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11" w:type="dxa"/>
        <w:tblCellMar>
          <w:left w:w="71" w:type="dxa"/>
          <w:right w:w="71" w:type="dxa"/>
        </w:tblCellMar>
        <w:tblLook w:val="0000" w:firstRow="0" w:lastRow="0" w:firstColumn="0" w:lastColumn="0" w:noHBand="0" w:noVBand="0"/>
      </w:tblPr>
      <w:tblGrid>
        <w:gridCol w:w="2471"/>
        <w:gridCol w:w="5279"/>
        <w:gridCol w:w="1561"/>
      </w:tblGrid>
      <w:tr w:rsidR="006846F0" w:rsidRPr="009A1C52" w14:paraId="020BD0A5" w14:textId="77777777" w:rsidTr="006846F0">
        <w:tc>
          <w:tcPr>
            <w:tcW w:w="2471" w:type="dxa"/>
            <w:shd w:val="clear" w:color="auto" w:fill="auto"/>
          </w:tcPr>
          <w:p w14:paraId="7CFAC027" w14:textId="77777777" w:rsidR="006846F0" w:rsidRPr="009A1C52" w:rsidRDefault="006846F0" w:rsidP="009A1C52">
            <w:pPr>
              <w:spacing w:line="360" w:lineRule="auto"/>
              <w:rPr>
                <w:rFonts w:eastAsia="Times New Roman"/>
                <w:sz w:val="28"/>
                <w:szCs w:val="28"/>
              </w:rPr>
            </w:pPr>
          </w:p>
        </w:tc>
        <w:tc>
          <w:tcPr>
            <w:tcW w:w="5279" w:type="dxa"/>
            <w:shd w:val="clear" w:color="auto" w:fill="auto"/>
          </w:tcPr>
          <w:p w14:paraId="3AAA8916" w14:textId="77777777" w:rsidR="006846F0" w:rsidRPr="009A1C52" w:rsidRDefault="006846F0" w:rsidP="009A1C52">
            <w:pPr>
              <w:tabs>
                <w:tab w:val="left" w:pos="1215"/>
                <w:tab w:val="center" w:pos="2689"/>
                <w:tab w:val="left" w:pos="3870"/>
              </w:tabs>
              <w:spacing w:line="360" w:lineRule="auto"/>
              <w:rPr>
                <w:rFonts w:eastAsia="Times New Roman"/>
                <w:sz w:val="28"/>
                <w:szCs w:val="28"/>
              </w:rPr>
            </w:pPr>
            <w:r w:rsidRPr="009A1C52">
              <w:rPr>
                <w:rFonts w:eastAsia="Times New Roman"/>
                <w:sz w:val="28"/>
                <w:szCs w:val="28"/>
              </w:rPr>
              <w:tab/>
            </w:r>
            <w:r w:rsidRPr="009A1C52">
              <w:rPr>
                <w:rFonts w:eastAsia="Times New Roman"/>
                <w:sz w:val="28"/>
                <w:szCs w:val="28"/>
              </w:rPr>
              <w:tab/>
            </w:r>
            <w:r w:rsidRPr="009A1C52">
              <w:rPr>
                <w:sz w:val="28"/>
                <w:szCs w:val="28"/>
              </w:rPr>
              <w:object w:dxaOrig="565" w:dyaOrig="646" w14:anchorId="3C21EFD6">
                <v:shape id="ole_rId2" o:spid="_x0000_i1025" style="width:49.6pt;height:57.05pt" coordsize="" o:spt="100" adj="0,,0" path="" stroked="f">
                  <v:stroke joinstyle="miter"/>
                  <v:imagedata r:id="rId9" o:title=""/>
                  <v:formulas/>
                  <v:path o:connecttype="segments"/>
                </v:shape>
                <o:OLEObject Type="Embed" ProgID="MSDraw" ShapeID="ole_rId2" DrawAspect="Content" ObjectID="_1770112900" r:id="rId10"/>
              </w:object>
            </w:r>
            <w:r w:rsidRPr="009A1C52">
              <w:rPr>
                <w:rFonts w:eastAsia="Times New Roman"/>
                <w:sz w:val="28"/>
                <w:szCs w:val="28"/>
              </w:rPr>
              <w:tab/>
            </w:r>
          </w:p>
        </w:tc>
        <w:tc>
          <w:tcPr>
            <w:tcW w:w="1561" w:type="dxa"/>
            <w:shd w:val="clear" w:color="auto" w:fill="auto"/>
          </w:tcPr>
          <w:p w14:paraId="3B59E0A4" w14:textId="77777777" w:rsidR="006846F0" w:rsidRPr="009A1C52" w:rsidRDefault="006846F0" w:rsidP="009A1C52">
            <w:pPr>
              <w:spacing w:line="360" w:lineRule="auto"/>
              <w:rPr>
                <w:rFonts w:eastAsia="Times New Roman"/>
                <w:sz w:val="28"/>
                <w:szCs w:val="28"/>
              </w:rPr>
            </w:pPr>
          </w:p>
        </w:tc>
      </w:tr>
    </w:tbl>
    <w:p w14:paraId="1A4FEDFC" w14:textId="77777777" w:rsidR="006846F0" w:rsidRPr="009A1C52" w:rsidRDefault="006846F0" w:rsidP="009A1C52">
      <w:pPr>
        <w:spacing w:line="360" w:lineRule="auto"/>
        <w:rPr>
          <w:rFonts w:eastAsia="Times New Roman"/>
          <w:sz w:val="28"/>
          <w:szCs w:val="28"/>
        </w:rPr>
      </w:pPr>
    </w:p>
    <w:p w14:paraId="07699E31" w14:textId="77777777" w:rsidR="006846F0" w:rsidRPr="009A1C52" w:rsidRDefault="006846F0" w:rsidP="009A1C52">
      <w:pPr>
        <w:spacing w:line="360" w:lineRule="auto"/>
        <w:jc w:val="center"/>
        <w:rPr>
          <w:rFonts w:eastAsia="Times New Roman"/>
          <w:bCs/>
          <w:sz w:val="28"/>
          <w:szCs w:val="28"/>
        </w:rPr>
      </w:pPr>
      <w:r w:rsidRPr="009A1C52">
        <w:rPr>
          <w:rFonts w:eastAsia="Times New Roman"/>
          <w:bCs/>
          <w:sz w:val="28"/>
          <w:szCs w:val="28"/>
        </w:rPr>
        <w:t>МИНИСТЕРСТВО ПРОСВЕЩЕНИЯ</w:t>
      </w:r>
      <w:r w:rsidRPr="009A1C52">
        <w:rPr>
          <w:rFonts w:eastAsia="Times New Roman"/>
          <w:bCs/>
          <w:sz w:val="28"/>
          <w:szCs w:val="28"/>
        </w:rPr>
        <w:br/>
        <w:t>РОССИЙСКОЙ ФЕДЕРАЦИИ</w:t>
      </w:r>
    </w:p>
    <w:p w14:paraId="79E66669" w14:textId="77777777" w:rsidR="006846F0" w:rsidRPr="009A1C52" w:rsidRDefault="006846F0" w:rsidP="009A1C52">
      <w:pPr>
        <w:spacing w:line="360" w:lineRule="auto"/>
        <w:jc w:val="center"/>
        <w:rPr>
          <w:rFonts w:eastAsia="Times New Roman"/>
          <w:bCs/>
          <w:sz w:val="28"/>
          <w:szCs w:val="28"/>
        </w:rPr>
      </w:pPr>
      <w:r w:rsidRPr="009A1C52">
        <w:rPr>
          <w:rFonts w:eastAsia="Times New Roman"/>
          <w:bCs/>
          <w:sz w:val="28"/>
          <w:szCs w:val="28"/>
        </w:rPr>
        <w:t>(МИНПРОСВЕЩЕНИЯ РОССИИ)</w:t>
      </w:r>
    </w:p>
    <w:p w14:paraId="16F3B538" w14:textId="77777777" w:rsidR="006846F0" w:rsidRPr="009A1C52" w:rsidRDefault="006846F0" w:rsidP="009A1C52">
      <w:pPr>
        <w:spacing w:line="360" w:lineRule="auto"/>
        <w:jc w:val="center"/>
        <w:rPr>
          <w:rFonts w:eastAsia="Times New Roman"/>
          <w:bCs/>
          <w:sz w:val="28"/>
          <w:szCs w:val="28"/>
        </w:rPr>
      </w:pPr>
    </w:p>
    <w:p w14:paraId="1E7BEE8D" w14:textId="77777777" w:rsidR="006846F0" w:rsidRPr="009A1C52" w:rsidRDefault="006846F0" w:rsidP="009A1C52">
      <w:pPr>
        <w:keepNext/>
        <w:spacing w:line="360" w:lineRule="auto"/>
        <w:jc w:val="center"/>
        <w:outlineLvl w:val="0"/>
        <w:rPr>
          <w:rFonts w:eastAsia="Times New Roman"/>
          <w:sz w:val="28"/>
          <w:szCs w:val="28"/>
        </w:rPr>
      </w:pPr>
      <w:r w:rsidRPr="009A1C52">
        <w:rPr>
          <w:rFonts w:eastAsia="Times New Roman"/>
          <w:sz w:val="28"/>
          <w:szCs w:val="28"/>
        </w:rPr>
        <w:t xml:space="preserve">П Р И К А З </w:t>
      </w:r>
    </w:p>
    <w:p w14:paraId="137B5C76" w14:textId="77777777" w:rsidR="006846F0" w:rsidRPr="009A1C52" w:rsidRDefault="006846F0" w:rsidP="009A1C52">
      <w:pPr>
        <w:spacing w:line="360" w:lineRule="auto"/>
        <w:jc w:val="center"/>
        <w:rPr>
          <w:rFonts w:eastAsia="Times New Roman"/>
          <w:sz w:val="28"/>
          <w:szCs w:val="28"/>
        </w:rPr>
      </w:pPr>
    </w:p>
    <w:tbl>
      <w:tblPr>
        <w:tblW w:w="10206" w:type="dxa"/>
        <w:tblCellMar>
          <w:left w:w="71" w:type="dxa"/>
          <w:right w:w="71" w:type="dxa"/>
        </w:tblCellMar>
        <w:tblLook w:val="0000" w:firstRow="0" w:lastRow="0" w:firstColumn="0" w:lastColumn="0" w:noHBand="0" w:noVBand="0"/>
      </w:tblPr>
      <w:tblGrid>
        <w:gridCol w:w="4038"/>
        <w:gridCol w:w="2269"/>
        <w:gridCol w:w="3899"/>
      </w:tblGrid>
      <w:tr w:rsidR="006846F0" w:rsidRPr="009A1C52" w14:paraId="11ABA0CF" w14:textId="77777777" w:rsidTr="006846F0">
        <w:trPr>
          <w:trHeight w:val="646"/>
        </w:trPr>
        <w:tc>
          <w:tcPr>
            <w:tcW w:w="4038" w:type="dxa"/>
            <w:shd w:val="clear" w:color="auto" w:fill="auto"/>
          </w:tcPr>
          <w:p w14:paraId="7E96C80C" w14:textId="081EE893" w:rsidR="006846F0" w:rsidRPr="009A1C52" w:rsidRDefault="00DF34B8" w:rsidP="009A1C52">
            <w:pPr>
              <w:spacing w:line="360" w:lineRule="auto"/>
              <w:rPr>
                <w:rFonts w:eastAsia="Times New Roman"/>
                <w:sz w:val="28"/>
                <w:szCs w:val="28"/>
              </w:rPr>
            </w:pPr>
            <w:r w:rsidRPr="009A1C52">
              <w:rPr>
                <w:rFonts w:eastAsia="Times New Roman"/>
                <w:sz w:val="28"/>
                <w:szCs w:val="28"/>
              </w:rPr>
              <w:t>«</w:t>
            </w:r>
            <w:r w:rsidR="006846F0" w:rsidRPr="009A1C52">
              <w:rPr>
                <w:rFonts w:eastAsia="Times New Roman"/>
                <w:sz w:val="28"/>
                <w:szCs w:val="28"/>
              </w:rPr>
              <w:t xml:space="preserve"> ___ </w:t>
            </w:r>
            <w:r w:rsidRPr="009A1C52">
              <w:rPr>
                <w:rFonts w:eastAsia="Times New Roman"/>
                <w:sz w:val="28"/>
                <w:szCs w:val="28"/>
              </w:rPr>
              <w:t>«</w:t>
            </w:r>
            <w:r w:rsidR="006846F0" w:rsidRPr="009A1C52">
              <w:rPr>
                <w:rFonts w:eastAsia="Times New Roman"/>
                <w:sz w:val="28"/>
                <w:szCs w:val="28"/>
              </w:rPr>
              <w:t xml:space="preserve"> ___________ </w:t>
            </w:r>
            <w:r w:rsidR="006846F0" w:rsidRPr="009A1C52">
              <w:rPr>
                <w:rFonts w:eastAsia="Times New Roman"/>
                <w:sz w:val="28"/>
                <w:szCs w:val="28"/>
                <w:lang w:val="en-US"/>
              </w:rPr>
              <w:t>20</w:t>
            </w:r>
            <w:r w:rsidR="006846F0" w:rsidRPr="009A1C52">
              <w:rPr>
                <w:rFonts w:eastAsia="Times New Roman"/>
                <w:sz w:val="28"/>
                <w:szCs w:val="28"/>
              </w:rPr>
              <w:t>24 г.</w:t>
            </w:r>
          </w:p>
          <w:p w14:paraId="79856280" w14:textId="77777777" w:rsidR="006846F0" w:rsidRPr="009A1C52" w:rsidRDefault="006846F0" w:rsidP="009A1C52">
            <w:pPr>
              <w:spacing w:line="360" w:lineRule="auto"/>
              <w:rPr>
                <w:rFonts w:eastAsia="Times New Roman"/>
                <w:sz w:val="28"/>
                <w:szCs w:val="28"/>
              </w:rPr>
            </w:pPr>
          </w:p>
        </w:tc>
        <w:tc>
          <w:tcPr>
            <w:tcW w:w="2269" w:type="dxa"/>
            <w:shd w:val="clear" w:color="auto" w:fill="auto"/>
          </w:tcPr>
          <w:p w14:paraId="0D20C94E" w14:textId="77777777" w:rsidR="006846F0" w:rsidRPr="009A1C52" w:rsidRDefault="006846F0" w:rsidP="009A1C52">
            <w:pPr>
              <w:spacing w:line="360" w:lineRule="auto"/>
              <w:rPr>
                <w:rFonts w:eastAsia="Times New Roman"/>
                <w:sz w:val="28"/>
                <w:szCs w:val="28"/>
              </w:rPr>
            </w:pPr>
          </w:p>
          <w:p w14:paraId="3DD7721A" w14:textId="77777777" w:rsidR="006846F0" w:rsidRPr="009A1C52" w:rsidRDefault="006846F0" w:rsidP="009A1C52">
            <w:pPr>
              <w:spacing w:line="360" w:lineRule="auto"/>
              <w:rPr>
                <w:rFonts w:eastAsia="Times New Roman"/>
                <w:sz w:val="28"/>
                <w:szCs w:val="28"/>
              </w:rPr>
            </w:pPr>
          </w:p>
          <w:p w14:paraId="0D413534" w14:textId="77777777" w:rsidR="006846F0" w:rsidRPr="009A1C52" w:rsidRDefault="006846F0" w:rsidP="009A1C52">
            <w:pPr>
              <w:spacing w:line="360" w:lineRule="auto"/>
              <w:ind w:left="-4038" w:right="-3900"/>
              <w:jc w:val="center"/>
              <w:rPr>
                <w:rFonts w:eastAsia="Times New Roman"/>
                <w:sz w:val="28"/>
                <w:szCs w:val="28"/>
              </w:rPr>
            </w:pPr>
            <w:r w:rsidRPr="009A1C52">
              <w:rPr>
                <w:rFonts w:eastAsia="Times New Roman"/>
                <w:sz w:val="28"/>
                <w:szCs w:val="28"/>
              </w:rPr>
              <w:t>Москва</w:t>
            </w:r>
          </w:p>
        </w:tc>
        <w:tc>
          <w:tcPr>
            <w:tcW w:w="3899" w:type="dxa"/>
            <w:shd w:val="clear" w:color="auto" w:fill="auto"/>
          </w:tcPr>
          <w:p w14:paraId="19A2B2A2" w14:textId="77777777" w:rsidR="006846F0" w:rsidRPr="009A1C52" w:rsidRDefault="006846F0" w:rsidP="009A1C52">
            <w:pPr>
              <w:spacing w:line="360" w:lineRule="auto"/>
              <w:jc w:val="right"/>
              <w:rPr>
                <w:rFonts w:eastAsia="Times New Roman"/>
                <w:sz w:val="28"/>
                <w:szCs w:val="28"/>
              </w:rPr>
            </w:pPr>
            <w:r w:rsidRPr="009A1C52">
              <w:rPr>
                <w:rFonts w:eastAsia="Times New Roman"/>
                <w:sz w:val="28"/>
                <w:szCs w:val="28"/>
              </w:rPr>
              <w:t>№ ______</w:t>
            </w:r>
          </w:p>
        </w:tc>
      </w:tr>
    </w:tbl>
    <w:p w14:paraId="74222824" w14:textId="77777777" w:rsidR="00A01349" w:rsidRPr="009A1C52" w:rsidRDefault="00A01349" w:rsidP="009A1C52">
      <w:pPr>
        <w:pStyle w:val="ConsPlusTitle"/>
        <w:spacing w:line="360" w:lineRule="auto"/>
        <w:jc w:val="center"/>
        <w:rPr>
          <w:rFonts w:ascii="Times New Roman" w:hAnsi="Times New Roman" w:cs="Times New Roman"/>
          <w:b w:val="0"/>
          <w:sz w:val="28"/>
          <w:szCs w:val="28"/>
        </w:rPr>
      </w:pPr>
    </w:p>
    <w:p w14:paraId="66CADB2E" w14:textId="68BEA2E6" w:rsidR="00402542" w:rsidRPr="009A1C52" w:rsidRDefault="009D7AB5" w:rsidP="009A1C52">
      <w:pPr>
        <w:pStyle w:val="ConsPlusTitle"/>
        <w:spacing w:line="360" w:lineRule="auto"/>
        <w:jc w:val="center"/>
        <w:rPr>
          <w:rFonts w:ascii="Times New Roman" w:hAnsi="Times New Roman" w:cs="Times New Roman"/>
          <w:b w:val="0"/>
          <w:sz w:val="28"/>
          <w:szCs w:val="28"/>
        </w:rPr>
      </w:pPr>
      <w:r w:rsidRPr="009A1C52">
        <w:rPr>
          <w:rFonts w:ascii="Times New Roman" w:hAnsi="Times New Roman" w:cs="Times New Roman"/>
          <w:b w:val="0"/>
          <w:sz w:val="28"/>
          <w:szCs w:val="28"/>
        </w:rPr>
        <w:t xml:space="preserve">О внесении изменений в </w:t>
      </w:r>
      <w:r w:rsidR="001A226F" w:rsidRPr="009A1C52">
        <w:rPr>
          <w:rFonts w:ascii="Times New Roman" w:hAnsi="Times New Roman" w:cs="Times New Roman"/>
          <w:b w:val="0"/>
          <w:sz w:val="28"/>
          <w:szCs w:val="28"/>
        </w:rPr>
        <w:t xml:space="preserve">некоторые приказы Министерства просвещения Российской Федерации, касающиеся федеральных </w:t>
      </w:r>
      <w:r w:rsidR="00875802" w:rsidRPr="009A1C52">
        <w:rPr>
          <w:rFonts w:ascii="Times New Roman" w:hAnsi="Times New Roman" w:cs="Times New Roman"/>
          <w:b w:val="0"/>
          <w:sz w:val="28"/>
          <w:szCs w:val="28"/>
        </w:rPr>
        <w:t>образовательных</w:t>
      </w:r>
      <w:r w:rsidR="001A226F" w:rsidRPr="009A1C52">
        <w:rPr>
          <w:rFonts w:ascii="Times New Roman" w:hAnsi="Times New Roman" w:cs="Times New Roman"/>
          <w:b w:val="0"/>
          <w:sz w:val="28"/>
          <w:szCs w:val="28"/>
        </w:rPr>
        <w:t xml:space="preserve"> </w:t>
      </w:r>
      <w:r w:rsidR="00875802" w:rsidRPr="009A1C52">
        <w:rPr>
          <w:rFonts w:ascii="Times New Roman" w:hAnsi="Times New Roman" w:cs="Times New Roman"/>
          <w:b w:val="0"/>
          <w:sz w:val="28"/>
          <w:szCs w:val="28"/>
        </w:rPr>
        <w:t>программ</w:t>
      </w:r>
      <w:r w:rsidR="0070038D" w:rsidRPr="009A1C52">
        <w:rPr>
          <w:rFonts w:ascii="Times New Roman" w:hAnsi="Times New Roman" w:cs="Times New Roman"/>
          <w:b w:val="0"/>
          <w:sz w:val="28"/>
          <w:szCs w:val="28"/>
        </w:rPr>
        <w:t xml:space="preserve"> </w:t>
      </w:r>
      <w:r w:rsidR="004A6FED" w:rsidRPr="009A1C52">
        <w:rPr>
          <w:rFonts w:ascii="Times New Roman" w:hAnsi="Times New Roman" w:cs="Times New Roman"/>
          <w:b w:val="0"/>
          <w:sz w:val="28"/>
          <w:szCs w:val="28"/>
        </w:rPr>
        <w:t xml:space="preserve">начального общего образования, </w:t>
      </w:r>
      <w:r w:rsidR="005236A7" w:rsidRPr="009A1C52">
        <w:rPr>
          <w:rFonts w:ascii="Times New Roman" w:hAnsi="Times New Roman" w:cs="Times New Roman"/>
          <w:b w:val="0"/>
          <w:sz w:val="28"/>
          <w:szCs w:val="28"/>
        </w:rPr>
        <w:t xml:space="preserve">основного </w:t>
      </w:r>
      <w:r w:rsidR="0070038D" w:rsidRPr="009A1C52">
        <w:rPr>
          <w:rFonts w:ascii="Times New Roman" w:hAnsi="Times New Roman" w:cs="Times New Roman"/>
          <w:b w:val="0"/>
          <w:sz w:val="28"/>
          <w:szCs w:val="28"/>
        </w:rPr>
        <w:t>общего образования</w:t>
      </w:r>
      <w:r w:rsidR="00A12A26" w:rsidRPr="009A1C52">
        <w:rPr>
          <w:rFonts w:ascii="Times New Roman" w:eastAsia="Times New Roman" w:hAnsi="Times New Roman" w:cs="Times New Roman"/>
          <w:b w:val="0"/>
          <w:kern w:val="0"/>
          <w:sz w:val="28"/>
          <w:szCs w:val="28"/>
          <w:lang w:eastAsia="zh-CN"/>
        </w:rPr>
        <w:t xml:space="preserve"> </w:t>
      </w:r>
      <w:r w:rsidR="004A6FED" w:rsidRPr="009A1C52">
        <w:rPr>
          <w:rFonts w:ascii="Times New Roman" w:eastAsia="Times New Roman" w:hAnsi="Times New Roman" w:cs="Times New Roman"/>
          <w:b w:val="0"/>
          <w:kern w:val="0"/>
          <w:sz w:val="28"/>
          <w:szCs w:val="28"/>
          <w:lang w:eastAsia="zh-CN"/>
        </w:rPr>
        <w:br/>
      </w:r>
      <w:r w:rsidR="00A12A26" w:rsidRPr="009A1C52">
        <w:rPr>
          <w:rFonts w:ascii="Times New Roman" w:hAnsi="Times New Roman" w:cs="Times New Roman"/>
          <w:b w:val="0"/>
          <w:sz w:val="28"/>
          <w:szCs w:val="28"/>
        </w:rPr>
        <w:t xml:space="preserve">и </w:t>
      </w:r>
      <w:r w:rsidR="005236A7" w:rsidRPr="009A1C52">
        <w:rPr>
          <w:rFonts w:ascii="Times New Roman" w:hAnsi="Times New Roman" w:cs="Times New Roman"/>
          <w:b w:val="0"/>
          <w:sz w:val="28"/>
          <w:szCs w:val="28"/>
        </w:rPr>
        <w:t xml:space="preserve">среднего общего </w:t>
      </w:r>
      <w:r w:rsidR="00A12A26" w:rsidRPr="009A1C52">
        <w:rPr>
          <w:rFonts w:ascii="Times New Roman" w:hAnsi="Times New Roman" w:cs="Times New Roman"/>
          <w:b w:val="0"/>
          <w:sz w:val="28"/>
          <w:szCs w:val="28"/>
        </w:rPr>
        <w:t xml:space="preserve">образования </w:t>
      </w:r>
    </w:p>
    <w:p w14:paraId="0F4772A5" w14:textId="77777777" w:rsidR="005236A7" w:rsidRPr="009A1C52" w:rsidRDefault="005236A7" w:rsidP="009A1C52">
      <w:pPr>
        <w:pStyle w:val="ConsPlusTitle"/>
        <w:spacing w:line="360" w:lineRule="auto"/>
        <w:jc w:val="center"/>
        <w:rPr>
          <w:rFonts w:ascii="Times New Roman" w:hAnsi="Times New Roman" w:cs="Times New Roman"/>
          <w:b w:val="0"/>
          <w:sz w:val="28"/>
          <w:szCs w:val="28"/>
        </w:rPr>
      </w:pPr>
    </w:p>
    <w:p w14:paraId="4305CBE1" w14:textId="6B582B86" w:rsidR="004309F0" w:rsidRPr="009A1C52" w:rsidRDefault="004309F0" w:rsidP="009A1C52">
      <w:pPr>
        <w:pStyle w:val="Default"/>
        <w:spacing w:line="360" w:lineRule="auto"/>
        <w:ind w:firstLine="709"/>
        <w:jc w:val="both"/>
        <w:rPr>
          <w:sz w:val="28"/>
          <w:szCs w:val="28"/>
        </w:rPr>
      </w:pPr>
      <w:r w:rsidRPr="009A1C52">
        <w:rPr>
          <w:sz w:val="28"/>
          <w:szCs w:val="28"/>
        </w:rPr>
        <w:t>В соответствии с</w:t>
      </w:r>
      <w:r w:rsidR="002B2633" w:rsidRPr="009A1C52">
        <w:rPr>
          <w:sz w:val="28"/>
          <w:szCs w:val="28"/>
        </w:rPr>
        <w:t xml:space="preserve"> частью 6</w:t>
      </w:r>
      <w:r w:rsidR="002B2633" w:rsidRPr="009A1C52">
        <w:rPr>
          <w:sz w:val="28"/>
          <w:szCs w:val="28"/>
          <w:vertAlign w:val="superscript"/>
        </w:rPr>
        <w:t>5</w:t>
      </w:r>
      <w:r w:rsidR="002B2633" w:rsidRPr="009A1C52">
        <w:rPr>
          <w:sz w:val="28"/>
          <w:szCs w:val="28"/>
        </w:rPr>
        <w:t xml:space="preserve"> статьи 12 Федерального закона </w:t>
      </w:r>
      <w:r w:rsidR="006846F0" w:rsidRPr="009A1C52">
        <w:rPr>
          <w:sz w:val="28"/>
          <w:szCs w:val="28"/>
        </w:rPr>
        <w:br/>
      </w:r>
      <w:r w:rsidR="002B2633" w:rsidRPr="009A1C52">
        <w:rPr>
          <w:sz w:val="28"/>
          <w:szCs w:val="28"/>
        </w:rPr>
        <w:t xml:space="preserve">от 29 декабря 2012 г. № 273-ФЗ </w:t>
      </w:r>
      <w:r w:rsidR="00DF34B8" w:rsidRPr="009A1C52">
        <w:rPr>
          <w:sz w:val="28"/>
          <w:szCs w:val="28"/>
        </w:rPr>
        <w:t>«</w:t>
      </w:r>
      <w:r w:rsidR="002B2633" w:rsidRPr="009A1C52">
        <w:rPr>
          <w:sz w:val="28"/>
          <w:szCs w:val="28"/>
        </w:rPr>
        <w:t>Об образовании в Российской Федерации</w:t>
      </w:r>
      <w:r w:rsidR="00DF34B8" w:rsidRPr="009A1C52">
        <w:rPr>
          <w:sz w:val="28"/>
          <w:szCs w:val="28"/>
        </w:rPr>
        <w:t>»</w:t>
      </w:r>
      <w:r w:rsidR="002B2633" w:rsidRPr="009A1C52">
        <w:rPr>
          <w:sz w:val="28"/>
          <w:szCs w:val="28"/>
        </w:rPr>
        <w:t>,</w:t>
      </w:r>
      <w:r w:rsidRPr="009A1C52">
        <w:rPr>
          <w:sz w:val="28"/>
          <w:szCs w:val="28"/>
        </w:rPr>
        <w:t xml:space="preserve"> </w:t>
      </w:r>
      <w:r w:rsidR="00DD7858" w:rsidRPr="009A1C52">
        <w:rPr>
          <w:sz w:val="28"/>
          <w:szCs w:val="28"/>
        </w:rPr>
        <w:t xml:space="preserve">пунктом 3 статьи 1 Федерального закона от 4 августа 2023 г. № 479-ФЗ </w:t>
      </w:r>
      <w:r w:rsidR="00DF34B8" w:rsidRPr="009A1C52">
        <w:rPr>
          <w:sz w:val="28"/>
          <w:szCs w:val="28"/>
        </w:rPr>
        <w:t>«</w:t>
      </w:r>
      <w:r w:rsidR="00DD7858" w:rsidRPr="009A1C52">
        <w:rPr>
          <w:sz w:val="28"/>
          <w:szCs w:val="28"/>
        </w:rPr>
        <w:t xml:space="preserve">О внесении изменений в Федеральный закон </w:t>
      </w:r>
      <w:r w:rsidR="00DF34B8" w:rsidRPr="009A1C52">
        <w:rPr>
          <w:sz w:val="28"/>
          <w:szCs w:val="28"/>
        </w:rPr>
        <w:t>«</w:t>
      </w:r>
      <w:r w:rsidR="00DD7858" w:rsidRPr="009A1C52">
        <w:rPr>
          <w:sz w:val="28"/>
          <w:szCs w:val="28"/>
        </w:rPr>
        <w:t>Об образовании в Российской Федерации</w:t>
      </w:r>
      <w:r w:rsidR="00DF34B8" w:rsidRPr="009A1C52">
        <w:rPr>
          <w:sz w:val="28"/>
          <w:szCs w:val="28"/>
        </w:rPr>
        <w:t>»</w:t>
      </w:r>
      <w:r w:rsidR="00DD7858" w:rsidRPr="009A1C52">
        <w:rPr>
          <w:sz w:val="28"/>
          <w:szCs w:val="28"/>
        </w:rPr>
        <w:t xml:space="preserve">, </w:t>
      </w:r>
      <w:r w:rsidR="006846F0" w:rsidRPr="009A1C52">
        <w:rPr>
          <w:sz w:val="28"/>
          <w:szCs w:val="28"/>
        </w:rPr>
        <w:br/>
      </w:r>
      <w:r w:rsidR="00DD7858" w:rsidRPr="009A1C52">
        <w:rPr>
          <w:sz w:val="28"/>
          <w:szCs w:val="28"/>
        </w:rPr>
        <w:t xml:space="preserve">пунктом 1 и </w:t>
      </w:r>
      <w:r w:rsidRPr="009A1C52">
        <w:rPr>
          <w:sz w:val="28"/>
          <w:szCs w:val="28"/>
        </w:rPr>
        <w:t>подпунктом 4.2.30 пункта 4 Положения о Министерстве просвещения Российской Федерации, утвержденного постановлением Правительства Российской Федерации от 28 июля 2018 г. № 884,</w:t>
      </w:r>
      <w:r w:rsidR="002B2633" w:rsidRPr="009A1C52">
        <w:rPr>
          <w:sz w:val="28"/>
          <w:szCs w:val="28"/>
        </w:rPr>
        <w:t xml:space="preserve"> </w:t>
      </w:r>
      <w:r w:rsidRPr="009A1C52">
        <w:rPr>
          <w:sz w:val="28"/>
          <w:szCs w:val="28"/>
        </w:rPr>
        <w:t>п р и к а з ы в а ю:</w:t>
      </w:r>
    </w:p>
    <w:p w14:paraId="506B4975" w14:textId="64E68843" w:rsidR="0070038D" w:rsidRPr="009A1C52" w:rsidRDefault="00ED5522" w:rsidP="009A1C52">
      <w:pPr>
        <w:spacing w:line="360" w:lineRule="auto"/>
        <w:ind w:firstLine="709"/>
        <w:jc w:val="both"/>
        <w:rPr>
          <w:sz w:val="28"/>
          <w:szCs w:val="28"/>
        </w:rPr>
      </w:pPr>
      <w:r w:rsidRPr="009A1C52">
        <w:rPr>
          <w:sz w:val="28"/>
          <w:szCs w:val="28"/>
        </w:rPr>
        <w:t>1. У</w:t>
      </w:r>
      <w:r w:rsidR="0070038D" w:rsidRPr="009A1C52">
        <w:rPr>
          <w:sz w:val="28"/>
          <w:szCs w:val="28"/>
        </w:rPr>
        <w:t xml:space="preserve">твердить прилагаемые изменения, которые вносятся в некоторые приказы Министерства просвещения Российской Федерации, касающиеся федеральных образовательных </w:t>
      </w:r>
      <w:r w:rsidR="00913E2A" w:rsidRPr="009A1C52">
        <w:rPr>
          <w:sz w:val="28"/>
          <w:szCs w:val="28"/>
        </w:rPr>
        <w:t>программ</w:t>
      </w:r>
      <w:r w:rsidR="0070038D" w:rsidRPr="009A1C52">
        <w:rPr>
          <w:sz w:val="28"/>
          <w:szCs w:val="28"/>
        </w:rPr>
        <w:t xml:space="preserve"> </w:t>
      </w:r>
      <w:r w:rsidR="009E5326" w:rsidRPr="009A1C52">
        <w:rPr>
          <w:sz w:val="28"/>
          <w:szCs w:val="28"/>
        </w:rPr>
        <w:t xml:space="preserve">начаотеого общего образования, </w:t>
      </w:r>
      <w:r w:rsidR="005236A7" w:rsidRPr="009A1C52">
        <w:rPr>
          <w:sz w:val="28"/>
          <w:szCs w:val="28"/>
        </w:rPr>
        <w:t xml:space="preserve">основного </w:t>
      </w:r>
      <w:r w:rsidR="0070038D" w:rsidRPr="009A1C52">
        <w:rPr>
          <w:sz w:val="28"/>
          <w:szCs w:val="28"/>
        </w:rPr>
        <w:t>общего образования</w:t>
      </w:r>
      <w:r w:rsidR="00A12A26" w:rsidRPr="009A1C52">
        <w:rPr>
          <w:rFonts w:eastAsia="Times New Roman"/>
          <w:bCs/>
          <w:kern w:val="0"/>
          <w:sz w:val="28"/>
          <w:szCs w:val="28"/>
          <w:lang w:eastAsia="zh-CN"/>
        </w:rPr>
        <w:t xml:space="preserve"> </w:t>
      </w:r>
      <w:r w:rsidR="00A12A26" w:rsidRPr="009A1C52">
        <w:rPr>
          <w:bCs/>
          <w:sz w:val="28"/>
          <w:szCs w:val="28"/>
        </w:rPr>
        <w:t xml:space="preserve">и </w:t>
      </w:r>
      <w:r w:rsidR="005236A7" w:rsidRPr="009A1C52">
        <w:rPr>
          <w:bCs/>
          <w:sz w:val="28"/>
          <w:szCs w:val="28"/>
        </w:rPr>
        <w:t>среднего общего образования</w:t>
      </w:r>
      <w:r w:rsidR="0070038D" w:rsidRPr="009A1C52">
        <w:rPr>
          <w:sz w:val="28"/>
          <w:szCs w:val="28"/>
        </w:rPr>
        <w:t>.</w:t>
      </w:r>
    </w:p>
    <w:p w14:paraId="3EEDFBB9" w14:textId="55DE4497" w:rsidR="00ED5522" w:rsidRPr="009A1C52" w:rsidRDefault="00ED5522" w:rsidP="009A1C52">
      <w:pPr>
        <w:spacing w:line="360" w:lineRule="auto"/>
        <w:ind w:firstLine="709"/>
        <w:jc w:val="both"/>
        <w:rPr>
          <w:bCs/>
          <w:sz w:val="28"/>
          <w:szCs w:val="28"/>
        </w:rPr>
      </w:pPr>
      <w:r w:rsidRPr="009A1C52">
        <w:rPr>
          <w:sz w:val="28"/>
          <w:szCs w:val="28"/>
        </w:rPr>
        <w:lastRenderedPageBreak/>
        <w:t xml:space="preserve">2. </w:t>
      </w:r>
      <w:r w:rsidRPr="009A1C52">
        <w:rPr>
          <w:sz w:val="28"/>
          <w:szCs w:val="28"/>
          <w:shd w:val="clear" w:color="auto" w:fill="FFFFFF"/>
        </w:rPr>
        <w:t>Настоящий приказ вступает в силу с 1 сентября 2024 г</w:t>
      </w:r>
      <w:r w:rsidR="0054763A" w:rsidRPr="009A1C52">
        <w:rPr>
          <w:sz w:val="28"/>
          <w:szCs w:val="28"/>
          <w:shd w:val="clear" w:color="auto" w:fill="FFFFFF"/>
        </w:rPr>
        <w:t>ода</w:t>
      </w:r>
      <w:r w:rsidR="00C80047" w:rsidRPr="009A1C52">
        <w:rPr>
          <w:sz w:val="28"/>
          <w:szCs w:val="28"/>
          <w:shd w:val="clear" w:color="auto" w:fill="FFFFFF"/>
        </w:rPr>
        <w:t xml:space="preserve">, за исключением подпунктов </w:t>
      </w:r>
      <w:r w:rsidR="00496C4C" w:rsidRPr="009A1C52">
        <w:rPr>
          <w:sz w:val="28"/>
          <w:szCs w:val="28"/>
          <w:shd w:val="clear" w:color="auto" w:fill="FFFFFF"/>
        </w:rPr>
        <w:t>з</w:t>
      </w:r>
      <w:r w:rsidR="00C80047" w:rsidRPr="009A1C52">
        <w:rPr>
          <w:sz w:val="28"/>
          <w:szCs w:val="28"/>
          <w:shd w:val="clear" w:color="auto" w:fill="FFFFFF"/>
        </w:rPr>
        <w:t>)</w:t>
      </w:r>
      <w:r w:rsidR="00496C4C" w:rsidRPr="009A1C52">
        <w:rPr>
          <w:sz w:val="28"/>
          <w:szCs w:val="28"/>
          <w:shd w:val="clear" w:color="auto" w:fill="FFFFFF"/>
        </w:rPr>
        <w:t>, о)</w:t>
      </w:r>
      <w:r w:rsidR="00C80047" w:rsidRPr="009A1C52">
        <w:rPr>
          <w:sz w:val="28"/>
          <w:szCs w:val="28"/>
          <w:shd w:val="clear" w:color="auto" w:fill="FFFFFF"/>
        </w:rPr>
        <w:t xml:space="preserve"> и </w:t>
      </w:r>
      <w:r w:rsidR="00496C4C" w:rsidRPr="009A1C52">
        <w:rPr>
          <w:sz w:val="28"/>
          <w:szCs w:val="28"/>
          <w:shd w:val="clear" w:color="auto" w:fill="FFFFFF"/>
        </w:rPr>
        <w:t>р</w:t>
      </w:r>
      <w:r w:rsidR="00C80047" w:rsidRPr="009A1C52">
        <w:rPr>
          <w:sz w:val="28"/>
          <w:szCs w:val="28"/>
          <w:shd w:val="clear" w:color="auto" w:fill="FFFFFF"/>
        </w:rPr>
        <w:t xml:space="preserve">)  пункта 1 и подпунктов к) и </w:t>
      </w:r>
      <w:r w:rsidR="005F6318" w:rsidRPr="009A1C52">
        <w:rPr>
          <w:sz w:val="28"/>
          <w:szCs w:val="28"/>
          <w:shd w:val="clear" w:color="auto" w:fill="FFFFFF"/>
        </w:rPr>
        <w:t>о</w:t>
      </w:r>
      <w:r w:rsidR="00C80047" w:rsidRPr="009A1C52">
        <w:rPr>
          <w:sz w:val="28"/>
          <w:szCs w:val="28"/>
          <w:shd w:val="clear" w:color="auto" w:fill="FFFFFF"/>
        </w:rPr>
        <w:t>) пункта 2, которые вступают в силу с 1 сентября 2025 г.</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82599D" w:rsidRPr="009A1C52" w14:paraId="672AD2E1" w14:textId="77777777" w:rsidTr="00312461">
        <w:tc>
          <w:tcPr>
            <w:tcW w:w="3473" w:type="dxa"/>
          </w:tcPr>
          <w:p w14:paraId="578BBA82" w14:textId="77777777" w:rsidR="0082599D" w:rsidRPr="009A1C52" w:rsidRDefault="0082599D" w:rsidP="009A1C52">
            <w:pPr>
              <w:spacing w:line="360" w:lineRule="auto"/>
              <w:rPr>
                <w:sz w:val="28"/>
                <w:szCs w:val="28"/>
              </w:rPr>
            </w:pPr>
          </w:p>
          <w:p w14:paraId="267EEEB6" w14:textId="77777777" w:rsidR="0082599D" w:rsidRPr="009A1C52" w:rsidRDefault="0082599D" w:rsidP="009A1C52">
            <w:pPr>
              <w:spacing w:line="360" w:lineRule="auto"/>
              <w:rPr>
                <w:sz w:val="28"/>
                <w:szCs w:val="28"/>
              </w:rPr>
            </w:pPr>
          </w:p>
          <w:p w14:paraId="6ACCB711" w14:textId="0D49CD63" w:rsidR="0082599D" w:rsidRPr="009A1C52" w:rsidRDefault="0082599D" w:rsidP="009A1C52">
            <w:pPr>
              <w:spacing w:line="360" w:lineRule="auto"/>
              <w:rPr>
                <w:sz w:val="28"/>
                <w:szCs w:val="28"/>
              </w:rPr>
            </w:pPr>
            <w:r w:rsidRPr="009A1C52">
              <w:rPr>
                <w:sz w:val="28"/>
                <w:szCs w:val="28"/>
              </w:rPr>
              <w:t>Министр</w:t>
            </w:r>
          </w:p>
        </w:tc>
        <w:tc>
          <w:tcPr>
            <w:tcW w:w="3474" w:type="dxa"/>
            <w:vAlign w:val="center"/>
          </w:tcPr>
          <w:p w14:paraId="1EC417C6" w14:textId="70E8FEB7" w:rsidR="0082599D" w:rsidRPr="009A1C52" w:rsidRDefault="0082599D" w:rsidP="009A1C52">
            <w:pPr>
              <w:spacing w:line="360" w:lineRule="auto"/>
              <w:ind w:left="780"/>
              <w:jc w:val="both"/>
              <w:rPr>
                <w:sz w:val="28"/>
                <w:szCs w:val="28"/>
              </w:rPr>
            </w:pPr>
          </w:p>
        </w:tc>
        <w:tc>
          <w:tcPr>
            <w:tcW w:w="3474" w:type="dxa"/>
          </w:tcPr>
          <w:p w14:paraId="63D0BB87" w14:textId="77777777" w:rsidR="0082599D" w:rsidRPr="009A1C52" w:rsidRDefault="0082599D" w:rsidP="009A1C52">
            <w:pPr>
              <w:spacing w:line="360" w:lineRule="auto"/>
              <w:jc w:val="right"/>
              <w:rPr>
                <w:sz w:val="28"/>
                <w:szCs w:val="28"/>
              </w:rPr>
            </w:pPr>
          </w:p>
          <w:p w14:paraId="59B71783" w14:textId="77777777" w:rsidR="0082599D" w:rsidRPr="009A1C52" w:rsidRDefault="0082599D" w:rsidP="009A1C52">
            <w:pPr>
              <w:spacing w:line="360" w:lineRule="auto"/>
              <w:jc w:val="right"/>
              <w:rPr>
                <w:sz w:val="28"/>
                <w:szCs w:val="28"/>
              </w:rPr>
            </w:pPr>
          </w:p>
          <w:p w14:paraId="3D28F424" w14:textId="3526A669" w:rsidR="0082599D" w:rsidRPr="009A1C52" w:rsidRDefault="00D040C2" w:rsidP="009A1C52">
            <w:pPr>
              <w:spacing w:line="360" w:lineRule="auto"/>
              <w:jc w:val="right"/>
              <w:rPr>
                <w:sz w:val="28"/>
                <w:szCs w:val="28"/>
              </w:rPr>
            </w:pPr>
            <w:r w:rsidRPr="009A1C52">
              <w:rPr>
                <w:sz w:val="28"/>
                <w:szCs w:val="28"/>
              </w:rPr>
              <w:t>С.С. Кравцов</w:t>
            </w:r>
          </w:p>
        </w:tc>
      </w:tr>
    </w:tbl>
    <w:p w14:paraId="66741B41" w14:textId="77777777" w:rsidR="00D8278C" w:rsidRPr="009A1C52" w:rsidRDefault="00D8278C" w:rsidP="009A1C52">
      <w:pPr>
        <w:shd w:val="clear" w:color="auto" w:fill="FFFFFF"/>
        <w:suppressAutoHyphens w:val="0"/>
        <w:spacing w:line="360" w:lineRule="auto"/>
        <w:rPr>
          <w:rFonts w:eastAsia="Times New Roman"/>
          <w:kern w:val="0"/>
          <w:sz w:val="28"/>
          <w:szCs w:val="28"/>
        </w:rPr>
      </w:pPr>
    </w:p>
    <w:p w14:paraId="503D379F" w14:textId="77777777" w:rsidR="0082599D" w:rsidRPr="009A1C52" w:rsidRDefault="0082599D" w:rsidP="009A1C52">
      <w:pPr>
        <w:shd w:val="clear" w:color="auto" w:fill="FFFFFF"/>
        <w:suppressAutoHyphens w:val="0"/>
        <w:spacing w:line="360" w:lineRule="auto"/>
        <w:rPr>
          <w:rFonts w:eastAsia="Times New Roman"/>
          <w:kern w:val="0"/>
          <w:sz w:val="28"/>
          <w:szCs w:val="28"/>
        </w:rPr>
        <w:sectPr w:rsidR="0082599D" w:rsidRPr="009A1C52" w:rsidSect="006846F0">
          <w:headerReference w:type="even" r:id="rId11"/>
          <w:headerReference w:type="default" r:id="rId12"/>
          <w:footerReference w:type="even" r:id="rId13"/>
          <w:footerReference w:type="default" r:id="rId14"/>
          <w:footerReference w:type="first" r:id="rId15"/>
          <w:pgSz w:w="11906" w:h="16838" w:code="9"/>
          <w:pgMar w:top="851" w:right="567" w:bottom="1134" w:left="1134" w:header="567" w:footer="567" w:gutter="0"/>
          <w:pgNumType w:start="1"/>
          <w:cols w:space="720"/>
          <w:formProt w:val="0"/>
          <w:docGrid w:linePitch="272"/>
        </w:sectPr>
      </w:pPr>
    </w:p>
    <w:p w14:paraId="0F4685B3" w14:textId="77777777" w:rsidR="00727BE5" w:rsidRPr="009A1C52" w:rsidRDefault="00727BE5" w:rsidP="009A1C52">
      <w:pPr>
        <w:shd w:val="clear" w:color="auto" w:fill="FFFFFF"/>
        <w:suppressAutoHyphens w:val="0"/>
        <w:spacing w:line="360" w:lineRule="auto"/>
        <w:ind w:left="6663" w:firstLine="283"/>
        <w:rPr>
          <w:rFonts w:eastAsia="Times New Roman"/>
          <w:kern w:val="0"/>
          <w:sz w:val="28"/>
          <w:szCs w:val="28"/>
        </w:rPr>
      </w:pPr>
      <w:r w:rsidRPr="009A1C52">
        <w:rPr>
          <w:rFonts w:eastAsia="Times New Roman"/>
          <w:kern w:val="0"/>
          <w:sz w:val="28"/>
          <w:szCs w:val="28"/>
        </w:rPr>
        <w:lastRenderedPageBreak/>
        <w:t>УТВЕРЖДЕНЫ</w:t>
      </w:r>
    </w:p>
    <w:p w14:paraId="1F83EBE3" w14:textId="77777777" w:rsidR="00727BE5" w:rsidRPr="009A1C52" w:rsidRDefault="00727BE5" w:rsidP="009A1C52">
      <w:pPr>
        <w:shd w:val="clear" w:color="auto" w:fill="FFFFFF"/>
        <w:suppressAutoHyphens w:val="0"/>
        <w:spacing w:line="360" w:lineRule="auto"/>
        <w:ind w:left="5621"/>
        <w:jc w:val="center"/>
        <w:rPr>
          <w:rFonts w:eastAsia="Times New Roman"/>
          <w:kern w:val="0"/>
          <w:sz w:val="28"/>
          <w:szCs w:val="28"/>
        </w:rPr>
      </w:pPr>
      <w:r w:rsidRPr="009A1C52">
        <w:rPr>
          <w:rFonts w:eastAsia="Times New Roman"/>
          <w:kern w:val="0"/>
          <w:sz w:val="28"/>
          <w:szCs w:val="28"/>
        </w:rPr>
        <w:t>приказом Министерства просвещения</w:t>
      </w:r>
    </w:p>
    <w:p w14:paraId="22FD1E5C" w14:textId="77777777" w:rsidR="00727BE5" w:rsidRPr="009A1C52" w:rsidRDefault="00727BE5" w:rsidP="009A1C52">
      <w:pPr>
        <w:shd w:val="clear" w:color="auto" w:fill="FFFFFF"/>
        <w:suppressAutoHyphens w:val="0"/>
        <w:spacing w:line="360" w:lineRule="auto"/>
        <w:ind w:left="5616"/>
        <w:jc w:val="center"/>
        <w:rPr>
          <w:rFonts w:eastAsia="Times New Roman"/>
          <w:kern w:val="0"/>
          <w:sz w:val="28"/>
          <w:szCs w:val="28"/>
        </w:rPr>
      </w:pPr>
      <w:r w:rsidRPr="009A1C52">
        <w:rPr>
          <w:rFonts w:eastAsia="Times New Roman"/>
          <w:kern w:val="0"/>
          <w:sz w:val="28"/>
          <w:szCs w:val="28"/>
        </w:rPr>
        <w:t>Российской Федерации</w:t>
      </w:r>
    </w:p>
    <w:p w14:paraId="6382806B" w14:textId="30EDFCF6" w:rsidR="00727BE5" w:rsidRPr="009A1C52" w:rsidRDefault="00727BE5" w:rsidP="009A1C52">
      <w:pPr>
        <w:shd w:val="clear" w:color="auto" w:fill="FFFFFF"/>
        <w:suppressAutoHyphens w:val="0"/>
        <w:spacing w:line="360" w:lineRule="auto"/>
        <w:ind w:left="5616"/>
        <w:jc w:val="center"/>
        <w:rPr>
          <w:rFonts w:eastAsia="Times New Roman"/>
          <w:kern w:val="0"/>
          <w:sz w:val="28"/>
          <w:szCs w:val="28"/>
        </w:rPr>
      </w:pPr>
      <w:r w:rsidRPr="009A1C52">
        <w:rPr>
          <w:rFonts w:eastAsia="Times New Roman"/>
          <w:kern w:val="0"/>
          <w:sz w:val="28"/>
          <w:szCs w:val="28"/>
        </w:rPr>
        <w:t xml:space="preserve">от </w:t>
      </w:r>
      <w:r w:rsidR="00DF34B8" w:rsidRPr="009A1C52">
        <w:rPr>
          <w:rFonts w:eastAsia="Times New Roman"/>
          <w:kern w:val="0"/>
          <w:sz w:val="28"/>
          <w:szCs w:val="28"/>
        </w:rPr>
        <w:t>«</w:t>
      </w:r>
      <w:r w:rsidRPr="009A1C52">
        <w:rPr>
          <w:rFonts w:eastAsia="Times New Roman"/>
          <w:kern w:val="0"/>
          <w:sz w:val="28"/>
          <w:szCs w:val="28"/>
        </w:rPr>
        <w:t>___</w:t>
      </w:r>
      <w:r w:rsidR="00DF34B8" w:rsidRPr="009A1C52">
        <w:rPr>
          <w:rFonts w:eastAsia="Times New Roman"/>
          <w:kern w:val="0"/>
          <w:sz w:val="28"/>
          <w:szCs w:val="28"/>
        </w:rPr>
        <w:t>»</w:t>
      </w:r>
      <w:r w:rsidRPr="009A1C52">
        <w:rPr>
          <w:rFonts w:eastAsia="Times New Roman"/>
          <w:kern w:val="0"/>
          <w:sz w:val="28"/>
          <w:szCs w:val="28"/>
        </w:rPr>
        <w:t xml:space="preserve"> ___________202</w:t>
      </w:r>
      <w:r w:rsidR="00E57F23" w:rsidRPr="009A1C52">
        <w:rPr>
          <w:rFonts w:eastAsia="Times New Roman"/>
          <w:kern w:val="0"/>
          <w:sz w:val="28"/>
          <w:szCs w:val="28"/>
        </w:rPr>
        <w:t>4</w:t>
      </w:r>
      <w:r w:rsidRPr="009A1C52">
        <w:rPr>
          <w:rFonts w:eastAsia="Times New Roman"/>
          <w:kern w:val="0"/>
          <w:sz w:val="28"/>
          <w:szCs w:val="28"/>
        </w:rPr>
        <w:t xml:space="preserve"> г. №_____</w:t>
      </w:r>
    </w:p>
    <w:p w14:paraId="20857046" w14:textId="77777777" w:rsidR="00727BE5" w:rsidRPr="009A1C52" w:rsidRDefault="00727BE5" w:rsidP="009A1C52">
      <w:pPr>
        <w:shd w:val="clear" w:color="auto" w:fill="FFFFFF"/>
        <w:suppressAutoHyphens w:val="0"/>
        <w:spacing w:line="360" w:lineRule="auto"/>
        <w:ind w:right="19"/>
        <w:jc w:val="center"/>
        <w:rPr>
          <w:rFonts w:eastAsia="Times New Roman"/>
          <w:kern w:val="0"/>
          <w:sz w:val="28"/>
          <w:szCs w:val="28"/>
        </w:rPr>
      </w:pPr>
    </w:p>
    <w:p w14:paraId="3A30FA62" w14:textId="77777777" w:rsidR="00727BE5" w:rsidRPr="009A1C52" w:rsidRDefault="00727BE5" w:rsidP="009A1C52">
      <w:pPr>
        <w:widowControl w:val="0"/>
        <w:suppressAutoHyphens w:val="0"/>
        <w:spacing w:line="360" w:lineRule="auto"/>
        <w:jc w:val="center"/>
        <w:rPr>
          <w:rFonts w:eastAsia="Times New Roman"/>
          <w:bCs/>
          <w:kern w:val="0"/>
          <w:sz w:val="28"/>
          <w:szCs w:val="28"/>
        </w:rPr>
      </w:pPr>
      <w:r w:rsidRPr="009A1C52">
        <w:rPr>
          <w:rFonts w:eastAsia="Times New Roman"/>
          <w:bCs/>
          <w:kern w:val="0"/>
          <w:sz w:val="28"/>
          <w:szCs w:val="28"/>
        </w:rPr>
        <w:t xml:space="preserve">ИЗМЕНЕНИЯ, </w:t>
      </w:r>
    </w:p>
    <w:p w14:paraId="040249FC" w14:textId="6005F4E6" w:rsidR="00727BE5" w:rsidRPr="009A1C52" w:rsidRDefault="005236A7" w:rsidP="009A1C52">
      <w:pPr>
        <w:widowControl w:val="0"/>
        <w:suppressAutoHyphens w:val="0"/>
        <w:spacing w:line="360" w:lineRule="auto"/>
        <w:jc w:val="center"/>
        <w:rPr>
          <w:rFonts w:eastAsia="Times New Roman"/>
          <w:bCs/>
          <w:kern w:val="0"/>
          <w:sz w:val="28"/>
          <w:szCs w:val="28"/>
        </w:rPr>
      </w:pPr>
      <w:r w:rsidRPr="009A1C52">
        <w:rPr>
          <w:sz w:val="28"/>
          <w:szCs w:val="28"/>
        </w:rPr>
        <w:t xml:space="preserve">которые вносятся в некоторые приказы Министерства просвещения Российской Федерации, касающиеся федеральных образовательных </w:t>
      </w:r>
      <w:r w:rsidR="00913E2A" w:rsidRPr="009A1C52">
        <w:rPr>
          <w:sz w:val="28"/>
          <w:szCs w:val="28"/>
        </w:rPr>
        <w:t>программ</w:t>
      </w:r>
      <w:r w:rsidRPr="009A1C52">
        <w:rPr>
          <w:sz w:val="28"/>
          <w:szCs w:val="28"/>
        </w:rPr>
        <w:t xml:space="preserve"> </w:t>
      </w:r>
      <w:r w:rsidR="004A6FED" w:rsidRPr="009A1C52">
        <w:rPr>
          <w:sz w:val="28"/>
          <w:szCs w:val="28"/>
        </w:rPr>
        <w:t xml:space="preserve">начального общего образования, </w:t>
      </w:r>
      <w:r w:rsidRPr="009A1C52">
        <w:rPr>
          <w:sz w:val="28"/>
          <w:szCs w:val="28"/>
        </w:rPr>
        <w:t>основного общего образования</w:t>
      </w:r>
      <w:r w:rsidRPr="009A1C52">
        <w:rPr>
          <w:rFonts w:eastAsia="Times New Roman"/>
          <w:bCs/>
          <w:kern w:val="0"/>
          <w:sz w:val="28"/>
          <w:szCs w:val="28"/>
          <w:lang w:eastAsia="zh-CN"/>
        </w:rPr>
        <w:t xml:space="preserve"> </w:t>
      </w:r>
      <w:r w:rsidRPr="009A1C52">
        <w:rPr>
          <w:bCs/>
          <w:sz w:val="28"/>
          <w:szCs w:val="28"/>
        </w:rPr>
        <w:t>и среднего общего образования</w:t>
      </w:r>
    </w:p>
    <w:p w14:paraId="66DD0DDA" w14:textId="77777777" w:rsidR="00727BE5" w:rsidRPr="009A1C52" w:rsidRDefault="00727BE5" w:rsidP="009A1C52">
      <w:pPr>
        <w:suppressAutoHyphens w:val="0"/>
        <w:spacing w:line="360" w:lineRule="auto"/>
        <w:rPr>
          <w:rFonts w:eastAsia="Times New Roman"/>
          <w:kern w:val="0"/>
          <w:sz w:val="28"/>
          <w:szCs w:val="28"/>
        </w:rPr>
      </w:pPr>
    </w:p>
    <w:p w14:paraId="49696512" w14:textId="4A129A7D" w:rsidR="001D2EB5" w:rsidRPr="009A1C52" w:rsidRDefault="006645CE" w:rsidP="009A1C52">
      <w:pPr>
        <w:pStyle w:val="afb"/>
        <w:spacing w:before="0" w:beforeAutospacing="0" w:after="0" w:afterAutospacing="0" w:line="360" w:lineRule="auto"/>
        <w:ind w:firstLine="567"/>
        <w:jc w:val="both"/>
        <w:rPr>
          <w:sz w:val="28"/>
          <w:szCs w:val="28"/>
        </w:rPr>
      </w:pPr>
      <w:r w:rsidRPr="009A1C52">
        <w:rPr>
          <w:sz w:val="28"/>
          <w:szCs w:val="28"/>
        </w:rPr>
        <w:t>1</w:t>
      </w:r>
      <w:r w:rsidR="001D2EB5" w:rsidRPr="009A1C52">
        <w:rPr>
          <w:sz w:val="28"/>
          <w:szCs w:val="28"/>
        </w:rPr>
        <w:t xml:space="preserve">. В </w:t>
      </w:r>
      <w:r w:rsidR="00236078" w:rsidRPr="009A1C52">
        <w:rPr>
          <w:sz w:val="28"/>
          <w:szCs w:val="28"/>
        </w:rPr>
        <w:t>федеральной образовательной программе основного общего образования</w:t>
      </w:r>
      <w:r w:rsidR="001D2EB5" w:rsidRPr="009A1C52">
        <w:rPr>
          <w:sz w:val="28"/>
          <w:szCs w:val="28"/>
        </w:rPr>
        <w:t>, утвержденно</w:t>
      </w:r>
      <w:r w:rsidR="00236078" w:rsidRPr="009A1C52">
        <w:rPr>
          <w:sz w:val="28"/>
          <w:szCs w:val="28"/>
        </w:rPr>
        <w:t>й</w:t>
      </w:r>
      <w:r w:rsidR="001D2EB5" w:rsidRPr="009A1C52">
        <w:rPr>
          <w:sz w:val="28"/>
          <w:szCs w:val="28"/>
        </w:rPr>
        <w:t xml:space="preserve"> приказом Министерства </w:t>
      </w:r>
      <w:r w:rsidR="00236078" w:rsidRPr="009A1C52">
        <w:rPr>
          <w:sz w:val="28"/>
          <w:szCs w:val="28"/>
        </w:rPr>
        <w:t>просвещения</w:t>
      </w:r>
      <w:r w:rsidR="001D2EB5" w:rsidRPr="009A1C52">
        <w:rPr>
          <w:sz w:val="28"/>
          <w:szCs w:val="28"/>
        </w:rPr>
        <w:t xml:space="preserve"> Российской Федерации </w:t>
      </w:r>
      <w:r w:rsidR="00002311" w:rsidRPr="009A1C52">
        <w:rPr>
          <w:sz w:val="28"/>
          <w:szCs w:val="28"/>
        </w:rPr>
        <w:br/>
      </w:r>
      <w:r w:rsidR="00236078" w:rsidRPr="009A1C52">
        <w:rPr>
          <w:sz w:val="28"/>
          <w:szCs w:val="28"/>
        </w:rPr>
        <w:t xml:space="preserve">от 18 мая 2023 </w:t>
      </w:r>
      <w:r w:rsidR="003669D7" w:rsidRPr="009A1C52">
        <w:rPr>
          <w:sz w:val="28"/>
          <w:szCs w:val="28"/>
        </w:rPr>
        <w:t xml:space="preserve">г. </w:t>
      </w:r>
      <w:r w:rsidR="00236078" w:rsidRPr="009A1C52">
        <w:rPr>
          <w:sz w:val="28"/>
          <w:szCs w:val="28"/>
        </w:rPr>
        <w:t>№ 370</w:t>
      </w:r>
      <w:r w:rsidR="001D2EB5" w:rsidRPr="009A1C52">
        <w:rPr>
          <w:sz w:val="28"/>
          <w:szCs w:val="28"/>
        </w:rPr>
        <w:t xml:space="preserve"> (зарегистрирован Министерством юстиции Российской Федерации </w:t>
      </w:r>
      <w:r w:rsidR="00236078" w:rsidRPr="009A1C52">
        <w:rPr>
          <w:sz w:val="28"/>
          <w:szCs w:val="28"/>
        </w:rPr>
        <w:t>12 июля 2023</w:t>
      </w:r>
      <w:r w:rsidR="00002311" w:rsidRPr="009A1C52">
        <w:rPr>
          <w:sz w:val="28"/>
          <w:szCs w:val="28"/>
        </w:rPr>
        <w:t xml:space="preserve"> г.</w:t>
      </w:r>
      <w:r w:rsidR="00236078" w:rsidRPr="009A1C52">
        <w:rPr>
          <w:sz w:val="28"/>
          <w:szCs w:val="28"/>
        </w:rPr>
        <w:t>,</w:t>
      </w:r>
      <w:r w:rsidR="001D2EB5" w:rsidRPr="009A1C52">
        <w:rPr>
          <w:sz w:val="28"/>
          <w:szCs w:val="28"/>
        </w:rPr>
        <w:t xml:space="preserve"> регистрационный № </w:t>
      </w:r>
      <w:r w:rsidR="00236078" w:rsidRPr="009A1C52">
        <w:rPr>
          <w:sz w:val="28"/>
          <w:szCs w:val="28"/>
        </w:rPr>
        <w:t>74223)</w:t>
      </w:r>
      <w:r w:rsidR="00312461" w:rsidRPr="009A1C52">
        <w:rPr>
          <w:sz w:val="28"/>
          <w:szCs w:val="28"/>
        </w:rPr>
        <w:t xml:space="preserve">,  с изменениями, внесенными приказом Министерства просвещения Российской Федерации </w:t>
      </w:r>
      <w:r w:rsidR="00CB77A2" w:rsidRPr="009A1C52">
        <w:rPr>
          <w:sz w:val="28"/>
          <w:szCs w:val="28"/>
        </w:rPr>
        <w:br/>
      </w:r>
      <w:r w:rsidR="00312461" w:rsidRPr="009A1C52">
        <w:rPr>
          <w:sz w:val="28"/>
          <w:szCs w:val="28"/>
        </w:rPr>
        <w:t>от 1 февраля 2024 г. № 62 (зарегистрирован Министерством юстиции Российской Федерации 6 февраля 2024 г., регистрационный № 72264)</w:t>
      </w:r>
      <w:r w:rsidR="001D2EB5" w:rsidRPr="009A1C52">
        <w:rPr>
          <w:sz w:val="28"/>
          <w:szCs w:val="28"/>
        </w:rPr>
        <w:t>:</w:t>
      </w:r>
    </w:p>
    <w:p w14:paraId="7BDACACE" w14:textId="113C0E4D" w:rsidR="00F778FB" w:rsidRPr="009A1C52" w:rsidRDefault="0017080D" w:rsidP="009A1C52">
      <w:pPr>
        <w:pStyle w:val="afb"/>
        <w:spacing w:before="0" w:beforeAutospacing="0" w:after="0" w:afterAutospacing="0" w:line="360" w:lineRule="auto"/>
        <w:ind w:firstLine="539"/>
        <w:jc w:val="both"/>
        <w:rPr>
          <w:sz w:val="28"/>
          <w:szCs w:val="28"/>
        </w:rPr>
      </w:pPr>
      <w:r w:rsidRPr="009A1C52">
        <w:rPr>
          <w:sz w:val="28"/>
          <w:szCs w:val="28"/>
        </w:rPr>
        <w:t>а)</w:t>
      </w:r>
      <w:r w:rsidR="00506287" w:rsidRPr="009A1C52">
        <w:rPr>
          <w:sz w:val="28"/>
          <w:szCs w:val="28"/>
        </w:rPr>
        <w:t xml:space="preserve"> </w:t>
      </w:r>
      <w:r w:rsidR="00F778FB" w:rsidRPr="009A1C52">
        <w:rPr>
          <w:sz w:val="28"/>
          <w:szCs w:val="28"/>
        </w:rPr>
        <w:t>в подпункте 19.7.7 слова «в 7 классе 136 часов» заменить словами «в 7 классе – 136 часов»;</w:t>
      </w:r>
    </w:p>
    <w:p w14:paraId="5C296459" w14:textId="5BB73FD3" w:rsidR="00B93E6C"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 xml:space="preserve">б) </w:t>
      </w:r>
      <w:r w:rsidR="00B93E6C" w:rsidRPr="009A1C52">
        <w:rPr>
          <w:sz w:val="28"/>
          <w:szCs w:val="28"/>
        </w:rPr>
        <w:t>пункт 20 изложить в следующей редакции:</w:t>
      </w:r>
    </w:p>
    <w:p w14:paraId="34ACB1CD" w14:textId="18653956" w:rsidR="00B93E6C"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B93E6C" w:rsidRPr="009A1C52">
        <w:rPr>
          <w:rFonts w:ascii="Times New Roman" w:hAnsi="Times New Roman" w:cs="Times New Roman"/>
          <w:b w:val="0"/>
          <w:sz w:val="28"/>
          <w:szCs w:val="28"/>
        </w:rPr>
        <w:t xml:space="preserve">20. Федеральная рабочая программа по учебному предмету </w:t>
      </w:r>
      <w:r w:rsidRPr="009A1C52">
        <w:rPr>
          <w:rFonts w:ascii="Times New Roman" w:hAnsi="Times New Roman" w:cs="Times New Roman"/>
          <w:b w:val="0"/>
          <w:sz w:val="28"/>
          <w:szCs w:val="28"/>
        </w:rPr>
        <w:t>«</w:t>
      </w:r>
      <w:r w:rsidR="00B93E6C" w:rsidRPr="009A1C52">
        <w:rPr>
          <w:rFonts w:ascii="Times New Roman" w:hAnsi="Times New Roman" w:cs="Times New Roman"/>
          <w:b w:val="0"/>
          <w:sz w:val="28"/>
          <w:szCs w:val="28"/>
        </w:rPr>
        <w:t>Литература</w:t>
      </w:r>
      <w:r w:rsidRPr="009A1C52">
        <w:rPr>
          <w:rFonts w:ascii="Times New Roman" w:hAnsi="Times New Roman" w:cs="Times New Roman"/>
          <w:b w:val="0"/>
          <w:sz w:val="28"/>
          <w:szCs w:val="28"/>
        </w:rPr>
        <w:t>»</w:t>
      </w:r>
      <w:r w:rsidR="00B93E6C" w:rsidRPr="009A1C52">
        <w:rPr>
          <w:rFonts w:ascii="Times New Roman" w:hAnsi="Times New Roman" w:cs="Times New Roman"/>
          <w:b w:val="0"/>
          <w:sz w:val="28"/>
          <w:szCs w:val="28"/>
        </w:rPr>
        <w:t>.</w:t>
      </w:r>
    </w:p>
    <w:p w14:paraId="602DE7C7" w14:textId="21A957A5" w:rsidR="00B93E6C" w:rsidRPr="009A1C52" w:rsidRDefault="00B93E6C" w:rsidP="009A1C52">
      <w:pPr>
        <w:spacing w:line="360" w:lineRule="auto"/>
        <w:ind w:firstLine="540"/>
        <w:jc w:val="both"/>
        <w:rPr>
          <w:sz w:val="28"/>
          <w:szCs w:val="28"/>
        </w:rPr>
      </w:pPr>
      <w:r w:rsidRPr="009A1C52">
        <w:rPr>
          <w:sz w:val="28"/>
          <w:szCs w:val="28"/>
        </w:rPr>
        <w:t xml:space="preserve">20.1. Федеральная рабочая программа по учебному предмету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Русский язык и литература</w:t>
      </w:r>
      <w:r w:rsidR="00DF34B8" w:rsidRPr="009A1C52">
        <w:rPr>
          <w:sz w:val="28"/>
          <w:szCs w:val="28"/>
        </w:rPr>
        <w:t>»</w:t>
      </w:r>
      <w:r w:rsidRPr="009A1C52">
        <w:rPr>
          <w:sz w:val="28"/>
          <w:szCs w:val="28"/>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117BB056" w14:textId="72CCA699" w:rsidR="00B93E6C" w:rsidRPr="009A1C52" w:rsidRDefault="00B93E6C" w:rsidP="009A1C52">
      <w:pPr>
        <w:spacing w:line="360" w:lineRule="auto"/>
        <w:ind w:firstLine="540"/>
        <w:jc w:val="both"/>
        <w:rPr>
          <w:sz w:val="28"/>
          <w:szCs w:val="28"/>
        </w:rPr>
      </w:pPr>
      <w:r w:rsidRPr="009A1C52">
        <w:rPr>
          <w:sz w:val="28"/>
          <w:szCs w:val="28"/>
        </w:rPr>
        <w:t> </w:t>
      </w:r>
      <w:r w:rsidRPr="009A1C52">
        <w:rPr>
          <w:bCs/>
          <w:sz w:val="28"/>
          <w:szCs w:val="28"/>
        </w:rPr>
        <w:t>20.2. Пояснительная записка.</w:t>
      </w:r>
      <w:r w:rsidRPr="009A1C52">
        <w:rPr>
          <w:sz w:val="28"/>
          <w:szCs w:val="28"/>
        </w:rPr>
        <w:t xml:space="preserve"> </w:t>
      </w:r>
    </w:p>
    <w:p w14:paraId="51287F13" w14:textId="77777777" w:rsidR="00B93E6C" w:rsidRPr="009A1C52" w:rsidRDefault="00B93E6C" w:rsidP="009A1C52">
      <w:pPr>
        <w:spacing w:line="360" w:lineRule="auto"/>
        <w:ind w:firstLine="540"/>
        <w:jc w:val="both"/>
        <w:rPr>
          <w:sz w:val="28"/>
          <w:szCs w:val="28"/>
        </w:rPr>
      </w:pPr>
      <w:r w:rsidRPr="009A1C52">
        <w:rPr>
          <w:sz w:val="28"/>
          <w:szCs w:val="28"/>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14:paraId="199FDFB6"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20.2.2. Программа по литературе позволит учителю: </w:t>
      </w:r>
    </w:p>
    <w:p w14:paraId="2555FA7F" w14:textId="77777777" w:rsidR="00B93E6C" w:rsidRPr="009A1C52" w:rsidRDefault="00B93E6C" w:rsidP="009A1C52">
      <w:pPr>
        <w:spacing w:line="360" w:lineRule="auto"/>
        <w:ind w:firstLine="540"/>
        <w:jc w:val="both"/>
        <w:rPr>
          <w:sz w:val="28"/>
          <w:szCs w:val="28"/>
        </w:rPr>
      </w:pPr>
      <w:r w:rsidRPr="009A1C52">
        <w:rPr>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6E77A882" w14:textId="77777777" w:rsidR="00B93E6C" w:rsidRPr="009A1C52" w:rsidRDefault="00B93E6C" w:rsidP="009A1C52">
      <w:pPr>
        <w:spacing w:line="360" w:lineRule="auto"/>
        <w:ind w:firstLine="540"/>
        <w:jc w:val="both"/>
        <w:rPr>
          <w:sz w:val="28"/>
          <w:szCs w:val="28"/>
        </w:rPr>
      </w:pPr>
      <w:r w:rsidRPr="009A1C52">
        <w:rPr>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7F888347" w14:textId="77777777" w:rsidR="00B93E6C" w:rsidRPr="009A1C52" w:rsidRDefault="00B93E6C" w:rsidP="009A1C52">
      <w:pPr>
        <w:spacing w:line="360" w:lineRule="auto"/>
        <w:ind w:firstLine="540"/>
        <w:jc w:val="both"/>
        <w:rPr>
          <w:sz w:val="28"/>
          <w:szCs w:val="28"/>
        </w:rPr>
      </w:pPr>
      <w:r w:rsidRPr="009A1C52">
        <w:rPr>
          <w:sz w:val="28"/>
          <w:szCs w:val="28"/>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332124F8" w14:textId="77777777" w:rsidR="00B93E6C" w:rsidRPr="009A1C52" w:rsidRDefault="00B93E6C" w:rsidP="009A1C52">
      <w:pPr>
        <w:spacing w:line="360" w:lineRule="auto"/>
        <w:ind w:firstLine="540"/>
        <w:jc w:val="both"/>
        <w:rPr>
          <w:sz w:val="28"/>
          <w:szCs w:val="28"/>
        </w:rPr>
      </w:pPr>
      <w:r w:rsidRPr="009A1C52">
        <w:rPr>
          <w:sz w:val="28"/>
          <w:szCs w:val="28"/>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19940068" w14:textId="77777777" w:rsidR="00B93E6C" w:rsidRPr="009A1C52" w:rsidRDefault="00B93E6C" w:rsidP="009A1C52">
      <w:pPr>
        <w:spacing w:line="360" w:lineRule="auto"/>
        <w:ind w:firstLine="540"/>
        <w:jc w:val="both"/>
        <w:rPr>
          <w:sz w:val="28"/>
          <w:szCs w:val="28"/>
        </w:rPr>
      </w:pPr>
      <w:r w:rsidRPr="009A1C52">
        <w:rPr>
          <w:sz w:val="28"/>
          <w:szCs w:val="28"/>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5DE0661A" w14:textId="39C5249F" w:rsidR="00B93E6C" w:rsidRPr="009A1C52" w:rsidRDefault="00B93E6C" w:rsidP="009A1C52">
      <w:pPr>
        <w:spacing w:line="360" w:lineRule="auto"/>
        <w:ind w:firstLine="540"/>
        <w:jc w:val="both"/>
        <w:rPr>
          <w:sz w:val="28"/>
          <w:szCs w:val="28"/>
        </w:rPr>
      </w:pPr>
      <w:r w:rsidRPr="009A1C52">
        <w:rPr>
          <w:sz w:val="28"/>
          <w:szCs w:val="28"/>
        </w:rPr>
        <w:lastRenderedPageBreak/>
        <w:t xml:space="preserve">20.2.6. Полноценное литературное образование на уровне основного общего образования невозможно без учета преемственности с учебным предметом </w:t>
      </w:r>
      <w:r w:rsidR="00DF34B8" w:rsidRPr="009A1C52">
        <w:rPr>
          <w:sz w:val="28"/>
          <w:szCs w:val="28"/>
        </w:rPr>
        <w:t>«</w:t>
      </w:r>
      <w:r w:rsidRPr="009A1C52">
        <w:rPr>
          <w:sz w:val="28"/>
          <w:szCs w:val="28"/>
        </w:rPr>
        <w:t>Литературное чтение</w:t>
      </w:r>
      <w:r w:rsidR="00DF34B8" w:rsidRPr="009A1C52">
        <w:rPr>
          <w:sz w:val="28"/>
          <w:szCs w:val="28"/>
        </w:rPr>
        <w:t>»</w:t>
      </w:r>
      <w:r w:rsidRPr="009A1C52">
        <w:rPr>
          <w:sz w:val="28"/>
          <w:szCs w:val="28"/>
        </w:rPr>
        <w:t xml:space="preserve"> на уровне начального общего образования, межпредметных связей с русским языком, учебным предметом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и учебными предметами предметной области </w:t>
      </w:r>
      <w:r w:rsidR="00DF34B8" w:rsidRPr="009A1C52">
        <w:rPr>
          <w:sz w:val="28"/>
          <w:szCs w:val="28"/>
        </w:rPr>
        <w:t>«</w:t>
      </w:r>
      <w:r w:rsidRPr="009A1C52">
        <w:rPr>
          <w:sz w:val="28"/>
          <w:szCs w:val="28"/>
        </w:rPr>
        <w:t>Искусство</w:t>
      </w:r>
      <w:r w:rsidR="00DF34B8" w:rsidRPr="009A1C52">
        <w:rPr>
          <w:sz w:val="28"/>
          <w:szCs w:val="28"/>
        </w:rPr>
        <w:t>»</w:t>
      </w:r>
      <w:r w:rsidRPr="009A1C52">
        <w:rPr>
          <w:sz w:val="28"/>
          <w:szCs w:val="28"/>
        </w:rPr>
        <w:t xml:space="preserve">,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04B9E8DD" w14:textId="77777777" w:rsidR="00B93E6C" w:rsidRPr="009A1C52" w:rsidRDefault="00B93E6C" w:rsidP="009A1C52">
      <w:pPr>
        <w:spacing w:line="360" w:lineRule="auto"/>
        <w:ind w:firstLine="540"/>
        <w:jc w:val="both"/>
        <w:rPr>
          <w:sz w:val="28"/>
          <w:szCs w:val="28"/>
        </w:rPr>
      </w:pPr>
      <w:r w:rsidRPr="009A1C52">
        <w:rPr>
          <w:sz w:val="28"/>
          <w:szCs w:val="28"/>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6B270B99" w14:textId="77777777" w:rsidR="00B93E6C" w:rsidRPr="009A1C52" w:rsidRDefault="00B93E6C" w:rsidP="009A1C52">
      <w:pPr>
        <w:spacing w:line="360" w:lineRule="auto"/>
        <w:ind w:firstLine="540"/>
        <w:jc w:val="both"/>
        <w:rPr>
          <w:sz w:val="28"/>
          <w:szCs w:val="28"/>
        </w:rPr>
      </w:pPr>
      <w:r w:rsidRPr="009A1C52">
        <w:rPr>
          <w:sz w:val="28"/>
          <w:szCs w:val="28"/>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53F4D7F4" w14:textId="77777777" w:rsidR="00B93E6C" w:rsidRPr="009A1C52" w:rsidRDefault="00B93E6C" w:rsidP="009A1C52">
      <w:pPr>
        <w:spacing w:line="360" w:lineRule="auto"/>
        <w:ind w:firstLine="540"/>
        <w:jc w:val="both"/>
        <w:rPr>
          <w:sz w:val="28"/>
          <w:szCs w:val="28"/>
        </w:rPr>
      </w:pPr>
      <w:r w:rsidRPr="009A1C52">
        <w:rPr>
          <w:sz w:val="28"/>
          <w:szCs w:val="28"/>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730D90B7" w14:textId="77777777" w:rsidR="00B93E6C" w:rsidRPr="009A1C52" w:rsidRDefault="00B93E6C" w:rsidP="009A1C52">
      <w:pPr>
        <w:spacing w:line="360" w:lineRule="auto"/>
        <w:ind w:firstLine="540"/>
        <w:jc w:val="both"/>
        <w:rPr>
          <w:sz w:val="28"/>
          <w:szCs w:val="28"/>
        </w:rPr>
      </w:pPr>
      <w:r w:rsidRPr="009A1C52">
        <w:rPr>
          <w:sz w:val="28"/>
          <w:szCs w:val="28"/>
        </w:rPr>
        <w:t xml:space="preserve">20.2.10. Достижение целей изучения литературы возможно при решении учебных задач, которые постепенно усложняются от 5 к 9 классу. </w:t>
      </w:r>
    </w:p>
    <w:p w14:paraId="6A75BDF4" w14:textId="77777777" w:rsidR="00B93E6C" w:rsidRPr="009A1C52" w:rsidRDefault="00B93E6C" w:rsidP="009A1C52">
      <w:pPr>
        <w:spacing w:line="360" w:lineRule="auto"/>
        <w:ind w:firstLine="540"/>
        <w:jc w:val="both"/>
        <w:rPr>
          <w:sz w:val="28"/>
          <w:szCs w:val="28"/>
        </w:rPr>
      </w:pPr>
      <w:r w:rsidRPr="009A1C52">
        <w:rPr>
          <w:sz w:val="28"/>
          <w:szCs w:val="28"/>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w:t>
      </w:r>
      <w:r w:rsidRPr="009A1C52">
        <w:rPr>
          <w:sz w:val="28"/>
          <w:szCs w:val="28"/>
        </w:rPr>
        <w:lastRenderedPageBreak/>
        <w:t xml:space="preserve">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4205350C" w14:textId="77777777" w:rsidR="00B93E6C" w:rsidRPr="009A1C52" w:rsidRDefault="00B93E6C" w:rsidP="009A1C52">
      <w:pPr>
        <w:spacing w:line="360" w:lineRule="auto"/>
        <w:ind w:firstLine="540"/>
        <w:jc w:val="both"/>
        <w:rPr>
          <w:sz w:val="28"/>
          <w:szCs w:val="28"/>
        </w:rPr>
      </w:pPr>
      <w:r w:rsidRPr="009A1C52">
        <w:rPr>
          <w:sz w:val="28"/>
          <w:szCs w:val="28"/>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5CD0ED6A" w14:textId="77777777" w:rsidR="00B93E6C" w:rsidRPr="009A1C52" w:rsidRDefault="00B93E6C" w:rsidP="009A1C52">
      <w:pPr>
        <w:spacing w:line="360" w:lineRule="auto"/>
        <w:ind w:firstLine="540"/>
        <w:jc w:val="both"/>
        <w:rPr>
          <w:sz w:val="28"/>
          <w:szCs w:val="28"/>
        </w:rPr>
      </w:pPr>
      <w:r w:rsidRPr="009A1C52">
        <w:rPr>
          <w:sz w:val="28"/>
          <w:szCs w:val="28"/>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w:t>
      </w:r>
      <w:r w:rsidRPr="009A1C52">
        <w:rPr>
          <w:sz w:val="28"/>
          <w:szCs w:val="28"/>
        </w:rPr>
        <w:lastRenderedPageBreak/>
        <w:t xml:space="preserve">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5630F677" w14:textId="77777777" w:rsidR="00B93E6C" w:rsidRPr="009A1C52" w:rsidRDefault="00B93E6C" w:rsidP="009A1C52">
      <w:pPr>
        <w:spacing w:line="360" w:lineRule="auto"/>
        <w:ind w:firstLine="540"/>
        <w:jc w:val="both"/>
        <w:rPr>
          <w:sz w:val="28"/>
          <w:szCs w:val="28"/>
        </w:rPr>
      </w:pPr>
      <w:r w:rsidRPr="009A1C52">
        <w:rPr>
          <w:sz w:val="28"/>
          <w:szCs w:val="28"/>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14:paraId="2F6C0FD8" w14:textId="77777777" w:rsidR="00B93E6C" w:rsidRPr="009A1C52" w:rsidRDefault="00B93E6C" w:rsidP="009A1C52">
      <w:pPr>
        <w:spacing w:line="360" w:lineRule="auto"/>
        <w:ind w:firstLine="540"/>
        <w:jc w:val="both"/>
        <w:rPr>
          <w:sz w:val="28"/>
          <w:szCs w:val="28"/>
        </w:rPr>
      </w:pPr>
      <w:r w:rsidRPr="009A1C52">
        <w:rPr>
          <w:sz w:val="28"/>
          <w:szCs w:val="28"/>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61EC67F6" w14:textId="77777777" w:rsidR="00B93E6C" w:rsidRPr="009A1C52" w:rsidRDefault="00B93E6C" w:rsidP="009A1C52">
      <w:pPr>
        <w:spacing w:line="360" w:lineRule="auto"/>
        <w:ind w:firstLine="540"/>
        <w:jc w:val="both"/>
        <w:rPr>
          <w:sz w:val="28"/>
          <w:szCs w:val="28"/>
        </w:rPr>
      </w:pPr>
      <w:r w:rsidRPr="009A1C52">
        <w:rPr>
          <w:bCs/>
          <w:sz w:val="28"/>
          <w:szCs w:val="28"/>
        </w:rPr>
        <w:t>20.3. Содержание обучения в 5 классе.</w:t>
      </w:r>
      <w:r w:rsidRPr="009A1C52">
        <w:rPr>
          <w:sz w:val="28"/>
          <w:szCs w:val="28"/>
        </w:rPr>
        <w:t xml:space="preserve"> </w:t>
      </w:r>
    </w:p>
    <w:p w14:paraId="455D2474" w14:textId="77777777" w:rsidR="00B93E6C" w:rsidRPr="009A1C52" w:rsidRDefault="00B93E6C" w:rsidP="009A1C52">
      <w:pPr>
        <w:spacing w:line="360" w:lineRule="auto"/>
        <w:ind w:firstLine="540"/>
        <w:jc w:val="both"/>
        <w:rPr>
          <w:sz w:val="28"/>
          <w:szCs w:val="28"/>
        </w:rPr>
      </w:pPr>
      <w:r w:rsidRPr="009A1C52">
        <w:rPr>
          <w:sz w:val="28"/>
          <w:szCs w:val="28"/>
        </w:rPr>
        <w:t xml:space="preserve">20.3.1. Мифология. </w:t>
      </w:r>
    </w:p>
    <w:p w14:paraId="214C590C" w14:textId="77777777" w:rsidR="00B93E6C" w:rsidRPr="009A1C52" w:rsidRDefault="00B93E6C" w:rsidP="009A1C52">
      <w:pPr>
        <w:spacing w:line="360" w:lineRule="auto"/>
        <w:ind w:firstLine="540"/>
        <w:jc w:val="both"/>
        <w:rPr>
          <w:sz w:val="28"/>
          <w:szCs w:val="28"/>
        </w:rPr>
      </w:pPr>
      <w:r w:rsidRPr="009A1C52">
        <w:rPr>
          <w:sz w:val="28"/>
          <w:szCs w:val="28"/>
        </w:rPr>
        <w:t xml:space="preserve">Мифы народов России и мира. </w:t>
      </w:r>
    </w:p>
    <w:p w14:paraId="0900F236" w14:textId="77777777" w:rsidR="00B93E6C" w:rsidRPr="009A1C52" w:rsidRDefault="00B93E6C" w:rsidP="009A1C52">
      <w:pPr>
        <w:spacing w:line="360" w:lineRule="auto"/>
        <w:ind w:firstLine="540"/>
        <w:jc w:val="both"/>
        <w:rPr>
          <w:sz w:val="28"/>
          <w:szCs w:val="28"/>
        </w:rPr>
      </w:pPr>
      <w:r w:rsidRPr="009A1C52">
        <w:rPr>
          <w:sz w:val="28"/>
          <w:szCs w:val="28"/>
        </w:rPr>
        <w:t xml:space="preserve">20.3.2. Фольклор. </w:t>
      </w:r>
    </w:p>
    <w:p w14:paraId="0458B4B9" w14:textId="77777777" w:rsidR="00B93E6C" w:rsidRPr="009A1C52" w:rsidRDefault="00B93E6C" w:rsidP="009A1C52">
      <w:pPr>
        <w:spacing w:line="360" w:lineRule="auto"/>
        <w:ind w:firstLine="540"/>
        <w:jc w:val="both"/>
        <w:rPr>
          <w:sz w:val="28"/>
          <w:szCs w:val="28"/>
        </w:rPr>
      </w:pPr>
      <w:r w:rsidRPr="009A1C52">
        <w:rPr>
          <w:sz w:val="28"/>
          <w:szCs w:val="28"/>
        </w:rPr>
        <w:t xml:space="preserve">Малые жанры: пословицы, поговорки, загадки. Сказки народов России и народов мира (не менее трех). </w:t>
      </w:r>
    </w:p>
    <w:p w14:paraId="5A19CC09" w14:textId="77777777" w:rsidR="00B93E6C" w:rsidRPr="009A1C52" w:rsidRDefault="00B93E6C" w:rsidP="009A1C52">
      <w:pPr>
        <w:spacing w:line="360" w:lineRule="auto"/>
        <w:ind w:firstLine="540"/>
        <w:jc w:val="both"/>
        <w:rPr>
          <w:sz w:val="28"/>
          <w:szCs w:val="28"/>
        </w:rPr>
      </w:pPr>
      <w:r w:rsidRPr="009A1C52">
        <w:rPr>
          <w:sz w:val="28"/>
          <w:szCs w:val="28"/>
        </w:rPr>
        <w:t xml:space="preserve">20.3.3. Литература первой половины XIX века. </w:t>
      </w:r>
    </w:p>
    <w:p w14:paraId="2AB56344" w14:textId="2D4652CF" w:rsidR="00B93E6C" w:rsidRPr="009A1C52" w:rsidRDefault="00B93E6C" w:rsidP="009A1C52">
      <w:pPr>
        <w:spacing w:line="360" w:lineRule="auto"/>
        <w:ind w:firstLine="540"/>
        <w:jc w:val="both"/>
        <w:rPr>
          <w:sz w:val="28"/>
          <w:szCs w:val="28"/>
        </w:rPr>
      </w:pPr>
      <w:r w:rsidRPr="009A1C52">
        <w:rPr>
          <w:sz w:val="28"/>
          <w:szCs w:val="28"/>
        </w:rPr>
        <w:t xml:space="preserve">И.А. Крылов. Басни (три по выбору). Например, </w:t>
      </w:r>
      <w:r w:rsidR="00DF34B8" w:rsidRPr="009A1C52">
        <w:rPr>
          <w:sz w:val="28"/>
          <w:szCs w:val="28"/>
        </w:rPr>
        <w:t>«</w:t>
      </w:r>
      <w:r w:rsidRPr="009A1C52">
        <w:rPr>
          <w:sz w:val="28"/>
          <w:szCs w:val="28"/>
        </w:rPr>
        <w:t>Волк на псарне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Листы и Корни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Свинья под Дубом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Квартет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Осел и Соловей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Ворона и Лисица</w:t>
      </w:r>
      <w:r w:rsidR="00DF34B8" w:rsidRPr="009A1C52">
        <w:rPr>
          <w:sz w:val="28"/>
          <w:szCs w:val="28"/>
        </w:rPr>
        <w:t>»</w:t>
      </w:r>
      <w:r w:rsidRPr="009A1C52">
        <w:rPr>
          <w:sz w:val="28"/>
          <w:szCs w:val="28"/>
        </w:rPr>
        <w:t xml:space="preserve"> и другие. </w:t>
      </w:r>
    </w:p>
    <w:p w14:paraId="0BADF40F" w14:textId="3E49CE34" w:rsidR="00B93E6C" w:rsidRPr="009A1C52" w:rsidRDefault="00B93E6C" w:rsidP="009A1C52">
      <w:pPr>
        <w:spacing w:line="360" w:lineRule="auto"/>
        <w:ind w:firstLine="540"/>
        <w:jc w:val="both"/>
        <w:rPr>
          <w:sz w:val="28"/>
          <w:szCs w:val="28"/>
        </w:rPr>
      </w:pPr>
      <w:r w:rsidRPr="009A1C52">
        <w:rPr>
          <w:sz w:val="28"/>
          <w:szCs w:val="28"/>
        </w:rPr>
        <w:t xml:space="preserve">А.С. Пушкин. Стихотворения (не менее трех). </w:t>
      </w:r>
      <w:r w:rsidR="00DF34B8" w:rsidRPr="009A1C52">
        <w:rPr>
          <w:sz w:val="28"/>
          <w:szCs w:val="28"/>
        </w:rPr>
        <w:t>«</w:t>
      </w:r>
      <w:r w:rsidRPr="009A1C52">
        <w:rPr>
          <w:sz w:val="28"/>
          <w:szCs w:val="28"/>
        </w:rPr>
        <w:t>Зимнее утро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Зимний вечер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Няне</w:t>
      </w:r>
      <w:r w:rsidR="00DF34B8" w:rsidRPr="009A1C52">
        <w:rPr>
          <w:sz w:val="28"/>
          <w:szCs w:val="28"/>
        </w:rPr>
        <w:t>»</w:t>
      </w:r>
      <w:r w:rsidRPr="009A1C52">
        <w:rPr>
          <w:sz w:val="28"/>
          <w:szCs w:val="28"/>
        </w:rPr>
        <w:t xml:space="preserve"> и другие. </w:t>
      </w:r>
      <w:r w:rsidR="00DF34B8" w:rsidRPr="009A1C52">
        <w:rPr>
          <w:sz w:val="28"/>
          <w:szCs w:val="28"/>
        </w:rPr>
        <w:t>«</w:t>
      </w:r>
      <w:r w:rsidRPr="009A1C52">
        <w:rPr>
          <w:sz w:val="28"/>
          <w:szCs w:val="28"/>
        </w:rPr>
        <w:t>Сказка о мёртвой царевне и о семи богатырях</w:t>
      </w:r>
      <w:r w:rsidR="00DF34B8" w:rsidRPr="009A1C52">
        <w:rPr>
          <w:sz w:val="28"/>
          <w:szCs w:val="28"/>
        </w:rPr>
        <w:t>»</w:t>
      </w:r>
      <w:r w:rsidRPr="009A1C52">
        <w:rPr>
          <w:sz w:val="28"/>
          <w:szCs w:val="28"/>
        </w:rPr>
        <w:t xml:space="preserve">. </w:t>
      </w:r>
    </w:p>
    <w:p w14:paraId="2B789A73" w14:textId="60068B00" w:rsidR="00B93E6C" w:rsidRPr="009A1C52" w:rsidRDefault="00B93E6C" w:rsidP="009A1C52">
      <w:pPr>
        <w:spacing w:line="360" w:lineRule="auto"/>
        <w:ind w:firstLine="540"/>
        <w:jc w:val="both"/>
        <w:rPr>
          <w:sz w:val="28"/>
          <w:szCs w:val="28"/>
        </w:rPr>
      </w:pPr>
      <w:r w:rsidRPr="009A1C52">
        <w:rPr>
          <w:sz w:val="28"/>
          <w:szCs w:val="28"/>
        </w:rPr>
        <w:t xml:space="preserve">М.Ю. Лермонтов. Стихотворение </w:t>
      </w:r>
      <w:r w:rsidR="00DF34B8" w:rsidRPr="009A1C52">
        <w:rPr>
          <w:sz w:val="28"/>
          <w:szCs w:val="28"/>
        </w:rPr>
        <w:t>«</w:t>
      </w:r>
      <w:r w:rsidRPr="009A1C52">
        <w:rPr>
          <w:sz w:val="28"/>
          <w:szCs w:val="28"/>
        </w:rPr>
        <w:t>Бородино</w:t>
      </w:r>
      <w:r w:rsidR="00DF34B8" w:rsidRPr="009A1C52">
        <w:rPr>
          <w:sz w:val="28"/>
          <w:szCs w:val="28"/>
        </w:rPr>
        <w:t>»</w:t>
      </w:r>
      <w:r w:rsidRPr="009A1C52">
        <w:rPr>
          <w:sz w:val="28"/>
          <w:szCs w:val="28"/>
        </w:rPr>
        <w:t xml:space="preserve">. </w:t>
      </w:r>
    </w:p>
    <w:p w14:paraId="4CC9EDB1" w14:textId="4E687439" w:rsidR="00B93E6C" w:rsidRPr="009A1C52" w:rsidRDefault="00B93E6C" w:rsidP="009A1C52">
      <w:pPr>
        <w:spacing w:line="360" w:lineRule="auto"/>
        <w:ind w:firstLine="540"/>
        <w:jc w:val="both"/>
        <w:rPr>
          <w:sz w:val="28"/>
          <w:szCs w:val="28"/>
        </w:rPr>
      </w:pPr>
      <w:r w:rsidRPr="009A1C52">
        <w:rPr>
          <w:sz w:val="28"/>
          <w:szCs w:val="28"/>
        </w:rPr>
        <w:t xml:space="preserve">Н В. Гоголь. Повесть </w:t>
      </w:r>
      <w:r w:rsidR="00DF34B8" w:rsidRPr="009A1C52">
        <w:rPr>
          <w:sz w:val="28"/>
          <w:szCs w:val="28"/>
        </w:rPr>
        <w:t>«</w:t>
      </w:r>
      <w:r w:rsidRPr="009A1C52">
        <w:rPr>
          <w:sz w:val="28"/>
          <w:szCs w:val="28"/>
        </w:rPr>
        <w:t>Ночь перед Рождеством</w:t>
      </w:r>
      <w:r w:rsidR="00DF34B8" w:rsidRPr="009A1C52">
        <w:rPr>
          <w:sz w:val="28"/>
          <w:szCs w:val="28"/>
        </w:rPr>
        <w:t>»</w:t>
      </w:r>
      <w:r w:rsidRPr="009A1C52">
        <w:rPr>
          <w:sz w:val="28"/>
          <w:szCs w:val="28"/>
        </w:rPr>
        <w:t xml:space="preserve"> из сборника. </w:t>
      </w:r>
    </w:p>
    <w:p w14:paraId="79B076D0" w14:textId="2D0BBFE2" w:rsidR="00B93E6C" w:rsidRPr="009A1C52" w:rsidRDefault="00DF34B8" w:rsidP="009A1C52">
      <w:pPr>
        <w:spacing w:line="360" w:lineRule="auto"/>
        <w:ind w:firstLine="540"/>
        <w:jc w:val="both"/>
        <w:rPr>
          <w:sz w:val="28"/>
          <w:szCs w:val="28"/>
        </w:rPr>
      </w:pPr>
      <w:r w:rsidRPr="009A1C52">
        <w:rPr>
          <w:sz w:val="28"/>
          <w:szCs w:val="28"/>
        </w:rPr>
        <w:t>«</w:t>
      </w:r>
      <w:r w:rsidR="00B93E6C" w:rsidRPr="009A1C52">
        <w:rPr>
          <w:sz w:val="28"/>
          <w:szCs w:val="28"/>
        </w:rPr>
        <w:t>Вечера на хуторе близ Диканьки</w:t>
      </w:r>
      <w:r w:rsidRPr="009A1C52">
        <w:rPr>
          <w:sz w:val="28"/>
          <w:szCs w:val="28"/>
        </w:rPr>
        <w:t>»</w:t>
      </w:r>
      <w:r w:rsidR="00B93E6C" w:rsidRPr="009A1C52">
        <w:rPr>
          <w:sz w:val="28"/>
          <w:szCs w:val="28"/>
        </w:rPr>
        <w:t xml:space="preserve">. </w:t>
      </w:r>
    </w:p>
    <w:p w14:paraId="01CB0FC3" w14:textId="77777777" w:rsidR="00B93E6C" w:rsidRPr="009A1C52" w:rsidRDefault="00B93E6C" w:rsidP="009A1C52">
      <w:pPr>
        <w:spacing w:line="360" w:lineRule="auto"/>
        <w:ind w:firstLine="540"/>
        <w:jc w:val="both"/>
        <w:rPr>
          <w:sz w:val="28"/>
          <w:szCs w:val="28"/>
        </w:rPr>
      </w:pPr>
      <w:r w:rsidRPr="009A1C52">
        <w:rPr>
          <w:sz w:val="28"/>
          <w:szCs w:val="28"/>
        </w:rPr>
        <w:t xml:space="preserve">20.3.4. Литература второй половины XIX века. </w:t>
      </w:r>
    </w:p>
    <w:p w14:paraId="66286B9A" w14:textId="1600B147" w:rsidR="00B93E6C" w:rsidRPr="009A1C52" w:rsidRDefault="00B93E6C" w:rsidP="009A1C52">
      <w:pPr>
        <w:spacing w:line="360" w:lineRule="auto"/>
        <w:ind w:firstLine="540"/>
        <w:jc w:val="both"/>
        <w:rPr>
          <w:sz w:val="28"/>
          <w:szCs w:val="28"/>
        </w:rPr>
      </w:pPr>
      <w:r w:rsidRPr="009A1C52">
        <w:rPr>
          <w:sz w:val="28"/>
          <w:szCs w:val="28"/>
        </w:rPr>
        <w:t xml:space="preserve">И.С. Тургенев. Рассказ </w:t>
      </w:r>
      <w:r w:rsidR="00DF34B8" w:rsidRPr="009A1C52">
        <w:rPr>
          <w:sz w:val="28"/>
          <w:szCs w:val="28"/>
        </w:rPr>
        <w:t>«</w:t>
      </w:r>
      <w:r w:rsidRPr="009A1C52">
        <w:rPr>
          <w:sz w:val="28"/>
          <w:szCs w:val="28"/>
        </w:rPr>
        <w:t>Муму</w:t>
      </w:r>
      <w:r w:rsidR="00DF34B8" w:rsidRPr="009A1C52">
        <w:rPr>
          <w:sz w:val="28"/>
          <w:szCs w:val="28"/>
        </w:rPr>
        <w:t>»</w:t>
      </w:r>
      <w:r w:rsidRPr="009A1C52">
        <w:rPr>
          <w:sz w:val="28"/>
          <w:szCs w:val="28"/>
        </w:rPr>
        <w:t xml:space="preserve">. </w:t>
      </w:r>
    </w:p>
    <w:p w14:paraId="37B4E2E4" w14:textId="4EDD5C40" w:rsidR="00B93E6C" w:rsidRPr="009A1C52" w:rsidRDefault="00B93E6C" w:rsidP="009A1C52">
      <w:pPr>
        <w:spacing w:line="360" w:lineRule="auto"/>
        <w:ind w:firstLine="540"/>
        <w:jc w:val="both"/>
        <w:rPr>
          <w:sz w:val="28"/>
          <w:szCs w:val="28"/>
        </w:rPr>
      </w:pPr>
      <w:r w:rsidRPr="009A1C52">
        <w:rPr>
          <w:sz w:val="28"/>
          <w:szCs w:val="28"/>
        </w:rPr>
        <w:lastRenderedPageBreak/>
        <w:t xml:space="preserve">Н.А. Некрасов. Стихотворения (не менее двух). </w:t>
      </w:r>
      <w:r w:rsidR="00DF34B8" w:rsidRPr="009A1C52">
        <w:rPr>
          <w:sz w:val="28"/>
          <w:szCs w:val="28"/>
        </w:rPr>
        <w:t>«</w:t>
      </w:r>
      <w:r w:rsidRPr="009A1C52">
        <w:rPr>
          <w:sz w:val="28"/>
          <w:szCs w:val="28"/>
        </w:rPr>
        <w:t>Крестьянские дети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Школьник</w:t>
      </w:r>
      <w:r w:rsidR="00DF34B8" w:rsidRPr="009A1C52">
        <w:rPr>
          <w:sz w:val="28"/>
          <w:szCs w:val="28"/>
        </w:rPr>
        <w:t>»</w:t>
      </w:r>
      <w:r w:rsidRPr="009A1C52">
        <w:rPr>
          <w:sz w:val="28"/>
          <w:szCs w:val="28"/>
        </w:rPr>
        <w:t xml:space="preserve">. Поэма </w:t>
      </w:r>
      <w:r w:rsidR="00DF34B8" w:rsidRPr="009A1C52">
        <w:rPr>
          <w:sz w:val="28"/>
          <w:szCs w:val="28"/>
        </w:rPr>
        <w:t>«</w:t>
      </w:r>
      <w:r w:rsidRPr="009A1C52">
        <w:rPr>
          <w:sz w:val="28"/>
          <w:szCs w:val="28"/>
        </w:rPr>
        <w:t>Мороз, Красный нос</w:t>
      </w:r>
      <w:r w:rsidR="00DF34B8" w:rsidRPr="009A1C52">
        <w:rPr>
          <w:sz w:val="28"/>
          <w:szCs w:val="28"/>
        </w:rPr>
        <w:t>»</w:t>
      </w:r>
      <w:r w:rsidRPr="009A1C52">
        <w:rPr>
          <w:sz w:val="28"/>
          <w:szCs w:val="28"/>
        </w:rPr>
        <w:t xml:space="preserve"> (фрагмент). </w:t>
      </w:r>
    </w:p>
    <w:p w14:paraId="31711D8B" w14:textId="16B7B40F" w:rsidR="00B93E6C" w:rsidRPr="009A1C52" w:rsidRDefault="00B93E6C" w:rsidP="009A1C52">
      <w:pPr>
        <w:spacing w:line="360" w:lineRule="auto"/>
        <w:ind w:firstLine="540"/>
        <w:jc w:val="both"/>
        <w:rPr>
          <w:sz w:val="28"/>
          <w:szCs w:val="28"/>
        </w:rPr>
      </w:pPr>
      <w:r w:rsidRPr="009A1C52">
        <w:rPr>
          <w:sz w:val="28"/>
          <w:szCs w:val="28"/>
        </w:rPr>
        <w:t xml:space="preserve">Л.Н. Толстой. Рассказ </w:t>
      </w:r>
      <w:r w:rsidR="00DF34B8" w:rsidRPr="009A1C52">
        <w:rPr>
          <w:sz w:val="28"/>
          <w:szCs w:val="28"/>
        </w:rPr>
        <w:t>«</w:t>
      </w:r>
      <w:r w:rsidRPr="009A1C52">
        <w:rPr>
          <w:sz w:val="28"/>
          <w:szCs w:val="28"/>
        </w:rPr>
        <w:t>Кавказский пленник</w:t>
      </w:r>
      <w:r w:rsidR="00DF34B8" w:rsidRPr="009A1C52">
        <w:rPr>
          <w:sz w:val="28"/>
          <w:szCs w:val="28"/>
        </w:rPr>
        <w:t>»</w:t>
      </w:r>
      <w:r w:rsidRPr="009A1C52">
        <w:rPr>
          <w:sz w:val="28"/>
          <w:szCs w:val="28"/>
        </w:rPr>
        <w:t xml:space="preserve">. </w:t>
      </w:r>
    </w:p>
    <w:p w14:paraId="5B8739BB" w14:textId="77777777" w:rsidR="00B93E6C" w:rsidRPr="009A1C52" w:rsidRDefault="00B93E6C" w:rsidP="009A1C52">
      <w:pPr>
        <w:spacing w:line="360" w:lineRule="auto"/>
        <w:ind w:firstLine="540"/>
        <w:jc w:val="both"/>
        <w:rPr>
          <w:sz w:val="28"/>
          <w:szCs w:val="28"/>
        </w:rPr>
      </w:pPr>
      <w:r w:rsidRPr="009A1C52">
        <w:rPr>
          <w:sz w:val="28"/>
          <w:szCs w:val="28"/>
        </w:rPr>
        <w:t xml:space="preserve">20.3.5. Литература XIX - XX веков. </w:t>
      </w:r>
    </w:p>
    <w:p w14:paraId="6DBEABC6" w14:textId="77777777" w:rsidR="00B93E6C" w:rsidRPr="009A1C52" w:rsidRDefault="00B93E6C" w:rsidP="009A1C52">
      <w:pPr>
        <w:spacing w:line="360" w:lineRule="auto"/>
        <w:ind w:firstLine="540"/>
        <w:jc w:val="both"/>
        <w:rPr>
          <w:sz w:val="28"/>
          <w:szCs w:val="28"/>
        </w:rPr>
      </w:pPr>
      <w:r w:rsidRPr="009A1C52">
        <w:rPr>
          <w:sz w:val="28"/>
          <w:szCs w:val="28"/>
        </w:rPr>
        <w:t xml:space="preserve">20.3.5.1. Стихотворения отечественных поэтов XIX - XX веков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14:paraId="46D0B9E6" w14:textId="62ED75F5" w:rsidR="00B93E6C" w:rsidRPr="009A1C52" w:rsidRDefault="00B93E6C" w:rsidP="009A1C52">
      <w:pPr>
        <w:spacing w:line="360" w:lineRule="auto"/>
        <w:ind w:firstLine="540"/>
        <w:jc w:val="both"/>
        <w:rPr>
          <w:sz w:val="28"/>
          <w:szCs w:val="28"/>
        </w:rPr>
      </w:pPr>
      <w:r w:rsidRPr="009A1C52">
        <w:rPr>
          <w:sz w:val="28"/>
          <w:szCs w:val="28"/>
        </w:rPr>
        <w:t xml:space="preserve">20.3.5.2. Юмористические рассказы отечественных писателей XIX - XX веков. А.П. Чехов (два рассказа по выбору). Например, </w:t>
      </w:r>
      <w:r w:rsidR="00DF34B8" w:rsidRPr="009A1C52">
        <w:rPr>
          <w:sz w:val="28"/>
          <w:szCs w:val="28"/>
        </w:rPr>
        <w:t>«</w:t>
      </w:r>
      <w:r w:rsidRPr="009A1C52">
        <w:rPr>
          <w:sz w:val="28"/>
          <w:szCs w:val="28"/>
        </w:rPr>
        <w:t>Лошадиная фамилия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Мальчики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Хирургия</w:t>
      </w:r>
      <w:r w:rsidR="00DF34B8" w:rsidRPr="009A1C52">
        <w:rPr>
          <w:sz w:val="28"/>
          <w:szCs w:val="28"/>
        </w:rPr>
        <w:t>»</w:t>
      </w:r>
      <w:r w:rsidRPr="009A1C52">
        <w:rPr>
          <w:sz w:val="28"/>
          <w:szCs w:val="28"/>
        </w:rPr>
        <w:t xml:space="preserve"> и другие. </w:t>
      </w:r>
    </w:p>
    <w:p w14:paraId="507886D8" w14:textId="6080F1A0" w:rsidR="00B93E6C" w:rsidRPr="009A1C52" w:rsidRDefault="00B93E6C" w:rsidP="009A1C52">
      <w:pPr>
        <w:spacing w:line="360" w:lineRule="auto"/>
        <w:ind w:firstLine="540"/>
        <w:jc w:val="both"/>
        <w:rPr>
          <w:sz w:val="28"/>
          <w:szCs w:val="28"/>
        </w:rPr>
      </w:pPr>
      <w:r w:rsidRPr="009A1C52">
        <w:rPr>
          <w:sz w:val="28"/>
          <w:szCs w:val="28"/>
        </w:rPr>
        <w:t xml:space="preserve">М.М. Зощенко (два рассказа по выбору). Например, </w:t>
      </w:r>
      <w:r w:rsidR="00DF34B8" w:rsidRPr="009A1C52">
        <w:rPr>
          <w:sz w:val="28"/>
          <w:szCs w:val="28"/>
        </w:rPr>
        <w:t>«</w:t>
      </w:r>
      <w:r w:rsidRPr="009A1C52">
        <w:rPr>
          <w:sz w:val="28"/>
          <w:szCs w:val="28"/>
        </w:rPr>
        <w:t>Галоша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Леля и Минька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Елка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Золотые слова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Встреча</w:t>
      </w:r>
      <w:r w:rsidR="00DF34B8" w:rsidRPr="009A1C52">
        <w:rPr>
          <w:sz w:val="28"/>
          <w:szCs w:val="28"/>
        </w:rPr>
        <w:t>»</w:t>
      </w:r>
      <w:r w:rsidRPr="009A1C52">
        <w:rPr>
          <w:sz w:val="28"/>
          <w:szCs w:val="28"/>
        </w:rPr>
        <w:t xml:space="preserve"> и другие. </w:t>
      </w:r>
    </w:p>
    <w:p w14:paraId="3AD9E197" w14:textId="77777777" w:rsidR="00B93E6C" w:rsidRPr="009A1C52" w:rsidRDefault="00B93E6C" w:rsidP="009A1C52">
      <w:pPr>
        <w:spacing w:line="360" w:lineRule="auto"/>
        <w:ind w:firstLine="540"/>
        <w:jc w:val="both"/>
        <w:rPr>
          <w:sz w:val="28"/>
          <w:szCs w:val="28"/>
        </w:rPr>
      </w:pPr>
      <w:r w:rsidRPr="009A1C52">
        <w:rPr>
          <w:sz w:val="28"/>
          <w:szCs w:val="28"/>
        </w:rPr>
        <w:t xml:space="preserve">20.3.5.3. Произведения отечественной литературы о природе и животных (не менее двух). А.И. Куприн, М.М. Пришвин, К.Г. Паустовский. </w:t>
      </w:r>
    </w:p>
    <w:p w14:paraId="53B01E85" w14:textId="5CDBD3E7" w:rsidR="00B93E6C" w:rsidRPr="009A1C52" w:rsidRDefault="00B93E6C" w:rsidP="009A1C52">
      <w:pPr>
        <w:spacing w:line="360" w:lineRule="auto"/>
        <w:ind w:firstLine="540"/>
        <w:jc w:val="both"/>
        <w:rPr>
          <w:sz w:val="28"/>
          <w:szCs w:val="28"/>
        </w:rPr>
      </w:pPr>
      <w:r w:rsidRPr="009A1C52">
        <w:rPr>
          <w:sz w:val="28"/>
          <w:szCs w:val="28"/>
        </w:rPr>
        <w:t xml:space="preserve">А.П. Платонов. Рассказы (один по выбору). Например, </w:t>
      </w:r>
      <w:r w:rsidR="00DF34B8" w:rsidRPr="009A1C52">
        <w:rPr>
          <w:sz w:val="28"/>
          <w:szCs w:val="28"/>
        </w:rPr>
        <w:t>«</w:t>
      </w:r>
      <w:r w:rsidRPr="009A1C52">
        <w:rPr>
          <w:sz w:val="28"/>
          <w:szCs w:val="28"/>
        </w:rPr>
        <w:t>Корова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Никита</w:t>
      </w:r>
      <w:r w:rsidR="00DF34B8" w:rsidRPr="009A1C52">
        <w:rPr>
          <w:sz w:val="28"/>
          <w:szCs w:val="28"/>
        </w:rPr>
        <w:t>»</w:t>
      </w:r>
      <w:r w:rsidRPr="009A1C52">
        <w:rPr>
          <w:sz w:val="28"/>
          <w:szCs w:val="28"/>
        </w:rPr>
        <w:t xml:space="preserve"> и другие. </w:t>
      </w:r>
    </w:p>
    <w:p w14:paraId="268FA4CB" w14:textId="3A2D6A4B" w:rsidR="00B93E6C" w:rsidRPr="009A1C52" w:rsidRDefault="00B93E6C" w:rsidP="009A1C52">
      <w:pPr>
        <w:spacing w:line="360" w:lineRule="auto"/>
        <w:ind w:firstLine="540"/>
        <w:jc w:val="both"/>
        <w:rPr>
          <w:sz w:val="28"/>
          <w:szCs w:val="28"/>
        </w:rPr>
      </w:pPr>
      <w:r w:rsidRPr="009A1C52">
        <w:rPr>
          <w:sz w:val="28"/>
          <w:szCs w:val="28"/>
        </w:rPr>
        <w:t xml:space="preserve">В.П. Астафьев. Рассказ </w:t>
      </w:r>
      <w:r w:rsidR="00DF34B8" w:rsidRPr="009A1C52">
        <w:rPr>
          <w:sz w:val="28"/>
          <w:szCs w:val="28"/>
        </w:rPr>
        <w:t>«</w:t>
      </w:r>
      <w:r w:rsidRPr="009A1C52">
        <w:rPr>
          <w:sz w:val="28"/>
          <w:szCs w:val="28"/>
        </w:rPr>
        <w:t>Васюткино озеро</w:t>
      </w:r>
      <w:r w:rsidR="00DF34B8" w:rsidRPr="009A1C52">
        <w:rPr>
          <w:sz w:val="28"/>
          <w:szCs w:val="28"/>
        </w:rPr>
        <w:t>»</w:t>
      </w:r>
      <w:r w:rsidRPr="009A1C52">
        <w:rPr>
          <w:sz w:val="28"/>
          <w:szCs w:val="28"/>
        </w:rPr>
        <w:t xml:space="preserve">. </w:t>
      </w:r>
    </w:p>
    <w:p w14:paraId="6FB1B65E" w14:textId="77777777" w:rsidR="00B93E6C" w:rsidRPr="009A1C52" w:rsidRDefault="00B93E6C" w:rsidP="009A1C52">
      <w:pPr>
        <w:spacing w:line="360" w:lineRule="auto"/>
        <w:ind w:firstLine="540"/>
        <w:jc w:val="both"/>
        <w:rPr>
          <w:sz w:val="28"/>
          <w:szCs w:val="28"/>
        </w:rPr>
      </w:pPr>
      <w:r w:rsidRPr="009A1C52">
        <w:rPr>
          <w:sz w:val="28"/>
          <w:szCs w:val="28"/>
        </w:rPr>
        <w:t xml:space="preserve">20.3.6. Литература XX - XXI веков. </w:t>
      </w:r>
    </w:p>
    <w:p w14:paraId="0FAE1DF3" w14:textId="59F1720E" w:rsidR="00B93E6C" w:rsidRPr="009A1C52" w:rsidRDefault="00B93E6C" w:rsidP="009A1C52">
      <w:pPr>
        <w:spacing w:line="360" w:lineRule="auto"/>
        <w:ind w:firstLine="540"/>
        <w:jc w:val="both"/>
        <w:rPr>
          <w:sz w:val="28"/>
          <w:szCs w:val="28"/>
        </w:rPr>
      </w:pPr>
      <w:r w:rsidRPr="009A1C52">
        <w:rPr>
          <w:sz w:val="28"/>
          <w:szCs w:val="28"/>
        </w:rPr>
        <w:t xml:space="preserve">20.3.6.1. Произведения отечественной литературы на тему </w:t>
      </w:r>
      <w:r w:rsidR="00DF34B8" w:rsidRPr="009A1C52">
        <w:rPr>
          <w:sz w:val="28"/>
          <w:szCs w:val="28"/>
        </w:rPr>
        <w:t>«</w:t>
      </w:r>
      <w:r w:rsidRPr="009A1C52">
        <w:rPr>
          <w:sz w:val="28"/>
          <w:szCs w:val="28"/>
        </w:rPr>
        <w:t>Человек на войне</w:t>
      </w:r>
      <w:r w:rsidR="00DF34B8" w:rsidRPr="009A1C52">
        <w:rPr>
          <w:sz w:val="28"/>
          <w:szCs w:val="28"/>
        </w:rPr>
        <w:t>»</w:t>
      </w:r>
      <w:r w:rsidRPr="009A1C52">
        <w:rPr>
          <w:sz w:val="28"/>
          <w:szCs w:val="28"/>
        </w:rPr>
        <w:t xml:space="preserve"> (не менее двух). Например, Л.А. Кассиль </w:t>
      </w:r>
      <w:r w:rsidR="00DF34B8" w:rsidRPr="009A1C52">
        <w:rPr>
          <w:sz w:val="28"/>
          <w:szCs w:val="28"/>
        </w:rPr>
        <w:t>«</w:t>
      </w:r>
      <w:r w:rsidRPr="009A1C52">
        <w:rPr>
          <w:sz w:val="28"/>
          <w:szCs w:val="28"/>
        </w:rPr>
        <w:t>Дорогие мои мальчишки</w:t>
      </w:r>
      <w:r w:rsidR="00DF34B8" w:rsidRPr="009A1C52">
        <w:rPr>
          <w:sz w:val="28"/>
          <w:szCs w:val="28"/>
        </w:rPr>
        <w:t>»</w:t>
      </w:r>
      <w:r w:rsidRPr="009A1C52">
        <w:rPr>
          <w:sz w:val="28"/>
          <w:szCs w:val="28"/>
        </w:rPr>
        <w:t xml:space="preserve">, Ю.Я. Яковлев </w:t>
      </w:r>
      <w:r w:rsidR="00DF34B8" w:rsidRPr="009A1C52">
        <w:rPr>
          <w:sz w:val="28"/>
          <w:szCs w:val="28"/>
        </w:rPr>
        <w:t>«</w:t>
      </w:r>
      <w:r w:rsidRPr="009A1C52">
        <w:rPr>
          <w:sz w:val="28"/>
          <w:szCs w:val="28"/>
        </w:rPr>
        <w:t>Девочки с Васильевского острова</w:t>
      </w:r>
      <w:r w:rsidR="00DF34B8" w:rsidRPr="009A1C52">
        <w:rPr>
          <w:sz w:val="28"/>
          <w:szCs w:val="28"/>
        </w:rPr>
        <w:t>»</w:t>
      </w:r>
      <w:r w:rsidRPr="009A1C52">
        <w:rPr>
          <w:sz w:val="28"/>
          <w:szCs w:val="28"/>
        </w:rPr>
        <w:t xml:space="preserve">, В.П. Катаев </w:t>
      </w:r>
      <w:r w:rsidR="00DF34B8" w:rsidRPr="009A1C52">
        <w:rPr>
          <w:sz w:val="28"/>
          <w:szCs w:val="28"/>
        </w:rPr>
        <w:t>«</w:t>
      </w:r>
      <w:r w:rsidRPr="009A1C52">
        <w:rPr>
          <w:sz w:val="28"/>
          <w:szCs w:val="28"/>
        </w:rPr>
        <w:t>Сын полка</w:t>
      </w:r>
      <w:r w:rsidR="00DF34B8" w:rsidRPr="009A1C52">
        <w:rPr>
          <w:sz w:val="28"/>
          <w:szCs w:val="28"/>
        </w:rPr>
        <w:t>»</w:t>
      </w:r>
      <w:r w:rsidRPr="009A1C52">
        <w:rPr>
          <w:sz w:val="28"/>
          <w:szCs w:val="28"/>
        </w:rPr>
        <w:t xml:space="preserve">, К.М. Симонов </w:t>
      </w:r>
      <w:r w:rsidR="00DF34B8" w:rsidRPr="009A1C52">
        <w:rPr>
          <w:sz w:val="28"/>
          <w:szCs w:val="28"/>
        </w:rPr>
        <w:t>«</w:t>
      </w:r>
      <w:r w:rsidRPr="009A1C52">
        <w:rPr>
          <w:sz w:val="28"/>
          <w:szCs w:val="28"/>
        </w:rPr>
        <w:t>Сын артиллериста</w:t>
      </w:r>
      <w:r w:rsidR="00DF34B8" w:rsidRPr="009A1C52">
        <w:rPr>
          <w:sz w:val="28"/>
          <w:szCs w:val="28"/>
        </w:rPr>
        <w:t>»</w:t>
      </w:r>
      <w:r w:rsidRPr="009A1C52">
        <w:rPr>
          <w:sz w:val="28"/>
          <w:szCs w:val="28"/>
        </w:rPr>
        <w:t xml:space="preserve"> и другие. </w:t>
      </w:r>
    </w:p>
    <w:p w14:paraId="25BFB90A" w14:textId="77777777" w:rsidR="00B93E6C" w:rsidRPr="009A1C52" w:rsidRDefault="00B93E6C" w:rsidP="009A1C52">
      <w:pPr>
        <w:spacing w:line="360" w:lineRule="auto"/>
        <w:ind w:firstLine="540"/>
        <w:jc w:val="both"/>
        <w:rPr>
          <w:sz w:val="28"/>
          <w:szCs w:val="28"/>
        </w:rPr>
      </w:pPr>
      <w:r w:rsidRPr="009A1C52">
        <w:rPr>
          <w:sz w:val="28"/>
          <w:szCs w:val="28"/>
        </w:rPr>
        <w:t xml:space="preserve">20.3.6.2. Произведения отечественных писателей XX - XXI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14:paraId="472A6C3B" w14:textId="3F2D3916" w:rsidR="00B93E6C" w:rsidRPr="009A1C52" w:rsidRDefault="00B93E6C" w:rsidP="009A1C52">
      <w:pPr>
        <w:spacing w:line="360" w:lineRule="auto"/>
        <w:ind w:firstLine="540"/>
        <w:jc w:val="both"/>
        <w:rPr>
          <w:sz w:val="28"/>
          <w:szCs w:val="28"/>
        </w:rPr>
      </w:pPr>
      <w:r w:rsidRPr="009A1C52">
        <w:rPr>
          <w:sz w:val="28"/>
          <w:szCs w:val="28"/>
        </w:rPr>
        <w:t xml:space="preserve">20.3.6.3. Произведения приключенческого жанра отечественных писателей (одно по выбору). Например, К. Булычев </w:t>
      </w:r>
      <w:r w:rsidR="00DF34B8" w:rsidRPr="009A1C52">
        <w:rPr>
          <w:sz w:val="28"/>
          <w:szCs w:val="28"/>
        </w:rPr>
        <w:t>«</w:t>
      </w:r>
      <w:r w:rsidRPr="009A1C52">
        <w:rPr>
          <w:sz w:val="28"/>
          <w:szCs w:val="28"/>
        </w:rPr>
        <w:t>Девочка, с которой ничего не случится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Миллион приключений</w:t>
      </w:r>
      <w:r w:rsidR="00DF34B8" w:rsidRPr="009A1C52">
        <w:rPr>
          <w:sz w:val="28"/>
          <w:szCs w:val="28"/>
        </w:rPr>
        <w:t>»</w:t>
      </w:r>
      <w:r w:rsidRPr="009A1C52">
        <w:rPr>
          <w:sz w:val="28"/>
          <w:szCs w:val="28"/>
        </w:rPr>
        <w:t xml:space="preserve"> (главы по выбору) и другие. </w:t>
      </w:r>
    </w:p>
    <w:p w14:paraId="4186E4BB"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20.3.7. Литература народов Российской Федерации. </w:t>
      </w:r>
    </w:p>
    <w:p w14:paraId="6F01B6D8" w14:textId="7951EAA6" w:rsidR="00B93E6C" w:rsidRPr="009A1C52" w:rsidRDefault="00B93E6C" w:rsidP="009A1C52">
      <w:pPr>
        <w:spacing w:line="360" w:lineRule="auto"/>
        <w:ind w:firstLine="540"/>
        <w:jc w:val="both"/>
        <w:rPr>
          <w:sz w:val="28"/>
          <w:szCs w:val="28"/>
        </w:rPr>
      </w:pPr>
      <w:r w:rsidRPr="009A1C52">
        <w:rPr>
          <w:sz w:val="28"/>
          <w:szCs w:val="28"/>
        </w:rPr>
        <w:t xml:space="preserve">Стихотворения (одно по выбору). Р.Г. Гамзатов </w:t>
      </w:r>
      <w:r w:rsidR="00DF34B8" w:rsidRPr="009A1C52">
        <w:rPr>
          <w:sz w:val="28"/>
          <w:szCs w:val="28"/>
        </w:rPr>
        <w:t>«</w:t>
      </w:r>
      <w:r w:rsidRPr="009A1C52">
        <w:rPr>
          <w:sz w:val="28"/>
          <w:szCs w:val="28"/>
        </w:rPr>
        <w:t>Песня соловья</w:t>
      </w:r>
      <w:r w:rsidR="00DF34B8" w:rsidRPr="009A1C52">
        <w:rPr>
          <w:sz w:val="28"/>
          <w:szCs w:val="28"/>
        </w:rPr>
        <w:t>»</w:t>
      </w:r>
      <w:r w:rsidRPr="009A1C52">
        <w:rPr>
          <w:sz w:val="28"/>
          <w:szCs w:val="28"/>
        </w:rPr>
        <w:t xml:space="preserve">; М. Карим </w:t>
      </w:r>
      <w:r w:rsidR="00DF34B8" w:rsidRPr="009A1C52">
        <w:rPr>
          <w:sz w:val="28"/>
          <w:szCs w:val="28"/>
        </w:rPr>
        <w:t>«</w:t>
      </w:r>
      <w:r w:rsidRPr="009A1C52">
        <w:rPr>
          <w:sz w:val="28"/>
          <w:szCs w:val="28"/>
        </w:rPr>
        <w:t>Эту песню мать мне пела</w:t>
      </w:r>
      <w:r w:rsidR="00DF34B8" w:rsidRPr="009A1C52">
        <w:rPr>
          <w:sz w:val="28"/>
          <w:szCs w:val="28"/>
        </w:rPr>
        <w:t>»</w:t>
      </w:r>
      <w:r w:rsidRPr="009A1C52">
        <w:rPr>
          <w:sz w:val="28"/>
          <w:szCs w:val="28"/>
        </w:rPr>
        <w:t xml:space="preserve">. </w:t>
      </w:r>
    </w:p>
    <w:p w14:paraId="2FD05F4D" w14:textId="77777777" w:rsidR="00B93E6C" w:rsidRPr="009A1C52" w:rsidRDefault="00B93E6C" w:rsidP="009A1C52">
      <w:pPr>
        <w:spacing w:line="360" w:lineRule="auto"/>
        <w:ind w:firstLine="540"/>
        <w:jc w:val="both"/>
        <w:rPr>
          <w:sz w:val="28"/>
          <w:szCs w:val="28"/>
        </w:rPr>
      </w:pPr>
      <w:r w:rsidRPr="009A1C52">
        <w:rPr>
          <w:sz w:val="28"/>
          <w:szCs w:val="28"/>
        </w:rPr>
        <w:t xml:space="preserve">20.3.8. Зарубежная литература. </w:t>
      </w:r>
    </w:p>
    <w:p w14:paraId="67E4D6ED" w14:textId="4A9AEEFD" w:rsidR="00B93E6C" w:rsidRPr="009A1C52" w:rsidRDefault="00B93E6C" w:rsidP="009A1C52">
      <w:pPr>
        <w:spacing w:line="360" w:lineRule="auto"/>
        <w:ind w:firstLine="540"/>
        <w:jc w:val="both"/>
        <w:rPr>
          <w:sz w:val="28"/>
          <w:szCs w:val="28"/>
        </w:rPr>
      </w:pPr>
      <w:r w:rsidRPr="009A1C52">
        <w:rPr>
          <w:sz w:val="28"/>
          <w:szCs w:val="28"/>
        </w:rPr>
        <w:t xml:space="preserve">20.3.8.1. Г.Х. Андерсен. Сказки (одна по выбору). Например, </w:t>
      </w:r>
      <w:r w:rsidR="00DF34B8" w:rsidRPr="009A1C52">
        <w:rPr>
          <w:sz w:val="28"/>
          <w:szCs w:val="28"/>
        </w:rPr>
        <w:t>«</w:t>
      </w:r>
      <w:r w:rsidRPr="009A1C52">
        <w:rPr>
          <w:sz w:val="28"/>
          <w:szCs w:val="28"/>
        </w:rPr>
        <w:t>Снежная королева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Соловей</w:t>
      </w:r>
      <w:r w:rsidR="00DF34B8" w:rsidRPr="009A1C52">
        <w:rPr>
          <w:sz w:val="28"/>
          <w:szCs w:val="28"/>
        </w:rPr>
        <w:t>»</w:t>
      </w:r>
      <w:r w:rsidRPr="009A1C52">
        <w:rPr>
          <w:sz w:val="28"/>
          <w:szCs w:val="28"/>
        </w:rPr>
        <w:t xml:space="preserve"> и другие. </w:t>
      </w:r>
    </w:p>
    <w:p w14:paraId="511626A7" w14:textId="428BA0CC" w:rsidR="00B93E6C" w:rsidRPr="009A1C52" w:rsidRDefault="00B93E6C" w:rsidP="009A1C52">
      <w:pPr>
        <w:spacing w:line="360" w:lineRule="auto"/>
        <w:ind w:firstLine="540"/>
        <w:jc w:val="both"/>
        <w:rPr>
          <w:sz w:val="28"/>
          <w:szCs w:val="28"/>
        </w:rPr>
      </w:pPr>
      <w:r w:rsidRPr="009A1C52">
        <w:rPr>
          <w:sz w:val="28"/>
          <w:szCs w:val="28"/>
        </w:rPr>
        <w:t xml:space="preserve">20.3.8.2. Зарубежная сказочная проза (одно произведение по выбору). Например, Л. Кэрролл </w:t>
      </w:r>
      <w:r w:rsidR="00DF34B8" w:rsidRPr="009A1C52">
        <w:rPr>
          <w:sz w:val="28"/>
          <w:szCs w:val="28"/>
        </w:rPr>
        <w:t>«</w:t>
      </w:r>
      <w:r w:rsidRPr="009A1C52">
        <w:rPr>
          <w:sz w:val="28"/>
          <w:szCs w:val="28"/>
        </w:rPr>
        <w:t>Алиса в Стране Чудес</w:t>
      </w:r>
      <w:r w:rsidR="00DF34B8" w:rsidRPr="009A1C52">
        <w:rPr>
          <w:sz w:val="28"/>
          <w:szCs w:val="28"/>
        </w:rPr>
        <w:t>»</w:t>
      </w:r>
      <w:r w:rsidRPr="009A1C52">
        <w:rPr>
          <w:sz w:val="28"/>
          <w:szCs w:val="28"/>
        </w:rPr>
        <w:t xml:space="preserve"> (главы по выбору), Д. Толкин </w:t>
      </w:r>
      <w:r w:rsidR="00DF34B8" w:rsidRPr="009A1C52">
        <w:rPr>
          <w:sz w:val="28"/>
          <w:szCs w:val="28"/>
        </w:rPr>
        <w:t>«</w:t>
      </w:r>
      <w:r w:rsidRPr="009A1C52">
        <w:rPr>
          <w:sz w:val="28"/>
          <w:szCs w:val="28"/>
        </w:rPr>
        <w:t>Хоббит, или Туда и обратно</w:t>
      </w:r>
      <w:r w:rsidR="00DF34B8" w:rsidRPr="009A1C52">
        <w:rPr>
          <w:sz w:val="28"/>
          <w:szCs w:val="28"/>
        </w:rPr>
        <w:t>»</w:t>
      </w:r>
      <w:r w:rsidRPr="009A1C52">
        <w:rPr>
          <w:sz w:val="28"/>
          <w:szCs w:val="28"/>
        </w:rPr>
        <w:t xml:space="preserve"> (главы по выбору) и другие. </w:t>
      </w:r>
    </w:p>
    <w:p w14:paraId="59D5A55D" w14:textId="0BE39F19" w:rsidR="00B93E6C" w:rsidRPr="009A1C52" w:rsidRDefault="00B93E6C" w:rsidP="009A1C52">
      <w:pPr>
        <w:spacing w:line="360" w:lineRule="auto"/>
        <w:ind w:firstLine="540"/>
        <w:jc w:val="both"/>
        <w:rPr>
          <w:sz w:val="28"/>
          <w:szCs w:val="28"/>
        </w:rPr>
      </w:pPr>
      <w:r w:rsidRPr="009A1C52">
        <w:rPr>
          <w:sz w:val="28"/>
          <w:szCs w:val="28"/>
        </w:rPr>
        <w:t xml:space="preserve">20.3.8.3. Зарубежная проза о детях и подростках (два произведения по выбору). Например, М. Твен </w:t>
      </w:r>
      <w:r w:rsidR="00DF34B8" w:rsidRPr="009A1C52">
        <w:rPr>
          <w:sz w:val="28"/>
          <w:szCs w:val="28"/>
        </w:rPr>
        <w:t>«</w:t>
      </w:r>
      <w:r w:rsidRPr="009A1C52">
        <w:rPr>
          <w:sz w:val="28"/>
          <w:szCs w:val="28"/>
        </w:rPr>
        <w:t>Приключения Тома Сойера</w:t>
      </w:r>
      <w:r w:rsidR="00DF34B8" w:rsidRPr="009A1C52">
        <w:rPr>
          <w:sz w:val="28"/>
          <w:szCs w:val="28"/>
        </w:rPr>
        <w:t>»</w:t>
      </w:r>
      <w:r w:rsidRPr="009A1C52">
        <w:rPr>
          <w:sz w:val="28"/>
          <w:szCs w:val="28"/>
        </w:rPr>
        <w:t xml:space="preserve"> (главы по выбору), Д. Лондон </w:t>
      </w:r>
      <w:r w:rsidR="00DF34B8" w:rsidRPr="009A1C52">
        <w:rPr>
          <w:sz w:val="28"/>
          <w:szCs w:val="28"/>
        </w:rPr>
        <w:t>«</w:t>
      </w:r>
      <w:r w:rsidRPr="009A1C52">
        <w:rPr>
          <w:sz w:val="28"/>
          <w:szCs w:val="28"/>
        </w:rPr>
        <w:t>Сказание о Кише</w:t>
      </w:r>
      <w:r w:rsidR="00DF34B8" w:rsidRPr="009A1C52">
        <w:rPr>
          <w:sz w:val="28"/>
          <w:szCs w:val="28"/>
        </w:rPr>
        <w:t>»</w:t>
      </w:r>
      <w:r w:rsidRPr="009A1C52">
        <w:rPr>
          <w:sz w:val="28"/>
          <w:szCs w:val="28"/>
        </w:rPr>
        <w:t xml:space="preserve">, Р. Брэдбери. Рассказы. Например, </w:t>
      </w:r>
      <w:r w:rsidR="00DF34B8" w:rsidRPr="009A1C52">
        <w:rPr>
          <w:sz w:val="28"/>
          <w:szCs w:val="28"/>
        </w:rPr>
        <w:t>«</w:t>
      </w:r>
      <w:r w:rsidRPr="009A1C52">
        <w:rPr>
          <w:sz w:val="28"/>
          <w:szCs w:val="28"/>
        </w:rPr>
        <w:t>Каникулы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Звук бегущих ног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Зелёное утро</w:t>
      </w:r>
      <w:r w:rsidR="00DF34B8" w:rsidRPr="009A1C52">
        <w:rPr>
          <w:sz w:val="28"/>
          <w:szCs w:val="28"/>
        </w:rPr>
        <w:t>»</w:t>
      </w:r>
      <w:r w:rsidRPr="009A1C52">
        <w:rPr>
          <w:sz w:val="28"/>
          <w:szCs w:val="28"/>
        </w:rPr>
        <w:t xml:space="preserve"> и другие. </w:t>
      </w:r>
    </w:p>
    <w:p w14:paraId="7435D2AC" w14:textId="1A0F0F71" w:rsidR="00B93E6C" w:rsidRPr="009A1C52" w:rsidRDefault="00B93E6C" w:rsidP="009A1C52">
      <w:pPr>
        <w:spacing w:line="360" w:lineRule="auto"/>
        <w:ind w:firstLine="540"/>
        <w:jc w:val="both"/>
        <w:rPr>
          <w:sz w:val="28"/>
          <w:szCs w:val="28"/>
        </w:rPr>
      </w:pPr>
      <w:r w:rsidRPr="009A1C52">
        <w:rPr>
          <w:sz w:val="28"/>
          <w:szCs w:val="28"/>
        </w:rPr>
        <w:t xml:space="preserve">20.3.8.4. Зарубежная приключенческая проза (два произведения по выбору). Например, Р. Стивенсон </w:t>
      </w:r>
      <w:r w:rsidR="00DF34B8" w:rsidRPr="009A1C52">
        <w:rPr>
          <w:sz w:val="28"/>
          <w:szCs w:val="28"/>
        </w:rPr>
        <w:t>«</w:t>
      </w:r>
      <w:r w:rsidRPr="009A1C52">
        <w:rPr>
          <w:sz w:val="28"/>
          <w:szCs w:val="28"/>
        </w:rPr>
        <w:t>Остров сокровищ</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Черная стрела</w:t>
      </w:r>
      <w:r w:rsidR="00DF34B8" w:rsidRPr="009A1C52">
        <w:rPr>
          <w:sz w:val="28"/>
          <w:szCs w:val="28"/>
        </w:rPr>
        <w:t>»</w:t>
      </w:r>
      <w:r w:rsidRPr="009A1C52">
        <w:rPr>
          <w:sz w:val="28"/>
          <w:szCs w:val="28"/>
        </w:rPr>
        <w:t xml:space="preserve"> и другие. </w:t>
      </w:r>
    </w:p>
    <w:p w14:paraId="4FE01448" w14:textId="46954EEC" w:rsidR="00B93E6C" w:rsidRPr="009A1C52" w:rsidRDefault="00B93E6C" w:rsidP="009A1C52">
      <w:pPr>
        <w:spacing w:line="360" w:lineRule="auto"/>
        <w:ind w:firstLine="540"/>
        <w:jc w:val="both"/>
        <w:rPr>
          <w:sz w:val="28"/>
          <w:szCs w:val="28"/>
        </w:rPr>
      </w:pPr>
      <w:r w:rsidRPr="009A1C52">
        <w:rPr>
          <w:sz w:val="28"/>
          <w:szCs w:val="28"/>
        </w:rPr>
        <w:t xml:space="preserve">20.3.8.5. Зарубежная проза о животных (одно-два произведения по выбору). Э. Сетон-Томпсон </w:t>
      </w:r>
      <w:r w:rsidR="00DF34B8" w:rsidRPr="009A1C52">
        <w:rPr>
          <w:sz w:val="28"/>
          <w:szCs w:val="28"/>
        </w:rPr>
        <w:t>«</w:t>
      </w:r>
      <w:r w:rsidRPr="009A1C52">
        <w:rPr>
          <w:sz w:val="28"/>
          <w:szCs w:val="28"/>
        </w:rPr>
        <w:t>Королевская аналостанка</w:t>
      </w:r>
      <w:r w:rsidR="00DF34B8" w:rsidRPr="009A1C52">
        <w:rPr>
          <w:sz w:val="28"/>
          <w:szCs w:val="28"/>
        </w:rPr>
        <w:t>»</w:t>
      </w:r>
      <w:r w:rsidRPr="009A1C52">
        <w:rPr>
          <w:sz w:val="28"/>
          <w:szCs w:val="28"/>
        </w:rPr>
        <w:t xml:space="preserve">, Д. Даррелл </w:t>
      </w:r>
      <w:r w:rsidR="00DF34B8" w:rsidRPr="009A1C52">
        <w:rPr>
          <w:sz w:val="28"/>
          <w:szCs w:val="28"/>
        </w:rPr>
        <w:t>«</w:t>
      </w:r>
      <w:r w:rsidRPr="009A1C52">
        <w:rPr>
          <w:sz w:val="28"/>
          <w:szCs w:val="28"/>
        </w:rPr>
        <w:t>Говорящий сверток</w:t>
      </w:r>
      <w:r w:rsidR="00DF34B8" w:rsidRPr="009A1C52">
        <w:rPr>
          <w:sz w:val="28"/>
          <w:szCs w:val="28"/>
        </w:rPr>
        <w:t>»</w:t>
      </w:r>
      <w:r w:rsidRPr="009A1C52">
        <w:rPr>
          <w:sz w:val="28"/>
          <w:szCs w:val="28"/>
        </w:rPr>
        <w:t xml:space="preserve">, Д. Лондон </w:t>
      </w:r>
      <w:r w:rsidR="00DF34B8" w:rsidRPr="009A1C52">
        <w:rPr>
          <w:sz w:val="28"/>
          <w:szCs w:val="28"/>
        </w:rPr>
        <w:t>«</w:t>
      </w:r>
      <w:r w:rsidRPr="009A1C52">
        <w:rPr>
          <w:sz w:val="28"/>
          <w:szCs w:val="28"/>
        </w:rPr>
        <w:t>Белый клык</w:t>
      </w:r>
      <w:r w:rsidR="00DF34B8" w:rsidRPr="009A1C52">
        <w:rPr>
          <w:sz w:val="28"/>
          <w:szCs w:val="28"/>
        </w:rPr>
        <w:t>»</w:t>
      </w:r>
      <w:r w:rsidRPr="009A1C52">
        <w:rPr>
          <w:sz w:val="28"/>
          <w:szCs w:val="28"/>
        </w:rPr>
        <w:t xml:space="preserve">, Д. Киплинг </w:t>
      </w:r>
      <w:r w:rsidR="00DF34B8" w:rsidRPr="009A1C52">
        <w:rPr>
          <w:sz w:val="28"/>
          <w:szCs w:val="28"/>
        </w:rPr>
        <w:t>«</w:t>
      </w:r>
      <w:r w:rsidRPr="009A1C52">
        <w:rPr>
          <w:sz w:val="28"/>
          <w:szCs w:val="28"/>
        </w:rPr>
        <w:t>Маугли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Рикки-Тикки-Тави</w:t>
      </w:r>
      <w:r w:rsidR="00DF34B8" w:rsidRPr="009A1C52">
        <w:rPr>
          <w:sz w:val="28"/>
          <w:szCs w:val="28"/>
        </w:rPr>
        <w:t>»</w:t>
      </w:r>
      <w:r w:rsidRPr="009A1C52">
        <w:rPr>
          <w:sz w:val="28"/>
          <w:szCs w:val="28"/>
        </w:rPr>
        <w:t xml:space="preserve"> и другие. </w:t>
      </w:r>
    </w:p>
    <w:p w14:paraId="099A51B0" w14:textId="77777777" w:rsidR="00B93E6C" w:rsidRPr="009A1C52" w:rsidRDefault="00B93E6C" w:rsidP="009A1C52">
      <w:pPr>
        <w:spacing w:line="360" w:lineRule="auto"/>
        <w:ind w:firstLine="540"/>
        <w:jc w:val="both"/>
        <w:rPr>
          <w:sz w:val="28"/>
          <w:szCs w:val="28"/>
        </w:rPr>
      </w:pPr>
      <w:r w:rsidRPr="009A1C52">
        <w:rPr>
          <w:bCs/>
          <w:sz w:val="28"/>
          <w:szCs w:val="28"/>
        </w:rPr>
        <w:t>20.4. Содержание обучения в 6 классе.</w:t>
      </w:r>
      <w:r w:rsidRPr="009A1C52">
        <w:rPr>
          <w:sz w:val="28"/>
          <w:szCs w:val="28"/>
        </w:rPr>
        <w:t xml:space="preserve"> </w:t>
      </w:r>
    </w:p>
    <w:p w14:paraId="003C82AA" w14:textId="77777777" w:rsidR="00B93E6C" w:rsidRPr="009A1C52" w:rsidRDefault="00B93E6C" w:rsidP="009A1C52">
      <w:pPr>
        <w:spacing w:line="360" w:lineRule="auto"/>
        <w:ind w:firstLine="540"/>
        <w:jc w:val="both"/>
        <w:rPr>
          <w:sz w:val="28"/>
          <w:szCs w:val="28"/>
        </w:rPr>
      </w:pPr>
      <w:r w:rsidRPr="009A1C52">
        <w:rPr>
          <w:sz w:val="28"/>
          <w:szCs w:val="28"/>
        </w:rPr>
        <w:t xml:space="preserve">20.4.1. Античная литература. </w:t>
      </w:r>
    </w:p>
    <w:p w14:paraId="2C6D704D" w14:textId="5C8EEB25" w:rsidR="00B93E6C" w:rsidRPr="009A1C52" w:rsidRDefault="00B93E6C" w:rsidP="009A1C52">
      <w:pPr>
        <w:spacing w:line="360" w:lineRule="auto"/>
        <w:ind w:firstLine="540"/>
        <w:jc w:val="both"/>
        <w:rPr>
          <w:sz w:val="28"/>
          <w:szCs w:val="28"/>
        </w:rPr>
      </w:pPr>
      <w:r w:rsidRPr="009A1C52">
        <w:rPr>
          <w:sz w:val="28"/>
          <w:szCs w:val="28"/>
        </w:rPr>
        <w:t xml:space="preserve">Гомер. Поэмы. </w:t>
      </w:r>
      <w:r w:rsidR="00DF34B8" w:rsidRPr="009A1C52">
        <w:rPr>
          <w:sz w:val="28"/>
          <w:szCs w:val="28"/>
        </w:rPr>
        <w:t>«</w:t>
      </w:r>
      <w:r w:rsidRPr="009A1C52">
        <w:rPr>
          <w:sz w:val="28"/>
          <w:szCs w:val="28"/>
        </w:rPr>
        <w:t>Илиада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Одиссея</w:t>
      </w:r>
      <w:r w:rsidR="00DF34B8" w:rsidRPr="009A1C52">
        <w:rPr>
          <w:sz w:val="28"/>
          <w:szCs w:val="28"/>
        </w:rPr>
        <w:t>»</w:t>
      </w:r>
      <w:r w:rsidRPr="009A1C52">
        <w:rPr>
          <w:sz w:val="28"/>
          <w:szCs w:val="28"/>
        </w:rPr>
        <w:t xml:space="preserve"> (фрагменты). </w:t>
      </w:r>
    </w:p>
    <w:p w14:paraId="7D7A0AD1" w14:textId="77777777" w:rsidR="00B93E6C" w:rsidRPr="009A1C52" w:rsidRDefault="00B93E6C" w:rsidP="009A1C52">
      <w:pPr>
        <w:spacing w:line="360" w:lineRule="auto"/>
        <w:ind w:firstLine="540"/>
        <w:jc w:val="both"/>
        <w:rPr>
          <w:sz w:val="28"/>
          <w:szCs w:val="28"/>
        </w:rPr>
      </w:pPr>
      <w:r w:rsidRPr="009A1C52">
        <w:rPr>
          <w:sz w:val="28"/>
          <w:szCs w:val="28"/>
        </w:rPr>
        <w:t xml:space="preserve">20.4.2. Фольклор. </w:t>
      </w:r>
    </w:p>
    <w:p w14:paraId="4DFE0224" w14:textId="57AF5BA1" w:rsidR="00B93E6C" w:rsidRPr="009A1C52" w:rsidRDefault="00B93E6C" w:rsidP="009A1C52">
      <w:pPr>
        <w:spacing w:line="360" w:lineRule="auto"/>
        <w:ind w:firstLine="540"/>
        <w:jc w:val="both"/>
        <w:rPr>
          <w:sz w:val="28"/>
          <w:szCs w:val="28"/>
        </w:rPr>
      </w:pPr>
      <w:r w:rsidRPr="009A1C52">
        <w:rPr>
          <w:sz w:val="28"/>
          <w:szCs w:val="28"/>
        </w:rPr>
        <w:t xml:space="preserve">Русские былины (не менее двух). Например, </w:t>
      </w:r>
      <w:r w:rsidR="00DF34B8" w:rsidRPr="009A1C52">
        <w:rPr>
          <w:sz w:val="28"/>
          <w:szCs w:val="28"/>
        </w:rPr>
        <w:t>«</w:t>
      </w:r>
      <w:r w:rsidRPr="009A1C52">
        <w:rPr>
          <w:sz w:val="28"/>
          <w:szCs w:val="28"/>
        </w:rPr>
        <w:t>Илья Муромец и Соловей-разбойник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Садко</w:t>
      </w:r>
      <w:r w:rsidR="00DF34B8" w:rsidRPr="009A1C52">
        <w:rPr>
          <w:sz w:val="28"/>
          <w:szCs w:val="28"/>
        </w:rPr>
        <w:t>»</w:t>
      </w:r>
      <w:r w:rsidRPr="009A1C52">
        <w:rPr>
          <w:sz w:val="28"/>
          <w:szCs w:val="28"/>
        </w:rPr>
        <w:t xml:space="preserve"> и другие. </w:t>
      </w:r>
    </w:p>
    <w:p w14:paraId="24A4EF7A" w14:textId="59355426" w:rsidR="00B93E6C" w:rsidRPr="009A1C52" w:rsidRDefault="00B93E6C" w:rsidP="009A1C52">
      <w:pPr>
        <w:spacing w:line="360" w:lineRule="auto"/>
        <w:ind w:firstLine="540"/>
        <w:jc w:val="both"/>
        <w:rPr>
          <w:sz w:val="28"/>
          <w:szCs w:val="28"/>
        </w:rPr>
      </w:pPr>
      <w:r w:rsidRPr="009A1C52">
        <w:rPr>
          <w:sz w:val="28"/>
          <w:szCs w:val="28"/>
        </w:rPr>
        <w:t xml:space="preserve">Народные песни и поэмы народов России и мира (не менее трех песен и двух поэм). Например, </w:t>
      </w:r>
      <w:r w:rsidR="00DF34B8" w:rsidRPr="009A1C52">
        <w:rPr>
          <w:sz w:val="28"/>
          <w:szCs w:val="28"/>
          <w:lang w:eastAsia="en-US"/>
        </w:rPr>
        <w:t>«</w:t>
      </w:r>
      <w:r w:rsidRPr="009A1C52">
        <w:rPr>
          <w:sz w:val="28"/>
          <w:szCs w:val="28"/>
          <w:lang w:eastAsia="en-US"/>
        </w:rPr>
        <w:t>Ах, кабы на цветы да не морозы...</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Ах вы ветры, ветры буйные...</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Чёрный ворон</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Не шуми, мати зелёная дубровушка...</w:t>
      </w:r>
      <w:r w:rsidR="00DF34B8" w:rsidRPr="009A1C52">
        <w:rPr>
          <w:sz w:val="28"/>
          <w:szCs w:val="28"/>
          <w:lang w:eastAsia="en-US"/>
        </w:rPr>
        <w:t>»</w:t>
      </w:r>
      <w:r w:rsidRPr="009A1C52">
        <w:rPr>
          <w:sz w:val="28"/>
          <w:szCs w:val="28"/>
          <w:lang w:eastAsia="en-US"/>
        </w:rPr>
        <w:t xml:space="preserve">, </w:t>
      </w:r>
      <w:r w:rsidR="00DF34B8" w:rsidRPr="009A1C52">
        <w:rPr>
          <w:sz w:val="28"/>
          <w:szCs w:val="28"/>
        </w:rPr>
        <w:t>«</w:t>
      </w:r>
      <w:r w:rsidRPr="009A1C52">
        <w:rPr>
          <w:sz w:val="28"/>
          <w:szCs w:val="28"/>
        </w:rPr>
        <w:t>Песнь о Роланде</w:t>
      </w:r>
      <w:r w:rsidR="00DF34B8" w:rsidRPr="009A1C52">
        <w:rPr>
          <w:sz w:val="28"/>
          <w:szCs w:val="28"/>
        </w:rPr>
        <w:t>»</w:t>
      </w:r>
      <w:r w:rsidRPr="009A1C52">
        <w:rPr>
          <w:sz w:val="28"/>
          <w:szCs w:val="28"/>
        </w:rPr>
        <w:t xml:space="preserve"> (фрагменты). </w:t>
      </w:r>
      <w:r w:rsidR="00DF34B8" w:rsidRPr="009A1C52">
        <w:rPr>
          <w:sz w:val="28"/>
          <w:szCs w:val="28"/>
        </w:rPr>
        <w:t>«</w:t>
      </w:r>
      <w:r w:rsidRPr="009A1C52">
        <w:rPr>
          <w:sz w:val="28"/>
          <w:szCs w:val="28"/>
        </w:rPr>
        <w:t>Песнь о Нибелунгах</w:t>
      </w:r>
      <w:r w:rsidR="00DF34B8" w:rsidRPr="009A1C52">
        <w:rPr>
          <w:sz w:val="28"/>
          <w:szCs w:val="28"/>
        </w:rPr>
        <w:t>»</w:t>
      </w:r>
      <w:r w:rsidRPr="009A1C52">
        <w:rPr>
          <w:sz w:val="28"/>
          <w:szCs w:val="28"/>
        </w:rPr>
        <w:t xml:space="preserve"> (фрагменты), баллада </w:t>
      </w:r>
      <w:r w:rsidR="00DF34B8" w:rsidRPr="009A1C52">
        <w:rPr>
          <w:sz w:val="28"/>
          <w:szCs w:val="28"/>
        </w:rPr>
        <w:t>«</w:t>
      </w:r>
      <w:r w:rsidRPr="009A1C52">
        <w:rPr>
          <w:sz w:val="28"/>
          <w:szCs w:val="28"/>
        </w:rPr>
        <w:t>Аника-воин</w:t>
      </w:r>
      <w:r w:rsidR="00DF34B8" w:rsidRPr="009A1C52">
        <w:rPr>
          <w:sz w:val="28"/>
          <w:szCs w:val="28"/>
        </w:rPr>
        <w:t>»</w:t>
      </w:r>
      <w:r w:rsidRPr="009A1C52">
        <w:rPr>
          <w:sz w:val="28"/>
          <w:szCs w:val="28"/>
        </w:rPr>
        <w:t xml:space="preserve"> и другие. </w:t>
      </w:r>
    </w:p>
    <w:p w14:paraId="6683F156" w14:textId="77777777" w:rsidR="00B93E6C" w:rsidRPr="009A1C52" w:rsidRDefault="00B93E6C" w:rsidP="009A1C52">
      <w:pPr>
        <w:spacing w:line="360" w:lineRule="auto"/>
        <w:ind w:firstLine="540"/>
        <w:jc w:val="both"/>
        <w:rPr>
          <w:sz w:val="28"/>
          <w:szCs w:val="28"/>
        </w:rPr>
      </w:pPr>
      <w:r w:rsidRPr="009A1C52">
        <w:rPr>
          <w:sz w:val="28"/>
          <w:szCs w:val="28"/>
        </w:rPr>
        <w:t xml:space="preserve">20.4.3. Древнерусская литература. </w:t>
      </w:r>
    </w:p>
    <w:p w14:paraId="6ECE5E29" w14:textId="2C2E5B4D" w:rsidR="00B93E6C" w:rsidRPr="009A1C52" w:rsidRDefault="00DF34B8" w:rsidP="009A1C52">
      <w:pPr>
        <w:spacing w:line="360" w:lineRule="auto"/>
        <w:ind w:firstLine="540"/>
        <w:jc w:val="both"/>
        <w:rPr>
          <w:sz w:val="28"/>
          <w:szCs w:val="28"/>
        </w:rPr>
      </w:pPr>
      <w:r w:rsidRPr="009A1C52">
        <w:rPr>
          <w:sz w:val="28"/>
          <w:szCs w:val="28"/>
        </w:rPr>
        <w:lastRenderedPageBreak/>
        <w:t>«</w:t>
      </w:r>
      <w:r w:rsidR="00B93E6C" w:rsidRPr="009A1C52">
        <w:rPr>
          <w:sz w:val="28"/>
          <w:szCs w:val="28"/>
        </w:rPr>
        <w:t>Повесть временных лет</w:t>
      </w:r>
      <w:r w:rsidRPr="009A1C52">
        <w:rPr>
          <w:sz w:val="28"/>
          <w:szCs w:val="28"/>
        </w:rPr>
        <w:t>»</w:t>
      </w:r>
      <w:r w:rsidR="00B93E6C" w:rsidRPr="009A1C52">
        <w:rPr>
          <w:sz w:val="28"/>
          <w:szCs w:val="28"/>
        </w:rPr>
        <w:t xml:space="preserve"> (не менее одного фрагмента). Например, </w:t>
      </w:r>
      <w:r w:rsidRPr="009A1C52">
        <w:rPr>
          <w:sz w:val="28"/>
          <w:szCs w:val="28"/>
        </w:rPr>
        <w:t>«</w:t>
      </w:r>
      <w:r w:rsidR="00B93E6C" w:rsidRPr="009A1C52">
        <w:rPr>
          <w:sz w:val="28"/>
          <w:szCs w:val="28"/>
        </w:rPr>
        <w:t>Сказание о белгородском киселе</w:t>
      </w:r>
      <w:r w:rsidRPr="009A1C52">
        <w:rPr>
          <w:sz w:val="28"/>
          <w:szCs w:val="28"/>
        </w:rPr>
        <w:t>»</w:t>
      </w:r>
      <w:r w:rsidR="00B93E6C" w:rsidRPr="009A1C52">
        <w:rPr>
          <w:sz w:val="28"/>
          <w:szCs w:val="28"/>
        </w:rPr>
        <w:t xml:space="preserve">, </w:t>
      </w:r>
      <w:r w:rsidRPr="009A1C52">
        <w:rPr>
          <w:sz w:val="28"/>
          <w:szCs w:val="28"/>
        </w:rPr>
        <w:t>«</w:t>
      </w:r>
      <w:r w:rsidR="00B93E6C" w:rsidRPr="009A1C52">
        <w:rPr>
          <w:sz w:val="28"/>
          <w:szCs w:val="28"/>
        </w:rPr>
        <w:t>Сказание о походе князя Олега на Царьград</w:t>
      </w:r>
      <w:r w:rsidRPr="009A1C52">
        <w:rPr>
          <w:sz w:val="28"/>
          <w:szCs w:val="28"/>
        </w:rPr>
        <w:t>»</w:t>
      </w:r>
      <w:r w:rsidR="00B93E6C" w:rsidRPr="009A1C52">
        <w:rPr>
          <w:sz w:val="28"/>
          <w:szCs w:val="28"/>
        </w:rPr>
        <w:t xml:space="preserve">, </w:t>
      </w:r>
      <w:r w:rsidRPr="009A1C52">
        <w:rPr>
          <w:sz w:val="28"/>
          <w:szCs w:val="28"/>
        </w:rPr>
        <w:t>«</w:t>
      </w:r>
      <w:r w:rsidR="00B93E6C" w:rsidRPr="009A1C52">
        <w:rPr>
          <w:sz w:val="28"/>
          <w:szCs w:val="28"/>
        </w:rPr>
        <w:t>Предание о смерти князя Олега</w:t>
      </w:r>
      <w:r w:rsidRPr="009A1C52">
        <w:rPr>
          <w:sz w:val="28"/>
          <w:szCs w:val="28"/>
        </w:rPr>
        <w:t>»</w:t>
      </w:r>
      <w:r w:rsidR="00B93E6C" w:rsidRPr="009A1C52">
        <w:rPr>
          <w:sz w:val="28"/>
          <w:szCs w:val="28"/>
        </w:rPr>
        <w:t xml:space="preserve">. </w:t>
      </w:r>
    </w:p>
    <w:p w14:paraId="7DFF36A3" w14:textId="77777777" w:rsidR="00B93E6C" w:rsidRPr="009A1C52" w:rsidRDefault="00B93E6C" w:rsidP="009A1C52">
      <w:pPr>
        <w:spacing w:line="360" w:lineRule="auto"/>
        <w:ind w:firstLine="540"/>
        <w:jc w:val="both"/>
        <w:rPr>
          <w:sz w:val="28"/>
          <w:szCs w:val="28"/>
        </w:rPr>
      </w:pPr>
      <w:r w:rsidRPr="009A1C52">
        <w:rPr>
          <w:sz w:val="28"/>
          <w:szCs w:val="28"/>
        </w:rPr>
        <w:t xml:space="preserve">20.4.4. Литература первой половины XIX века. </w:t>
      </w:r>
    </w:p>
    <w:p w14:paraId="42E0130F" w14:textId="67BDD39F" w:rsidR="00B93E6C" w:rsidRPr="009A1C52" w:rsidRDefault="00B93E6C" w:rsidP="009A1C52">
      <w:pPr>
        <w:spacing w:line="360" w:lineRule="auto"/>
        <w:ind w:firstLine="540"/>
        <w:jc w:val="both"/>
        <w:rPr>
          <w:sz w:val="28"/>
          <w:szCs w:val="28"/>
        </w:rPr>
      </w:pPr>
      <w:r w:rsidRPr="009A1C52">
        <w:rPr>
          <w:sz w:val="28"/>
          <w:szCs w:val="28"/>
        </w:rPr>
        <w:t xml:space="preserve">А.С. Пушкин. Стихотворения (не менее трех). </w:t>
      </w:r>
      <w:r w:rsidR="00DF34B8" w:rsidRPr="009A1C52">
        <w:rPr>
          <w:sz w:val="28"/>
          <w:szCs w:val="28"/>
        </w:rPr>
        <w:t>«</w:t>
      </w:r>
      <w:r w:rsidRPr="009A1C52">
        <w:rPr>
          <w:sz w:val="28"/>
          <w:szCs w:val="28"/>
        </w:rPr>
        <w:t>Песнь о вещем Олеге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Зимняя дорога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Узник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Туча</w:t>
      </w:r>
      <w:r w:rsidR="00DF34B8" w:rsidRPr="009A1C52">
        <w:rPr>
          <w:sz w:val="28"/>
          <w:szCs w:val="28"/>
        </w:rPr>
        <w:t>»</w:t>
      </w:r>
      <w:r w:rsidRPr="009A1C52">
        <w:rPr>
          <w:sz w:val="28"/>
          <w:szCs w:val="28"/>
        </w:rPr>
        <w:t xml:space="preserve"> и другие, роман </w:t>
      </w:r>
      <w:r w:rsidR="00DF34B8" w:rsidRPr="009A1C52">
        <w:rPr>
          <w:sz w:val="28"/>
          <w:szCs w:val="28"/>
        </w:rPr>
        <w:t>«</w:t>
      </w:r>
      <w:r w:rsidRPr="009A1C52">
        <w:rPr>
          <w:sz w:val="28"/>
          <w:szCs w:val="28"/>
        </w:rPr>
        <w:t>Дубровский</w:t>
      </w:r>
      <w:r w:rsidR="00DF34B8" w:rsidRPr="009A1C52">
        <w:rPr>
          <w:sz w:val="28"/>
          <w:szCs w:val="28"/>
        </w:rPr>
        <w:t>»</w:t>
      </w:r>
      <w:r w:rsidRPr="009A1C52">
        <w:rPr>
          <w:sz w:val="28"/>
          <w:szCs w:val="28"/>
        </w:rPr>
        <w:t xml:space="preserve">. </w:t>
      </w:r>
    </w:p>
    <w:p w14:paraId="29480C6E" w14:textId="6F73F178" w:rsidR="00B93E6C" w:rsidRPr="009A1C52" w:rsidRDefault="00B93E6C" w:rsidP="009A1C52">
      <w:pPr>
        <w:spacing w:line="360" w:lineRule="auto"/>
        <w:ind w:firstLine="540"/>
        <w:jc w:val="both"/>
        <w:rPr>
          <w:sz w:val="28"/>
          <w:szCs w:val="28"/>
        </w:rPr>
      </w:pPr>
      <w:r w:rsidRPr="009A1C52">
        <w:rPr>
          <w:sz w:val="28"/>
          <w:szCs w:val="28"/>
        </w:rPr>
        <w:t xml:space="preserve">М.Ю. Лермонтов. Стихотворения (не менее трех). </w:t>
      </w:r>
      <w:r w:rsidR="00DF34B8" w:rsidRPr="009A1C52">
        <w:rPr>
          <w:sz w:val="28"/>
          <w:szCs w:val="28"/>
        </w:rPr>
        <w:t>«</w:t>
      </w:r>
      <w:r w:rsidRPr="009A1C52">
        <w:rPr>
          <w:sz w:val="28"/>
          <w:szCs w:val="28"/>
        </w:rPr>
        <w:t>Три пальмы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Листок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Утес</w:t>
      </w:r>
      <w:r w:rsidR="00DF34B8" w:rsidRPr="009A1C52">
        <w:rPr>
          <w:sz w:val="28"/>
          <w:szCs w:val="28"/>
        </w:rPr>
        <w:t>»</w:t>
      </w:r>
      <w:r w:rsidRPr="009A1C52">
        <w:rPr>
          <w:sz w:val="28"/>
          <w:szCs w:val="28"/>
        </w:rPr>
        <w:t xml:space="preserve"> и другие. </w:t>
      </w:r>
    </w:p>
    <w:p w14:paraId="4C11939A" w14:textId="58081B84" w:rsidR="00B93E6C" w:rsidRPr="009A1C52" w:rsidRDefault="00B93E6C" w:rsidP="009A1C52">
      <w:pPr>
        <w:spacing w:line="360" w:lineRule="auto"/>
        <w:ind w:firstLine="540"/>
        <w:jc w:val="both"/>
        <w:rPr>
          <w:sz w:val="28"/>
          <w:szCs w:val="28"/>
        </w:rPr>
      </w:pPr>
      <w:r w:rsidRPr="009A1C52">
        <w:rPr>
          <w:sz w:val="28"/>
          <w:szCs w:val="28"/>
        </w:rPr>
        <w:t xml:space="preserve">А.В. Кольцов. Стихотворения (не менее двух). Например, </w:t>
      </w:r>
      <w:r w:rsidR="00DF34B8" w:rsidRPr="009A1C52">
        <w:rPr>
          <w:sz w:val="28"/>
          <w:szCs w:val="28"/>
        </w:rPr>
        <w:t>«</w:t>
      </w:r>
      <w:r w:rsidRPr="009A1C52">
        <w:rPr>
          <w:sz w:val="28"/>
          <w:szCs w:val="28"/>
        </w:rPr>
        <w:t>Косарь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Соловей</w:t>
      </w:r>
      <w:r w:rsidR="00DF34B8" w:rsidRPr="009A1C52">
        <w:rPr>
          <w:sz w:val="28"/>
          <w:szCs w:val="28"/>
        </w:rPr>
        <w:t>»</w:t>
      </w:r>
      <w:r w:rsidRPr="009A1C52">
        <w:rPr>
          <w:sz w:val="28"/>
          <w:szCs w:val="28"/>
        </w:rPr>
        <w:t xml:space="preserve"> и другие. </w:t>
      </w:r>
    </w:p>
    <w:p w14:paraId="59586B43" w14:textId="77777777" w:rsidR="00B93E6C" w:rsidRPr="009A1C52" w:rsidRDefault="00B93E6C" w:rsidP="009A1C52">
      <w:pPr>
        <w:spacing w:line="360" w:lineRule="auto"/>
        <w:ind w:firstLine="540"/>
        <w:jc w:val="both"/>
        <w:rPr>
          <w:sz w:val="28"/>
          <w:szCs w:val="28"/>
        </w:rPr>
      </w:pPr>
      <w:r w:rsidRPr="009A1C52">
        <w:rPr>
          <w:sz w:val="28"/>
          <w:szCs w:val="28"/>
        </w:rPr>
        <w:t xml:space="preserve">20.4.5. Литература второй половины XIX века. </w:t>
      </w:r>
    </w:p>
    <w:p w14:paraId="3017CDE5" w14:textId="388E83AE" w:rsidR="00B93E6C" w:rsidRPr="009A1C52" w:rsidRDefault="00B93E6C" w:rsidP="009A1C52">
      <w:pPr>
        <w:spacing w:line="360" w:lineRule="auto"/>
        <w:ind w:firstLine="540"/>
        <w:jc w:val="both"/>
        <w:rPr>
          <w:sz w:val="28"/>
          <w:szCs w:val="28"/>
        </w:rPr>
      </w:pPr>
      <w:r w:rsidRPr="009A1C52">
        <w:rPr>
          <w:sz w:val="28"/>
          <w:szCs w:val="28"/>
        </w:rPr>
        <w:t xml:space="preserve">Ф.И. Тютчев. Стихотворения (не менее двух). </w:t>
      </w:r>
      <w:r w:rsidR="00DF34B8" w:rsidRPr="009A1C52">
        <w:rPr>
          <w:sz w:val="28"/>
          <w:szCs w:val="28"/>
        </w:rPr>
        <w:t>«</w:t>
      </w:r>
      <w:r w:rsidRPr="009A1C52">
        <w:rPr>
          <w:sz w:val="28"/>
          <w:szCs w:val="28"/>
        </w:rPr>
        <w:t>Есть в осени первоначальной...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 поляны коршун поднялся...</w:t>
      </w:r>
      <w:r w:rsidR="00DF34B8" w:rsidRPr="009A1C52">
        <w:rPr>
          <w:sz w:val="28"/>
          <w:szCs w:val="28"/>
        </w:rPr>
        <w:t>»</w:t>
      </w:r>
      <w:r w:rsidRPr="009A1C52">
        <w:rPr>
          <w:sz w:val="28"/>
          <w:szCs w:val="28"/>
        </w:rPr>
        <w:t xml:space="preserve"> и другие. </w:t>
      </w:r>
    </w:p>
    <w:p w14:paraId="1C429AE4" w14:textId="4C5C6E93" w:rsidR="00B93E6C" w:rsidRPr="009A1C52" w:rsidRDefault="00B93E6C" w:rsidP="009A1C52">
      <w:pPr>
        <w:spacing w:line="360" w:lineRule="auto"/>
        <w:ind w:firstLine="540"/>
        <w:jc w:val="both"/>
        <w:rPr>
          <w:sz w:val="28"/>
          <w:szCs w:val="28"/>
        </w:rPr>
      </w:pPr>
      <w:r w:rsidRPr="009A1C52">
        <w:rPr>
          <w:sz w:val="28"/>
          <w:szCs w:val="28"/>
        </w:rPr>
        <w:t xml:space="preserve">А.А. Фет. Стихотворения (не менее двух). </w:t>
      </w:r>
      <w:r w:rsidR="00DF34B8" w:rsidRPr="009A1C52">
        <w:rPr>
          <w:sz w:val="28"/>
          <w:szCs w:val="28"/>
        </w:rPr>
        <w:t>«</w:t>
      </w:r>
      <w:r w:rsidRPr="009A1C52">
        <w:rPr>
          <w:sz w:val="28"/>
          <w:szCs w:val="28"/>
        </w:rPr>
        <w:t>Учись у них - у дуба, у березы...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пришел к тебе с приветом...</w:t>
      </w:r>
      <w:r w:rsidR="00DF34B8" w:rsidRPr="009A1C52">
        <w:rPr>
          <w:sz w:val="28"/>
          <w:szCs w:val="28"/>
        </w:rPr>
        <w:t>»</w:t>
      </w:r>
      <w:r w:rsidRPr="009A1C52">
        <w:rPr>
          <w:sz w:val="28"/>
          <w:szCs w:val="28"/>
        </w:rPr>
        <w:t xml:space="preserve"> и другие. </w:t>
      </w:r>
    </w:p>
    <w:p w14:paraId="423CE85B" w14:textId="0E086170" w:rsidR="00B93E6C" w:rsidRPr="009A1C52" w:rsidRDefault="00B93E6C" w:rsidP="009A1C52">
      <w:pPr>
        <w:spacing w:line="360" w:lineRule="auto"/>
        <w:ind w:firstLine="540"/>
        <w:jc w:val="both"/>
        <w:rPr>
          <w:sz w:val="28"/>
          <w:szCs w:val="28"/>
        </w:rPr>
      </w:pPr>
      <w:r w:rsidRPr="009A1C52">
        <w:rPr>
          <w:sz w:val="28"/>
          <w:szCs w:val="28"/>
        </w:rPr>
        <w:t xml:space="preserve">И.С. Тургенев. Рассказ </w:t>
      </w:r>
      <w:r w:rsidR="00DF34B8" w:rsidRPr="009A1C52">
        <w:rPr>
          <w:sz w:val="28"/>
          <w:szCs w:val="28"/>
        </w:rPr>
        <w:t>«</w:t>
      </w:r>
      <w:r w:rsidRPr="009A1C52">
        <w:rPr>
          <w:sz w:val="28"/>
          <w:szCs w:val="28"/>
        </w:rPr>
        <w:t>Бежин луг</w:t>
      </w:r>
      <w:r w:rsidR="00DF34B8" w:rsidRPr="009A1C52">
        <w:rPr>
          <w:sz w:val="28"/>
          <w:szCs w:val="28"/>
        </w:rPr>
        <w:t>»</w:t>
      </w:r>
      <w:r w:rsidRPr="009A1C52">
        <w:rPr>
          <w:sz w:val="28"/>
          <w:szCs w:val="28"/>
        </w:rPr>
        <w:t xml:space="preserve">. </w:t>
      </w:r>
    </w:p>
    <w:p w14:paraId="35AAC87F" w14:textId="7DBD5EE0" w:rsidR="00B93E6C" w:rsidRPr="009A1C52" w:rsidRDefault="00B93E6C" w:rsidP="009A1C52">
      <w:pPr>
        <w:spacing w:line="360" w:lineRule="auto"/>
        <w:ind w:firstLine="540"/>
        <w:jc w:val="both"/>
        <w:rPr>
          <w:sz w:val="28"/>
          <w:szCs w:val="28"/>
        </w:rPr>
      </w:pPr>
      <w:r w:rsidRPr="009A1C52">
        <w:rPr>
          <w:sz w:val="28"/>
          <w:szCs w:val="28"/>
        </w:rPr>
        <w:t xml:space="preserve">Н.С. Лесков. Сказ </w:t>
      </w:r>
      <w:r w:rsidR="00DF34B8" w:rsidRPr="009A1C52">
        <w:rPr>
          <w:sz w:val="28"/>
          <w:szCs w:val="28"/>
        </w:rPr>
        <w:t>«</w:t>
      </w:r>
      <w:r w:rsidRPr="009A1C52">
        <w:rPr>
          <w:sz w:val="28"/>
          <w:szCs w:val="28"/>
        </w:rPr>
        <w:t>Левша</w:t>
      </w:r>
      <w:r w:rsidR="00DF34B8" w:rsidRPr="009A1C52">
        <w:rPr>
          <w:sz w:val="28"/>
          <w:szCs w:val="28"/>
        </w:rPr>
        <w:t>»</w:t>
      </w:r>
      <w:r w:rsidRPr="009A1C52">
        <w:rPr>
          <w:sz w:val="28"/>
          <w:szCs w:val="28"/>
        </w:rPr>
        <w:t xml:space="preserve">. </w:t>
      </w:r>
    </w:p>
    <w:p w14:paraId="73DA7704" w14:textId="48E09DBD" w:rsidR="00B93E6C" w:rsidRPr="009A1C52" w:rsidRDefault="00B93E6C" w:rsidP="009A1C52">
      <w:pPr>
        <w:spacing w:line="360" w:lineRule="auto"/>
        <w:ind w:firstLine="540"/>
        <w:jc w:val="both"/>
        <w:rPr>
          <w:sz w:val="28"/>
          <w:szCs w:val="28"/>
        </w:rPr>
      </w:pPr>
      <w:r w:rsidRPr="009A1C52">
        <w:rPr>
          <w:sz w:val="28"/>
          <w:szCs w:val="28"/>
        </w:rPr>
        <w:t xml:space="preserve">Л.Н. Толстой. Повесть </w:t>
      </w:r>
      <w:r w:rsidR="00DF34B8" w:rsidRPr="009A1C52">
        <w:rPr>
          <w:sz w:val="28"/>
          <w:szCs w:val="28"/>
        </w:rPr>
        <w:t>«</w:t>
      </w:r>
      <w:r w:rsidRPr="009A1C52">
        <w:rPr>
          <w:sz w:val="28"/>
          <w:szCs w:val="28"/>
        </w:rPr>
        <w:t>Детство</w:t>
      </w:r>
      <w:r w:rsidR="00DF34B8" w:rsidRPr="009A1C52">
        <w:rPr>
          <w:sz w:val="28"/>
          <w:szCs w:val="28"/>
        </w:rPr>
        <w:t>»</w:t>
      </w:r>
      <w:r w:rsidRPr="009A1C52">
        <w:rPr>
          <w:sz w:val="28"/>
          <w:szCs w:val="28"/>
        </w:rPr>
        <w:t xml:space="preserve"> (главы). </w:t>
      </w:r>
    </w:p>
    <w:p w14:paraId="1F14CE37" w14:textId="5426053A" w:rsidR="00B93E6C" w:rsidRPr="009A1C52" w:rsidRDefault="00B93E6C" w:rsidP="009A1C52">
      <w:pPr>
        <w:spacing w:line="360" w:lineRule="auto"/>
        <w:ind w:firstLine="540"/>
        <w:jc w:val="both"/>
        <w:rPr>
          <w:sz w:val="28"/>
          <w:szCs w:val="28"/>
        </w:rPr>
      </w:pPr>
      <w:r w:rsidRPr="009A1C52">
        <w:rPr>
          <w:sz w:val="28"/>
          <w:szCs w:val="28"/>
        </w:rPr>
        <w:t xml:space="preserve">А.П. Чехов. Рассказы (три по выбору). Например, </w:t>
      </w:r>
      <w:r w:rsidR="00DF34B8" w:rsidRPr="009A1C52">
        <w:rPr>
          <w:sz w:val="28"/>
          <w:szCs w:val="28"/>
        </w:rPr>
        <w:t>«</w:t>
      </w:r>
      <w:r w:rsidRPr="009A1C52">
        <w:rPr>
          <w:sz w:val="28"/>
          <w:szCs w:val="28"/>
        </w:rPr>
        <w:t>Толстый и тонкий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Хамелеон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Смерть чиновника</w:t>
      </w:r>
      <w:r w:rsidR="00DF34B8" w:rsidRPr="009A1C52">
        <w:rPr>
          <w:sz w:val="28"/>
          <w:szCs w:val="28"/>
        </w:rPr>
        <w:t>»</w:t>
      </w:r>
      <w:r w:rsidRPr="009A1C52">
        <w:rPr>
          <w:sz w:val="28"/>
          <w:szCs w:val="28"/>
        </w:rPr>
        <w:t xml:space="preserve"> и другие. </w:t>
      </w:r>
    </w:p>
    <w:p w14:paraId="7C37CDE6" w14:textId="2E7ACD96" w:rsidR="00B93E6C" w:rsidRPr="009A1C52" w:rsidRDefault="00B93E6C" w:rsidP="009A1C52">
      <w:pPr>
        <w:spacing w:line="360" w:lineRule="auto"/>
        <w:ind w:firstLine="540"/>
        <w:jc w:val="both"/>
        <w:rPr>
          <w:sz w:val="28"/>
          <w:szCs w:val="28"/>
        </w:rPr>
      </w:pPr>
      <w:r w:rsidRPr="009A1C52">
        <w:rPr>
          <w:sz w:val="28"/>
          <w:szCs w:val="28"/>
        </w:rPr>
        <w:t xml:space="preserve">А.И. Куприн. Рассказ </w:t>
      </w:r>
      <w:r w:rsidR="00DF34B8" w:rsidRPr="009A1C52">
        <w:rPr>
          <w:sz w:val="28"/>
          <w:szCs w:val="28"/>
        </w:rPr>
        <w:t>«</w:t>
      </w:r>
      <w:r w:rsidRPr="009A1C52">
        <w:rPr>
          <w:sz w:val="28"/>
          <w:szCs w:val="28"/>
        </w:rPr>
        <w:t>Чудесный доктор</w:t>
      </w:r>
      <w:r w:rsidR="00DF34B8" w:rsidRPr="009A1C52">
        <w:rPr>
          <w:sz w:val="28"/>
          <w:szCs w:val="28"/>
        </w:rPr>
        <w:t>»</w:t>
      </w:r>
      <w:r w:rsidRPr="009A1C52">
        <w:rPr>
          <w:sz w:val="28"/>
          <w:szCs w:val="28"/>
        </w:rPr>
        <w:t xml:space="preserve">. </w:t>
      </w:r>
    </w:p>
    <w:p w14:paraId="03E2DA0F" w14:textId="77777777" w:rsidR="00B93E6C" w:rsidRPr="009A1C52" w:rsidRDefault="00B93E6C" w:rsidP="009A1C52">
      <w:pPr>
        <w:spacing w:line="360" w:lineRule="auto"/>
        <w:ind w:firstLine="540"/>
        <w:jc w:val="both"/>
        <w:rPr>
          <w:sz w:val="28"/>
          <w:szCs w:val="28"/>
        </w:rPr>
      </w:pPr>
      <w:r w:rsidRPr="009A1C52">
        <w:rPr>
          <w:sz w:val="28"/>
          <w:szCs w:val="28"/>
        </w:rPr>
        <w:t xml:space="preserve">20.4.6. Литература XX века. </w:t>
      </w:r>
    </w:p>
    <w:p w14:paraId="30D41B56" w14:textId="77777777" w:rsidR="00B93E6C" w:rsidRPr="009A1C52" w:rsidRDefault="00B93E6C" w:rsidP="009A1C52">
      <w:pPr>
        <w:spacing w:line="360" w:lineRule="auto"/>
        <w:ind w:firstLine="540"/>
        <w:jc w:val="both"/>
        <w:rPr>
          <w:sz w:val="28"/>
          <w:szCs w:val="28"/>
        </w:rPr>
      </w:pPr>
      <w:r w:rsidRPr="009A1C52">
        <w:rPr>
          <w:sz w:val="28"/>
          <w:szCs w:val="28"/>
        </w:rPr>
        <w:t xml:space="preserve">20.4.6.1. Стихотворения отечественных поэтов начала XX века (не менее двух). Например, стихотворения С.А. Есенина, В.В. Маяковского, А.А. Блока и другие. </w:t>
      </w:r>
    </w:p>
    <w:p w14:paraId="54297A53" w14:textId="77777777" w:rsidR="00B93E6C" w:rsidRPr="009A1C52" w:rsidRDefault="00B93E6C" w:rsidP="009A1C52">
      <w:pPr>
        <w:spacing w:line="360" w:lineRule="auto"/>
        <w:ind w:firstLine="540"/>
        <w:jc w:val="both"/>
        <w:rPr>
          <w:sz w:val="28"/>
          <w:szCs w:val="28"/>
        </w:rPr>
      </w:pPr>
      <w:r w:rsidRPr="009A1C52">
        <w:rPr>
          <w:sz w:val="28"/>
          <w:szCs w:val="28"/>
        </w:rPr>
        <w:t xml:space="preserve">20.4.6.2. 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 и другие. </w:t>
      </w:r>
    </w:p>
    <w:p w14:paraId="564691F3" w14:textId="1A5F8981" w:rsidR="00B93E6C" w:rsidRPr="009A1C52" w:rsidRDefault="00B93E6C" w:rsidP="009A1C52">
      <w:pPr>
        <w:spacing w:line="360" w:lineRule="auto"/>
        <w:ind w:firstLine="540"/>
        <w:jc w:val="both"/>
        <w:rPr>
          <w:sz w:val="28"/>
          <w:szCs w:val="28"/>
        </w:rPr>
      </w:pPr>
      <w:r w:rsidRPr="009A1C52">
        <w:rPr>
          <w:sz w:val="28"/>
          <w:szCs w:val="28"/>
        </w:rPr>
        <w:t xml:space="preserve">20.4.6.3. Проза отечественных писателей конца XX - начала XXI века, в том числе о Великой Отечественной войне (два произведения по выбору). Например, </w:t>
      </w:r>
      <w:r w:rsidRPr="009A1C52">
        <w:rPr>
          <w:sz w:val="28"/>
          <w:szCs w:val="28"/>
        </w:rPr>
        <w:lastRenderedPageBreak/>
        <w:t xml:space="preserve">Б.Л. Васильев </w:t>
      </w:r>
      <w:r w:rsidR="00DF34B8" w:rsidRPr="009A1C52">
        <w:rPr>
          <w:sz w:val="28"/>
          <w:szCs w:val="28"/>
        </w:rPr>
        <w:t>«</w:t>
      </w:r>
      <w:r w:rsidRPr="009A1C52">
        <w:rPr>
          <w:sz w:val="28"/>
          <w:szCs w:val="28"/>
        </w:rPr>
        <w:t>Экспонат N...</w:t>
      </w:r>
      <w:r w:rsidR="00DF34B8" w:rsidRPr="009A1C52">
        <w:rPr>
          <w:sz w:val="28"/>
          <w:szCs w:val="28"/>
        </w:rPr>
        <w:t>»</w:t>
      </w:r>
      <w:r w:rsidRPr="009A1C52">
        <w:rPr>
          <w:sz w:val="28"/>
          <w:szCs w:val="28"/>
        </w:rPr>
        <w:t xml:space="preserve">, Б.П. Екимов </w:t>
      </w:r>
      <w:r w:rsidR="00DF34B8" w:rsidRPr="009A1C52">
        <w:rPr>
          <w:sz w:val="28"/>
          <w:szCs w:val="28"/>
        </w:rPr>
        <w:t>«</w:t>
      </w:r>
      <w:r w:rsidRPr="009A1C52">
        <w:rPr>
          <w:sz w:val="28"/>
          <w:szCs w:val="28"/>
        </w:rPr>
        <w:t>Ночь исцеления</w:t>
      </w:r>
      <w:r w:rsidR="00DF34B8" w:rsidRPr="009A1C52">
        <w:rPr>
          <w:sz w:val="28"/>
          <w:szCs w:val="28"/>
        </w:rPr>
        <w:t>»</w:t>
      </w:r>
      <w:r w:rsidRPr="009A1C52">
        <w:rPr>
          <w:sz w:val="28"/>
          <w:szCs w:val="28"/>
        </w:rPr>
        <w:t xml:space="preserve">,  Э. Н. Веркин </w:t>
      </w:r>
      <w:r w:rsidR="00DF34B8" w:rsidRPr="009A1C52">
        <w:rPr>
          <w:sz w:val="28"/>
          <w:szCs w:val="28"/>
        </w:rPr>
        <w:t>«</w:t>
      </w:r>
      <w:r w:rsidRPr="009A1C52">
        <w:rPr>
          <w:sz w:val="28"/>
          <w:szCs w:val="28"/>
        </w:rPr>
        <w:t>Облачный полк</w:t>
      </w:r>
      <w:r w:rsidR="00DF34B8" w:rsidRPr="009A1C52">
        <w:rPr>
          <w:sz w:val="28"/>
          <w:szCs w:val="28"/>
        </w:rPr>
        <w:t>»</w:t>
      </w:r>
      <w:r w:rsidRPr="009A1C52">
        <w:rPr>
          <w:sz w:val="28"/>
          <w:szCs w:val="28"/>
        </w:rPr>
        <w:t xml:space="preserve"> (главы) и другие. </w:t>
      </w:r>
    </w:p>
    <w:p w14:paraId="6C5A0246" w14:textId="78C8B717" w:rsidR="00B93E6C" w:rsidRPr="009A1C52" w:rsidRDefault="00B93E6C" w:rsidP="009A1C52">
      <w:pPr>
        <w:spacing w:line="360" w:lineRule="auto"/>
        <w:ind w:firstLine="540"/>
        <w:jc w:val="both"/>
        <w:rPr>
          <w:sz w:val="28"/>
          <w:szCs w:val="28"/>
        </w:rPr>
      </w:pPr>
      <w:r w:rsidRPr="009A1C52">
        <w:rPr>
          <w:sz w:val="28"/>
          <w:szCs w:val="28"/>
        </w:rPr>
        <w:t xml:space="preserve">В.Г. Распутин. Рассказ </w:t>
      </w:r>
      <w:r w:rsidR="00DF34B8" w:rsidRPr="009A1C52">
        <w:rPr>
          <w:sz w:val="28"/>
          <w:szCs w:val="28"/>
        </w:rPr>
        <w:t>«</w:t>
      </w:r>
      <w:r w:rsidRPr="009A1C52">
        <w:rPr>
          <w:sz w:val="28"/>
          <w:szCs w:val="28"/>
        </w:rPr>
        <w:t>Уроки французского</w:t>
      </w:r>
      <w:r w:rsidR="00DF34B8" w:rsidRPr="009A1C52">
        <w:rPr>
          <w:sz w:val="28"/>
          <w:szCs w:val="28"/>
        </w:rPr>
        <w:t>»</w:t>
      </w:r>
      <w:r w:rsidRPr="009A1C52">
        <w:rPr>
          <w:sz w:val="28"/>
          <w:szCs w:val="28"/>
        </w:rPr>
        <w:t xml:space="preserve">. </w:t>
      </w:r>
    </w:p>
    <w:p w14:paraId="54161FF4" w14:textId="678A0931" w:rsidR="00B93E6C" w:rsidRPr="009A1C52" w:rsidRDefault="00B93E6C" w:rsidP="009A1C52">
      <w:pPr>
        <w:spacing w:line="360" w:lineRule="auto"/>
        <w:ind w:firstLine="540"/>
        <w:jc w:val="both"/>
        <w:rPr>
          <w:sz w:val="28"/>
          <w:szCs w:val="28"/>
        </w:rPr>
      </w:pPr>
      <w:r w:rsidRPr="009A1C52">
        <w:rPr>
          <w:sz w:val="28"/>
          <w:szCs w:val="28"/>
        </w:rPr>
        <w:t xml:space="preserve">20.4.6.4. Произведения отечественных писателей на тему взросления человека (не менее двух). Например, Р.П. Погодин </w:t>
      </w:r>
      <w:r w:rsidR="00DF34B8" w:rsidRPr="009A1C52">
        <w:rPr>
          <w:sz w:val="28"/>
          <w:szCs w:val="28"/>
        </w:rPr>
        <w:t>«</w:t>
      </w:r>
      <w:r w:rsidRPr="009A1C52">
        <w:rPr>
          <w:sz w:val="28"/>
          <w:szCs w:val="28"/>
        </w:rPr>
        <w:t>Кирпичные острова</w:t>
      </w:r>
      <w:r w:rsidR="00DF34B8" w:rsidRPr="009A1C52">
        <w:rPr>
          <w:sz w:val="28"/>
          <w:szCs w:val="28"/>
        </w:rPr>
        <w:t>»</w:t>
      </w:r>
      <w:r w:rsidRPr="009A1C52">
        <w:rPr>
          <w:sz w:val="28"/>
          <w:szCs w:val="28"/>
        </w:rPr>
        <w:t xml:space="preserve">, Р.И. Фраерман </w:t>
      </w:r>
      <w:r w:rsidR="00DF34B8" w:rsidRPr="009A1C52">
        <w:rPr>
          <w:sz w:val="28"/>
          <w:szCs w:val="28"/>
        </w:rPr>
        <w:t>«</w:t>
      </w:r>
      <w:r w:rsidRPr="009A1C52">
        <w:rPr>
          <w:sz w:val="28"/>
          <w:szCs w:val="28"/>
        </w:rPr>
        <w:t>Дикая собака Динго, или Повесть о первой любви</w:t>
      </w:r>
      <w:r w:rsidR="00DF34B8" w:rsidRPr="009A1C52">
        <w:rPr>
          <w:sz w:val="28"/>
          <w:szCs w:val="28"/>
        </w:rPr>
        <w:t>»</w:t>
      </w:r>
      <w:r w:rsidRPr="009A1C52">
        <w:rPr>
          <w:sz w:val="28"/>
          <w:szCs w:val="28"/>
        </w:rPr>
        <w:t xml:space="preserve">, Ю.И. Коваль </w:t>
      </w:r>
      <w:r w:rsidR="00DF34B8" w:rsidRPr="009A1C52">
        <w:rPr>
          <w:sz w:val="28"/>
          <w:szCs w:val="28"/>
        </w:rPr>
        <w:t>«</w:t>
      </w:r>
      <w:r w:rsidRPr="009A1C52">
        <w:rPr>
          <w:sz w:val="28"/>
          <w:szCs w:val="28"/>
        </w:rPr>
        <w:t>Самая легкая лодка в мире</w:t>
      </w:r>
      <w:r w:rsidR="00DF34B8" w:rsidRPr="009A1C52">
        <w:rPr>
          <w:sz w:val="28"/>
          <w:szCs w:val="28"/>
        </w:rPr>
        <w:t>»</w:t>
      </w:r>
      <w:r w:rsidRPr="009A1C52">
        <w:rPr>
          <w:sz w:val="28"/>
          <w:szCs w:val="28"/>
        </w:rPr>
        <w:t xml:space="preserve"> и другие. </w:t>
      </w:r>
    </w:p>
    <w:p w14:paraId="6FD4BC76" w14:textId="15335630" w:rsidR="00B93E6C" w:rsidRPr="009A1C52" w:rsidRDefault="00B93E6C" w:rsidP="009A1C52">
      <w:pPr>
        <w:spacing w:line="360" w:lineRule="auto"/>
        <w:ind w:firstLine="540"/>
        <w:jc w:val="both"/>
        <w:rPr>
          <w:sz w:val="28"/>
          <w:szCs w:val="28"/>
        </w:rPr>
      </w:pPr>
      <w:r w:rsidRPr="009A1C52">
        <w:rPr>
          <w:sz w:val="28"/>
          <w:szCs w:val="28"/>
        </w:rPr>
        <w:t xml:space="preserve">20.4.6.5. Произведения современных отечественных писателей-фантастов. Например, К. Булычев </w:t>
      </w:r>
      <w:r w:rsidR="00DF34B8" w:rsidRPr="009A1C52">
        <w:rPr>
          <w:sz w:val="28"/>
          <w:szCs w:val="28"/>
        </w:rPr>
        <w:t>«</w:t>
      </w:r>
      <w:r w:rsidRPr="009A1C52">
        <w:rPr>
          <w:sz w:val="28"/>
          <w:szCs w:val="28"/>
        </w:rPr>
        <w:t>Сто лет тому вперед</w:t>
      </w:r>
      <w:r w:rsidR="00DF34B8" w:rsidRPr="009A1C52">
        <w:rPr>
          <w:sz w:val="28"/>
          <w:szCs w:val="28"/>
        </w:rPr>
        <w:t>»</w:t>
      </w:r>
      <w:r w:rsidRPr="009A1C52">
        <w:rPr>
          <w:sz w:val="28"/>
          <w:szCs w:val="28"/>
        </w:rPr>
        <w:t xml:space="preserve"> и другие. </w:t>
      </w:r>
    </w:p>
    <w:p w14:paraId="4F4EFF7D" w14:textId="77777777" w:rsidR="00B93E6C" w:rsidRPr="009A1C52" w:rsidRDefault="00B93E6C" w:rsidP="009A1C52">
      <w:pPr>
        <w:spacing w:line="360" w:lineRule="auto"/>
        <w:ind w:firstLine="540"/>
        <w:jc w:val="both"/>
        <w:rPr>
          <w:sz w:val="28"/>
          <w:szCs w:val="28"/>
        </w:rPr>
      </w:pPr>
      <w:r w:rsidRPr="009A1C52">
        <w:rPr>
          <w:sz w:val="28"/>
          <w:szCs w:val="28"/>
        </w:rPr>
        <w:t xml:space="preserve">20.4.7. Литература народов Российской Федерации. </w:t>
      </w:r>
    </w:p>
    <w:p w14:paraId="24AC4B95" w14:textId="6A92C62C" w:rsidR="00B93E6C" w:rsidRPr="009A1C52" w:rsidRDefault="00B93E6C" w:rsidP="009A1C52">
      <w:pPr>
        <w:spacing w:line="360" w:lineRule="auto"/>
        <w:ind w:firstLine="540"/>
        <w:jc w:val="both"/>
        <w:rPr>
          <w:sz w:val="28"/>
          <w:szCs w:val="28"/>
        </w:rPr>
      </w:pPr>
      <w:r w:rsidRPr="009A1C52">
        <w:rPr>
          <w:sz w:val="28"/>
          <w:szCs w:val="28"/>
        </w:rPr>
        <w:t xml:space="preserve">Стихотворения (два по выбору). Например, М. Карим </w:t>
      </w:r>
      <w:r w:rsidR="00DF34B8" w:rsidRPr="009A1C52">
        <w:rPr>
          <w:sz w:val="28"/>
          <w:szCs w:val="28"/>
        </w:rPr>
        <w:t>«</w:t>
      </w:r>
      <w:r w:rsidRPr="009A1C52">
        <w:rPr>
          <w:sz w:val="28"/>
          <w:szCs w:val="28"/>
        </w:rPr>
        <w:t>Бессмертие</w:t>
      </w:r>
      <w:r w:rsidR="00DF34B8" w:rsidRPr="009A1C52">
        <w:rPr>
          <w:sz w:val="28"/>
          <w:szCs w:val="28"/>
        </w:rPr>
        <w:t>»</w:t>
      </w:r>
      <w:r w:rsidRPr="009A1C52">
        <w:rPr>
          <w:sz w:val="28"/>
          <w:szCs w:val="28"/>
        </w:rPr>
        <w:t xml:space="preserve"> (фрагменты), Г. Тукай </w:t>
      </w:r>
      <w:r w:rsidR="00DF34B8" w:rsidRPr="009A1C52">
        <w:rPr>
          <w:sz w:val="28"/>
          <w:szCs w:val="28"/>
        </w:rPr>
        <w:t>«</w:t>
      </w:r>
      <w:r w:rsidRPr="009A1C52">
        <w:rPr>
          <w:sz w:val="28"/>
          <w:szCs w:val="28"/>
        </w:rPr>
        <w:t>Родная деревня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Книга</w:t>
      </w:r>
      <w:r w:rsidR="00DF34B8" w:rsidRPr="009A1C52">
        <w:rPr>
          <w:sz w:val="28"/>
          <w:szCs w:val="28"/>
        </w:rPr>
        <w:t>»</w:t>
      </w:r>
      <w:r w:rsidRPr="009A1C52">
        <w:rPr>
          <w:sz w:val="28"/>
          <w:szCs w:val="28"/>
        </w:rPr>
        <w:t xml:space="preserve">, К. Кулиев </w:t>
      </w:r>
      <w:r w:rsidR="00DF34B8" w:rsidRPr="009A1C52">
        <w:rPr>
          <w:sz w:val="28"/>
          <w:szCs w:val="28"/>
        </w:rPr>
        <w:t>«</w:t>
      </w:r>
      <w:r w:rsidRPr="009A1C52">
        <w:rPr>
          <w:sz w:val="28"/>
          <w:szCs w:val="28"/>
        </w:rPr>
        <w:t>Когда на меня навалилась беда...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Каким бы малым ни был мой народ...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 б ни делалось на свете...</w:t>
      </w:r>
      <w:r w:rsidR="00DF34B8" w:rsidRPr="009A1C52">
        <w:rPr>
          <w:sz w:val="28"/>
          <w:szCs w:val="28"/>
        </w:rPr>
        <w:t>»</w:t>
      </w:r>
      <w:r w:rsidRPr="009A1C52">
        <w:rPr>
          <w:sz w:val="28"/>
          <w:szCs w:val="28"/>
        </w:rPr>
        <w:t xml:space="preserve"> Р. Гамзатов </w:t>
      </w:r>
      <w:r w:rsidR="00DF34B8" w:rsidRPr="009A1C52">
        <w:rPr>
          <w:sz w:val="28"/>
          <w:szCs w:val="28"/>
        </w:rPr>
        <w:t>«</w:t>
      </w:r>
      <w:r w:rsidRPr="009A1C52">
        <w:rPr>
          <w:sz w:val="28"/>
          <w:szCs w:val="28"/>
        </w:rPr>
        <w:t>Журавли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Мой Дагестан</w:t>
      </w:r>
      <w:r w:rsidR="00DF34B8" w:rsidRPr="009A1C52">
        <w:rPr>
          <w:sz w:val="28"/>
          <w:szCs w:val="28"/>
        </w:rPr>
        <w:t>»</w:t>
      </w:r>
      <w:r w:rsidRPr="009A1C52">
        <w:rPr>
          <w:sz w:val="28"/>
          <w:szCs w:val="28"/>
        </w:rPr>
        <w:t xml:space="preserve"> и другие. </w:t>
      </w:r>
    </w:p>
    <w:p w14:paraId="00DC5F8F" w14:textId="77777777" w:rsidR="00B93E6C" w:rsidRPr="009A1C52" w:rsidRDefault="00B93E6C" w:rsidP="009A1C52">
      <w:pPr>
        <w:spacing w:line="360" w:lineRule="auto"/>
        <w:ind w:firstLine="540"/>
        <w:jc w:val="both"/>
        <w:rPr>
          <w:sz w:val="28"/>
          <w:szCs w:val="28"/>
        </w:rPr>
      </w:pPr>
      <w:r w:rsidRPr="009A1C52">
        <w:rPr>
          <w:sz w:val="28"/>
          <w:szCs w:val="28"/>
        </w:rPr>
        <w:t xml:space="preserve">20.4.8. Зарубежная литература. </w:t>
      </w:r>
    </w:p>
    <w:p w14:paraId="214AAEEB" w14:textId="41F8540D" w:rsidR="00B93E6C" w:rsidRPr="009A1C52" w:rsidRDefault="00B93E6C" w:rsidP="009A1C52">
      <w:pPr>
        <w:spacing w:line="360" w:lineRule="auto"/>
        <w:ind w:firstLine="540"/>
        <w:jc w:val="both"/>
        <w:rPr>
          <w:sz w:val="28"/>
          <w:szCs w:val="28"/>
        </w:rPr>
      </w:pPr>
      <w:r w:rsidRPr="009A1C52">
        <w:rPr>
          <w:sz w:val="28"/>
          <w:szCs w:val="28"/>
        </w:rPr>
        <w:t xml:space="preserve">20.4.8.1. Д. Дефо </w:t>
      </w:r>
      <w:r w:rsidR="00DF34B8" w:rsidRPr="009A1C52">
        <w:rPr>
          <w:sz w:val="28"/>
          <w:szCs w:val="28"/>
        </w:rPr>
        <w:t>«</w:t>
      </w:r>
      <w:r w:rsidRPr="009A1C52">
        <w:rPr>
          <w:sz w:val="28"/>
          <w:szCs w:val="28"/>
        </w:rPr>
        <w:t>Робинзон Крузо</w:t>
      </w:r>
      <w:r w:rsidR="00DF34B8" w:rsidRPr="009A1C52">
        <w:rPr>
          <w:sz w:val="28"/>
          <w:szCs w:val="28"/>
        </w:rPr>
        <w:t>»</w:t>
      </w:r>
      <w:r w:rsidRPr="009A1C52">
        <w:rPr>
          <w:sz w:val="28"/>
          <w:szCs w:val="28"/>
        </w:rPr>
        <w:t xml:space="preserve"> (главы по выбору). </w:t>
      </w:r>
    </w:p>
    <w:p w14:paraId="4925292A" w14:textId="37EB61E1" w:rsidR="00B93E6C" w:rsidRPr="009A1C52" w:rsidRDefault="00B93E6C" w:rsidP="009A1C52">
      <w:pPr>
        <w:spacing w:line="360" w:lineRule="auto"/>
        <w:ind w:firstLine="540"/>
        <w:jc w:val="both"/>
        <w:rPr>
          <w:sz w:val="28"/>
          <w:szCs w:val="28"/>
        </w:rPr>
      </w:pPr>
      <w:r w:rsidRPr="009A1C52">
        <w:rPr>
          <w:sz w:val="28"/>
          <w:szCs w:val="28"/>
        </w:rPr>
        <w:t xml:space="preserve">20.4.8.2. Д. Свифт </w:t>
      </w:r>
      <w:r w:rsidR="00DF34B8" w:rsidRPr="009A1C52">
        <w:rPr>
          <w:sz w:val="28"/>
          <w:szCs w:val="28"/>
        </w:rPr>
        <w:t>«</w:t>
      </w:r>
      <w:r w:rsidRPr="009A1C52">
        <w:rPr>
          <w:sz w:val="28"/>
          <w:szCs w:val="28"/>
        </w:rPr>
        <w:t>Путешествия Гулливера</w:t>
      </w:r>
      <w:r w:rsidR="00DF34B8" w:rsidRPr="009A1C52">
        <w:rPr>
          <w:sz w:val="28"/>
          <w:szCs w:val="28"/>
        </w:rPr>
        <w:t>»</w:t>
      </w:r>
      <w:r w:rsidRPr="009A1C52">
        <w:rPr>
          <w:sz w:val="28"/>
          <w:szCs w:val="28"/>
        </w:rPr>
        <w:t xml:space="preserve"> (главы по выбору). </w:t>
      </w:r>
    </w:p>
    <w:p w14:paraId="31A913A7" w14:textId="66DD2C29" w:rsidR="00B93E6C" w:rsidRPr="009A1C52" w:rsidRDefault="00B93E6C" w:rsidP="009A1C52">
      <w:pPr>
        <w:spacing w:line="360" w:lineRule="auto"/>
        <w:ind w:firstLine="540"/>
        <w:jc w:val="both"/>
        <w:rPr>
          <w:sz w:val="28"/>
          <w:szCs w:val="28"/>
        </w:rPr>
      </w:pPr>
      <w:r w:rsidRPr="009A1C52">
        <w:rPr>
          <w:sz w:val="28"/>
          <w:szCs w:val="28"/>
        </w:rPr>
        <w:t xml:space="preserve">20.4.8.3. Произведения зарубежных писателей на тему взросления человека (не менее двух). Например, Ж. Верн </w:t>
      </w:r>
      <w:r w:rsidR="00DF34B8" w:rsidRPr="009A1C52">
        <w:rPr>
          <w:sz w:val="28"/>
          <w:szCs w:val="28"/>
        </w:rPr>
        <w:t>«</w:t>
      </w:r>
      <w:r w:rsidRPr="009A1C52">
        <w:rPr>
          <w:sz w:val="28"/>
          <w:szCs w:val="28"/>
        </w:rPr>
        <w:t>Дети капитана Гранта</w:t>
      </w:r>
      <w:r w:rsidR="00DF34B8" w:rsidRPr="009A1C52">
        <w:rPr>
          <w:sz w:val="28"/>
          <w:szCs w:val="28"/>
        </w:rPr>
        <w:t>»</w:t>
      </w:r>
      <w:r w:rsidRPr="009A1C52">
        <w:rPr>
          <w:sz w:val="28"/>
          <w:szCs w:val="28"/>
        </w:rPr>
        <w:t xml:space="preserve"> (главы по выбору), Х. Ли </w:t>
      </w:r>
      <w:r w:rsidR="00DF34B8" w:rsidRPr="009A1C52">
        <w:rPr>
          <w:sz w:val="28"/>
          <w:szCs w:val="28"/>
        </w:rPr>
        <w:t>«</w:t>
      </w:r>
      <w:r w:rsidRPr="009A1C52">
        <w:rPr>
          <w:sz w:val="28"/>
          <w:szCs w:val="28"/>
        </w:rPr>
        <w:t>Убить пересмешника</w:t>
      </w:r>
      <w:r w:rsidR="00DF34B8" w:rsidRPr="009A1C52">
        <w:rPr>
          <w:sz w:val="28"/>
          <w:szCs w:val="28"/>
        </w:rPr>
        <w:t>»</w:t>
      </w:r>
      <w:r w:rsidRPr="009A1C52">
        <w:rPr>
          <w:sz w:val="28"/>
          <w:szCs w:val="28"/>
        </w:rPr>
        <w:t xml:space="preserve"> (главы по выбору) и другие. </w:t>
      </w:r>
    </w:p>
    <w:p w14:paraId="11BC1C80" w14:textId="77777777" w:rsidR="00B93E6C" w:rsidRPr="009A1C52" w:rsidRDefault="00B93E6C" w:rsidP="009A1C52">
      <w:pPr>
        <w:spacing w:line="360" w:lineRule="auto"/>
        <w:ind w:firstLine="540"/>
        <w:jc w:val="both"/>
        <w:rPr>
          <w:sz w:val="28"/>
          <w:szCs w:val="28"/>
        </w:rPr>
      </w:pPr>
      <w:r w:rsidRPr="009A1C52">
        <w:rPr>
          <w:bCs/>
          <w:sz w:val="28"/>
          <w:szCs w:val="28"/>
        </w:rPr>
        <w:t>20.5. Содержание обучения в 7 классе.</w:t>
      </w:r>
      <w:r w:rsidRPr="009A1C52">
        <w:rPr>
          <w:sz w:val="28"/>
          <w:szCs w:val="28"/>
        </w:rPr>
        <w:t xml:space="preserve"> </w:t>
      </w:r>
    </w:p>
    <w:p w14:paraId="789E1CE2" w14:textId="77777777" w:rsidR="00B93E6C" w:rsidRPr="009A1C52" w:rsidRDefault="00B93E6C" w:rsidP="009A1C52">
      <w:pPr>
        <w:spacing w:line="360" w:lineRule="auto"/>
        <w:ind w:firstLine="540"/>
        <w:jc w:val="both"/>
        <w:rPr>
          <w:sz w:val="28"/>
          <w:szCs w:val="28"/>
        </w:rPr>
      </w:pPr>
      <w:r w:rsidRPr="009A1C52">
        <w:rPr>
          <w:sz w:val="28"/>
          <w:szCs w:val="28"/>
        </w:rPr>
        <w:t xml:space="preserve">20.5.1. Древнерусская литература. </w:t>
      </w:r>
    </w:p>
    <w:p w14:paraId="64C707C1" w14:textId="7E6E4153" w:rsidR="00B93E6C" w:rsidRPr="009A1C52" w:rsidRDefault="00B93E6C" w:rsidP="009A1C52">
      <w:pPr>
        <w:spacing w:line="360" w:lineRule="auto"/>
        <w:ind w:firstLine="540"/>
        <w:jc w:val="both"/>
        <w:rPr>
          <w:sz w:val="28"/>
          <w:szCs w:val="28"/>
        </w:rPr>
      </w:pPr>
      <w:r w:rsidRPr="009A1C52">
        <w:rPr>
          <w:sz w:val="28"/>
          <w:szCs w:val="28"/>
        </w:rPr>
        <w:t xml:space="preserve">Древнерусские повести (одна повесть по выбору). Например, </w:t>
      </w:r>
      <w:r w:rsidR="00DF34B8" w:rsidRPr="009A1C52">
        <w:rPr>
          <w:sz w:val="28"/>
          <w:szCs w:val="28"/>
        </w:rPr>
        <w:t>«</w:t>
      </w:r>
      <w:r w:rsidRPr="009A1C52">
        <w:rPr>
          <w:sz w:val="28"/>
          <w:szCs w:val="28"/>
        </w:rPr>
        <w:t>Поучение</w:t>
      </w:r>
      <w:r w:rsidR="00DF34B8" w:rsidRPr="009A1C52">
        <w:rPr>
          <w:sz w:val="28"/>
          <w:szCs w:val="28"/>
        </w:rPr>
        <w:t>»</w:t>
      </w:r>
      <w:r w:rsidRPr="009A1C52">
        <w:rPr>
          <w:sz w:val="28"/>
          <w:szCs w:val="28"/>
        </w:rPr>
        <w:t xml:space="preserve"> Владимира Мономаха (в сокращении) и другие. </w:t>
      </w:r>
    </w:p>
    <w:p w14:paraId="4281687B" w14:textId="77777777" w:rsidR="00B93E6C" w:rsidRPr="009A1C52" w:rsidRDefault="00B93E6C" w:rsidP="009A1C52">
      <w:pPr>
        <w:spacing w:line="360" w:lineRule="auto"/>
        <w:ind w:firstLine="540"/>
        <w:jc w:val="both"/>
        <w:rPr>
          <w:sz w:val="28"/>
          <w:szCs w:val="28"/>
        </w:rPr>
      </w:pPr>
      <w:r w:rsidRPr="009A1C52">
        <w:rPr>
          <w:sz w:val="28"/>
          <w:szCs w:val="28"/>
        </w:rPr>
        <w:t xml:space="preserve">20.5.2. Литература первой половины XIX века. </w:t>
      </w:r>
    </w:p>
    <w:p w14:paraId="799209B3" w14:textId="4F2A3792" w:rsidR="00B93E6C" w:rsidRPr="009A1C52" w:rsidRDefault="00B93E6C" w:rsidP="009A1C52">
      <w:pPr>
        <w:spacing w:line="360" w:lineRule="auto"/>
        <w:ind w:firstLine="540"/>
        <w:jc w:val="both"/>
        <w:rPr>
          <w:sz w:val="28"/>
          <w:szCs w:val="28"/>
        </w:rPr>
      </w:pPr>
      <w:r w:rsidRPr="009A1C52">
        <w:rPr>
          <w:sz w:val="28"/>
          <w:szCs w:val="28"/>
        </w:rPr>
        <w:t xml:space="preserve">А.С. Пушкин. Стихотворения (не менее четырех). Например, </w:t>
      </w:r>
      <w:r w:rsidR="00DF34B8" w:rsidRPr="009A1C52">
        <w:rPr>
          <w:sz w:val="28"/>
          <w:szCs w:val="28"/>
        </w:rPr>
        <w:t>«</w:t>
      </w:r>
      <w:r w:rsidRPr="009A1C52">
        <w:rPr>
          <w:sz w:val="28"/>
          <w:szCs w:val="28"/>
        </w:rPr>
        <w:t>Во глубине сибирских руд...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19 октября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Роняет лес багряный свой убор...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И.И. Пущину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холмах Грузии лежит ночная мгла...</w:t>
      </w:r>
      <w:r w:rsidR="00DF34B8" w:rsidRPr="009A1C52">
        <w:rPr>
          <w:sz w:val="28"/>
          <w:szCs w:val="28"/>
        </w:rPr>
        <w:t>»</w:t>
      </w:r>
      <w:r w:rsidRPr="009A1C52">
        <w:rPr>
          <w:sz w:val="28"/>
          <w:szCs w:val="28"/>
        </w:rPr>
        <w:t xml:space="preserve"> и другие. </w:t>
      </w:r>
      <w:r w:rsidR="00DF34B8" w:rsidRPr="009A1C52">
        <w:rPr>
          <w:sz w:val="28"/>
          <w:szCs w:val="28"/>
        </w:rPr>
        <w:t>«</w:t>
      </w:r>
      <w:r w:rsidRPr="009A1C52">
        <w:rPr>
          <w:sz w:val="28"/>
          <w:szCs w:val="28"/>
        </w:rPr>
        <w:t>Повести Белкина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Станционный смотритель</w:t>
      </w:r>
      <w:r w:rsidR="00DF34B8" w:rsidRPr="009A1C52">
        <w:rPr>
          <w:sz w:val="28"/>
          <w:szCs w:val="28"/>
        </w:rPr>
        <w:t>»</w:t>
      </w:r>
      <w:r w:rsidRPr="009A1C52">
        <w:rPr>
          <w:sz w:val="28"/>
          <w:szCs w:val="28"/>
        </w:rPr>
        <w:t xml:space="preserve">). Поэма </w:t>
      </w:r>
      <w:r w:rsidR="00DF34B8" w:rsidRPr="009A1C52">
        <w:rPr>
          <w:sz w:val="28"/>
          <w:szCs w:val="28"/>
        </w:rPr>
        <w:t>«</w:t>
      </w:r>
      <w:r w:rsidRPr="009A1C52">
        <w:rPr>
          <w:sz w:val="28"/>
          <w:szCs w:val="28"/>
        </w:rPr>
        <w:t>Полтава</w:t>
      </w:r>
      <w:r w:rsidR="00DF34B8" w:rsidRPr="009A1C52">
        <w:rPr>
          <w:sz w:val="28"/>
          <w:szCs w:val="28"/>
        </w:rPr>
        <w:t>»</w:t>
      </w:r>
      <w:r w:rsidRPr="009A1C52">
        <w:rPr>
          <w:sz w:val="28"/>
          <w:szCs w:val="28"/>
        </w:rPr>
        <w:t xml:space="preserve"> (фрагмент). </w:t>
      </w:r>
    </w:p>
    <w:p w14:paraId="728B221E" w14:textId="30711F66" w:rsidR="00B93E6C" w:rsidRPr="009A1C52" w:rsidRDefault="00B93E6C" w:rsidP="009A1C52">
      <w:pPr>
        <w:spacing w:line="360" w:lineRule="auto"/>
        <w:ind w:firstLine="540"/>
        <w:jc w:val="both"/>
        <w:rPr>
          <w:sz w:val="28"/>
          <w:szCs w:val="28"/>
        </w:rPr>
      </w:pPr>
      <w:r w:rsidRPr="009A1C52">
        <w:rPr>
          <w:sz w:val="28"/>
          <w:szCs w:val="28"/>
        </w:rPr>
        <w:lastRenderedPageBreak/>
        <w:t xml:space="preserve">М.Ю. Лермонтов. Стихотворения (не менее четырех). Например, </w:t>
      </w:r>
      <w:r w:rsidR="00DF34B8" w:rsidRPr="009A1C52">
        <w:rPr>
          <w:sz w:val="28"/>
          <w:szCs w:val="28"/>
        </w:rPr>
        <w:t>«</w:t>
      </w:r>
      <w:r w:rsidRPr="009A1C52">
        <w:rPr>
          <w:sz w:val="28"/>
          <w:szCs w:val="28"/>
        </w:rPr>
        <w:t>Узник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Парус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Тучи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Желанье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Отворите мне темницу...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волнуется желтеющая нива...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Ангел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Молитва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минуту жизни трудную...</w:t>
      </w:r>
      <w:r w:rsidR="00DF34B8" w:rsidRPr="009A1C52">
        <w:rPr>
          <w:sz w:val="28"/>
          <w:szCs w:val="28"/>
        </w:rPr>
        <w:t>»</w:t>
      </w:r>
      <w:r w:rsidRPr="009A1C52">
        <w:rPr>
          <w:sz w:val="28"/>
          <w:szCs w:val="28"/>
        </w:rPr>
        <w:t xml:space="preserve">) и другие. </w:t>
      </w:r>
      <w:r w:rsidR="00DF34B8" w:rsidRPr="009A1C52">
        <w:rPr>
          <w:sz w:val="28"/>
          <w:szCs w:val="28"/>
        </w:rPr>
        <w:t>«</w:t>
      </w:r>
      <w:r w:rsidRPr="009A1C52">
        <w:rPr>
          <w:sz w:val="28"/>
          <w:szCs w:val="28"/>
        </w:rPr>
        <w:t>Песня про царя Ивана Васильевича, молодого опричника и удалого купца Калашникова</w:t>
      </w:r>
      <w:r w:rsidR="00DF34B8" w:rsidRPr="009A1C52">
        <w:rPr>
          <w:sz w:val="28"/>
          <w:szCs w:val="28"/>
        </w:rPr>
        <w:t>»</w:t>
      </w:r>
      <w:r w:rsidRPr="009A1C52">
        <w:rPr>
          <w:sz w:val="28"/>
          <w:szCs w:val="28"/>
        </w:rPr>
        <w:t xml:space="preserve">. </w:t>
      </w:r>
    </w:p>
    <w:p w14:paraId="5EA8D01C" w14:textId="3FE14984" w:rsidR="00B93E6C" w:rsidRPr="009A1C52" w:rsidRDefault="00B93E6C" w:rsidP="009A1C52">
      <w:pPr>
        <w:spacing w:line="360" w:lineRule="auto"/>
        <w:ind w:firstLine="540"/>
        <w:jc w:val="both"/>
        <w:rPr>
          <w:sz w:val="28"/>
          <w:szCs w:val="28"/>
        </w:rPr>
      </w:pPr>
      <w:r w:rsidRPr="009A1C52">
        <w:rPr>
          <w:sz w:val="28"/>
          <w:szCs w:val="28"/>
        </w:rPr>
        <w:t xml:space="preserve">Н.В. Гоголь. Повесть </w:t>
      </w:r>
      <w:r w:rsidR="00DF34B8" w:rsidRPr="009A1C52">
        <w:rPr>
          <w:sz w:val="28"/>
          <w:szCs w:val="28"/>
        </w:rPr>
        <w:t>«</w:t>
      </w:r>
      <w:r w:rsidRPr="009A1C52">
        <w:rPr>
          <w:sz w:val="28"/>
          <w:szCs w:val="28"/>
        </w:rPr>
        <w:t>Тарас Бульба</w:t>
      </w:r>
      <w:r w:rsidR="00DF34B8" w:rsidRPr="009A1C52">
        <w:rPr>
          <w:sz w:val="28"/>
          <w:szCs w:val="28"/>
        </w:rPr>
        <w:t>»</w:t>
      </w:r>
      <w:r w:rsidRPr="009A1C52">
        <w:rPr>
          <w:sz w:val="28"/>
          <w:szCs w:val="28"/>
        </w:rPr>
        <w:t xml:space="preserve">. </w:t>
      </w:r>
    </w:p>
    <w:p w14:paraId="0D449BB7" w14:textId="77777777" w:rsidR="00B93E6C" w:rsidRPr="009A1C52" w:rsidRDefault="00B93E6C" w:rsidP="009A1C52">
      <w:pPr>
        <w:spacing w:line="360" w:lineRule="auto"/>
        <w:ind w:firstLine="540"/>
        <w:jc w:val="both"/>
        <w:rPr>
          <w:sz w:val="28"/>
          <w:szCs w:val="28"/>
        </w:rPr>
      </w:pPr>
      <w:r w:rsidRPr="009A1C52">
        <w:rPr>
          <w:sz w:val="28"/>
          <w:szCs w:val="28"/>
        </w:rPr>
        <w:t xml:space="preserve">20.5.3. Литература второй половины XIX века. </w:t>
      </w:r>
    </w:p>
    <w:p w14:paraId="1C167148" w14:textId="31240A7B" w:rsidR="00B93E6C" w:rsidRPr="009A1C52" w:rsidRDefault="00B93E6C" w:rsidP="009A1C52">
      <w:pPr>
        <w:spacing w:line="360" w:lineRule="auto"/>
        <w:ind w:firstLine="540"/>
        <w:jc w:val="both"/>
        <w:rPr>
          <w:sz w:val="28"/>
          <w:szCs w:val="28"/>
        </w:rPr>
      </w:pPr>
      <w:r w:rsidRPr="009A1C52">
        <w:rPr>
          <w:sz w:val="28"/>
          <w:szCs w:val="28"/>
        </w:rPr>
        <w:t xml:space="preserve">И.С. Тургенев. Рассказы из цикла </w:t>
      </w:r>
      <w:r w:rsidR="00DF34B8" w:rsidRPr="009A1C52">
        <w:rPr>
          <w:sz w:val="28"/>
          <w:szCs w:val="28"/>
        </w:rPr>
        <w:t>«</w:t>
      </w:r>
      <w:r w:rsidRPr="009A1C52">
        <w:rPr>
          <w:sz w:val="28"/>
          <w:szCs w:val="28"/>
        </w:rPr>
        <w:t>Записки охотника</w:t>
      </w:r>
      <w:r w:rsidR="00DF34B8" w:rsidRPr="009A1C52">
        <w:rPr>
          <w:sz w:val="28"/>
          <w:szCs w:val="28"/>
        </w:rPr>
        <w:t>»</w:t>
      </w:r>
      <w:r w:rsidRPr="009A1C52">
        <w:rPr>
          <w:sz w:val="28"/>
          <w:szCs w:val="28"/>
        </w:rPr>
        <w:t xml:space="preserve"> (два по выбору). Например, </w:t>
      </w:r>
      <w:r w:rsidR="00DF34B8" w:rsidRPr="009A1C52">
        <w:rPr>
          <w:sz w:val="28"/>
          <w:szCs w:val="28"/>
        </w:rPr>
        <w:t>«</w:t>
      </w:r>
      <w:r w:rsidRPr="009A1C52">
        <w:rPr>
          <w:sz w:val="28"/>
          <w:szCs w:val="28"/>
        </w:rPr>
        <w:t>Бирюк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Хорь и Калиныч</w:t>
      </w:r>
      <w:r w:rsidR="00DF34B8" w:rsidRPr="009A1C52">
        <w:rPr>
          <w:sz w:val="28"/>
          <w:szCs w:val="28"/>
        </w:rPr>
        <w:t>»</w:t>
      </w:r>
      <w:r w:rsidRPr="009A1C52">
        <w:rPr>
          <w:sz w:val="28"/>
          <w:szCs w:val="28"/>
        </w:rPr>
        <w:t xml:space="preserve"> и другие. Стихотворения в прозе. Например, </w:t>
      </w:r>
      <w:r w:rsidR="00DF34B8" w:rsidRPr="009A1C52">
        <w:rPr>
          <w:sz w:val="28"/>
          <w:szCs w:val="28"/>
        </w:rPr>
        <w:t>«</w:t>
      </w:r>
      <w:r w:rsidRPr="009A1C52">
        <w:rPr>
          <w:sz w:val="28"/>
          <w:szCs w:val="28"/>
        </w:rPr>
        <w:t>Русский язык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Воробей</w:t>
      </w:r>
      <w:r w:rsidR="00DF34B8" w:rsidRPr="009A1C52">
        <w:rPr>
          <w:sz w:val="28"/>
          <w:szCs w:val="28"/>
        </w:rPr>
        <w:t>»</w:t>
      </w:r>
      <w:r w:rsidRPr="009A1C52">
        <w:rPr>
          <w:sz w:val="28"/>
          <w:szCs w:val="28"/>
        </w:rPr>
        <w:t xml:space="preserve"> и другие. </w:t>
      </w:r>
    </w:p>
    <w:p w14:paraId="24049AAB" w14:textId="69AE1BB8" w:rsidR="00B93E6C" w:rsidRPr="009A1C52" w:rsidRDefault="00B93E6C" w:rsidP="009A1C52">
      <w:pPr>
        <w:spacing w:line="360" w:lineRule="auto"/>
        <w:ind w:firstLine="540"/>
        <w:jc w:val="both"/>
        <w:rPr>
          <w:sz w:val="28"/>
          <w:szCs w:val="28"/>
        </w:rPr>
      </w:pPr>
      <w:r w:rsidRPr="009A1C52">
        <w:rPr>
          <w:sz w:val="28"/>
          <w:szCs w:val="28"/>
        </w:rPr>
        <w:t xml:space="preserve">Л.Н. Толстой. Рассказ </w:t>
      </w:r>
      <w:r w:rsidR="00DF34B8" w:rsidRPr="009A1C52">
        <w:rPr>
          <w:sz w:val="28"/>
          <w:szCs w:val="28"/>
        </w:rPr>
        <w:t>«</w:t>
      </w:r>
      <w:r w:rsidRPr="009A1C52">
        <w:rPr>
          <w:sz w:val="28"/>
          <w:szCs w:val="28"/>
        </w:rPr>
        <w:t>После бала</w:t>
      </w:r>
      <w:r w:rsidR="00DF34B8" w:rsidRPr="009A1C52">
        <w:rPr>
          <w:sz w:val="28"/>
          <w:szCs w:val="28"/>
        </w:rPr>
        <w:t>»</w:t>
      </w:r>
      <w:r w:rsidRPr="009A1C52">
        <w:rPr>
          <w:sz w:val="28"/>
          <w:szCs w:val="28"/>
        </w:rPr>
        <w:t xml:space="preserve">. </w:t>
      </w:r>
    </w:p>
    <w:p w14:paraId="5FAE5ED9" w14:textId="0FBE8781" w:rsidR="00B93E6C" w:rsidRPr="009A1C52" w:rsidRDefault="00B93E6C" w:rsidP="009A1C52">
      <w:pPr>
        <w:spacing w:line="360" w:lineRule="auto"/>
        <w:ind w:firstLine="540"/>
        <w:jc w:val="both"/>
        <w:rPr>
          <w:sz w:val="28"/>
          <w:szCs w:val="28"/>
        </w:rPr>
      </w:pPr>
      <w:r w:rsidRPr="009A1C52">
        <w:rPr>
          <w:sz w:val="28"/>
          <w:szCs w:val="28"/>
        </w:rPr>
        <w:t xml:space="preserve">Н.А. Некрасов. Стихотворения (не менее двух). Например, </w:t>
      </w:r>
      <w:r w:rsidR="00DF34B8" w:rsidRPr="009A1C52">
        <w:rPr>
          <w:sz w:val="28"/>
          <w:szCs w:val="28"/>
        </w:rPr>
        <w:t>«</w:t>
      </w:r>
      <w:r w:rsidRPr="009A1C52">
        <w:rPr>
          <w:sz w:val="28"/>
          <w:szCs w:val="28"/>
        </w:rPr>
        <w:t>Размышления у парадного подъезда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Железная дорога</w:t>
      </w:r>
      <w:r w:rsidR="00DF34B8" w:rsidRPr="009A1C52">
        <w:rPr>
          <w:sz w:val="28"/>
          <w:szCs w:val="28"/>
        </w:rPr>
        <w:t>»</w:t>
      </w:r>
      <w:r w:rsidRPr="009A1C52">
        <w:rPr>
          <w:sz w:val="28"/>
          <w:szCs w:val="28"/>
        </w:rPr>
        <w:t xml:space="preserve"> и другие. </w:t>
      </w:r>
    </w:p>
    <w:p w14:paraId="3F7984AC" w14:textId="77777777" w:rsidR="00B93E6C" w:rsidRPr="009A1C52" w:rsidRDefault="00B93E6C" w:rsidP="009A1C52">
      <w:pPr>
        <w:spacing w:line="360" w:lineRule="auto"/>
        <w:ind w:firstLine="540"/>
        <w:jc w:val="both"/>
        <w:rPr>
          <w:sz w:val="28"/>
          <w:szCs w:val="28"/>
        </w:rPr>
      </w:pPr>
      <w:r w:rsidRPr="009A1C52">
        <w:rPr>
          <w:sz w:val="28"/>
          <w:szCs w:val="28"/>
        </w:rPr>
        <w:t xml:space="preserve">Поэзия второй половины XIX века. Ф.И. Тютчев, А.А. Фет, А.К. Толстой и другие (не менее двух стихотворений по выбору). </w:t>
      </w:r>
    </w:p>
    <w:p w14:paraId="33E38C28" w14:textId="2E91711D" w:rsidR="00B93E6C" w:rsidRPr="009A1C52" w:rsidRDefault="00B93E6C" w:rsidP="009A1C52">
      <w:pPr>
        <w:spacing w:line="360" w:lineRule="auto"/>
        <w:ind w:firstLine="540"/>
        <w:jc w:val="both"/>
        <w:rPr>
          <w:sz w:val="28"/>
          <w:szCs w:val="28"/>
        </w:rPr>
      </w:pPr>
      <w:r w:rsidRPr="009A1C52">
        <w:rPr>
          <w:sz w:val="28"/>
          <w:szCs w:val="28"/>
        </w:rPr>
        <w:t xml:space="preserve">М.Е. Салтыков-Щедрин. Сказки (одна по выбору). Например, </w:t>
      </w:r>
      <w:r w:rsidR="00DF34B8" w:rsidRPr="009A1C52">
        <w:rPr>
          <w:sz w:val="28"/>
          <w:szCs w:val="28"/>
        </w:rPr>
        <w:t>«</w:t>
      </w:r>
      <w:r w:rsidRPr="009A1C52">
        <w:rPr>
          <w:sz w:val="28"/>
          <w:szCs w:val="28"/>
        </w:rPr>
        <w:t>Повесть о том, как один мужик двух генералов прокормил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Дикий помещик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Премудрый пискарь</w:t>
      </w:r>
      <w:r w:rsidR="00DF34B8" w:rsidRPr="009A1C52">
        <w:rPr>
          <w:sz w:val="28"/>
          <w:szCs w:val="28"/>
        </w:rPr>
        <w:t>»</w:t>
      </w:r>
      <w:r w:rsidRPr="009A1C52">
        <w:rPr>
          <w:sz w:val="28"/>
          <w:szCs w:val="28"/>
        </w:rPr>
        <w:t xml:space="preserve"> и другие. </w:t>
      </w:r>
    </w:p>
    <w:p w14:paraId="3B84B3EC" w14:textId="77777777" w:rsidR="00B93E6C" w:rsidRPr="009A1C52" w:rsidRDefault="00B93E6C" w:rsidP="009A1C52">
      <w:pPr>
        <w:spacing w:line="360" w:lineRule="auto"/>
        <w:ind w:firstLine="540"/>
        <w:jc w:val="both"/>
        <w:rPr>
          <w:sz w:val="28"/>
          <w:szCs w:val="28"/>
        </w:rPr>
      </w:pPr>
      <w:r w:rsidRPr="009A1C52">
        <w:rPr>
          <w:sz w:val="28"/>
          <w:szCs w:val="28"/>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14:paraId="6CF732F5" w14:textId="77777777" w:rsidR="00B93E6C" w:rsidRPr="009A1C52" w:rsidRDefault="00B93E6C" w:rsidP="009A1C52">
      <w:pPr>
        <w:spacing w:line="360" w:lineRule="auto"/>
        <w:ind w:firstLine="540"/>
        <w:jc w:val="both"/>
        <w:rPr>
          <w:sz w:val="28"/>
          <w:szCs w:val="28"/>
        </w:rPr>
      </w:pPr>
      <w:r w:rsidRPr="009A1C52">
        <w:rPr>
          <w:sz w:val="28"/>
          <w:szCs w:val="28"/>
        </w:rPr>
        <w:t xml:space="preserve">20.5.4. Литература конца XIX - начала XX века. </w:t>
      </w:r>
    </w:p>
    <w:p w14:paraId="626AD31E" w14:textId="5C02E2BC" w:rsidR="00B93E6C" w:rsidRPr="009A1C52" w:rsidRDefault="00B93E6C" w:rsidP="009A1C52">
      <w:pPr>
        <w:spacing w:line="360" w:lineRule="auto"/>
        <w:ind w:firstLine="540"/>
        <w:jc w:val="both"/>
        <w:rPr>
          <w:sz w:val="28"/>
          <w:szCs w:val="28"/>
        </w:rPr>
      </w:pPr>
      <w:r w:rsidRPr="009A1C52">
        <w:rPr>
          <w:sz w:val="28"/>
          <w:szCs w:val="28"/>
        </w:rPr>
        <w:t xml:space="preserve">А.П. Чехов. Рассказы (один по выбору). Например, </w:t>
      </w:r>
      <w:r w:rsidR="00DF34B8" w:rsidRPr="009A1C52">
        <w:rPr>
          <w:sz w:val="28"/>
          <w:szCs w:val="28"/>
        </w:rPr>
        <w:t>«</w:t>
      </w:r>
      <w:r w:rsidRPr="009A1C52">
        <w:rPr>
          <w:sz w:val="28"/>
          <w:szCs w:val="28"/>
        </w:rPr>
        <w:t>Тоска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Злоумышленник</w:t>
      </w:r>
      <w:r w:rsidR="00DF34B8" w:rsidRPr="009A1C52">
        <w:rPr>
          <w:sz w:val="28"/>
          <w:szCs w:val="28"/>
        </w:rPr>
        <w:t>»</w:t>
      </w:r>
      <w:r w:rsidRPr="009A1C52">
        <w:rPr>
          <w:sz w:val="28"/>
          <w:szCs w:val="28"/>
        </w:rPr>
        <w:t xml:space="preserve"> и другие. </w:t>
      </w:r>
    </w:p>
    <w:p w14:paraId="37321851" w14:textId="0BB5CE6F" w:rsidR="00B93E6C" w:rsidRPr="009A1C52" w:rsidRDefault="00B93E6C" w:rsidP="009A1C52">
      <w:pPr>
        <w:spacing w:line="360" w:lineRule="auto"/>
        <w:ind w:firstLine="540"/>
        <w:jc w:val="both"/>
        <w:rPr>
          <w:sz w:val="28"/>
          <w:szCs w:val="28"/>
        </w:rPr>
      </w:pPr>
      <w:r w:rsidRPr="009A1C52">
        <w:rPr>
          <w:sz w:val="28"/>
          <w:szCs w:val="28"/>
        </w:rPr>
        <w:t xml:space="preserve">М. Горький. Ранние рассказы (одно произведение по выбору). Например, </w:t>
      </w:r>
      <w:r w:rsidR="00DF34B8" w:rsidRPr="009A1C52">
        <w:rPr>
          <w:sz w:val="28"/>
          <w:szCs w:val="28"/>
        </w:rPr>
        <w:t>«</w:t>
      </w:r>
      <w:r w:rsidRPr="009A1C52">
        <w:rPr>
          <w:sz w:val="28"/>
          <w:szCs w:val="28"/>
        </w:rPr>
        <w:t>Старуха Изергиль</w:t>
      </w:r>
      <w:r w:rsidR="00DF34B8" w:rsidRPr="009A1C52">
        <w:rPr>
          <w:sz w:val="28"/>
          <w:szCs w:val="28"/>
        </w:rPr>
        <w:t>»</w:t>
      </w:r>
      <w:r w:rsidRPr="009A1C52">
        <w:rPr>
          <w:sz w:val="28"/>
          <w:szCs w:val="28"/>
        </w:rPr>
        <w:t xml:space="preserve"> (легенда о Данко), </w:t>
      </w:r>
      <w:r w:rsidR="00DF34B8" w:rsidRPr="009A1C52">
        <w:rPr>
          <w:sz w:val="28"/>
          <w:szCs w:val="28"/>
        </w:rPr>
        <w:t>«</w:t>
      </w:r>
      <w:r w:rsidRPr="009A1C52">
        <w:rPr>
          <w:sz w:val="28"/>
          <w:szCs w:val="28"/>
        </w:rPr>
        <w:t>Челкаш</w:t>
      </w:r>
      <w:r w:rsidR="00DF34B8" w:rsidRPr="009A1C52">
        <w:rPr>
          <w:sz w:val="28"/>
          <w:szCs w:val="28"/>
        </w:rPr>
        <w:t>»</w:t>
      </w:r>
      <w:r w:rsidRPr="009A1C52">
        <w:rPr>
          <w:sz w:val="28"/>
          <w:szCs w:val="28"/>
        </w:rPr>
        <w:t xml:space="preserve"> и другие. </w:t>
      </w:r>
    </w:p>
    <w:p w14:paraId="17DB9CEA" w14:textId="77777777" w:rsidR="00B93E6C" w:rsidRPr="009A1C52" w:rsidRDefault="00B93E6C" w:rsidP="009A1C52">
      <w:pPr>
        <w:spacing w:line="360" w:lineRule="auto"/>
        <w:ind w:firstLine="540"/>
        <w:jc w:val="both"/>
        <w:rPr>
          <w:sz w:val="28"/>
          <w:szCs w:val="28"/>
        </w:rPr>
      </w:pPr>
      <w:r w:rsidRPr="009A1C52">
        <w:rPr>
          <w:sz w:val="28"/>
          <w:szCs w:val="28"/>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другие. </w:t>
      </w:r>
    </w:p>
    <w:p w14:paraId="5F1F8D68" w14:textId="77777777" w:rsidR="00B93E6C" w:rsidRPr="009A1C52" w:rsidRDefault="00B93E6C" w:rsidP="009A1C52">
      <w:pPr>
        <w:spacing w:line="360" w:lineRule="auto"/>
        <w:ind w:firstLine="540"/>
        <w:jc w:val="both"/>
        <w:rPr>
          <w:sz w:val="28"/>
          <w:szCs w:val="28"/>
        </w:rPr>
      </w:pPr>
      <w:r w:rsidRPr="009A1C52">
        <w:rPr>
          <w:sz w:val="28"/>
          <w:szCs w:val="28"/>
        </w:rPr>
        <w:t xml:space="preserve">20.5.5. Литература первой половины XX века. </w:t>
      </w:r>
    </w:p>
    <w:p w14:paraId="5880A4CC" w14:textId="6E886986" w:rsidR="00B93E6C" w:rsidRPr="009A1C52" w:rsidRDefault="00B93E6C" w:rsidP="009A1C52">
      <w:pPr>
        <w:spacing w:line="360" w:lineRule="auto"/>
        <w:ind w:firstLine="540"/>
        <w:jc w:val="both"/>
        <w:rPr>
          <w:sz w:val="28"/>
          <w:szCs w:val="28"/>
        </w:rPr>
      </w:pPr>
      <w:r w:rsidRPr="009A1C52">
        <w:rPr>
          <w:sz w:val="28"/>
          <w:szCs w:val="28"/>
        </w:rPr>
        <w:lastRenderedPageBreak/>
        <w:t xml:space="preserve">А.С. Грин. Повести и рассказы (одно произведение по выбору). Например, </w:t>
      </w:r>
      <w:r w:rsidR="00DF34B8" w:rsidRPr="009A1C52">
        <w:rPr>
          <w:sz w:val="28"/>
          <w:szCs w:val="28"/>
        </w:rPr>
        <w:t>«</w:t>
      </w:r>
      <w:r w:rsidRPr="009A1C52">
        <w:rPr>
          <w:sz w:val="28"/>
          <w:szCs w:val="28"/>
        </w:rPr>
        <w:t>Алые паруса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Зеленая лампа</w:t>
      </w:r>
      <w:r w:rsidR="00DF34B8" w:rsidRPr="009A1C52">
        <w:rPr>
          <w:sz w:val="28"/>
          <w:szCs w:val="28"/>
        </w:rPr>
        <w:t>»</w:t>
      </w:r>
      <w:r w:rsidRPr="009A1C52">
        <w:rPr>
          <w:sz w:val="28"/>
          <w:szCs w:val="28"/>
        </w:rPr>
        <w:t xml:space="preserve"> и другие. </w:t>
      </w:r>
    </w:p>
    <w:p w14:paraId="5A3F1407" w14:textId="77777777" w:rsidR="00B93E6C" w:rsidRPr="009A1C52" w:rsidRDefault="00B93E6C" w:rsidP="009A1C52">
      <w:pPr>
        <w:spacing w:line="360" w:lineRule="auto"/>
        <w:ind w:firstLine="540"/>
        <w:jc w:val="both"/>
        <w:rPr>
          <w:sz w:val="28"/>
          <w:szCs w:val="28"/>
        </w:rPr>
      </w:pPr>
      <w:r w:rsidRPr="009A1C52">
        <w:rPr>
          <w:sz w:val="28"/>
          <w:szCs w:val="28"/>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 </w:t>
      </w:r>
    </w:p>
    <w:p w14:paraId="40F03C4A" w14:textId="793C964A" w:rsidR="00B93E6C" w:rsidRPr="009A1C52" w:rsidRDefault="00B93E6C" w:rsidP="009A1C52">
      <w:pPr>
        <w:spacing w:line="360" w:lineRule="auto"/>
        <w:ind w:firstLine="540"/>
        <w:jc w:val="both"/>
        <w:rPr>
          <w:sz w:val="28"/>
          <w:szCs w:val="28"/>
        </w:rPr>
      </w:pPr>
      <w:r w:rsidRPr="009A1C52">
        <w:rPr>
          <w:sz w:val="28"/>
          <w:szCs w:val="28"/>
        </w:rPr>
        <w:t xml:space="preserve">В.В. Маяковский. Стихотворения (одно по выбору). Например, </w:t>
      </w:r>
      <w:r w:rsidR="00DF34B8" w:rsidRPr="009A1C52">
        <w:rPr>
          <w:sz w:val="28"/>
          <w:szCs w:val="28"/>
        </w:rPr>
        <w:t>«</w:t>
      </w:r>
      <w:r w:rsidRPr="009A1C52">
        <w:rPr>
          <w:sz w:val="28"/>
          <w:szCs w:val="28"/>
        </w:rPr>
        <w:t>Необычайное приключение, бывшее с Владимиром Маяковским летом на даче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Хорошее отношение к лошадям</w:t>
      </w:r>
      <w:r w:rsidR="00DF34B8" w:rsidRPr="009A1C52">
        <w:rPr>
          <w:sz w:val="28"/>
          <w:szCs w:val="28"/>
        </w:rPr>
        <w:t>»</w:t>
      </w:r>
      <w:r w:rsidRPr="009A1C52">
        <w:rPr>
          <w:sz w:val="28"/>
          <w:szCs w:val="28"/>
        </w:rPr>
        <w:t xml:space="preserve"> и другие. </w:t>
      </w:r>
    </w:p>
    <w:p w14:paraId="5B45C45D" w14:textId="77B6A629" w:rsidR="00B93E6C" w:rsidRPr="009A1C52" w:rsidRDefault="00B93E6C" w:rsidP="009A1C52">
      <w:pPr>
        <w:spacing w:line="360" w:lineRule="auto"/>
        <w:ind w:firstLine="540"/>
        <w:jc w:val="both"/>
        <w:rPr>
          <w:sz w:val="28"/>
          <w:szCs w:val="28"/>
        </w:rPr>
      </w:pPr>
      <w:r w:rsidRPr="009A1C52">
        <w:rPr>
          <w:sz w:val="28"/>
          <w:szCs w:val="28"/>
        </w:rPr>
        <w:t xml:space="preserve">М.А. Шолохов </w:t>
      </w:r>
      <w:r w:rsidR="00DF34B8" w:rsidRPr="009A1C52">
        <w:rPr>
          <w:sz w:val="28"/>
          <w:szCs w:val="28"/>
        </w:rPr>
        <w:t>«</w:t>
      </w:r>
      <w:r w:rsidRPr="009A1C52">
        <w:rPr>
          <w:sz w:val="28"/>
          <w:szCs w:val="28"/>
        </w:rPr>
        <w:t>Донские рассказы</w:t>
      </w:r>
      <w:r w:rsidR="00DF34B8" w:rsidRPr="009A1C52">
        <w:rPr>
          <w:sz w:val="28"/>
          <w:szCs w:val="28"/>
        </w:rPr>
        <w:t>»</w:t>
      </w:r>
      <w:r w:rsidRPr="009A1C52">
        <w:rPr>
          <w:sz w:val="28"/>
          <w:szCs w:val="28"/>
        </w:rPr>
        <w:t xml:space="preserve"> (один по выбору). Например, </w:t>
      </w:r>
      <w:r w:rsidR="00DF34B8" w:rsidRPr="009A1C52">
        <w:rPr>
          <w:sz w:val="28"/>
          <w:szCs w:val="28"/>
        </w:rPr>
        <w:t>«</w:t>
      </w:r>
      <w:r w:rsidRPr="009A1C52">
        <w:rPr>
          <w:sz w:val="28"/>
          <w:szCs w:val="28"/>
        </w:rPr>
        <w:t>Родинка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Чужая кровь</w:t>
      </w:r>
      <w:r w:rsidR="00DF34B8" w:rsidRPr="009A1C52">
        <w:rPr>
          <w:sz w:val="28"/>
          <w:szCs w:val="28"/>
        </w:rPr>
        <w:t>»</w:t>
      </w:r>
      <w:r w:rsidRPr="009A1C52">
        <w:rPr>
          <w:sz w:val="28"/>
          <w:szCs w:val="28"/>
        </w:rPr>
        <w:t xml:space="preserve"> и другие. </w:t>
      </w:r>
    </w:p>
    <w:p w14:paraId="1E8B09B1" w14:textId="2529F7BB" w:rsidR="00B93E6C" w:rsidRPr="009A1C52" w:rsidRDefault="00B93E6C" w:rsidP="009A1C52">
      <w:pPr>
        <w:spacing w:line="360" w:lineRule="auto"/>
        <w:ind w:firstLine="540"/>
        <w:jc w:val="both"/>
        <w:rPr>
          <w:sz w:val="28"/>
          <w:szCs w:val="28"/>
        </w:rPr>
      </w:pPr>
      <w:r w:rsidRPr="009A1C52">
        <w:rPr>
          <w:sz w:val="28"/>
          <w:szCs w:val="28"/>
        </w:rPr>
        <w:t xml:space="preserve">А.П. Платонов. Рассказы (один по выбору). Например, </w:t>
      </w:r>
      <w:r w:rsidR="00DF34B8" w:rsidRPr="009A1C52">
        <w:rPr>
          <w:sz w:val="28"/>
          <w:szCs w:val="28"/>
        </w:rPr>
        <w:t>«</w:t>
      </w:r>
      <w:r w:rsidRPr="009A1C52">
        <w:rPr>
          <w:sz w:val="28"/>
          <w:szCs w:val="28"/>
        </w:rPr>
        <w:t>Юшка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Неизвестный цветок</w:t>
      </w:r>
      <w:r w:rsidR="00DF34B8" w:rsidRPr="009A1C52">
        <w:rPr>
          <w:sz w:val="28"/>
          <w:szCs w:val="28"/>
        </w:rPr>
        <w:t>»</w:t>
      </w:r>
      <w:r w:rsidRPr="009A1C52">
        <w:rPr>
          <w:sz w:val="28"/>
          <w:szCs w:val="28"/>
        </w:rPr>
        <w:t xml:space="preserve"> и другие. </w:t>
      </w:r>
    </w:p>
    <w:p w14:paraId="56FF7FF9" w14:textId="77777777" w:rsidR="00B93E6C" w:rsidRPr="009A1C52" w:rsidRDefault="00B93E6C" w:rsidP="009A1C52">
      <w:pPr>
        <w:spacing w:line="360" w:lineRule="auto"/>
        <w:ind w:firstLine="540"/>
        <w:jc w:val="both"/>
        <w:rPr>
          <w:sz w:val="28"/>
          <w:szCs w:val="28"/>
        </w:rPr>
      </w:pPr>
      <w:r w:rsidRPr="009A1C52">
        <w:rPr>
          <w:sz w:val="28"/>
          <w:szCs w:val="28"/>
        </w:rPr>
        <w:t xml:space="preserve">20.5.6. Литература второй половины XX века. </w:t>
      </w:r>
    </w:p>
    <w:p w14:paraId="22DD67E6" w14:textId="6F82C4AC" w:rsidR="00B93E6C" w:rsidRPr="009A1C52" w:rsidRDefault="00B93E6C" w:rsidP="009A1C52">
      <w:pPr>
        <w:spacing w:line="360" w:lineRule="auto"/>
        <w:ind w:firstLine="540"/>
        <w:jc w:val="both"/>
        <w:rPr>
          <w:sz w:val="28"/>
          <w:szCs w:val="28"/>
        </w:rPr>
      </w:pPr>
      <w:r w:rsidRPr="009A1C52">
        <w:rPr>
          <w:sz w:val="28"/>
          <w:szCs w:val="28"/>
        </w:rPr>
        <w:t xml:space="preserve">20.5.6.1. В.М. Шукшин. Рассказы (один по выбору). Например, </w:t>
      </w:r>
      <w:r w:rsidR="00DF34B8" w:rsidRPr="009A1C52">
        <w:rPr>
          <w:sz w:val="28"/>
          <w:szCs w:val="28"/>
        </w:rPr>
        <w:t>«</w:t>
      </w:r>
      <w:r w:rsidRPr="009A1C52">
        <w:rPr>
          <w:sz w:val="28"/>
          <w:szCs w:val="28"/>
        </w:rPr>
        <w:t>Чудик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Стенька Разин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Критики</w:t>
      </w:r>
      <w:r w:rsidR="00DF34B8" w:rsidRPr="009A1C52">
        <w:rPr>
          <w:sz w:val="28"/>
          <w:szCs w:val="28"/>
        </w:rPr>
        <w:t>»</w:t>
      </w:r>
      <w:r w:rsidRPr="009A1C52">
        <w:rPr>
          <w:sz w:val="28"/>
          <w:szCs w:val="28"/>
        </w:rPr>
        <w:t xml:space="preserve"> и другие. </w:t>
      </w:r>
    </w:p>
    <w:p w14:paraId="22E7A05F" w14:textId="77777777" w:rsidR="00B93E6C" w:rsidRPr="009A1C52" w:rsidRDefault="00B93E6C" w:rsidP="009A1C52">
      <w:pPr>
        <w:spacing w:line="360" w:lineRule="auto"/>
        <w:ind w:firstLine="540"/>
        <w:jc w:val="both"/>
        <w:rPr>
          <w:sz w:val="28"/>
          <w:szCs w:val="28"/>
        </w:rPr>
      </w:pPr>
      <w:r w:rsidRPr="009A1C52">
        <w:rPr>
          <w:sz w:val="28"/>
          <w:szCs w:val="28"/>
        </w:rPr>
        <w:t xml:space="preserve">20.5.6.2.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Б.Ш. Окуджавы, Ю.Д. Левитанского и другие. </w:t>
      </w:r>
    </w:p>
    <w:p w14:paraId="2B0030BC" w14:textId="77777777" w:rsidR="00B93E6C" w:rsidRPr="009A1C52" w:rsidRDefault="00B93E6C" w:rsidP="009A1C52">
      <w:pPr>
        <w:spacing w:line="360" w:lineRule="auto"/>
        <w:ind w:firstLine="540"/>
        <w:jc w:val="both"/>
        <w:rPr>
          <w:sz w:val="28"/>
          <w:szCs w:val="28"/>
        </w:rPr>
      </w:pPr>
      <w:r w:rsidRPr="009A1C52">
        <w:rPr>
          <w:sz w:val="28"/>
          <w:szCs w:val="28"/>
        </w:rPr>
        <w:t xml:space="preserve">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 </w:t>
      </w:r>
    </w:p>
    <w:p w14:paraId="415A5611" w14:textId="77777777" w:rsidR="00B93E6C" w:rsidRPr="009A1C52" w:rsidRDefault="00B93E6C" w:rsidP="009A1C52">
      <w:pPr>
        <w:spacing w:line="360" w:lineRule="auto"/>
        <w:ind w:firstLine="540"/>
        <w:jc w:val="both"/>
        <w:rPr>
          <w:sz w:val="28"/>
          <w:szCs w:val="28"/>
        </w:rPr>
      </w:pPr>
      <w:r w:rsidRPr="009A1C52">
        <w:rPr>
          <w:sz w:val="28"/>
          <w:szCs w:val="28"/>
        </w:rPr>
        <w:t xml:space="preserve">20.5.7. Зарубежная литература. </w:t>
      </w:r>
    </w:p>
    <w:p w14:paraId="41A4A5BD" w14:textId="0B156283" w:rsidR="00B93E6C" w:rsidRPr="009A1C52" w:rsidRDefault="00B93E6C" w:rsidP="009A1C52">
      <w:pPr>
        <w:spacing w:line="360" w:lineRule="auto"/>
        <w:ind w:firstLine="540"/>
        <w:jc w:val="both"/>
        <w:rPr>
          <w:sz w:val="28"/>
          <w:szCs w:val="28"/>
        </w:rPr>
      </w:pPr>
      <w:r w:rsidRPr="009A1C52">
        <w:rPr>
          <w:sz w:val="28"/>
          <w:szCs w:val="28"/>
        </w:rPr>
        <w:t xml:space="preserve">М. Сервантес. Роман </w:t>
      </w:r>
      <w:r w:rsidR="00DF34B8" w:rsidRPr="009A1C52">
        <w:rPr>
          <w:sz w:val="28"/>
          <w:szCs w:val="28"/>
        </w:rPr>
        <w:t>«</w:t>
      </w:r>
      <w:r w:rsidRPr="009A1C52">
        <w:rPr>
          <w:sz w:val="28"/>
          <w:szCs w:val="28"/>
        </w:rPr>
        <w:t>Хитроумный идальго Дон Кихот Ламанчский</w:t>
      </w:r>
      <w:r w:rsidR="00DF34B8" w:rsidRPr="009A1C52">
        <w:rPr>
          <w:sz w:val="28"/>
          <w:szCs w:val="28"/>
        </w:rPr>
        <w:t>»</w:t>
      </w:r>
      <w:r w:rsidRPr="009A1C52">
        <w:rPr>
          <w:sz w:val="28"/>
          <w:szCs w:val="28"/>
        </w:rPr>
        <w:t xml:space="preserve"> (главы). </w:t>
      </w:r>
    </w:p>
    <w:p w14:paraId="64771C26" w14:textId="262008A8" w:rsidR="00B93E6C" w:rsidRPr="009A1C52" w:rsidRDefault="00B93E6C" w:rsidP="009A1C52">
      <w:pPr>
        <w:spacing w:line="360" w:lineRule="auto"/>
        <w:ind w:firstLine="540"/>
        <w:jc w:val="both"/>
        <w:rPr>
          <w:sz w:val="28"/>
          <w:szCs w:val="28"/>
        </w:rPr>
      </w:pPr>
      <w:r w:rsidRPr="009A1C52">
        <w:rPr>
          <w:sz w:val="28"/>
          <w:szCs w:val="28"/>
        </w:rPr>
        <w:t xml:space="preserve">Зарубежная новеллистика (одно-два произведения по выбору). Например, П. Мериме </w:t>
      </w:r>
      <w:r w:rsidR="00DF34B8" w:rsidRPr="009A1C52">
        <w:rPr>
          <w:sz w:val="28"/>
          <w:szCs w:val="28"/>
        </w:rPr>
        <w:t>«</w:t>
      </w:r>
      <w:r w:rsidRPr="009A1C52">
        <w:rPr>
          <w:sz w:val="28"/>
          <w:szCs w:val="28"/>
        </w:rPr>
        <w:t>Маттео Фальконе</w:t>
      </w:r>
      <w:r w:rsidR="00DF34B8" w:rsidRPr="009A1C52">
        <w:rPr>
          <w:sz w:val="28"/>
          <w:szCs w:val="28"/>
        </w:rPr>
        <w:t>»</w:t>
      </w:r>
      <w:r w:rsidRPr="009A1C52">
        <w:rPr>
          <w:sz w:val="28"/>
          <w:szCs w:val="28"/>
        </w:rPr>
        <w:t xml:space="preserve">, О. Генри. </w:t>
      </w:r>
      <w:r w:rsidR="00DF34B8" w:rsidRPr="009A1C52">
        <w:rPr>
          <w:sz w:val="28"/>
          <w:szCs w:val="28"/>
        </w:rPr>
        <w:t>«</w:t>
      </w:r>
      <w:r w:rsidRPr="009A1C52">
        <w:rPr>
          <w:sz w:val="28"/>
          <w:szCs w:val="28"/>
        </w:rPr>
        <w:t>Дары волхвов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Последний лист</w:t>
      </w:r>
      <w:r w:rsidR="00DF34B8" w:rsidRPr="009A1C52">
        <w:rPr>
          <w:sz w:val="28"/>
          <w:szCs w:val="28"/>
        </w:rPr>
        <w:t>»</w:t>
      </w:r>
      <w:r w:rsidRPr="009A1C52">
        <w:rPr>
          <w:sz w:val="28"/>
          <w:szCs w:val="28"/>
        </w:rPr>
        <w:t xml:space="preserve"> и другие. </w:t>
      </w:r>
    </w:p>
    <w:p w14:paraId="487FCB80" w14:textId="0C9794F2" w:rsidR="00B93E6C" w:rsidRPr="009A1C52" w:rsidRDefault="00B93E6C" w:rsidP="009A1C52">
      <w:pPr>
        <w:spacing w:line="360" w:lineRule="auto"/>
        <w:ind w:firstLine="540"/>
        <w:jc w:val="both"/>
        <w:rPr>
          <w:sz w:val="28"/>
          <w:szCs w:val="28"/>
        </w:rPr>
      </w:pPr>
      <w:r w:rsidRPr="009A1C52">
        <w:rPr>
          <w:sz w:val="28"/>
          <w:szCs w:val="28"/>
        </w:rPr>
        <w:t xml:space="preserve">А. Экзюпери. Повесть-сказка </w:t>
      </w:r>
      <w:r w:rsidR="00DF34B8" w:rsidRPr="009A1C52">
        <w:rPr>
          <w:sz w:val="28"/>
          <w:szCs w:val="28"/>
        </w:rPr>
        <w:t>«</w:t>
      </w:r>
      <w:r w:rsidRPr="009A1C52">
        <w:rPr>
          <w:sz w:val="28"/>
          <w:szCs w:val="28"/>
        </w:rPr>
        <w:t>Маленький принц</w:t>
      </w:r>
      <w:r w:rsidR="00DF34B8" w:rsidRPr="009A1C52">
        <w:rPr>
          <w:sz w:val="28"/>
          <w:szCs w:val="28"/>
        </w:rPr>
        <w:t>»</w:t>
      </w:r>
      <w:r w:rsidRPr="009A1C52">
        <w:rPr>
          <w:sz w:val="28"/>
          <w:szCs w:val="28"/>
        </w:rPr>
        <w:t xml:space="preserve">. </w:t>
      </w:r>
    </w:p>
    <w:p w14:paraId="70AF2B73" w14:textId="77777777" w:rsidR="00B93E6C" w:rsidRPr="009A1C52" w:rsidRDefault="00B93E6C" w:rsidP="009A1C52">
      <w:pPr>
        <w:spacing w:line="360" w:lineRule="auto"/>
        <w:ind w:firstLine="540"/>
        <w:jc w:val="both"/>
        <w:rPr>
          <w:sz w:val="28"/>
          <w:szCs w:val="28"/>
        </w:rPr>
      </w:pPr>
      <w:r w:rsidRPr="009A1C52">
        <w:rPr>
          <w:bCs/>
          <w:sz w:val="28"/>
          <w:szCs w:val="28"/>
        </w:rPr>
        <w:t>20.6. Содержание обучения в 8 классе.</w:t>
      </w:r>
      <w:r w:rsidRPr="009A1C52">
        <w:rPr>
          <w:sz w:val="28"/>
          <w:szCs w:val="28"/>
        </w:rPr>
        <w:t xml:space="preserve"> </w:t>
      </w:r>
    </w:p>
    <w:p w14:paraId="0B22BF8F" w14:textId="77777777" w:rsidR="00B93E6C" w:rsidRPr="009A1C52" w:rsidRDefault="00B93E6C" w:rsidP="009A1C52">
      <w:pPr>
        <w:spacing w:line="360" w:lineRule="auto"/>
        <w:ind w:firstLine="540"/>
        <w:jc w:val="both"/>
        <w:rPr>
          <w:sz w:val="28"/>
          <w:szCs w:val="28"/>
        </w:rPr>
      </w:pPr>
      <w:r w:rsidRPr="009A1C52">
        <w:rPr>
          <w:sz w:val="28"/>
          <w:szCs w:val="28"/>
        </w:rPr>
        <w:t xml:space="preserve">20.6.1. Древнерусская литература. </w:t>
      </w:r>
    </w:p>
    <w:p w14:paraId="4F1B9043" w14:textId="3A0C4898" w:rsidR="00B93E6C" w:rsidRPr="009A1C52" w:rsidRDefault="00B93E6C" w:rsidP="009A1C52">
      <w:pPr>
        <w:spacing w:line="360" w:lineRule="auto"/>
        <w:ind w:firstLine="540"/>
        <w:jc w:val="both"/>
        <w:rPr>
          <w:sz w:val="28"/>
          <w:szCs w:val="28"/>
        </w:rPr>
      </w:pPr>
      <w:r w:rsidRPr="009A1C52">
        <w:rPr>
          <w:sz w:val="28"/>
          <w:szCs w:val="28"/>
        </w:rPr>
        <w:t xml:space="preserve">Житийная литература (одно произведение по выбору). </w:t>
      </w:r>
      <w:r w:rsidR="00DF34B8" w:rsidRPr="009A1C52">
        <w:rPr>
          <w:sz w:val="28"/>
          <w:szCs w:val="28"/>
        </w:rPr>
        <w:t>«</w:t>
      </w:r>
      <w:r w:rsidRPr="009A1C52">
        <w:rPr>
          <w:sz w:val="28"/>
          <w:szCs w:val="28"/>
        </w:rPr>
        <w:t>Житие Сергия Радонежского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Житие протопопа Аввакума, им самим написанное</w:t>
      </w:r>
      <w:r w:rsidR="00DF34B8" w:rsidRPr="009A1C52">
        <w:rPr>
          <w:sz w:val="28"/>
          <w:szCs w:val="28"/>
        </w:rPr>
        <w:t>»</w:t>
      </w:r>
      <w:r w:rsidRPr="009A1C52">
        <w:rPr>
          <w:sz w:val="28"/>
          <w:szCs w:val="28"/>
        </w:rPr>
        <w:t xml:space="preserve">. </w:t>
      </w:r>
    </w:p>
    <w:p w14:paraId="6F7A46D5"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20.6.2. Литература XVIII века. </w:t>
      </w:r>
    </w:p>
    <w:p w14:paraId="40FC5A2E" w14:textId="417CADD1" w:rsidR="00B93E6C" w:rsidRPr="009A1C52" w:rsidRDefault="00B93E6C" w:rsidP="009A1C52">
      <w:pPr>
        <w:spacing w:line="360" w:lineRule="auto"/>
        <w:ind w:firstLine="540"/>
        <w:jc w:val="both"/>
        <w:rPr>
          <w:sz w:val="28"/>
          <w:szCs w:val="28"/>
        </w:rPr>
      </w:pPr>
      <w:r w:rsidRPr="009A1C52">
        <w:rPr>
          <w:sz w:val="28"/>
          <w:szCs w:val="28"/>
        </w:rPr>
        <w:t xml:space="preserve">Д.И. Фонвизин. Комедия </w:t>
      </w:r>
      <w:r w:rsidR="00DF34B8" w:rsidRPr="009A1C52">
        <w:rPr>
          <w:sz w:val="28"/>
          <w:szCs w:val="28"/>
        </w:rPr>
        <w:t>«</w:t>
      </w:r>
      <w:r w:rsidRPr="009A1C52">
        <w:rPr>
          <w:sz w:val="28"/>
          <w:szCs w:val="28"/>
        </w:rPr>
        <w:t>Недоросль</w:t>
      </w:r>
      <w:r w:rsidR="00DF34B8" w:rsidRPr="009A1C52">
        <w:rPr>
          <w:sz w:val="28"/>
          <w:szCs w:val="28"/>
        </w:rPr>
        <w:t>»</w:t>
      </w:r>
      <w:r w:rsidRPr="009A1C52">
        <w:rPr>
          <w:sz w:val="28"/>
          <w:szCs w:val="28"/>
        </w:rPr>
        <w:t xml:space="preserve">. </w:t>
      </w:r>
    </w:p>
    <w:p w14:paraId="2C1C79D8" w14:textId="77777777" w:rsidR="00B93E6C" w:rsidRPr="009A1C52" w:rsidRDefault="00B93E6C" w:rsidP="009A1C52">
      <w:pPr>
        <w:spacing w:line="360" w:lineRule="auto"/>
        <w:ind w:firstLine="540"/>
        <w:jc w:val="both"/>
        <w:rPr>
          <w:sz w:val="28"/>
          <w:szCs w:val="28"/>
        </w:rPr>
      </w:pPr>
      <w:r w:rsidRPr="009A1C52">
        <w:rPr>
          <w:sz w:val="28"/>
          <w:szCs w:val="28"/>
        </w:rPr>
        <w:t xml:space="preserve">20.6.3. Литература первой половины XIX века. </w:t>
      </w:r>
    </w:p>
    <w:p w14:paraId="5B7B12DB" w14:textId="55C76B20" w:rsidR="00B93E6C" w:rsidRPr="009A1C52" w:rsidRDefault="00B93E6C" w:rsidP="009A1C52">
      <w:pPr>
        <w:spacing w:line="360" w:lineRule="auto"/>
        <w:ind w:firstLine="540"/>
        <w:jc w:val="both"/>
        <w:rPr>
          <w:sz w:val="28"/>
          <w:szCs w:val="28"/>
        </w:rPr>
      </w:pPr>
      <w:r w:rsidRPr="009A1C52">
        <w:rPr>
          <w:sz w:val="28"/>
          <w:szCs w:val="28"/>
        </w:rPr>
        <w:t xml:space="preserve">А.С. Пушкин. Стихотворения (не менее двух). Например, </w:t>
      </w:r>
      <w:r w:rsidR="00DF34B8" w:rsidRPr="009A1C52">
        <w:rPr>
          <w:sz w:val="28"/>
          <w:szCs w:val="28"/>
        </w:rPr>
        <w:t>«</w:t>
      </w:r>
      <w:r w:rsidRPr="009A1C52">
        <w:rPr>
          <w:sz w:val="28"/>
          <w:szCs w:val="28"/>
        </w:rPr>
        <w:t>К Чаадаеву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Анчар</w:t>
      </w:r>
      <w:r w:rsidR="00DF34B8" w:rsidRPr="009A1C52">
        <w:rPr>
          <w:sz w:val="28"/>
          <w:szCs w:val="28"/>
        </w:rPr>
        <w:t>»</w:t>
      </w:r>
      <w:r w:rsidRPr="009A1C52">
        <w:rPr>
          <w:sz w:val="28"/>
          <w:szCs w:val="28"/>
        </w:rPr>
        <w:t xml:space="preserve"> и другие. </w:t>
      </w:r>
      <w:r w:rsidR="00DF34B8" w:rsidRPr="009A1C52">
        <w:rPr>
          <w:sz w:val="28"/>
          <w:szCs w:val="28"/>
        </w:rPr>
        <w:t>«</w:t>
      </w:r>
      <w:r w:rsidRPr="009A1C52">
        <w:rPr>
          <w:sz w:val="28"/>
          <w:szCs w:val="28"/>
        </w:rPr>
        <w:t>Маленькие трагедии</w:t>
      </w:r>
      <w:r w:rsidR="00DF34B8" w:rsidRPr="009A1C52">
        <w:rPr>
          <w:sz w:val="28"/>
          <w:szCs w:val="28"/>
        </w:rPr>
        <w:t>»</w:t>
      </w:r>
      <w:r w:rsidRPr="009A1C52">
        <w:rPr>
          <w:sz w:val="28"/>
          <w:szCs w:val="28"/>
        </w:rPr>
        <w:t xml:space="preserve"> (одна пьеса по выбору). Например, </w:t>
      </w:r>
      <w:r w:rsidR="00DF34B8" w:rsidRPr="009A1C52">
        <w:rPr>
          <w:sz w:val="28"/>
          <w:szCs w:val="28"/>
        </w:rPr>
        <w:t>«</w:t>
      </w:r>
      <w:r w:rsidRPr="009A1C52">
        <w:rPr>
          <w:sz w:val="28"/>
          <w:szCs w:val="28"/>
        </w:rPr>
        <w:t>Моцарт и Сальери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Каменный гость</w:t>
      </w:r>
      <w:r w:rsidR="00DF34B8" w:rsidRPr="009A1C52">
        <w:rPr>
          <w:sz w:val="28"/>
          <w:szCs w:val="28"/>
        </w:rPr>
        <w:t>»</w:t>
      </w:r>
      <w:r w:rsidRPr="009A1C52">
        <w:rPr>
          <w:sz w:val="28"/>
          <w:szCs w:val="28"/>
        </w:rPr>
        <w:t xml:space="preserve"> и другие. Роман </w:t>
      </w:r>
      <w:r w:rsidR="00DF34B8" w:rsidRPr="009A1C52">
        <w:rPr>
          <w:sz w:val="28"/>
          <w:szCs w:val="28"/>
        </w:rPr>
        <w:t>«</w:t>
      </w:r>
      <w:r w:rsidRPr="009A1C52">
        <w:rPr>
          <w:sz w:val="28"/>
          <w:szCs w:val="28"/>
        </w:rPr>
        <w:t>Капитанская дочка</w:t>
      </w:r>
      <w:r w:rsidR="00DF34B8" w:rsidRPr="009A1C52">
        <w:rPr>
          <w:sz w:val="28"/>
          <w:szCs w:val="28"/>
        </w:rPr>
        <w:t>»</w:t>
      </w:r>
      <w:r w:rsidRPr="009A1C52">
        <w:rPr>
          <w:sz w:val="28"/>
          <w:szCs w:val="28"/>
        </w:rPr>
        <w:t xml:space="preserve">. </w:t>
      </w:r>
    </w:p>
    <w:p w14:paraId="1B8F4F07" w14:textId="1EFA7299" w:rsidR="00B93E6C" w:rsidRPr="009A1C52" w:rsidRDefault="00B93E6C" w:rsidP="009A1C52">
      <w:pPr>
        <w:spacing w:line="360" w:lineRule="auto"/>
        <w:ind w:firstLine="540"/>
        <w:jc w:val="both"/>
        <w:rPr>
          <w:sz w:val="28"/>
          <w:szCs w:val="28"/>
        </w:rPr>
      </w:pPr>
      <w:r w:rsidRPr="009A1C52">
        <w:rPr>
          <w:sz w:val="28"/>
          <w:szCs w:val="28"/>
        </w:rPr>
        <w:t xml:space="preserve">М.Ю. Лермонтов. Стихотворения (не менее двух). Например, </w:t>
      </w:r>
      <w:r w:rsidR="00DF34B8" w:rsidRPr="009A1C52">
        <w:rPr>
          <w:sz w:val="28"/>
          <w:szCs w:val="28"/>
        </w:rPr>
        <w:t>«</w:t>
      </w:r>
      <w:r w:rsidRPr="009A1C52">
        <w:rPr>
          <w:sz w:val="28"/>
          <w:szCs w:val="28"/>
        </w:rPr>
        <w:t>Я не хочу, чтоб свет узнал...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Из-под таинственной, холодной полумаски...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Нищий</w:t>
      </w:r>
      <w:r w:rsidR="00DF34B8" w:rsidRPr="009A1C52">
        <w:rPr>
          <w:sz w:val="28"/>
          <w:szCs w:val="28"/>
        </w:rPr>
        <w:t>»</w:t>
      </w:r>
      <w:r w:rsidRPr="009A1C52">
        <w:rPr>
          <w:sz w:val="28"/>
          <w:szCs w:val="28"/>
        </w:rPr>
        <w:t xml:space="preserve"> и другие. Поэма </w:t>
      </w:r>
      <w:r w:rsidR="00DF34B8" w:rsidRPr="009A1C52">
        <w:rPr>
          <w:sz w:val="28"/>
          <w:szCs w:val="28"/>
        </w:rPr>
        <w:t>«</w:t>
      </w:r>
      <w:r w:rsidRPr="009A1C52">
        <w:rPr>
          <w:sz w:val="28"/>
          <w:szCs w:val="28"/>
        </w:rPr>
        <w:t>Мцыри</w:t>
      </w:r>
      <w:r w:rsidR="00DF34B8" w:rsidRPr="009A1C52">
        <w:rPr>
          <w:sz w:val="28"/>
          <w:szCs w:val="28"/>
        </w:rPr>
        <w:t>»</w:t>
      </w:r>
      <w:r w:rsidRPr="009A1C52">
        <w:rPr>
          <w:sz w:val="28"/>
          <w:szCs w:val="28"/>
        </w:rPr>
        <w:t xml:space="preserve">. </w:t>
      </w:r>
    </w:p>
    <w:p w14:paraId="63D76F7F" w14:textId="26E0F741" w:rsidR="00B93E6C" w:rsidRPr="009A1C52" w:rsidRDefault="00B93E6C" w:rsidP="009A1C52">
      <w:pPr>
        <w:spacing w:line="360" w:lineRule="auto"/>
        <w:ind w:firstLine="540"/>
        <w:jc w:val="both"/>
        <w:rPr>
          <w:sz w:val="28"/>
          <w:szCs w:val="28"/>
        </w:rPr>
      </w:pPr>
      <w:r w:rsidRPr="009A1C52">
        <w:rPr>
          <w:sz w:val="28"/>
          <w:szCs w:val="28"/>
        </w:rPr>
        <w:t xml:space="preserve">Н.В. Гоголь. Повесть </w:t>
      </w:r>
      <w:r w:rsidR="00DF34B8" w:rsidRPr="009A1C52">
        <w:rPr>
          <w:sz w:val="28"/>
          <w:szCs w:val="28"/>
        </w:rPr>
        <w:t>«</w:t>
      </w:r>
      <w:r w:rsidRPr="009A1C52">
        <w:rPr>
          <w:sz w:val="28"/>
          <w:szCs w:val="28"/>
        </w:rPr>
        <w:t>Шинель</w:t>
      </w:r>
      <w:r w:rsidR="00DF34B8" w:rsidRPr="009A1C52">
        <w:rPr>
          <w:sz w:val="28"/>
          <w:szCs w:val="28"/>
        </w:rPr>
        <w:t>»</w:t>
      </w:r>
      <w:r w:rsidRPr="009A1C52">
        <w:rPr>
          <w:sz w:val="28"/>
          <w:szCs w:val="28"/>
        </w:rPr>
        <w:t xml:space="preserve">. Комедия </w:t>
      </w:r>
      <w:r w:rsidR="00DF34B8" w:rsidRPr="009A1C52">
        <w:rPr>
          <w:sz w:val="28"/>
          <w:szCs w:val="28"/>
        </w:rPr>
        <w:t>«</w:t>
      </w:r>
      <w:r w:rsidRPr="009A1C52">
        <w:rPr>
          <w:sz w:val="28"/>
          <w:szCs w:val="28"/>
        </w:rPr>
        <w:t>Ревизор</w:t>
      </w:r>
      <w:r w:rsidR="00DF34B8" w:rsidRPr="009A1C52">
        <w:rPr>
          <w:sz w:val="28"/>
          <w:szCs w:val="28"/>
        </w:rPr>
        <w:t>»</w:t>
      </w:r>
      <w:r w:rsidRPr="009A1C52">
        <w:rPr>
          <w:sz w:val="28"/>
          <w:szCs w:val="28"/>
        </w:rPr>
        <w:t xml:space="preserve">. </w:t>
      </w:r>
    </w:p>
    <w:p w14:paraId="5ADD3E91" w14:textId="77777777" w:rsidR="00B93E6C" w:rsidRPr="009A1C52" w:rsidRDefault="00B93E6C" w:rsidP="009A1C52">
      <w:pPr>
        <w:spacing w:line="360" w:lineRule="auto"/>
        <w:ind w:firstLine="540"/>
        <w:jc w:val="both"/>
        <w:rPr>
          <w:sz w:val="28"/>
          <w:szCs w:val="28"/>
        </w:rPr>
      </w:pPr>
      <w:r w:rsidRPr="009A1C52">
        <w:rPr>
          <w:sz w:val="28"/>
          <w:szCs w:val="28"/>
        </w:rPr>
        <w:t xml:space="preserve">20.6.4. Литература второй половины XIX века. </w:t>
      </w:r>
    </w:p>
    <w:p w14:paraId="74B61BF0" w14:textId="138E64EA" w:rsidR="00B93E6C" w:rsidRPr="009A1C52" w:rsidRDefault="00B93E6C" w:rsidP="009A1C52">
      <w:pPr>
        <w:spacing w:line="360" w:lineRule="auto"/>
        <w:ind w:firstLine="540"/>
        <w:jc w:val="both"/>
        <w:rPr>
          <w:sz w:val="28"/>
          <w:szCs w:val="28"/>
        </w:rPr>
      </w:pPr>
      <w:r w:rsidRPr="009A1C52">
        <w:rPr>
          <w:sz w:val="28"/>
          <w:szCs w:val="28"/>
        </w:rPr>
        <w:t xml:space="preserve">И.С. Тургенев. Повести (одна по выбору). Например, </w:t>
      </w:r>
      <w:r w:rsidR="00DF34B8" w:rsidRPr="009A1C52">
        <w:rPr>
          <w:sz w:val="28"/>
          <w:szCs w:val="28"/>
        </w:rPr>
        <w:t>«</w:t>
      </w:r>
      <w:r w:rsidRPr="009A1C52">
        <w:rPr>
          <w:sz w:val="28"/>
          <w:szCs w:val="28"/>
        </w:rPr>
        <w:t>Ася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Первая любовь</w:t>
      </w:r>
      <w:r w:rsidR="00DF34B8" w:rsidRPr="009A1C52">
        <w:rPr>
          <w:sz w:val="28"/>
          <w:szCs w:val="28"/>
        </w:rPr>
        <w:t>»</w:t>
      </w:r>
      <w:r w:rsidRPr="009A1C52">
        <w:rPr>
          <w:sz w:val="28"/>
          <w:szCs w:val="28"/>
        </w:rPr>
        <w:t xml:space="preserve">. </w:t>
      </w:r>
    </w:p>
    <w:p w14:paraId="095AA92C" w14:textId="469947E2" w:rsidR="00B93E6C" w:rsidRPr="009A1C52" w:rsidRDefault="00B93E6C" w:rsidP="009A1C52">
      <w:pPr>
        <w:spacing w:line="360" w:lineRule="auto"/>
        <w:ind w:firstLine="540"/>
        <w:jc w:val="both"/>
        <w:rPr>
          <w:sz w:val="28"/>
          <w:szCs w:val="28"/>
        </w:rPr>
      </w:pPr>
      <w:r w:rsidRPr="009A1C52">
        <w:rPr>
          <w:sz w:val="28"/>
          <w:szCs w:val="28"/>
        </w:rPr>
        <w:t xml:space="preserve">Ф.М. Достоевский </w:t>
      </w:r>
      <w:r w:rsidR="00DF34B8" w:rsidRPr="009A1C52">
        <w:rPr>
          <w:sz w:val="28"/>
          <w:szCs w:val="28"/>
        </w:rPr>
        <w:t>«</w:t>
      </w:r>
      <w:r w:rsidRPr="009A1C52">
        <w:rPr>
          <w:sz w:val="28"/>
          <w:szCs w:val="28"/>
        </w:rPr>
        <w:t>Бедные люди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Белые ночи</w:t>
      </w:r>
      <w:r w:rsidR="00DF34B8" w:rsidRPr="009A1C52">
        <w:rPr>
          <w:sz w:val="28"/>
          <w:szCs w:val="28"/>
        </w:rPr>
        <w:t>»</w:t>
      </w:r>
      <w:r w:rsidRPr="009A1C52">
        <w:rPr>
          <w:sz w:val="28"/>
          <w:szCs w:val="28"/>
        </w:rPr>
        <w:t xml:space="preserve"> (одно произведение по выбору). </w:t>
      </w:r>
    </w:p>
    <w:p w14:paraId="7618AE82" w14:textId="11D0EFAD" w:rsidR="00B93E6C" w:rsidRPr="009A1C52" w:rsidRDefault="00B93E6C" w:rsidP="009A1C52">
      <w:pPr>
        <w:spacing w:line="360" w:lineRule="auto"/>
        <w:ind w:firstLine="540"/>
        <w:jc w:val="both"/>
        <w:rPr>
          <w:sz w:val="28"/>
          <w:szCs w:val="28"/>
        </w:rPr>
      </w:pPr>
      <w:r w:rsidRPr="009A1C52">
        <w:rPr>
          <w:sz w:val="28"/>
          <w:szCs w:val="28"/>
        </w:rPr>
        <w:t xml:space="preserve">Л.Н. Толстой. Повести и рассказы (одно произведение по выбору). Например, </w:t>
      </w:r>
      <w:r w:rsidR="00DF34B8" w:rsidRPr="009A1C52">
        <w:rPr>
          <w:sz w:val="28"/>
          <w:szCs w:val="28"/>
        </w:rPr>
        <w:t>«</w:t>
      </w:r>
      <w:r w:rsidRPr="009A1C52">
        <w:rPr>
          <w:sz w:val="28"/>
          <w:szCs w:val="28"/>
        </w:rPr>
        <w:t>Отрочество</w:t>
      </w:r>
      <w:r w:rsidR="00DF34B8" w:rsidRPr="009A1C52">
        <w:rPr>
          <w:sz w:val="28"/>
          <w:szCs w:val="28"/>
        </w:rPr>
        <w:t>»</w:t>
      </w:r>
      <w:r w:rsidRPr="009A1C52">
        <w:rPr>
          <w:sz w:val="28"/>
          <w:szCs w:val="28"/>
        </w:rPr>
        <w:t xml:space="preserve"> (главы) и другие. </w:t>
      </w:r>
    </w:p>
    <w:p w14:paraId="2BEBB3E7" w14:textId="77777777" w:rsidR="00B93E6C" w:rsidRPr="009A1C52" w:rsidRDefault="00B93E6C" w:rsidP="009A1C52">
      <w:pPr>
        <w:spacing w:line="360" w:lineRule="auto"/>
        <w:ind w:firstLine="540"/>
        <w:jc w:val="both"/>
        <w:rPr>
          <w:sz w:val="28"/>
          <w:szCs w:val="28"/>
        </w:rPr>
      </w:pPr>
      <w:r w:rsidRPr="009A1C52">
        <w:rPr>
          <w:sz w:val="28"/>
          <w:szCs w:val="28"/>
        </w:rPr>
        <w:t xml:space="preserve">20.6.5. Литература первой половины XX века. </w:t>
      </w:r>
    </w:p>
    <w:p w14:paraId="0C61765E" w14:textId="77777777" w:rsidR="00B93E6C" w:rsidRPr="009A1C52" w:rsidRDefault="00B93E6C" w:rsidP="009A1C52">
      <w:pPr>
        <w:spacing w:line="360" w:lineRule="auto"/>
        <w:ind w:firstLine="540"/>
        <w:jc w:val="both"/>
        <w:rPr>
          <w:sz w:val="28"/>
          <w:szCs w:val="28"/>
        </w:rPr>
      </w:pPr>
      <w:r w:rsidRPr="009A1C52">
        <w:rPr>
          <w:sz w:val="28"/>
          <w:szCs w:val="28"/>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 </w:t>
      </w:r>
    </w:p>
    <w:p w14:paraId="1206B8A3" w14:textId="1AA4ED50" w:rsidR="00B93E6C" w:rsidRPr="009A1C52" w:rsidRDefault="00B93E6C" w:rsidP="009A1C52">
      <w:pPr>
        <w:spacing w:line="360" w:lineRule="auto"/>
        <w:ind w:firstLine="540"/>
        <w:jc w:val="both"/>
        <w:rPr>
          <w:sz w:val="28"/>
          <w:szCs w:val="28"/>
        </w:rPr>
      </w:pPr>
      <w:r w:rsidRPr="009A1C52">
        <w:rPr>
          <w:sz w:val="28"/>
          <w:szCs w:val="28"/>
        </w:rPr>
        <w:t xml:space="preserve">Поэзия первой половины XX века (не менее трех стихотворений на тему </w:t>
      </w:r>
      <w:r w:rsidR="00DF34B8" w:rsidRPr="009A1C52">
        <w:rPr>
          <w:sz w:val="28"/>
          <w:szCs w:val="28"/>
        </w:rPr>
        <w:t>«</w:t>
      </w:r>
      <w:r w:rsidRPr="009A1C52">
        <w:rPr>
          <w:sz w:val="28"/>
          <w:szCs w:val="28"/>
        </w:rPr>
        <w:t>Человек и эпоха</w:t>
      </w:r>
      <w:r w:rsidR="00DF34B8" w:rsidRPr="009A1C52">
        <w:rPr>
          <w:sz w:val="28"/>
          <w:szCs w:val="28"/>
        </w:rPr>
        <w:t>»</w:t>
      </w:r>
      <w:r w:rsidRPr="009A1C52">
        <w:rPr>
          <w:sz w:val="28"/>
          <w:szCs w:val="28"/>
        </w:rPr>
        <w:t xml:space="preserve"> по выбору). Например, стихотворения В.В. Маяковского, А.А. Ахматова, М.И. Цветаевой, О.Э. Мандельштама, Б.Л. Пастернака и другие. </w:t>
      </w:r>
    </w:p>
    <w:p w14:paraId="26E5F971" w14:textId="6737EBE7" w:rsidR="00B93E6C" w:rsidRPr="009A1C52" w:rsidRDefault="00B93E6C" w:rsidP="009A1C52">
      <w:pPr>
        <w:spacing w:line="360" w:lineRule="auto"/>
        <w:ind w:firstLine="540"/>
        <w:jc w:val="both"/>
        <w:rPr>
          <w:sz w:val="28"/>
          <w:szCs w:val="28"/>
        </w:rPr>
      </w:pPr>
      <w:r w:rsidRPr="009A1C52">
        <w:rPr>
          <w:sz w:val="28"/>
          <w:szCs w:val="28"/>
        </w:rPr>
        <w:t xml:space="preserve">М.А. Булгаков (одна повесть по выбору). Например, </w:t>
      </w:r>
      <w:r w:rsidR="00DF34B8" w:rsidRPr="009A1C52">
        <w:rPr>
          <w:sz w:val="28"/>
          <w:szCs w:val="28"/>
        </w:rPr>
        <w:t>«</w:t>
      </w:r>
      <w:r w:rsidRPr="009A1C52">
        <w:rPr>
          <w:sz w:val="28"/>
          <w:szCs w:val="28"/>
        </w:rPr>
        <w:t>Собачье сердце</w:t>
      </w:r>
      <w:r w:rsidR="00DF34B8" w:rsidRPr="009A1C52">
        <w:rPr>
          <w:sz w:val="28"/>
          <w:szCs w:val="28"/>
        </w:rPr>
        <w:t>»</w:t>
      </w:r>
      <w:r w:rsidRPr="009A1C52">
        <w:rPr>
          <w:sz w:val="28"/>
          <w:szCs w:val="28"/>
        </w:rPr>
        <w:t xml:space="preserve"> и другие. </w:t>
      </w:r>
    </w:p>
    <w:p w14:paraId="5F9F2EAE" w14:textId="77777777" w:rsidR="00B93E6C" w:rsidRPr="009A1C52" w:rsidRDefault="00B93E6C" w:rsidP="009A1C52">
      <w:pPr>
        <w:spacing w:line="360" w:lineRule="auto"/>
        <w:ind w:firstLine="540"/>
        <w:jc w:val="both"/>
        <w:rPr>
          <w:sz w:val="28"/>
          <w:szCs w:val="28"/>
        </w:rPr>
      </w:pPr>
      <w:r w:rsidRPr="009A1C52">
        <w:rPr>
          <w:sz w:val="28"/>
          <w:szCs w:val="28"/>
        </w:rPr>
        <w:t xml:space="preserve">20.6.6. Литература второй половины XX века. </w:t>
      </w:r>
    </w:p>
    <w:p w14:paraId="78CE9FC0" w14:textId="603549FC" w:rsidR="00B93E6C" w:rsidRPr="009A1C52" w:rsidRDefault="00B93E6C" w:rsidP="009A1C52">
      <w:pPr>
        <w:spacing w:line="360" w:lineRule="auto"/>
        <w:ind w:firstLine="540"/>
        <w:jc w:val="both"/>
        <w:rPr>
          <w:sz w:val="28"/>
          <w:szCs w:val="28"/>
        </w:rPr>
      </w:pPr>
      <w:r w:rsidRPr="009A1C52">
        <w:rPr>
          <w:sz w:val="28"/>
          <w:szCs w:val="28"/>
        </w:rPr>
        <w:t xml:space="preserve">А.Т. Твардовский. Поэма </w:t>
      </w:r>
      <w:r w:rsidR="00DF34B8" w:rsidRPr="009A1C52">
        <w:rPr>
          <w:sz w:val="28"/>
          <w:szCs w:val="28"/>
        </w:rPr>
        <w:t>«</w:t>
      </w:r>
      <w:r w:rsidRPr="009A1C52">
        <w:rPr>
          <w:sz w:val="28"/>
          <w:szCs w:val="28"/>
        </w:rPr>
        <w:t>Василий Теркин</w:t>
      </w:r>
      <w:r w:rsidR="00DF34B8" w:rsidRPr="009A1C52">
        <w:rPr>
          <w:sz w:val="28"/>
          <w:szCs w:val="28"/>
        </w:rPr>
        <w:t>»</w:t>
      </w:r>
      <w:r w:rsidRPr="009A1C52">
        <w:rPr>
          <w:sz w:val="28"/>
          <w:szCs w:val="28"/>
        </w:rPr>
        <w:t xml:space="preserve"> (главы </w:t>
      </w:r>
      <w:r w:rsidR="00DF34B8" w:rsidRPr="009A1C52">
        <w:rPr>
          <w:sz w:val="28"/>
          <w:szCs w:val="28"/>
        </w:rPr>
        <w:t>«</w:t>
      </w:r>
      <w:r w:rsidRPr="009A1C52">
        <w:rPr>
          <w:sz w:val="28"/>
          <w:szCs w:val="28"/>
        </w:rPr>
        <w:t>Переправа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Гармонь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Два солдата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Поединок</w:t>
      </w:r>
      <w:r w:rsidR="00DF34B8" w:rsidRPr="009A1C52">
        <w:rPr>
          <w:sz w:val="28"/>
          <w:szCs w:val="28"/>
        </w:rPr>
        <w:t>»</w:t>
      </w:r>
      <w:r w:rsidRPr="009A1C52">
        <w:rPr>
          <w:sz w:val="28"/>
          <w:szCs w:val="28"/>
        </w:rPr>
        <w:t xml:space="preserve"> и другие). </w:t>
      </w:r>
    </w:p>
    <w:p w14:paraId="29D38116" w14:textId="5466FEB9" w:rsidR="00B93E6C" w:rsidRPr="009A1C52" w:rsidRDefault="00B93E6C" w:rsidP="009A1C52">
      <w:pPr>
        <w:spacing w:line="360" w:lineRule="auto"/>
        <w:ind w:firstLine="540"/>
        <w:jc w:val="both"/>
        <w:rPr>
          <w:sz w:val="28"/>
          <w:szCs w:val="28"/>
        </w:rPr>
      </w:pPr>
      <w:r w:rsidRPr="009A1C52">
        <w:rPr>
          <w:sz w:val="28"/>
          <w:szCs w:val="28"/>
        </w:rPr>
        <w:t xml:space="preserve">А.Н. Толстой. Рассказ </w:t>
      </w:r>
      <w:r w:rsidR="00DF34B8" w:rsidRPr="009A1C52">
        <w:rPr>
          <w:sz w:val="28"/>
          <w:szCs w:val="28"/>
        </w:rPr>
        <w:t>«</w:t>
      </w:r>
      <w:r w:rsidRPr="009A1C52">
        <w:rPr>
          <w:sz w:val="28"/>
          <w:szCs w:val="28"/>
        </w:rPr>
        <w:t>Русский характер</w:t>
      </w:r>
      <w:r w:rsidR="00DF34B8" w:rsidRPr="009A1C52">
        <w:rPr>
          <w:sz w:val="28"/>
          <w:szCs w:val="28"/>
        </w:rPr>
        <w:t>»</w:t>
      </w:r>
      <w:r w:rsidRPr="009A1C52">
        <w:rPr>
          <w:sz w:val="28"/>
          <w:szCs w:val="28"/>
        </w:rPr>
        <w:t xml:space="preserve">. </w:t>
      </w:r>
    </w:p>
    <w:p w14:paraId="320BF7E5" w14:textId="6C04D8D5" w:rsidR="00B93E6C" w:rsidRPr="009A1C52" w:rsidRDefault="00B93E6C" w:rsidP="009A1C52">
      <w:pPr>
        <w:spacing w:line="360" w:lineRule="auto"/>
        <w:ind w:firstLine="540"/>
        <w:jc w:val="both"/>
        <w:rPr>
          <w:sz w:val="28"/>
          <w:szCs w:val="28"/>
        </w:rPr>
      </w:pPr>
      <w:r w:rsidRPr="009A1C52">
        <w:rPr>
          <w:sz w:val="28"/>
          <w:szCs w:val="28"/>
        </w:rPr>
        <w:t xml:space="preserve">М.А. Шолохов. Рассказ </w:t>
      </w:r>
      <w:r w:rsidR="00DF34B8" w:rsidRPr="009A1C52">
        <w:rPr>
          <w:sz w:val="28"/>
          <w:szCs w:val="28"/>
        </w:rPr>
        <w:t>«</w:t>
      </w:r>
      <w:r w:rsidRPr="009A1C52">
        <w:rPr>
          <w:sz w:val="28"/>
          <w:szCs w:val="28"/>
        </w:rPr>
        <w:t>Судьба человека</w:t>
      </w:r>
      <w:r w:rsidR="00DF34B8" w:rsidRPr="009A1C52">
        <w:rPr>
          <w:sz w:val="28"/>
          <w:szCs w:val="28"/>
        </w:rPr>
        <w:t>»</w:t>
      </w:r>
      <w:r w:rsidRPr="009A1C52">
        <w:rPr>
          <w:sz w:val="28"/>
          <w:szCs w:val="28"/>
        </w:rPr>
        <w:t xml:space="preserve">. </w:t>
      </w:r>
    </w:p>
    <w:p w14:paraId="1031C9F0" w14:textId="43011948" w:rsidR="00B93E6C" w:rsidRPr="009A1C52" w:rsidRDefault="00B93E6C" w:rsidP="009A1C52">
      <w:pPr>
        <w:spacing w:line="360" w:lineRule="auto"/>
        <w:ind w:firstLine="540"/>
        <w:jc w:val="both"/>
        <w:rPr>
          <w:sz w:val="28"/>
          <w:szCs w:val="28"/>
        </w:rPr>
      </w:pPr>
      <w:r w:rsidRPr="009A1C52">
        <w:rPr>
          <w:sz w:val="28"/>
          <w:szCs w:val="28"/>
        </w:rPr>
        <w:t xml:space="preserve">А.И. Солженицын. Рассказ </w:t>
      </w:r>
      <w:r w:rsidR="00DF34B8" w:rsidRPr="009A1C52">
        <w:rPr>
          <w:sz w:val="28"/>
          <w:szCs w:val="28"/>
        </w:rPr>
        <w:t>«</w:t>
      </w:r>
      <w:r w:rsidRPr="009A1C52">
        <w:rPr>
          <w:sz w:val="28"/>
          <w:szCs w:val="28"/>
        </w:rPr>
        <w:t>Матренин двор</w:t>
      </w:r>
      <w:r w:rsidR="00DF34B8" w:rsidRPr="009A1C52">
        <w:rPr>
          <w:sz w:val="28"/>
          <w:szCs w:val="28"/>
        </w:rPr>
        <w:t>»</w:t>
      </w:r>
      <w:r w:rsidRPr="009A1C52">
        <w:rPr>
          <w:sz w:val="28"/>
          <w:szCs w:val="28"/>
        </w:rPr>
        <w:t xml:space="preserve">. </w:t>
      </w:r>
    </w:p>
    <w:p w14:paraId="611CA313"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Произведения отечественных прозаиков второй половины XX - XXI века (не менее двух произведений). Например, произведения В.П. Астафьева, Ю.В. Бондарева, Б.П. Екимова, Е.И. Носова, А.Н. и Б.Н. Стругацких, В.Ф. Тендрякова и другие. </w:t>
      </w:r>
    </w:p>
    <w:p w14:paraId="22A8F429" w14:textId="77777777" w:rsidR="00B93E6C" w:rsidRPr="009A1C52" w:rsidRDefault="00B93E6C" w:rsidP="009A1C52">
      <w:pPr>
        <w:spacing w:line="360" w:lineRule="auto"/>
        <w:ind w:firstLine="540"/>
        <w:jc w:val="both"/>
        <w:rPr>
          <w:sz w:val="28"/>
          <w:szCs w:val="28"/>
        </w:rPr>
      </w:pPr>
      <w:r w:rsidRPr="009A1C52">
        <w:rPr>
          <w:sz w:val="28"/>
          <w:szCs w:val="28"/>
        </w:rPr>
        <w:t xml:space="preserve">Поэзия второй половины XX - начала XXI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другие. </w:t>
      </w:r>
    </w:p>
    <w:p w14:paraId="46AB7DB8" w14:textId="77777777" w:rsidR="00B93E6C" w:rsidRPr="009A1C52" w:rsidRDefault="00B93E6C" w:rsidP="009A1C52">
      <w:pPr>
        <w:spacing w:line="360" w:lineRule="auto"/>
        <w:ind w:firstLine="540"/>
        <w:jc w:val="both"/>
        <w:rPr>
          <w:sz w:val="28"/>
          <w:szCs w:val="28"/>
        </w:rPr>
      </w:pPr>
      <w:r w:rsidRPr="009A1C52">
        <w:rPr>
          <w:sz w:val="28"/>
          <w:szCs w:val="28"/>
        </w:rPr>
        <w:t xml:space="preserve">20.6.7. Зарубежная литература. </w:t>
      </w:r>
    </w:p>
    <w:p w14:paraId="3C02D7DB" w14:textId="46272B58" w:rsidR="00B93E6C" w:rsidRPr="009A1C52" w:rsidRDefault="00B93E6C" w:rsidP="009A1C52">
      <w:pPr>
        <w:spacing w:line="360" w:lineRule="auto"/>
        <w:ind w:firstLine="540"/>
        <w:jc w:val="both"/>
        <w:rPr>
          <w:sz w:val="28"/>
          <w:szCs w:val="28"/>
        </w:rPr>
      </w:pPr>
      <w:r w:rsidRPr="009A1C52">
        <w:rPr>
          <w:sz w:val="28"/>
          <w:szCs w:val="28"/>
        </w:rPr>
        <w:t xml:space="preserve">У. Шекспир. Сонеты (один-два по выбору). Например, N 66 </w:t>
      </w:r>
      <w:r w:rsidR="00DF34B8" w:rsidRPr="009A1C52">
        <w:rPr>
          <w:sz w:val="28"/>
          <w:szCs w:val="28"/>
        </w:rPr>
        <w:t>«</w:t>
      </w:r>
      <w:r w:rsidRPr="009A1C52">
        <w:rPr>
          <w:sz w:val="28"/>
          <w:szCs w:val="28"/>
        </w:rPr>
        <w:t>Измучась всем, я умереть хочу...</w:t>
      </w:r>
      <w:r w:rsidR="00DF34B8" w:rsidRPr="009A1C52">
        <w:rPr>
          <w:sz w:val="28"/>
          <w:szCs w:val="28"/>
        </w:rPr>
        <w:t>»</w:t>
      </w:r>
      <w:r w:rsidRPr="009A1C52">
        <w:rPr>
          <w:sz w:val="28"/>
          <w:szCs w:val="28"/>
        </w:rPr>
        <w:t xml:space="preserve">, N 130 </w:t>
      </w:r>
      <w:r w:rsidR="00DF34B8" w:rsidRPr="009A1C52">
        <w:rPr>
          <w:sz w:val="28"/>
          <w:szCs w:val="28"/>
        </w:rPr>
        <w:t>«</w:t>
      </w:r>
      <w:r w:rsidRPr="009A1C52">
        <w:rPr>
          <w:sz w:val="28"/>
          <w:szCs w:val="28"/>
        </w:rPr>
        <w:t>Ее глаза на звезды не похожи...</w:t>
      </w:r>
      <w:r w:rsidR="00DF34B8" w:rsidRPr="009A1C52">
        <w:rPr>
          <w:sz w:val="28"/>
          <w:szCs w:val="28"/>
        </w:rPr>
        <w:t>»</w:t>
      </w:r>
      <w:r w:rsidRPr="009A1C52">
        <w:rPr>
          <w:sz w:val="28"/>
          <w:szCs w:val="28"/>
        </w:rPr>
        <w:t xml:space="preserve"> и другие. Трагедия </w:t>
      </w:r>
      <w:r w:rsidR="00DF34B8" w:rsidRPr="009A1C52">
        <w:rPr>
          <w:sz w:val="28"/>
          <w:szCs w:val="28"/>
        </w:rPr>
        <w:t>«</w:t>
      </w:r>
      <w:r w:rsidRPr="009A1C52">
        <w:rPr>
          <w:sz w:val="28"/>
          <w:szCs w:val="28"/>
        </w:rPr>
        <w:t>Ромео и Джульетта</w:t>
      </w:r>
      <w:r w:rsidR="00DF34B8" w:rsidRPr="009A1C52">
        <w:rPr>
          <w:sz w:val="28"/>
          <w:szCs w:val="28"/>
        </w:rPr>
        <w:t>»</w:t>
      </w:r>
      <w:r w:rsidRPr="009A1C52">
        <w:rPr>
          <w:sz w:val="28"/>
          <w:szCs w:val="28"/>
        </w:rPr>
        <w:t xml:space="preserve"> (фрагменты по выбору). </w:t>
      </w:r>
    </w:p>
    <w:p w14:paraId="541FC87F" w14:textId="2D4B4479" w:rsidR="00B93E6C" w:rsidRPr="009A1C52" w:rsidRDefault="00B93E6C" w:rsidP="009A1C52">
      <w:pPr>
        <w:spacing w:line="360" w:lineRule="auto"/>
        <w:ind w:firstLine="540"/>
        <w:jc w:val="both"/>
        <w:rPr>
          <w:sz w:val="28"/>
          <w:szCs w:val="28"/>
        </w:rPr>
      </w:pPr>
      <w:r w:rsidRPr="009A1C52">
        <w:rPr>
          <w:sz w:val="28"/>
          <w:szCs w:val="28"/>
        </w:rPr>
        <w:t xml:space="preserve">Ж.-Б. Мольер. Комедия </w:t>
      </w:r>
      <w:r w:rsidR="00DF34B8" w:rsidRPr="009A1C52">
        <w:rPr>
          <w:sz w:val="28"/>
          <w:szCs w:val="28"/>
        </w:rPr>
        <w:t>«</w:t>
      </w:r>
      <w:r w:rsidRPr="009A1C52">
        <w:rPr>
          <w:sz w:val="28"/>
          <w:szCs w:val="28"/>
        </w:rPr>
        <w:t>Мещанин во дворянстве</w:t>
      </w:r>
      <w:r w:rsidR="00DF34B8" w:rsidRPr="009A1C52">
        <w:rPr>
          <w:sz w:val="28"/>
          <w:szCs w:val="28"/>
        </w:rPr>
        <w:t>»</w:t>
      </w:r>
      <w:r w:rsidRPr="009A1C52">
        <w:rPr>
          <w:sz w:val="28"/>
          <w:szCs w:val="28"/>
        </w:rPr>
        <w:t xml:space="preserve"> (фрагменты по выбору). </w:t>
      </w:r>
    </w:p>
    <w:p w14:paraId="6C0E35E5" w14:textId="5F9C6404" w:rsidR="00B93E6C" w:rsidRPr="009A1C52" w:rsidRDefault="00B93E6C" w:rsidP="009A1C52">
      <w:pPr>
        <w:spacing w:line="360" w:lineRule="auto"/>
        <w:ind w:firstLine="540"/>
        <w:jc w:val="both"/>
        <w:rPr>
          <w:sz w:val="28"/>
          <w:szCs w:val="28"/>
        </w:rPr>
      </w:pPr>
      <w:r w:rsidRPr="009A1C52">
        <w:rPr>
          <w:bCs/>
          <w:sz w:val="28"/>
          <w:szCs w:val="28"/>
        </w:rPr>
        <w:t>20.7. Содержание обучения в 9 классе.</w:t>
      </w:r>
      <w:r w:rsidRPr="009A1C52">
        <w:rPr>
          <w:sz w:val="28"/>
          <w:szCs w:val="28"/>
        </w:rPr>
        <w:t xml:space="preserve"> </w:t>
      </w:r>
    </w:p>
    <w:p w14:paraId="78369144" w14:textId="77777777" w:rsidR="00B93E6C" w:rsidRPr="009A1C52" w:rsidRDefault="00B93E6C" w:rsidP="009A1C52">
      <w:pPr>
        <w:spacing w:line="360" w:lineRule="auto"/>
        <w:ind w:firstLine="540"/>
        <w:jc w:val="both"/>
        <w:rPr>
          <w:sz w:val="28"/>
          <w:szCs w:val="28"/>
        </w:rPr>
      </w:pPr>
      <w:r w:rsidRPr="009A1C52">
        <w:rPr>
          <w:sz w:val="28"/>
          <w:szCs w:val="28"/>
        </w:rPr>
        <w:t xml:space="preserve">20.7.1. Древнерусская литература. </w:t>
      </w:r>
    </w:p>
    <w:p w14:paraId="606FE04D" w14:textId="7E4F63C3" w:rsidR="00B93E6C" w:rsidRPr="009A1C52" w:rsidRDefault="00DF34B8" w:rsidP="009A1C52">
      <w:pPr>
        <w:spacing w:line="360" w:lineRule="auto"/>
        <w:ind w:firstLine="540"/>
        <w:jc w:val="both"/>
        <w:rPr>
          <w:sz w:val="28"/>
          <w:szCs w:val="28"/>
        </w:rPr>
      </w:pPr>
      <w:r w:rsidRPr="009A1C52">
        <w:rPr>
          <w:sz w:val="28"/>
          <w:szCs w:val="28"/>
        </w:rPr>
        <w:t>«</w:t>
      </w:r>
      <w:r w:rsidR="00B93E6C" w:rsidRPr="009A1C52">
        <w:rPr>
          <w:sz w:val="28"/>
          <w:szCs w:val="28"/>
        </w:rPr>
        <w:t>Слово о полку Игореве</w:t>
      </w:r>
      <w:r w:rsidRPr="009A1C52">
        <w:rPr>
          <w:sz w:val="28"/>
          <w:szCs w:val="28"/>
        </w:rPr>
        <w:t>»</w:t>
      </w:r>
      <w:r w:rsidR="00B93E6C" w:rsidRPr="009A1C52">
        <w:rPr>
          <w:sz w:val="28"/>
          <w:szCs w:val="28"/>
        </w:rPr>
        <w:t xml:space="preserve">. </w:t>
      </w:r>
    </w:p>
    <w:p w14:paraId="3EFCDAE4" w14:textId="77777777" w:rsidR="00B93E6C" w:rsidRPr="009A1C52" w:rsidRDefault="00B93E6C" w:rsidP="009A1C52">
      <w:pPr>
        <w:spacing w:line="360" w:lineRule="auto"/>
        <w:ind w:firstLine="540"/>
        <w:jc w:val="both"/>
        <w:rPr>
          <w:sz w:val="28"/>
          <w:szCs w:val="28"/>
        </w:rPr>
      </w:pPr>
      <w:r w:rsidRPr="009A1C52">
        <w:rPr>
          <w:sz w:val="28"/>
          <w:szCs w:val="28"/>
        </w:rPr>
        <w:t xml:space="preserve">20.7.2. Литература XVIII века. </w:t>
      </w:r>
    </w:p>
    <w:p w14:paraId="05662C68" w14:textId="57032737" w:rsidR="00B93E6C" w:rsidRPr="009A1C52" w:rsidRDefault="00B93E6C" w:rsidP="009A1C52">
      <w:pPr>
        <w:spacing w:line="360" w:lineRule="auto"/>
        <w:ind w:firstLine="540"/>
        <w:jc w:val="both"/>
        <w:rPr>
          <w:sz w:val="28"/>
          <w:szCs w:val="28"/>
        </w:rPr>
      </w:pPr>
      <w:r w:rsidRPr="009A1C52">
        <w:rPr>
          <w:sz w:val="28"/>
          <w:szCs w:val="28"/>
        </w:rPr>
        <w:t xml:space="preserve">М.В. Ломоносов </w:t>
      </w:r>
      <w:r w:rsidR="00DF34B8" w:rsidRPr="009A1C52">
        <w:rPr>
          <w:sz w:val="28"/>
          <w:szCs w:val="28"/>
        </w:rPr>
        <w:t>«</w:t>
      </w:r>
      <w:r w:rsidRPr="009A1C52">
        <w:rPr>
          <w:sz w:val="28"/>
          <w:szCs w:val="28"/>
        </w:rPr>
        <w:t>Ода на день восшествия на Всероссийский престол Ея Величества Государыни Императрицы Елисаветы Петровны 1747 года</w:t>
      </w:r>
      <w:r w:rsidR="00DF34B8" w:rsidRPr="009A1C52">
        <w:rPr>
          <w:sz w:val="28"/>
          <w:szCs w:val="28"/>
        </w:rPr>
        <w:t>»</w:t>
      </w:r>
      <w:r w:rsidRPr="009A1C52">
        <w:rPr>
          <w:sz w:val="28"/>
          <w:szCs w:val="28"/>
        </w:rPr>
        <w:t xml:space="preserve"> и другие стихотворения (по выбору). </w:t>
      </w:r>
    </w:p>
    <w:p w14:paraId="3BC24183" w14:textId="261814CC" w:rsidR="00B93E6C" w:rsidRPr="009A1C52" w:rsidRDefault="00B93E6C" w:rsidP="009A1C52">
      <w:pPr>
        <w:spacing w:line="360" w:lineRule="auto"/>
        <w:ind w:firstLine="540"/>
        <w:jc w:val="both"/>
        <w:rPr>
          <w:sz w:val="28"/>
          <w:szCs w:val="28"/>
        </w:rPr>
      </w:pPr>
      <w:r w:rsidRPr="009A1C52">
        <w:rPr>
          <w:sz w:val="28"/>
          <w:szCs w:val="28"/>
        </w:rPr>
        <w:t xml:space="preserve">Г.Р. Державин. Стихотворения (два по выбору). Например, </w:t>
      </w:r>
      <w:r w:rsidR="00DF34B8" w:rsidRPr="009A1C52">
        <w:rPr>
          <w:sz w:val="28"/>
          <w:szCs w:val="28"/>
        </w:rPr>
        <w:t>«</w:t>
      </w:r>
      <w:r w:rsidRPr="009A1C52">
        <w:rPr>
          <w:sz w:val="28"/>
          <w:szCs w:val="28"/>
        </w:rPr>
        <w:t>Властителям и судиям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Памятник</w:t>
      </w:r>
      <w:r w:rsidR="00DF34B8" w:rsidRPr="009A1C52">
        <w:rPr>
          <w:sz w:val="28"/>
          <w:szCs w:val="28"/>
        </w:rPr>
        <w:t>»</w:t>
      </w:r>
      <w:r w:rsidRPr="009A1C52">
        <w:rPr>
          <w:sz w:val="28"/>
          <w:szCs w:val="28"/>
        </w:rPr>
        <w:t xml:space="preserve"> и другие. </w:t>
      </w:r>
    </w:p>
    <w:p w14:paraId="26580D1E" w14:textId="36F288EF" w:rsidR="00B93E6C" w:rsidRPr="009A1C52" w:rsidRDefault="00B93E6C" w:rsidP="009A1C52">
      <w:pPr>
        <w:spacing w:line="360" w:lineRule="auto"/>
        <w:ind w:firstLine="540"/>
        <w:jc w:val="both"/>
        <w:rPr>
          <w:sz w:val="28"/>
          <w:szCs w:val="28"/>
        </w:rPr>
      </w:pPr>
      <w:r w:rsidRPr="009A1C52">
        <w:rPr>
          <w:sz w:val="28"/>
          <w:szCs w:val="28"/>
        </w:rPr>
        <w:t xml:space="preserve">Н.М. Карамзин. Повесть </w:t>
      </w:r>
      <w:r w:rsidR="00DF34B8" w:rsidRPr="009A1C52">
        <w:rPr>
          <w:sz w:val="28"/>
          <w:szCs w:val="28"/>
        </w:rPr>
        <w:t>«</w:t>
      </w:r>
      <w:r w:rsidRPr="009A1C52">
        <w:rPr>
          <w:sz w:val="28"/>
          <w:szCs w:val="28"/>
        </w:rPr>
        <w:t>Бедная Лиза</w:t>
      </w:r>
      <w:r w:rsidR="00DF34B8" w:rsidRPr="009A1C52">
        <w:rPr>
          <w:sz w:val="28"/>
          <w:szCs w:val="28"/>
        </w:rPr>
        <w:t>»</w:t>
      </w:r>
      <w:r w:rsidRPr="009A1C52">
        <w:rPr>
          <w:sz w:val="28"/>
          <w:szCs w:val="28"/>
        </w:rPr>
        <w:t xml:space="preserve">. </w:t>
      </w:r>
    </w:p>
    <w:p w14:paraId="1AFBF92A" w14:textId="77777777" w:rsidR="00B93E6C" w:rsidRPr="009A1C52" w:rsidRDefault="00B93E6C" w:rsidP="009A1C52">
      <w:pPr>
        <w:spacing w:line="360" w:lineRule="auto"/>
        <w:ind w:firstLine="540"/>
        <w:jc w:val="both"/>
        <w:rPr>
          <w:sz w:val="28"/>
          <w:szCs w:val="28"/>
        </w:rPr>
      </w:pPr>
      <w:r w:rsidRPr="009A1C52">
        <w:rPr>
          <w:sz w:val="28"/>
          <w:szCs w:val="28"/>
        </w:rPr>
        <w:t xml:space="preserve">20.7.3. Литература первой половины XIX века. </w:t>
      </w:r>
    </w:p>
    <w:p w14:paraId="4F927BC0" w14:textId="6FB2C6BE" w:rsidR="00B93E6C" w:rsidRPr="009A1C52" w:rsidRDefault="00B93E6C" w:rsidP="009A1C52">
      <w:pPr>
        <w:spacing w:line="360" w:lineRule="auto"/>
        <w:ind w:firstLine="540"/>
        <w:jc w:val="both"/>
        <w:rPr>
          <w:sz w:val="28"/>
          <w:szCs w:val="28"/>
        </w:rPr>
      </w:pPr>
      <w:r w:rsidRPr="009A1C52">
        <w:rPr>
          <w:sz w:val="28"/>
          <w:szCs w:val="28"/>
        </w:rPr>
        <w:t xml:space="preserve">20.7.4.1. В.А. Жуковский. Баллады, элегии (одна-две по выбору). Например, </w:t>
      </w:r>
      <w:r w:rsidR="00DF34B8" w:rsidRPr="009A1C52">
        <w:rPr>
          <w:sz w:val="28"/>
          <w:szCs w:val="28"/>
        </w:rPr>
        <w:t>«</w:t>
      </w:r>
      <w:r w:rsidRPr="009A1C52">
        <w:rPr>
          <w:sz w:val="28"/>
          <w:szCs w:val="28"/>
        </w:rPr>
        <w:t>Светлана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Невыразимое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Море</w:t>
      </w:r>
      <w:r w:rsidR="00DF34B8" w:rsidRPr="009A1C52">
        <w:rPr>
          <w:sz w:val="28"/>
          <w:szCs w:val="28"/>
        </w:rPr>
        <w:t>»</w:t>
      </w:r>
      <w:r w:rsidRPr="009A1C52">
        <w:rPr>
          <w:sz w:val="28"/>
          <w:szCs w:val="28"/>
        </w:rPr>
        <w:t xml:space="preserve"> и другие. </w:t>
      </w:r>
    </w:p>
    <w:p w14:paraId="41A25722" w14:textId="6A94A558" w:rsidR="00B93E6C" w:rsidRPr="009A1C52" w:rsidRDefault="00B93E6C" w:rsidP="009A1C52">
      <w:pPr>
        <w:spacing w:line="360" w:lineRule="auto"/>
        <w:ind w:firstLine="540"/>
        <w:jc w:val="both"/>
        <w:rPr>
          <w:sz w:val="28"/>
          <w:szCs w:val="28"/>
        </w:rPr>
      </w:pPr>
      <w:r w:rsidRPr="009A1C52">
        <w:rPr>
          <w:sz w:val="28"/>
          <w:szCs w:val="28"/>
        </w:rPr>
        <w:t xml:space="preserve">20.7.4.2. А.С. Грибоедов. Комедия </w:t>
      </w:r>
      <w:r w:rsidR="00DF34B8" w:rsidRPr="009A1C52">
        <w:rPr>
          <w:sz w:val="28"/>
          <w:szCs w:val="28"/>
        </w:rPr>
        <w:t>«</w:t>
      </w:r>
      <w:r w:rsidRPr="009A1C52">
        <w:rPr>
          <w:sz w:val="28"/>
          <w:szCs w:val="28"/>
        </w:rPr>
        <w:t>Горе от ума</w:t>
      </w:r>
      <w:r w:rsidR="00DF34B8" w:rsidRPr="009A1C52">
        <w:rPr>
          <w:sz w:val="28"/>
          <w:szCs w:val="28"/>
        </w:rPr>
        <w:t>»</w:t>
      </w:r>
      <w:r w:rsidRPr="009A1C52">
        <w:rPr>
          <w:sz w:val="28"/>
          <w:szCs w:val="28"/>
        </w:rPr>
        <w:t xml:space="preserve">. </w:t>
      </w:r>
    </w:p>
    <w:p w14:paraId="0BF579CA" w14:textId="77777777" w:rsidR="00B93E6C" w:rsidRPr="009A1C52" w:rsidRDefault="00B93E6C" w:rsidP="009A1C52">
      <w:pPr>
        <w:spacing w:line="360" w:lineRule="auto"/>
        <w:ind w:firstLine="540"/>
        <w:jc w:val="both"/>
        <w:rPr>
          <w:sz w:val="28"/>
          <w:szCs w:val="28"/>
        </w:rPr>
      </w:pPr>
      <w:r w:rsidRPr="009A1C52">
        <w:rPr>
          <w:sz w:val="28"/>
          <w:szCs w:val="28"/>
        </w:rPr>
        <w:t xml:space="preserve">20.7.4.3. Поэзия пушкинской эпохи. К.Н. Батюшков, А.А. Дельвиг, Н.М. Языков, Е.А. Баратынский (не менее трех стихотворений по выбору). </w:t>
      </w:r>
    </w:p>
    <w:p w14:paraId="634DE3F7" w14:textId="27313653" w:rsidR="00B93E6C" w:rsidRPr="009A1C52" w:rsidRDefault="00B93E6C" w:rsidP="009A1C52">
      <w:pPr>
        <w:spacing w:line="360" w:lineRule="auto"/>
        <w:ind w:firstLine="540"/>
        <w:jc w:val="both"/>
        <w:rPr>
          <w:sz w:val="28"/>
          <w:szCs w:val="28"/>
        </w:rPr>
      </w:pPr>
      <w:r w:rsidRPr="009A1C52">
        <w:rPr>
          <w:sz w:val="28"/>
          <w:szCs w:val="28"/>
        </w:rPr>
        <w:lastRenderedPageBreak/>
        <w:t xml:space="preserve">20.7.4.4. А.С. Пушкин. Стихотворения </w:t>
      </w:r>
      <w:bookmarkStart w:id="0" w:name="_Hlk158972399"/>
      <w:r w:rsidRPr="009A1C52">
        <w:rPr>
          <w:sz w:val="28"/>
          <w:szCs w:val="28"/>
        </w:rPr>
        <w:t xml:space="preserve">(не менее пяти по выбору). </w:t>
      </w:r>
      <w:bookmarkEnd w:id="0"/>
      <w:r w:rsidRPr="009A1C52">
        <w:rPr>
          <w:sz w:val="28"/>
          <w:szCs w:val="28"/>
        </w:rPr>
        <w:t xml:space="preserve">Например, </w:t>
      </w:r>
      <w:r w:rsidR="00DF34B8" w:rsidRPr="009A1C52">
        <w:rPr>
          <w:sz w:val="28"/>
          <w:szCs w:val="28"/>
        </w:rPr>
        <w:t>«</w:t>
      </w:r>
      <w:r w:rsidRPr="009A1C52">
        <w:rPr>
          <w:sz w:val="28"/>
          <w:szCs w:val="28"/>
        </w:rPr>
        <w:t>Бесы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Брожу ли я вдоль улиц шумных...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...Вновь я посетил...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Из Пиндемонти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 морю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помню чудное мгновенье...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Мадонна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Осень</w:t>
      </w:r>
      <w:r w:rsidR="00DF34B8" w:rsidRPr="009A1C52">
        <w:rPr>
          <w:sz w:val="28"/>
          <w:szCs w:val="28"/>
        </w:rPr>
        <w:t>»</w:t>
      </w:r>
      <w:r w:rsidRPr="009A1C52">
        <w:rPr>
          <w:sz w:val="28"/>
          <w:szCs w:val="28"/>
        </w:rPr>
        <w:t xml:space="preserve"> (отрывок), </w:t>
      </w:r>
      <w:r w:rsidR="00DF34B8" w:rsidRPr="009A1C52">
        <w:rPr>
          <w:sz w:val="28"/>
          <w:szCs w:val="28"/>
        </w:rPr>
        <w:t>«</w:t>
      </w:r>
      <w:r w:rsidRPr="009A1C52">
        <w:rPr>
          <w:sz w:val="28"/>
          <w:szCs w:val="28"/>
        </w:rPr>
        <w:t>Отцы-пустынники и жены непорочны...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Пора, мой друг, пора! Покоя сердце просит...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Пророк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Свободы сеятель пустынный...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Элегия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Безумных лет угасшее веселье...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вас любил: любовь еще, быть может...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памятник себе воздвиг нерукотворный...</w:t>
      </w:r>
      <w:r w:rsidR="00DF34B8" w:rsidRPr="009A1C52">
        <w:rPr>
          <w:sz w:val="28"/>
          <w:szCs w:val="28"/>
        </w:rPr>
        <w:t>»</w:t>
      </w:r>
      <w:r w:rsidRPr="009A1C52">
        <w:rPr>
          <w:sz w:val="28"/>
          <w:szCs w:val="28"/>
        </w:rPr>
        <w:t xml:space="preserve"> и другие. Поэма </w:t>
      </w:r>
      <w:r w:rsidR="00DF34B8" w:rsidRPr="009A1C52">
        <w:rPr>
          <w:sz w:val="28"/>
          <w:szCs w:val="28"/>
        </w:rPr>
        <w:t>«</w:t>
      </w:r>
      <w:r w:rsidRPr="009A1C52">
        <w:rPr>
          <w:sz w:val="28"/>
          <w:szCs w:val="28"/>
        </w:rPr>
        <w:t>Медный всадник</w:t>
      </w:r>
      <w:r w:rsidR="00DF34B8" w:rsidRPr="009A1C52">
        <w:rPr>
          <w:sz w:val="28"/>
          <w:szCs w:val="28"/>
        </w:rPr>
        <w:t>»</w:t>
      </w:r>
      <w:r w:rsidRPr="009A1C52">
        <w:rPr>
          <w:sz w:val="28"/>
          <w:szCs w:val="28"/>
        </w:rPr>
        <w:t xml:space="preserve">. Роман в стихах </w:t>
      </w:r>
      <w:r w:rsidR="00DF34B8" w:rsidRPr="009A1C52">
        <w:rPr>
          <w:sz w:val="28"/>
          <w:szCs w:val="28"/>
        </w:rPr>
        <w:t>«</w:t>
      </w:r>
      <w:r w:rsidRPr="009A1C52">
        <w:rPr>
          <w:sz w:val="28"/>
          <w:szCs w:val="28"/>
        </w:rPr>
        <w:t>Евгений Онегин</w:t>
      </w:r>
      <w:r w:rsidR="00DF34B8" w:rsidRPr="009A1C52">
        <w:rPr>
          <w:sz w:val="28"/>
          <w:szCs w:val="28"/>
        </w:rPr>
        <w:t>»</w:t>
      </w:r>
      <w:r w:rsidRPr="009A1C52">
        <w:rPr>
          <w:sz w:val="28"/>
          <w:szCs w:val="28"/>
        </w:rPr>
        <w:t xml:space="preserve">. </w:t>
      </w:r>
    </w:p>
    <w:p w14:paraId="3E2F73AA" w14:textId="23D5C572" w:rsidR="00B93E6C" w:rsidRPr="009A1C52" w:rsidRDefault="00B93E6C" w:rsidP="009A1C52">
      <w:pPr>
        <w:spacing w:line="360" w:lineRule="auto"/>
        <w:ind w:firstLine="540"/>
        <w:jc w:val="both"/>
        <w:rPr>
          <w:sz w:val="28"/>
          <w:szCs w:val="28"/>
        </w:rPr>
      </w:pPr>
      <w:r w:rsidRPr="009A1C52">
        <w:rPr>
          <w:sz w:val="28"/>
          <w:szCs w:val="28"/>
        </w:rPr>
        <w:t xml:space="preserve">20.7.4.5. М.Ю. Лермонтов. Стихотворения (не менее пяти по выбору). Например, </w:t>
      </w:r>
      <w:r w:rsidR="00DF34B8" w:rsidRPr="009A1C52">
        <w:rPr>
          <w:sz w:val="28"/>
          <w:szCs w:val="28"/>
        </w:rPr>
        <w:t>«</w:t>
      </w:r>
      <w:r w:rsidRPr="009A1C52">
        <w:rPr>
          <w:sz w:val="28"/>
          <w:szCs w:val="28"/>
        </w:rPr>
        <w:t>Выхожу один я на дорогу...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Дума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 скучно и грустно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часто, пёстрою толпою окружён...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Молитва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Матерь Божия, ныне с молитвою...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Нет, не тебя так пылко я люблю...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Нет, я не Байрон, я другой...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Отделкой золотой блистает мой кинжал...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Пророк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Смерть Поэта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полдневный жар в долине Дагестана...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жить хочу, хочу печали...</w:t>
      </w:r>
      <w:r w:rsidR="00DF34B8" w:rsidRPr="009A1C52">
        <w:rPr>
          <w:sz w:val="28"/>
          <w:szCs w:val="28"/>
        </w:rPr>
        <w:t>»</w:t>
      </w:r>
      <w:r w:rsidRPr="009A1C52">
        <w:rPr>
          <w:sz w:val="28"/>
          <w:szCs w:val="28"/>
        </w:rPr>
        <w:t xml:space="preserve"> и другие. Роман </w:t>
      </w:r>
      <w:r w:rsidR="00DF34B8" w:rsidRPr="009A1C52">
        <w:rPr>
          <w:sz w:val="28"/>
          <w:szCs w:val="28"/>
        </w:rPr>
        <w:t>«</w:t>
      </w:r>
      <w:r w:rsidRPr="009A1C52">
        <w:rPr>
          <w:sz w:val="28"/>
          <w:szCs w:val="28"/>
        </w:rPr>
        <w:t>Герой нашего времени</w:t>
      </w:r>
      <w:r w:rsidR="00DF34B8" w:rsidRPr="009A1C52">
        <w:rPr>
          <w:sz w:val="28"/>
          <w:szCs w:val="28"/>
        </w:rPr>
        <w:t>»</w:t>
      </w:r>
      <w:r w:rsidRPr="009A1C52">
        <w:rPr>
          <w:sz w:val="28"/>
          <w:szCs w:val="28"/>
        </w:rPr>
        <w:t xml:space="preserve">. </w:t>
      </w:r>
    </w:p>
    <w:p w14:paraId="3D75210B" w14:textId="1C8680CC" w:rsidR="00B93E6C" w:rsidRPr="009A1C52" w:rsidRDefault="00B93E6C" w:rsidP="009A1C52">
      <w:pPr>
        <w:spacing w:line="360" w:lineRule="auto"/>
        <w:ind w:firstLine="540"/>
        <w:jc w:val="both"/>
        <w:rPr>
          <w:sz w:val="28"/>
          <w:szCs w:val="28"/>
        </w:rPr>
      </w:pPr>
      <w:r w:rsidRPr="009A1C52">
        <w:rPr>
          <w:sz w:val="28"/>
          <w:szCs w:val="28"/>
        </w:rPr>
        <w:t xml:space="preserve">20.7.4.6. Н.В. Гоголь. Поэма </w:t>
      </w:r>
      <w:r w:rsidR="00DF34B8" w:rsidRPr="009A1C52">
        <w:rPr>
          <w:sz w:val="28"/>
          <w:szCs w:val="28"/>
        </w:rPr>
        <w:t>«</w:t>
      </w:r>
      <w:r w:rsidRPr="009A1C52">
        <w:rPr>
          <w:sz w:val="28"/>
          <w:szCs w:val="28"/>
        </w:rPr>
        <w:t>Мертвые души</w:t>
      </w:r>
      <w:r w:rsidR="00DF34B8" w:rsidRPr="009A1C52">
        <w:rPr>
          <w:sz w:val="28"/>
          <w:szCs w:val="28"/>
        </w:rPr>
        <w:t>»</w:t>
      </w:r>
      <w:r w:rsidRPr="009A1C52">
        <w:rPr>
          <w:sz w:val="28"/>
          <w:szCs w:val="28"/>
        </w:rPr>
        <w:t xml:space="preserve">. </w:t>
      </w:r>
    </w:p>
    <w:p w14:paraId="51816622" w14:textId="77777777" w:rsidR="00B93E6C" w:rsidRPr="009A1C52" w:rsidRDefault="00B93E6C" w:rsidP="009A1C52">
      <w:pPr>
        <w:spacing w:line="360" w:lineRule="auto"/>
        <w:ind w:firstLine="540"/>
        <w:jc w:val="both"/>
        <w:rPr>
          <w:sz w:val="28"/>
          <w:szCs w:val="28"/>
        </w:rPr>
      </w:pPr>
      <w:r w:rsidRPr="009A1C52">
        <w:rPr>
          <w:sz w:val="28"/>
          <w:szCs w:val="28"/>
        </w:rPr>
        <w:t xml:space="preserve">20.7.5. Зарубежная литература. </w:t>
      </w:r>
    </w:p>
    <w:p w14:paraId="6C37F699" w14:textId="3A9F328E" w:rsidR="00B93E6C" w:rsidRPr="009A1C52" w:rsidRDefault="00B93E6C" w:rsidP="009A1C52">
      <w:pPr>
        <w:spacing w:line="360" w:lineRule="auto"/>
        <w:ind w:firstLine="540"/>
        <w:jc w:val="both"/>
        <w:rPr>
          <w:sz w:val="28"/>
          <w:szCs w:val="28"/>
        </w:rPr>
      </w:pPr>
      <w:r w:rsidRPr="009A1C52">
        <w:rPr>
          <w:sz w:val="28"/>
          <w:szCs w:val="28"/>
        </w:rPr>
        <w:t xml:space="preserve">Данте </w:t>
      </w:r>
      <w:r w:rsidR="00DF34B8" w:rsidRPr="009A1C52">
        <w:rPr>
          <w:sz w:val="28"/>
          <w:szCs w:val="28"/>
        </w:rPr>
        <w:t>«</w:t>
      </w:r>
      <w:r w:rsidRPr="009A1C52">
        <w:rPr>
          <w:sz w:val="28"/>
          <w:szCs w:val="28"/>
        </w:rPr>
        <w:t>Божественная комедия</w:t>
      </w:r>
      <w:r w:rsidR="00DF34B8" w:rsidRPr="009A1C52">
        <w:rPr>
          <w:sz w:val="28"/>
          <w:szCs w:val="28"/>
        </w:rPr>
        <w:t>»</w:t>
      </w:r>
      <w:r w:rsidRPr="009A1C52">
        <w:rPr>
          <w:sz w:val="28"/>
          <w:szCs w:val="28"/>
        </w:rPr>
        <w:t xml:space="preserve"> (не менее двух фрагментов по выбору). </w:t>
      </w:r>
    </w:p>
    <w:p w14:paraId="39FC3A07" w14:textId="29349A43" w:rsidR="00B93E6C" w:rsidRPr="009A1C52" w:rsidRDefault="00B93E6C" w:rsidP="009A1C52">
      <w:pPr>
        <w:spacing w:line="360" w:lineRule="auto"/>
        <w:ind w:firstLine="540"/>
        <w:jc w:val="both"/>
        <w:rPr>
          <w:sz w:val="28"/>
          <w:szCs w:val="28"/>
        </w:rPr>
      </w:pPr>
      <w:r w:rsidRPr="009A1C52">
        <w:rPr>
          <w:sz w:val="28"/>
          <w:szCs w:val="28"/>
        </w:rPr>
        <w:t xml:space="preserve">У. Шекспир. Трагедия </w:t>
      </w:r>
      <w:r w:rsidR="00DF34B8" w:rsidRPr="009A1C52">
        <w:rPr>
          <w:sz w:val="28"/>
          <w:szCs w:val="28"/>
        </w:rPr>
        <w:t>«</w:t>
      </w:r>
      <w:r w:rsidRPr="009A1C52">
        <w:rPr>
          <w:sz w:val="28"/>
          <w:szCs w:val="28"/>
        </w:rPr>
        <w:t>Гамлет</w:t>
      </w:r>
      <w:r w:rsidR="00DF34B8" w:rsidRPr="009A1C52">
        <w:rPr>
          <w:sz w:val="28"/>
          <w:szCs w:val="28"/>
        </w:rPr>
        <w:t>»</w:t>
      </w:r>
      <w:r w:rsidRPr="009A1C52">
        <w:rPr>
          <w:sz w:val="28"/>
          <w:szCs w:val="28"/>
        </w:rPr>
        <w:t xml:space="preserve"> (фрагменты по выбору). </w:t>
      </w:r>
    </w:p>
    <w:p w14:paraId="1C4AEE58" w14:textId="01732B6C" w:rsidR="00B93E6C" w:rsidRPr="009A1C52" w:rsidRDefault="00B93E6C" w:rsidP="009A1C52">
      <w:pPr>
        <w:spacing w:line="360" w:lineRule="auto"/>
        <w:ind w:firstLine="540"/>
        <w:jc w:val="both"/>
        <w:rPr>
          <w:sz w:val="28"/>
          <w:szCs w:val="28"/>
        </w:rPr>
      </w:pPr>
      <w:r w:rsidRPr="009A1C52">
        <w:rPr>
          <w:sz w:val="28"/>
          <w:szCs w:val="28"/>
        </w:rPr>
        <w:t xml:space="preserve">И. Гете. Трагедия </w:t>
      </w:r>
      <w:r w:rsidR="00DF34B8" w:rsidRPr="009A1C52">
        <w:rPr>
          <w:sz w:val="28"/>
          <w:szCs w:val="28"/>
        </w:rPr>
        <w:t>«</w:t>
      </w:r>
      <w:r w:rsidRPr="009A1C52">
        <w:rPr>
          <w:sz w:val="28"/>
          <w:szCs w:val="28"/>
        </w:rPr>
        <w:t>Фауст</w:t>
      </w:r>
      <w:r w:rsidR="00DF34B8" w:rsidRPr="009A1C52">
        <w:rPr>
          <w:sz w:val="28"/>
          <w:szCs w:val="28"/>
        </w:rPr>
        <w:t>»</w:t>
      </w:r>
      <w:r w:rsidRPr="009A1C52">
        <w:rPr>
          <w:sz w:val="28"/>
          <w:szCs w:val="28"/>
        </w:rPr>
        <w:t xml:space="preserve"> (не менее двух фрагментов по выбору). </w:t>
      </w:r>
    </w:p>
    <w:p w14:paraId="01A66A9B" w14:textId="61CF30BB" w:rsidR="00B93E6C" w:rsidRPr="009A1C52" w:rsidRDefault="00B93E6C" w:rsidP="009A1C52">
      <w:pPr>
        <w:spacing w:line="360" w:lineRule="auto"/>
        <w:ind w:firstLine="540"/>
        <w:jc w:val="both"/>
        <w:rPr>
          <w:sz w:val="28"/>
          <w:szCs w:val="28"/>
        </w:rPr>
      </w:pPr>
      <w:r w:rsidRPr="009A1C52">
        <w:rPr>
          <w:sz w:val="28"/>
          <w:szCs w:val="28"/>
        </w:rPr>
        <w:t xml:space="preserve">Д. Байрон. Стихотворения (одно по выбору). Например, </w:t>
      </w:r>
      <w:r w:rsidR="00DF34B8" w:rsidRPr="009A1C52">
        <w:rPr>
          <w:sz w:val="28"/>
          <w:szCs w:val="28"/>
        </w:rPr>
        <w:t>«</w:t>
      </w:r>
      <w:r w:rsidRPr="009A1C52">
        <w:rPr>
          <w:sz w:val="28"/>
          <w:szCs w:val="28"/>
        </w:rPr>
        <w:t>Душа моя мрачна. Скорей, певец, скорей!..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Прощание Наполеона</w:t>
      </w:r>
      <w:r w:rsidR="00DF34B8" w:rsidRPr="009A1C52">
        <w:rPr>
          <w:sz w:val="28"/>
          <w:szCs w:val="28"/>
        </w:rPr>
        <w:t>»</w:t>
      </w:r>
      <w:r w:rsidRPr="009A1C52">
        <w:rPr>
          <w:sz w:val="28"/>
          <w:szCs w:val="28"/>
        </w:rPr>
        <w:t xml:space="preserve"> и другие. Поэма </w:t>
      </w:r>
      <w:r w:rsidR="00DF34B8" w:rsidRPr="009A1C52">
        <w:rPr>
          <w:sz w:val="28"/>
          <w:szCs w:val="28"/>
        </w:rPr>
        <w:t>«</w:t>
      </w:r>
      <w:r w:rsidRPr="009A1C52">
        <w:rPr>
          <w:sz w:val="28"/>
          <w:szCs w:val="28"/>
        </w:rPr>
        <w:t>Паломничество Чайльд-Гарольда</w:t>
      </w:r>
      <w:r w:rsidR="00DF34B8" w:rsidRPr="009A1C52">
        <w:rPr>
          <w:sz w:val="28"/>
          <w:szCs w:val="28"/>
        </w:rPr>
        <w:t>»</w:t>
      </w:r>
      <w:r w:rsidRPr="009A1C52">
        <w:rPr>
          <w:sz w:val="28"/>
          <w:szCs w:val="28"/>
        </w:rPr>
        <w:t xml:space="preserve"> (не менее одного фрагмента по выбору). </w:t>
      </w:r>
    </w:p>
    <w:p w14:paraId="68547E78" w14:textId="77777777" w:rsidR="00B93E6C" w:rsidRPr="009A1C52" w:rsidRDefault="00B93E6C" w:rsidP="009A1C52">
      <w:pPr>
        <w:spacing w:line="360" w:lineRule="auto"/>
        <w:ind w:firstLine="540"/>
        <w:jc w:val="both"/>
        <w:rPr>
          <w:sz w:val="28"/>
          <w:szCs w:val="28"/>
        </w:rPr>
      </w:pPr>
      <w:r w:rsidRPr="009A1C52">
        <w:rPr>
          <w:sz w:val="28"/>
          <w:szCs w:val="28"/>
        </w:rPr>
        <w:t xml:space="preserve">Зарубежная проза первой половины XIX в. (одно произведение по выбору). Например, произведения Э. Гофмана, В. Гюго, В. Скотта и другие. </w:t>
      </w:r>
    </w:p>
    <w:p w14:paraId="5887D4B9" w14:textId="0F988CD6" w:rsidR="00B93E6C" w:rsidRPr="009A1C52" w:rsidRDefault="00B93E6C" w:rsidP="009A1C52">
      <w:pPr>
        <w:spacing w:line="360" w:lineRule="auto"/>
        <w:ind w:firstLine="540"/>
        <w:jc w:val="both"/>
        <w:rPr>
          <w:sz w:val="28"/>
          <w:szCs w:val="28"/>
        </w:rPr>
      </w:pPr>
      <w:r w:rsidRPr="009A1C52">
        <w:rPr>
          <w:sz w:val="28"/>
          <w:szCs w:val="28"/>
        </w:rPr>
        <w:t xml:space="preserve">  </w:t>
      </w:r>
      <w:r w:rsidRPr="009A1C52">
        <w:rPr>
          <w:bCs/>
          <w:sz w:val="28"/>
          <w:szCs w:val="28"/>
        </w:rPr>
        <w:t>20.8. Планируемые результаты освоения программы по литературе на уровне основного общего образования.</w:t>
      </w:r>
      <w:r w:rsidRPr="009A1C52">
        <w:rPr>
          <w:sz w:val="28"/>
          <w:szCs w:val="28"/>
        </w:rPr>
        <w:t xml:space="preserve"> </w:t>
      </w:r>
    </w:p>
    <w:p w14:paraId="6DF8A67B" w14:textId="77777777" w:rsidR="00B93E6C" w:rsidRPr="009A1C52" w:rsidRDefault="00B93E6C" w:rsidP="009A1C52">
      <w:pPr>
        <w:spacing w:line="360" w:lineRule="auto"/>
        <w:ind w:firstLine="540"/>
        <w:jc w:val="both"/>
        <w:rPr>
          <w:sz w:val="28"/>
          <w:szCs w:val="28"/>
        </w:rPr>
      </w:pPr>
      <w:r w:rsidRPr="009A1C52">
        <w:rPr>
          <w:sz w:val="28"/>
          <w:szCs w:val="28"/>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rsidRPr="009A1C52">
        <w:rPr>
          <w:sz w:val="28"/>
          <w:szCs w:val="28"/>
        </w:rPr>
        <w:lastRenderedPageBreak/>
        <w:t xml:space="preserve">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7179E63" w14:textId="77777777" w:rsidR="00B93E6C" w:rsidRPr="009A1C52" w:rsidRDefault="00B93E6C" w:rsidP="009A1C52">
      <w:pPr>
        <w:spacing w:line="360" w:lineRule="auto"/>
        <w:ind w:firstLine="540"/>
        <w:jc w:val="both"/>
        <w:rPr>
          <w:sz w:val="28"/>
          <w:szCs w:val="28"/>
        </w:rPr>
      </w:pPr>
      <w:r w:rsidRPr="009A1C52">
        <w:rPr>
          <w:sz w:val="28"/>
          <w:szCs w:val="28"/>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602436C5" w14:textId="77777777" w:rsidR="00B93E6C" w:rsidRPr="009A1C52" w:rsidRDefault="00B93E6C" w:rsidP="009A1C52">
      <w:pPr>
        <w:spacing w:line="360" w:lineRule="auto"/>
        <w:ind w:firstLine="540"/>
        <w:jc w:val="both"/>
        <w:rPr>
          <w:sz w:val="28"/>
          <w:szCs w:val="28"/>
        </w:rPr>
      </w:pPr>
      <w:r w:rsidRPr="009A1C52">
        <w:rPr>
          <w:sz w:val="28"/>
          <w:szCs w:val="28"/>
        </w:rPr>
        <w:t xml:space="preserve">1) гражданского воспитания: </w:t>
      </w:r>
    </w:p>
    <w:p w14:paraId="685618AD" w14:textId="77777777" w:rsidR="00B93E6C" w:rsidRPr="009A1C52" w:rsidRDefault="00B93E6C" w:rsidP="009A1C52">
      <w:pPr>
        <w:spacing w:line="360" w:lineRule="auto"/>
        <w:ind w:firstLine="540"/>
        <w:jc w:val="both"/>
        <w:rPr>
          <w:sz w:val="28"/>
          <w:szCs w:val="28"/>
        </w:rPr>
      </w:pPr>
      <w:r w:rsidRPr="009A1C52">
        <w:rPr>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14:paraId="49FDA161" w14:textId="77777777" w:rsidR="00B93E6C" w:rsidRPr="009A1C52" w:rsidRDefault="00B93E6C" w:rsidP="009A1C52">
      <w:pPr>
        <w:spacing w:line="360" w:lineRule="auto"/>
        <w:ind w:firstLine="540"/>
        <w:jc w:val="both"/>
        <w:rPr>
          <w:sz w:val="28"/>
          <w:szCs w:val="28"/>
        </w:rPr>
      </w:pPr>
      <w:r w:rsidRPr="009A1C52">
        <w:rPr>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2224DBBC" w14:textId="77777777" w:rsidR="00B93E6C" w:rsidRPr="009A1C52" w:rsidRDefault="00B93E6C" w:rsidP="009A1C52">
      <w:pPr>
        <w:spacing w:line="360" w:lineRule="auto"/>
        <w:ind w:firstLine="540"/>
        <w:jc w:val="both"/>
        <w:rPr>
          <w:sz w:val="28"/>
          <w:szCs w:val="28"/>
        </w:rPr>
      </w:pPr>
      <w:r w:rsidRPr="009A1C52">
        <w:rPr>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14:paraId="7B0E786F" w14:textId="77777777" w:rsidR="00B93E6C" w:rsidRPr="009A1C52" w:rsidRDefault="00B93E6C" w:rsidP="009A1C52">
      <w:pPr>
        <w:spacing w:line="360" w:lineRule="auto"/>
        <w:ind w:firstLine="540"/>
        <w:jc w:val="both"/>
        <w:rPr>
          <w:sz w:val="28"/>
          <w:szCs w:val="28"/>
        </w:rPr>
      </w:pPr>
      <w:r w:rsidRPr="009A1C52">
        <w:rPr>
          <w:sz w:val="28"/>
          <w:szCs w:val="28"/>
        </w:rPr>
        <w:t xml:space="preserve">2) патриотического воспитания: </w:t>
      </w:r>
    </w:p>
    <w:p w14:paraId="752F42EA"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3127104E" w14:textId="77777777" w:rsidR="00B93E6C" w:rsidRPr="009A1C52" w:rsidRDefault="00B93E6C" w:rsidP="009A1C52">
      <w:pPr>
        <w:spacing w:line="360" w:lineRule="auto"/>
        <w:ind w:firstLine="540"/>
        <w:jc w:val="both"/>
        <w:rPr>
          <w:sz w:val="28"/>
          <w:szCs w:val="28"/>
        </w:rPr>
      </w:pPr>
      <w:r w:rsidRPr="009A1C52">
        <w:rPr>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Pr="009A1C52">
        <w:rPr>
          <w:sz w:val="28"/>
          <w:szCs w:val="28"/>
        </w:rPr>
        <w:lastRenderedPageBreak/>
        <w:t xml:space="preserve">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14:paraId="42A95F92" w14:textId="77777777" w:rsidR="00B93E6C" w:rsidRPr="009A1C52" w:rsidRDefault="00B93E6C" w:rsidP="009A1C52">
      <w:pPr>
        <w:spacing w:line="360" w:lineRule="auto"/>
        <w:ind w:firstLine="540"/>
        <w:jc w:val="both"/>
        <w:rPr>
          <w:sz w:val="28"/>
          <w:szCs w:val="28"/>
        </w:rPr>
      </w:pPr>
      <w:r w:rsidRPr="009A1C52">
        <w:rPr>
          <w:sz w:val="28"/>
          <w:szCs w:val="28"/>
        </w:rPr>
        <w:t xml:space="preserve">3) духовно-нравственного воспитания: </w:t>
      </w:r>
    </w:p>
    <w:p w14:paraId="76C438B4" w14:textId="77777777" w:rsidR="00B93E6C" w:rsidRPr="009A1C52" w:rsidRDefault="00B93E6C" w:rsidP="009A1C52">
      <w:pPr>
        <w:spacing w:line="360" w:lineRule="auto"/>
        <w:ind w:firstLine="540"/>
        <w:jc w:val="both"/>
        <w:rPr>
          <w:sz w:val="28"/>
          <w:szCs w:val="28"/>
        </w:rPr>
      </w:pPr>
      <w:r w:rsidRPr="009A1C52">
        <w:rPr>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14:paraId="60C05B55" w14:textId="77777777" w:rsidR="00B93E6C" w:rsidRPr="009A1C52" w:rsidRDefault="00B93E6C" w:rsidP="009A1C52">
      <w:pPr>
        <w:spacing w:line="360" w:lineRule="auto"/>
        <w:ind w:firstLine="540"/>
        <w:jc w:val="both"/>
        <w:rPr>
          <w:sz w:val="28"/>
          <w:szCs w:val="28"/>
        </w:rPr>
      </w:pPr>
      <w:r w:rsidRPr="009A1C52">
        <w:rPr>
          <w:sz w:val="28"/>
          <w:szCs w:val="28"/>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4E7CB527" w14:textId="77777777" w:rsidR="00B93E6C" w:rsidRPr="009A1C52" w:rsidRDefault="00B93E6C" w:rsidP="009A1C52">
      <w:pPr>
        <w:spacing w:line="360" w:lineRule="auto"/>
        <w:ind w:firstLine="540"/>
        <w:jc w:val="both"/>
        <w:rPr>
          <w:sz w:val="28"/>
          <w:szCs w:val="28"/>
        </w:rPr>
      </w:pPr>
      <w:r w:rsidRPr="009A1C52">
        <w:rPr>
          <w:sz w:val="28"/>
          <w:szCs w:val="28"/>
        </w:rPr>
        <w:t xml:space="preserve">4) эстетического воспитания: </w:t>
      </w:r>
    </w:p>
    <w:p w14:paraId="213E7AE0" w14:textId="77777777" w:rsidR="00B93E6C" w:rsidRPr="009A1C52" w:rsidRDefault="00B93E6C" w:rsidP="009A1C52">
      <w:pPr>
        <w:spacing w:line="360" w:lineRule="auto"/>
        <w:ind w:firstLine="540"/>
        <w:jc w:val="both"/>
        <w:rPr>
          <w:sz w:val="28"/>
          <w:szCs w:val="28"/>
        </w:rPr>
      </w:pPr>
      <w:r w:rsidRPr="009A1C52">
        <w:rPr>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74FCB7D1"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важности художественной литературы и культуры как средства коммуникации и самовыражения; </w:t>
      </w:r>
    </w:p>
    <w:p w14:paraId="1E24C1F7" w14:textId="77777777" w:rsidR="00B93E6C" w:rsidRPr="009A1C52" w:rsidRDefault="00B93E6C" w:rsidP="009A1C52">
      <w:pPr>
        <w:spacing w:line="360" w:lineRule="auto"/>
        <w:ind w:firstLine="540"/>
        <w:jc w:val="both"/>
        <w:rPr>
          <w:sz w:val="28"/>
          <w:szCs w:val="28"/>
        </w:rPr>
      </w:pPr>
      <w:r w:rsidRPr="009A1C52">
        <w:rPr>
          <w:sz w:val="28"/>
          <w:szCs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0331EFEF" w14:textId="77777777" w:rsidR="00B93E6C" w:rsidRPr="009A1C52" w:rsidRDefault="00B93E6C" w:rsidP="009A1C52">
      <w:pPr>
        <w:spacing w:line="360" w:lineRule="auto"/>
        <w:ind w:firstLine="540"/>
        <w:jc w:val="both"/>
        <w:rPr>
          <w:sz w:val="28"/>
          <w:szCs w:val="28"/>
        </w:rPr>
      </w:pPr>
      <w:r w:rsidRPr="009A1C52">
        <w:rPr>
          <w:sz w:val="28"/>
          <w:szCs w:val="28"/>
        </w:rPr>
        <w:t xml:space="preserve">5) физического воспитания, формирования культуры здоровья и эмоционального благополучия: </w:t>
      </w:r>
    </w:p>
    <w:p w14:paraId="2DCE5714"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FEF5708"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w:t>
      </w:r>
      <w:r w:rsidRPr="009A1C52">
        <w:rPr>
          <w:sz w:val="28"/>
          <w:szCs w:val="28"/>
        </w:rPr>
        <w:lastRenderedPageBreak/>
        <w:t xml:space="preserve">соблюдение правил безопасности, в том числе навыки безопасного поведения в Интернете; </w:t>
      </w:r>
    </w:p>
    <w:p w14:paraId="7BEACAA9" w14:textId="77777777" w:rsidR="00B93E6C" w:rsidRPr="009A1C52" w:rsidRDefault="00B93E6C" w:rsidP="009A1C52">
      <w:pPr>
        <w:spacing w:line="360" w:lineRule="auto"/>
        <w:ind w:firstLine="540"/>
        <w:jc w:val="both"/>
        <w:rPr>
          <w:sz w:val="28"/>
          <w:szCs w:val="28"/>
        </w:rPr>
      </w:pPr>
      <w:r w:rsidRPr="009A1C52">
        <w:rPr>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14:paraId="796D9FCA" w14:textId="77777777" w:rsidR="00B93E6C" w:rsidRPr="009A1C52" w:rsidRDefault="00B93E6C" w:rsidP="009A1C52">
      <w:pPr>
        <w:spacing w:line="360" w:lineRule="auto"/>
        <w:ind w:firstLine="540"/>
        <w:jc w:val="both"/>
        <w:rPr>
          <w:sz w:val="28"/>
          <w:szCs w:val="28"/>
        </w:rPr>
      </w:pPr>
      <w:r w:rsidRPr="009A1C52">
        <w:rPr>
          <w:sz w:val="28"/>
          <w:szCs w:val="28"/>
        </w:rPr>
        <w:t xml:space="preserve">6) трудового воспитания: </w:t>
      </w:r>
    </w:p>
    <w:p w14:paraId="7D9805E2" w14:textId="77777777" w:rsidR="00B93E6C" w:rsidRPr="009A1C52" w:rsidRDefault="00B93E6C" w:rsidP="009A1C52">
      <w:pPr>
        <w:spacing w:line="360" w:lineRule="auto"/>
        <w:ind w:firstLine="540"/>
        <w:jc w:val="both"/>
        <w:rPr>
          <w:sz w:val="28"/>
          <w:szCs w:val="28"/>
        </w:rPr>
      </w:pPr>
      <w:r w:rsidRPr="009A1C52">
        <w:rPr>
          <w:sz w:val="28"/>
          <w:szCs w:val="28"/>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C26B8E5" w14:textId="77777777" w:rsidR="00B93E6C" w:rsidRPr="009A1C52" w:rsidRDefault="00B93E6C" w:rsidP="009A1C52">
      <w:pPr>
        <w:spacing w:line="360" w:lineRule="auto"/>
        <w:ind w:firstLine="540"/>
        <w:jc w:val="both"/>
        <w:rPr>
          <w:sz w:val="28"/>
          <w:szCs w:val="28"/>
        </w:rPr>
      </w:pPr>
      <w:r w:rsidRPr="009A1C52">
        <w:rPr>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04900488"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240A98FE" w14:textId="77777777" w:rsidR="00B93E6C" w:rsidRPr="009A1C52" w:rsidRDefault="00B93E6C" w:rsidP="009A1C52">
      <w:pPr>
        <w:spacing w:line="360" w:lineRule="auto"/>
        <w:ind w:firstLine="540"/>
        <w:jc w:val="both"/>
        <w:rPr>
          <w:sz w:val="28"/>
          <w:szCs w:val="28"/>
        </w:rPr>
      </w:pPr>
      <w:r w:rsidRPr="009A1C52">
        <w:rPr>
          <w:sz w:val="28"/>
          <w:szCs w:val="28"/>
        </w:rPr>
        <w:t xml:space="preserve">7) экологического воспитания: </w:t>
      </w:r>
    </w:p>
    <w:p w14:paraId="459C1BF8" w14:textId="77777777" w:rsidR="00B93E6C" w:rsidRPr="009A1C52" w:rsidRDefault="00B93E6C" w:rsidP="009A1C52">
      <w:pPr>
        <w:spacing w:line="360" w:lineRule="auto"/>
        <w:ind w:firstLine="540"/>
        <w:jc w:val="both"/>
        <w:rPr>
          <w:sz w:val="28"/>
          <w:szCs w:val="28"/>
        </w:rPr>
      </w:pPr>
      <w:r w:rsidRPr="009A1C52">
        <w:rPr>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10E9CED1"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14:paraId="74AFD39B" w14:textId="77777777" w:rsidR="00B93E6C" w:rsidRPr="009A1C52" w:rsidRDefault="00B93E6C" w:rsidP="009A1C52">
      <w:pPr>
        <w:spacing w:line="360" w:lineRule="auto"/>
        <w:ind w:firstLine="540"/>
        <w:jc w:val="both"/>
        <w:rPr>
          <w:sz w:val="28"/>
          <w:szCs w:val="28"/>
        </w:rPr>
      </w:pPr>
      <w:r w:rsidRPr="009A1C52">
        <w:rPr>
          <w:sz w:val="28"/>
          <w:szCs w:val="28"/>
        </w:rPr>
        <w:t xml:space="preserve">8) ценности научного познания: </w:t>
      </w:r>
    </w:p>
    <w:p w14:paraId="1855DD8B" w14:textId="77777777" w:rsidR="00B93E6C" w:rsidRPr="009A1C52" w:rsidRDefault="00B93E6C" w:rsidP="009A1C52">
      <w:pPr>
        <w:spacing w:line="360" w:lineRule="auto"/>
        <w:ind w:firstLine="540"/>
        <w:jc w:val="both"/>
        <w:rPr>
          <w:sz w:val="28"/>
          <w:szCs w:val="28"/>
        </w:rPr>
      </w:pPr>
      <w:r w:rsidRPr="009A1C52">
        <w:rPr>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3120D71E"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53E96786" w14:textId="77777777" w:rsidR="00B93E6C" w:rsidRPr="009A1C52" w:rsidRDefault="00B93E6C" w:rsidP="009A1C52">
      <w:pPr>
        <w:spacing w:line="360" w:lineRule="auto"/>
        <w:ind w:firstLine="540"/>
        <w:jc w:val="both"/>
        <w:rPr>
          <w:sz w:val="28"/>
          <w:szCs w:val="28"/>
        </w:rPr>
      </w:pPr>
      <w:r w:rsidRPr="009A1C52">
        <w:rPr>
          <w:sz w:val="28"/>
          <w:szCs w:val="28"/>
        </w:rPr>
        <w:t xml:space="preserve">9) обеспечение адаптации обучающегося к изменяющимся условиям социальной и природной среды: </w:t>
      </w:r>
    </w:p>
    <w:p w14:paraId="3C35606A" w14:textId="77777777" w:rsidR="00B93E6C" w:rsidRPr="009A1C52" w:rsidRDefault="00B93E6C" w:rsidP="009A1C52">
      <w:pPr>
        <w:spacing w:line="360" w:lineRule="auto"/>
        <w:ind w:firstLine="540"/>
        <w:jc w:val="both"/>
        <w:rPr>
          <w:sz w:val="28"/>
          <w:szCs w:val="28"/>
        </w:rPr>
      </w:pPr>
      <w:r w:rsidRPr="009A1C52">
        <w:rPr>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14:paraId="66C08917" w14:textId="77777777" w:rsidR="00B93E6C" w:rsidRPr="009A1C52" w:rsidRDefault="00B93E6C" w:rsidP="009A1C52">
      <w:pPr>
        <w:spacing w:line="360" w:lineRule="auto"/>
        <w:ind w:firstLine="540"/>
        <w:jc w:val="both"/>
        <w:rPr>
          <w:sz w:val="28"/>
          <w:szCs w:val="28"/>
        </w:rPr>
      </w:pPr>
      <w:r w:rsidRPr="009A1C52">
        <w:rPr>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w:t>
      </w:r>
      <w:r w:rsidRPr="009A1C52">
        <w:rPr>
          <w:sz w:val="28"/>
          <w:szCs w:val="28"/>
        </w:rPr>
        <w:lastRenderedPageBreak/>
        <w:t xml:space="preserve">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14:paraId="0358153F" w14:textId="77777777" w:rsidR="00B93E6C" w:rsidRPr="009A1C52" w:rsidRDefault="00B93E6C" w:rsidP="009A1C52">
      <w:pPr>
        <w:spacing w:line="360" w:lineRule="auto"/>
        <w:ind w:firstLine="540"/>
        <w:jc w:val="both"/>
        <w:rPr>
          <w:sz w:val="28"/>
          <w:szCs w:val="28"/>
        </w:rPr>
      </w:pPr>
      <w:r w:rsidRPr="009A1C52">
        <w:rPr>
          <w:sz w:val="28"/>
          <w:szCs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14:paraId="6533B5DA" w14:textId="77777777" w:rsidR="00B93E6C" w:rsidRPr="009A1C52" w:rsidRDefault="00B93E6C" w:rsidP="009A1C52">
      <w:pPr>
        <w:spacing w:line="360" w:lineRule="auto"/>
        <w:ind w:firstLine="540"/>
        <w:jc w:val="both"/>
        <w:rPr>
          <w:sz w:val="28"/>
          <w:szCs w:val="28"/>
        </w:rPr>
      </w:pPr>
      <w:r w:rsidRPr="009A1C52">
        <w:rPr>
          <w:sz w:val="28"/>
          <w:szCs w:val="28"/>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D44D3B" w14:textId="77777777" w:rsidR="00B93E6C" w:rsidRPr="009A1C52" w:rsidRDefault="00B93E6C" w:rsidP="009A1C52">
      <w:pPr>
        <w:spacing w:line="360" w:lineRule="auto"/>
        <w:ind w:firstLine="540"/>
        <w:jc w:val="both"/>
        <w:rPr>
          <w:sz w:val="28"/>
          <w:szCs w:val="28"/>
        </w:rPr>
      </w:pPr>
      <w:r w:rsidRPr="009A1C52">
        <w:rPr>
          <w:sz w:val="28"/>
          <w:szCs w:val="28"/>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14:paraId="6AA38C86" w14:textId="77777777" w:rsidR="00B93E6C" w:rsidRPr="009A1C52" w:rsidRDefault="00B93E6C" w:rsidP="009A1C52">
      <w:pPr>
        <w:spacing w:line="360" w:lineRule="auto"/>
        <w:ind w:firstLine="540"/>
        <w:jc w:val="both"/>
        <w:rPr>
          <w:sz w:val="28"/>
          <w:szCs w:val="28"/>
        </w:rPr>
      </w:pPr>
      <w:r w:rsidRPr="009A1C52">
        <w:rPr>
          <w:sz w:val="28"/>
          <w:szCs w:val="28"/>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14:paraId="1F52E472" w14:textId="77777777" w:rsidR="00B93E6C" w:rsidRPr="009A1C52" w:rsidRDefault="00B93E6C" w:rsidP="009A1C52">
      <w:pPr>
        <w:spacing w:line="360" w:lineRule="auto"/>
        <w:ind w:firstLine="540"/>
        <w:jc w:val="both"/>
        <w:rPr>
          <w:sz w:val="28"/>
          <w:szCs w:val="28"/>
        </w:rPr>
      </w:pPr>
      <w:r w:rsidRPr="009A1C52">
        <w:rPr>
          <w:sz w:val="28"/>
          <w:szCs w:val="28"/>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14:paraId="4A12B53E" w14:textId="77777777" w:rsidR="00B93E6C" w:rsidRPr="009A1C52" w:rsidRDefault="00B93E6C" w:rsidP="009A1C52">
      <w:pPr>
        <w:spacing w:line="360" w:lineRule="auto"/>
        <w:ind w:firstLine="540"/>
        <w:jc w:val="both"/>
        <w:rPr>
          <w:sz w:val="28"/>
          <w:szCs w:val="28"/>
        </w:rPr>
      </w:pPr>
      <w:r w:rsidRPr="009A1C52">
        <w:rPr>
          <w:sz w:val="28"/>
          <w:szCs w:val="28"/>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14:paraId="4ABFDE78"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выявлять дефициты информации, данных, необходимых для решения поставленной учебной задачи; </w:t>
      </w:r>
    </w:p>
    <w:p w14:paraId="3DC67E5B" w14:textId="77777777" w:rsidR="00B93E6C" w:rsidRPr="009A1C52" w:rsidRDefault="00B93E6C" w:rsidP="009A1C52">
      <w:pPr>
        <w:spacing w:line="360" w:lineRule="auto"/>
        <w:ind w:firstLine="540"/>
        <w:jc w:val="both"/>
        <w:rPr>
          <w:sz w:val="28"/>
          <w:szCs w:val="28"/>
        </w:rPr>
      </w:pPr>
      <w:r w:rsidRPr="009A1C52">
        <w:rPr>
          <w:sz w:val="28"/>
          <w:szCs w:val="28"/>
        </w:rP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 </w:t>
      </w:r>
    </w:p>
    <w:p w14:paraId="02EA3DF5"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14:paraId="6F578BC2" w14:textId="77777777" w:rsidR="00B93E6C" w:rsidRPr="009A1C52" w:rsidRDefault="00B93E6C" w:rsidP="009A1C52">
      <w:pPr>
        <w:spacing w:line="360" w:lineRule="auto"/>
        <w:ind w:firstLine="540"/>
        <w:jc w:val="both"/>
        <w:rPr>
          <w:sz w:val="28"/>
          <w:szCs w:val="28"/>
        </w:rPr>
      </w:pPr>
      <w:r w:rsidRPr="009A1C52">
        <w:rPr>
          <w:sz w:val="28"/>
          <w:szCs w:val="28"/>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14:paraId="0C9994AF" w14:textId="77777777" w:rsidR="00B93E6C" w:rsidRPr="009A1C52" w:rsidRDefault="00B93E6C" w:rsidP="009A1C52">
      <w:pPr>
        <w:spacing w:line="360" w:lineRule="auto"/>
        <w:ind w:firstLine="540"/>
        <w:jc w:val="both"/>
        <w:rPr>
          <w:sz w:val="28"/>
          <w:szCs w:val="28"/>
        </w:rPr>
      </w:pPr>
      <w:r w:rsidRPr="009A1C52">
        <w:rPr>
          <w:sz w:val="28"/>
          <w:szCs w:val="28"/>
        </w:rPr>
        <w:t xml:space="preserve">использовать вопросы как исследовательский инструмент познания в литературном образовании; </w:t>
      </w:r>
    </w:p>
    <w:p w14:paraId="7AE9A3B6" w14:textId="77777777" w:rsidR="00B93E6C" w:rsidRPr="009A1C52" w:rsidRDefault="00B93E6C" w:rsidP="009A1C52">
      <w:pPr>
        <w:spacing w:line="360" w:lineRule="auto"/>
        <w:ind w:firstLine="540"/>
        <w:jc w:val="both"/>
        <w:rPr>
          <w:sz w:val="28"/>
          <w:szCs w:val="28"/>
        </w:rPr>
      </w:pPr>
      <w:r w:rsidRPr="009A1C52">
        <w:rPr>
          <w:sz w:val="28"/>
          <w:szCs w:val="28"/>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703A6869" w14:textId="77777777" w:rsidR="00B93E6C" w:rsidRPr="009A1C52" w:rsidRDefault="00B93E6C" w:rsidP="009A1C52">
      <w:pPr>
        <w:spacing w:line="360" w:lineRule="auto"/>
        <w:ind w:firstLine="540"/>
        <w:jc w:val="both"/>
        <w:rPr>
          <w:sz w:val="28"/>
          <w:szCs w:val="28"/>
        </w:rPr>
      </w:pPr>
      <w:r w:rsidRPr="009A1C52">
        <w:rPr>
          <w:sz w:val="28"/>
          <w:szCs w:val="28"/>
        </w:rPr>
        <w:t xml:space="preserve">формировать гипотезу об истинности собственных суждений и суждений других, аргументировать свою позицию, мнение; </w:t>
      </w:r>
    </w:p>
    <w:p w14:paraId="0BC4888C" w14:textId="77777777" w:rsidR="00B93E6C" w:rsidRPr="009A1C52" w:rsidRDefault="00B93E6C" w:rsidP="009A1C52">
      <w:pPr>
        <w:spacing w:line="360" w:lineRule="auto"/>
        <w:ind w:firstLine="540"/>
        <w:jc w:val="both"/>
        <w:rPr>
          <w:sz w:val="28"/>
          <w:szCs w:val="28"/>
        </w:rPr>
      </w:pPr>
      <w:r w:rsidRPr="009A1C52">
        <w:rPr>
          <w:sz w:val="28"/>
          <w:szCs w:val="28"/>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14:paraId="0DB714D7" w14:textId="77777777" w:rsidR="00B93E6C" w:rsidRPr="009A1C52" w:rsidRDefault="00B93E6C" w:rsidP="009A1C52">
      <w:pPr>
        <w:spacing w:line="360" w:lineRule="auto"/>
        <w:ind w:firstLine="540"/>
        <w:jc w:val="both"/>
        <w:rPr>
          <w:sz w:val="28"/>
          <w:szCs w:val="28"/>
        </w:rPr>
      </w:pPr>
      <w:r w:rsidRPr="009A1C52">
        <w:rPr>
          <w:sz w:val="28"/>
          <w:szCs w:val="28"/>
        </w:rPr>
        <w:t xml:space="preserve">оценивать на применимость и достоверность информацию, полученную в ходе исследования (эксперимента); </w:t>
      </w:r>
    </w:p>
    <w:p w14:paraId="43A73580"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00BC4E97" w14:textId="77777777" w:rsidR="00B93E6C" w:rsidRPr="009A1C52" w:rsidRDefault="00B93E6C" w:rsidP="009A1C52">
      <w:pPr>
        <w:spacing w:line="360" w:lineRule="auto"/>
        <w:ind w:firstLine="540"/>
        <w:jc w:val="both"/>
        <w:rPr>
          <w:sz w:val="28"/>
          <w:szCs w:val="28"/>
        </w:rPr>
      </w:pPr>
      <w:r w:rsidRPr="009A1C52">
        <w:rPr>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531F9739"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20.8.3.3. У обучающегося будут сформированы умения работать с информацией как часть познавательных универсальных учебных действий: </w:t>
      </w:r>
    </w:p>
    <w:p w14:paraId="7DF95187" w14:textId="77777777" w:rsidR="00B93E6C" w:rsidRPr="009A1C52" w:rsidRDefault="00B93E6C" w:rsidP="009A1C52">
      <w:pPr>
        <w:spacing w:line="360" w:lineRule="auto"/>
        <w:ind w:firstLine="540"/>
        <w:jc w:val="both"/>
        <w:rPr>
          <w:sz w:val="28"/>
          <w:szCs w:val="28"/>
        </w:rPr>
      </w:pPr>
      <w:r w:rsidRPr="009A1C52">
        <w:rPr>
          <w:sz w:val="28"/>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14:paraId="60B99BF5" w14:textId="77777777" w:rsidR="00B93E6C" w:rsidRPr="009A1C52" w:rsidRDefault="00B93E6C" w:rsidP="009A1C52">
      <w:pPr>
        <w:spacing w:line="360" w:lineRule="auto"/>
        <w:ind w:firstLine="540"/>
        <w:jc w:val="both"/>
        <w:rPr>
          <w:sz w:val="28"/>
          <w:szCs w:val="28"/>
        </w:rPr>
      </w:pPr>
      <w:r w:rsidRPr="009A1C52">
        <w:rPr>
          <w:sz w:val="28"/>
          <w:szCs w:val="28"/>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14:paraId="4BA0DFD8" w14:textId="77777777" w:rsidR="00B93E6C" w:rsidRPr="009A1C52" w:rsidRDefault="00B93E6C" w:rsidP="009A1C52">
      <w:pPr>
        <w:spacing w:line="360" w:lineRule="auto"/>
        <w:ind w:firstLine="540"/>
        <w:jc w:val="both"/>
        <w:rPr>
          <w:sz w:val="28"/>
          <w:szCs w:val="28"/>
        </w:rPr>
      </w:pPr>
      <w:r w:rsidRPr="009A1C52">
        <w:rPr>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14:paraId="75B83323"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14:paraId="368EC578" w14:textId="77777777" w:rsidR="00B93E6C" w:rsidRPr="009A1C52" w:rsidRDefault="00B93E6C" w:rsidP="009A1C52">
      <w:pPr>
        <w:spacing w:line="360" w:lineRule="auto"/>
        <w:ind w:firstLine="540"/>
        <w:jc w:val="both"/>
        <w:rPr>
          <w:sz w:val="28"/>
          <w:szCs w:val="28"/>
        </w:rPr>
      </w:pPr>
      <w:r w:rsidRPr="009A1C52">
        <w:rPr>
          <w:sz w:val="28"/>
          <w:szCs w:val="28"/>
        </w:rPr>
        <w:t xml:space="preserve">оценивать надежность литературной и другой информации по критериям, предложенным учителем или сформулированным самостоятельно; </w:t>
      </w:r>
    </w:p>
    <w:p w14:paraId="1E3A5AE5" w14:textId="77777777" w:rsidR="00B93E6C" w:rsidRPr="009A1C52" w:rsidRDefault="00B93E6C" w:rsidP="009A1C52">
      <w:pPr>
        <w:spacing w:line="360" w:lineRule="auto"/>
        <w:ind w:firstLine="540"/>
        <w:jc w:val="both"/>
        <w:rPr>
          <w:sz w:val="28"/>
          <w:szCs w:val="28"/>
        </w:rPr>
      </w:pPr>
      <w:r w:rsidRPr="009A1C52">
        <w:rPr>
          <w:sz w:val="28"/>
          <w:szCs w:val="28"/>
        </w:rPr>
        <w:t xml:space="preserve">эффективно запоминать и систематизировать эту информацию. </w:t>
      </w:r>
    </w:p>
    <w:p w14:paraId="3FBDD5EA" w14:textId="77777777" w:rsidR="00B93E6C" w:rsidRPr="009A1C52" w:rsidRDefault="00B93E6C" w:rsidP="009A1C52">
      <w:pPr>
        <w:spacing w:line="360" w:lineRule="auto"/>
        <w:ind w:firstLine="540"/>
        <w:jc w:val="both"/>
        <w:rPr>
          <w:sz w:val="28"/>
          <w:szCs w:val="28"/>
        </w:rPr>
      </w:pPr>
      <w:r w:rsidRPr="009A1C52">
        <w:rPr>
          <w:sz w:val="28"/>
          <w:szCs w:val="28"/>
        </w:rPr>
        <w:t xml:space="preserve">20.8.3.4. У обучающегося будут сформированы умения общения как часть коммуникативных универсальных учебных действий: </w:t>
      </w:r>
    </w:p>
    <w:p w14:paraId="70C439DD" w14:textId="77777777" w:rsidR="00B93E6C" w:rsidRPr="009A1C52" w:rsidRDefault="00B93E6C" w:rsidP="009A1C52">
      <w:pPr>
        <w:spacing w:line="360" w:lineRule="auto"/>
        <w:ind w:firstLine="540"/>
        <w:jc w:val="both"/>
        <w:rPr>
          <w:sz w:val="28"/>
          <w:szCs w:val="28"/>
        </w:rPr>
      </w:pPr>
      <w:r w:rsidRPr="009A1C52">
        <w:rPr>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32ECB48B" w14:textId="77777777" w:rsidR="00B93E6C" w:rsidRPr="009A1C52" w:rsidRDefault="00B93E6C" w:rsidP="009A1C52">
      <w:pPr>
        <w:spacing w:line="360" w:lineRule="auto"/>
        <w:ind w:firstLine="540"/>
        <w:jc w:val="both"/>
        <w:rPr>
          <w:sz w:val="28"/>
          <w:szCs w:val="28"/>
        </w:rPr>
      </w:pPr>
      <w:r w:rsidRPr="009A1C52">
        <w:rPr>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3DD7097E" w14:textId="77777777" w:rsidR="00B93E6C" w:rsidRPr="009A1C52" w:rsidRDefault="00B93E6C" w:rsidP="009A1C52">
      <w:pPr>
        <w:spacing w:line="360" w:lineRule="auto"/>
        <w:ind w:firstLine="540"/>
        <w:jc w:val="both"/>
        <w:rPr>
          <w:sz w:val="28"/>
          <w:szCs w:val="28"/>
        </w:rPr>
      </w:pPr>
      <w:r w:rsidRPr="009A1C52">
        <w:rPr>
          <w:sz w:val="28"/>
          <w:szCs w:val="28"/>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D940E2C"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публично представлять результаты выполненного опыта (литературоведческого эксперимента, исследования, проекта); </w:t>
      </w:r>
    </w:p>
    <w:p w14:paraId="33F0A14D"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3168CF6E" w14:textId="77777777" w:rsidR="00B93E6C" w:rsidRPr="009A1C52" w:rsidRDefault="00B93E6C" w:rsidP="009A1C52">
      <w:pPr>
        <w:spacing w:line="360" w:lineRule="auto"/>
        <w:ind w:firstLine="540"/>
        <w:jc w:val="both"/>
        <w:rPr>
          <w:sz w:val="28"/>
          <w:szCs w:val="28"/>
        </w:rPr>
      </w:pPr>
      <w:r w:rsidRPr="009A1C52">
        <w:rPr>
          <w:sz w:val="28"/>
          <w:szCs w:val="28"/>
        </w:rPr>
        <w:t xml:space="preserve">20.8.3.5. У обучающегося будут сформированы умения самоорганизации как части регулятивных универсальных учебных действий: </w:t>
      </w:r>
    </w:p>
    <w:p w14:paraId="1CEA7B3E" w14:textId="77777777" w:rsidR="00B93E6C" w:rsidRPr="009A1C52" w:rsidRDefault="00B93E6C" w:rsidP="009A1C52">
      <w:pPr>
        <w:spacing w:line="360" w:lineRule="auto"/>
        <w:ind w:firstLine="540"/>
        <w:jc w:val="both"/>
        <w:rPr>
          <w:sz w:val="28"/>
          <w:szCs w:val="28"/>
        </w:rPr>
      </w:pPr>
      <w:r w:rsidRPr="009A1C52">
        <w:rPr>
          <w:sz w:val="28"/>
          <w:szCs w:val="28"/>
        </w:rPr>
        <w:t xml:space="preserve">выявлять проблемы для решения в учебных и жизненных ситуациях, анализируя ситуации, изображенные в художественной литературе; </w:t>
      </w:r>
    </w:p>
    <w:p w14:paraId="6A86A98D" w14:textId="77777777" w:rsidR="00B93E6C" w:rsidRPr="009A1C52" w:rsidRDefault="00B93E6C" w:rsidP="009A1C52">
      <w:pPr>
        <w:spacing w:line="360" w:lineRule="auto"/>
        <w:ind w:firstLine="540"/>
        <w:jc w:val="both"/>
        <w:rPr>
          <w:sz w:val="28"/>
          <w:szCs w:val="28"/>
        </w:rPr>
      </w:pPr>
      <w:r w:rsidRPr="009A1C52">
        <w:rPr>
          <w:sz w:val="28"/>
          <w:szCs w:val="28"/>
        </w:rPr>
        <w:t xml:space="preserve">ориентироваться в различных подходах принятия решений (индивидуальное, принятие решения в группе, принятие решений группой); </w:t>
      </w:r>
    </w:p>
    <w:p w14:paraId="4B23709F"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29A45AE8" w14:textId="77777777" w:rsidR="00B93E6C" w:rsidRPr="009A1C52" w:rsidRDefault="00B93E6C" w:rsidP="009A1C52">
      <w:pPr>
        <w:spacing w:line="360" w:lineRule="auto"/>
        <w:ind w:firstLine="540"/>
        <w:jc w:val="both"/>
        <w:rPr>
          <w:sz w:val="28"/>
          <w:szCs w:val="28"/>
        </w:rPr>
      </w:pPr>
      <w:r w:rsidRPr="009A1C52">
        <w:rPr>
          <w:sz w:val="28"/>
          <w:szCs w:val="28"/>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проводить выбор и брать ответственность за решение. </w:t>
      </w:r>
    </w:p>
    <w:p w14:paraId="21403346" w14:textId="77777777" w:rsidR="00B93E6C" w:rsidRPr="009A1C52" w:rsidRDefault="00B93E6C" w:rsidP="009A1C52">
      <w:pPr>
        <w:spacing w:line="360" w:lineRule="auto"/>
        <w:ind w:firstLine="540"/>
        <w:jc w:val="both"/>
        <w:rPr>
          <w:sz w:val="28"/>
          <w:szCs w:val="28"/>
        </w:rPr>
      </w:pPr>
      <w:r w:rsidRPr="009A1C52">
        <w:rPr>
          <w:sz w:val="28"/>
          <w:szCs w:val="28"/>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14:paraId="36FBD8BA" w14:textId="77777777" w:rsidR="00B93E6C" w:rsidRPr="009A1C52" w:rsidRDefault="00B93E6C" w:rsidP="009A1C52">
      <w:pPr>
        <w:spacing w:line="360" w:lineRule="auto"/>
        <w:ind w:firstLine="540"/>
        <w:jc w:val="both"/>
        <w:rPr>
          <w:sz w:val="28"/>
          <w:szCs w:val="28"/>
        </w:rPr>
      </w:pPr>
      <w:r w:rsidRPr="009A1C52">
        <w:rPr>
          <w:sz w:val="28"/>
          <w:szCs w:val="28"/>
        </w:rPr>
        <w:t xml:space="preserve">владеть способами самоконтроля, самомотивации и рефлексии в литературном образовании; </w:t>
      </w:r>
    </w:p>
    <w:p w14:paraId="76B6184E" w14:textId="77777777" w:rsidR="00B93E6C" w:rsidRPr="009A1C52" w:rsidRDefault="00B93E6C" w:rsidP="009A1C52">
      <w:pPr>
        <w:spacing w:line="360" w:lineRule="auto"/>
        <w:ind w:firstLine="540"/>
        <w:jc w:val="both"/>
        <w:rPr>
          <w:sz w:val="28"/>
          <w:szCs w:val="28"/>
        </w:rPr>
      </w:pPr>
      <w:r w:rsidRPr="009A1C52">
        <w:rPr>
          <w:sz w:val="28"/>
          <w:szCs w:val="28"/>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2CF6624" w14:textId="77777777" w:rsidR="00B93E6C" w:rsidRPr="009A1C52" w:rsidRDefault="00B93E6C" w:rsidP="009A1C52">
      <w:pPr>
        <w:spacing w:line="360" w:lineRule="auto"/>
        <w:ind w:firstLine="540"/>
        <w:jc w:val="both"/>
        <w:rPr>
          <w:sz w:val="28"/>
          <w:szCs w:val="28"/>
        </w:rPr>
      </w:pPr>
      <w:r w:rsidRPr="009A1C52">
        <w:rPr>
          <w:sz w:val="28"/>
          <w:szCs w:val="28"/>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w:t>
      </w:r>
      <w:r w:rsidRPr="009A1C52">
        <w:rPr>
          <w:sz w:val="28"/>
          <w:szCs w:val="28"/>
        </w:rPr>
        <w:lastRenderedPageBreak/>
        <w:t xml:space="preserve">изменившихся ситуаций, установленных ошибок, возникших трудностей, оценивать соответствие результата цели и условиям; </w:t>
      </w:r>
    </w:p>
    <w:p w14:paraId="298E4C05" w14:textId="77777777" w:rsidR="00B93E6C" w:rsidRPr="009A1C52" w:rsidRDefault="00B93E6C" w:rsidP="009A1C52">
      <w:pPr>
        <w:spacing w:line="360" w:lineRule="auto"/>
        <w:ind w:firstLine="540"/>
        <w:jc w:val="both"/>
        <w:rPr>
          <w:sz w:val="28"/>
          <w:szCs w:val="28"/>
        </w:rPr>
      </w:pPr>
      <w:r w:rsidRPr="009A1C52">
        <w:rPr>
          <w:sz w:val="28"/>
          <w:szCs w:val="28"/>
        </w:rPr>
        <w:t xml:space="preserve">развивать способность различать и называть собственные эмоции, управлять ими и эмоциями других; </w:t>
      </w:r>
    </w:p>
    <w:p w14:paraId="53072698" w14:textId="77777777" w:rsidR="00B93E6C" w:rsidRPr="009A1C52" w:rsidRDefault="00B93E6C" w:rsidP="009A1C52">
      <w:pPr>
        <w:spacing w:line="360" w:lineRule="auto"/>
        <w:ind w:firstLine="540"/>
        <w:jc w:val="both"/>
        <w:rPr>
          <w:sz w:val="28"/>
          <w:szCs w:val="28"/>
        </w:rPr>
      </w:pPr>
      <w:r w:rsidRPr="009A1C52">
        <w:rPr>
          <w:sz w:val="28"/>
          <w:szCs w:val="28"/>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14:paraId="546079B2"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w:t>
      </w:r>
    </w:p>
    <w:p w14:paraId="142991C3" w14:textId="77777777" w:rsidR="00B93E6C" w:rsidRPr="009A1C52" w:rsidRDefault="00B93E6C" w:rsidP="009A1C52">
      <w:pPr>
        <w:spacing w:line="360" w:lineRule="auto"/>
        <w:ind w:firstLine="540"/>
        <w:jc w:val="both"/>
        <w:rPr>
          <w:sz w:val="28"/>
          <w:szCs w:val="28"/>
        </w:rPr>
      </w:pPr>
      <w:r w:rsidRPr="009A1C52">
        <w:rPr>
          <w:sz w:val="28"/>
          <w:szCs w:val="28"/>
        </w:rPr>
        <w:t xml:space="preserve">принимать себя и других, не осуждая; проявлять открытость себе и другим; осознавать невозможность контролировать все вокруг. </w:t>
      </w:r>
    </w:p>
    <w:p w14:paraId="19C98F21" w14:textId="77777777" w:rsidR="00B93E6C" w:rsidRPr="009A1C52" w:rsidRDefault="00B93E6C" w:rsidP="009A1C52">
      <w:pPr>
        <w:spacing w:line="360" w:lineRule="auto"/>
        <w:ind w:firstLine="540"/>
        <w:jc w:val="both"/>
        <w:rPr>
          <w:sz w:val="28"/>
          <w:szCs w:val="28"/>
        </w:rPr>
      </w:pPr>
      <w:r w:rsidRPr="009A1C52">
        <w:rPr>
          <w:sz w:val="28"/>
          <w:szCs w:val="28"/>
        </w:rPr>
        <w:t xml:space="preserve">20.8.3.7. У обучающегося будут сформированы умения совместной деятельности: </w:t>
      </w:r>
    </w:p>
    <w:p w14:paraId="64849BAF" w14:textId="77777777" w:rsidR="00B93E6C" w:rsidRPr="009A1C52" w:rsidRDefault="00B93E6C" w:rsidP="009A1C52">
      <w:pPr>
        <w:spacing w:line="360" w:lineRule="auto"/>
        <w:ind w:firstLine="540"/>
        <w:jc w:val="both"/>
        <w:rPr>
          <w:sz w:val="28"/>
          <w:szCs w:val="28"/>
        </w:rPr>
      </w:pPr>
      <w:r w:rsidRPr="009A1C52">
        <w:rPr>
          <w:sz w:val="28"/>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4E557957" w14:textId="77777777" w:rsidR="00B93E6C" w:rsidRPr="009A1C52" w:rsidRDefault="00B93E6C" w:rsidP="009A1C52">
      <w:pPr>
        <w:spacing w:line="360" w:lineRule="auto"/>
        <w:ind w:firstLine="540"/>
        <w:jc w:val="both"/>
        <w:rPr>
          <w:sz w:val="28"/>
          <w:szCs w:val="28"/>
        </w:rPr>
      </w:pPr>
      <w:r w:rsidRPr="009A1C52">
        <w:rPr>
          <w:sz w:val="28"/>
          <w:szCs w:val="28"/>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401CE69B" w14:textId="519402A7" w:rsidR="00B93E6C" w:rsidRPr="009A1C52" w:rsidRDefault="00B93E6C" w:rsidP="009A1C52">
      <w:pPr>
        <w:spacing w:line="360" w:lineRule="auto"/>
        <w:ind w:firstLine="540"/>
        <w:jc w:val="both"/>
        <w:rPr>
          <w:sz w:val="28"/>
          <w:szCs w:val="28"/>
        </w:rPr>
      </w:pPr>
      <w:r w:rsidRPr="009A1C52">
        <w:rPr>
          <w:sz w:val="28"/>
          <w:szCs w:val="28"/>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DF34B8" w:rsidRPr="009A1C52">
        <w:rPr>
          <w:sz w:val="28"/>
          <w:szCs w:val="28"/>
        </w:rPr>
        <w:t>«</w:t>
      </w:r>
      <w:r w:rsidRPr="009A1C52">
        <w:rPr>
          <w:sz w:val="28"/>
          <w:szCs w:val="28"/>
        </w:rPr>
        <w:t>мозговые штурмы</w:t>
      </w:r>
      <w:r w:rsidR="00DF34B8" w:rsidRPr="009A1C52">
        <w:rPr>
          <w:sz w:val="28"/>
          <w:szCs w:val="28"/>
        </w:rPr>
        <w:t>»</w:t>
      </w:r>
      <w:r w:rsidRPr="009A1C52">
        <w:rPr>
          <w:sz w:val="28"/>
          <w:szCs w:val="28"/>
        </w:rPr>
        <w:t xml:space="preserve"> и иные); </w:t>
      </w:r>
    </w:p>
    <w:p w14:paraId="2FC7A6A5" w14:textId="77777777" w:rsidR="00B93E6C" w:rsidRPr="009A1C52" w:rsidRDefault="00B93E6C" w:rsidP="009A1C52">
      <w:pPr>
        <w:spacing w:line="360" w:lineRule="auto"/>
        <w:ind w:firstLine="540"/>
        <w:jc w:val="both"/>
        <w:rPr>
          <w:sz w:val="28"/>
          <w:szCs w:val="28"/>
        </w:rPr>
      </w:pPr>
      <w:r w:rsidRPr="009A1C52">
        <w:rPr>
          <w:sz w:val="28"/>
          <w:szCs w:val="28"/>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w:t>
      </w:r>
      <w:r w:rsidRPr="009A1C52">
        <w:rPr>
          <w:sz w:val="28"/>
          <w:szCs w:val="28"/>
        </w:rPr>
        <w:lastRenderedPageBreak/>
        <w:t xml:space="preserve">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14:paraId="1950D5B8" w14:textId="77777777" w:rsidR="00B93E6C" w:rsidRPr="009A1C52" w:rsidRDefault="00B93E6C" w:rsidP="009A1C52">
      <w:pPr>
        <w:spacing w:line="360" w:lineRule="auto"/>
        <w:ind w:firstLine="540"/>
        <w:jc w:val="both"/>
        <w:rPr>
          <w:sz w:val="28"/>
          <w:szCs w:val="28"/>
        </w:rPr>
      </w:pPr>
      <w:r w:rsidRPr="009A1C52">
        <w:rPr>
          <w:sz w:val="28"/>
          <w:szCs w:val="28"/>
        </w:rPr>
        <w:t xml:space="preserve">20.8.4. Предметные результаты освоения программы по литературе на уровне основного общего образования должны обеспечивать: </w:t>
      </w:r>
    </w:p>
    <w:p w14:paraId="4D23BC26" w14:textId="77777777" w:rsidR="00B93E6C" w:rsidRPr="009A1C52" w:rsidRDefault="00B93E6C" w:rsidP="009A1C52">
      <w:pPr>
        <w:spacing w:line="360" w:lineRule="auto"/>
        <w:ind w:firstLine="540"/>
        <w:jc w:val="both"/>
        <w:rPr>
          <w:sz w:val="28"/>
          <w:szCs w:val="28"/>
        </w:rPr>
      </w:pPr>
      <w:r w:rsidRPr="009A1C52">
        <w:rPr>
          <w:sz w:val="28"/>
          <w:szCs w:val="28"/>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14:paraId="6EF5E281"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69FF73DC" w14:textId="77777777" w:rsidR="00B93E6C" w:rsidRPr="009A1C52" w:rsidRDefault="00B93E6C" w:rsidP="009A1C52">
      <w:pPr>
        <w:spacing w:line="360" w:lineRule="auto"/>
        <w:ind w:firstLine="540"/>
        <w:jc w:val="both"/>
        <w:rPr>
          <w:sz w:val="28"/>
          <w:szCs w:val="28"/>
        </w:rPr>
      </w:pPr>
      <w:r w:rsidRPr="009A1C52">
        <w:rPr>
          <w:sz w:val="28"/>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14:paraId="080CA8A6"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14:paraId="68AEA718"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w:t>
      </w:r>
      <w:r w:rsidRPr="009A1C52">
        <w:rPr>
          <w:sz w:val="28"/>
          <w:szCs w:val="28"/>
        </w:rPr>
        <w:lastRenderedPageBreak/>
        <w:t xml:space="preserve">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0F4D25CE"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1DAFFA66"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0325D521"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14:paraId="5D6DFDB2"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5FAA8409"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14:paraId="2B982D1B" w14:textId="77777777" w:rsidR="00B93E6C" w:rsidRPr="009A1C52" w:rsidRDefault="00B93E6C" w:rsidP="009A1C52">
      <w:pPr>
        <w:spacing w:line="360" w:lineRule="auto"/>
        <w:ind w:firstLine="540"/>
        <w:jc w:val="both"/>
        <w:rPr>
          <w:sz w:val="28"/>
          <w:szCs w:val="28"/>
        </w:rPr>
      </w:pPr>
      <w:r w:rsidRPr="009A1C52">
        <w:rPr>
          <w:sz w:val="28"/>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08072480" w14:textId="77777777" w:rsidR="00B93E6C" w:rsidRPr="009A1C52" w:rsidRDefault="00B93E6C" w:rsidP="009A1C52">
      <w:pPr>
        <w:spacing w:line="360" w:lineRule="auto"/>
        <w:ind w:firstLine="540"/>
        <w:jc w:val="both"/>
        <w:rPr>
          <w:sz w:val="28"/>
          <w:szCs w:val="28"/>
        </w:rPr>
      </w:pPr>
      <w:r w:rsidRPr="009A1C52">
        <w:rPr>
          <w:sz w:val="28"/>
          <w:szCs w:val="28"/>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1510051D" w14:textId="77777777" w:rsidR="00B93E6C" w:rsidRPr="009A1C52" w:rsidRDefault="00B93E6C" w:rsidP="009A1C52">
      <w:pPr>
        <w:spacing w:line="360" w:lineRule="auto"/>
        <w:ind w:firstLine="540"/>
        <w:jc w:val="both"/>
        <w:rPr>
          <w:sz w:val="28"/>
          <w:szCs w:val="28"/>
        </w:rPr>
      </w:pPr>
      <w:r w:rsidRPr="009A1C52">
        <w:rPr>
          <w:sz w:val="28"/>
          <w:szCs w:val="28"/>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 </w:t>
      </w:r>
    </w:p>
    <w:p w14:paraId="22A0EF5F" w14:textId="64D8D98F" w:rsidR="00B93E6C" w:rsidRPr="009A1C52" w:rsidRDefault="00B93E6C" w:rsidP="009A1C52">
      <w:pPr>
        <w:spacing w:line="360" w:lineRule="auto"/>
        <w:ind w:firstLine="540"/>
        <w:jc w:val="both"/>
        <w:rPr>
          <w:sz w:val="28"/>
          <w:szCs w:val="28"/>
        </w:rPr>
      </w:pPr>
      <w:r w:rsidRPr="009A1C52">
        <w:rPr>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r w:rsidR="00DF34B8" w:rsidRPr="009A1C52">
        <w:rPr>
          <w:sz w:val="28"/>
          <w:szCs w:val="28"/>
        </w:rPr>
        <w:t>«</w:t>
      </w:r>
      <w:r w:rsidRPr="009A1C52">
        <w:rPr>
          <w:sz w:val="28"/>
          <w:szCs w:val="28"/>
        </w:rPr>
        <w:t>Слово о полку Игореве</w:t>
      </w:r>
      <w:r w:rsidR="00DF34B8" w:rsidRPr="009A1C52">
        <w:rPr>
          <w:sz w:val="28"/>
          <w:szCs w:val="28"/>
        </w:rPr>
        <w:t>»</w:t>
      </w:r>
      <w:r w:rsidRPr="009A1C52">
        <w:rPr>
          <w:sz w:val="28"/>
          <w:szCs w:val="28"/>
        </w:rPr>
        <w:t xml:space="preserve">; стихотворения М.В. Ломоносова, Г.Р. Державина; комедия Д.И. Фонвизина </w:t>
      </w:r>
      <w:r w:rsidR="00DF34B8" w:rsidRPr="009A1C52">
        <w:rPr>
          <w:sz w:val="28"/>
          <w:szCs w:val="28"/>
        </w:rPr>
        <w:t>«</w:t>
      </w:r>
      <w:r w:rsidRPr="009A1C52">
        <w:rPr>
          <w:sz w:val="28"/>
          <w:szCs w:val="28"/>
        </w:rPr>
        <w:t>Недоросль</w:t>
      </w:r>
      <w:r w:rsidR="00DF34B8" w:rsidRPr="009A1C52">
        <w:rPr>
          <w:sz w:val="28"/>
          <w:szCs w:val="28"/>
        </w:rPr>
        <w:t>»</w:t>
      </w:r>
      <w:r w:rsidRPr="009A1C52">
        <w:rPr>
          <w:sz w:val="28"/>
          <w:szCs w:val="28"/>
        </w:rPr>
        <w:t xml:space="preserve">; повесть Н.М. Карамзина </w:t>
      </w:r>
      <w:r w:rsidR="00DF34B8" w:rsidRPr="009A1C52">
        <w:rPr>
          <w:sz w:val="28"/>
          <w:szCs w:val="28"/>
        </w:rPr>
        <w:t>«</w:t>
      </w:r>
      <w:r w:rsidRPr="009A1C52">
        <w:rPr>
          <w:sz w:val="28"/>
          <w:szCs w:val="28"/>
        </w:rPr>
        <w:t>Бедная Лиза</w:t>
      </w:r>
      <w:r w:rsidR="00DF34B8" w:rsidRPr="009A1C52">
        <w:rPr>
          <w:sz w:val="28"/>
          <w:szCs w:val="28"/>
        </w:rPr>
        <w:t>»</w:t>
      </w:r>
      <w:r w:rsidRPr="009A1C52">
        <w:rPr>
          <w:sz w:val="28"/>
          <w:szCs w:val="28"/>
        </w:rPr>
        <w:t xml:space="preserve">; басни И.А. Крылова; стихотворения и баллады В.А. Жуковского; комедия А.С. Грибоедова </w:t>
      </w:r>
      <w:r w:rsidR="00DF34B8" w:rsidRPr="009A1C52">
        <w:rPr>
          <w:sz w:val="28"/>
          <w:szCs w:val="28"/>
        </w:rPr>
        <w:t>«</w:t>
      </w:r>
      <w:r w:rsidRPr="009A1C52">
        <w:rPr>
          <w:sz w:val="28"/>
          <w:szCs w:val="28"/>
        </w:rPr>
        <w:t>Горе от ума</w:t>
      </w:r>
      <w:r w:rsidR="00DF34B8" w:rsidRPr="009A1C52">
        <w:rPr>
          <w:sz w:val="28"/>
          <w:szCs w:val="28"/>
        </w:rPr>
        <w:t>»</w:t>
      </w:r>
      <w:r w:rsidRPr="009A1C52">
        <w:rPr>
          <w:sz w:val="28"/>
          <w:szCs w:val="28"/>
        </w:rPr>
        <w:t xml:space="preserve">, произведения А.С. Пушкина: стихотворения, поэма </w:t>
      </w:r>
      <w:r w:rsidR="00DF34B8" w:rsidRPr="009A1C52">
        <w:rPr>
          <w:sz w:val="28"/>
          <w:szCs w:val="28"/>
        </w:rPr>
        <w:t>«</w:t>
      </w:r>
      <w:r w:rsidRPr="009A1C52">
        <w:rPr>
          <w:sz w:val="28"/>
          <w:szCs w:val="28"/>
        </w:rPr>
        <w:t>Медный всадник</w:t>
      </w:r>
      <w:r w:rsidR="00DF34B8" w:rsidRPr="009A1C52">
        <w:rPr>
          <w:sz w:val="28"/>
          <w:szCs w:val="28"/>
        </w:rPr>
        <w:t>»</w:t>
      </w:r>
      <w:r w:rsidRPr="009A1C52">
        <w:rPr>
          <w:sz w:val="28"/>
          <w:szCs w:val="28"/>
        </w:rPr>
        <w:t xml:space="preserve">, роман в стихах </w:t>
      </w:r>
      <w:r w:rsidR="00DF34B8" w:rsidRPr="009A1C52">
        <w:rPr>
          <w:sz w:val="28"/>
          <w:szCs w:val="28"/>
        </w:rPr>
        <w:t>«</w:t>
      </w:r>
      <w:r w:rsidRPr="009A1C52">
        <w:rPr>
          <w:sz w:val="28"/>
          <w:szCs w:val="28"/>
        </w:rPr>
        <w:t>Евгений Онегин</w:t>
      </w:r>
      <w:r w:rsidR="00DF34B8" w:rsidRPr="009A1C52">
        <w:rPr>
          <w:sz w:val="28"/>
          <w:szCs w:val="28"/>
        </w:rPr>
        <w:t>»</w:t>
      </w:r>
      <w:r w:rsidRPr="009A1C52">
        <w:rPr>
          <w:sz w:val="28"/>
          <w:szCs w:val="28"/>
        </w:rPr>
        <w:t xml:space="preserve">, роман </w:t>
      </w:r>
      <w:r w:rsidR="00DF34B8" w:rsidRPr="009A1C52">
        <w:rPr>
          <w:sz w:val="28"/>
          <w:szCs w:val="28"/>
        </w:rPr>
        <w:t>«</w:t>
      </w:r>
      <w:r w:rsidRPr="009A1C52">
        <w:rPr>
          <w:sz w:val="28"/>
          <w:szCs w:val="28"/>
        </w:rPr>
        <w:t>Капитанская дочка</w:t>
      </w:r>
      <w:r w:rsidR="00DF34B8" w:rsidRPr="009A1C52">
        <w:rPr>
          <w:sz w:val="28"/>
          <w:szCs w:val="28"/>
        </w:rPr>
        <w:t>»</w:t>
      </w:r>
      <w:r w:rsidRPr="009A1C52">
        <w:rPr>
          <w:sz w:val="28"/>
          <w:szCs w:val="28"/>
        </w:rPr>
        <w:t xml:space="preserve">, повесть </w:t>
      </w:r>
      <w:r w:rsidR="00DF34B8" w:rsidRPr="009A1C52">
        <w:rPr>
          <w:sz w:val="28"/>
          <w:szCs w:val="28"/>
        </w:rPr>
        <w:t>«</w:t>
      </w:r>
      <w:r w:rsidRPr="009A1C52">
        <w:rPr>
          <w:sz w:val="28"/>
          <w:szCs w:val="28"/>
        </w:rPr>
        <w:t>Станционный смотритель</w:t>
      </w:r>
      <w:r w:rsidR="00DF34B8" w:rsidRPr="009A1C52">
        <w:rPr>
          <w:sz w:val="28"/>
          <w:szCs w:val="28"/>
        </w:rPr>
        <w:t>»</w:t>
      </w:r>
      <w:r w:rsidRPr="009A1C52">
        <w:rPr>
          <w:sz w:val="28"/>
          <w:szCs w:val="28"/>
        </w:rPr>
        <w:t xml:space="preserve">; произведения М.Ю. Лермонтова: стихотворения, </w:t>
      </w:r>
      <w:r w:rsidR="00DF34B8" w:rsidRPr="009A1C52">
        <w:rPr>
          <w:sz w:val="28"/>
          <w:szCs w:val="28"/>
        </w:rPr>
        <w:t>«</w:t>
      </w:r>
      <w:r w:rsidRPr="009A1C52">
        <w:rPr>
          <w:sz w:val="28"/>
          <w:szCs w:val="28"/>
        </w:rPr>
        <w:t>Песня про царя Ивана Васильевича, молодого опричника и удалого купца Калашникова</w:t>
      </w:r>
      <w:r w:rsidR="00DF34B8" w:rsidRPr="009A1C52">
        <w:rPr>
          <w:sz w:val="28"/>
          <w:szCs w:val="28"/>
        </w:rPr>
        <w:t>»</w:t>
      </w:r>
      <w:r w:rsidRPr="009A1C52">
        <w:rPr>
          <w:sz w:val="28"/>
          <w:szCs w:val="28"/>
        </w:rPr>
        <w:t xml:space="preserve">, поэма </w:t>
      </w:r>
      <w:r w:rsidR="00DF34B8" w:rsidRPr="009A1C52">
        <w:rPr>
          <w:sz w:val="28"/>
          <w:szCs w:val="28"/>
        </w:rPr>
        <w:t>«</w:t>
      </w:r>
      <w:r w:rsidRPr="009A1C52">
        <w:rPr>
          <w:sz w:val="28"/>
          <w:szCs w:val="28"/>
        </w:rPr>
        <w:t>Мцыри</w:t>
      </w:r>
      <w:r w:rsidR="00DF34B8" w:rsidRPr="009A1C52">
        <w:rPr>
          <w:sz w:val="28"/>
          <w:szCs w:val="28"/>
        </w:rPr>
        <w:t>»</w:t>
      </w:r>
      <w:r w:rsidRPr="009A1C52">
        <w:rPr>
          <w:sz w:val="28"/>
          <w:szCs w:val="28"/>
        </w:rPr>
        <w:t xml:space="preserve">, роман </w:t>
      </w:r>
      <w:r w:rsidR="00DF34B8" w:rsidRPr="009A1C52">
        <w:rPr>
          <w:sz w:val="28"/>
          <w:szCs w:val="28"/>
        </w:rPr>
        <w:t>«</w:t>
      </w:r>
      <w:r w:rsidRPr="009A1C52">
        <w:rPr>
          <w:sz w:val="28"/>
          <w:szCs w:val="28"/>
        </w:rPr>
        <w:t>Герой нашего времени</w:t>
      </w:r>
      <w:r w:rsidR="00DF34B8" w:rsidRPr="009A1C52">
        <w:rPr>
          <w:sz w:val="28"/>
          <w:szCs w:val="28"/>
        </w:rPr>
        <w:t>»</w:t>
      </w:r>
      <w:r w:rsidRPr="009A1C52">
        <w:rPr>
          <w:sz w:val="28"/>
          <w:szCs w:val="28"/>
        </w:rPr>
        <w:t xml:space="preserve">; произведения Н.В. Гоголя: комедия </w:t>
      </w:r>
      <w:r w:rsidR="00DF34B8" w:rsidRPr="009A1C52">
        <w:rPr>
          <w:sz w:val="28"/>
          <w:szCs w:val="28"/>
        </w:rPr>
        <w:t>«</w:t>
      </w:r>
      <w:r w:rsidRPr="009A1C52">
        <w:rPr>
          <w:sz w:val="28"/>
          <w:szCs w:val="28"/>
        </w:rPr>
        <w:t>Ревизор</w:t>
      </w:r>
      <w:r w:rsidR="00DF34B8" w:rsidRPr="009A1C52">
        <w:rPr>
          <w:sz w:val="28"/>
          <w:szCs w:val="28"/>
        </w:rPr>
        <w:t>»</w:t>
      </w:r>
      <w:r w:rsidRPr="009A1C52">
        <w:rPr>
          <w:sz w:val="28"/>
          <w:szCs w:val="28"/>
        </w:rPr>
        <w:t xml:space="preserve">, повесть </w:t>
      </w:r>
      <w:r w:rsidR="00DF34B8" w:rsidRPr="009A1C52">
        <w:rPr>
          <w:sz w:val="28"/>
          <w:szCs w:val="28"/>
        </w:rPr>
        <w:t>«</w:t>
      </w:r>
      <w:r w:rsidRPr="009A1C52">
        <w:rPr>
          <w:sz w:val="28"/>
          <w:szCs w:val="28"/>
        </w:rPr>
        <w:t>Шинель</w:t>
      </w:r>
      <w:r w:rsidR="00DF34B8" w:rsidRPr="009A1C52">
        <w:rPr>
          <w:sz w:val="28"/>
          <w:szCs w:val="28"/>
        </w:rPr>
        <w:t>»</w:t>
      </w:r>
      <w:r w:rsidRPr="009A1C52">
        <w:rPr>
          <w:sz w:val="28"/>
          <w:szCs w:val="28"/>
        </w:rPr>
        <w:t xml:space="preserve">, поэма </w:t>
      </w:r>
      <w:r w:rsidR="00DF34B8" w:rsidRPr="009A1C52">
        <w:rPr>
          <w:sz w:val="28"/>
          <w:szCs w:val="28"/>
        </w:rPr>
        <w:t>«</w:t>
      </w:r>
      <w:r w:rsidRPr="009A1C52">
        <w:rPr>
          <w:sz w:val="28"/>
          <w:szCs w:val="28"/>
        </w:rPr>
        <w:t>Мертвые души</w:t>
      </w:r>
      <w:r w:rsidR="00DF34B8" w:rsidRPr="009A1C52">
        <w:rPr>
          <w:sz w:val="28"/>
          <w:szCs w:val="28"/>
        </w:rPr>
        <w:t>»</w:t>
      </w:r>
      <w:r w:rsidRPr="009A1C52">
        <w:rPr>
          <w:sz w:val="28"/>
          <w:szCs w:val="28"/>
        </w:rPr>
        <w:t xml:space="preserve">; стихотворения Ф.И. Тютчева, А.А. Фета, Н.А. Некрасова; М.Е. Салтыкова-Щедрина </w:t>
      </w:r>
      <w:r w:rsidR="00DF34B8" w:rsidRPr="009A1C52">
        <w:rPr>
          <w:sz w:val="28"/>
          <w:szCs w:val="28"/>
        </w:rPr>
        <w:t>«</w:t>
      </w:r>
      <w:r w:rsidRPr="009A1C52">
        <w:rPr>
          <w:sz w:val="28"/>
          <w:szCs w:val="28"/>
        </w:rPr>
        <w:t>Повесть о том, как один мужик двух генералов прокормил</w:t>
      </w:r>
      <w:r w:rsidR="00DF34B8" w:rsidRPr="009A1C52">
        <w:rPr>
          <w:sz w:val="28"/>
          <w:szCs w:val="28"/>
        </w:rPr>
        <w:t>»</w:t>
      </w:r>
      <w:r w:rsidRPr="009A1C52">
        <w:rPr>
          <w:sz w:val="28"/>
          <w:szCs w:val="28"/>
        </w:rPr>
        <w:t xml:space="preserve">; по одному произведению (по выбору) </w:t>
      </w:r>
      <w:r w:rsidRPr="009A1C52">
        <w:rPr>
          <w:sz w:val="28"/>
          <w:szCs w:val="28"/>
        </w:rPr>
        <w:lastRenderedPageBreak/>
        <w:t xml:space="preserve">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w:t>
      </w:r>
      <w:r w:rsidR="00DF34B8" w:rsidRPr="009A1C52">
        <w:rPr>
          <w:sz w:val="28"/>
          <w:szCs w:val="28"/>
        </w:rPr>
        <w:t>«</w:t>
      </w:r>
      <w:r w:rsidRPr="009A1C52">
        <w:rPr>
          <w:sz w:val="28"/>
          <w:szCs w:val="28"/>
        </w:rPr>
        <w:t>Русский характер</w:t>
      </w:r>
      <w:r w:rsidR="00DF34B8" w:rsidRPr="009A1C52">
        <w:rPr>
          <w:sz w:val="28"/>
          <w:szCs w:val="28"/>
        </w:rPr>
        <w:t>»</w:t>
      </w:r>
      <w:r w:rsidRPr="009A1C52">
        <w:rPr>
          <w:sz w:val="28"/>
          <w:szCs w:val="28"/>
        </w:rPr>
        <w:t xml:space="preserve">, М.А. Шолохова </w:t>
      </w:r>
      <w:r w:rsidR="00DF34B8" w:rsidRPr="009A1C52">
        <w:rPr>
          <w:sz w:val="28"/>
          <w:szCs w:val="28"/>
        </w:rPr>
        <w:t>«</w:t>
      </w:r>
      <w:r w:rsidRPr="009A1C52">
        <w:rPr>
          <w:sz w:val="28"/>
          <w:szCs w:val="28"/>
        </w:rPr>
        <w:t>Судьба человека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Донские рассказы</w:t>
      </w:r>
      <w:r w:rsidR="00DF34B8" w:rsidRPr="009A1C52">
        <w:rPr>
          <w:sz w:val="28"/>
          <w:szCs w:val="28"/>
        </w:rPr>
        <w:t>»</w:t>
      </w:r>
      <w:r w:rsidRPr="009A1C52">
        <w:rPr>
          <w:sz w:val="28"/>
          <w:szCs w:val="28"/>
        </w:rPr>
        <w:t xml:space="preserve">, поэма А.Т. Твардовского </w:t>
      </w:r>
      <w:r w:rsidR="00DF34B8" w:rsidRPr="009A1C52">
        <w:rPr>
          <w:sz w:val="28"/>
          <w:szCs w:val="28"/>
        </w:rPr>
        <w:t>«</w:t>
      </w:r>
      <w:r w:rsidRPr="009A1C52">
        <w:rPr>
          <w:sz w:val="28"/>
          <w:szCs w:val="28"/>
        </w:rPr>
        <w:t>Василий Теркин</w:t>
      </w:r>
      <w:r w:rsidR="00DF34B8" w:rsidRPr="009A1C52">
        <w:rPr>
          <w:sz w:val="28"/>
          <w:szCs w:val="28"/>
        </w:rPr>
        <w:t>»</w:t>
      </w:r>
      <w:r w:rsidRPr="009A1C52">
        <w:rPr>
          <w:sz w:val="28"/>
          <w:szCs w:val="28"/>
        </w:rPr>
        <w:t xml:space="preserve"> (избранные главы); рассказы В.М. Шукшина: </w:t>
      </w:r>
      <w:r w:rsidR="00DF34B8" w:rsidRPr="009A1C52">
        <w:rPr>
          <w:sz w:val="28"/>
          <w:szCs w:val="28"/>
        </w:rPr>
        <w:t>«</w:t>
      </w:r>
      <w:r w:rsidRPr="009A1C52">
        <w:rPr>
          <w:sz w:val="28"/>
          <w:szCs w:val="28"/>
        </w:rPr>
        <w:t>Чудик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Стенька Разин</w:t>
      </w:r>
      <w:r w:rsidR="00DF34B8" w:rsidRPr="009A1C52">
        <w:rPr>
          <w:sz w:val="28"/>
          <w:szCs w:val="28"/>
        </w:rPr>
        <w:t>»</w:t>
      </w:r>
      <w:r w:rsidRPr="009A1C52">
        <w:rPr>
          <w:sz w:val="28"/>
          <w:szCs w:val="28"/>
        </w:rPr>
        <w:t xml:space="preserve">; рассказ А.И. Солженицына </w:t>
      </w:r>
      <w:r w:rsidR="00DF34B8" w:rsidRPr="009A1C52">
        <w:rPr>
          <w:sz w:val="28"/>
          <w:szCs w:val="28"/>
        </w:rPr>
        <w:t>«</w:t>
      </w:r>
      <w:r w:rsidRPr="009A1C52">
        <w:rPr>
          <w:sz w:val="28"/>
          <w:szCs w:val="28"/>
        </w:rPr>
        <w:t>Матренин двор</w:t>
      </w:r>
      <w:r w:rsidR="00DF34B8" w:rsidRPr="009A1C52">
        <w:rPr>
          <w:sz w:val="28"/>
          <w:szCs w:val="28"/>
        </w:rPr>
        <w:t>»</w:t>
      </w:r>
      <w:r w:rsidRPr="009A1C52">
        <w:rPr>
          <w:sz w:val="28"/>
          <w:szCs w:val="28"/>
        </w:rPr>
        <w:t xml:space="preserve">, рассказ В.Г. Распутина </w:t>
      </w:r>
      <w:r w:rsidR="00DF34B8" w:rsidRPr="009A1C52">
        <w:rPr>
          <w:sz w:val="28"/>
          <w:szCs w:val="28"/>
        </w:rPr>
        <w:t>«</w:t>
      </w:r>
      <w:r w:rsidRPr="009A1C52">
        <w:rPr>
          <w:sz w:val="28"/>
          <w:szCs w:val="28"/>
        </w:rPr>
        <w:t>Уроки французского</w:t>
      </w:r>
      <w:r w:rsidR="00DF34B8" w:rsidRPr="009A1C52">
        <w:rPr>
          <w:sz w:val="28"/>
          <w:szCs w:val="28"/>
        </w:rPr>
        <w:t>»</w:t>
      </w:r>
      <w:r w:rsidRPr="009A1C52">
        <w:rPr>
          <w:sz w:val="28"/>
          <w:szCs w:val="28"/>
        </w:rPr>
        <w:t xml:space="preserve">;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14:paraId="130BCE14" w14:textId="77777777" w:rsidR="00B93E6C" w:rsidRPr="009A1C52" w:rsidRDefault="00B93E6C" w:rsidP="009A1C52">
      <w:pPr>
        <w:spacing w:line="360" w:lineRule="auto"/>
        <w:ind w:firstLine="540"/>
        <w:jc w:val="both"/>
        <w:rPr>
          <w:sz w:val="28"/>
          <w:szCs w:val="28"/>
        </w:rPr>
      </w:pPr>
      <w:r w:rsidRPr="009A1C52">
        <w:rPr>
          <w:sz w:val="28"/>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46EDA271" w14:textId="77777777" w:rsidR="00B93E6C" w:rsidRPr="009A1C52" w:rsidRDefault="00B93E6C" w:rsidP="009A1C52">
      <w:pPr>
        <w:spacing w:line="360" w:lineRule="auto"/>
        <w:ind w:firstLine="540"/>
        <w:jc w:val="both"/>
        <w:rPr>
          <w:sz w:val="28"/>
          <w:szCs w:val="28"/>
        </w:rPr>
      </w:pPr>
      <w:r w:rsidRPr="009A1C52">
        <w:rPr>
          <w:sz w:val="28"/>
          <w:szCs w:val="28"/>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14:paraId="257DA657" w14:textId="77777777" w:rsidR="00B93E6C" w:rsidRPr="009A1C52" w:rsidRDefault="00B93E6C" w:rsidP="009A1C52">
      <w:pPr>
        <w:spacing w:line="360" w:lineRule="auto"/>
        <w:ind w:firstLine="540"/>
        <w:jc w:val="both"/>
        <w:rPr>
          <w:sz w:val="28"/>
          <w:szCs w:val="28"/>
        </w:rPr>
      </w:pPr>
      <w:r w:rsidRPr="009A1C52">
        <w:rPr>
          <w:sz w:val="28"/>
          <w:szCs w:val="28"/>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14:paraId="6063108D" w14:textId="77777777" w:rsidR="00B93E6C" w:rsidRPr="009A1C52" w:rsidRDefault="00B93E6C" w:rsidP="009A1C52">
      <w:pPr>
        <w:spacing w:line="360" w:lineRule="auto"/>
        <w:ind w:firstLine="540"/>
        <w:jc w:val="both"/>
        <w:rPr>
          <w:sz w:val="28"/>
          <w:szCs w:val="28"/>
        </w:rPr>
      </w:pPr>
      <w:r w:rsidRPr="009A1C52">
        <w:rPr>
          <w:sz w:val="28"/>
          <w:szCs w:val="28"/>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537ECCDC"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20.8.5. Предметные результаты изучения литературы. К концу обучения в 5 классе обучающийся научится: </w:t>
      </w:r>
    </w:p>
    <w:p w14:paraId="4285F361" w14:textId="77777777" w:rsidR="00B93E6C" w:rsidRPr="009A1C52" w:rsidRDefault="00B93E6C" w:rsidP="009A1C52">
      <w:pPr>
        <w:spacing w:line="360" w:lineRule="auto"/>
        <w:ind w:firstLine="540"/>
        <w:jc w:val="both"/>
        <w:rPr>
          <w:sz w:val="28"/>
          <w:szCs w:val="28"/>
        </w:rPr>
      </w:pPr>
      <w:r w:rsidRPr="009A1C52">
        <w:rPr>
          <w:sz w:val="28"/>
          <w:szCs w:val="28"/>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14:paraId="27D6B9D0"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73A337C7" w14:textId="77777777" w:rsidR="00B93E6C" w:rsidRPr="009A1C52" w:rsidRDefault="00B93E6C" w:rsidP="009A1C52">
      <w:pPr>
        <w:spacing w:line="360" w:lineRule="auto"/>
        <w:ind w:firstLine="540"/>
        <w:jc w:val="both"/>
        <w:rPr>
          <w:sz w:val="28"/>
          <w:szCs w:val="28"/>
        </w:rPr>
      </w:pPr>
      <w:r w:rsidRPr="009A1C52">
        <w:rPr>
          <w:sz w:val="28"/>
          <w:szCs w:val="28"/>
        </w:rPr>
        <w:t xml:space="preserve">3) владеть элементарными умениями воспринимать, анализировать, интерпретировать и оценивать прочитанные произведения: </w:t>
      </w:r>
    </w:p>
    <w:p w14:paraId="579FB79D" w14:textId="77777777" w:rsidR="00B93E6C" w:rsidRPr="009A1C52" w:rsidRDefault="00B93E6C" w:rsidP="009A1C52">
      <w:pPr>
        <w:spacing w:line="360" w:lineRule="auto"/>
        <w:ind w:firstLine="540"/>
        <w:jc w:val="both"/>
        <w:rPr>
          <w:sz w:val="28"/>
          <w:szCs w:val="28"/>
        </w:rPr>
      </w:pPr>
      <w:r w:rsidRPr="009A1C52">
        <w:rPr>
          <w:sz w:val="28"/>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2553F8A6" w14:textId="77777777" w:rsidR="00B93E6C" w:rsidRPr="009A1C52" w:rsidRDefault="00B93E6C" w:rsidP="009A1C52">
      <w:pPr>
        <w:spacing w:line="360" w:lineRule="auto"/>
        <w:ind w:firstLine="540"/>
        <w:jc w:val="both"/>
        <w:rPr>
          <w:sz w:val="28"/>
          <w:szCs w:val="28"/>
        </w:rPr>
      </w:pPr>
      <w:r w:rsidRPr="009A1C52">
        <w:rPr>
          <w:sz w:val="28"/>
          <w:szCs w:val="28"/>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14:paraId="2176C063"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темы и сюжеты произведений, образы персонажей; </w:t>
      </w:r>
    </w:p>
    <w:p w14:paraId="63BF65C3"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14:paraId="40AFD4D6" w14:textId="77777777" w:rsidR="00B93E6C" w:rsidRPr="009A1C52" w:rsidRDefault="00B93E6C" w:rsidP="009A1C52">
      <w:pPr>
        <w:spacing w:line="360" w:lineRule="auto"/>
        <w:ind w:firstLine="540"/>
        <w:jc w:val="both"/>
        <w:rPr>
          <w:sz w:val="28"/>
          <w:szCs w:val="28"/>
        </w:rPr>
      </w:pPr>
      <w:r w:rsidRPr="009A1C52">
        <w:rPr>
          <w:sz w:val="28"/>
          <w:szCs w:val="28"/>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14:paraId="3484FE45"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6D1B5F73" w14:textId="77777777" w:rsidR="00B93E6C" w:rsidRPr="009A1C52" w:rsidRDefault="00B93E6C" w:rsidP="009A1C52">
      <w:pPr>
        <w:spacing w:line="360" w:lineRule="auto"/>
        <w:ind w:firstLine="540"/>
        <w:jc w:val="both"/>
        <w:rPr>
          <w:sz w:val="28"/>
          <w:szCs w:val="28"/>
        </w:rPr>
      </w:pPr>
      <w:r w:rsidRPr="009A1C52">
        <w:rPr>
          <w:sz w:val="28"/>
          <w:szCs w:val="28"/>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14:paraId="4E29BC6E" w14:textId="77777777" w:rsidR="00B93E6C" w:rsidRPr="009A1C52" w:rsidRDefault="00B93E6C" w:rsidP="009A1C52">
      <w:pPr>
        <w:spacing w:line="360" w:lineRule="auto"/>
        <w:ind w:firstLine="540"/>
        <w:jc w:val="both"/>
        <w:rPr>
          <w:sz w:val="28"/>
          <w:szCs w:val="28"/>
        </w:rPr>
      </w:pPr>
      <w:r w:rsidRPr="009A1C52">
        <w:rPr>
          <w:sz w:val="28"/>
          <w:szCs w:val="28"/>
        </w:rPr>
        <w:t xml:space="preserve">7) создавать устные и письменные высказывания разных жанров объемом не менее 70 слов (с учетом литературного развития обучающихся); </w:t>
      </w:r>
    </w:p>
    <w:p w14:paraId="322EB954" w14:textId="77777777" w:rsidR="00B93E6C" w:rsidRPr="009A1C52" w:rsidRDefault="00B93E6C" w:rsidP="009A1C52">
      <w:pPr>
        <w:spacing w:line="360" w:lineRule="auto"/>
        <w:ind w:firstLine="540"/>
        <w:jc w:val="both"/>
        <w:rPr>
          <w:sz w:val="28"/>
          <w:szCs w:val="28"/>
        </w:rPr>
      </w:pPr>
      <w:r w:rsidRPr="009A1C52">
        <w:rPr>
          <w:sz w:val="28"/>
          <w:szCs w:val="28"/>
        </w:rPr>
        <w:t xml:space="preserve">8) владеть начальными умениями интерпретации и оценки текстуально изученных произведений фольклора и литературы; </w:t>
      </w:r>
    </w:p>
    <w:p w14:paraId="45889E89" w14:textId="77777777" w:rsidR="00B93E6C" w:rsidRPr="009A1C52" w:rsidRDefault="00B93E6C" w:rsidP="009A1C52">
      <w:pPr>
        <w:spacing w:line="360" w:lineRule="auto"/>
        <w:ind w:firstLine="540"/>
        <w:jc w:val="both"/>
        <w:rPr>
          <w:sz w:val="28"/>
          <w:szCs w:val="28"/>
        </w:rPr>
      </w:pPr>
      <w:r w:rsidRPr="009A1C52">
        <w:rPr>
          <w:sz w:val="28"/>
          <w:szCs w:val="28"/>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2536D180" w14:textId="77777777" w:rsidR="00B93E6C" w:rsidRPr="009A1C52" w:rsidRDefault="00B93E6C" w:rsidP="009A1C52">
      <w:pPr>
        <w:spacing w:line="360" w:lineRule="auto"/>
        <w:ind w:firstLine="540"/>
        <w:jc w:val="both"/>
        <w:rPr>
          <w:sz w:val="28"/>
          <w:szCs w:val="28"/>
        </w:rPr>
      </w:pPr>
      <w:r w:rsidRPr="009A1C52">
        <w:rPr>
          <w:sz w:val="28"/>
          <w:szCs w:val="28"/>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14:paraId="430FEC46" w14:textId="77777777" w:rsidR="00B93E6C" w:rsidRPr="009A1C52" w:rsidRDefault="00B93E6C" w:rsidP="009A1C52">
      <w:pPr>
        <w:spacing w:line="360" w:lineRule="auto"/>
        <w:ind w:firstLine="540"/>
        <w:jc w:val="both"/>
        <w:rPr>
          <w:sz w:val="28"/>
          <w:szCs w:val="28"/>
        </w:rPr>
      </w:pPr>
      <w:r w:rsidRPr="009A1C52">
        <w:rPr>
          <w:sz w:val="28"/>
          <w:szCs w:val="28"/>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14:paraId="54E80BED" w14:textId="77777777" w:rsidR="00B93E6C" w:rsidRPr="009A1C52" w:rsidRDefault="00B93E6C" w:rsidP="009A1C52">
      <w:pPr>
        <w:spacing w:line="360" w:lineRule="auto"/>
        <w:ind w:firstLine="540"/>
        <w:jc w:val="both"/>
        <w:rPr>
          <w:sz w:val="28"/>
          <w:szCs w:val="28"/>
        </w:rPr>
      </w:pPr>
      <w:r w:rsidRPr="009A1C52">
        <w:rPr>
          <w:sz w:val="28"/>
          <w:szCs w:val="28"/>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651E5C69" w14:textId="77777777" w:rsidR="00B93E6C" w:rsidRPr="009A1C52" w:rsidRDefault="00B93E6C" w:rsidP="009A1C52">
      <w:pPr>
        <w:spacing w:line="360" w:lineRule="auto"/>
        <w:ind w:firstLine="540"/>
        <w:jc w:val="both"/>
        <w:rPr>
          <w:sz w:val="28"/>
          <w:szCs w:val="28"/>
        </w:rPr>
      </w:pPr>
      <w:r w:rsidRPr="009A1C52">
        <w:rPr>
          <w:sz w:val="28"/>
          <w:szCs w:val="28"/>
        </w:rPr>
        <w:t xml:space="preserve">20.8.6. Предметные результаты изучения литературы. К концу обучения в 6 классе обучающийся научится: </w:t>
      </w:r>
    </w:p>
    <w:p w14:paraId="58CC15C3" w14:textId="77777777" w:rsidR="00B93E6C" w:rsidRPr="009A1C52" w:rsidRDefault="00B93E6C" w:rsidP="009A1C52">
      <w:pPr>
        <w:spacing w:line="360" w:lineRule="auto"/>
        <w:ind w:firstLine="540"/>
        <w:jc w:val="both"/>
        <w:rPr>
          <w:sz w:val="28"/>
          <w:szCs w:val="28"/>
        </w:rPr>
      </w:pPr>
      <w:r w:rsidRPr="009A1C52">
        <w:rPr>
          <w:sz w:val="28"/>
          <w:szCs w:val="28"/>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286BD014"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4B1A5ADE"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4D1CDB0D" w14:textId="77777777" w:rsidR="00B93E6C" w:rsidRPr="009A1C52" w:rsidRDefault="00B93E6C" w:rsidP="009A1C52">
      <w:pPr>
        <w:spacing w:line="360" w:lineRule="auto"/>
        <w:ind w:firstLine="540"/>
        <w:jc w:val="both"/>
        <w:rPr>
          <w:sz w:val="28"/>
          <w:szCs w:val="28"/>
        </w:rPr>
      </w:pPr>
      <w:r w:rsidRPr="009A1C52">
        <w:rPr>
          <w:sz w:val="28"/>
          <w:szCs w:val="28"/>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670C6AD8" w14:textId="77777777" w:rsidR="00B93E6C" w:rsidRPr="009A1C52" w:rsidRDefault="00B93E6C" w:rsidP="009A1C52">
      <w:pPr>
        <w:spacing w:line="360" w:lineRule="auto"/>
        <w:ind w:firstLine="540"/>
        <w:jc w:val="both"/>
        <w:rPr>
          <w:sz w:val="28"/>
          <w:szCs w:val="28"/>
        </w:rPr>
      </w:pPr>
      <w:r w:rsidRPr="009A1C52">
        <w:rPr>
          <w:sz w:val="28"/>
          <w:szCs w:val="28"/>
        </w:rPr>
        <w:t xml:space="preserve">5) выделять в произведениях элементы художественной формы и обнаруживать связи между ними; </w:t>
      </w:r>
    </w:p>
    <w:p w14:paraId="626BDA9A" w14:textId="77777777" w:rsidR="00B93E6C" w:rsidRPr="009A1C52" w:rsidRDefault="00B93E6C" w:rsidP="009A1C52">
      <w:pPr>
        <w:spacing w:line="360" w:lineRule="auto"/>
        <w:ind w:firstLine="540"/>
        <w:jc w:val="both"/>
        <w:rPr>
          <w:sz w:val="28"/>
          <w:szCs w:val="28"/>
        </w:rPr>
      </w:pPr>
      <w:r w:rsidRPr="009A1C52">
        <w:rPr>
          <w:sz w:val="28"/>
          <w:szCs w:val="28"/>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14:paraId="5EAE22A1" w14:textId="77777777" w:rsidR="00B93E6C" w:rsidRPr="009A1C52" w:rsidRDefault="00B93E6C" w:rsidP="009A1C52">
      <w:pPr>
        <w:spacing w:line="360" w:lineRule="auto"/>
        <w:ind w:firstLine="540"/>
        <w:jc w:val="both"/>
        <w:rPr>
          <w:sz w:val="28"/>
          <w:szCs w:val="28"/>
        </w:rPr>
      </w:pPr>
      <w:r w:rsidRPr="009A1C52">
        <w:rPr>
          <w:sz w:val="28"/>
          <w:szCs w:val="28"/>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59736EC7" w14:textId="77777777" w:rsidR="00B93E6C" w:rsidRPr="009A1C52" w:rsidRDefault="00B93E6C" w:rsidP="009A1C52">
      <w:pPr>
        <w:spacing w:line="360" w:lineRule="auto"/>
        <w:ind w:firstLine="540"/>
        <w:jc w:val="both"/>
        <w:rPr>
          <w:sz w:val="28"/>
          <w:szCs w:val="28"/>
        </w:rPr>
      </w:pPr>
      <w:r w:rsidRPr="009A1C52">
        <w:rPr>
          <w:sz w:val="28"/>
          <w:szCs w:val="28"/>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w:t>
      </w:r>
      <w:r w:rsidRPr="009A1C52">
        <w:rPr>
          <w:sz w:val="28"/>
          <w:szCs w:val="28"/>
        </w:rPr>
        <w:lastRenderedPageBreak/>
        <w:t xml:space="preserve">произведению (с учетом литературного развития, индивидуальных особенностей обучающихся); </w:t>
      </w:r>
    </w:p>
    <w:p w14:paraId="3C6D9E89" w14:textId="77777777" w:rsidR="00B93E6C" w:rsidRPr="009A1C52" w:rsidRDefault="00B93E6C" w:rsidP="009A1C52">
      <w:pPr>
        <w:spacing w:line="360" w:lineRule="auto"/>
        <w:ind w:firstLine="540"/>
        <w:jc w:val="both"/>
        <w:rPr>
          <w:sz w:val="28"/>
          <w:szCs w:val="28"/>
        </w:rPr>
      </w:pPr>
      <w:r w:rsidRPr="009A1C52">
        <w:rPr>
          <w:sz w:val="28"/>
          <w:szCs w:val="28"/>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5467CA3B" w14:textId="77777777" w:rsidR="00B93E6C" w:rsidRPr="009A1C52" w:rsidRDefault="00B93E6C" w:rsidP="009A1C52">
      <w:pPr>
        <w:spacing w:line="360" w:lineRule="auto"/>
        <w:ind w:firstLine="540"/>
        <w:jc w:val="both"/>
        <w:rPr>
          <w:sz w:val="28"/>
          <w:szCs w:val="28"/>
        </w:rPr>
      </w:pPr>
      <w:r w:rsidRPr="009A1C52">
        <w:rPr>
          <w:sz w:val="28"/>
          <w:szCs w:val="28"/>
        </w:rPr>
        <w:t xml:space="preserve">10) участвовать в беседе и диалоге о прочитанном произведении, давать аргументированную оценку прочитанному; </w:t>
      </w:r>
    </w:p>
    <w:p w14:paraId="2CC618D2" w14:textId="77777777" w:rsidR="00B93E6C" w:rsidRPr="009A1C52" w:rsidRDefault="00B93E6C" w:rsidP="009A1C52">
      <w:pPr>
        <w:spacing w:line="360" w:lineRule="auto"/>
        <w:ind w:firstLine="540"/>
        <w:jc w:val="both"/>
        <w:rPr>
          <w:sz w:val="28"/>
          <w:szCs w:val="28"/>
        </w:rPr>
      </w:pPr>
      <w:r w:rsidRPr="009A1C52">
        <w:rPr>
          <w:sz w:val="28"/>
          <w:szCs w:val="28"/>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14:paraId="46B2EC88" w14:textId="77777777" w:rsidR="00B93E6C" w:rsidRPr="009A1C52" w:rsidRDefault="00B93E6C" w:rsidP="009A1C52">
      <w:pPr>
        <w:spacing w:line="360" w:lineRule="auto"/>
        <w:ind w:firstLine="540"/>
        <w:jc w:val="both"/>
        <w:rPr>
          <w:sz w:val="28"/>
          <w:szCs w:val="28"/>
        </w:rPr>
      </w:pPr>
      <w:r w:rsidRPr="009A1C52">
        <w:rPr>
          <w:sz w:val="28"/>
          <w:szCs w:val="28"/>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5928F8BE" w14:textId="77777777" w:rsidR="00B93E6C" w:rsidRPr="009A1C52" w:rsidRDefault="00B93E6C" w:rsidP="009A1C52">
      <w:pPr>
        <w:spacing w:line="360" w:lineRule="auto"/>
        <w:ind w:firstLine="540"/>
        <w:jc w:val="both"/>
        <w:rPr>
          <w:sz w:val="28"/>
          <w:szCs w:val="28"/>
        </w:rPr>
      </w:pPr>
      <w:r w:rsidRPr="009A1C52">
        <w:rPr>
          <w:sz w:val="28"/>
          <w:szCs w:val="28"/>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13DB7AFA" w14:textId="77777777" w:rsidR="00B93E6C" w:rsidRPr="009A1C52" w:rsidRDefault="00B93E6C" w:rsidP="009A1C52">
      <w:pPr>
        <w:spacing w:line="360" w:lineRule="auto"/>
        <w:ind w:firstLine="540"/>
        <w:jc w:val="both"/>
        <w:rPr>
          <w:sz w:val="28"/>
          <w:szCs w:val="28"/>
        </w:rPr>
      </w:pPr>
      <w:r w:rsidRPr="009A1C52">
        <w:rPr>
          <w:sz w:val="28"/>
          <w:szCs w:val="28"/>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14:paraId="66097626" w14:textId="77777777" w:rsidR="00B93E6C" w:rsidRPr="009A1C52" w:rsidRDefault="00B93E6C" w:rsidP="009A1C52">
      <w:pPr>
        <w:spacing w:line="360" w:lineRule="auto"/>
        <w:ind w:firstLine="540"/>
        <w:jc w:val="both"/>
        <w:rPr>
          <w:sz w:val="28"/>
          <w:szCs w:val="28"/>
        </w:rPr>
      </w:pPr>
      <w:r w:rsidRPr="009A1C52">
        <w:rPr>
          <w:sz w:val="28"/>
          <w:szCs w:val="28"/>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14:paraId="14068BE4" w14:textId="77777777" w:rsidR="00B93E6C" w:rsidRPr="009A1C52" w:rsidRDefault="00B93E6C" w:rsidP="009A1C52">
      <w:pPr>
        <w:spacing w:line="360" w:lineRule="auto"/>
        <w:ind w:firstLine="540"/>
        <w:jc w:val="both"/>
        <w:rPr>
          <w:sz w:val="28"/>
          <w:szCs w:val="28"/>
        </w:rPr>
      </w:pPr>
      <w:r w:rsidRPr="009A1C52">
        <w:rPr>
          <w:sz w:val="28"/>
          <w:szCs w:val="28"/>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5A315583" w14:textId="77777777" w:rsidR="00B93E6C" w:rsidRPr="009A1C52" w:rsidRDefault="00B93E6C" w:rsidP="009A1C52">
      <w:pPr>
        <w:spacing w:line="360" w:lineRule="auto"/>
        <w:ind w:firstLine="540"/>
        <w:jc w:val="both"/>
        <w:rPr>
          <w:sz w:val="28"/>
          <w:szCs w:val="28"/>
        </w:rPr>
      </w:pPr>
      <w:r w:rsidRPr="009A1C52">
        <w:rPr>
          <w:sz w:val="28"/>
          <w:szCs w:val="28"/>
        </w:rPr>
        <w:t xml:space="preserve">20.8.7. Предметные результаты изучения литературы. К концу обучения в 7 классе обучающийся научится: </w:t>
      </w:r>
    </w:p>
    <w:p w14:paraId="31AA5875"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6F10607C"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62526909" w14:textId="77777777" w:rsidR="00B93E6C" w:rsidRPr="009A1C52" w:rsidRDefault="00B93E6C" w:rsidP="009A1C52">
      <w:pPr>
        <w:spacing w:line="360" w:lineRule="auto"/>
        <w:ind w:firstLine="540"/>
        <w:jc w:val="both"/>
        <w:rPr>
          <w:sz w:val="28"/>
          <w:szCs w:val="28"/>
        </w:rPr>
      </w:pPr>
      <w:r w:rsidRPr="009A1C52">
        <w:rPr>
          <w:sz w:val="28"/>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14:paraId="0E945F01" w14:textId="77777777" w:rsidR="00B93E6C" w:rsidRPr="009A1C52" w:rsidRDefault="00B93E6C" w:rsidP="009A1C52">
      <w:pPr>
        <w:spacing w:line="360" w:lineRule="auto"/>
        <w:ind w:firstLine="540"/>
        <w:jc w:val="both"/>
        <w:rPr>
          <w:sz w:val="28"/>
          <w:szCs w:val="28"/>
        </w:rPr>
      </w:pPr>
      <w:r w:rsidRPr="009A1C52">
        <w:rPr>
          <w:sz w:val="28"/>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6D0D6FF1" w14:textId="77777777" w:rsidR="00B93E6C" w:rsidRPr="009A1C52" w:rsidRDefault="00B93E6C" w:rsidP="009A1C52">
      <w:pPr>
        <w:spacing w:line="360" w:lineRule="auto"/>
        <w:ind w:firstLine="540"/>
        <w:jc w:val="both"/>
        <w:rPr>
          <w:sz w:val="28"/>
          <w:szCs w:val="28"/>
        </w:rPr>
      </w:pPr>
      <w:r w:rsidRPr="009A1C52">
        <w:rPr>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w:t>
      </w:r>
      <w:r w:rsidRPr="009A1C52">
        <w:rPr>
          <w:sz w:val="28"/>
          <w:szCs w:val="28"/>
        </w:rPr>
        <w:lastRenderedPageBreak/>
        <w:t xml:space="preserve">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14:paraId="378C74CD" w14:textId="77777777" w:rsidR="00B93E6C" w:rsidRPr="009A1C52" w:rsidRDefault="00B93E6C" w:rsidP="009A1C52">
      <w:pPr>
        <w:spacing w:line="360" w:lineRule="auto"/>
        <w:ind w:firstLine="540"/>
        <w:jc w:val="both"/>
        <w:rPr>
          <w:sz w:val="28"/>
          <w:szCs w:val="28"/>
        </w:rPr>
      </w:pPr>
      <w:r w:rsidRPr="009A1C52">
        <w:rPr>
          <w:sz w:val="28"/>
          <w:szCs w:val="28"/>
        </w:rPr>
        <w:t xml:space="preserve">выделять в произведениях элементы художественной формы и обнаруживать связи между ними; </w:t>
      </w:r>
    </w:p>
    <w:p w14:paraId="2269A6E1"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14:paraId="4A33C760"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3F748C36" w14:textId="77777777" w:rsidR="00B93E6C" w:rsidRPr="009A1C52" w:rsidRDefault="00B93E6C" w:rsidP="009A1C52">
      <w:pPr>
        <w:spacing w:line="360" w:lineRule="auto"/>
        <w:ind w:firstLine="540"/>
        <w:jc w:val="both"/>
        <w:rPr>
          <w:sz w:val="28"/>
          <w:szCs w:val="28"/>
        </w:rPr>
      </w:pPr>
      <w:r w:rsidRPr="009A1C52">
        <w:rPr>
          <w:sz w:val="28"/>
          <w:szCs w:val="28"/>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7533C164" w14:textId="77777777" w:rsidR="00B93E6C" w:rsidRPr="009A1C52" w:rsidRDefault="00B93E6C" w:rsidP="009A1C52">
      <w:pPr>
        <w:spacing w:line="360" w:lineRule="auto"/>
        <w:ind w:firstLine="540"/>
        <w:jc w:val="both"/>
        <w:rPr>
          <w:sz w:val="28"/>
          <w:szCs w:val="28"/>
        </w:rPr>
      </w:pPr>
      <w:r w:rsidRPr="009A1C52">
        <w:rPr>
          <w:sz w:val="28"/>
          <w:szCs w:val="28"/>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14:paraId="5D8F07FF" w14:textId="77777777" w:rsidR="00B93E6C" w:rsidRPr="009A1C52" w:rsidRDefault="00B93E6C" w:rsidP="009A1C52">
      <w:pPr>
        <w:spacing w:line="360" w:lineRule="auto"/>
        <w:ind w:firstLine="540"/>
        <w:jc w:val="both"/>
        <w:rPr>
          <w:sz w:val="28"/>
          <w:szCs w:val="28"/>
        </w:rPr>
      </w:pPr>
      <w:r w:rsidRPr="009A1C52">
        <w:rPr>
          <w:sz w:val="28"/>
          <w:szCs w:val="28"/>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5332A66A" w14:textId="77777777" w:rsidR="00B93E6C" w:rsidRPr="009A1C52" w:rsidRDefault="00B93E6C" w:rsidP="009A1C52">
      <w:pPr>
        <w:spacing w:line="360" w:lineRule="auto"/>
        <w:ind w:firstLine="540"/>
        <w:jc w:val="both"/>
        <w:rPr>
          <w:sz w:val="28"/>
          <w:szCs w:val="28"/>
        </w:rPr>
      </w:pPr>
      <w:r w:rsidRPr="009A1C52">
        <w:rPr>
          <w:sz w:val="28"/>
          <w:szCs w:val="28"/>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14:paraId="5927161C"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14:paraId="4B8815B3" w14:textId="77777777" w:rsidR="00B93E6C" w:rsidRPr="009A1C52" w:rsidRDefault="00B93E6C" w:rsidP="009A1C52">
      <w:pPr>
        <w:spacing w:line="360" w:lineRule="auto"/>
        <w:ind w:firstLine="540"/>
        <w:jc w:val="both"/>
        <w:rPr>
          <w:sz w:val="28"/>
          <w:szCs w:val="28"/>
        </w:rPr>
      </w:pPr>
      <w:r w:rsidRPr="009A1C52">
        <w:rPr>
          <w:sz w:val="28"/>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3EB55296" w14:textId="77777777" w:rsidR="00B93E6C" w:rsidRPr="009A1C52" w:rsidRDefault="00B93E6C" w:rsidP="009A1C52">
      <w:pPr>
        <w:spacing w:line="360" w:lineRule="auto"/>
        <w:ind w:firstLine="540"/>
        <w:jc w:val="both"/>
        <w:rPr>
          <w:sz w:val="28"/>
          <w:szCs w:val="28"/>
        </w:rPr>
      </w:pPr>
      <w:r w:rsidRPr="009A1C52">
        <w:rPr>
          <w:sz w:val="28"/>
          <w:szCs w:val="28"/>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14:paraId="4D2E272C" w14:textId="77777777" w:rsidR="00B93E6C" w:rsidRPr="009A1C52" w:rsidRDefault="00B93E6C" w:rsidP="009A1C52">
      <w:pPr>
        <w:spacing w:line="360" w:lineRule="auto"/>
        <w:ind w:firstLine="540"/>
        <w:jc w:val="both"/>
        <w:rPr>
          <w:sz w:val="28"/>
          <w:szCs w:val="28"/>
        </w:rPr>
      </w:pPr>
      <w:r w:rsidRPr="009A1C52">
        <w:rPr>
          <w:sz w:val="28"/>
          <w:szCs w:val="28"/>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7EA1A549" w14:textId="77777777" w:rsidR="00B93E6C" w:rsidRPr="009A1C52" w:rsidRDefault="00B93E6C" w:rsidP="009A1C52">
      <w:pPr>
        <w:spacing w:line="360" w:lineRule="auto"/>
        <w:ind w:firstLine="540"/>
        <w:jc w:val="both"/>
        <w:rPr>
          <w:sz w:val="28"/>
          <w:szCs w:val="28"/>
        </w:rPr>
      </w:pPr>
      <w:r w:rsidRPr="009A1C52">
        <w:rPr>
          <w:sz w:val="28"/>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1A4EEDB7" w14:textId="77777777" w:rsidR="00B93E6C" w:rsidRPr="009A1C52" w:rsidRDefault="00B93E6C" w:rsidP="009A1C52">
      <w:pPr>
        <w:spacing w:line="360" w:lineRule="auto"/>
        <w:ind w:firstLine="540"/>
        <w:jc w:val="both"/>
        <w:rPr>
          <w:sz w:val="28"/>
          <w:szCs w:val="28"/>
        </w:rPr>
      </w:pPr>
      <w:r w:rsidRPr="009A1C52">
        <w:rPr>
          <w:sz w:val="28"/>
          <w:szCs w:val="28"/>
        </w:rPr>
        <w:t xml:space="preserve">20.8.8. Предметные результаты изучения литературы. К концу обучения в 8 классе обучающийся научится: </w:t>
      </w:r>
    </w:p>
    <w:p w14:paraId="61023343" w14:textId="77777777" w:rsidR="00B93E6C" w:rsidRPr="009A1C52" w:rsidRDefault="00B93E6C" w:rsidP="009A1C52">
      <w:pPr>
        <w:spacing w:line="360" w:lineRule="auto"/>
        <w:ind w:firstLine="540"/>
        <w:jc w:val="both"/>
        <w:rPr>
          <w:sz w:val="28"/>
          <w:szCs w:val="28"/>
        </w:rPr>
      </w:pPr>
      <w:r w:rsidRPr="009A1C52">
        <w:rPr>
          <w:sz w:val="28"/>
          <w:szCs w:val="28"/>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14:paraId="2C756A82"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2F83B68C" w14:textId="77777777" w:rsidR="00B93E6C" w:rsidRPr="009A1C52" w:rsidRDefault="00B93E6C" w:rsidP="009A1C52">
      <w:pPr>
        <w:spacing w:line="360" w:lineRule="auto"/>
        <w:ind w:firstLine="540"/>
        <w:jc w:val="both"/>
        <w:rPr>
          <w:sz w:val="28"/>
          <w:szCs w:val="28"/>
        </w:rPr>
      </w:pPr>
      <w:r w:rsidRPr="009A1C52">
        <w:rPr>
          <w:sz w:val="28"/>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14:paraId="6AFEF0F9" w14:textId="77777777" w:rsidR="00B93E6C" w:rsidRPr="009A1C52" w:rsidRDefault="00B93E6C" w:rsidP="009A1C52">
      <w:pPr>
        <w:spacing w:line="360" w:lineRule="auto"/>
        <w:ind w:firstLine="540"/>
        <w:jc w:val="both"/>
        <w:rPr>
          <w:sz w:val="28"/>
          <w:szCs w:val="28"/>
        </w:rPr>
      </w:pPr>
      <w:r w:rsidRPr="009A1C52">
        <w:rPr>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w:t>
      </w:r>
      <w:r w:rsidRPr="009A1C52">
        <w:rPr>
          <w:sz w:val="28"/>
          <w:szCs w:val="28"/>
        </w:rPr>
        <w:lastRenderedPageBreak/>
        <w:t xml:space="preserve">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14:paraId="516F71AC" w14:textId="77777777" w:rsidR="00B93E6C" w:rsidRPr="009A1C52" w:rsidRDefault="00B93E6C" w:rsidP="009A1C52">
      <w:pPr>
        <w:spacing w:line="360" w:lineRule="auto"/>
        <w:ind w:firstLine="540"/>
        <w:jc w:val="both"/>
        <w:rPr>
          <w:sz w:val="28"/>
          <w:szCs w:val="28"/>
        </w:rPr>
      </w:pPr>
      <w:r w:rsidRPr="009A1C52">
        <w:rPr>
          <w:sz w:val="28"/>
          <w:szCs w:val="28"/>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3B68BF02" w14:textId="77777777" w:rsidR="00B93E6C" w:rsidRPr="009A1C52" w:rsidRDefault="00B93E6C" w:rsidP="009A1C52">
      <w:pPr>
        <w:spacing w:line="360" w:lineRule="auto"/>
        <w:ind w:firstLine="540"/>
        <w:jc w:val="both"/>
        <w:rPr>
          <w:sz w:val="28"/>
          <w:szCs w:val="28"/>
        </w:rPr>
      </w:pPr>
      <w:r w:rsidRPr="009A1C52">
        <w:rPr>
          <w:sz w:val="28"/>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w:t>
      </w:r>
      <w:r w:rsidRPr="009A1C52">
        <w:rPr>
          <w:sz w:val="28"/>
          <w:szCs w:val="28"/>
        </w:rPr>
        <w:lastRenderedPageBreak/>
        <w:t xml:space="preserve">произведения к историческому времени, определенному литературному направлению); </w:t>
      </w:r>
    </w:p>
    <w:p w14:paraId="3C747C4E" w14:textId="77777777" w:rsidR="00B93E6C" w:rsidRPr="009A1C52" w:rsidRDefault="00B93E6C" w:rsidP="009A1C52">
      <w:pPr>
        <w:spacing w:line="360" w:lineRule="auto"/>
        <w:ind w:firstLine="540"/>
        <w:jc w:val="both"/>
        <w:rPr>
          <w:sz w:val="28"/>
          <w:szCs w:val="28"/>
        </w:rPr>
      </w:pPr>
      <w:r w:rsidRPr="009A1C52">
        <w:rPr>
          <w:sz w:val="28"/>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5BD1883D"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10646614" w14:textId="77777777" w:rsidR="00B93E6C" w:rsidRPr="009A1C52" w:rsidRDefault="00B93E6C" w:rsidP="009A1C52">
      <w:pPr>
        <w:spacing w:line="360" w:lineRule="auto"/>
        <w:ind w:firstLine="540"/>
        <w:jc w:val="both"/>
        <w:rPr>
          <w:sz w:val="28"/>
          <w:szCs w:val="28"/>
        </w:rPr>
      </w:pPr>
      <w:r w:rsidRPr="009A1C52">
        <w:rPr>
          <w:sz w:val="28"/>
          <w:szCs w:val="28"/>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76ACBF8A" w14:textId="77777777" w:rsidR="00B93E6C" w:rsidRPr="009A1C52" w:rsidRDefault="00B93E6C" w:rsidP="009A1C52">
      <w:pPr>
        <w:spacing w:line="360" w:lineRule="auto"/>
        <w:ind w:firstLine="540"/>
        <w:jc w:val="both"/>
        <w:rPr>
          <w:sz w:val="28"/>
          <w:szCs w:val="28"/>
        </w:rPr>
      </w:pPr>
      <w:r w:rsidRPr="009A1C52">
        <w:rPr>
          <w:sz w:val="28"/>
          <w:szCs w:val="28"/>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5C3D0CC3" w14:textId="77777777" w:rsidR="00B93E6C" w:rsidRPr="009A1C52" w:rsidRDefault="00B93E6C" w:rsidP="009A1C52">
      <w:pPr>
        <w:spacing w:line="360" w:lineRule="auto"/>
        <w:ind w:firstLine="540"/>
        <w:jc w:val="both"/>
        <w:rPr>
          <w:sz w:val="28"/>
          <w:szCs w:val="28"/>
        </w:rPr>
      </w:pPr>
      <w:r w:rsidRPr="009A1C52">
        <w:rPr>
          <w:sz w:val="28"/>
          <w:szCs w:val="28"/>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14:paraId="2D1F89CE" w14:textId="77777777" w:rsidR="00B93E6C" w:rsidRPr="009A1C52" w:rsidRDefault="00B93E6C" w:rsidP="009A1C52">
      <w:pPr>
        <w:spacing w:line="360" w:lineRule="auto"/>
        <w:ind w:firstLine="540"/>
        <w:jc w:val="both"/>
        <w:rPr>
          <w:sz w:val="28"/>
          <w:szCs w:val="28"/>
        </w:rPr>
      </w:pPr>
      <w:r w:rsidRPr="009A1C52">
        <w:rPr>
          <w:sz w:val="28"/>
          <w:szCs w:val="28"/>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14:paraId="2DF66C11" w14:textId="77777777" w:rsidR="00B93E6C" w:rsidRPr="009A1C52" w:rsidRDefault="00B93E6C" w:rsidP="009A1C52">
      <w:pPr>
        <w:spacing w:line="360" w:lineRule="auto"/>
        <w:ind w:firstLine="540"/>
        <w:jc w:val="both"/>
        <w:rPr>
          <w:sz w:val="28"/>
          <w:szCs w:val="28"/>
        </w:rPr>
      </w:pPr>
      <w:r w:rsidRPr="009A1C52">
        <w:rPr>
          <w:sz w:val="28"/>
          <w:szCs w:val="28"/>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619CA5E9"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5195BE66" w14:textId="77777777" w:rsidR="00B93E6C" w:rsidRPr="009A1C52" w:rsidRDefault="00B93E6C" w:rsidP="009A1C52">
      <w:pPr>
        <w:spacing w:line="360" w:lineRule="auto"/>
        <w:ind w:firstLine="540"/>
        <w:jc w:val="both"/>
        <w:rPr>
          <w:sz w:val="28"/>
          <w:szCs w:val="28"/>
        </w:rPr>
      </w:pPr>
      <w:r w:rsidRPr="009A1C52">
        <w:rPr>
          <w:sz w:val="28"/>
          <w:szCs w:val="28"/>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78B63853" w14:textId="77777777" w:rsidR="00B93E6C" w:rsidRPr="009A1C52" w:rsidRDefault="00B93E6C" w:rsidP="009A1C52">
      <w:pPr>
        <w:spacing w:line="360" w:lineRule="auto"/>
        <w:ind w:firstLine="540"/>
        <w:jc w:val="both"/>
        <w:rPr>
          <w:sz w:val="28"/>
          <w:szCs w:val="28"/>
        </w:rPr>
      </w:pPr>
      <w:r w:rsidRPr="009A1C52">
        <w:rPr>
          <w:sz w:val="28"/>
          <w:szCs w:val="28"/>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019BD03A" w14:textId="77777777" w:rsidR="00B93E6C" w:rsidRPr="009A1C52" w:rsidRDefault="00B93E6C" w:rsidP="009A1C52">
      <w:pPr>
        <w:spacing w:line="360" w:lineRule="auto"/>
        <w:ind w:firstLine="540"/>
        <w:jc w:val="both"/>
        <w:rPr>
          <w:sz w:val="28"/>
          <w:szCs w:val="28"/>
        </w:rPr>
      </w:pPr>
      <w:r w:rsidRPr="009A1C52">
        <w:rPr>
          <w:sz w:val="28"/>
          <w:szCs w:val="28"/>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518FEF27" w14:textId="77777777" w:rsidR="00B93E6C" w:rsidRPr="009A1C52" w:rsidRDefault="00B93E6C" w:rsidP="009A1C52">
      <w:pPr>
        <w:spacing w:line="360" w:lineRule="auto"/>
        <w:ind w:firstLine="540"/>
        <w:jc w:val="both"/>
        <w:rPr>
          <w:sz w:val="28"/>
          <w:szCs w:val="28"/>
        </w:rPr>
      </w:pPr>
      <w:r w:rsidRPr="009A1C52">
        <w:rPr>
          <w:sz w:val="28"/>
          <w:szCs w:val="28"/>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19D679D9" w14:textId="77777777" w:rsidR="00B93E6C" w:rsidRPr="009A1C52" w:rsidRDefault="00B93E6C" w:rsidP="009A1C52">
      <w:pPr>
        <w:spacing w:line="360" w:lineRule="auto"/>
        <w:ind w:firstLine="540"/>
        <w:jc w:val="both"/>
        <w:rPr>
          <w:sz w:val="28"/>
          <w:szCs w:val="28"/>
        </w:rPr>
      </w:pPr>
      <w:r w:rsidRPr="009A1C52">
        <w:rPr>
          <w:sz w:val="28"/>
          <w:szCs w:val="28"/>
        </w:rPr>
        <w:t xml:space="preserve">20.8.9. Предметные результаты изучения литературы. К концу обучения в 9 классе обучающийся научится: </w:t>
      </w:r>
    </w:p>
    <w:p w14:paraId="540D2E22" w14:textId="77777777" w:rsidR="00B93E6C" w:rsidRPr="009A1C52" w:rsidRDefault="00B93E6C" w:rsidP="009A1C52">
      <w:pPr>
        <w:spacing w:line="360" w:lineRule="auto"/>
        <w:ind w:firstLine="540"/>
        <w:jc w:val="both"/>
        <w:rPr>
          <w:sz w:val="28"/>
          <w:szCs w:val="28"/>
        </w:rPr>
      </w:pPr>
      <w:r w:rsidRPr="009A1C52">
        <w:rPr>
          <w:sz w:val="28"/>
          <w:szCs w:val="28"/>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14:paraId="18AF9FF4"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2497FFB3" w14:textId="77777777" w:rsidR="00B93E6C" w:rsidRPr="009A1C52" w:rsidRDefault="00B93E6C" w:rsidP="009A1C52">
      <w:pPr>
        <w:spacing w:line="360" w:lineRule="auto"/>
        <w:ind w:firstLine="540"/>
        <w:jc w:val="both"/>
        <w:rPr>
          <w:sz w:val="28"/>
          <w:szCs w:val="28"/>
        </w:rPr>
      </w:pPr>
      <w:r w:rsidRPr="009A1C52">
        <w:rPr>
          <w:sz w:val="28"/>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w:t>
      </w:r>
      <w:r w:rsidRPr="009A1C52">
        <w:rPr>
          <w:sz w:val="28"/>
          <w:szCs w:val="28"/>
        </w:rPr>
        <w:lastRenderedPageBreak/>
        <w:t xml:space="preserve">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14:paraId="7639485F" w14:textId="77777777" w:rsidR="00B93E6C" w:rsidRPr="009A1C52" w:rsidRDefault="00B93E6C" w:rsidP="009A1C52">
      <w:pPr>
        <w:spacing w:line="360" w:lineRule="auto"/>
        <w:ind w:firstLine="540"/>
        <w:jc w:val="both"/>
        <w:rPr>
          <w:sz w:val="28"/>
          <w:szCs w:val="28"/>
        </w:rPr>
      </w:pPr>
      <w:r w:rsidRPr="009A1C52">
        <w:rPr>
          <w:sz w:val="28"/>
          <w:szCs w:val="28"/>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14:paraId="0E9A5642" w14:textId="77777777" w:rsidR="00B93E6C" w:rsidRPr="009A1C52" w:rsidRDefault="00B93E6C" w:rsidP="009A1C52">
      <w:pPr>
        <w:spacing w:line="360" w:lineRule="auto"/>
        <w:ind w:firstLine="540"/>
        <w:jc w:val="both"/>
        <w:rPr>
          <w:sz w:val="28"/>
          <w:szCs w:val="28"/>
        </w:rPr>
      </w:pPr>
      <w:r w:rsidRPr="009A1C52">
        <w:rPr>
          <w:sz w:val="28"/>
          <w:szCs w:val="28"/>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w:t>
      </w:r>
      <w:r w:rsidRPr="009A1C52">
        <w:rPr>
          <w:sz w:val="28"/>
          <w:szCs w:val="28"/>
        </w:rPr>
        <w:lastRenderedPageBreak/>
        <w:t xml:space="preserve">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51EBCB1D" w14:textId="77777777" w:rsidR="00B93E6C" w:rsidRPr="009A1C52" w:rsidRDefault="00B93E6C" w:rsidP="009A1C52">
      <w:pPr>
        <w:spacing w:line="360" w:lineRule="auto"/>
        <w:ind w:firstLine="540"/>
        <w:jc w:val="both"/>
        <w:rPr>
          <w:sz w:val="28"/>
          <w:szCs w:val="28"/>
        </w:rPr>
      </w:pPr>
      <w:r w:rsidRPr="009A1C52">
        <w:rPr>
          <w:sz w:val="28"/>
          <w:szCs w:val="28"/>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5DDBE6A8" w14:textId="77777777" w:rsidR="00B93E6C" w:rsidRPr="009A1C52" w:rsidRDefault="00B93E6C" w:rsidP="009A1C52">
      <w:pPr>
        <w:spacing w:line="360" w:lineRule="auto"/>
        <w:ind w:firstLine="540"/>
        <w:jc w:val="both"/>
        <w:rPr>
          <w:sz w:val="28"/>
          <w:szCs w:val="28"/>
        </w:rPr>
      </w:pPr>
      <w:r w:rsidRPr="009A1C52">
        <w:rPr>
          <w:sz w:val="28"/>
          <w:szCs w:val="28"/>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582CB40A" w14:textId="77777777" w:rsidR="00B93E6C" w:rsidRPr="009A1C52" w:rsidRDefault="00B93E6C" w:rsidP="009A1C52">
      <w:pPr>
        <w:spacing w:line="360" w:lineRule="auto"/>
        <w:ind w:firstLine="540"/>
        <w:jc w:val="both"/>
        <w:rPr>
          <w:sz w:val="28"/>
          <w:szCs w:val="28"/>
        </w:rPr>
      </w:pPr>
      <w:r w:rsidRPr="009A1C52">
        <w:rPr>
          <w:sz w:val="28"/>
          <w:szCs w:val="28"/>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4603CAE2" w14:textId="77777777" w:rsidR="00B93E6C" w:rsidRPr="009A1C52" w:rsidRDefault="00B93E6C" w:rsidP="009A1C52">
      <w:pPr>
        <w:spacing w:line="360" w:lineRule="auto"/>
        <w:ind w:firstLine="540"/>
        <w:jc w:val="both"/>
        <w:rPr>
          <w:sz w:val="28"/>
          <w:szCs w:val="28"/>
        </w:rPr>
      </w:pPr>
      <w:r w:rsidRPr="009A1C52">
        <w:rPr>
          <w:sz w:val="28"/>
          <w:szCs w:val="28"/>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1A8B257B" w14:textId="77777777" w:rsidR="00B93E6C" w:rsidRPr="009A1C52" w:rsidRDefault="00B93E6C" w:rsidP="009A1C52">
      <w:pPr>
        <w:spacing w:line="360" w:lineRule="auto"/>
        <w:ind w:firstLine="540"/>
        <w:jc w:val="both"/>
        <w:rPr>
          <w:sz w:val="28"/>
          <w:szCs w:val="28"/>
        </w:rPr>
      </w:pPr>
      <w:r w:rsidRPr="009A1C52">
        <w:rPr>
          <w:sz w:val="28"/>
          <w:szCs w:val="28"/>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6729B04E" w14:textId="77777777" w:rsidR="00B93E6C" w:rsidRPr="009A1C52" w:rsidRDefault="00B93E6C" w:rsidP="009A1C52">
      <w:pPr>
        <w:spacing w:line="360" w:lineRule="auto"/>
        <w:ind w:firstLine="540"/>
        <w:jc w:val="both"/>
        <w:rPr>
          <w:sz w:val="28"/>
          <w:szCs w:val="28"/>
        </w:rPr>
      </w:pPr>
      <w:r w:rsidRPr="009A1C52">
        <w:rPr>
          <w:sz w:val="28"/>
          <w:szCs w:val="28"/>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w:t>
      </w:r>
      <w:r w:rsidRPr="009A1C52">
        <w:rPr>
          <w:sz w:val="28"/>
          <w:szCs w:val="28"/>
        </w:rPr>
        <w:lastRenderedPageBreak/>
        <w:t xml:space="preserve">произведению (с учетом литературного развития, индивидуальных особенностей обучающихся); </w:t>
      </w:r>
    </w:p>
    <w:p w14:paraId="455D8B42" w14:textId="77777777" w:rsidR="00B93E6C" w:rsidRPr="009A1C52" w:rsidRDefault="00B93E6C" w:rsidP="009A1C52">
      <w:pPr>
        <w:spacing w:line="360" w:lineRule="auto"/>
        <w:ind w:firstLine="540"/>
        <w:jc w:val="both"/>
        <w:rPr>
          <w:sz w:val="28"/>
          <w:szCs w:val="28"/>
        </w:rPr>
      </w:pPr>
      <w:r w:rsidRPr="009A1C52">
        <w:rPr>
          <w:sz w:val="28"/>
          <w:szCs w:val="28"/>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14:paraId="30B44489" w14:textId="77777777" w:rsidR="00B93E6C" w:rsidRPr="009A1C52" w:rsidRDefault="00B93E6C" w:rsidP="009A1C52">
      <w:pPr>
        <w:spacing w:line="360" w:lineRule="auto"/>
        <w:ind w:firstLine="540"/>
        <w:jc w:val="both"/>
        <w:rPr>
          <w:sz w:val="28"/>
          <w:szCs w:val="28"/>
        </w:rPr>
      </w:pPr>
      <w:r w:rsidRPr="009A1C52">
        <w:rPr>
          <w:sz w:val="28"/>
          <w:szCs w:val="28"/>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0EB60248" w14:textId="77777777" w:rsidR="00B93E6C" w:rsidRPr="009A1C52" w:rsidRDefault="00B93E6C" w:rsidP="009A1C52">
      <w:pPr>
        <w:spacing w:line="360" w:lineRule="auto"/>
        <w:ind w:firstLine="540"/>
        <w:jc w:val="both"/>
        <w:rPr>
          <w:sz w:val="28"/>
          <w:szCs w:val="28"/>
        </w:rPr>
      </w:pPr>
      <w:r w:rsidRPr="009A1C52">
        <w:rPr>
          <w:sz w:val="28"/>
          <w:szCs w:val="28"/>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778234B5" w14:textId="77777777" w:rsidR="00B93E6C" w:rsidRPr="009A1C52" w:rsidRDefault="00B93E6C" w:rsidP="009A1C52">
      <w:pPr>
        <w:spacing w:line="360" w:lineRule="auto"/>
        <w:ind w:firstLine="540"/>
        <w:jc w:val="both"/>
        <w:rPr>
          <w:sz w:val="28"/>
          <w:szCs w:val="28"/>
        </w:rPr>
      </w:pPr>
      <w:r w:rsidRPr="009A1C52">
        <w:rPr>
          <w:sz w:val="28"/>
          <w:szCs w:val="28"/>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592CF891" w14:textId="77777777" w:rsidR="00B93E6C" w:rsidRPr="009A1C52" w:rsidRDefault="00B93E6C" w:rsidP="009A1C52">
      <w:pPr>
        <w:spacing w:line="360" w:lineRule="auto"/>
        <w:ind w:firstLine="540"/>
        <w:jc w:val="both"/>
        <w:rPr>
          <w:sz w:val="28"/>
          <w:szCs w:val="28"/>
        </w:rPr>
      </w:pPr>
      <w:r w:rsidRPr="009A1C52">
        <w:rPr>
          <w:sz w:val="28"/>
          <w:szCs w:val="28"/>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2D48B369" w14:textId="77777777" w:rsidR="00B93E6C" w:rsidRPr="009A1C52" w:rsidRDefault="00B93E6C" w:rsidP="009A1C52">
      <w:pPr>
        <w:spacing w:line="360" w:lineRule="auto"/>
        <w:ind w:firstLine="540"/>
        <w:jc w:val="both"/>
        <w:rPr>
          <w:sz w:val="28"/>
          <w:szCs w:val="28"/>
        </w:rPr>
      </w:pPr>
      <w:r w:rsidRPr="009A1C52">
        <w:rPr>
          <w:sz w:val="28"/>
          <w:szCs w:val="28"/>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591789BA"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14:paraId="40ACCD42" w14:textId="15BFC1E0" w:rsidR="00B93E6C" w:rsidRPr="009A1C52" w:rsidRDefault="00B93E6C" w:rsidP="009A1C52">
      <w:pPr>
        <w:pStyle w:val="afb"/>
        <w:spacing w:before="0" w:beforeAutospacing="0" w:after="0" w:afterAutospacing="0" w:line="360" w:lineRule="auto"/>
        <w:ind w:firstLine="567"/>
        <w:jc w:val="both"/>
        <w:rPr>
          <w:sz w:val="28"/>
          <w:szCs w:val="28"/>
        </w:rPr>
      </w:pPr>
      <w:r w:rsidRPr="009A1C52">
        <w:rPr>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sidR="00DF34B8" w:rsidRPr="009A1C52">
        <w:rPr>
          <w:sz w:val="28"/>
          <w:szCs w:val="28"/>
        </w:rPr>
        <w:t>»;</w:t>
      </w:r>
    </w:p>
    <w:p w14:paraId="46880269" w14:textId="192F1515" w:rsidR="0017080D"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в</w:t>
      </w:r>
      <w:r w:rsidR="00B93E6C" w:rsidRPr="009A1C52">
        <w:rPr>
          <w:sz w:val="28"/>
          <w:szCs w:val="28"/>
        </w:rPr>
        <w:t xml:space="preserve">) </w:t>
      </w:r>
      <w:r w:rsidR="00506287" w:rsidRPr="009A1C52">
        <w:rPr>
          <w:sz w:val="28"/>
          <w:szCs w:val="28"/>
        </w:rPr>
        <w:t xml:space="preserve">в пункте 52.8.3.1слово </w:t>
      </w:r>
      <w:r w:rsidR="00DF34B8" w:rsidRPr="009A1C52">
        <w:rPr>
          <w:sz w:val="28"/>
          <w:szCs w:val="28"/>
        </w:rPr>
        <w:t>«</w:t>
      </w:r>
      <w:r w:rsidR="00506287" w:rsidRPr="009A1C52">
        <w:rPr>
          <w:sz w:val="28"/>
          <w:szCs w:val="28"/>
        </w:rPr>
        <w:t>технологии</w:t>
      </w:r>
      <w:r w:rsidR="00DF34B8" w:rsidRPr="009A1C52">
        <w:rPr>
          <w:sz w:val="28"/>
          <w:szCs w:val="28"/>
        </w:rPr>
        <w:t>»</w:t>
      </w:r>
      <w:r w:rsidR="00506287" w:rsidRPr="009A1C52">
        <w:rPr>
          <w:sz w:val="28"/>
          <w:szCs w:val="28"/>
        </w:rPr>
        <w:t xml:space="preserve"> заменить словами </w:t>
      </w:r>
      <w:r w:rsidR="00DF34B8" w:rsidRPr="009A1C52">
        <w:rPr>
          <w:sz w:val="28"/>
          <w:szCs w:val="28"/>
        </w:rPr>
        <w:t>«</w:t>
      </w:r>
      <w:r w:rsidR="00506287" w:rsidRPr="009A1C52">
        <w:rPr>
          <w:sz w:val="28"/>
          <w:szCs w:val="28"/>
        </w:rPr>
        <w:t>труда (технологии);</w:t>
      </w:r>
    </w:p>
    <w:p w14:paraId="1237B25F" w14:textId="7D72D020" w:rsidR="00062790" w:rsidRPr="009A1C52" w:rsidRDefault="00F778FB"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г</w:t>
      </w:r>
      <w:r w:rsidR="00062790" w:rsidRPr="009A1C52">
        <w:rPr>
          <w:sz w:val="28"/>
          <w:szCs w:val="28"/>
        </w:rPr>
        <w:t xml:space="preserve">) дополнить пунктом  </w:t>
      </w:r>
      <w:r w:rsidR="00062790" w:rsidRPr="009A1C52">
        <w:rPr>
          <w:bCs/>
          <w:sz w:val="28"/>
          <w:szCs w:val="28"/>
        </w:rPr>
        <w:t>78</w:t>
      </w:r>
      <w:r w:rsidR="00062790" w:rsidRPr="009A1C52">
        <w:rPr>
          <w:bCs/>
          <w:sz w:val="28"/>
          <w:szCs w:val="28"/>
          <w:vertAlign w:val="superscript"/>
        </w:rPr>
        <w:t>1</w:t>
      </w:r>
      <w:r w:rsidR="00062790" w:rsidRPr="009A1C52">
        <w:rPr>
          <w:sz w:val="28"/>
          <w:szCs w:val="28"/>
        </w:rPr>
        <w:t xml:space="preserve"> следующего  содержания: </w:t>
      </w:r>
      <w:r w:rsidR="00062790" w:rsidRPr="009A1C52">
        <w:rPr>
          <w:bCs/>
          <w:sz w:val="28"/>
          <w:szCs w:val="28"/>
          <w:vertAlign w:val="superscript"/>
        </w:rPr>
        <w:t xml:space="preserve"> </w:t>
      </w:r>
    </w:p>
    <w:p w14:paraId="5735A4B6" w14:textId="39E515A4" w:rsidR="00A7274F" w:rsidRPr="009A1C52" w:rsidRDefault="00DF34B8" w:rsidP="009A1C52">
      <w:pPr>
        <w:spacing w:line="360" w:lineRule="auto"/>
        <w:ind w:firstLine="709"/>
        <w:jc w:val="both"/>
        <w:rPr>
          <w:bCs/>
          <w:sz w:val="28"/>
          <w:szCs w:val="28"/>
        </w:rPr>
      </w:pPr>
      <w:r w:rsidRPr="009A1C52">
        <w:rPr>
          <w:rFonts w:eastAsia="Times New Roman"/>
          <w:color w:val="000000"/>
          <w:sz w:val="28"/>
          <w:szCs w:val="28"/>
        </w:rPr>
        <w:t>«</w:t>
      </w:r>
      <w:r w:rsidR="00062790" w:rsidRPr="009A1C52">
        <w:rPr>
          <w:bCs/>
          <w:sz w:val="28"/>
          <w:szCs w:val="28"/>
        </w:rPr>
        <w:t>78</w:t>
      </w:r>
      <w:r w:rsidR="00062790" w:rsidRPr="009A1C52">
        <w:rPr>
          <w:rFonts w:eastAsia="Times New Roman"/>
          <w:bCs/>
          <w:kern w:val="0"/>
          <w:sz w:val="28"/>
          <w:szCs w:val="28"/>
          <w:vertAlign w:val="superscript"/>
        </w:rPr>
        <w:t>1</w:t>
      </w:r>
      <w:r w:rsidR="00062790" w:rsidRPr="009A1C52">
        <w:rPr>
          <w:sz w:val="28"/>
          <w:szCs w:val="28"/>
        </w:rPr>
        <w:t>.</w:t>
      </w:r>
      <w:r w:rsidR="00A7274F" w:rsidRPr="009A1C52">
        <w:rPr>
          <w:sz w:val="28"/>
          <w:szCs w:val="28"/>
        </w:rPr>
        <w:t xml:space="preserve"> </w:t>
      </w:r>
      <w:bookmarkStart w:id="1" w:name="_Toc46746258"/>
      <w:r w:rsidR="00A7274F" w:rsidRPr="009A1C52">
        <w:rPr>
          <w:sz w:val="28"/>
          <w:szCs w:val="28"/>
        </w:rPr>
        <w:t xml:space="preserve">Федеральная </w:t>
      </w:r>
      <w:r w:rsidR="00A7274F" w:rsidRPr="009A1C52">
        <w:rPr>
          <w:bCs/>
          <w:sz w:val="28"/>
          <w:szCs w:val="28"/>
        </w:rPr>
        <w:t xml:space="preserve">рабочая программа учебному предмету </w:t>
      </w:r>
      <w:r w:rsidRPr="009A1C52">
        <w:rPr>
          <w:sz w:val="28"/>
          <w:szCs w:val="28"/>
        </w:rPr>
        <w:t>«</w:t>
      </w:r>
      <w:r w:rsidR="00A7274F" w:rsidRPr="009A1C52">
        <w:rPr>
          <w:sz w:val="28"/>
          <w:szCs w:val="28"/>
        </w:rPr>
        <w:t>Родной (чукотский) язык</w:t>
      </w:r>
      <w:r w:rsidRPr="009A1C52">
        <w:rPr>
          <w:bCs/>
          <w:sz w:val="28"/>
          <w:szCs w:val="28"/>
        </w:rPr>
        <w:t>»</w:t>
      </w:r>
      <w:r w:rsidR="00A7274F" w:rsidRPr="009A1C52">
        <w:rPr>
          <w:bCs/>
          <w:sz w:val="28"/>
          <w:szCs w:val="28"/>
        </w:rPr>
        <w:t>.</w:t>
      </w:r>
    </w:p>
    <w:p w14:paraId="3FFCACEA" w14:textId="0C156007" w:rsidR="00A7274F" w:rsidRPr="009A1C52" w:rsidRDefault="00A7274F" w:rsidP="009A1C52">
      <w:pPr>
        <w:spacing w:line="360" w:lineRule="auto"/>
        <w:ind w:firstLine="709"/>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 xml:space="preserve">1. </w:t>
      </w:r>
      <w:r w:rsidRPr="009A1C52">
        <w:rPr>
          <w:rFonts w:eastAsia="Times New Roman"/>
          <w:sz w:val="28"/>
          <w:szCs w:val="28"/>
        </w:rPr>
        <w:t xml:space="preserve">Федеральная рабочая программа по учебному предмету </w:t>
      </w:r>
      <w:r w:rsidR="00DF34B8" w:rsidRPr="009A1C52">
        <w:rPr>
          <w:rFonts w:eastAsia="Times New Roman"/>
          <w:sz w:val="28"/>
          <w:szCs w:val="28"/>
        </w:rPr>
        <w:t>«</w:t>
      </w:r>
      <w:r w:rsidRPr="009A1C52">
        <w:rPr>
          <w:rFonts w:eastAsia="Times New Roman"/>
          <w:sz w:val="28"/>
          <w:szCs w:val="28"/>
        </w:rPr>
        <w:t>Родной (чукотский) язык</w:t>
      </w:r>
      <w:r w:rsidR="00DF34B8" w:rsidRPr="009A1C52">
        <w:rPr>
          <w:rFonts w:eastAsia="Times New Roman"/>
          <w:sz w:val="28"/>
          <w:szCs w:val="28"/>
        </w:rPr>
        <w:t>»</w:t>
      </w:r>
      <w:r w:rsidRPr="009A1C52">
        <w:rPr>
          <w:rFonts w:eastAsia="Times New Roman"/>
          <w:sz w:val="28"/>
          <w:szCs w:val="28"/>
        </w:rPr>
        <w:t xml:space="preserve"> (предметная область </w:t>
      </w:r>
      <w:r w:rsidR="00DF34B8" w:rsidRPr="009A1C52">
        <w:rPr>
          <w:rFonts w:eastAsia="Times New Roman"/>
          <w:sz w:val="28"/>
          <w:szCs w:val="28"/>
        </w:rPr>
        <w:t>«</w:t>
      </w:r>
      <w:r w:rsidRPr="009A1C52">
        <w:rPr>
          <w:rFonts w:eastAsia="Times New Roman"/>
          <w:sz w:val="28"/>
          <w:szCs w:val="28"/>
        </w:rPr>
        <w:t>Родной язык и родная литература</w:t>
      </w:r>
      <w:r w:rsidR="00DF34B8" w:rsidRPr="009A1C52">
        <w:rPr>
          <w:rFonts w:eastAsia="Times New Roman"/>
          <w:sz w:val="28"/>
          <w:szCs w:val="28"/>
        </w:rPr>
        <w:t>»</w:t>
      </w:r>
      <w:r w:rsidRPr="009A1C52">
        <w:rPr>
          <w:rFonts w:eastAsia="Times New Roman"/>
          <w:sz w:val="28"/>
          <w:szCs w:val="28"/>
        </w:rPr>
        <w:t xml:space="preserve">) (далее соответственно – программа по родному (чукотскому) языку, родной (чукотский) язык, </w:t>
      </w:r>
      <w:r w:rsidRPr="009A1C52">
        <w:rPr>
          <w:rFonts w:eastAsia="Times New Roman"/>
          <w:color w:val="000000" w:themeColor="text1"/>
          <w:sz w:val="28"/>
          <w:szCs w:val="28"/>
        </w:rPr>
        <w:t>чукотский язык)</w:t>
      </w:r>
      <w:r w:rsidRPr="009A1C52">
        <w:rPr>
          <w:rFonts w:eastAsia="Times New Roman"/>
          <w:sz w:val="28"/>
          <w:szCs w:val="28"/>
        </w:rPr>
        <w:t xml:space="preserve"> разработана для обучающихся, </w:t>
      </w:r>
      <w:r w:rsidRPr="009A1C52">
        <w:rPr>
          <w:sz w:val="28"/>
          <w:szCs w:val="28"/>
        </w:rPr>
        <w:t xml:space="preserve">владеющих и (или) слабо владеющих родным (чукотским) языком, </w:t>
      </w:r>
      <w:r w:rsidRPr="009A1C52">
        <w:rPr>
          <w:rFonts w:eastAsia="Times New Roman"/>
          <w:sz w:val="28"/>
          <w:szCs w:val="28"/>
        </w:rPr>
        <w:t>и включает пояснительную записку, содержание обучения, планируемые результаты освоения программы по родному (чукотскому) языку.</w:t>
      </w:r>
    </w:p>
    <w:p w14:paraId="5B825BD5" w14:textId="497420DF"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14:paraId="3309D784" w14:textId="071DE800"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1B9DB454" w14:textId="215A0B70"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 xml:space="preserve">.4.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w:t>
      </w:r>
      <w:r w:rsidRPr="009A1C52">
        <w:rPr>
          <w:color w:val="000000" w:themeColor="text1"/>
          <w:sz w:val="28"/>
          <w:szCs w:val="28"/>
        </w:rPr>
        <w:t xml:space="preserve">основного </w:t>
      </w:r>
      <w:r w:rsidRPr="009A1C52">
        <w:rPr>
          <w:sz w:val="28"/>
          <w:szCs w:val="28"/>
        </w:rPr>
        <w:t>общего образования, а также предметные достижения обучающегося за каждый год обучения.</w:t>
      </w:r>
    </w:p>
    <w:p w14:paraId="0C1BB809" w14:textId="16758D73"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.5. Пояснительная записка.</w:t>
      </w:r>
    </w:p>
    <w:p w14:paraId="1E6FE99E" w14:textId="36C02C60" w:rsidR="00A7274F" w:rsidRPr="009A1C52" w:rsidRDefault="00A7274F" w:rsidP="009A1C52">
      <w:pPr>
        <w:spacing w:line="360" w:lineRule="auto"/>
        <w:ind w:firstLine="709"/>
        <w:jc w:val="both"/>
        <w:rPr>
          <w:sz w:val="28"/>
          <w:szCs w:val="28"/>
        </w:rPr>
      </w:pPr>
      <w:r w:rsidRPr="009A1C52">
        <w:rPr>
          <w:bCs/>
          <w:sz w:val="28"/>
          <w:szCs w:val="28"/>
        </w:rPr>
        <w:lastRenderedPageBreak/>
        <w:t>78</w:t>
      </w:r>
      <w:r w:rsidRPr="009A1C52">
        <w:rPr>
          <w:rFonts w:eastAsia="Times New Roman"/>
          <w:bCs/>
          <w:kern w:val="0"/>
          <w:sz w:val="28"/>
          <w:szCs w:val="28"/>
          <w:vertAlign w:val="superscript"/>
        </w:rPr>
        <w:t>1</w:t>
      </w:r>
      <w:r w:rsidRPr="009A1C52">
        <w:rPr>
          <w:sz w:val="28"/>
          <w:szCs w:val="28"/>
        </w:rPr>
        <w:t>.5.1. Программа по родному (чукотскому)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6621CA7" w14:textId="77777777" w:rsidR="00A7274F" w:rsidRPr="009A1C52" w:rsidRDefault="00A7274F" w:rsidP="009A1C52">
      <w:pPr>
        <w:spacing w:line="360" w:lineRule="auto"/>
        <w:ind w:firstLine="709"/>
        <w:contextualSpacing/>
        <w:jc w:val="both"/>
        <w:rPr>
          <w:rFonts w:eastAsia="Times New Roman"/>
          <w:sz w:val="28"/>
          <w:szCs w:val="28"/>
        </w:rPr>
      </w:pPr>
      <w:r w:rsidRPr="009A1C52">
        <w:rPr>
          <w:rFonts w:eastAsia="Times New Roman"/>
          <w:sz w:val="28"/>
          <w:szCs w:val="28"/>
        </w:rPr>
        <w:t>Программа по родному (чукотскому) языку устанавливает распределение обязательного предметного содержания по годам обучения, предусматривает последовательность изучения тем с учетом особенностей структуры родного (чукотского) языка обучающихся, межпредметных связей родного (чукотского) языка с содержанием других учебных предметов, изучаемых на уровне основного общего образования, а также с учетом возрастных особенностей обучающихся.</w:t>
      </w:r>
    </w:p>
    <w:p w14:paraId="2CDF4883" w14:textId="0573302D" w:rsidR="00A7274F" w:rsidRPr="009A1C52" w:rsidRDefault="00A7274F" w:rsidP="009A1C52">
      <w:pPr>
        <w:autoSpaceDE w:val="0"/>
        <w:autoSpaceDN w:val="0"/>
        <w:adjustRightInd w:val="0"/>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.5.2. Программа нацелена научить обучающихся практическому владению чукотским языком и дать необходимые знания из области языковой теории, при условии реализации учителем современных подходов к достижению личностных, метапредметных и предметных результатов обучения.</w:t>
      </w:r>
    </w:p>
    <w:p w14:paraId="0CED969F" w14:textId="113C9B39"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 xml:space="preserve">.5.3. Достижение поставленных целей при разработке и реализации образовательной организацией </w:t>
      </w:r>
      <w:r w:rsidRPr="009A1C52">
        <w:rPr>
          <w:iCs/>
          <w:sz w:val="28"/>
          <w:szCs w:val="28"/>
        </w:rPr>
        <w:t xml:space="preserve">программы учебного предмета </w:t>
      </w:r>
      <w:r w:rsidR="00DF34B8" w:rsidRPr="009A1C52">
        <w:rPr>
          <w:iCs/>
          <w:sz w:val="28"/>
          <w:szCs w:val="28"/>
        </w:rPr>
        <w:t>«</w:t>
      </w:r>
      <w:r w:rsidRPr="009A1C52">
        <w:rPr>
          <w:sz w:val="28"/>
          <w:szCs w:val="28"/>
        </w:rPr>
        <w:t xml:space="preserve">Родной </w:t>
      </w:r>
      <w:r w:rsidRPr="009A1C52">
        <w:rPr>
          <w:iCs/>
          <w:sz w:val="28"/>
          <w:szCs w:val="28"/>
        </w:rPr>
        <w:t>(чукотский) язык</w:t>
      </w:r>
      <w:r w:rsidR="00DF34B8" w:rsidRPr="009A1C52">
        <w:rPr>
          <w:iCs/>
          <w:sz w:val="28"/>
          <w:szCs w:val="28"/>
        </w:rPr>
        <w:t>»</w:t>
      </w:r>
      <w:r w:rsidRPr="009A1C52">
        <w:rPr>
          <w:iCs/>
          <w:sz w:val="28"/>
          <w:szCs w:val="28"/>
        </w:rPr>
        <w:t xml:space="preserve"> для 5-9 классов основного общего образования </w:t>
      </w:r>
      <w:r w:rsidRPr="009A1C52">
        <w:rPr>
          <w:sz w:val="28"/>
          <w:szCs w:val="28"/>
        </w:rPr>
        <w:t>предусматривает решение следующих основных задач: обеспечить преемственность начального общего, основного общего образования; помощь обучающимся в совершенстве овладеть чукотским языком как средством общения; обогатить необходимым словарным запасом и умением составлять предложения различных конструкций; привить навыки диалогической и монологической речи; дать определенный круг теоретических знаний по фонетике, лексике, словообразованию и грамматике родного чукотского языка; пробудить интерес к изучению чукотского языка, стремление овладеть им; выработать прочные орфографические и пунктуационные на</w:t>
      </w:r>
      <w:r w:rsidRPr="009A1C52">
        <w:rPr>
          <w:sz w:val="28"/>
          <w:szCs w:val="28"/>
        </w:rPr>
        <w:softHyphen/>
        <w:t xml:space="preserve">выки; привить навыки, направленные на обогащение воображения, мышления, памяти, речи на родном (чукотском) языке. </w:t>
      </w:r>
    </w:p>
    <w:p w14:paraId="11B7FAC0" w14:textId="6DFD7788" w:rsidR="00A7274F" w:rsidRPr="009A1C52" w:rsidRDefault="00A7274F" w:rsidP="009A1C52">
      <w:pPr>
        <w:pStyle w:val="afb"/>
        <w:spacing w:before="0" w:beforeAutospacing="0" w:after="0" w:afterAutospacing="0" w:line="360" w:lineRule="auto"/>
        <w:ind w:firstLine="709"/>
        <w:jc w:val="both"/>
        <w:rPr>
          <w:sz w:val="28"/>
          <w:szCs w:val="28"/>
        </w:rPr>
      </w:pPr>
      <w:r w:rsidRPr="009A1C52">
        <w:rPr>
          <w:bCs/>
          <w:sz w:val="28"/>
          <w:szCs w:val="28"/>
        </w:rPr>
        <w:t>78</w:t>
      </w:r>
      <w:r w:rsidRPr="009A1C52">
        <w:rPr>
          <w:bCs/>
          <w:sz w:val="28"/>
          <w:szCs w:val="28"/>
          <w:vertAlign w:val="superscript"/>
        </w:rPr>
        <w:t>1</w:t>
      </w:r>
      <w:r w:rsidRPr="009A1C52">
        <w:rPr>
          <w:sz w:val="28"/>
          <w:szCs w:val="28"/>
        </w:rPr>
        <w:t>.</w:t>
      </w:r>
      <w:r w:rsidRPr="009A1C52">
        <w:rPr>
          <w:rFonts w:eastAsia="Calibri"/>
          <w:sz w:val="28"/>
          <w:szCs w:val="28"/>
        </w:rPr>
        <w:t>5.4.</w:t>
      </w:r>
      <w:bookmarkStart w:id="2" w:name="_Toc100332110"/>
      <w:bookmarkEnd w:id="2"/>
      <w:r w:rsidRPr="009A1C52">
        <w:rPr>
          <w:rFonts w:eastAsia="Calibri"/>
          <w:sz w:val="28"/>
          <w:szCs w:val="28"/>
        </w:rPr>
        <w:t xml:space="preserve"> </w:t>
      </w:r>
      <w:r w:rsidRPr="009A1C52">
        <w:rPr>
          <w:sz w:val="28"/>
          <w:szCs w:val="28"/>
        </w:rPr>
        <w:t xml:space="preserve">Общее число часов, рекомендованных для изучения родного (чукотского) языка, – 340 часов: в 5 классе – 68 часов (2 часа в неделю, 34 учебных недели), в 6 классе – 68 часов (2 часа в неделю), в 7 классе – 68 часов (2 часа </w:t>
      </w:r>
      <w:r w:rsidR="00BB3263" w:rsidRPr="009A1C52">
        <w:rPr>
          <w:sz w:val="28"/>
          <w:szCs w:val="28"/>
        </w:rPr>
        <w:br/>
      </w:r>
      <w:r w:rsidRPr="009A1C52">
        <w:rPr>
          <w:sz w:val="28"/>
          <w:szCs w:val="28"/>
        </w:rPr>
        <w:lastRenderedPageBreak/>
        <w:t>в неделю), в 8 классе – 68 часов (2 часа в неделю), в 9 классе – 68 часов (2 часа</w:t>
      </w:r>
      <w:r w:rsidR="00BB3263" w:rsidRPr="009A1C52">
        <w:rPr>
          <w:sz w:val="28"/>
          <w:szCs w:val="28"/>
        </w:rPr>
        <w:br/>
      </w:r>
      <w:r w:rsidRPr="009A1C52">
        <w:rPr>
          <w:sz w:val="28"/>
          <w:szCs w:val="28"/>
        </w:rPr>
        <w:t>в неделю).</w:t>
      </w:r>
    </w:p>
    <w:p w14:paraId="5A1B58F0" w14:textId="255E33E6" w:rsidR="00A7274F" w:rsidRPr="009A1C52" w:rsidRDefault="00A7274F" w:rsidP="009A1C52">
      <w:pPr>
        <w:pStyle w:val="afb"/>
        <w:spacing w:before="0" w:beforeAutospacing="0" w:after="0" w:afterAutospacing="0" w:line="360" w:lineRule="auto"/>
        <w:ind w:firstLine="709"/>
        <w:jc w:val="both"/>
        <w:rPr>
          <w:sz w:val="28"/>
          <w:szCs w:val="28"/>
        </w:rPr>
      </w:pPr>
      <w:r w:rsidRPr="009A1C52">
        <w:rPr>
          <w:bCs/>
          <w:sz w:val="28"/>
          <w:szCs w:val="28"/>
        </w:rPr>
        <w:t>78</w:t>
      </w:r>
      <w:r w:rsidRPr="009A1C52">
        <w:rPr>
          <w:bCs/>
          <w:sz w:val="28"/>
          <w:szCs w:val="28"/>
          <w:vertAlign w:val="superscript"/>
        </w:rPr>
        <w:t>1</w:t>
      </w:r>
      <w:r w:rsidRPr="009A1C52">
        <w:rPr>
          <w:sz w:val="28"/>
          <w:szCs w:val="28"/>
        </w:rPr>
        <w:t xml:space="preserve">.5.5. </w:t>
      </w:r>
      <w:r w:rsidRPr="009A1C52">
        <w:rPr>
          <w:sz w:val="28"/>
          <w:szCs w:val="28"/>
          <w:lang w:eastAsia="ar-SA"/>
        </w:rPr>
        <w:t xml:space="preserve">Учебный предмет </w:t>
      </w:r>
      <w:r w:rsidR="00DF34B8" w:rsidRPr="009A1C52">
        <w:rPr>
          <w:sz w:val="28"/>
          <w:szCs w:val="28"/>
          <w:lang w:eastAsia="ar-SA"/>
        </w:rPr>
        <w:t>«</w:t>
      </w:r>
      <w:r w:rsidRPr="009A1C52">
        <w:rPr>
          <w:sz w:val="28"/>
          <w:szCs w:val="28"/>
          <w:lang w:eastAsia="ar-SA"/>
        </w:rPr>
        <w:t>Родной (чукотский) язык</w:t>
      </w:r>
      <w:r w:rsidR="00DF34B8" w:rsidRPr="009A1C52">
        <w:rPr>
          <w:sz w:val="28"/>
          <w:szCs w:val="28"/>
          <w:lang w:eastAsia="ar-SA"/>
        </w:rPr>
        <w:t>»</w:t>
      </w:r>
      <w:r w:rsidRPr="009A1C52">
        <w:rPr>
          <w:sz w:val="28"/>
          <w:szCs w:val="28"/>
          <w:lang w:eastAsia="ar-SA"/>
        </w:rPr>
        <w:t xml:space="preserve"> </w:t>
      </w:r>
      <w:r w:rsidRPr="009A1C52">
        <w:rPr>
          <w:sz w:val="28"/>
          <w:szCs w:val="28"/>
        </w:rPr>
        <w:t xml:space="preserve">направлен </w:t>
      </w:r>
      <w:r w:rsidR="00BB3263" w:rsidRPr="009A1C52">
        <w:rPr>
          <w:sz w:val="28"/>
          <w:szCs w:val="28"/>
        </w:rPr>
        <w:br/>
      </w:r>
      <w:r w:rsidRPr="009A1C52">
        <w:rPr>
          <w:sz w:val="28"/>
          <w:szCs w:val="28"/>
        </w:rPr>
        <w:t xml:space="preserve">на удовлетворение потребности обучающихся в изучении родного языка как инструмента познания национальной культуры и самореализации в ней. </w:t>
      </w:r>
      <w:r w:rsidRPr="009A1C52">
        <w:rPr>
          <w:sz w:val="28"/>
          <w:szCs w:val="28"/>
          <w:lang w:eastAsia="ar-SA"/>
        </w:rPr>
        <w:t xml:space="preserve">Изучение предмета направлено на формирование функциональной грамотности </w:t>
      </w:r>
      <w:r w:rsidR="00BB3263" w:rsidRPr="009A1C52">
        <w:rPr>
          <w:sz w:val="28"/>
          <w:szCs w:val="28"/>
          <w:lang w:eastAsia="ar-SA"/>
        </w:rPr>
        <w:br/>
      </w:r>
      <w:r w:rsidRPr="009A1C52">
        <w:rPr>
          <w:sz w:val="28"/>
          <w:szCs w:val="28"/>
          <w:lang w:eastAsia="ar-SA"/>
        </w:rPr>
        <w:t xml:space="preserve">и коммуникативной компетентности. </w:t>
      </w:r>
    </w:p>
    <w:p w14:paraId="662FCA13" w14:textId="77777777" w:rsidR="00A7274F" w:rsidRPr="009A1C52" w:rsidRDefault="00A7274F" w:rsidP="009A1C52">
      <w:pPr>
        <w:spacing w:line="360" w:lineRule="auto"/>
        <w:ind w:firstLine="709"/>
        <w:jc w:val="both"/>
        <w:rPr>
          <w:sz w:val="28"/>
          <w:szCs w:val="28"/>
        </w:rPr>
      </w:pPr>
      <w:r w:rsidRPr="009A1C52">
        <w:rPr>
          <w:rFonts w:eastAsia="Times New Roman"/>
          <w:sz w:val="28"/>
          <w:szCs w:val="28"/>
        </w:rPr>
        <w:t>В содержании программы по родному (чукотскому) языку выделяются следующие содержательные линии: языковые знания, связная речь, язык и общение, система языка.</w:t>
      </w:r>
    </w:p>
    <w:p w14:paraId="52682167" w14:textId="43C6DBF4" w:rsidR="00A7274F" w:rsidRPr="009A1C52" w:rsidRDefault="00A7274F" w:rsidP="009A1C52">
      <w:pPr>
        <w:spacing w:line="360" w:lineRule="auto"/>
        <w:ind w:firstLine="709"/>
        <w:jc w:val="both"/>
        <w:textAlignment w:val="center"/>
        <w:rPr>
          <w:sz w:val="28"/>
          <w:szCs w:val="28"/>
        </w:rPr>
      </w:pPr>
      <w:r w:rsidRPr="009A1C52">
        <w:rPr>
          <w:bCs/>
          <w:sz w:val="28"/>
          <w:szCs w:val="28"/>
        </w:rPr>
        <w:t xml:space="preserve">Целью </w:t>
      </w:r>
      <w:r w:rsidRPr="009A1C52">
        <w:rPr>
          <w:sz w:val="28"/>
          <w:szCs w:val="28"/>
        </w:rPr>
        <w:t xml:space="preserve">изучения учебного предмета </w:t>
      </w:r>
      <w:r w:rsidR="00DF34B8" w:rsidRPr="009A1C52">
        <w:rPr>
          <w:sz w:val="28"/>
          <w:szCs w:val="28"/>
        </w:rPr>
        <w:t>«</w:t>
      </w:r>
      <w:r w:rsidRPr="009A1C52">
        <w:rPr>
          <w:sz w:val="28"/>
          <w:szCs w:val="28"/>
        </w:rPr>
        <w:t>Родной (чукотский) язык</w:t>
      </w:r>
      <w:r w:rsidR="00DF34B8" w:rsidRPr="009A1C52">
        <w:rPr>
          <w:sz w:val="28"/>
          <w:szCs w:val="28"/>
        </w:rPr>
        <w:t>»</w:t>
      </w:r>
      <w:r w:rsidRPr="009A1C52">
        <w:rPr>
          <w:sz w:val="28"/>
          <w:szCs w:val="28"/>
        </w:rPr>
        <w:t xml:space="preserve"> является совершенствование видов речевой деятельности, коммуникативных умений </w:t>
      </w:r>
      <w:r w:rsidR="00BB3263" w:rsidRPr="009A1C52">
        <w:rPr>
          <w:sz w:val="28"/>
          <w:szCs w:val="28"/>
        </w:rPr>
        <w:br/>
      </w:r>
      <w:r w:rsidRPr="009A1C52">
        <w:rPr>
          <w:sz w:val="28"/>
          <w:szCs w:val="28"/>
        </w:rPr>
        <w:t xml:space="preserve">и культуры речи на чукотском языке, расширение знаний о специфике чукотского языка, основных языковых единицах в соответствии с разделами науки о языке; формирование российской гражданской идентичности в поликультурном </w:t>
      </w:r>
      <w:r w:rsidR="00BB3263" w:rsidRPr="009A1C52">
        <w:rPr>
          <w:sz w:val="28"/>
          <w:szCs w:val="28"/>
        </w:rPr>
        <w:br/>
      </w:r>
      <w:r w:rsidRPr="009A1C52">
        <w:rPr>
          <w:sz w:val="28"/>
          <w:szCs w:val="28"/>
        </w:rPr>
        <w:t>и многоконфессиональном обществе.</w:t>
      </w:r>
    </w:p>
    <w:p w14:paraId="7FD658D6" w14:textId="4B8014F9" w:rsidR="00A7274F" w:rsidRPr="009A1C52" w:rsidRDefault="00A7274F" w:rsidP="009A1C52">
      <w:pPr>
        <w:pStyle w:val="msonormalbullet2gif"/>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 xml:space="preserve">Задачами </w:t>
      </w:r>
      <w:r w:rsidRPr="009A1C52">
        <w:rPr>
          <w:rFonts w:ascii="Times New Roman" w:hAnsi="Times New Roman" w:cs="Times New Roman"/>
          <w:sz w:val="28"/>
          <w:szCs w:val="28"/>
        </w:rPr>
        <w:t xml:space="preserve">изучения учебного предмета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Родной (чукотский) язык</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xml:space="preserve"> являются:</w:t>
      </w:r>
    </w:p>
    <w:p w14:paraId="5D1B0393" w14:textId="77777777" w:rsidR="00A7274F" w:rsidRPr="009A1C52" w:rsidRDefault="00A7274F" w:rsidP="009A1C52">
      <w:pPr>
        <w:pStyle w:val="msonormalbullet2gif"/>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усиление мотивации к изучению родного языка, заложенной в начальных классах, уважительное отношение к истории и культуре своего народа, а также воспитание положительного отношения к представителям других национальностей и их духовному наследию;</w:t>
      </w:r>
    </w:p>
    <w:p w14:paraId="70650593" w14:textId="77777777" w:rsidR="00A7274F" w:rsidRPr="009A1C52" w:rsidRDefault="00A7274F" w:rsidP="009A1C52">
      <w:pPr>
        <w:pStyle w:val="msonormalbullet2gif"/>
        <w:widowControl w:val="0"/>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совершенствование умений и навыков устной и письменной речи, умения пользоваться всеми возможностями родного языка в повседневной жизни; обучение культурному, грамотному общению на родном языке;</w:t>
      </w:r>
    </w:p>
    <w:p w14:paraId="6E93DD2C" w14:textId="77777777" w:rsidR="00A7274F" w:rsidRPr="009A1C52" w:rsidRDefault="00A7274F" w:rsidP="009A1C52">
      <w:pPr>
        <w:pStyle w:val="msonormalbullet2gif"/>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формирование навыков использования родного языка как средства коммуникации и получения знаний;</w:t>
      </w:r>
    </w:p>
    <w:p w14:paraId="3998DC18" w14:textId="6F17725D" w:rsidR="00A7274F" w:rsidRPr="009A1C52" w:rsidRDefault="00A7274F" w:rsidP="009A1C52">
      <w:pPr>
        <w:pStyle w:val="msonormalbullet2gif"/>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 xml:space="preserve">совершенствование логического мышления обучающихся, умения связно, доступно и последовательно излагать свои мысли на родном языке в устной </w:t>
      </w:r>
      <w:r w:rsidR="00BB3263" w:rsidRPr="009A1C52">
        <w:rPr>
          <w:rFonts w:ascii="Times New Roman" w:hAnsi="Times New Roman" w:cs="Times New Roman"/>
          <w:sz w:val="28"/>
          <w:szCs w:val="28"/>
        </w:rPr>
        <w:br/>
      </w:r>
      <w:r w:rsidRPr="009A1C52">
        <w:rPr>
          <w:rFonts w:ascii="Times New Roman" w:hAnsi="Times New Roman" w:cs="Times New Roman"/>
          <w:sz w:val="28"/>
          <w:szCs w:val="28"/>
        </w:rPr>
        <w:t>и письменной форме;</w:t>
      </w:r>
    </w:p>
    <w:p w14:paraId="384048FB" w14:textId="77777777" w:rsidR="00A7274F" w:rsidRPr="009A1C52" w:rsidRDefault="00A7274F" w:rsidP="009A1C52">
      <w:pPr>
        <w:pStyle w:val="msonormalbullet2gif"/>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lastRenderedPageBreak/>
        <w:t>совершенствование умений и навыков чтения, письма, работы с учебником, дополнительной и справочной литературой;</w:t>
      </w:r>
    </w:p>
    <w:p w14:paraId="153C8ADF" w14:textId="77777777" w:rsidR="00A7274F" w:rsidRPr="009A1C52" w:rsidRDefault="00A7274F" w:rsidP="009A1C52">
      <w:pPr>
        <w:pStyle w:val="af9"/>
        <w:tabs>
          <w:tab w:val="left" w:pos="1134"/>
        </w:tabs>
        <w:spacing w:line="360" w:lineRule="auto"/>
        <w:ind w:left="0" w:firstLine="709"/>
        <w:jc w:val="both"/>
        <w:rPr>
          <w:sz w:val="28"/>
          <w:szCs w:val="28"/>
        </w:rPr>
      </w:pPr>
      <w:r w:rsidRPr="009A1C52">
        <w:rPr>
          <w:sz w:val="28"/>
          <w:szCs w:val="28"/>
        </w:rPr>
        <w:t>освоение знаний об устройстве языковой системы и закономерностях ее функционирования, о стилистических ресурсах и основных нормах чукотского языка;</w:t>
      </w:r>
    </w:p>
    <w:p w14:paraId="4EA83DA4" w14:textId="718B4202" w:rsidR="00A7274F" w:rsidRPr="009A1C52" w:rsidRDefault="00A7274F" w:rsidP="009A1C52">
      <w:pPr>
        <w:pStyle w:val="af9"/>
        <w:autoSpaceDE w:val="0"/>
        <w:autoSpaceDN w:val="0"/>
        <w:adjustRightInd w:val="0"/>
        <w:spacing w:line="360" w:lineRule="auto"/>
        <w:ind w:left="0" w:firstLine="709"/>
        <w:jc w:val="both"/>
        <w:rPr>
          <w:sz w:val="28"/>
          <w:szCs w:val="28"/>
        </w:rPr>
      </w:pPr>
      <w:r w:rsidRPr="009A1C52">
        <w:rPr>
          <w:sz w:val="28"/>
          <w:szCs w:val="28"/>
        </w:rPr>
        <w:t xml:space="preserve">развитие представлений о чукотском языке как духовной, нравственной </w:t>
      </w:r>
      <w:r w:rsidR="00BB3263" w:rsidRPr="009A1C52">
        <w:rPr>
          <w:sz w:val="28"/>
          <w:szCs w:val="28"/>
        </w:rPr>
        <w:br/>
      </w:r>
      <w:r w:rsidRPr="009A1C52">
        <w:rPr>
          <w:sz w:val="28"/>
          <w:szCs w:val="28"/>
        </w:rPr>
        <w:t>и культурной ценности народа;</w:t>
      </w:r>
    </w:p>
    <w:p w14:paraId="27519200" w14:textId="77777777" w:rsidR="00A7274F" w:rsidRPr="009A1C52" w:rsidRDefault="00A7274F" w:rsidP="009A1C52">
      <w:pPr>
        <w:pStyle w:val="af9"/>
        <w:autoSpaceDE w:val="0"/>
        <w:autoSpaceDN w:val="0"/>
        <w:adjustRightInd w:val="0"/>
        <w:spacing w:line="360" w:lineRule="auto"/>
        <w:ind w:left="0" w:firstLine="709"/>
        <w:jc w:val="both"/>
        <w:rPr>
          <w:sz w:val="28"/>
          <w:szCs w:val="28"/>
        </w:rPr>
      </w:pPr>
      <w:r w:rsidRPr="009A1C52">
        <w:rPr>
          <w:sz w:val="28"/>
          <w:szCs w:val="28"/>
        </w:rPr>
        <w:t>формирование познавательного интереса, любви, уважительного отношения к чукотскому языку;</w:t>
      </w:r>
    </w:p>
    <w:p w14:paraId="7F5AC02B" w14:textId="77777777" w:rsidR="00A7274F" w:rsidRPr="009A1C52" w:rsidRDefault="00A7274F" w:rsidP="009A1C52">
      <w:pPr>
        <w:pStyle w:val="af9"/>
        <w:autoSpaceDE w:val="0"/>
        <w:autoSpaceDN w:val="0"/>
        <w:adjustRightInd w:val="0"/>
        <w:spacing w:line="360" w:lineRule="auto"/>
        <w:ind w:left="0" w:firstLine="709"/>
        <w:jc w:val="both"/>
        <w:rPr>
          <w:sz w:val="28"/>
          <w:szCs w:val="28"/>
        </w:rPr>
      </w:pPr>
      <w:r w:rsidRPr="009A1C52">
        <w:rPr>
          <w:sz w:val="28"/>
          <w:szCs w:val="28"/>
        </w:rPr>
        <w:t>воспитание ответственного отношения к сохранению и развитию чукотского языка.</w:t>
      </w:r>
    </w:p>
    <w:p w14:paraId="578B3E56"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Программа по родному чукотскому языку в 5-9-х классах включает сведения по фонетике, синтаксису и пунктуации, лексике, морфо</w:t>
      </w:r>
      <w:r w:rsidRPr="009A1C52">
        <w:rPr>
          <w:rFonts w:ascii="Times New Roman" w:hAnsi="Times New Roman" w:cs="Times New Roman"/>
          <w:sz w:val="28"/>
          <w:szCs w:val="28"/>
        </w:rPr>
        <w:softHyphen/>
        <w:t xml:space="preserve">логии. </w:t>
      </w:r>
    </w:p>
    <w:p w14:paraId="13E347BB" w14:textId="15F7550A" w:rsidR="00A7274F" w:rsidRPr="009A1C52" w:rsidRDefault="00A7274F" w:rsidP="009A1C52">
      <w:pPr>
        <w:spacing w:line="360" w:lineRule="auto"/>
        <w:ind w:firstLine="709"/>
        <w:contextualSpacing/>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 Содержание обучения в 5 классе.</w:t>
      </w:r>
    </w:p>
    <w:p w14:paraId="11438649" w14:textId="4C860F17" w:rsidR="00A7274F" w:rsidRPr="009A1C52" w:rsidRDefault="00A7274F" w:rsidP="009A1C52">
      <w:pPr>
        <w:spacing w:line="360" w:lineRule="auto"/>
        <w:ind w:firstLine="709"/>
        <w:contextualSpacing/>
        <w:jc w:val="both"/>
        <w:rPr>
          <w:sz w:val="28"/>
          <w:szCs w:val="28"/>
          <w:lang w:eastAsia="zh-CN"/>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sz w:val="28"/>
          <w:szCs w:val="28"/>
          <w:lang w:eastAsia="zh-CN"/>
        </w:rPr>
        <w:t>6.1. Язык. Общие сведения о языке. Разделы науки о языке.</w:t>
      </w:r>
    </w:p>
    <w:p w14:paraId="66835E95" w14:textId="77777777" w:rsidR="00A7274F" w:rsidRPr="009A1C52" w:rsidRDefault="00A7274F" w:rsidP="009A1C52">
      <w:pPr>
        <w:spacing w:line="360" w:lineRule="auto"/>
        <w:ind w:firstLine="709"/>
        <w:contextualSpacing/>
        <w:jc w:val="both"/>
        <w:rPr>
          <w:sz w:val="28"/>
          <w:szCs w:val="28"/>
        </w:rPr>
      </w:pPr>
      <w:r w:rsidRPr="009A1C52">
        <w:rPr>
          <w:sz w:val="28"/>
          <w:szCs w:val="28"/>
          <w:lang w:eastAsia="zh-CN"/>
        </w:rPr>
        <w:t xml:space="preserve">Язык как средство общения. Родной язык – основа существования народа. </w:t>
      </w:r>
      <w:r w:rsidRPr="009A1C52">
        <w:rPr>
          <w:sz w:val="28"/>
          <w:szCs w:val="28"/>
        </w:rPr>
        <w:t>Язык и речь. Устная и письменная речи. Общие понятия о родном (чукотском) языке.</w:t>
      </w:r>
    </w:p>
    <w:p w14:paraId="58D05F95" w14:textId="4DFDB082"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6.2. Синтаксис. Пунктуация.</w:t>
      </w:r>
    </w:p>
    <w:p w14:paraId="4CEFAEB8" w14:textId="77777777" w:rsidR="00A7274F" w:rsidRPr="009A1C52" w:rsidRDefault="00A7274F" w:rsidP="009A1C52">
      <w:pPr>
        <w:widowControl w:val="0"/>
        <w:spacing w:line="360" w:lineRule="auto"/>
        <w:ind w:firstLine="709"/>
        <w:jc w:val="both"/>
        <w:rPr>
          <w:sz w:val="28"/>
          <w:szCs w:val="28"/>
        </w:rPr>
      </w:pPr>
      <w:r w:rsidRPr="009A1C52">
        <w:rPr>
          <w:sz w:val="28"/>
          <w:szCs w:val="28"/>
        </w:rPr>
        <w:t>Синтаксис – раздел грамматики. Пунктуация – раздел правописания. Основные синтаксические единицы: словосочетание, предложение, текст. Словосочетание его признаки. Главное и зависимое слово в словосочетании.</w:t>
      </w:r>
    </w:p>
    <w:p w14:paraId="220EAFA6" w14:textId="77777777" w:rsidR="00A7274F" w:rsidRPr="009A1C52" w:rsidRDefault="00A7274F" w:rsidP="009A1C52">
      <w:pPr>
        <w:spacing w:line="360" w:lineRule="auto"/>
        <w:ind w:firstLine="709"/>
        <w:jc w:val="both"/>
        <w:rPr>
          <w:sz w:val="28"/>
          <w:szCs w:val="28"/>
        </w:rPr>
      </w:pPr>
      <w:r w:rsidRPr="009A1C52">
        <w:rPr>
          <w:sz w:val="28"/>
          <w:szCs w:val="28"/>
        </w:rPr>
        <w:t>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14:paraId="28752EE0" w14:textId="77777777" w:rsidR="00A7274F" w:rsidRPr="009A1C52" w:rsidRDefault="00A7274F" w:rsidP="009A1C52">
      <w:pPr>
        <w:spacing w:line="360" w:lineRule="auto"/>
        <w:ind w:firstLine="709"/>
        <w:jc w:val="both"/>
        <w:rPr>
          <w:sz w:val="28"/>
          <w:szCs w:val="28"/>
        </w:rPr>
      </w:pPr>
      <w:r w:rsidRPr="009A1C52">
        <w:rPr>
          <w:sz w:val="28"/>
          <w:szCs w:val="28"/>
        </w:rPr>
        <w:t>Грамматическая основа предложения.</w:t>
      </w:r>
    </w:p>
    <w:p w14:paraId="32940A5D" w14:textId="77777777" w:rsidR="00A7274F" w:rsidRPr="009A1C52" w:rsidRDefault="00A7274F" w:rsidP="009A1C52">
      <w:pPr>
        <w:spacing w:line="360" w:lineRule="auto"/>
        <w:ind w:firstLine="709"/>
        <w:contextualSpacing/>
        <w:jc w:val="both"/>
        <w:rPr>
          <w:sz w:val="28"/>
          <w:szCs w:val="28"/>
        </w:rPr>
      </w:pPr>
      <w:r w:rsidRPr="009A1C52">
        <w:rPr>
          <w:sz w:val="28"/>
          <w:szCs w:val="28"/>
        </w:rPr>
        <w:t>Главные члены предложения. Распространенные, нераспространенные предложения.</w:t>
      </w:r>
    </w:p>
    <w:p w14:paraId="745E5418" w14:textId="77777777" w:rsidR="00A7274F" w:rsidRPr="009A1C52" w:rsidRDefault="00A7274F" w:rsidP="009A1C52">
      <w:pPr>
        <w:spacing w:line="360" w:lineRule="auto"/>
        <w:ind w:firstLine="709"/>
        <w:contextualSpacing/>
        <w:jc w:val="both"/>
        <w:rPr>
          <w:sz w:val="28"/>
          <w:szCs w:val="28"/>
        </w:rPr>
      </w:pPr>
      <w:r w:rsidRPr="009A1C52">
        <w:rPr>
          <w:sz w:val="28"/>
          <w:szCs w:val="28"/>
        </w:rPr>
        <w:t>Второстепенные члены предложения: определение, дополнение, обстоятельство. Нераспространенные и распространенные предложения.</w:t>
      </w:r>
    </w:p>
    <w:p w14:paraId="61CD1367" w14:textId="06703A0C" w:rsidR="00A7274F" w:rsidRPr="009A1C52" w:rsidRDefault="00A7274F" w:rsidP="009A1C52">
      <w:pPr>
        <w:spacing w:line="360" w:lineRule="auto"/>
        <w:ind w:firstLine="709"/>
        <w:contextualSpacing/>
        <w:jc w:val="both"/>
        <w:rPr>
          <w:sz w:val="28"/>
          <w:szCs w:val="28"/>
        </w:rPr>
      </w:pPr>
      <w:r w:rsidRPr="009A1C52">
        <w:rPr>
          <w:sz w:val="28"/>
          <w:szCs w:val="28"/>
        </w:rPr>
        <w:lastRenderedPageBreak/>
        <w:t xml:space="preserve">Предложения с однородными членами. Обобщающее слово при однородных членах предложения. Знаки препинания в предложении с однородными членами </w:t>
      </w:r>
      <w:r w:rsidR="00BB3263" w:rsidRPr="009A1C52">
        <w:rPr>
          <w:sz w:val="28"/>
          <w:szCs w:val="28"/>
        </w:rPr>
        <w:br/>
      </w:r>
      <w:r w:rsidRPr="009A1C52">
        <w:rPr>
          <w:sz w:val="28"/>
          <w:szCs w:val="28"/>
        </w:rPr>
        <w:t>и обобщающим словом перед и после однородных членов.</w:t>
      </w:r>
    </w:p>
    <w:p w14:paraId="136E4BD5" w14:textId="1A6F8074" w:rsidR="00A7274F" w:rsidRPr="009A1C52" w:rsidRDefault="00A7274F" w:rsidP="009A1C52">
      <w:pPr>
        <w:spacing w:line="360" w:lineRule="auto"/>
        <w:ind w:firstLine="709"/>
        <w:contextualSpacing/>
        <w:jc w:val="both"/>
        <w:rPr>
          <w:sz w:val="28"/>
          <w:szCs w:val="28"/>
        </w:rPr>
      </w:pPr>
      <w:r w:rsidRPr="009A1C52">
        <w:rPr>
          <w:sz w:val="28"/>
          <w:szCs w:val="28"/>
        </w:rPr>
        <w:t xml:space="preserve">Предложения с обращением. Интонация, пунктуация предложений </w:t>
      </w:r>
      <w:r w:rsidR="00BB3263" w:rsidRPr="009A1C52">
        <w:rPr>
          <w:sz w:val="28"/>
          <w:szCs w:val="28"/>
        </w:rPr>
        <w:br/>
      </w:r>
      <w:r w:rsidRPr="009A1C52">
        <w:rPr>
          <w:sz w:val="28"/>
          <w:szCs w:val="28"/>
        </w:rPr>
        <w:t>с обращением.</w:t>
      </w:r>
    </w:p>
    <w:p w14:paraId="095FF60F" w14:textId="77777777" w:rsidR="00A7274F" w:rsidRPr="009A1C52" w:rsidRDefault="00A7274F" w:rsidP="009A1C52">
      <w:pPr>
        <w:spacing w:line="360" w:lineRule="auto"/>
        <w:ind w:firstLine="709"/>
        <w:contextualSpacing/>
        <w:jc w:val="both"/>
        <w:rPr>
          <w:sz w:val="28"/>
          <w:szCs w:val="28"/>
        </w:rPr>
      </w:pPr>
      <w:r w:rsidRPr="009A1C52">
        <w:rPr>
          <w:sz w:val="28"/>
          <w:szCs w:val="28"/>
        </w:rPr>
        <w:t>Предложения с прямой речью. Знаки препинания в предложениях с прямой речью.</w:t>
      </w:r>
    </w:p>
    <w:p w14:paraId="416F6275" w14:textId="77777777" w:rsidR="00A7274F" w:rsidRPr="009A1C52" w:rsidRDefault="00A7274F" w:rsidP="009A1C52">
      <w:pPr>
        <w:spacing w:line="360" w:lineRule="auto"/>
        <w:ind w:firstLine="709"/>
        <w:contextualSpacing/>
        <w:jc w:val="both"/>
        <w:rPr>
          <w:sz w:val="28"/>
          <w:szCs w:val="28"/>
        </w:rPr>
      </w:pPr>
      <w:r w:rsidRPr="009A1C52">
        <w:rPr>
          <w:sz w:val="28"/>
          <w:szCs w:val="28"/>
        </w:rPr>
        <w:t>Простое и сложное предложение.</w:t>
      </w:r>
    </w:p>
    <w:p w14:paraId="69210781" w14:textId="77777777" w:rsidR="00A7274F" w:rsidRPr="009A1C52" w:rsidRDefault="00A7274F" w:rsidP="009A1C52">
      <w:pPr>
        <w:spacing w:line="360" w:lineRule="auto"/>
        <w:ind w:firstLine="709"/>
        <w:contextualSpacing/>
        <w:jc w:val="both"/>
        <w:rPr>
          <w:sz w:val="28"/>
          <w:szCs w:val="28"/>
        </w:rPr>
      </w:pPr>
      <w:r w:rsidRPr="009A1C52">
        <w:rPr>
          <w:sz w:val="28"/>
          <w:szCs w:val="28"/>
        </w:rPr>
        <w:t>Монолог. Диалог. Оформление диалога на письме.</w:t>
      </w:r>
    </w:p>
    <w:p w14:paraId="3329DA5F" w14:textId="18694C30"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.6.3. Текст.</w:t>
      </w:r>
    </w:p>
    <w:p w14:paraId="67AB47AD" w14:textId="77777777" w:rsidR="00A7274F" w:rsidRPr="009A1C52" w:rsidRDefault="00A7274F" w:rsidP="009A1C52">
      <w:pPr>
        <w:spacing w:line="360" w:lineRule="auto"/>
        <w:ind w:firstLine="709"/>
        <w:jc w:val="both"/>
        <w:rPr>
          <w:sz w:val="28"/>
          <w:szCs w:val="28"/>
        </w:rPr>
      </w:pPr>
      <w:r w:rsidRPr="009A1C52">
        <w:rPr>
          <w:sz w:val="28"/>
          <w:szCs w:val="28"/>
        </w:rPr>
        <w:t>Понятие о тексте.</w:t>
      </w:r>
    </w:p>
    <w:p w14:paraId="30E99788" w14:textId="77777777" w:rsidR="00A7274F" w:rsidRPr="009A1C52" w:rsidRDefault="00A7274F" w:rsidP="009A1C52">
      <w:pPr>
        <w:spacing w:line="360" w:lineRule="auto"/>
        <w:ind w:firstLine="709"/>
        <w:jc w:val="both"/>
        <w:rPr>
          <w:sz w:val="28"/>
          <w:szCs w:val="28"/>
        </w:rPr>
      </w:pPr>
      <w:r w:rsidRPr="009A1C52">
        <w:rPr>
          <w:sz w:val="28"/>
          <w:szCs w:val="28"/>
        </w:rPr>
        <w:t>Структура текста: оглавление, тема, основная мысль, абзац и т. д.</w:t>
      </w:r>
    </w:p>
    <w:p w14:paraId="0C671487" w14:textId="77777777" w:rsidR="00A7274F" w:rsidRPr="009A1C52" w:rsidRDefault="00A7274F" w:rsidP="009A1C52">
      <w:pPr>
        <w:spacing w:line="360" w:lineRule="auto"/>
        <w:ind w:firstLine="709"/>
        <w:jc w:val="both"/>
        <w:rPr>
          <w:sz w:val="28"/>
          <w:szCs w:val="28"/>
        </w:rPr>
      </w:pPr>
      <w:r w:rsidRPr="009A1C52">
        <w:rPr>
          <w:sz w:val="28"/>
          <w:szCs w:val="28"/>
        </w:rPr>
        <w:t>Типы текстов: повествование, описание, рассуждение.</w:t>
      </w:r>
    </w:p>
    <w:p w14:paraId="698B2388" w14:textId="77777777" w:rsidR="00A7274F" w:rsidRPr="009A1C52" w:rsidRDefault="00A7274F" w:rsidP="009A1C52">
      <w:pPr>
        <w:spacing w:line="360" w:lineRule="auto"/>
        <w:ind w:firstLine="709"/>
        <w:jc w:val="both"/>
        <w:rPr>
          <w:sz w:val="28"/>
          <w:szCs w:val="28"/>
        </w:rPr>
      </w:pPr>
      <w:r w:rsidRPr="009A1C52">
        <w:rPr>
          <w:sz w:val="28"/>
          <w:szCs w:val="28"/>
        </w:rPr>
        <w:t>Практическая работа по формированию умений делить тексты на абзацы.</w:t>
      </w:r>
    </w:p>
    <w:p w14:paraId="19DF03DB" w14:textId="77777777" w:rsidR="00A7274F" w:rsidRPr="009A1C52" w:rsidRDefault="00A7274F" w:rsidP="009A1C52">
      <w:pPr>
        <w:spacing w:line="360" w:lineRule="auto"/>
        <w:ind w:firstLine="709"/>
        <w:jc w:val="both"/>
        <w:rPr>
          <w:sz w:val="28"/>
          <w:szCs w:val="28"/>
        </w:rPr>
      </w:pPr>
      <w:r w:rsidRPr="009A1C52">
        <w:rPr>
          <w:sz w:val="28"/>
          <w:szCs w:val="28"/>
        </w:rPr>
        <w:t>Формирование умений составления плана текста.</w:t>
      </w:r>
    </w:p>
    <w:p w14:paraId="1BA3AE2B" w14:textId="77777777" w:rsidR="00A7274F" w:rsidRPr="009A1C52" w:rsidRDefault="00A7274F" w:rsidP="009A1C52">
      <w:pPr>
        <w:spacing w:line="360" w:lineRule="auto"/>
        <w:ind w:firstLine="709"/>
        <w:jc w:val="both"/>
        <w:rPr>
          <w:sz w:val="28"/>
          <w:szCs w:val="28"/>
        </w:rPr>
      </w:pPr>
      <w:r w:rsidRPr="009A1C52">
        <w:rPr>
          <w:sz w:val="28"/>
          <w:szCs w:val="28"/>
        </w:rPr>
        <w:t>Тема текста.</w:t>
      </w:r>
    </w:p>
    <w:p w14:paraId="715D77A4" w14:textId="429FAE6B" w:rsidR="00A7274F" w:rsidRPr="009A1C52" w:rsidRDefault="00A7274F" w:rsidP="009A1C52">
      <w:pPr>
        <w:spacing w:line="360" w:lineRule="auto"/>
        <w:ind w:firstLine="709"/>
        <w:jc w:val="both"/>
        <w:rPr>
          <w:sz w:val="28"/>
          <w:szCs w:val="28"/>
        </w:rPr>
      </w:pPr>
      <w:r w:rsidRPr="009A1C52">
        <w:rPr>
          <w:sz w:val="28"/>
          <w:szCs w:val="28"/>
        </w:rPr>
        <w:t xml:space="preserve">Формирование умений различать тексты в разговорном, научном </w:t>
      </w:r>
      <w:r w:rsidR="00BB3263" w:rsidRPr="009A1C52">
        <w:rPr>
          <w:sz w:val="28"/>
          <w:szCs w:val="28"/>
        </w:rPr>
        <w:br/>
      </w:r>
      <w:r w:rsidRPr="009A1C52">
        <w:rPr>
          <w:sz w:val="28"/>
          <w:szCs w:val="28"/>
        </w:rPr>
        <w:t>и художественном стилях.</w:t>
      </w:r>
    </w:p>
    <w:p w14:paraId="29C3CE7B" w14:textId="1A9C8290"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.6.4. Фонетика, графика, орфоэпия, орфография.</w:t>
      </w:r>
    </w:p>
    <w:p w14:paraId="57D520E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lang w:eastAsia="ru-RU"/>
        </w:rPr>
        <w:t xml:space="preserve">Фонетика как раздел науки о языке. Звук как единица языка. </w:t>
      </w:r>
      <w:r w:rsidRPr="009A1C52">
        <w:rPr>
          <w:rFonts w:ascii="Times New Roman" w:hAnsi="Times New Roman" w:cs="Times New Roman"/>
          <w:sz w:val="28"/>
          <w:szCs w:val="28"/>
        </w:rPr>
        <w:t xml:space="preserve">Образование звуков. </w:t>
      </w:r>
      <w:r w:rsidRPr="009A1C52">
        <w:rPr>
          <w:rFonts w:ascii="Times New Roman" w:hAnsi="Times New Roman" w:cs="Times New Roman"/>
          <w:sz w:val="28"/>
          <w:szCs w:val="28"/>
          <w:lang w:eastAsia="ru-RU"/>
        </w:rPr>
        <w:t xml:space="preserve">Классификация гласных и согласных звуков. </w:t>
      </w:r>
      <w:r w:rsidRPr="009A1C52">
        <w:rPr>
          <w:rFonts w:ascii="Times New Roman" w:hAnsi="Times New Roman" w:cs="Times New Roman"/>
          <w:sz w:val="28"/>
          <w:szCs w:val="28"/>
        </w:rPr>
        <w:t>Деление звуков чукотского языка на гласные и согласные.</w:t>
      </w:r>
    </w:p>
    <w:p w14:paraId="265CC837"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lang w:eastAsia="ru-RU"/>
        </w:rPr>
        <w:t>Гласные звуки.</w:t>
      </w:r>
      <w:r w:rsidRPr="009A1C52">
        <w:rPr>
          <w:rFonts w:ascii="Times New Roman" w:hAnsi="Times New Roman" w:cs="Times New Roman"/>
          <w:sz w:val="28"/>
          <w:szCs w:val="28"/>
        </w:rPr>
        <w:t xml:space="preserve"> Таблица гласных звуков. Гласные в начале слова. Удвоенные гласные. Обозначение их на письме.</w:t>
      </w:r>
    </w:p>
    <w:p w14:paraId="5079AE96"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Гармония гласных. </w:t>
      </w:r>
      <w:r w:rsidRPr="009A1C52">
        <w:rPr>
          <w:rFonts w:ascii="Times New Roman" w:hAnsi="Times New Roman" w:cs="Times New Roman"/>
          <w:sz w:val="28"/>
          <w:szCs w:val="28"/>
        </w:rPr>
        <w:t xml:space="preserve">Гласные сильной серии: </w:t>
      </w:r>
      <w:r w:rsidRPr="009A1C52">
        <w:rPr>
          <w:rStyle w:val="135pt0pt"/>
          <w:rFonts w:eastAsia="Century Schoolbook"/>
          <w:b w:val="0"/>
          <w:spacing w:val="0"/>
          <w:sz w:val="28"/>
          <w:szCs w:val="28"/>
        </w:rPr>
        <w:t xml:space="preserve">[а], [о], [э], </w:t>
      </w:r>
      <w:r w:rsidRPr="009A1C52">
        <w:rPr>
          <w:rFonts w:ascii="Times New Roman" w:hAnsi="Times New Roman" w:cs="Times New Roman"/>
          <w:sz w:val="28"/>
          <w:szCs w:val="28"/>
        </w:rPr>
        <w:t xml:space="preserve">гласные слабой серии: </w:t>
      </w:r>
      <w:r w:rsidRPr="009A1C52">
        <w:rPr>
          <w:rStyle w:val="135pt0pt"/>
          <w:rFonts w:eastAsia="Century Schoolbook"/>
          <w:b w:val="0"/>
          <w:spacing w:val="0"/>
          <w:sz w:val="28"/>
          <w:szCs w:val="28"/>
        </w:rPr>
        <w:t xml:space="preserve">[э], [и], [у]. </w:t>
      </w:r>
      <w:r w:rsidRPr="009A1C52">
        <w:rPr>
          <w:rFonts w:ascii="Times New Roman" w:hAnsi="Times New Roman" w:cs="Times New Roman"/>
          <w:sz w:val="28"/>
          <w:szCs w:val="28"/>
        </w:rPr>
        <w:t xml:space="preserve">Закономерность перехода гласных слабой серии в гласные сильной серии. Таблица гармонии гласных. Гласный звук </w:t>
      </w:r>
      <w:r w:rsidRPr="009A1C52">
        <w:rPr>
          <w:rStyle w:val="135pt0pt"/>
          <w:rFonts w:eastAsia="Century Schoolbook"/>
          <w:b w:val="0"/>
          <w:spacing w:val="0"/>
          <w:sz w:val="28"/>
          <w:szCs w:val="28"/>
        </w:rPr>
        <w:t xml:space="preserve">[ы] </w:t>
      </w:r>
      <w:r w:rsidRPr="009A1C52">
        <w:rPr>
          <w:rFonts w:ascii="Times New Roman" w:hAnsi="Times New Roman" w:cs="Times New Roman"/>
          <w:sz w:val="28"/>
          <w:szCs w:val="28"/>
        </w:rPr>
        <w:t>как нейтральный, как краткий звук, как сильный звук в корне слова; [ы] – соединительный звук между частями слова.</w:t>
      </w:r>
    </w:p>
    <w:p w14:paraId="672B8AB4"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Согласные звуки.</w:t>
      </w:r>
      <w:r w:rsidRPr="009A1C52">
        <w:rPr>
          <w:rFonts w:ascii="Times New Roman" w:hAnsi="Times New Roman" w:cs="Times New Roman"/>
          <w:sz w:val="28"/>
          <w:szCs w:val="28"/>
        </w:rPr>
        <w:t xml:space="preserve"> Таблица согласных звуков. Звуки: звонкие </w:t>
      </w:r>
      <w:r w:rsidRPr="009A1C52">
        <w:rPr>
          <w:rStyle w:val="135pt0pt"/>
          <w:rFonts w:eastAsia="Century Schoolbook"/>
          <w:b w:val="0"/>
          <w:spacing w:val="0"/>
          <w:sz w:val="28"/>
          <w:szCs w:val="28"/>
        </w:rPr>
        <w:t xml:space="preserve">[в], [г], [ӈ]; </w:t>
      </w:r>
      <w:r w:rsidRPr="009A1C52">
        <w:rPr>
          <w:rStyle w:val="135pt0pt"/>
          <w:rFonts w:eastAsia="Century Schoolbook"/>
          <w:b w:val="0"/>
          <w:spacing w:val="0"/>
          <w:sz w:val="28"/>
          <w:szCs w:val="28"/>
        </w:rPr>
        <w:lastRenderedPageBreak/>
        <w:t xml:space="preserve">глухие [к], [л], [ч`]. </w:t>
      </w:r>
      <w:r w:rsidRPr="009A1C52">
        <w:rPr>
          <w:rFonts w:ascii="Times New Roman" w:hAnsi="Times New Roman" w:cs="Times New Roman"/>
          <w:sz w:val="28"/>
          <w:szCs w:val="28"/>
        </w:rPr>
        <w:t>Гортанно-смычный звук. Различение слов с данным звуком и без него.</w:t>
      </w:r>
    </w:p>
    <w:p w14:paraId="0C750FE8"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Удвоенные согласные. </w:t>
      </w:r>
      <w:r w:rsidRPr="009A1C52">
        <w:rPr>
          <w:rFonts w:ascii="Times New Roman" w:hAnsi="Times New Roman" w:cs="Times New Roman"/>
          <w:sz w:val="28"/>
          <w:szCs w:val="28"/>
        </w:rPr>
        <w:t>Общие понятия об ассимиляции, диссимиляции, чередовании согласных.</w:t>
      </w:r>
    </w:p>
    <w:p w14:paraId="01EFFC1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lang w:eastAsia="ru-RU"/>
        </w:rPr>
        <w:t>Слог. Ударение в слове.</w:t>
      </w:r>
      <w:r w:rsidRPr="009A1C52">
        <w:rPr>
          <w:rFonts w:ascii="Times New Roman" w:hAnsi="Times New Roman" w:cs="Times New Roman"/>
          <w:sz w:val="28"/>
          <w:szCs w:val="28"/>
        </w:rPr>
        <w:t xml:space="preserve"> Правила переноса слов.</w:t>
      </w:r>
    </w:p>
    <w:p w14:paraId="6EA5E846" w14:textId="77777777" w:rsidR="00A7274F" w:rsidRPr="009A1C52" w:rsidRDefault="00A7274F" w:rsidP="009A1C52">
      <w:pPr>
        <w:spacing w:line="360" w:lineRule="auto"/>
        <w:ind w:firstLine="709"/>
        <w:jc w:val="both"/>
        <w:rPr>
          <w:sz w:val="28"/>
          <w:szCs w:val="28"/>
        </w:rPr>
      </w:pPr>
      <w:r w:rsidRPr="009A1C52">
        <w:rPr>
          <w:sz w:val="28"/>
          <w:szCs w:val="28"/>
        </w:rPr>
        <w:t>Фонетический разбор слова.</w:t>
      </w:r>
    </w:p>
    <w:p w14:paraId="6DCCA5F0" w14:textId="77777777" w:rsidR="00A7274F" w:rsidRPr="009A1C52" w:rsidRDefault="00A7274F" w:rsidP="009A1C52">
      <w:pPr>
        <w:spacing w:line="360" w:lineRule="auto"/>
        <w:ind w:firstLine="709"/>
        <w:jc w:val="both"/>
        <w:rPr>
          <w:sz w:val="28"/>
          <w:szCs w:val="28"/>
        </w:rPr>
      </w:pPr>
      <w:r w:rsidRPr="009A1C52">
        <w:rPr>
          <w:sz w:val="28"/>
          <w:szCs w:val="28"/>
        </w:rPr>
        <w:t>Орфоэпия. Основные нормы произношения гласных и согласных звуков. Особенности произношения слов, заимствованных из русского языка. Слог. Открытые и закрытые слоги. Орфоэпический тренинг. Орфоэпические словари.</w:t>
      </w:r>
    </w:p>
    <w:p w14:paraId="5F06D728" w14:textId="77777777" w:rsidR="00A7274F" w:rsidRPr="009A1C52" w:rsidRDefault="00A7274F" w:rsidP="009A1C52">
      <w:pPr>
        <w:spacing w:line="360" w:lineRule="auto"/>
        <w:ind w:firstLine="709"/>
        <w:jc w:val="both"/>
        <w:rPr>
          <w:sz w:val="28"/>
          <w:szCs w:val="28"/>
        </w:rPr>
      </w:pPr>
      <w:r w:rsidRPr="009A1C52">
        <w:rPr>
          <w:sz w:val="28"/>
          <w:szCs w:val="28"/>
        </w:rPr>
        <w:t>Графика – раздел науки о языке.</w:t>
      </w:r>
    </w:p>
    <w:p w14:paraId="2478F3D2" w14:textId="77777777" w:rsidR="00A7274F" w:rsidRPr="009A1C52" w:rsidRDefault="00A7274F" w:rsidP="009A1C52">
      <w:pPr>
        <w:spacing w:line="360" w:lineRule="auto"/>
        <w:ind w:firstLine="709"/>
        <w:jc w:val="both"/>
        <w:rPr>
          <w:sz w:val="28"/>
          <w:szCs w:val="28"/>
        </w:rPr>
      </w:pPr>
      <w:r w:rsidRPr="009A1C52">
        <w:rPr>
          <w:sz w:val="28"/>
          <w:szCs w:val="28"/>
        </w:rPr>
        <w:t xml:space="preserve">Соотношение звука и буквы. Звуки, обозначаемые одним, двумя знаками. Значение букв </w:t>
      </w:r>
      <w:r w:rsidRPr="009A1C52">
        <w:rPr>
          <w:bCs/>
          <w:sz w:val="28"/>
          <w:szCs w:val="28"/>
        </w:rPr>
        <w:t>я, ю, ё, е</w:t>
      </w:r>
      <w:r w:rsidRPr="009A1C52">
        <w:rPr>
          <w:sz w:val="28"/>
          <w:szCs w:val="28"/>
        </w:rPr>
        <w:t xml:space="preserve">. Буквы </w:t>
      </w:r>
      <w:r w:rsidRPr="009A1C52">
        <w:rPr>
          <w:bCs/>
          <w:sz w:val="28"/>
          <w:szCs w:val="28"/>
        </w:rPr>
        <w:t>(ь, ъ</w:t>
      </w:r>
      <w:r w:rsidRPr="009A1C52">
        <w:rPr>
          <w:sz w:val="28"/>
          <w:szCs w:val="28"/>
        </w:rPr>
        <w:t>), не обозначенные звуками. Алфавит чукотского литературного языка.</w:t>
      </w:r>
    </w:p>
    <w:p w14:paraId="4F2E9468" w14:textId="77777777" w:rsidR="00A7274F" w:rsidRPr="009A1C52" w:rsidRDefault="00A7274F" w:rsidP="009A1C52">
      <w:pPr>
        <w:spacing w:line="360" w:lineRule="auto"/>
        <w:ind w:firstLine="709"/>
        <w:contextualSpacing/>
        <w:jc w:val="both"/>
        <w:rPr>
          <w:sz w:val="28"/>
          <w:szCs w:val="28"/>
        </w:rPr>
      </w:pPr>
      <w:r w:rsidRPr="009A1C52">
        <w:rPr>
          <w:sz w:val="28"/>
          <w:szCs w:val="28"/>
        </w:rPr>
        <w:t>Орфография – раздел правописания. Правописание разделительных ъ и ы.</w:t>
      </w:r>
    </w:p>
    <w:p w14:paraId="490040CF" w14:textId="01499FD7"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.6.5. Лексика.</w:t>
      </w:r>
    </w:p>
    <w:p w14:paraId="29C315AD" w14:textId="77777777" w:rsidR="00A7274F" w:rsidRPr="009A1C52" w:rsidRDefault="00A7274F" w:rsidP="009A1C52">
      <w:pPr>
        <w:spacing w:line="360" w:lineRule="auto"/>
        <w:ind w:firstLine="709"/>
        <w:jc w:val="both"/>
        <w:rPr>
          <w:sz w:val="28"/>
          <w:szCs w:val="28"/>
        </w:rPr>
      </w:pPr>
      <w:r w:rsidRPr="009A1C52">
        <w:rPr>
          <w:sz w:val="28"/>
          <w:szCs w:val="28"/>
        </w:rPr>
        <w:t>Лексикология как раздел науки о языке. Слово как единица языка. Многозначные и однозначные слова. Прямое и переносное значение слова.</w:t>
      </w:r>
    </w:p>
    <w:p w14:paraId="3C234479" w14:textId="428395BD"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Исконно (чукотские) и заимствованные слова. Профессиональные слова. Интернациональные слова. Неологизмы и устаревшие слова. </w:t>
      </w:r>
      <w:r w:rsidRPr="009A1C52">
        <w:rPr>
          <w:rFonts w:ascii="Times New Roman" w:hAnsi="Times New Roman" w:cs="Times New Roman"/>
          <w:sz w:val="28"/>
          <w:szCs w:val="28"/>
          <w:lang w:eastAsia="ru-RU"/>
        </w:rPr>
        <w:t xml:space="preserve">Омонимы. Синонимы. Антонимы. </w:t>
      </w:r>
      <w:r w:rsidRPr="009A1C52">
        <w:rPr>
          <w:rFonts w:ascii="Times New Roman" w:hAnsi="Times New Roman" w:cs="Times New Roman"/>
          <w:sz w:val="28"/>
          <w:szCs w:val="28"/>
        </w:rPr>
        <w:t xml:space="preserve">Особенности лексики чукотского языка. Терминология родства </w:t>
      </w:r>
      <w:r w:rsidR="00BB3263" w:rsidRPr="009A1C52">
        <w:rPr>
          <w:rFonts w:ascii="Times New Roman" w:hAnsi="Times New Roman" w:cs="Times New Roman"/>
          <w:sz w:val="28"/>
          <w:szCs w:val="28"/>
        </w:rPr>
        <w:br/>
      </w:r>
      <w:r w:rsidRPr="009A1C52">
        <w:rPr>
          <w:rFonts w:ascii="Times New Roman" w:hAnsi="Times New Roman" w:cs="Times New Roman"/>
          <w:sz w:val="28"/>
          <w:szCs w:val="28"/>
        </w:rPr>
        <w:t xml:space="preserve">и взаимоотношений. Названия частей тела, лица, головы. Названия предметов личной гигиены. Названия национальной одежды. Названия предметов и явлений окружающей природы. Названия месяцев. Топонимическая терминология. Названия транспорта. Терминология, связанная с темой о родине, селе. Названия промысловых животных и съедобных растений. Терминология, связанная </w:t>
      </w:r>
      <w:r w:rsidR="00BB3263" w:rsidRPr="009A1C52">
        <w:rPr>
          <w:rFonts w:ascii="Times New Roman" w:hAnsi="Times New Roman" w:cs="Times New Roman"/>
          <w:sz w:val="28"/>
          <w:szCs w:val="28"/>
        </w:rPr>
        <w:br/>
      </w:r>
      <w:r w:rsidRPr="009A1C52">
        <w:rPr>
          <w:rFonts w:ascii="Times New Roman" w:hAnsi="Times New Roman" w:cs="Times New Roman"/>
          <w:sz w:val="28"/>
          <w:szCs w:val="28"/>
        </w:rPr>
        <w:t>с оленеводством, охотой, рыболовством, предметами домашнего обихода и быта. Названия различных действий и качеств.</w:t>
      </w:r>
    </w:p>
    <w:p w14:paraId="3006996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Речевой этикет. Знакомство с чукотско-русским и русско-чукотским словаря</w:t>
      </w:r>
      <w:r w:rsidRPr="009A1C52">
        <w:rPr>
          <w:rFonts w:ascii="Times New Roman" w:hAnsi="Times New Roman" w:cs="Times New Roman"/>
          <w:sz w:val="28"/>
          <w:szCs w:val="28"/>
        </w:rPr>
        <w:softHyphen/>
        <w:t>ми, с топонимическим словарем.</w:t>
      </w:r>
    </w:p>
    <w:p w14:paraId="08377D74" w14:textId="0085A033"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6.6. Морфемика. Орфография.</w:t>
      </w:r>
    </w:p>
    <w:p w14:paraId="53D482BD" w14:textId="77777777" w:rsidR="00A7274F" w:rsidRPr="009A1C52" w:rsidRDefault="00A7274F" w:rsidP="009A1C52">
      <w:pPr>
        <w:spacing w:line="360" w:lineRule="auto"/>
        <w:ind w:firstLine="709"/>
        <w:contextualSpacing/>
        <w:jc w:val="both"/>
        <w:rPr>
          <w:sz w:val="28"/>
          <w:szCs w:val="28"/>
        </w:rPr>
      </w:pPr>
      <w:r w:rsidRPr="009A1C52">
        <w:rPr>
          <w:sz w:val="28"/>
          <w:szCs w:val="28"/>
        </w:rPr>
        <w:lastRenderedPageBreak/>
        <w:t>Морфемика – раздел лингвистики. Морфема – минимальная значимая единица языка, часть слова. Словообразующие и формообразующие морфемы. Состав слова.</w:t>
      </w:r>
    </w:p>
    <w:p w14:paraId="1AA85DF6" w14:textId="77777777" w:rsidR="00A7274F" w:rsidRPr="009A1C52" w:rsidRDefault="00A7274F" w:rsidP="009A1C52">
      <w:pPr>
        <w:shd w:val="clear" w:color="auto" w:fill="FFFFFF"/>
        <w:spacing w:line="360" w:lineRule="auto"/>
        <w:ind w:firstLine="709"/>
        <w:contextualSpacing/>
        <w:jc w:val="both"/>
        <w:rPr>
          <w:sz w:val="28"/>
          <w:szCs w:val="28"/>
        </w:rPr>
      </w:pPr>
      <w:r w:rsidRPr="009A1C52">
        <w:rPr>
          <w:sz w:val="28"/>
          <w:szCs w:val="28"/>
        </w:rPr>
        <w:t>Корень слова. Основа слова. Приставки, суффиксы. Падежные окончания. Словоизменительные суффиксы: со значением множественного числа, со значением времени. Словообразовательные суффиксы. Однокоренные слова. Морфемный разбор слов.</w:t>
      </w:r>
    </w:p>
    <w:p w14:paraId="48295CEA" w14:textId="77777777" w:rsidR="00A7274F" w:rsidRPr="009A1C52" w:rsidRDefault="00A7274F" w:rsidP="009A1C52">
      <w:pPr>
        <w:pStyle w:val="131"/>
        <w:shd w:val="clear" w:color="auto" w:fill="auto"/>
        <w:spacing w:after="0" w:line="360" w:lineRule="auto"/>
        <w:ind w:firstLine="709"/>
        <w:jc w:val="both"/>
        <w:rPr>
          <w:rFonts w:eastAsiaTheme="minorHAnsi"/>
          <w:b w:val="0"/>
          <w:bCs w:val="0"/>
          <w:spacing w:val="0"/>
          <w:sz w:val="28"/>
          <w:szCs w:val="28"/>
        </w:rPr>
      </w:pPr>
      <w:r w:rsidRPr="009A1C52">
        <w:rPr>
          <w:rFonts w:eastAsiaTheme="minorHAnsi"/>
          <w:b w:val="0"/>
          <w:bCs w:val="0"/>
          <w:spacing w:val="0"/>
          <w:sz w:val="28"/>
          <w:szCs w:val="28"/>
        </w:rPr>
        <w:t>Словообразование в чукотском язык. Суффиксы: -ль (ын), -ёчг-, -нэӈ (э) – наӈ (а), -рэт -рат, -тэгын -тагын, -чурм -чорм, -лӄыл-, -сӄ-, -гиӈ -гэӈ, -кыку -чыко, -йикви -еквэ, -ткын, -тку -тко-.</w:t>
      </w:r>
    </w:p>
    <w:p w14:paraId="75DE5FD6" w14:textId="77777777" w:rsidR="00A7274F" w:rsidRPr="009A1C52" w:rsidRDefault="00A7274F" w:rsidP="009A1C52">
      <w:pPr>
        <w:pStyle w:val="131"/>
        <w:shd w:val="clear" w:color="auto" w:fill="auto"/>
        <w:spacing w:after="0" w:line="360" w:lineRule="auto"/>
        <w:ind w:firstLine="709"/>
        <w:jc w:val="both"/>
        <w:rPr>
          <w:rFonts w:eastAsiaTheme="minorHAnsi"/>
          <w:b w:val="0"/>
          <w:bCs w:val="0"/>
          <w:spacing w:val="0"/>
          <w:sz w:val="28"/>
          <w:szCs w:val="28"/>
        </w:rPr>
      </w:pPr>
      <w:r w:rsidRPr="009A1C52">
        <w:rPr>
          <w:rFonts w:eastAsiaTheme="minorHAnsi"/>
          <w:b w:val="0"/>
          <w:bCs w:val="0"/>
          <w:spacing w:val="0"/>
          <w:sz w:val="28"/>
          <w:szCs w:val="28"/>
        </w:rPr>
        <w:t>Приставки: лыг (и)- лыг (э)-, мэл - мал-.</w:t>
      </w:r>
    </w:p>
    <w:p w14:paraId="6F0F84F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eastAsiaTheme="minorHAnsi" w:hAnsi="Times New Roman" w:cs="Times New Roman"/>
          <w:sz w:val="28"/>
          <w:szCs w:val="28"/>
        </w:rPr>
        <w:t>Повторение. Имена</w:t>
      </w:r>
      <w:r w:rsidRPr="009A1C52">
        <w:rPr>
          <w:rFonts w:ascii="Times New Roman" w:hAnsi="Times New Roman" w:cs="Times New Roman"/>
          <w:sz w:val="28"/>
          <w:szCs w:val="28"/>
        </w:rPr>
        <w:t xml:space="preserve"> существительные. Личные местоимения. Притяжательные местоимения. Склонение по пяти основным падежам. Глагол. Значение глагола, его роль в предложении. Лицо и число глагола. Времена глагола: прошедшее 1-е, настоящее 1-е, будущее 1-е, будущее 2-е, прошедшее 2-е, настоящее 2-е. Спряжение. Таблицы спряжения непереходных глаголов.</w:t>
      </w:r>
    </w:p>
    <w:p w14:paraId="416D952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Имя существительное. Исходная форма имен существи</w:t>
      </w:r>
      <w:r w:rsidRPr="009A1C52">
        <w:rPr>
          <w:rFonts w:ascii="Times New Roman" w:hAnsi="Times New Roman" w:cs="Times New Roman"/>
          <w:sz w:val="28"/>
          <w:szCs w:val="28"/>
        </w:rPr>
        <w:softHyphen/>
        <w:t>тельных. Число имен существительных. Образование существительных во множественном числе. Значение девяти падежей. Скло</w:t>
      </w:r>
      <w:r w:rsidRPr="009A1C52">
        <w:rPr>
          <w:rFonts w:ascii="Times New Roman" w:hAnsi="Times New Roman" w:cs="Times New Roman"/>
          <w:sz w:val="28"/>
          <w:szCs w:val="28"/>
        </w:rPr>
        <w:softHyphen/>
        <w:t>нение существительных, кроме существительных, обозначающих названия старших родственников и собственных имен людей. Женские и мужские имена, их образование. Звательная форма имен существительных (обращение).</w:t>
      </w:r>
    </w:p>
    <w:p w14:paraId="23FF0E3F"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Качественные имена прилагательные.</w:t>
      </w:r>
    </w:p>
    <w:p w14:paraId="0AD25903" w14:textId="77777777" w:rsidR="00A7274F" w:rsidRPr="009A1C52" w:rsidRDefault="00A7274F" w:rsidP="009A1C52">
      <w:pPr>
        <w:pStyle w:val="2f1"/>
        <w:shd w:val="clear" w:color="auto" w:fill="auto"/>
        <w:tabs>
          <w:tab w:val="center" w:pos="3690"/>
          <w:tab w:val="right" w:pos="4785"/>
          <w:tab w:val="center" w:pos="5296"/>
          <w:tab w:val="right" w:pos="7391"/>
          <w:tab w:val="right" w:pos="7982"/>
          <w:tab w:val="center" w:pos="8939"/>
          <w:tab w:val="right" w:pos="10034"/>
        </w:tabs>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Инкорпоративные комплексы: </w:t>
      </w:r>
      <w:r w:rsidRPr="009A1C52">
        <w:rPr>
          <w:rFonts w:ascii="Times New Roman" w:hAnsi="Times New Roman" w:cs="Times New Roman"/>
          <w:sz w:val="28"/>
          <w:szCs w:val="28"/>
        </w:rPr>
        <w:t>качественные прилагательные</w:t>
      </w:r>
      <w:r w:rsidRPr="009A1C52">
        <w:rPr>
          <w:rFonts w:ascii="Times New Roman" w:hAnsi="Times New Roman" w:cs="Times New Roman"/>
          <w:sz w:val="28"/>
          <w:szCs w:val="28"/>
        </w:rPr>
        <w:br/>
        <w:t xml:space="preserve">+ существительные: </w:t>
      </w:r>
      <w:r w:rsidRPr="009A1C52">
        <w:rPr>
          <w:rStyle w:val="135pt0pt"/>
          <w:rFonts w:eastAsia="Century Schoolbook"/>
          <w:b w:val="0"/>
          <w:spacing w:val="0"/>
          <w:sz w:val="28"/>
          <w:szCs w:val="28"/>
        </w:rPr>
        <w:t>илгиръын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белая кухлянка,</w:t>
      </w:r>
      <w:r w:rsidRPr="009A1C52">
        <w:rPr>
          <w:rFonts w:ascii="Times New Roman" w:hAnsi="Times New Roman" w:cs="Times New Roman"/>
          <w:sz w:val="28"/>
          <w:szCs w:val="28"/>
        </w:rPr>
        <w:tab/>
        <w:t xml:space="preserve">от </w:t>
      </w:r>
      <w:r w:rsidRPr="009A1C52">
        <w:rPr>
          <w:rStyle w:val="135pt0pt"/>
          <w:rFonts w:eastAsia="Century Schoolbook"/>
          <w:b w:val="0"/>
          <w:spacing w:val="0"/>
          <w:sz w:val="28"/>
          <w:szCs w:val="28"/>
        </w:rPr>
        <w:t>нилгыӄин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белый, </w:t>
      </w:r>
      <w:r w:rsidRPr="009A1C52">
        <w:rPr>
          <w:rStyle w:val="135pt0pt"/>
          <w:rFonts w:eastAsia="Century Schoolbook"/>
          <w:b w:val="0"/>
          <w:spacing w:val="0"/>
          <w:sz w:val="28"/>
          <w:szCs w:val="28"/>
        </w:rPr>
        <w:t xml:space="preserve">иръын – </w:t>
      </w:r>
      <w:r w:rsidRPr="009A1C52">
        <w:rPr>
          <w:rFonts w:ascii="Times New Roman" w:hAnsi="Times New Roman" w:cs="Times New Roman"/>
          <w:sz w:val="28"/>
          <w:szCs w:val="28"/>
        </w:rPr>
        <w:t>кухлянка.</w:t>
      </w:r>
    </w:p>
    <w:p w14:paraId="42AD7E90" w14:textId="3395EC1D"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Спряжение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непереходных глаголов в побудительно-повелительном 1-м и 2-м наклонениях. Спряжение непереходных глаголов в сослагательном 1-м и 2-м наклонениях. Таблицы спряжения непереходных глаголов в побудительно-повелительном 1-м и 2-м, в сослагательном 1-м и 2-м наклонениях.</w:t>
      </w:r>
    </w:p>
    <w:p w14:paraId="14DD362D" w14:textId="77777777" w:rsidR="00A7274F" w:rsidRPr="009A1C52" w:rsidRDefault="00A7274F" w:rsidP="009A1C52">
      <w:pPr>
        <w:pStyle w:val="131"/>
        <w:shd w:val="clear" w:color="auto" w:fill="auto"/>
        <w:spacing w:after="0" w:line="360" w:lineRule="auto"/>
        <w:ind w:firstLine="709"/>
        <w:jc w:val="both"/>
        <w:rPr>
          <w:b w:val="0"/>
          <w:spacing w:val="0"/>
          <w:sz w:val="28"/>
          <w:szCs w:val="28"/>
        </w:rPr>
      </w:pPr>
      <w:r w:rsidRPr="009A1C52">
        <w:rPr>
          <w:b w:val="0"/>
          <w:spacing w:val="0"/>
          <w:sz w:val="28"/>
          <w:szCs w:val="28"/>
        </w:rPr>
        <w:t>Словообразование непереходных глаголов от существительных суффиксами:</w:t>
      </w:r>
    </w:p>
    <w:p w14:paraId="05742A5A" w14:textId="77777777" w:rsidR="00A7274F" w:rsidRPr="009A1C52" w:rsidRDefault="00A7274F" w:rsidP="009A1C52">
      <w:pPr>
        <w:pStyle w:val="131"/>
        <w:shd w:val="clear" w:color="auto" w:fill="auto"/>
        <w:spacing w:after="0" w:line="360" w:lineRule="auto"/>
        <w:ind w:firstLine="709"/>
        <w:jc w:val="both"/>
        <w:rPr>
          <w:b w:val="0"/>
          <w:spacing w:val="0"/>
          <w:sz w:val="28"/>
          <w:szCs w:val="28"/>
        </w:rPr>
      </w:pPr>
      <w:r w:rsidRPr="009A1C52">
        <w:rPr>
          <w:b w:val="0"/>
          <w:spacing w:val="0"/>
          <w:sz w:val="28"/>
          <w:szCs w:val="28"/>
        </w:rPr>
        <w:lastRenderedPageBreak/>
        <w:t>-тку -тко-: рыпэткук</w:t>
      </w:r>
      <w:r w:rsidRPr="009A1C52">
        <w:rPr>
          <w:rStyle w:val="1314pt0pt"/>
          <w:rFonts w:eastAsiaTheme="majorEastAsia"/>
          <w:spacing w:val="0"/>
        </w:rPr>
        <w:t xml:space="preserve"> </w:t>
      </w:r>
      <w:r w:rsidRPr="009A1C52">
        <w:rPr>
          <w:b w:val="0"/>
          <w:spacing w:val="0"/>
          <w:sz w:val="28"/>
          <w:szCs w:val="28"/>
        </w:rPr>
        <w:t xml:space="preserve">– </w:t>
      </w:r>
      <w:r w:rsidRPr="009A1C52">
        <w:rPr>
          <w:rStyle w:val="1314pt0pt"/>
          <w:rFonts w:eastAsiaTheme="majorEastAsia"/>
          <w:spacing w:val="0"/>
        </w:rPr>
        <w:t xml:space="preserve">стучать, работать </w:t>
      </w:r>
      <w:r w:rsidRPr="009A1C52">
        <w:rPr>
          <w:b w:val="0"/>
          <w:spacing w:val="0"/>
          <w:sz w:val="28"/>
          <w:szCs w:val="28"/>
        </w:rPr>
        <w:t>молотком (рыпэӈы</w:t>
      </w:r>
      <w:r w:rsidRPr="009A1C52">
        <w:rPr>
          <w:rStyle w:val="1314pt0pt"/>
          <w:rFonts w:eastAsiaTheme="majorEastAsia"/>
          <w:spacing w:val="0"/>
        </w:rPr>
        <w:t xml:space="preserve"> </w:t>
      </w:r>
      <w:r w:rsidRPr="009A1C52">
        <w:rPr>
          <w:b w:val="0"/>
          <w:spacing w:val="0"/>
          <w:sz w:val="28"/>
          <w:szCs w:val="28"/>
        </w:rPr>
        <w:t xml:space="preserve">– </w:t>
      </w:r>
      <w:r w:rsidRPr="009A1C52">
        <w:rPr>
          <w:rStyle w:val="1314pt0pt"/>
          <w:rFonts w:eastAsiaTheme="majorEastAsia"/>
          <w:spacing w:val="0"/>
        </w:rPr>
        <w:t xml:space="preserve">молоток), </w:t>
      </w:r>
      <w:r w:rsidRPr="009A1C52">
        <w:rPr>
          <w:b w:val="0"/>
          <w:spacing w:val="0"/>
          <w:sz w:val="28"/>
          <w:szCs w:val="28"/>
        </w:rPr>
        <w:t>валяткок</w:t>
      </w:r>
      <w:r w:rsidRPr="009A1C52">
        <w:rPr>
          <w:rStyle w:val="1314pt0pt"/>
          <w:rFonts w:eastAsiaTheme="majorEastAsia"/>
          <w:spacing w:val="0"/>
        </w:rPr>
        <w:t xml:space="preserve"> </w:t>
      </w:r>
      <w:r w:rsidRPr="009A1C52">
        <w:rPr>
          <w:b w:val="0"/>
          <w:spacing w:val="0"/>
          <w:sz w:val="28"/>
          <w:szCs w:val="28"/>
        </w:rPr>
        <w:t xml:space="preserve">– </w:t>
      </w:r>
      <w:r w:rsidRPr="009A1C52">
        <w:rPr>
          <w:rStyle w:val="1314pt0pt"/>
          <w:rFonts w:eastAsiaTheme="majorEastAsia"/>
          <w:spacing w:val="0"/>
        </w:rPr>
        <w:t xml:space="preserve">резать ножом </w:t>
      </w:r>
      <w:r w:rsidRPr="009A1C52">
        <w:rPr>
          <w:b w:val="0"/>
          <w:spacing w:val="0"/>
          <w:sz w:val="28"/>
          <w:szCs w:val="28"/>
        </w:rPr>
        <w:t>(валят – ножи)</w:t>
      </w:r>
      <w:r w:rsidRPr="009A1C52">
        <w:rPr>
          <w:rStyle w:val="1314pt0pt"/>
          <w:rFonts w:eastAsiaTheme="majorEastAsia"/>
          <w:spacing w:val="0"/>
        </w:rPr>
        <w:t>;</w:t>
      </w:r>
    </w:p>
    <w:p w14:paraId="5489758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-льэт -льат- </w:t>
      </w:r>
      <w:r w:rsidRPr="009A1C52">
        <w:rPr>
          <w:rFonts w:ascii="Times New Roman" w:hAnsi="Times New Roman" w:cs="Times New Roman"/>
          <w:sz w:val="28"/>
          <w:szCs w:val="28"/>
        </w:rPr>
        <w:t xml:space="preserve">(со значением постоянного передвижения); </w:t>
      </w:r>
      <w:r w:rsidRPr="009A1C52">
        <w:rPr>
          <w:rStyle w:val="135pt0pt"/>
          <w:rFonts w:eastAsia="Century Schoolbook"/>
          <w:b w:val="0"/>
          <w:spacing w:val="0"/>
          <w:sz w:val="28"/>
          <w:szCs w:val="28"/>
        </w:rPr>
        <w:t>ы’твыльэтык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ехать на байдаре </w:t>
      </w:r>
      <w:r w:rsidRPr="009A1C52">
        <w:rPr>
          <w:rStyle w:val="135pt0pt"/>
          <w:rFonts w:eastAsia="Century Schoolbook"/>
          <w:b w:val="0"/>
          <w:spacing w:val="0"/>
          <w:sz w:val="28"/>
          <w:szCs w:val="28"/>
        </w:rPr>
        <w:t>(ы’твъэт</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байдара), </w:t>
      </w:r>
      <w:r w:rsidRPr="009A1C52">
        <w:rPr>
          <w:rStyle w:val="135pt0pt"/>
          <w:rFonts w:eastAsia="Century Schoolbook"/>
          <w:b w:val="0"/>
          <w:spacing w:val="0"/>
          <w:sz w:val="28"/>
          <w:szCs w:val="28"/>
        </w:rPr>
        <w:t>гэкэӈыль</w:t>
      </w:r>
      <w:r w:rsidRPr="009A1C52">
        <w:rPr>
          <w:rStyle w:val="135pt0pt"/>
          <w:rFonts w:eastAsiaTheme="minorEastAsia"/>
          <w:b w:val="0"/>
          <w:spacing w:val="0"/>
          <w:sz w:val="28"/>
          <w:szCs w:val="28"/>
        </w:rPr>
        <w:t xml:space="preserve">этык – </w:t>
      </w:r>
      <w:r w:rsidRPr="009A1C52">
        <w:rPr>
          <w:rFonts w:ascii="Times New Roman" w:hAnsi="Times New Roman" w:cs="Times New Roman"/>
          <w:sz w:val="28"/>
          <w:szCs w:val="28"/>
        </w:rPr>
        <w:t xml:space="preserve">ездить на оленьей упряжке </w:t>
      </w:r>
      <w:r w:rsidRPr="009A1C52">
        <w:rPr>
          <w:rStyle w:val="135pt0pt"/>
          <w:rFonts w:eastAsia="Century Schoolbook"/>
          <w:b w:val="0"/>
          <w:spacing w:val="0"/>
          <w:sz w:val="28"/>
          <w:szCs w:val="28"/>
        </w:rPr>
        <w:t>(гэкэӈ</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оленья упряжка);</w:t>
      </w:r>
    </w:p>
    <w:p w14:paraId="386F2DD6"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-йп-, -эп- </w:t>
      </w:r>
      <w:r w:rsidRPr="009A1C52">
        <w:rPr>
          <w:rFonts w:ascii="Times New Roman" w:hAnsi="Times New Roman" w:cs="Times New Roman"/>
          <w:sz w:val="28"/>
          <w:szCs w:val="28"/>
        </w:rPr>
        <w:t xml:space="preserve">(со значением надевать данный предмет): </w:t>
      </w:r>
      <w:r w:rsidRPr="009A1C52">
        <w:rPr>
          <w:rStyle w:val="135pt0pt"/>
          <w:rFonts w:eastAsia="Century Schoolbook"/>
          <w:b w:val="0"/>
          <w:spacing w:val="0"/>
          <w:sz w:val="28"/>
          <w:szCs w:val="28"/>
        </w:rPr>
        <w:t>лелейпык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надевать рукавицы </w:t>
      </w:r>
      <w:r w:rsidRPr="009A1C52">
        <w:rPr>
          <w:rStyle w:val="135pt0pt"/>
          <w:rFonts w:eastAsia="Century Schoolbook"/>
          <w:b w:val="0"/>
          <w:spacing w:val="0"/>
          <w:sz w:val="28"/>
          <w:szCs w:val="28"/>
        </w:rPr>
        <w:t>(лилит-</w:t>
      </w:r>
      <w:r w:rsidRPr="009A1C52">
        <w:rPr>
          <w:rFonts w:ascii="Times New Roman" w:hAnsi="Times New Roman" w:cs="Times New Roman"/>
          <w:sz w:val="28"/>
          <w:szCs w:val="28"/>
        </w:rPr>
        <w:t xml:space="preserve"> рукавицы), </w:t>
      </w:r>
      <w:r w:rsidRPr="009A1C52">
        <w:rPr>
          <w:rStyle w:val="135pt0pt"/>
          <w:rFonts w:eastAsia="Century Schoolbook"/>
          <w:b w:val="0"/>
          <w:spacing w:val="0"/>
          <w:sz w:val="28"/>
          <w:szCs w:val="28"/>
        </w:rPr>
        <w:t>эръэпык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надевать кухлянку </w:t>
      </w:r>
      <w:r w:rsidRPr="009A1C52">
        <w:rPr>
          <w:rStyle w:val="135pt0pt"/>
          <w:rFonts w:eastAsia="Century Schoolbook"/>
          <w:b w:val="0"/>
          <w:spacing w:val="0"/>
          <w:sz w:val="28"/>
          <w:szCs w:val="28"/>
        </w:rPr>
        <w:t>(иръын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кухлянка);</w:t>
      </w:r>
    </w:p>
    <w:p w14:paraId="1C3E4A81" w14:textId="424B43F4"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-тв- </w:t>
      </w:r>
      <w:r w:rsidRPr="009A1C52">
        <w:rPr>
          <w:rFonts w:ascii="Times New Roman" w:hAnsi="Times New Roman" w:cs="Times New Roman"/>
          <w:sz w:val="28"/>
          <w:szCs w:val="28"/>
        </w:rPr>
        <w:t>(</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xml:space="preserve">со значением снимать данный предмет): </w:t>
      </w:r>
      <w:r w:rsidRPr="009A1C52">
        <w:rPr>
          <w:rStyle w:val="135pt0pt"/>
          <w:rFonts w:eastAsia="Century Schoolbook"/>
          <w:b w:val="0"/>
          <w:spacing w:val="0"/>
          <w:sz w:val="28"/>
          <w:szCs w:val="28"/>
        </w:rPr>
        <w:t>къэлитвык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снимать шапку </w:t>
      </w:r>
      <w:r w:rsidRPr="009A1C52">
        <w:rPr>
          <w:rStyle w:val="135pt0pt"/>
          <w:rFonts w:eastAsia="Century Schoolbook"/>
          <w:b w:val="0"/>
          <w:spacing w:val="0"/>
          <w:sz w:val="28"/>
          <w:szCs w:val="28"/>
        </w:rPr>
        <w:t>(къэли</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шапка);</w:t>
      </w:r>
    </w:p>
    <w:p w14:paraId="1CBCEF96" w14:textId="77777777" w:rsidR="00A7274F" w:rsidRPr="009A1C52" w:rsidRDefault="00A7274F" w:rsidP="009A1C52">
      <w:pPr>
        <w:pStyle w:val="2f1"/>
        <w:shd w:val="clear" w:color="auto" w:fill="auto"/>
        <w:tabs>
          <w:tab w:val="right" w:pos="10004"/>
        </w:tabs>
        <w:spacing w:line="360" w:lineRule="auto"/>
        <w:ind w:firstLine="709"/>
        <w:rPr>
          <w:rFonts w:ascii="Times New Roman" w:hAnsi="Times New Roman" w:cs="Times New Roman"/>
          <w:sz w:val="28"/>
          <w:szCs w:val="28"/>
        </w:rPr>
      </w:pPr>
      <w:r w:rsidRPr="009A1C52">
        <w:rPr>
          <w:rStyle w:val="115pt0pt"/>
          <w:rFonts w:eastAsia="Century Schoolbook"/>
          <w:spacing w:val="0"/>
          <w:sz w:val="28"/>
          <w:szCs w:val="28"/>
        </w:rPr>
        <w:t xml:space="preserve">-ӈит -ӈэт- </w:t>
      </w:r>
      <w:r w:rsidRPr="009A1C52">
        <w:rPr>
          <w:rFonts w:ascii="Times New Roman" w:hAnsi="Times New Roman" w:cs="Times New Roman"/>
          <w:sz w:val="28"/>
          <w:szCs w:val="28"/>
        </w:rPr>
        <w:t>(со значением проводить данное время):</w:t>
      </w:r>
      <w:r w:rsidRPr="009A1C52">
        <w:rPr>
          <w:rStyle w:val="135pt0pt"/>
          <w:rFonts w:eastAsia="Century Schoolbook"/>
          <w:b w:val="0"/>
          <w:spacing w:val="0"/>
          <w:sz w:val="28"/>
          <w:szCs w:val="28"/>
        </w:rPr>
        <w:t xml:space="preserve"> элеӈитык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проводить лето </w:t>
      </w:r>
      <w:r w:rsidRPr="009A1C52">
        <w:rPr>
          <w:rStyle w:val="135pt0pt"/>
          <w:rFonts w:eastAsia="Century Schoolbook"/>
          <w:b w:val="0"/>
          <w:spacing w:val="0"/>
          <w:sz w:val="28"/>
          <w:szCs w:val="28"/>
        </w:rPr>
        <w:t>(элен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лето), </w:t>
      </w:r>
      <w:r w:rsidRPr="009A1C52">
        <w:rPr>
          <w:rStyle w:val="135pt0pt"/>
          <w:rFonts w:eastAsia="Century Schoolbook"/>
          <w:b w:val="0"/>
          <w:spacing w:val="0"/>
          <w:sz w:val="28"/>
          <w:szCs w:val="28"/>
        </w:rPr>
        <w:t>ы’лёӈэтык</w:t>
      </w:r>
      <w:r w:rsidRPr="009A1C52">
        <w:rPr>
          <w:rFonts w:ascii="Times New Roman" w:hAnsi="Times New Roman" w:cs="Times New Roman"/>
          <w:sz w:val="28"/>
          <w:szCs w:val="28"/>
        </w:rPr>
        <w:t xml:space="preserve"> – провести день </w:t>
      </w:r>
      <w:r w:rsidRPr="009A1C52">
        <w:rPr>
          <w:rStyle w:val="135pt0pt"/>
          <w:rFonts w:eastAsia="Century Schoolbook"/>
          <w:b w:val="0"/>
          <w:spacing w:val="0"/>
          <w:sz w:val="28"/>
          <w:szCs w:val="28"/>
        </w:rPr>
        <w:t>(ы’лён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день).</w:t>
      </w:r>
    </w:p>
    <w:p w14:paraId="1740143A" w14:textId="77777777" w:rsidR="00A7274F" w:rsidRPr="009A1C52" w:rsidRDefault="00A7274F" w:rsidP="009A1C52">
      <w:pPr>
        <w:pStyle w:val="131"/>
        <w:shd w:val="clear" w:color="auto" w:fill="auto"/>
        <w:spacing w:after="0" w:line="360" w:lineRule="auto"/>
        <w:ind w:firstLine="709"/>
        <w:jc w:val="both"/>
        <w:rPr>
          <w:b w:val="0"/>
          <w:spacing w:val="0"/>
          <w:sz w:val="28"/>
          <w:szCs w:val="28"/>
        </w:rPr>
      </w:pPr>
      <w:r w:rsidRPr="009A1C52">
        <w:rPr>
          <w:b w:val="0"/>
          <w:spacing w:val="0"/>
          <w:sz w:val="28"/>
          <w:szCs w:val="28"/>
        </w:rPr>
        <w:t>Словообразование непереходных глаголов от существительных сочетанием приставок и суффиксов:</w:t>
      </w:r>
    </w:p>
    <w:p w14:paraId="1054BA88" w14:textId="77777777" w:rsidR="00A7274F" w:rsidRPr="009A1C52" w:rsidRDefault="00A7274F" w:rsidP="009A1C52">
      <w:pPr>
        <w:pStyle w:val="2f1"/>
        <w:shd w:val="clear" w:color="auto" w:fill="auto"/>
        <w:tabs>
          <w:tab w:val="left" w:leader="dot" w:pos="2278"/>
        </w:tabs>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Тэ - та</w:t>
      </w:r>
      <w:r w:rsidRPr="009A1C52">
        <w:rPr>
          <w:rFonts w:ascii="Times New Roman" w:hAnsi="Times New Roman" w:cs="Times New Roman"/>
          <w:sz w:val="28"/>
          <w:szCs w:val="28"/>
        </w:rPr>
        <w:t xml:space="preserve">…ӈ (со значением изготовить данный предмет): </w:t>
      </w:r>
      <w:r w:rsidRPr="009A1C52">
        <w:rPr>
          <w:rStyle w:val="135pt0pt"/>
          <w:rFonts w:eastAsia="Century Schoolbook"/>
          <w:b w:val="0"/>
          <w:spacing w:val="0"/>
          <w:sz w:val="28"/>
          <w:szCs w:val="28"/>
        </w:rPr>
        <w:t>тэплеӈӈык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изготовить торбаса </w:t>
      </w:r>
      <w:r w:rsidRPr="009A1C52">
        <w:rPr>
          <w:rStyle w:val="135pt0pt"/>
          <w:rFonts w:eastAsia="Century Schoolbook"/>
          <w:b w:val="0"/>
          <w:spacing w:val="0"/>
          <w:sz w:val="28"/>
          <w:szCs w:val="28"/>
        </w:rPr>
        <w:t>(плекыт</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обувь), </w:t>
      </w:r>
      <w:r w:rsidRPr="009A1C52">
        <w:rPr>
          <w:rStyle w:val="135pt0pt"/>
          <w:rFonts w:eastAsia="Century Schoolbook"/>
          <w:b w:val="0"/>
          <w:spacing w:val="0"/>
          <w:sz w:val="28"/>
          <w:szCs w:val="28"/>
        </w:rPr>
        <w:t>тарьэнӈык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проложить дорогу </w:t>
      </w:r>
      <w:r w:rsidRPr="009A1C52">
        <w:rPr>
          <w:rStyle w:val="135pt0pt"/>
          <w:rFonts w:eastAsia="Century Schoolbook"/>
          <w:b w:val="0"/>
          <w:spacing w:val="0"/>
          <w:sz w:val="28"/>
          <w:szCs w:val="28"/>
        </w:rPr>
        <w:t>(ръэт</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дорога).</w:t>
      </w:r>
    </w:p>
    <w:p w14:paraId="1D84B57F" w14:textId="27FD37D0" w:rsidR="00A7274F" w:rsidRPr="009A1C52" w:rsidRDefault="00A7274F" w:rsidP="009A1C52">
      <w:pPr>
        <w:pStyle w:val="131"/>
        <w:shd w:val="clear" w:color="auto" w:fill="auto"/>
        <w:spacing w:after="0" w:line="360" w:lineRule="auto"/>
        <w:ind w:firstLine="709"/>
        <w:jc w:val="both"/>
        <w:rPr>
          <w:b w:val="0"/>
          <w:spacing w:val="0"/>
          <w:sz w:val="28"/>
          <w:szCs w:val="28"/>
        </w:rPr>
      </w:pPr>
      <w:r w:rsidRPr="009A1C52">
        <w:rPr>
          <w:b w:val="0"/>
          <w:spacing w:val="0"/>
          <w:sz w:val="28"/>
          <w:szCs w:val="28"/>
        </w:rPr>
        <w:t xml:space="preserve">Лексико-семантические группы непереходных глаголов, образованные </w:t>
      </w:r>
      <w:r w:rsidR="00D31F96" w:rsidRPr="009A1C52">
        <w:rPr>
          <w:b w:val="0"/>
          <w:spacing w:val="0"/>
          <w:sz w:val="28"/>
          <w:szCs w:val="28"/>
        </w:rPr>
        <w:br/>
      </w:r>
      <w:r w:rsidRPr="009A1C52">
        <w:rPr>
          <w:b w:val="0"/>
          <w:spacing w:val="0"/>
          <w:sz w:val="28"/>
          <w:szCs w:val="28"/>
        </w:rPr>
        <w:t>от существительных суффиксом -у/о-:</w:t>
      </w:r>
    </w:p>
    <w:p w14:paraId="0733848F"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со значением употребления в пищу: </w:t>
      </w:r>
      <w:r w:rsidRPr="009A1C52">
        <w:rPr>
          <w:rStyle w:val="135pt0pt"/>
          <w:rFonts w:eastAsia="Century Schoolbook"/>
          <w:b w:val="0"/>
          <w:spacing w:val="0"/>
          <w:sz w:val="28"/>
          <w:szCs w:val="28"/>
        </w:rPr>
        <w:t>лиглигук (лигук)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есть яйца </w:t>
      </w:r>
      <w:r w:rsidRPr="009A1C52">
        <w:rPr>
          <w:rStyle w:val="135pt0pt"/>
          <w:rFonts w:eastAsia="Century Schoolbook"/>
          <w:b w:val="0"/>
          <w:spacing w:val="0"/>
          <w:sz w:val="28"/>
          <w:szCs w:val="28"/>
        </w:rPr>
        <w:t xml:space="preserve">(лиглиг – </w:t>
      </w:r>
      <w:r w:rsidRPr="009A1C52">
        <w:rPr>
          <w:rFonts w:ascii="Times New Roman" w:hAnsi="Times New Roman" w:cs="Times New Roman"/>
          <w:sz w:val="28"/>
          <w:szCs w:val="28"/>
        </w:rPr>
        <w:t xml:space="preserve">яйцо), </w:t>
      </w:r>
      <w:r w:rsidRPr="009A1C52">
        <w:rPr>
          <w:rStyle w:val="135pt0pt"/>
          <w:rFonts w:eastAsia="Century Schoolbook"/>
          <w:b w:val="0"/>
          <w:spacing w:val="0"/>
          <w:sz w:val="28"/>
          <w:szCs w:val="28"/>
        </w:rPr>
        <w:t>кавкавок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есть хлеб </w:t>
      </w:r>
      <w:r w:rsidRPr="009A1C52">
        <w:rPr>
          <w:rStyle w:val="135pt0pt"/>
          <w:rFonts w:eastAsia="Century Schoolbook"/>
          <w:b w:val="0"/>
          <w:spacing w:val="0"/>
          <w:sz w:val="28"/>
          <w:szCs w:val="28"/>
        </w:rPr>
        <w:t>(кавкав-</w:t>
      </w:r>
      <w:r w:rsidRPr="009A1C52">
        <w:rPr>
          <w:rFonts w:ascii="Times New Roman" w:hAnsi="Times New Roman" w:cs="Times New Roman"/>
          <w:sz w:val="28"/>
          <w:szCs w:val="28"/>
        </w:rPr>
        <w:t xml:space="preserve"> хлеб);</w:t>
      </w:r>
    </w:p>
    <w:p w14:paraId="5E7116FF"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со значением добыть зверя: </w:t>
      </w:r>
      <w:r w:rsidRPr="009A1C52">
        <w:rPr>
          <w:rStyle w:val="135pt0pt"/>
          <w:rFonts w:eastAsia="Century Schoolbook"/>
          <w:b w:val="0"/>
          <w:spacing w:val="0"/>
          <w:sz w:val="28"/>
          <w:szCs w:val="28"/>
        </w:rPr>
        <w:t>ръэвук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добыть кита </w:t>
      </w:r>
      <w:r w:rsidRPr="009A1C52">
        <w:rPr>
          <w:rStyle w:val="135pt0pt"/>
          <w:rFonts w:eastAsia="Century Schoolbook"/>
          <w:b w:val="0"/>
          <w:spacing w:val="0"/>
          <w:sz w:val="28"/>
          <w:szCs w:val="28"/>
        </w:rPr>
        <w:t>(ръэв</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кит), </w:t>
      </w:r>
      <w:r w:rsidRPr="009A1C52">
        <w:rPr>
          <w:rStyle w:val="135pt0pt"/>
          <w:rFonts w:eastAsia="Century Schoolbook"/>
          <w:b w:val="0"/>
          <w:spacing w:val="0"/>
          <w:sz w:val="28"/>
          <w:szCs w:val="28"/>
        </w:rPr>
        <w:t>кытэпок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добыть горного барана </w:t>
      </w:r>
      <w:r w:rsidRPr="009A1C52">
        <w:rPr>
          <w:rStyle w:val="135pt0pt"/>
          <w:rFonts w:eastAsia="Century Schoolbook"/>
          <w:b w:val="0"/>
          <w:spacing w:val="0"/>
          <w:sz w:val="28"/>
          <w:szCs w:val="28"/>
        </w:rPr>
        <w:t>(кытэп</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горный баран).</w:t>
      </w:r>
    </w:p>
    <w:p w14:paraId="338C258E"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Отрицательная форма глагола. Полная и сокращенная отрицательные формы.</w:t>
      </w:r>
    </w:p>
    <w:p w14:paraId="22898829" w14:textId="77777777" w:rsidR="00A7274F" w:rsidRPr="009A1C52" w:rsidRDefault="00A7274F" w:rsidP="009A1C52">
      <w:pPr>
        <w:pStyle w:val="2f1"/>
        <w:shd w:val="clear" w:color="auto" w:fill="auto"/>
        <w:spacing w:line="360" w:lineRule="auto"/>
        <w:ind w:firstLine="709"/>
        <w:rPr>
          <w:rFonts w:ascii="Times New Roman" w:eastAsia="Times New Roman" w:hAnsi="Times New Roman" w:cs="Times New Roman"/>
          <w:bCs/>
          <w:sz w:val="28"/>
          <w:szCs w:val="28"/>
        </w:rPr>
      </w:pPr>
      <w:r w:rsidRPr="009A1C52">
        <w:rPr>
          <w:rFonts w:ascii="Times New Roman" w:eastAsia="Times New Roman" w:hAnsi="Times New Roman" w:cs="Times New Roman"/>
          <w:bCs/>
          <w:sz w:val="28"/>
          <w:szCs w:val="28"/>
        </w:rPr>
        <w:t>Наречия. Понятие о наречии как части речи. Основные группы наречий. Качественные наречия. Количественные наречия. Наречия образа действия. Наречия места. Наречия времени.</w:t>
      </w:r>
    </w:p>
    <w:p w14:paraId="113962FE" w14:textId="77777777" w:rsidR="00A7274F" w:rsidRPr="009A1C52" w:rsidRDefault="00A7274F" w:rsidP="009A1C52">
      <w:pPr>
        <w:pStyle w:val="2f1"/>
        <w:shd w:val="clear" w:color="auto" w:fill="auto"/>
        <w:spacing w:line="360" w:lineRule="auto"/>
        <w:ind w:firstLine="709"/>
        <w:rPr>
          <w:rFonts w:ascii="Times New Roman" w:eastAsia="Times New Roman" w:hAnsi="Times New Roman" w:cs="Times New Roman"/>
          <w:bCs/>
          <w:sz w:val="28"/>
          <w:szCs w:val="28"/>
        </w:rPr>
      </w:pPr>
      <w:r w:rsidRPr="009A1C52">
        <w:rPr>
          <w:rFonts w:ascii="Times New Roman" w:eastAsia="Times New Roman" w:hAnsi="Times New Roman" w:cs="Times New Roman"/>
          <w:sz w:val="28"/>
          <w:szCs w:val="28"/>
        </w:rPr>
        <w:t xml:space="preserve">Инкорпоративные комплексы: </w:t>
      </w:r>
      <w:r w:rsidRPr="009A1C52">
        <w:rPr>
          <w:rFonts w:ascii="Times New Roman" w:eastAsia="Times New Roman" w:hAnsi="Times New Roman" w:cs="Times New Roman"/>
          <w:bCs/>
          <w:sz w:val="28"/>
          <w:szCs w:val="28"/>
        </w:rPr>
        <w:t xml:space="preserve">наречие + глагол. </w:t>
      </w:r>
      <w:r w:rsidRPr="009A1C52">
        <w:rPr>
          <w:rFonts w:ascii="Times New Roman" w:eastAsia="Times New Roman" w:hAnsi="Times New Roman" w:cs="Times New Roman"/>
          <w:sz w:val="28"/>
          <w:szCs w:val="28"/>
        </w:rPr>
        <w:t>Йыӄынток</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быстро выйти наружу (от слов: </w:t>
      </w:r>
      <w:r w:rsidRPr="009A1C52">
        <w:rPr>
          <w:rFonts w:ascii="Times New Roman" w:eastAsia="Times New Roman" w:hAnsi="Times New Roman" w:cs="Times New Roman"/>
          <w:sz w:val="28"/>
          <w:szCs w:val="28"/>
        </w:rPr>
        <w:t>ныйыӄъэв</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быстро, </w:t>
      </w:r>
      <w:r w:rsidRPr="009A1C52">
        <w:rPr>
          <w:rFonts w:ascii="Times New Roman" w:eastAsia="Times New Roman" w:hAnsi="Times New Roman" w:cs="Times New Roman"/>
          <w:sz w:val="28"/>
          <w:szCs w:val="28"/>
        </w:rPr>
        <w:t>ӈыток</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выйти); </w:t>
      </w:r>
      <w:r w:rsidRPr="009A1C52">
        <w:rPr>
          <w:rFonts w:ascii="Times New Roman" w:eastAsia="Times New Roman" w:hAnsi="Times New Roman" w:cs="Times New Roman"/>
          <w:sz w:val="28"/>
          <w:szCs w:val="28"/>
        </w:rPr>
        <w:t>тэнчичевык</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хорошо -понять </w:t>
      </w:r>
      <w:r w:rsidRPr="009A1C52">
        <w:rPr>
          <w:rFonts w:ascii="Times New Roman" w:eastAsia="Times New Roman" w:hAnsi="Times New Roman" w:cs="Times New Roman"/>
          <w:sz w:val="28"/>
          <w:szCs w:val="28"/>
        </w:rPr>
        <w:t>(нытэӈъэв</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хорошо, </w:t>
      </w:r>
      <w:r w:rsidRPr="009A1C52">
        <w:rPr>
          <w:rFonts w:ascii="Times New Roman" w:eastAsia="Times New Roman" w:hAnsi="Times New Roman" w:cs="Times New Roman"/>
          <w:sz w:val="28"/>
          <w:szCs w:val="28"/>
        </w:rPr>
        <w:t>чичевык</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понять).</w:t>
      </w:r>
    </w:p>
    <w:p w14:paraId="6197526F" w14:textId="215F74A2"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.6.7. Развитие речи.</w:t>
      </w:r>
    </w:p>
    <w:p w14:paraId="054253F4"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Составление ответов на вопросы учителя и на вопросы, данные в учебнике по </w:t>
      </w:r>
      <w:r w:rsidRPr="009A1C52">
        <w:rPr>
          <w:rFonts w:ascii="Times New Roman" w:hAnsi="Times New Roman" w:cs="Times New Roman"/>
          <w:sz w:val="28"/>
          <w:szCs w:val="28"/>
        </w:rPr>
        <w:lastRenderedPageBreak/>
        <w:t>прочитанному тексту, картине.</w:t>
      </w:r>
    </w:p>
    <w:p w14:paraId="5C9B732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Деление рассказа на части. Определение основной мысли рассказа в целом и каждой части в отдельности, умение назвать действующих лиц. Озаглавливание частей текста. Коллективное составление плана.</w:t>
      </w:r>
    </w:p>
    <w:p w14:paraId="529CC1B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Пересказ содержания, прочитанного с опорными словами, выражениями. Пересказ, близкий к тексту.</w:t>
      </w:r>
    </w:p>
    <w:p w14:paraId="62C10FBA"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Пересказ содержания картины.</w:t>
      </w:r>
    </w:p>
    <w:p w14:paraId="238548E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Составление рассказов о своих занятиях в семье, в школе и об играх.</w:t>
      </w:r>
    </w:p>
    <w:p w14:paraId="4B49D8AC"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Сочинение-описание (об отдельных предметах, животных).</w:t>
      </w:r>
    </w:p>
    <w:p w14:paraId="6B0A1EC4" w14:textId="0EFA4875" w:rsidR="00A7274F" w:rsidRPr="009A1C52" w:rsidRDefault="00A7274F" w:rsidP="009A1C52">
      <w:pPr>
        <w:spacing w:line="360" w:lineRule="auto"/>
        <w:ind w:firstLine="709"/>
        <w:contextualSpacing/>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 Содержание обучения в 6 классе.</w:t>
      </w:r>
    </w:p>
    <w:p w14:paraId="7E4B2EB3" w14:textId="32BA5D89" w:rsidR="00A7274F" w:rsidRPr="009A1C52" w:rsidRDefault="00A7274F" w:rsidP="009A1C52">
      <w:pPr>
        <w:spacing w:line="360" w:lineRule="auto"/>
        <w:ind w:firstLine="709"/>
        <w:contextualSpacing/>
        <w:jc w:val="both"/>
        <w:rPr>
          <w:sz w:val="28"/>
          <w:szCs w:val="28"/>
          <w:lang w:eastAsia="zh-CN"/>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7.1. </w:t>
      </w:r>
      <w:r w:rsidRPr="009A1C52">
        <w:rPr>
          <w:sz w:val="28"/>
          <w:szCs w:val="28"/>
          <w:lang w:eastAsia="zh-CN"/>
        </w:rPr>
        <w:t>Речевая деятельность и культура речи.</w:t>
      </w:r>
    </w:p>
    <w:p w14:paraId="254B7FA4" w14:textId="77777777" w:rsidR="00A7274F" w:rsidRPr="009A1C52" w:rsidRDefault="00A7274F" w:rsidP="009A1C52">
      <w:pPr>
        <w:spacing w:line="360" w:lineRule="auto"/>
        <w:ind w:firstLine="709"/>
        <w:jc w:val="both"/>
        <w:rPr>
          <w:sz w:val="28"/>
          <w:szCs w:val="28"/>
        </w:rPr>
      </w:pPr>
      <w:r w:rsidRPr="009A1C52">
        <w:rPr>
          <w:bCs/>
          <w:sz w:val="28"/>
          <w:szCs w:val="28"/>
        </w:rPr>
        <w:t xml:space="preserve">Язык и речь. </w:t>
      </w:r>
      <w:r w:rsidRPr="009A1C52">
        <w:rPr>
          <w:sz w:val="28"/>
          <w:szCs w:val="28"/>
        </w:rPr>
        <w:t>Стили речи: научный, публицистический, официально-деловой, разговорный. Текст. Тема текста.</w:t>
      </w:r>
    </w:p>
    <w:p w14:paraId="5C6C7EBC" w14:textId="32A330FB"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7.2. </w:t>
      </w:r>
      <w:r w:rsidRPr="009A1C52">
        <w:rPr>
          <w:bCs/>
          <w:sz w:val="28"/>
          <w:szCs w:val="28"/>
        </w:rPr>
        <w:t>Словообразование. Орфография.</w:t>
      </w:r>
    </w:p>
    <w:p w14:paraId="4946C910" w14:textId="3852E055" w:rsidR="00A7274F" w:rsidRPr="009A1C52" w:rsidRDefault="00A7274F" w:rsidP="009A1C52">
      <w:pPr>
        <w:shd w:val="clear" w:color="auto" w:fill="FFFFFF"/>
        <w:spacing w:line="360" w:lineRule="auto"/>
        <w:ind w:firstLine="709"/>
        <w:contextualSpacing/>
        <w:jc w:val="both"/>
        <w:rPr>
          <w:sz w:val="28"/>
          <w:szCs w:val="28"/>
        </w:rPr>
      </w:pPr>
      <w:r w:rsidRPr="009A1C52">
        <w:rPr>
          <w:sz w:val="28"/>
          <w:szCs w:val="28"/>
        </w:rPr>
        <w:t xml:space="preserve">Морфемика и словообразование. Основные способы образования слов </w:t>
      </w:r>
      <w:r w:rsidR="00D31F96" w:rsidRPr="009A1C52">
        <w:rPr>
          <w:sz w:val="28"/>
          <w:szCs w:val="28"/>
        </w:rPr>
        <w:br/>
      </w:r>
      <w:r w:rsidRPr="009A1C52">
        <w:rPr>
          <w:sz w:val="28"/>
          <w:szCs w:val="28"/>
        </w:rPr>
        <w:t>в чукотском языке. Основные выразительные средства словообразования.</w:t>
      </w:r>
    </w:p>
    <w:p w14:paraId="3B9C51B1" w14:textId="77777777" w:rsidR="00A7274F" w:rsidRPr="009A1C52" w:rsidRDefault="00A7274F" w:rsidP="009A1C52">
      <w:pPr>
        <w:spacing w:line="360" w:lineRule="auto"/>
        <w:ind w:firstLine="709"/>
        <w:jc w:val="both"/>
        <w:rPr>
          <w:sz w:val="28"/>
          <w:szCs w:val="28"/>
        </w:rPr>
      </w:pPr>
      <w:r w:rsidRPr="009A1C52">
        <w:rPr>
          <w:sz w:val="28"/>
          <w:szCs w:val="28"/>
        </w:rPr>
        <w:t>Образование слов в результате слияния сочетаний слов.</w:t>
      </w:r>
    </w:p>
    <w:p w14:paraId="76F6B5D6" w14:textId="77777777" w:rsidR="00A7274F" w:rsidRPr="009A1C52" w:rsidRDefault="00A7274F" w:rsidP="009A1C52">
      <w:pPr>
        <w:spacing w:line="360" w:lineRule="auto"/>
        <w:ind w:firstLine="709"/>
        <w:jc w:val="both"/>
        <w:rPr>
          <w:sz w:val="28"/>
          <w:szCs w:val="28"/>
        </w:rPr>
      </w:pPr>
      <w:r w:rsidRPr="009A1C52">
        <w:rPr>
          <w:sz w:val="28"/>
          <w:szCs w:val="28"/>
        </w:rPr>
        <w:t>Правописание сложных и сложносокращенных слов.</w:t>
      </w:r>
    </w:p>
    <w:p w14:paraId="71AAB7F8" w14:textId="399AC95A"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7.3. Синтаксис.</w:t>
      </w:r>
    </w:p>
    <w:p w14:paraId="3D608E38" w14:textId="77777777" w:rsidR="00A7274F" w:rsidRPr="009A1C52" w:rsidRDefault="00A7274F" w:rsidP="009A1C52">
      <w:pPr>
        <w:spacing w:line="360" w:lineRule="auto"/>
        <w:ind w:firstLine="709"/>
        <w:jc w:val="both"/>
        <w:rPr>
          <w:sz w:val="28"/>
          <w:szCs w:val="28"/>
        </w:rPr>
      </w:pPr>
      <w:r w:rsidRPr="009A1C52">
        <w:rPr>
          <w:sz w:val="28"/>
          <w:szCs w:val="28"/>
        </w:rPr>
        <w:t>Простое предложение. Виды синтаксической связи слов в предложении: согласование, примыкание, управление.</w:t>
      </w:r>
    </w:p>
    <w:p w14:paraId="3C3CCE30" w14:textId="022B5612"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.7.4. Морфология. Общее понятие о морфологии.</w:t>
      </w:r>
    </w:p>
    <w:p w14:paraId="03BEEB19" w14:textId="77777777" w:rsidR="00A7274F" w:rsidRPr="009A1C52" w:rsidRDefault="00A7274F" w:rsidP="009A1C52">
      <w:pPr>
        <w:spacing w:line="360" w:lineRule="auto"/>
        <w:ind w:firstLine="709"/>
        <w:jc w:val="both"/>
        <w:rPr>
          <w:sz w:val="28"/>
          <w:szCs w:val="28"/>
        </w:rPr>
      </w:pPr>
      <w:r w:rsidRPr="009A1C52">
        <w:rPr>
          <w:sz w:val="28"/>
          <w:szCs w:val="28"/>
        </w:rPr>
        <w:t>Морфология как один из разделов грамматики. Слово как основная языковая единица морфологии.</w:t>
      </w:r>
    </w:p>
    <w:p w14:paraId="4E4DC186" w14:textId="77777777" w:rsidR="00A7274F" w:rsidRPr="009A1C52" w:rsidRDefault="00A7274F" w:rsidP="009A1C52">
      <w:pPr>
        <w:spacing w:line="360" w:lineRule="auto"/>
        <w:ind w:firstLine="709"/>
        <w:jc w:val="both"/>
        <w:rPr>
          <w:sz w:val="28"/>
          <w:szCs w:val="28"/>
        </w:rPr>
      </w:pPr>
      <w:r w:rsidRPr="009A1C52">
        <w:rPr>
          <w:sz w:val="28"/>
          <w:szCs w:val="28"/>
        </w:rPr>
        <w:t>Части речи. Самостоятельные и служебные части речи, их классификация, функция в речи.</w:t>
      </w:r>
    </w:p>
    <w:p w14:paraId="1806084D" w14:textId="539191E2"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Pr="009A1C52">
        <w:rPr>
          <w:rFonts w:ascii="Times New Roman" w:hAnsi="Times New Roman" w:cs="Times New Roman"/>
          <w:bCs/>
          <w:iCs/>
          <w:sz w:val="28"/>
          <w:szCs w:val="28"/>
          <w:lang w:eastAsia="ru-RU"/>
        </w:rPr>
        <w:t>7.5. Глагол</w:t>
      </w:r>
      <w:r w:rsidRPr="009A1C52">
        <w:rPr>
          <w:rStyle w:val="3pt"/>
          <w:rFonts w:eastAsiaTheme="majorEastAsia"/>
          <w:spacing w:val="0"/>
        </w:rPr>
        <w:t>.</w:t>
      </w:r>
      <w:r w:rsidRPr="009A1C52">
        <w:rPr>
          <w:rFonts w:ascii="Times New Roman" w:hAnsi="Times New Roman" w:cs="Times New Roman"/>
          <w:sz w:val="28"/>
          <w:szCs w:val="28"/>
        </w:rPr>
        <w:t xml:space="preserve"> Спряжение переходных глаголав по шести временам изъявительного наклонения. Таблицы спряжения.</w:t>
      </w:r>
    </w:p>
    <w:p w14:paraId="3A79248D"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Побудительно-повелительное 1-е наклонение переходного глагола. Побудительно-повелительное 2-е наклонение. Спряжение переходных глаголов в </w:t>
      </w:r>
      <w:r w:rsidRPr="009A1C52">
        <w:rPr>
          <w:rFonts w:ascii="Times New Roman" w:hAnsi="Times New Roman" w:cs="Times New Roman"/>
          <w:sz w:val="28"/>
          <w:szCs w:val="28"/>
        </w:rPr>
        <w:lastRenderedPageBreak/>
        <w:t>побудительно-повелительном 1-м и 2-м наклонениях. Таблицы спряжения.</w:t>
      </w:r>
    </w:p>
    <w:p w14:paraId="547C0000"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Сослагательное 1-е наклонение переходного глагола. Сослагательное 2-е наклонение. Спряжение переходных глаголов в сослагательном 1-м и 2-м наклонениях. Таблицы спряжения.</w:t>
      </w:r>
    </w:p>
    <w:p w14:paraId="3418E47B" w14:textId="12965E6D"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7.6. Имя существительное. </w:t>
      </w:r>
      <w:r w:rsidRPr="009A1C52">
        <w:rPr>
          <w:sz w:val="28"/>
          <w:szCs w:val="28"/>
        </w:rPr>
        <w:t>Имя существительное как часть речи. Морфологические признаки имен существительных. Синтаксическая роль имени существительного в предложении.</w:t>
      </w:r>
    </w:p>
    <w:p w14:paraId="3A020C6A" w14:textId="77777777" w:rsidR="00A7274F" w:rsidRPr="009A1C52" w:rsidRDefault="00A7274F" w:rsidP="009A1C52">
      <w:pPr>
        <w:spacing w:line="360" w:lineRule="auto"/>
        <w:ind w:firstLine="709"/>
        <w:jc w:val="both"/>
        <w:rPr>
          <w:sz w:val="28"/>
          <w:szCs w:val="28"/>
        </w:rPr>
      </w:pPr>
      <w:r w:rsidRPr="009A1C52">
        <w:rPr>
          <w:sz w:val="28"/>
          <w:szCs w:val="28"/>
        </w:rPr>
        <w:t>Существительные собственные и нарицательные.</w:t>
      </w:r>
    </w:p>
    <w:p w14:paraId="7BA30E27" w14:textId="77777777" w:rsidR="00A7274F" w:rsidRPr="009A1C52" w:rsidRDefault="00A7274F" w:rsidP="009A1C52">
      <w:pPr>
        <w:shd w:val="clear" w:color="auto" w:fill="FFFFFF"/>
        <w:tabs>
          <w:tab w:val="left" w:pos="600"/>
        </w:tabs>
        <w:spacing w:line="360" w:lineRule="auto"/>
        <w:ind w:firstLine="709"/>
        <w:contextualSpacing/>
        <w:jc w:val="both"/>
        <w:rPr>
          <w:sz w:val="28"/>
          <w:szCs w:val="28"/>
        </w:rPr>
      </w:pPr>
      <w:r w:rsidRPr="009A1C52">
        <w:rPr>
          <w:sz w:val="28"/>
          <w:szCs w:val="28"/>
        </w:rPr>
        <w:t>Правописание собственных имен существительных (заглавная буква и кавычки).</w:t>
      </w:r>
    </w:p>
    <w:p w14:paraId="3962F198" w14:textId="77777777" w:rsidR="00A7274F" w:rsidRPr="009A1C52" w:rsidRDefault="00A7274F" w:rsidP="009A1C52">
      <w:pPr>
        <w:spacing w:line="360" w:lineRule="auto"/>
        <w:ind w:firstLine="709"/>
        <w:jc w:val="both"/>
        <w:rPr>
          <w:sz w:val="28"/>
          <w:szCs w:val="28"/>
        </w:rPr>
      </w:pPr>
      <w:r w:rsidRPr="009A1C52">
        <w:rPr>
          <w:sz w:val="28"/>
          <w:szCs w:val="28"/>
        </w:rPr>
        <w:t>Число имен существительных.</w:t>
      </w:r>
    </w:p>
    <w:p w14:paraId="23DB1EA0" w14:textId="77777777" w:rsidR="00A7274F" w:rsidRPr="009A1C52" w:rsidRDefault="00A7274F" w:rsidP="009A1C52">
      <w:pPr>
        <w:spacing w:line="360" w:lineRule="auto"/>
        <w:ind w:firstLine="709"/>
        <w:jc w:val="both"/>
        <w:rPr>
          <w:sz w:val="28"/>
          <w:szCs w:val="28"/>
        </w:rPr>
      </w:pPr>
      <w:r w:rsidRPr="009A1C52">
        <w:rPr>
          <w:sz w:val="28"/>
          <w:szCs w:val="28"/>
        </w:rPr>
        <w:t>Склонения имен существительных по падежам. Значение падежей. Определенное и неопределенное склонение.</w:t>
      </w:r>
    </w:p>
    <w:p w14:paraId="2832A1C4" w14:textId="77777777" w:rsidR="00A7274F" w:rsidRPr="009A1C52" w:rsidRDefault="00A7274F" w:rsidP="009A1C52">
      <w:pPr>
        <w:spacing w:line="360" w:lineRule="auto"/>
        <w:ind w:firstLine="709"/>
        <w:jc w:val="both"/>
        <w:rPr>
          <w:sz w:val="28"/>
          <w:szCs w:val="28"/>
        </w:rPr>
      </w:pPr>
      <w:r w:rsidRPr="009A1C52">
        <w:rPr>
          <w:sz w:val="28"/>
          <w:szCs w:val="28"/>
        </w:rPr>
        <w:t>Склонение нарицательных существительных.</w:t>
      </w:r>
    </w:p>
    <w:p w14:paraId="3974942D" w14:textId="77777777" w:rsidR="00A7274F" w:rsidRPr="009A1C52" w:rsidRDefault="00A7274F" w:rsidP="009A1C52">
      <w:pPr>
        <w:spacing w:line="360" w:lineRule="auto"/>
        <w:ind w:firstLine="709"/>
        <w:jc w:val="both"/>
        <w:rPr>
          <w:sz w:val="28"/>
          <w:szCs w:val="28"/>
        </w:rPr>
      </w:pPr>
      <w:r w:rsidRPr="009A1C52">
        <w:rPr>
          <w:sz w:val="28"/>
          <w:szCs w:val="28"/>
        </w:rPr>
        <w:t>Склонение собственных имен существительных.</w:t>
      </w:r>
    </w:p>
    <w:p w14:paraId="4865501F" w14:textId="77777777" w:rsidR="00A7274F" w:rsidRPr="009A1C52" w:rsidRDefault="00A7274F" w:rsidP="009A1C52">
      <w:pPr>
        <w:spacing w:line="360" w:lineRule="auto"/>
        <w:ind w:firstLine="709"/>
        <w:jc w:val="both"/>
        <w:rPr>
          <w:sz w:val="28"/>
          <w:szCs w:val="28"/>
        </w:rPr>
      </w:pPr>
      <w:r w:rsidRPr="009A1C52">
        <w:rPr>
          <w:sz w:val="28"/>
          <w:szCs w:val="28"/>
        </w:rPr>
        <w:t>Склонение существительных с определительным словом.</w:t>
      </w:r>
    </w:p>
    <w:p w14:paraId="71BFA3EE" w14:textId="77777777" w:rsidR="00A7274F" w:rsidRPr="009A1C52" w:rsidRDefault="00A7274F" w:rsidP="009A1C52">
      <w:pPr>
        <w:spacing w:line="360" w:lineRule="auto"/>
        <w:ind w:firstLine="709"/>
        <w:jc w:val="both"/>
        <w:rPr>
          <w:sz w:val="28"/>
          <w:szCs w:val="28"/>
        </w:rPr>
      </w:pPr>
      <w:r w:rsidRPr="009A1C52">
        <w:rPr>
          <w:sz w:val="28"/>
          <w:szCs w:val="28"/>
        </w:rPr>
        <w:t>Способы образования существительных.</w:t>
      </w:r>
    </w:p>
    <w:p w14:paraId="6000C62A"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существительных.</w:t>
      </w:r>
    </w:p>
    <w:p w14:paraId="18BF17E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Склонение существительных: по 9 падежам и по 7 падежам. Таблицы склонения существительных.</w:t>
      </w:r>
    </w:p>
    <w:p w14:paraId="76046F79" w14:textId="77777777" w:rsidR="00A7274F" w:rsidRPr="009A1C52" w:rsidRDefault="00A7274F" w:rsidP="009A1C52">
      <w:pPr>
        <w:spacing w:line="360" w:lineRule="auto"/>
        <w:ind w:firstLine="709"/>
        <w:jc w:val="both"/>
        <w:rPr>
          <w:sz w:val="28"/>
          <w:szCs w:val="28"/>
        </w:rPr>
      </w:pPr>
      <w:r w:rsidRPr="009A1C52">
        <w:rPr>
          <w:rStyle w:val="135pt0pt"/>
          <w:rFonts w:eastAsiaTheme="minorEastAsia"/>
          <w:b w:val="0"/>
          <w:spacing w:val="0"/>
          <w:sz w:val="28"/>
          <w:szCs w:val="28"/>
        </w:rPr>
        <w:t xml:space="preserve">Изменение существительных </w:t>
      </w:r>
      <w:r w:rsidRPr="009A1C52">
        <w:rPr>
          <w:sz w:val="28"/>
          <w:szCs w:val="28"/>
        </w:rPr>
        <w:t xml:space="preserve">по </w:t>
      </w:r>
      <w:r w:rsidRPr="009A1C52">
        <w:rPr>
          <w:rStyle w:val="135pt0pt"/>
          <w:rFonts w:eastAsiaTheme="minorEastAsia"/>
          <w:b w:val="0"/>
          <w:spacing w:val="0"/>
          <w:sz w:val="28"/>
          <w:szCs w:val="28"/>
        </w:rPr>
        <w:t xml:space="preserve">лицам. </w:t>
      </w:r>
      <w:r w:rsidRPr="009A1C52">
        <w:rPr>
          <w:sz w:val="28"/>
          <w:szCs w:val="28"/>
        </w:rPr>
        <w:t xml:space="preserve">Формы, выражающие лицо предмета, обозначенного данным существительным: </w:t>
      </w:r>
      <w:r w:rsidRPr="009A1C52">
        <w:rPr>
          <w:rStyle w:val="135pt0pt"/>
          <w:rFonts w:eastAsiaTheme="minorEastAsia"/>
          <w:b w:val="0"/>
          <w:spacing w:val="0"/>
          <w:sz w:val="28"/>
          <w:szCs w:val="28"/>
        </w:rPr>
        <w:t>эккэйгым</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 я, </w:t>
      </w:r>
      <w:r w:rsidRPr="009A1C52">
        <w:rPr>
          <w:rStyle w:val="135pt0pt"/>
          <w:rFonts w:eastAsiaTheme="minorEastAsia"/>
          <w:b w:val="0"/>
          <w:spacing w:val="0"/>
          <w:sz w:val="28"/>
          <w:szCs w:val="28"/>
        </w:rPr>
        <w:t>эккэйгыт</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 ты, </w:t>
      </w:r>
      <w:r w:rsidRPr="009A1C52">
        <w:rPr>
          <w:rStyle w:val="135pt0pt"/>
          <w:rFonts w:eastAsiaTheme="minorEastAsia"/>
          <w:b w:val="0"/>
          <w:spacing w:val="0"/>
          <w:sz w:val="28"/>
          <w:szCs w:val="28"/>
        </w:rPr>
        <w:t>экык</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 </w:t>
      </w:r>
      <w:r w:rsidRPr="009A1C52">
        <w:rPr>
          <w:rStyle w:val="135pt0pt"/>
          <w:rFonts w:eastAsiaTheme="minorEastAsia"/>
          <w:b w:val="0"/>
          <w:spacing w:val="0"/>
          <w:sz w:val="28"/>
          <w:szCs w:val="28"/>
        </w:rPr>
        <w:t>эккэмури</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сыно</w:t>
      </w:r>
      <w:r w:rsidRPr="009A1C52">
        <w:rPr>
          <w:sz w:val="28"/>
          <w:szCs w:val="28"/>
        </w:rPr>
        <w:softHyphen/>
        <w:t xml:space="preserve">вья мы, </w:t>
      </w:r>
      <w:r w:rsidRPr="009A1C52">
        <w:rPr>
          <w:rStyle w:val="135pt0pt"/>
          <w:rFonts w:eastAsiaTheme="minorEastAsia"/>
          <w:b w:val="0"/>
          <w:spacing w:val="0"/>
          <w:sz w:val="28"/>
          <w:szCs w:val="28"/>
        </w:rPr>
        <w:t>эккэтури</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сыновья вы, </w:t>
      </w:r>
      <w:r w:rsidRPr="009A1C52">
        <w:rPr>
          <w:rStyle w:val="135pt0pt"/>
          <w:rFonts w:eastAsiaTheme="minorEastAsia"/>
          <w:b w:val="0"/>
          <w:spacing w:val="0"/>
          <w:sz w:val="28"/>
          <w:szCs w:val="28"/>
        </w:rPr>
        <w:t>эккэт</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сыновья. </w:t>
      </w:r>
    </w:p>
    <w:p w14:paraId="23357982" w14:textId="77777777" w:rsidR="00A7274F" w:rsidRPr="009A1C52" w:rsidRDefault="00A7274F" w:rsidP="009A1C52">
      <w:pPr>
        <w:spacing w:line="360" w:lineRule="auto"/>
        <w:ind w:firstLine="709"/>
        <w:jc w:val="both"/>
        <w:rPr>
          <w:sz w:val="28"/>
          <w:szCs w:val="28"/>
        </w:rPr>
      </w:pPr>
      <w:r w:rsidRPr="009A1C52">
        <w:rPr>
          <w:sz w:val="28"/>
          <w:szCs w:val="28"/>
        </w:rPr>
        <w:t xml:space="preserve">Формы, выражающие лицо, которому принадлежит предмет, обозначенный данным существительным: </w:t>
      </w:r>
      <w:r w:rsidRPr="009A1C52">
        <w:rPr>
          <w:rStyle w:val="135pt0pt"/>
          <w:rFonts w:eastAsiaTheme="minorEastAsia"/>
          <w:b w:val="0"/>
          <w:spacing w:val="0"/>
          <w:sz w:val="28"/>
          <w:szCs w:val="28"/>
        </w:rPr>
        <w:t>гэккэйгым</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имею я, </w:t>
      </w:r>
      <w:r w:rsidRPr="009A1C52">
        <w:rPr>
          <w:rStyle w:val="135pt0pt"/>
          <w:rFonts w:eastAsiaTheme="minorEastAsia"/>
          <w:b w:val="0"/>
          <w:spacing w:val="0"/>
          <w:sz w:val="28"/>
          <w:szCs w:val="28"/>
        </w:rPr>
        <w:t>гэккэйгыт</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имеешь ты, </w:t>
      </w:r>
      <w:r w:rsidRPr="009A1C52">
        <w:rPr>
          <w:rStyle w:val="135pt0pt"/>
          <w:rFonts w:eastAsiaTheme="minorEastAsia"/>
          <w:b w:val="0"/>
          <w:spacing w:val="0"/>
          <w:sz w:val="28"/>
          <w:szCs w:val="28"/>
        </w:rPr>
        <w:t>гэккэлин</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имеет он </w:t>
      </w:r>
      <w:r w:rsidRPr="009A1C52">
        <w:rPr>
          <w:rStyle w:val="3pt"/>
          <w:rFonts w:eastAsiaTheme="minorEastAsia"/>
          <w:spacing w:val="0"/>
        </w:rPr>
        <w:t>(а),</w:t>
      </w:r>
      <w:r w:rsidRPr="009A1C52">
        <w:rPr>
          <w:rStyle w:val="135pt0pt"/>
          <w:rFonts w:eastAsiaTheme="minorEastAsia"/>
          <w:b w:val="0"/>
          <w:spacing w:val="0"/>
          <w:sz w:val="28"/>
          <w:szCs w:val="28"/>
        </w:rPr>
        <w:t>гэккэмури</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(сыновей) имеем мы, </w:t>
      </w:r>
      <w:r w:rsidRPr="009A1C52">
        <w:rPr>
          <w:rStyle w:val="135pt0pt"/>
          <w:rFonts w:eastAsiaTheme="minorEastAsia"/>
          <w:b w:val="0"/>
          <w:spacing w:val="0"/>
          <w:sz w:val="28"/>
          <w:szCs w:val="28"/>
        </w:rPr>
        <w:t>гэккэтури</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(сыновей) имеете вы, </w:t>
      </w:r>
      <w:r w:rsidRPr="009A1C52">
        <w:rPr>
          <w:rStyle w:val="135pt0pt"/>
          <w:rFonts w:eastAsiaTheme="minorEastAsia"/>
          <w:b w:val="0"/>
          <w:spacing w:val="0"/>
          <w:sz w:val="28"/>
          <w:szCs w:val="28"/>
        </w:rPr>
        <w:t>гэккэлинэт</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(сыновей) имеют они. Таблицы изменения существительных по лицам (личные формы существительных). Сопоставление существительных в личной форме с глаголами прошедшего 2-го времени: </w:t>
      </w:r>
      <w:r w:rsidRPr="009A1C52">
        <w:rPr>
          <w:rStyle w:val="135pt0pt"/>
          <w:rFonts w:eastAsiaTheme="minorEastAsia"/>
          <w:b w:val="0"/>
          <w:spacing w:val="0"/>
          <w:sz w:val="28"/>
          <w:szCs w:val="28"/>
        </w:rPr>
        <w:t xml:space="preserve">гарайгым – </w:t>
      </w:r>
      <w:r w:rsidRPr="009A1C52">
        <w:rPr>
          <w:sz w:val="28"/>
          <w:szCs w:val="28"/>
        </w:rPr>
        <w:t xml:space="preserve">дом имею я, </w:t>
      </w:r>
      <w:r w:rsidRPr="009A1C52">
        <w:rPr>
          <w:rStyle w:val="135pt0pt"/>
          <w:rFonts w:eastAsiaTheme="minorEastAsia"/>
          <w:b w:val="0"/>
          <w:spacing w:val="0"/>
          <w:sz w:val="28"/>
          <w:szCs w:val="28"/>
        </w:rPr>
        <w:t>гарагтэгым</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ушел домой я.</w:t>
      </w:r>
    </w:p>
    <w:p w14:paraId="55833024"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lastRenderedPageBreak/>
        <w:t>Отрицательная форма существительных.</w:t>
      </w:r>
    </w:p>
    <w:p w14:paraId="24DAAC99" w14:textId="77777777" w:rsidR="00A7274F" w:rsidRPr="009A1C52" w:rsidRDefault="00A7274F" w:rsidP="009A1C52">
      <w:pPr>
        <w:spacing w:line="360" w:lineRule="auto"/>
        <w:ind w:firstLine="709"/>
        <w:jc w:val="both"/>
        <w:rPr>
          <w:sz w:val="28"/>
          <w:szCs w:val="28"/>
        </w:rPr>
      </w:pPr>
      <w:r w:rsidRPr="009A1C52">
        <w:rPr>
          <w:sz w:val="28"/>
          <w:szCs w:val="28"/>
        </w:rPr>
        <w:t xml:space="preserve">Словообразование существительных. Суффиксы: -йӈ-, </w:t>
      </w:r>
      <w:r w:rsidRPr="009A1C52">
        <w:rPr>
          <w:rStyle w:val="135pt0pt"/>
          <w:rFonts w:eastAsiaTheme="minorEastAsia"/>
          <w:b w:val="0"/>
          <w:spacing w:val="0"/>
          <w:sz w:val="28"/>
          <w:szCs w:val="28"/>
        </w:rPr>
        <w:t>-чг-</w:t>
      </w:r>
      <w:r w:rsidRPr="009A1C52">
        <w:rPr>
          <w:sz w:val="28"/>
          <w:szCs w:val="28"/>
        </w:rPr>
        <w:t xml:space="preserve">(-чыӈ-), </w:t>
      </w:r>
      <w:r w:rsidRPr="009A1C52">
        <w:rPr>
          <w:rStyle w:val="135pt0pt"/>
          <w:rFonts w:eastAsiaTheme="minorEastAsia"/>
          <w:b w:val="0"/>
          <w:spacing w:val="0"/>
          <w:sz w:val="28"/>
          <w:szCs w:val="28"/>
        </w:rPr>
        <w:t xml:space="preserve">-гырг-. </w:t>
      </w:r>
      <w:r w:rsidRPr="009A1C52">
        <w:rPr>
          <w:sz w:val="28"/>
          <w:szCs w:val="28"/>
        </w:rPr>
        <w:t>Склонение существительных с данными суффиксами.</w:t>
      </w:r>
    </w:p>
    <w:p w14:paraId="741C230D" w14:textId="2DB1457A"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7.7. Имя прилагательное. </w:t>
      </w:r>
      <w:r w:rsidRPr="009A1C52">
        <w:rPr>
          <w:sz w:val="28"/>
          <w:szCs w:val="28"/>
        </w:rPr>
        <w:t>Понятие о прилагательном. Значение прилагательного, его морфологические признаки, синтаксические функции.</w:t>
      </w:r>
    </w:p>
    <w:p w14:paraId="76798FC6" w14:textId="77777777" w:rsidR="00A7274F" w:rsidRPr="009A1C52" w:rsidRDefault="00A7274F" w:rsidP="009A1C52">
      <w:pPr>
        <w:spacing w:line="360" w:lineRule="auto"/>
        <w:ind w:firstLine="709"/>
        <w:contextualSpacing/>
        <w:jc w:val="both"/>
        <w:rPr>
          <w:sz w:val="28"/>
          <w:szCs w:val="28"/>
        </w:rPr>
      </w:pPr>
      <w:r w:rsidRPr="009A1C52">
        <w:rPr>
          <w:sz w:val="28"/>
          <w:szCs w:val="28"/>
        </w:rPr>
        <w:t>Правописание падежных окончаний прилагательных, стоящих вместе с существительными.</w:t>
      </w:r>
    </w:p>
    <w:p w14:paraId="308D87E8" w14:textId="77777777" w:rsidR="00A7274F" w:rsidRPr="009A1C52" w:rsidRDefault="00A7274F" w:rsidP="009A1C52">
      <w:pPr>
        <w:spacing w:line="360" w:lineRule="auto"/>
        <w:ind w:firstLine="709"/>
        <w:jc w:val="both"/>
        <w:rPr>
          <w:sz w:val="28"/>
          <w:szCs w:val="28"/>
        </w:rPr>
      </w:pPr>
      <w:r w:rsidRPr="009A1C52">
        <w:rPr>
          <w:sz w:val="28"/>
          <w:szCs w:val="28"/>
        </w:rPr>
        <w:t>Роль прилагательных в речи. Синтаксическая роль прилагательного в предложении.</w:t>
      </w:r>
    </w:p>
    <w:p w14:paraId="40A39531" w14:textId="77777777" w:rsidR="00A7274F" w:rsidRPr="009A1C52" w:rsidRDefault="00A7274F" w:rsidP="009A1C52">
      <w:pPr>
        <w:spacing w:line="360" w:lineRule="auto"/>
        <w:ind w:firstLine="709"/>
        <w:contextualSpacing/>
        <w:jc w:val="both"/>
        <w:rPr>
          <w:sz w:val="28"/>
          <w:szCs w:val="28"/>
        </w:rPr>
      </w:pPr>
      <w:r w:rsidRPr="009A1C52">
        <w:rPr>
          <w:sz w:val="28"/>
          <w:szCs w:val="28"/>
        </w:rPr>
        <w:t>Качественные и относительные прилагательные.</w:t>
      </w:r>
    </w:p>
    <w:p w14:paraId="5E9F3E55" w14:textId="77777777" w:rsidR="00A7274F" w:rsidRPr="009A1C52" w:rsidRDefault="00A7274F" w:rsidP="009A1C52">
      <w:pPr>
        <w:spacing w:line="360" w:lineRule="auto"/>
        <w:ind w:firstLine="709"/>
        <w:contextualSpacing/>
        <w:jc w:val="both"/>
        <w:rPr>
          <w:sz w:val="28"/>
          <w:szCs w:val="28"/>
        </w:rPr>
      </w:pPr>
      <w:r w:rsidRPr="009A1C52">
        <w:rPr>
          <w:sz w:val="28"/>
          <w:szCs w:val="28"/>
        </w:rPr>
        <w:t xml:space="preserve">Степени сравнения имен прилагательных. </w:t>
      </w:r>
    </w:p>
    <w:p w14:paraId="1E27324D" w14:textId="77777777" w:rsidR="00A7274F" w:rsidRPr="009A1C52" w:rsidRDefault="00A7274F" w:rsidP="009A1C52">
      <w:pPr>
        <w:spacing w:line="360" w:lineRule="auto"/>
        <w:ind w:firstLine="709"/>
        <w:contextualSpacing/>
        <w:jc w:val="both"/>
        <w:rPr>
          <w:sz w:val="28"/>
          <w:szCs w:val="28"/>
        </w:rPr>
      </w:pPr>
      <w:r w:rsidRPr="009A1C52">
        <w:rPr>
          <w:sz w:val="28"/>
          <w:szCs w:val="28"/>
        </w:rPr>
        <w:t>Правописание прилагательных, являющихся определением для существительных.</w:t>
      </w:r>
    </w:p>
    <w:p w14:paraId="60C16B45" w14:textId="77777777" w:rsidR="00A7274F" w:rsidRPr="009A1C52" w:rsidRDefault="00A7274F" w:rsidP="009A1C52">
      <w:pPr>
        <w:shd w:val="clear" w:color="auto" w:fill="FFFFFF"/>
        <w:spacing w:line="360" w:lineRule="auto"/>
        <w:ind w:firstLine="709"/>
        <w:contextualSpacing/>
        <w:jc w:val="both"/>
        <w:rPr>
          <w:sz w:val="28"/>
          <w:szCs w:val="28"/>
        </w:rPr>
      </w:pPr>
      <w:r w:rsidRPr="009A1C52">
        <w:rPr>
          <w:sz w:val="28"/>
          <w:szCs w:val="28"/>
        </w:rPr>
        <w:t>Правописание прилагательных, заимствованных из русского языка.</w:t>
      </w:r>
    </w:p>
    <w:p w14:paraId="773D11DA" w14:textId="77777777" w:rsidR="00A7274F" w:rsidRPr="009A1C52" w:rsidRDefault="00A7274F" w:rsidP="009A1C52">
      <w:pPr>
        <w:shd w:val="clear" w:color="auto" w:fill="FFFFFF"/>
        <w:spacing w:line="360" w:lineRule="auto"/>
        <w:ind w:firstLine="709"/>
        <w:contextualSpacing/>
        <w:jc w:val="both"/>
        <w:rPr>
          <w:sz w:val="28"/>
          <w:szCs w:val="28"/>
        </w:rPr>
      </w:pPr>
      <w:r w:rsidRPr="009A1C52">
        <w:rPr>
          <w:sz w:val="28"/>
          <w:szCs w:val="28"/>
        </w:rPr>
        <w:t>Словообразование имен прилагательных. Правописание сложных прилагательных.</w:t>
      </w:r>
    </w:p>
    <w:p w14:paraId="7CE2C596"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прилагательных.</w:t>
      </w:r>
    </w:p>
    <w:p w14:paraId="22C31330"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sz w:val="28"/>
          <w:szCs w:val="28"/>
          <w:lang w:eastAsia="ru-RU"/>
        </w:rPr>
        <w:t>Притяжательные прилагательные. Выражение чис</w:t>
      </w:r>
      <w:r w:rsidRPr="009A1C52">
        <w:rPr>
          <w:rFonts w:ascii="Times New Roman" w:eastAsiaTheme="minorHAnsi" w:hAnsi="Times New Roman" w:cs="Times New Roman"/>
          <w:sz w:val="28"/>
          <w:szCs w:val="28"/>
          <w:lang w:eastAsia="ru-RU"/>
        </w:rPr>
        <w:softHyphen/>
        <w:t xml:space="preserve">ла. Вопросы: </w:t>
      </w:r>
      <w:r w:rsidRPr="009A1C52">
        <w:rPr>
          <w:rFonts w:ascii="Times New Roman" w:eastAsiaTheme="minorHAnsi" w:hAnsi="Times New Roman" w:cs="Times New Roman"/>
          <w:bCs/>
          <w:sz w:val="28"/>
          <w:szCs w:val="28"/>
          <w:lang w:eastAsia="ru-RU"/>
        </w:rPr>
        <w:t>микын (ин)?</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чей? – </w:t>
      </w:r>
      <w:r w:rsidRPr="009A1C52">
        <w:rPr>
          <w:rFonts w:ascii="Times New Roman" w:eastAsiaTheme="minorHAnsi" w:hAnsi="Times New Roman" w:cs="Times New Roman"/>
          <w:bCs/>
          <w:sz w:val="28"/>
          <w:szCs w:val="28"/>
          <w:lang w:eastAsia="ru-RU"/>
        </w:rPr>
        <w:t xml:space="preserve">ытлыгин (къэли) – </w:t>
      </w:r>
      <w:r w:rsidRPr="009A1C52">
        <w:rPr>
          <w:rFonts w:ascii="Times New Roman" w:eastAsiaTheme="minorHAnsi" w:hAnsi="Times New Roman" w:cs="Times New Roman"/>
          <w:sz w:val="28"/>
          <w:szCs w:val="28"/>
          <w:lang w:eastAsia="ru-RU"/>
        </w:rPr>
        <w:t>отцовская (шапка);</w:t>
      </w:r>
    </w:p>
    <w:p w14:paraId="30C3F07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микынинэт?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чьи? – </w:t>
      </w:r>
      <w:r w:rsidRPr="009A1C52">
        <w:rPr>
          <w:rFonts w:ascii="Times New Roman" w:eastAsiaTheme="minorHAnsi" w:hAnsi="Times New Roman" w:cs="Times New Roman"/>
          <w:bCs/>
          <w:sz w:val="28"/>
          <w:szCs w:val="28"/>
          <w:lang w:eastAsia="ru-RU"/>
        </w:rPr>
        <w:t xml:space="preserve">ытлыгинэт </w:t>
      </w:r>
      <w:r w:rsidRPr="009A1C52">
        <w:rPr>
          <w:rFonts w:ascii="Times New Roman" w:eastAsiaTheme="minorHAnsi" w:hAnsi="Times New Roman" w:cs="Times New Roman"/>
          <w:sz w:val="28"/>
          <w:szCs w:val="28"/>
          <w:lang w:eastAsia="ru-RU"/>
        </w:rPr>
        <w:t>(плекыт) – отцовские (торбаса);</w:t>
      </w:r>
    </w:p>
    <w:p w14:paraId="67ED6291"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микыргин (эт)?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чьи? (они) – </w:t>
      </w:r>
      <w:r w:rsidRPr="009A1C52">
        <w:rPr>
          <w:rFonts w:ascii="Times New Roman" w:eastAsiaTheme="minorHAnsi" w:hAnsi="Times New Roman" w:cs="Times New Roman"/>
          <w:bCs/>
          <w:sz w:val="28"/>
          <w:szCs w:val="28"/>
          <w:lang w:eastAsia="ru-RU"/>
        </w:rPr>
        <w:t>ытлыгыргин (вэтгавыт)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родительские (слова);</w:t>
      </w:r>
    </w:p>
    <w:p w14:paraId="18EB443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 xml:space="preserve">рэӄин? – </w:t>
      </w:r>
      <w:r w:rsidRPr="009A1C52">
        <w:rPr>
          <w:rFonts w:ascii="Times New Roman" w:eastAsiaTheme="minorHAnsi" w:hAnsi="Times New Roman" w:cs="Times New Roman"/>
          <w:sz w:val="28"/>
          <w:szCs w:val="28"/>
          <w:lang w:eastAsia="ru-RU"/>
        </w:rPr>
        <w:t xml:space="preserve">чей? – </w:t>
      </w:r>
      <w:r w:rsidRPr="009A1C52">
        <w:rPr>
          <w:rFonts w:ascii="Times New Roman" w:eastAsiaTheme="minorHAnsi" w:hAnsi="Times New Roman" w:cs="Times New Roman"/>
          <w:bCs/>
          <w:sz w:val="28"/>
          <w:szCs w:val="28"/>
          <w:lang w:eastAsia="ru-RU"/>
        </w:rPr>
        <w:t>мэмылен (мытӄымыт)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нерпичий (жир).</w:t>
      </w:r>
    </w:p>
    <w:p w14:paraId="14A5EA20" w14:textId="77777777" w:rsidR="00A7274F" w:rsidRPr="009A1C52" w:rsidRDefault="00A7274F" w:rsidP="009A1C52">
      <w:pPr>
        <w:spacing w:line="360" w:lineRule="auto"/>
        <w:ind w:firstLine="709"/>
        <w:jc w:val="both"/>
        <w:rPr>
          <w:sz w:val="28"/>
          <w:szCs w:val="28"/>
        </w:rPr>
      </w:pPr>
      <w:r w:rsidRPr="009A1C52">
        <w:rPr>
          <w:bCs/>
          <w:sz w:val="28"/>
          <w:szCs w:val="28"/>
        </w:rPr>
        <w:t xml:space="preserve">Инкорпоративные комплексы: </w:t>
      </w:r>
      <w:r w:rsidRPr="009A1C52">
        <w:rPr>
          <w:sz w:val="28"/>
          <w:szCs w:val="28"/>
        </w:rPr>
        <w:t xml:space="preserve">притяжательные прилагательные+существительные. </w:t>
      </w:r>
      <w:r w:rsidRPr="009A1C52">
        <w:rPr>
          <w:bCs/>
          <w:sz w:val="28"/>
          <w:szCs w:val="28"/>
        </w:rPr>
        <w:t>Риӄугнэлгын</w:t>
      </w:r>
      <w:r w:rsidRPr="009A1C52">
        <w:rPr>
          <w:sz w:val="28"/>
          <w:szCs w:val="28"/>
        </w:rPr>
        <w:t xml:space="preserve"> </w:t>
      </w:r>
      <w:r w:rsidRPr="009A1C52">
        <w:rPr>
          <w:bCs/>
          <w:sz w:val="28"/>
          <w:szCs w:val="28"/>
        </w:rPr>
        <w:t xml:space="preserve">– </w:t>
      </w:r>
      <w:r w:rsidRPr="009A1C52">
        <w:rPr>
          <w:sz w:val="28"/>
          <w:szCs w:val="28"/>
        </w:rPr>
        <w:t xml:space="preserve">шкура песца (от </w:t>
      </w:r>
      <w:r w:rsidRPr="009A1C52">
        <w:rPr>
          <w:bCs/>
          <w:sz w:val="28"/>
          <w:szCs w:val="28"/>
        </w:rPr>
        <w:t>риӄукин</w:t>
      </w:r>
      <w:r w:rsidRPr="009A1C52">
        <w:rPr>
          <w:sz w:val="28"/>
          <w:szCs w:val="28"/>
        </w:rPr>
        <w:t xml:space="preserve"> </w:t>
      </w:r>
      <w:r w:rsidRPr="009A1C52">
        <w:rPr>
          <w:bCs/>
          <w:sz w:val="28"/>
          <w:szCs w:val="28"/>
        </w:rPr>
        <w:t xml:space="preserve">– </w:t>
      </w:r>
      <w:r w:rsidRPr="009A1C52">
        <w:rPr>
          <w:sz w:val="28"/>
          <w:szCs w:val="28"/>
        </w:rPr>
        <w:t xml:space="preserve">песцовая, </w:t>
      </w:r>
      <w:r w:rsidRPr="009A1C52">
        <w:rPr>
          <w:bCs/>
          <w:sz w:val="28"/>
          <w:szCs w:val="28"/>
        </w:rPr>
        <w:t>нэлгын</w:t>
      </w:r>
      <w:r w:rsidRPr="009A1C52">
        <w:rPr>
          <w:sz w:val="28"/>
          <w:szCs w:val="28"/>
        </w:rPr>
        <w:t xml:space="preserve"> </w:t>
      </w:r>
      <w:r w:rsidRPr="009A1C52">
        <w:rPr>
          <w:bCs/>
          <w:sz w:val="28"/>
          <w:szCs w:val="28"/>
        </w:rPr>
        <w:t xml:space="preserve">– </w:t>
      </w:r>
      <w:r w:rsidRPr="009A1C52">
        <w:rPr>
          <w:sz w:val="28"/>
          <w:szCs w:val="28"/>
        </w:rPr>
        <w:t xml:space="preserve">шкура), </w:t>
      </w:r>
      <w:r w:rsidRPr="009A1C52">
        <w:rPr>
          <w:bCs/>
          <w:sz w:val="28"/>
          <w:szCs w:val="28"/>
        </w:rPr>
        <w:t>ӈэвмиргыплекыт</w:t>
      </w:r>
      <w:r w:rsidRPr="009A1C52">
        <w:rPr>
          <w:sz w:val="28"/>
          <w:szCs w:val="28"/>
        </w:rPr>
        <w:t xml:space="preserve"> </w:t>
      </w:r>
      <w:r w:rsidRPr="009A1C52">
        <w:rPr>
          <w:bCs/>
          <w:sz w:val="28"/>
          <w:szCs w:val="28"/>
        </w:rPr>
        <w:t xml:space="preserve">– </w:t>
      </w:r>
      <w:r w:rsidRPr="009A1C52">
        <w:rPr>
          <w:sz w:val="28"/>
          <w:szCs w:val="28"/>
        </w:rPr>
        <w:t>обувь бабушки.</w:t>
      </w:r>
    </w:p>
    <w:p w14:paraId="3C137AC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sz w:val="28"/>
          <w:szCs w:val="28"/>
          <w:lang w:eastAsia="ru-RU"/>
        </w:rPr>
        <w:t>Относительные прилагательные. Выражение числа. Вопросы:</w:t>
      </w:r>
    </w:p>
    <w:p w14:paraId="525B1EF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Миӈкэкин (эт)?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из какого места? из каких мест? – эмнуӈкин(эт) – тундровый (ые);</w:t>
      </w:r>
    </w:p>
    <w:p w14:paraId="0CC05D7A"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титэкин(эт)?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с какого времени? с каких времен? – </w:t>
      </w:r>
      <w:r w:rsidRPr="009A1C52">
        <w:rPr>
          <w:rFonts w:ascii="Times New Roman" w:eastAsiaTheme="minorHAnsi" w:hAnsi="Times New Roman" w:cs="Times New Roman"/>
          <w:bCs/>
          <w:sz w:val="28"/>
          <w:szCs w:val="28"/>
          <w:lang w:eastAsia="ru-RU"/>
        </w:rPr>
        <w:t>льэлеӈкин(эт)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зимний (ие);</w:t>
      </w:r>
    </w:p>
    <w:p w14:paraId="4ACEC013"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lastRenderedPageBreak/>
        <w:t>рэӄин(эт)?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какой? какие? (из какого материал а?) – </w:t>
      </w:r>
      <w:r w:rsidRPr="009A1C52">
        <w:rPr>
          <w:rFonts w:ascii="Times New Roman" w:eastAsiaTheme="minorHAnsi" w:hAnsi="Times New Roman" w:cs="Times New Roman"/>
          <w:bCs/>
          <w:sz w:val="28"/>
          <w:szCs w:val="28"/>
          <w:lang w:eastAsia="ru-RU"/>
        </w:rPr>
        <w:t>уттин</w:t>
      </w:r>
      <w:r w:rsidRPr="009A1C52">
        <w:rPr>
          <w:rFonts w:ascii="Times New Roman" w:eastAsiaTheme="minorHAnsi" w:hAnsi="Times New Roman" w:cs="Times New Roman"/>
          <w:sz w:val="28"/>
          <w:szCs w:val="28"/>
          <w:lang w:eastAsia="ru-RU"/>
        </w:rPr>
        <w:t xml:space="preserve">- деревянный, </w:t>
      </w:r>
      <w:r w:rsidRPr="009A1C52">
        <w:rPr>
          <w:rFonts w:ascii="Times New Roman" w:eastAsiaTheme="minorHAnsi" w:hAnsi="Times New Roman" w:cs="Times New Roman"/>
          <w:bCs/>
          <w:sz w:val="28"/>
          <w:szCs w:val="28"/>
          <w:lang w:eastAsia="ru-RU"/>
        </w:rPr>
        <w:t>выквэн</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каменный.</w:t>
      </w:r>
    </w:p>
    <w:p w14:paraId="78AB7FED"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eastAsiaTheme="minorHAnsi" w:hAnsi="Times New Roman" w:cs="Times New Roman"/>
          <w:bCs/>
          <w:sz w:val="28"/>
          <w:szCs w:val="28"/>
          <w:lang w:eastAsia="ru-RU"/>
        </w:rPr>
        <w:t xml:space="preserve">Инкорпоративные комплексы: </w:t>
      </w:r>
      <w:r w:rsidRPr="009A1C52">
        <w:rPr>
          <w:rFonts w:ascii="Times New Roman" w:eastAsiaTheme="minorHAnsi" w:hAnsi="Times New Roman" w:cs="Times New Roman"/>
          <w:sz w:val="28"/>
          <w:szCs w:val="28"/>
          <w:lang w:eastAsia="ru-RU"/>
        </w:rPr>
        <w:t xml:space="preserve">относительные прилагательные+ существительные. </w:t>
      </w:r>
      <w:r w:rsidRPr="009A1C52">
        <w:rPr>
          <w:rFonts w:ascii="Times New Roman" w:eastAsiaTheme="minorHAnsi" w:hAnsi="Times New Roman" w:cs="Times New Roman"/>
          <w:bCs/>
          <w:sz w:val="28"/>
          <w:szCs w:val="28"/>
          <w:lang w:eastAsia="ru-RU"/>
        </w:rPr>
        <w:t>Вээмынныт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речные рыбы (от </w:t>
      </w:r>
      <w:r w:rsidRPr="009A1C52">
        <w:rPr>
          <w:rFonts w:ascii="Times New Roman" w:eastAsiaTheme="minorHAnsi" w:hAnsi="Times New Roman" w:cs="Times New Roman"/>
          <w:bCs/>
          <w:sz w:val="28"/>
          <w:szCs w:val="28"/>
          <w:lang w:eastAsia="ru-RU"/>
        </w:rPr>
        <w:t>вээмкин</w:t>
      </w:r>
      <w:r w:rsidRPr="009A1C52">
        <w:rPr>
          <w:rFonts w:ascii="Times New Roman" w:hAnsi="Times New Roman" w:cs="Times New Roman"/>
          <w:sz w:val="28"/>
          <w:szCs w:val="28"/>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hAnsi="Times New Roman" w:cs="Times New Roman"/>
          <w:sz w:val="28"/>
          <w:szCs w:val="28"/>
        </w:rPr>
        <w:t xml:space="preserve">речной, </w:t>
      </w:r>
      <w:r w:rsidRPr="009A1C52">
        <w:rPr>
          <w:rStyle w:val="135pt0pt"/>
          <w:rFonts w:eastAsia="Century Schoolbook"/>
          <w:b w:val="0"/>
          <w:spacing w:val="0"/>
          <w:sz w:val="28"/>
          <w:szCs w:val="28"/>
        </w:rPr>
        <w:t>ынныт</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рыбы), </w:t>
      </w:r>
      <w:r w:rsidRPr="009A1C52">
        <w:rPr>
          <w:rStyle w:val="135pt0pt"/>
          <w:rFonts w:eastAsia="Century Schoolbook"/>
          <w:b w:val="0"/>
          <w:spacing w:val="0"/>
          <w:sz w:val="28"/>
          <w:szCs w:val="28"/>
        </w:rPr>
        <w:t>аӈӄагыннэк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морской зверь (от </w:t>
      </w:r>
      <w:r w:rsidRPr="009A1C52">
        <w:rPr>
          <w:rStyle w:val="135pt0pt"/>
          <w:rFonts w:eastAsia="Century Schoolbook"/>
          <w:b w:val="0"/>
          <w:spacing w:val="0"/>
          <w:sz w:val="28"/>
          <w:szCs w:val="28"/>
        </w:rPr>
        <w:t>аӈӄакэн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морской, </w:t>
      </w:r>
      <w:r w:rsidRPr="009A1C52">
        <w:rPr>
          <w:rStyle w:val="135pt0pt"/>
          <w:rFonts w:eastAsia="Century Schoolbook"/>
          <w:b w:val="0"/>
          <w:spacing w:val="0"/>
          <w:sz w:val="28"/>
          <w:szCs w:val="28"/>
        </w:rPr>
        <w:t>гынник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зверь).</w:t>
      </w:r>
    </w:p>
    <w:p w14:paraId="66579DEF"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Изменение относительных прилагательных по лицам: эмнуӈки</w:t>
      </w:r>
      <w:r w:rsidRPr="009A1C52">
        <w:rPr>
          <w:rStyle w:val="135pt0pt"/>
          <w:rFonts w:eastAsia="Century Schoolbook"/>
          <w:b w:val="0"/>
          <w:spacing w:val="0"/>
          <w:sz w:val="28"/>
          <w:szCs w:val="28"/>
        </w:rPr>
        <w:t>нэйгым</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тундровый я, </w:t>
      </w:r>
      <w:r w:rsidRPr="009A1C52">
        <w:rPr>
          <w:rStyle w:val="135pt0pt"/>
          <w:rFonts w:eastAsia="Century Schoolbook"/>
          <w:b w:val="0"/>
          <w:spacing w:val="0"/>
          <w:sz w:val="28"/>
          <w:szCs w:val="28"/>
        </w:rPr>
        <w:t>эмнуӈкинэтури</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тундровые вы.</w:t>
      </w:r>
    </w:p>
    <w:p w14:paraId="4A52B6CF" w14:textId="04C336E9"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Pr="009A1C52">
        <w:rPr>
          <w:rFonts w:ascii="Times New Roman" w:hAnsi="Times New Roman" w:cs="Times New Roman"/>
          <w:bCs/>
          <w:iCs/>
          <w:sz w:val="28"/>
          <w:szCs w:val="28"/>
          <w:lang w:eastAsia="ru-RU"/>
        </w:rPr>
        <w:t xml:space="preserve">7.8. Наречие. </w:t>
      </w:r>
      <w:r w:rsidRPr="009A1C52">
        <w:rPr>
          <w:rFonts w:ascii="Times New Roman" w:hAnsi="Times New Roman" w:cs="Times New Roman"/>
          <w:sz w:val="28"/>
          <w:szCs w:val="28"/>
        </w:rPr>
        <w:t>Качественные, количественные, обстоятельные образа действия, места, времени.</w:t>
      </w:r>
      <w:r w:rsidRPr="009A1C52">
        <w:rPr>
          <w:rFonts w:ascii="Times New Roman" w:hAnsi="Times New Roman" w:cs="Times New Roman"/>
          <w:sz w:val="28"/>
          <w:szCs w:val="28"/>
          <w:lang w:eastAsia="ru-RU"/>
        </w:rPr>
        <w:t xml:space="preserve"> Морфологический разбор наречия.</w:t>
      </w:r>
    </w:p>
    <w:p w14:paraId="623C0CFF" w14:textId="501E3719"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7.9. Имя числительное. </w:t>
      </w:r>
      <w:r w:rsidRPr="009A1C52">
        <w:rPr>
          <w:sz w:val="28"/>
          <w:szCs w:val="28"/>
        </w:rPr>
        <w:t>Значение числительного и его грамматические признаки. Функции в предложении. Морфологические особенности и синтаксическая роль в предложении. Разряды имен числительных. Имена числительные простые, сложные и составные.</w:t>
      </w:r>
    </w:p>
    <w:p w14:paraId="34CB7EC2" w14:textId="77777777" w:rsidR="00A7274F" w:rsidRPr="009A1C52" w:rsidRDefault="00A7274F" w:rsidP="009A1C52">
      <w:pPr>
        <w:spacing w:line="360" w:lineRule="auto"/>
        <w:ind w:firstLine="709"/>
        <w:contextualSpacing/>
        <w:jc w:val="both"/>
        <w:rPr>
          <w:sz w:val="28"/>
          <w:szCs w:val="28"/>
        </w:rPr>
      </w:pPr>
      <w:r w:rsidRPr="009A1C52">
        <w:rPr>
          <w:sz w:val="28"/>
          <w:szCs w:val="28"/>
        </w:rPr>
        <w:t>Числительные количественные и порядковые, их значение, склонение и изменение.</w:t>
      </w:r>
    </w:p>
    <w:p w14:paraId="7DCAB66F" w14:textId="77777777" w:rsidR="00A7274F" w:rsidRPr="009A1C52" w:rsidRDefault="00A7274F" w:rsidP="009A1C52">
      <w:pPr>
        <w:spacing w:line="360" w:lineRule="auto"/>
        <w:ind w:firstLine="709"/>
        <w:contextualSpacing/>
        <w:jc w:val="both"/>
        <w:rPr>
          <w:sz w:val="28"/>
          <w:szCs w:val="28"/>
        </w:rPr>
      </w:pPr>
      <w:r w:rsidRPr="009A1C52">
        <w:rPr>
          <w:sz w:val="28"/>
          <w:szCs w:val="28"/>
        </w:rPr>
        <w:t>Порядковые числительные, их значение, склонение и изменение.</w:t>
      </w:r>
    </w:p>
    <w:p w14:paraId="64C5B7FC" w14:textId="77777777" w:rsidR="00A7274F" w:rsidRPr="009A1C52" w:rsidRDefault="00A7274F" w:rsidP="009A1C52">
      <w:pPr>
        <w:spacing w:line="360" w:lineRule="auto"/>
        <w:ind w:firstLine="709"/>
        <w:contextualSpacing/>
        <w:jc w:val="both"/>
        <w:rPr>
          <w:sz w:val="28"/>
          <w:szCs w:val="28"/>
        </w:rPr>
      </w:pPr>
      <w:r w:rsidRPr="009A1C52">
        <w:rPr>
          <w:sz w:val="28"/>
          <w:szCs w:val="28"/>
        </w:rPr>
        <w:t>Разделительные числительные, их значение, склонение и изменение.</w:t>
      </w:r>
    </w:p>
    <w:p w14:paraId="10301B89" w14:textId="77777777" w:rsidR="00A7274F" w:rsidRPr="009A1C52" w:rsidRDefault="00A7274F" w:rsidP="009A1C52">
      <w:pPr>
        <w:spacing w:line="360" w:lineRule="auto"/>
        <w:ind w:firstLine="709"/>
        <w:contextualSpacing/>
        <w:jc w:val="both"/>
        <w:rPr>
          <w:sz w:val="28"/>
          <w:szCs w:val="28"/>
        </w:rPr>
      </w:pPr>
      <w:r w:rsidRPr="009A1C52">
        <w:rPr>
          <w:sz w:val="28"/>
          <w:szCs w:val="28"/>
        </w:rPr>
        <w:t>Количественные числительные, их значение, склонение, особенности употребления в словосочетании.</w:t>
      </w:r>
    </w:p>
    <w:p w14:paraId="209D1A35" w14:textId="77777777" w:rsidR="00A7274F" w:rsidRPr="009A1C52" w:rsidRDefault="00A7274F" w:rsidP="009A1C52">
      <w:pPr>
        <w:spacing w:line="360" w:lineRule="auto"/>
        <w:ind w:firstLine="709"/>
        <w:jc w:val="both"/>
        <w:rPr>
          <w:sz w:val="28"/>
          <w:szCs w:val="28"/>
        </w:rPr>
      </w:pPr>
      <w:r w:rsidRPr="009A1C52">
        <w:rPr>
          <w:sz w:val="28"/>
          <w:szCs w:val="28"/>
        </w:rPr>
        <w:t>Слитное и раздельное написание числительных.</w:t>
      </w:r>
    </w:p>
    <w:p w14:paraId="46032903"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числительных.</w:t>
      </w:r>
    </w:p>
    <w:p w14:paraId="0249360E" w14:textId="3234AB99"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7.10. Местоимение. </w:t>
      </w:r>
      <w:r w:rsidRPr="009A1C52">
        <w:rPr>
          <w:sz w:val="28"/>
          <w:szCs w:val="28"/>
        </w:rPr>
        <w:t>Местоимение как часть речи. Морфологические функции и синтаксическая роль местоимений в предложении. Разряды местоимений по назначению: личные, притяжательные, указательные, вопросительные, относительные, определительные, неопределенные, отрицательные.</w:t>
      </w:r>
    </w:p>
    <w:p w14:paraId="4DAB6205" w14:textId="77777777" w:rsidR="00A7274F" w:rsidRPr="009A1C52" w:rsidRDefault="00A7274F" w:rsidP="009A1C52">
      <w:pPr>
        <w:spacing w:line="360" w:lineRule="auto"/>
        <w:ind w:firstLine="709"/>
        <w:jc w:val="both"/>
        <w:rPr>
          <w:sz w:val="28"/>
          <w:szCs w:val="28"/>
        </w:rPr>
      </w:pPr>
      <w:r w:rsidRPr="009A1C52">
        <w:rPr>
          <w:sz w:val="28"/>
          <w:szCs w:val="28"/>
        </w:rPr>
        <w:t>Склонение местоимений различных разрядов.</w:t>
      </w:r>
    </w:p>
    <w:p w14:paraId="42DC36BB"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местоимений.</w:t>
      </w:r>
    </w:p>
    <w:p w14:paraId="152C7768" w14:textId="29A7ED8A"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.7.11. Развитие речи.</w:t>
      </w:r>
    </w:p>
    <w:p w14:paraId="65ED9198"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Пересказы текстов с обращениями и диалогами. Составление диалога на темы из окружающей жизни.</w:t>
      </w:r>
    </w:p>
    <w:p w14:paraId="65F752A0"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lastRenderedPageBreak/>
        <w:t>Ответы на вопросы по прочитанному произведению.</w:t>
      </w:r>
    </w:p>
    <w:p w14:paraId="5C29BF3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Перевод с русского на чукотский язык предложений с изученными грамматическими формами.</w:t>
      </w:r>
    </w:p>
    <w:p w14:paraId="489A24F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Пересказ, близкий к прочитанному тексту, по самостоятельно составленному плану и без плана.</w:t>
      </w:r>
    </w:p>
    <w:p w14:paraId="5C899643" w14:textId="77777777" w:rsidR="00A7274F" w:rsidRPr="009A1C52" w:rsidRDefault="00A7274F" w:rsidP="009A1C52">
      <w:pPr>
        <w:tabs>
          <w:tab w:val="left" w:pos="705"/>
          <w:tab w:val="left" w:pos="1011"/>
        </w:tabs>
        <w:spacing w:line="360" w:lineRule="auto"/>
        <w:ind w:firstLine="709"/>
        <w:jc w:val="both"/>
        <w:rPr>
          <w:sz w:val="28"/>
          <w:szCs w:val="28"/>
        </w:rPr>
      </w:pPr>
      <w:r w:rsidRPr="009A1C52">
        <w:rPr>
          <w:sz w:val="28"/>
          <w:szCs w:val="28"/>
        </w:rPr>
        <w:t>Пересказ, близкий к прочитанному тексту, с изменением лица (замена 1-го лица 3-м или пересказ от лица одного из героев).</w:t>
      </w:r>
    </w:p>
    <w:p w14:paraId="25566374" w14:textId="77777777" w:rsidR="00A7274F" w:rsidRPr="009A1C52" w:rsidRDefault="00A7274F" w:rsidP="009A1C52">
      <w:pPr>
        <w:tabs>
          <w:tab w:val="left" w:pos="705"/>
          <w:tab w:val="left" w:pos="1011"/>
        </w:tabs>
        <w:spacing w:line="360" w:lineRule="auto"/>
        <w:ind w:firstLine="709"/>
        <w:jc w:val="both"/>
        <w:rPr>
          <w:sz w:val="28"/>
          <w:szCs w:val="28"/>
        </w:rPr>
      </w:pPr>
      <w:r w:rsidRPr="009A1C52">
        <w:rPr>
          <w:sz w:val="28"/>
          <w:szCs w:val="28"/>
        </w:rPr>
        <w:t xml:space="preserve">Пересказ </w:t>
      </w:r>
      <w:r w:rsidRPr="009A1C52">
        <w:rPr>
          <w:rStyle w:val="1314pt0pt"/>
          <w:rFonts w:eastAsiaTheme="minorEastAsia"/>
          <w:b w:val="0"/>
          <w:spacing w:val="0"/>
        </w:rPr>
        <w:t xml:space="preserve">содержания </w:t>
      </w:r>
      <w:r w:rsidRPr="009A1C52">
        <w:rPr>
          <w:sz w:val="28"/>
          <w:szCs w:val="28"/>
        </w:rPr>
        <w:t>картины, иллюстрации, слайдов о род</w:t>
      </w:r>
      <w:r w:rsidRPr="009A1C52">
        <w:rPr>
          <w:rStyle w:val="1314pt0pt"/>
          <w:rFonts w:eastAsiaTheme="minorEastAsia"/>
          <w:b w:val="0"/>
          <w:spacing w:val="0"/>
        </w:rPr>
        <w:t>ной северной природе.</w:t>
      </w:r>
      <w:r w:rsidRPr="009A1C52">
        <w:rPr>
          <w:sz w:val="28"/>
          <w:szCs w:val="28"/>
        </w:rPr>
        <w:tab/>
      </w:r>
    </w:p>
    <w:p w14:paraId="7E322E2E" w14:textId="2A50A29F" w:rsidR="00A7274F" w:rsidRPr="009A1C52" w:rsidRDefault="00A7274F" w:rsidP="009A1C52">
      <w:pPr>
        <w:spacing w:line="360" w:lineRule="auto"/>
        <w:ind w:firstLine="709"/>
        <w:contextualSpacing/>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8. Содержание обучения в 7 классе.</w:t>
      </w:r>
    </w:p>
    <w:p w14:paraId="6622A121" w14:textId="727B7F48"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 xml:space="preserve">8.1. Общие сведения о языке. </w:t>
      </w:r>
    </w:p>
    <w:p w14:paraId="598C69F2" w14:textId="77777777" w:rsidR="00A7274F" w:rsidRPr="009A1C52" w:rsidRDefault="00A7274F" w:rsidP="009A1C52">
      <w:pPr>
        <w:spacing w:line="360" w:lineRule="auto"/>
        <w:ind w:firstLine="709"/>
        <w:jc w:val="both"/>
        <w:rPr>
          <w:sz w:val="28"/>
          <w:szCs w:val="28"/>
        </w:rPr>
      </w:pPr>
      <w:r w:rsidRPr="009A1C52">
        <w:rPr>
          <w:sz w:val="28"/>
          <w:szCs w:val="28"/>
        </w:rPr>
        <w:t>Сведения из истории чукотской графики. Создания чукотской письменности. Первые книги на чукотском языке. Создание современной письменности.</w:t>
      </w:r>
    </w:p>
    <w:p w14:paraId="7AC94586" w14:textId="06CEDEFA"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.8.2. Лексика.</w:t>
      </w:r>
    </w:p>
    <w:p w14:paraId="167D1301"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Однозначные и многозначные слова, прямое и переносное зна</w:t>
      </w:r>
      <w:r w:rsidRPr="009A1C52">
        <w:rPr>
          <w:rFonts w:ascii="Times New Roman" w:hAnsi="Times New Roman" w:cs="Times New Roman"/>
          <w:sz w:val="28"/>
          <w:szCs w:val="28"/>
        </w:rPr>
        <w:softHyphen/>
        <w:t>чения слов. Синонимы, антонимы, омонимы. Пользование слова</w:t>
      </w:r>
      <w:r w:rsidRPr="009A1C52">
        <w:rPr>
          <w:rFonts w:ascii="Times New Roman" w:hAnsi="Times New Roman" w:cs="Times New Roman"/>
          <w:sz w:val="28"/>
          <w:szCs w:val="28"/>
        </w:rPr>
        <w:softHyphen/>
        <w:t>рями.</w:t>
      </w:r>
    </w:p>
    <w:p w14:paraId="574EC170" w14:textId="494CCD00"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8.3. Синтаксис.</w:t>
      </w:r>
    </w:p>
    <w:p w14:paraId="035FC8BF" w14:textId="77777777" w:rsidR="00A7274F" w:rsidRPr="009A1C52" w:rsidRDefault="00A7274F" w:rsidP="009A1C52">
      <w:pPr>
        <w:spacing w:line="360" w:lineRule="auto"/>
        <w:ind w:firstLine="709"/>
        <w:jc w:val="both"/>
        <w:rPr>
          <w:bCs/>
          <w:sz w:val="28"/>
          <w:szCs w:val="28"/>
        </w:rPr>
      </w:pPr>
      <w:r w:rsidRPr="009A1C52">
        <w:rPr>
          <w:sz w:val="28"/>
          <w:szCs w:val="28"/>
        </w:rPr>
        <w:t xml:space="preserve">Простое предложение. Эргативное предложение. Предложение с обращениями. </w:t>
      </w:r>
      <w:r w:rsidRPr="009A1C52">
        <w:rPr>
          <w:rStyle w:val="135pt0pt"/>
          <w:rFonts w:eastAsiaTheme="minorHAnsi"/>
          <w:b w:val="0"/>
          <w:spacing w:val="0"/>
          <w:sz w:val="28"/>
          <w:szCs w:val="28"/>
        </w:rPr>
        <w:t xml:space="preserve">Виды </w:t>
      </w:r>
      <w:r w:rsidRPr="009A1C52">
        <w:rPr>
          <w:sz w:val="28"/>
          <w:szCs w:val="28"/>
        </w:rPr>
        <w:t>синтаксической связи слов в предложении.</w:t>
      </w:r>
    </w:p>
    <w:p w14:paraId="0CA4FFD0" w14:textId="22614AF9"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8.4. Морфология, орфография.</w:t>
      </w:r>
    </w:p>
    <w:p w14:paraId="30F6796C" w14:textId="77777777" w:rsidR="00A7274F" w:rsidRPr="009A1C52" w:rsidRDefault="00A7274F" w:rsidP="009A1C52">
      <w:pPr>
        <w:spacing w:line="360" w:lineRule="auto"/>
        <w:ind w:firstLine="709"/>
        <w:jc w:val="both"/>
        <w:rPr>
          <w:bCs/>
          <w:iCs/>
          <w:sz w:val="28"/>
          <w:szCs w:val="28"/>
        </w:rPr>
      </w:pPr>
      <w:r w:rsidRPr="009A1C52">
        <w:rPr>
          <w:bCs/>
          <w:iCs/>
          <w:sz w:val="28"/>
          <w:szCs w:val="28"/>
        </w:rPr>
        <w:t xml:space="preserve">Имя существительное. </w:t>
      </w:r>
      <w:r w:rsidRPr="009A1C52">
        <w:rPr>
          <w:sz w:val="28"/>
          <w:szCs w:val="28"/>
        </w:rPr>
        <w:t>Склонение имен существительных и личных местоимений.</w:t>
      </w:r>
    </w:p>
    <w:p w14:paraId="7A9CFA2D"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Глагол. </w:t>
      </w:r>
      <w:r w:rsidRPr="009A1C52">
        <w:rPr>
          <w:sz w:val="28"/>
          <w:szCs w:val="28"/>
        </w:rPr>
        <w:t>Глагол как часть речи. Его значение, морфологические и синтаксические функции.</w:t>
      </w:r>
    </w:p>
    <w:p w14:paraId="7336774C" w14:textId="77777777" w:rsidR="00A7274F" w:rsidRPr="009A1C52" w:rsidRDefault="00A7274F" w:rsidP="009A1C52">
      <w:pPr>
        <w:widowControl w:val="0"/>
        <w:spacing w:line="360" w:lineRule="auto"/>
        <w:ind w:firstLine="709"/>
        <w:jc w:val="both"/>
        <w:rPr>
          <w:sz w:val="28"/>
          <w:szCs w:val="28"/>
        </w:rPr>
      </w:pPr>
      <w:r w:rsidRPr="009A1C52">
        <w:rPr>
          <w:sz w:val="28"/>
          <w:szCs w:val="28"/>
        </w:rPr>
        <w:t xml:space="preserve">Категории времени. Инфинитив. </w:t>
      </w:r>
    </w:p>
    <w:p w14:paraId="0B8B8E7B" w14:textId="77777777" w:rsidR="00A7274F" w:rsidRPr="009A1C52" w:rsidRDefault="00A7274F" w:rsidP="009A1C52">
      <w:pPr>
        <w:widowControl w:val="0"/>
        <w:spacing w:line="360" w:lineRule="auto"/>
        <w:ind w:firstLine="709"/>
        <w:jc w:val="both"/>
        <w:rPr>
          <w:sz w:val="28"/>
          <w:szCs w:val="28"/>
        </w:rPr>
      </w:pPr>
      <w:r w:rsidRPr="009A1C52">
        <w:rPr>
          <w:sz w:val="28"/>
          <w:szCs w:val="28"/>
        </w:rPr>
        <w:t>Категория наклонения. Изъявительное, побудительно-повелительное, сослагательное наклонение. Употребление наклонений.</w:t>
      </w:r>
    </w:p>
    <w:p w14:paraId="03E5BF82" w14:textId="77777777" w:rsidR="00A7274F" w:rsidRPr="009A1C52" w:rsidRDefault="00A7274F" w:rsidP="009A1C52">
      <w:pPr>
        <w:spacing w:line="360" w:lineRule="auto"/>
        <w:ind w:firstLine="709"/>
        <w:jc w:val="both"/>
        <w:rPr>
          <w:sz w:val="28"/>
          <w:szCs w:val="28"/>
        </w:rPr>
      </w:pPr>
      <w:r w:rsidRPr="009A1C52">
        <w:rPr>
          <w:sz w:val="28"/>
          <w:szCs w:val="28"/>
        </w:rPr>
        <w:t>Спряжение глаголов. Именное спряжение. Глагольное спряжение.</w:t>
      </w:r>
    </w:p>
    <w:p w14:paraId="1FF081E5" w14:textId="77777777" w:rsidR="00A7274F" w:rsidRPr="009A1C52" w:rsidRDefault="00A7274F" w:rsidP="009A1C52">
      <w:pPr>
        <w:spacing w:line="360" w:lineRule="auto"/>
        <w:ind w:firstLine="709"/>
        <w:jc w:val="both"/>
        <w:rPr>
          <w:sz w:val="28"/>
          <w:szCs w:val="28"/>
        </w:rPr>
      </w:pPr>
      <w:r w:rsidRPr="009A1C52">
        <w:rPr>
          <w:sz w:val="28"/>
          <w:szCs w:val="28"/>
        </w:rPr>
        <w:t>Способы словообразования глаголов в современном чукотском языке.</w:t>
      </w:r>
    </w:p>
    <w:p w14:paraId="68B3F359"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глагола.</w:t>
      </w:r>
    </w:p>
    <w:p w14:paraId="5A8B904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lastRenderedPageBreak/>
        <w:t xml:space="preserve">Аналитические комплексы глаголов с суффиксом </w:t>
      </w:r>
      <w:r w:rsidRPr="009A1C52">
        <w:rPr>
          <w:rStyle w:val="135pt0pt"/>
          <w:rFonts w:eastAsia="Century Schoolbook"/>
          <w:b w:val="0"/>
          <w:spacing w:val="0"/>
          <w:sz w:val="28"/>
          <w:szCs w:val="28"/>
        </w:rPr>
        <w:t xml:space="preserve">–йгут -йгот </w:t>
      </w:r>
      <w:r w:rsidRPr="009A1C52">
        <w:rPr>
          <w:rFonts w:ascii="Times New Roman" w:hAnsi="Times New Roman" w:cs="Times New Roman"/>
          <w:sz w:val="28"/>
          <w:szCs w:val="28"/>
        </w:rPr>
        <w:t xml:space="preserve">плюс </w:t>
      </w:r>
      <w:r w:rsidRPr="009A1C52">
        <w:rPr>
          <w:rStyle w:val="135pt0pt"/>
          <w:rFonts w:eastAsia="Century Schoolbook"/>
          <w:b w:val="0"/>
          <w:spacing w:val="0"/>
          <w:sz w:val="28"/>
          <w:szCs w:val="28"/>
        </w:rPr>
        <w:t xml:space="preserve">рытык </w:t>
      </w:r>
      <w:r w:rsidRPr="009A1C52">
        <w:rPr>
          <w:rFonts w:ascii="Times New Roman" w:hAnsi="Times New Roman" w:cs="Times New Roman"/>
          <w:sz w:val="28"/>
          <w:szCs w:val="28"/>
        </w:rPr>
        <w:t xml:space="preserve">(вспомогательный переходный глагол). </w:t>
      </w:r>
      <w:r w:rsidRPr="009A1C52">
        <w:rPr>
          <w:rStyle w:val="135pt0pt"/>
          <w:rFonts w:eastAsia="Century Schoolbook"/>
          <w:b w:val="0"/>
          <w:spacing w:val="0"/>
          <w:sz w:val="28"/>
          <w:szCs w:val="28"/>
        </w:rPr>
        <w:t>Тэйкыйгут рытык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обязать сделать, </w:t>
      </w:r>
      <w:r w:rsidRPr="009A1C52">
        <w:rPr>
          <w:rStyle w:val="135pt0pt"/>
          <w:rFonts w:eastAsia="Century Schoolbook"/>
          <w:b w:val="0"/>
          <w:spacing w:val="0"/>
          <w:sz w:val="28"/>
          <w:szCs w:val="28"/>
        </w:rPr>
        <w:t>етыйгут рытык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велеть прийти.</w:t>
      </w:r>
    </w:p>
    <w:p w14:paraId="372A995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Целевая форма глагола. Суффикс </w:t>
      </w:r>
      <w:r w:rsidRPr="009A1C52">
        <w:rPr>
          <w:rStyle w:val="135pt0pt"/>
          <w:rFonts w:eastAsia="Century Schoolbook"/>
          <w:b w:val="0"/>
          <w:spacing w:val="0"/>
          <w:sz w:val="28"/>
          <w:szCs w:val="28"/>
        </w:rPr>
        <w:t>-(ы)нвы: акватынвы</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чтобы отправиться. </w:t>
      </w:r>
      <w:r w:rsidRPr="009A1C52">
        <w:rPr>
          <w:rStyle w:val="135pt0pt"/>
          <w:rFonts w:eastAsia="Century Schoolbook"/>
          <w:b w:val="0"/>
          <w:spacing w:val="0"/>
          <w:sz w:val="28"/>
          <w:szCs w:val="28"/>
        </w:rPr>
        <w:t>Гым лыгинъэ гэгъевигым акватынвы.</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Я очень рано проснулся, чтобы отправиться ...</w:t>
      </w:r>
    </w:p>
    <w:p w14:paraId="78492BCA" w14:textId="77777777" w:rsidR="00A7274F" w:rsidRPr="009A1C52" w:rsidRDefault="00A7274F" w:rsidP="009A1C52">
      <w:pPr>
        <w:pStyle w:val="2f1"/>
        <w:shd w:val="clear" w:color="auto" w:fill="auto"/>
        <w:tabs>
          <w:tab w:val="left" w:leader="hyphen" w:pos="4713"/>
        </w:tabs>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Желательная форма глагола, образованная сочетанием приставки и суффикса </w:t>
      </w:r>
      <w:r w:rsidRPr="009A1C52">
        <w:rPr>
          <w:rStyle w:val="135pt0pt"/>
          <w:rFonts w:eastAsia="Century Schoolbook"/>
          <w:b w:val="0"/>
          <w:spacing w:val="0"/>
          <w:sz w:val="28"/>
          <w:szCs w:val="28"/>
        </w:rPr>
        <w:t>рэ – ра</w:t>
      </w:r>
      <w:r w:rsidRPr="009A1C52">
        <w:rPr>
          <w:rFonts w:ascii="Times New Roman" w:hAnsi="Times New Roman" w:cs="Times New Roman"/>
          <w:sz w:val="28"/>
          <w:szCs w:val="28"/>
        </w:rPr>
        <w:t xml:space="preserve"> – </w:t>
      </w:r>
      <w:r w:rsidRPr="009A1C52">
        <w:rPr>
          <w:rStyle w:val="135pt0pt"/>
          <w:rFonts w:eastAsia="Century Schoolbook"/>
          <w:b w:val="0"/>
          <w:spacing w:val="0"/>
          <w:sz w:val="28"/>
          <w:szCs w:val="28"/>
        </w:rPr>
        <w:t>к. Рантоӈык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желание выйти, </w:t>
      </w:r>
      <w:r w:rsidRPr="009A1C52">
        <w:rPr>
          <w:rStyle w:val="135pt0pt"/>
          <w:rFonts w:eastAsia="Century Schoolbook"/>
          <w:b w:val="0"/>
          <w:spacing w:val="0"/>
          <w:sz w:val="28"/>
          <w:szCs w:val="28"/>
        </w:rPr>
        <w:t xml:space="preserve">рарагтыӈык – </w:t>
      </w:r>
      <w:r w:rsidRPr="009A1C52">
        <w:rPr>
          <w:rFonts w:ascii="Times New Roman" w:hAnsi="Times New Roman" w:cs="Times New Roman"/>
          <w:sz w:val="28"/>
          <w:szCs w:val="28"/>
        </w:rPr>
        <w:t>желание пойти домой.</w:t>
      </w:r>
    </w:p>
    <w:p w14:paraId="2A21E363"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Причастие. </w:t>
      </w:r>
      <w:r w:rsidRPr="009A1C52">
        <w:rPr>
          <w:iCs/>
          <w:sz w:val="28"/>
          <w:szCs w:val="28"/>
        </w:rPr>
        <w:t>Г</w:t>
      </w:r>
      <w:r w:rsidRPr="009A1C52">
        <w:rPr>
          <w:sz w:val="28"/>
          <w:szCs w:val="28"/>
        </w:rPr>
        <w:t>рамматическое значение. Морфологические и синтаксические функции причастий.</w:t>
      </w:r>
    </w:p>
    <w:p w14:paraId="711D224E" w14:textId="77777777" w:rsidR="00A7274F" w:rsidRPr="009A1C52" w:rsidRDefault="00A7274F" w:rsidP="009A1C52">
      <w:pPr>
        <w:spacing w:line="360" w:lineRule="auto"/>
        <w:ind w:firstLine="709"/>
        <w:jc w:val="both"/>
        <w:rPr>
          <w:sz w:val="28"/>
          <w:szCs w:val="28"/>
        </w:rPr>
      </w:pPr>
      <w:r w:rsidRPr="009A1C52">
        <w:rPr>
          <w:sz w:val="28"/>
          <w:szCs w:val="28"/>
        </w:rPr>
        <w:t>Свойства прилагательных и глаголов у причастия. Синтаксическая роль причастий в предложении.</w:t>
      </w:r>
    </w:p>
    <w:p w14:paraId="05BA0645" w14:textId="77777777" w:rsidR="00A7274F" w:rsidRPr="009A1C52" w:rsidRDefault="00A7274F" w:rsidP="009A1C52">
      <w:pPr>
        <w:spacing w:line="360" w:lineRule="auto"/>
        <w:ind w:firstLine="709"/>
        <w:jc w:val="both"/>
        <w:rPr>
          <w:sz w:val="28"/>
          <w:szCs w:val="28"/>
        </w:rPr>
      </w:pPr>
      <w:r w:rsidRPr="009A1C52">
        <w:rPr>
          <w:sz w:val="28"/>
          <w:szCs w:val="28"/>
        </w:rPr>
        <w:t>Личные формы имен-причастий. Утвердительные, отрицательные. Образование утвердительные и отрицательные причастий. Склонение вопросительных (утвердительных) имен-причастий.</w:t>
      </w:r>
    </w:p>
    <w:p w14:paraId="4C8F492D" w14:textId="77777777" w:rsidR="00A7274F" w:rsidRPr="009A1C52" w:rsidRDefault="00A7274F" w:rsidP="009A1C52">
      <w:pPr>
        <w:spacing w:line="360" w:lineRule="auto"/>
        <w:ind w:firstLine="709"/>
        <w:contextualSpacing/>
        <w:jc w:val="both"/>
        <w:rPr>
          <w:sz w:val="28"/>
          <w:szCs w:val="28"/>
        </w:rPr>
      </w:pPr>
      <w:r w:rsidRPr="009A1C52">
        <w:rPr>
          <w:sz w:val="28"/>
          <w:szCs w:val="28"/>
        </w:rPr>
        <w:t>Причастный оборот. Выделение запятыми причастного оборота, стоящего после определяемого слова.</w:t>
      </w:r>
    </w:p>
    <w:p w14:paraId="2FF72175"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причастий.</w:t>
      </w:r>
    </w:p>
    <w:p w14:paraId="36CB64BD"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Деепричастие. </w:t>
      </w:r>
      <w:r w:rsidRPr="009A1C52">
        <w:rPr>
          <w:iCs/>
          <w:sz w:val="28"/>
          <w:szCs w:val="28"/>
        </w:rPr>
        <w:t>О</w:t>
      </w:r>
      <w:r w:rsidRPr="009A1C52">
        <w:rPr>
          <w:sz w:val="28"/>
          <w:szCs w:val="28"/>
        </w:rPr>
        <w:t>бщее грамматическое значение, морфологические и синтаксические функции. Образование деепричастий. Признаки глагола и наречия у деепричастия.</w:t>
      </w:r>
    </w:p>
    <w:p w14:paraId="33E47B55" w14:textId="77777777" w:rsidR="00A7274F" w:rsidRPr="009A1C52" w:rsidRDefault="00A7274F" w:rsidP="009A1C52">
      <w:pPr>
        <w:spacing w:line="360" w:lineRule="auto"/>
        <w:ind w:firstLine="709"/>
        <w:jc w:val="both"/>
        <w:rPr>
          <w:sz w:val="28"/>
          <w:szCs w:val="28"/>
        </w:rPr>
      </w:pPr>
      <w:r w:rsidRPr="009A1C52">
        <w:rPr>
          <w:sz w:val="28"/>
          <w:szCs w:val="28"/>
        </w:rPr>
        <w:t>Изменение деепричастия по времени.</w:t>
      </w:r>
    </w:p>
    <w:p w14:paraId="5F5C2918" w14:textId="77777777" w:rsidR="00A7274F" w:rsidRPr="009A1C52" w:rsidRDefault="00A7274F" w:rsidP="009A1C52">
      <w:pPr>
        <w:spacing w:line="360" w:lineRule="auto"/>
        <w:ind w:firstLine="709"/>
        <w:contextualSpacing/>
        <w:jc w:val="both"/>
        <w:rPr>
          <w:sz w:val="28"/>
          <w:szCs w:val="28"/>
        </w:rPr>
      </w:pPr>
      <w:r w:rsidRPr="009A1C52">
        <w:rPr>
          <w:sz w:val="28"/>
          <w:szCs w:val="28"/>
        </w:rPr>
        <w:t>Деепричастный оборот. Знаки препинания при деепричастном обороте. Выделение одиночного деепричастия запятыми (ознакомление).</w:t>
      </w:r>
    </w:p>
    <w:p w14:paraId="6DA166EA"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деепричастий.</w:t>
      </w:r>
    </w:p>
    <w:p w14:paraId="63F6201B"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Наречие. </w:t>
      </w:r>
      <w:r w:rsidRPr="009A1C52">
        <w:rPr>
          <w:sz w:val="28"/>
          <w:szCs w:val="28"/>
        </w:rPr>
        <w:t>Наречие как часть речи. Значение и классификация наречий. Качественные наречия. Относительные наречия. Количественные наречия. Синтаксическая роль наречий. Основные группы наречий по значению: наречия образа действия, меры и степени, места, времени, причины, цели.</w:t>
      </w:r>
    </w:p>
    <w:p w14:paraId="743AAACF" w14:textId="77777777" w:rsidR="00A7274F" w:rsidRPr="009A1C52" w:rsidRDefault="00A7274F" w:rsidP="009A1C52">
      <w:pPr>
        <w:spacing w:line="360" w:lineRule="auto"/>
        <w:ind w:firstLine="709"/>
        <w:contextualSpacing/>
        <w:jc w:val="both"/>
        <w:rPr>
          <w:sz w:val="28"/>
          <w:szCs w:val="28"/>
        </w:rPr>
      </w:pPr>
      <w:r w:rsidRPr="009A1C52">
        <w:rPr>
          <w:sz w:val="28"/>
          <w:szCs w:val="28"/>
        </w:rPr>
        <w:lastRenderedPageBreak/>
        <w:t>Образование наречий от существительных, прилагательных, местоимений, числительных, наречий. Словообразование наречий путем перехода слов из одной части речи в другую.</w:t>
      </w:r>
    </w:p>
    <w:p w14:paraId="09B7C2D6" w14:textId="77777777" w:rsidR="00A7274F" w:rsidRPr="009A1C52" w:rsidRDefault="00A7274F" w:rsidP="009A1C52">
      <w:pPr>
        <w:spacing w:line="360" w:lineRule="auto"/>
        <w:ind w:firstLine="709"/>
        <w:jc w:val="both"/>
        <w:rPr>
          <w:sz w:val="28"/>
          <w:szCs w:val="28"/>
        </w:rPr>
      </w:pPr>
      <w:r w:rsidRPr="009A1C52">
        <w:rPr>
          <w:sz w:val="28"/>
          <w:szCs w:val="28"/>
        </w:rPr>
        <w:t>Степени сравнения наречий.</w:t>
      </w:r>
    </w:p>
    <w:p w14:paraId="69BA33FA" w14:textId="77777777" w:rsidR="00A7274F" w:rsidRPr="009A1C52" w:rsidRDefault="00A7274F" w:rsidP="009A1C52">
      <w:pPr>
        <w:spacing w:line="360" w:lineRule="auto"/>
        <w:ind w:firstLine="709"/>
        <w:contextualSpacing/>
        <w:jc w:val="both"/>
        <w:rPr>
          <w:sz w:val="28"/>
          <w:szCs w:val="28"/>
        </w:rPr>
      </w:pPr>
      <w:r w:rsidRPr="009A1C52">
        <w:rPr>
          <w:sz w:val="28"/>
          <w:szCs w:val="28"/>
        </w:rPr>
        <w:t>Правописание наречий. Дефис между частями слова в наречиях. Слитные и раздельные написания наречий.</w:t>
      </w:r>
    </w:p>
    <w:p w14:paraId="2768EC6B" w14:textId="77777777" w:rsidR="00A7274F" w:rsidRPr="009A1C52" w:rsidRDefault="00A7274F" w:rsidP="009A1C52">
      <w:pPr>
        <w:tabs>
          <w:tab w:val="left" w:pos="4067"/>
        </w:tabs>
        <w:spacing w:line="360" w:lineRule="auto"/>
        <w:ind w:firstLine="709"/>
        <w:contextualSpacing/>
        <w:jc w:val="both"/>
        <w:rPr>
          <w:sz w:val="28"/>
          <w:szCs w:val="28"/>
        </w:rPr>
      </w:pPr>
      <w:r w:rsidRPr="009A1C52">
        <w:rPr>
          <w:sz w:val="28"/>
          <w:szCs w:val="28"/>
        </w:rPr>
        <w:t>Морфологический разбор наречий.</w:t>
      </w:r>
    </w:p>
    <w:p w14:paraId="7F427C3D" w14:textId="77777777" w:rsidR="00A7274F" w:rsidRPr="009A1C52" w:rsidRDefault="00A7274F" w:rsidP="009A1C52">
      <w:pPr>
        <w:spacing w:line="360" w:lineRule="auto"/>
        <w:ind w:firstLine="709"/>
        <w:jc w:val="both"/>
        <w:rPr>
          <w:bCs/>
          <w:sz w:val="28"/>
          <w:szCs w:val="28"/>
        </w:rPr>
      </w:pPr>
      <w:r w:rsidRPr="009A1C52">
        <w:rPr>
          <w:bCs/>
          <w:sz w:val="28"/>
          <w:szCs w:val="28"/>
        </w:rPr>
        <w:t xml:space="preserve">Служебные части речи. </w:t>
      </w:r>
      <w:r w:rsidRPr="009A1C52">
        <w:rPr>
          <w:sz w:val="28"/>
          <w:szCs w:val="28"/>
        </w:rPr>
        <w:t>Общее понятие о служебных частях речи.</w:t>
      </w:r>
    </w:p>
    <w:p w14:paraId="34A53948"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Послелог. </w:t>
      </w:r>
      <w:r w:rsidRPr="009A1C52">
        <w:rPr>
          <w:sz w:val="28"/>
          <w:szCs w:val="28"/>
        </w:rPr>
        <w:t xml:space="preserve">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 </w:t>
      </w:r>
    </w:p>
    <w:p w14:paraId="41934211" w14:textId="78B261CB" w:rsidR="00A7274F" w:rsidRPr="009A1C52" w:rsidRDefault="00A7274F" w:rsidP="009A1C52">
      <w:pPr>
        <w:spacing w:line="360" w:lineRule="auto"/>
        <w:ind w:firstLine="709"/>
        <w:jc w:val="both"/>
        <w:rPr>
          <w:sz w:val="28"/>
          <w:szCs w:val="28"/>
        </w:rPr>
      </w:pPr>
      <w:r w:rsidRPr="009A1C52">
        <w:rPr>
          <w:color w:val="000000"/>
          <w:sz w:val="28"/>
          <w:szCs w:val="28"/>
        </w:rPr>
        <w:t xml:space="preserve">Собственно послелоги – рээн </w:t>
      </w:r>
      <w:r w:rsidR="00DF34B8" w:rsidRPr="009A1C52">
        <w:rPr>
          <w:color w:val="000000"/>
          <w:sz w:val="28"/>
          <w:szCs w:val="28"/>
        </w:rPr>
        <w:t>«</w:t>
      </w:r>
      <w:r w:rsidRPr="009A1C52">
        <w:rPr>
          <w:color w:val="000000"/>
          <w:sz w:val="28"/>
          <w:szCs w:val="28"/>
        </w:rPr>
        <w:t>с</w:t>
      </w:r>
      <w:r w:rsidR="00DF34B8" w:rsidRPr="009A1C52">
        <w:rPr>
          <w:color w:val="000000"/>
          <w:sz w:val="28"/>
          <w:szCs w:val="28"/>
        </w:rPr>
        <w:t>»</w:t>
      </w:r>
      <w:r w:rsidRPr="009A1C52">
        <w:rPr>
          <w:color w:val="000000"/>
          <w:sz w:val="28"/>
          <w:szCs w:val="28"/>
        </w:rPr>
        <w:t xml:space="preserve">, </w:t>
      </w:r>
      <w:r w:rsidR="00DF34B8" w:rsidRPr="009A1C52">
        <w:rPr>
          <w:color w:val="000000"/>
          <w:sz w:val="28"/>
          <w:szCs w:val="28"/>
        </w:rPr>
        <w:t>«</w:t>
      </w:r>
      <w:r w:rsidRPr="009A1C52">
        <w:rPr>
          <w:color w:val="000000"/>
          <w:sz w:val="28"/>
          <w:szCs w:val="28"/>
        </w:rPr>
        <w:t>ӄача</w:t>
      </w:r>
      <w:r w:rsidR="00DF34B8" w:rsidRPr="009A1C52">
        <w:rPr>
          <w:color w:val="000000"/>
          <w:sz w:val="28"/>
          <w:szCs w:val="28"/>
        </w:rPr>
        <w:t>»</w:t>
      </w:r>
      <w:r w:rsidRPr="009A1C52">
        <w:rPr>
          <w:color w:val="000000"/>
          <w:sz w:val="28"/>
          <w:szCs w:val="28"/>
        </w:rPr>
        <w:t xml:space="preserve"> </w:t>
      </w:r>
      <w:r w:rsidR="00DF34B8" w:rsidRPr="009A1C52">
        <w:rPr>
          <w:color w:val="000000"/>
          <w:sz w:val="28"/>
          <w:szCs w:val="28"/>
        </w:rPr>
        <w:t>«</w:t>
      </w:r>
      <w:r w:rsidRPr="009A1C52">
        <w:rPr>
          <w:color w:val="000000"/>
          <w:sz w:val="28"/>
          <w:szCs w:val="28"/>
        </w:rPr>
        <w:t>около</w:t>
      </w:r>
      <w:r w:rsidR="00DF34B8" w:rsidRPr="009A1C52">
        <w:rPr>
          <w:color w:val="000000"/>
          <w:sz w:val="28"/>
          <w:szCs w:val="28"/>
        </w:rPr>
        <w:t>»</w:t>
      </w:r>
      <w:r w:rsidRPr="009A1C52">
        <w:rPr>
          <w:color w:val="000000"/>
          <w:sz w:val="28"/>
          <w:szCs w:val="28"/>
        </w:rPr>
        <w:t xml:space="preserve"> и некоторые другие. Послелоги-наречия – рымагты </w:t>
      </w:r>
      <w:r w:rsidR="00DF34B8" w:rsidRPr="009A1C52">
        <w:rPr>
          <w:color w:val="000000"/>
          <w:sz w:val="28"/>
          <w:szCs w:val="28"/>
        </w:rPr>
        <w:t>«</w:t>
      </w:r>
      <w:r w:rsidRPr="009A1C52">
        <w:rPr>
          <w:color w:val="000000"/>
          <w:sz w:val="28"/>
          <w:szCs w:val="28"/>
        </w:rPr>
        <w:t>за (дальше)</w:t>
      </w:r>
      <w:r w:rsidR="00DF34B8" w:rsidRPr="009A1C52">
        <w:rPr>
          <w:color w:val="000000"/>
          <w:sz w:val="28"/>
          <w:szCs w:val="28"/>
        </w:rPr>
        <w:t>»</w:t>
      </w:r>
      <w:r w:rsidRPr="009A1C52">
        <w:rPr>
          <w:color w:val="000000"/>
          <w:sz w:val="28"/>
          <w:szCs w:val="28"/>
        </w:rPr>
        <w:t xml:space="preserve">, эвыча </w:t>
      </w:r>
      <w:r w:rsidR="00DF34B8" w:rsidRPr="009A1C52">
        <w:rPr>
          <w:color w:val="000000"/>
          <w:sz w:val="28"/>
          <w:szCs w:val="28"/>
        </w:rPr>
        <w:t>«</w:t>
      </w:r>
      <w:r w:rsidRPr="009A1C52">
        <w:rPr>
          <w:color w:val="000000"/>
          <w:sz w:val="28"/>
          <w:szCs w:val="28"/>
        </w:rPr>
        <w:t>под (внизу)</w:t>
      </w:r>
      <w:r w:rsidR="00DF34B8" w:rsidRPr="009A1C52">
        <w:rPr>
          <w:color w:val="000000"/>
          <w:sz w:val="28"/>
          <w:szCs w:val="28"/>
        </w:rPr>
        <w:t>»</w:t>
      </w:r>
      <w:r w:rsidRPr="009A1C52">
        <w:rPr>
          <w:color w:val="000000"/>
          <w:sz w:val="28"/>
          <w:szCs w:val="28"/>
        </w:rPr>
        <w:t xml:space="preserve">, гыргоча </w:t>
      </w:r>
      <w:r w:rsidR="00DF34B8" w:rsidRPr="009A1C52">
        <w:rPr>
          <w:color w:val="000000"/>
          <w:sz w:val="28"/>
          <w:szCs w:val="28"/>
        </w:rPr>
        <w:t>«</w:t>
      </w:r>
      <w:r w:rsidRPr="009A1C52">
        <w:rPr>
          <w:color w:val="000000"/>
          <w:sz w:val="28"/>
          <w:szCs w:val="28"/>
        </w:rPr>
        <w:t>над (вверху)</w:t>
      </w:r>
      <w:r w:rsidR="00DF34B8" w:rsidRPr="009A1C52">
        <w:rPr>
          <w:color w:val="000000"/>
          <w:sz w:val="28"/>
          <w:szCs w:val="28"/>
        </w:rPr>
        <w:t>»</w:t>
      </w:r>
      <w:r w:rsidRPr="009A1C52">
        <w:rPr>
          <w:color w:val="000000"/>
          <w:sz w:val="28"/>
          <w:szCs w:val="28"/>
        </w:rPr>
        <w:t xml:space="preserve"> и тому подобное. Понятие о послелоге как уточнителе грамматического значения данного имени – </w:t>
      </w:r>
      <w:r w:rsidR="00DF34B8" w:rsidRPr="009A1C52">
        <w:rPr>
          <w:color w:val="000000"/>
          <w:sz w:val="28"/>
          <w:szCs w:val="28"/>
        </w:rPr>
        <w:t>«</w:t>
      </w:r>
      <w:r w:rsidRPr="009A1C52">
        <w:rPr>
          <w:color w:val="000000"/>
          <w:sz w:val="28"/>
          <w:szCs w:val="28"/>
        </w:rPr>
        <w:t xml:space="preserve">ытлыг-ык рээн </w:t>
      </w:r>
      <w:r w:rsidR="00DF34B8" w:rsidRPr="009A1C52">
        <w:rPr>
          <w:color w:val="000000"/>
          <w:sz w:val="28"/>
          <w:szCs w:val="28"/>
        </w:rPr>
        <w:t>«</w:t>
      </w:r>
      <w:r w:rsidRPr="009A1C52">
        <w:rPr>
          <w:color w:val="000000"/>
          <w:sz w:val="28"/>
          <w:szCs w:val="28"/>
        </w:rPr>
        <w:t>с отцом</w:t>
      </w:r>
      <w:r w:rsidR="00DF34B8" w:rsidRPr="009A1C52">
        <w:rPr>
          <w:color w:val="000000"/>
          <w:sz w:val="28"/>
          <w:szCs w:val="28"/>
        </w:rPr>
        <w:t>»</w:t>
      </w:r>
      <w:r w:rsidRPr="009A1C52">
        <w:rPr>
          <w:color w:val="000000"/>
          <w:sz w:val="28"/>
          <w:szCs w:val="28"/>
        </w:rPr>
        <w:t xml:space="preserve">, мур-ык рээн </w:t>
      </w:r>
      <w:r w:rsidR="00DF34B8" w:rsidRPr="009A1C52">
        <w:rPr>
          <w:color w:val="000000"/>
          <w:sz w:val="28"/>
          <w:szCs w:val="28"/>
        </w:rPr>
        <w:t>«</w:t>
      </w:r>
      <w:r w:rsidRPr="009A1C52">
        <w:rPr>
          <w:color w:val="000000"/>
          <w:sz w:val="28"/>
          <w:szCs w:val="28"/>
        </w:rPr>
        <w:t>с нами</w:t>
      </w:r>
      <w:r w:rsidR="00DF34B8" w:rsidRPr="009A1C52">
        <w:rPr>
          <w:color w:val="000000"/>
          <w:sz w:val="28"/>
          <w:szCs w:val="28"/>
        </w:rPr>
        <w:t>»</w:t>
      </w:r>
      <w:r w:rsidRPr="009A1C52">
        <w:rPr>
          <w:color w:val="000000"/>
          <w:sz w:val="28"/>
          <w:szCs w:val="28"/>
        </w:rPr>
        <w:t xml:space="preserve">; нымным-ык ӄача </w:t>
      </w:r>
      <w:r w:rsidR="00DF34B8" w:rsidRPr="009A1C52">
        <w:rPr>
          <w:color w:val="000000"/>
          <w:sz w:val="28"/>
          <w:szCs w:val="28"/>
        </w:rPr>
        <w:t>«</w:t>
      </w:r>
      <w:r w:rsidRPr="009A1C52">
        <w:rPr>
          <w:color w:val="000000"/>
          <w:sz w:val="28"/>
          <w:szCs w:val="28"/>
        </w:rPr>
        <w:t>около селения</w:t>
      </w:r>
      <w:r w:rsidR="00DF34B8" w:rsidRPr="009A1C52">
        <w:rPr>
          <w:color w:val="000000"/>
          <w:sz w:val="28"/>
          <w:szCs w:val="28"/>
        </w:rPr>
        <w:t>»</w:t>
      </w:r>
      <w:r w:rsidRPr="009A1C52">
        <w:rPr>
          <w:color w:val="000000"/>
          <w:sz w:val="28"/>
          <w:szCs w:val="28"/>
        </w:rPr>
        <w:t xml:space="preserve">, ыр-ык ӄача </w:t>
      </w:r>
      <w:r w:rsidR="00DF34B8" w:rsidRPr="009A1C52">
        <w:rPr>
          <w:color w:val="000000"/>
          <w:sz w:val="28"/>
          <w:szCs w:val="28"/>
        </w:rPr>
        <w:t>«</w:t>
      </w:r>
      <w:r w:rsidRPr="009A1C52">
        <w:rPr>
          <w:color w:val="000000"/>
          <w:sz w:val="28"/>
          <w:szCs w:val="28"/>
        </w:rPr>
        <w:t>около них</w:t>
      </w:r>
      <w:r w:rsidR="00DF34B8" w:rsidRPr="009A1C52">
        <w:rPr>
          <w:color w:val="000000"/>
          <w:sz w:val="28"/>
          <w:szCs w:val="28"/>
        </w:rPr>
        <w:t>»</w:t>
      </w:r>
      <w:r w:rsidRPr="009A1C52">
        <w:rPr>
          <w:color w:val="000000"/>
          <w:sz w:val="28"/>
          <w:szCs w:val="28"/>
        </w:rPr>
        <w:t xml:space="preserve">, гытг-ык рымагты </w:t>
      </w:r>
      <w:r w:rsidR="00DF34B8" w:rsidRPr="009A1C52">
        <w:rPr>
          <w:color w:val="000000"/>
          <w:sz w:val="28"/>
          <w:szCs w:val="28"/>
        </w:rPr>
        <w:t>«</w:t>
      </w:r>
      <w:r w:rsidRPr="009A1C52">
        <w:rPr>
          <w:color w:val="000000"/>
          <w:sz w:val="28"/>
          <w:szCs w:val="28"/>
        </w:rPr>
        <w:t>за озером</w:t>
      </w:r>
      <w:r w:rsidR="00DF34B8" w:rsidRPr="009A1C52">
        <w:rPr>
          <w:color w:val="000000"/>
          <w:sz w:val="28"/>
          <w:szCs w:val="28"/>
        </w:rPr>
        <w:t>»</w:t>
      </w:r>
      <w:r w:rsidRPr="009A1C52">
        <w:rPr>
          <w:color w:val="000000"/>
          <w:sz w:val="28"/>
          <w:szCs w:val="28"/>
        </w:rPr>
        <w:t xml:space="preserve">, ын-ык рымагты </w:t>
      </w:r>
      <w:r w:rsidR="00DF34B8" w:rsidRPr="009A1C52">
        <w:rPr>
          <w:color w:val="000000"/>
          <w:sz w:val="28"/>
          <w:szCs w:val="28"/>
        </w:rPr>
        <w:t>«</w:t>
      </w:r>
      <w:r w:rsidRPr="009A1C52">
        <w:rPr>
          <w:color w:val="000000"/>
          <w:sz w:val="28"/>
          <w:szCs w:val="28"/>
        </w:rPr>
        <w:t>за ним</w:t>
      </w:r>
      <w:r w:rsidR="00DF34B8" w:rsidRPr="009A1C52">
        <w:rPr>
          <w:color w:val="000000"/>
          <w:sz w:val="28"/>
          <w:szCs w:val="28"/>
        </w:rPr>
        <w:t>»</w:t>
      </w:r>
      <w:r w:rsidRPr="009A1C52">
        <w:rPr>
          <w:color w:val="000000"/>
          <w:sz w:val="28"/>
          <w:szCs w:val="28"/>
        </w:rPr>
        <w:t xml:space="preserve"> и так далее.</w:t>
      </w:r>
    </w:p>
    <w:p w14:paraId="495A67E2"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послелогов.</w:t>
      </w:r>
    </w:p>
    <w:p w14:paraId="2C501D8C" w14:textId="77777777" w:rsidR="00A7274F" w:rsidRPr="009A1C52" w:rsidRDefault="00A7274F" w:rsidP="009A1C52">
      <w:pPr>
        <w:spacing w:line="360" w:lineRule="auto"/>
        <w:ind w:firstLine="709"/>
        <w:jc w:val="both"/>
        <w:rPr>
          <w:sz w:val="28"/>
          <w:szCs w:val="28"/>
        </w:rPr>
      </w:pPr>
      <w:r w:rsidRPr="009A1C52">
        <w:rPr>
          <w:bCs/>
          <w:iCs/>
          <w:sz w:val="28"/>
          <w:szCs w:val="28"/>
        </w:rPr>
        <w:t xml:space="preserve">Союз. </w:t>
      </w:r>
      <w:r w:rsidRPr="009A1C52">
        <w:rPr>
          <w:sz w:val="28"/>
          <w:szCs w:val="28"/>
        </w:rPr>
        <w:t>Союз как служебная часть речи. Назначение союзов в речи. Синтаксическая роль союзов в предложении. Простые и составные союзы. Союзы сочинительные и подчинительные. Употребление сочинительных союзов в простых и сложных предложениях; употребление подчинительных союзов в сложном предложении.</w:t>
      </w:r>
    </w:p>
    <w:p w14:paraId="188A5289" w14:textId="77777777" w:rsidR="00A7274F" w:rsidRPr="009A1C52" w:rsidRDefault="00A7274F" w:rsidP="009A1C52">
      <w:pPr>
        <w:spacing w:line="360" w:lineRule="auto"/>
        <w:ind w:firstLine="709"/>
        <w:jc w:val="both"/>
        <w:rPr>
          <w:sz w:val="28"/>
          <w:szCs w:val="28"/>
        </w:rPr>
      </w:pPr>
      <w:r w:rsidRPr="009A1C52">
        <w:rPr>
          <w:sz w:val="28"/>
          <w:szCs w:val="28"/>
        </w:rPr>
        <w:t>Союзы простые, сложные, составные.</w:t>
      </w:r>
    </w:p>
    <w:p w14:paraId="0D8D20F9" w14:textId="02C81973"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Союзы простые (чама </w:t>
      </w:r>
      <w:r w:rsidR="00DF34B8" w:rsidRPr="009A1C52">
        <w:rPr>
          <w:color w:val="000000"/>
          <w:sz w:val="28"/>
          <w:szCs w:val="28"/>
        </w:rPr>
        <w:t>«</w:t>
      </w:r>
      <w:r w:rsidRPr="009A1C52">
        <w:rPr>
          <w:color w:val="000000"/>
          <w:sz w:val="28"/>
          <w:szCs w:val="28"/>
        </w:rPr>
        <w:t>да – и</w:t>
      </w:r>
      <w:r w:rsidR="00DF34B8" w:rsidRPr="009A1C52">
        <w:rPr>
          <w:color w:val="000000"/>
          <w:sz w:val="28"/>
          <w:szCs w:val="28"/>
        </w:rPr>
        <w:t>»</w:t>
      </w:r>
      <w:r w:rsidRPr="009A1C52">
        <w:rPr>
          <w:color w:val="000000"/>
          <w:sz w:val="28"/>
          <w:szCs w:val="28"/>
        </w:rPr>
        <w:t xml:space="preserve">) и сложные (ынкъам ымыӈ </w:t>
      </w:r>
      <w:r w:rsidR="00DF34B8" w:rsidRPr="009A1C52">
        <w:rPr>
          <w:color w:val="000000"/>
          <w:sz w:val="28"/>
          <w:szCs w:val="28"/>
        </w:rPr>
        <w:t>«</w:t>
      </w:r>
      <w:r w:rsidRPr="009A1C52">
        <w:rPr>
          <w:color w:val="000000"/>
          <w:sz w:val="28"/>
          <w:szCs w:val="28"/>
        </w:rPr>
        <w:t>а также</w:t>
      </w:r>
      <w:r w:rsidR="00DF34B8" w:rsidRPr="009A1C52">
        <w:rPr>
          <w:color w:val="000000"/>
          <w:sz w:val="28"/>
          <w:szCs w:val="28"/>
        </w:rPr>
        <w:t>»</w:t>
      </w:r>
      <w:r w:rsidRPr="009A1C52">
        <w:rPr>
          <w:color w:val="000000"/>
          <w:sz w:val="28"/>
          <w:szCs w:val="28"/>
        </w:rPr>
        <w:t xml:space="preserve">). Понятие о грамматическом значении союзов. Союзы сочинительные -ынкъам </w:t>
      </w:r>
      <w:r w:rsidR="00DF34B8" w:rsidRPr="009A1C52">
        <w:rPr>
          <w:color w:val="000000"/>
          <w:sz w:val="28"/>
          <w:szCs w:val="28"/>
        </w:rPr>
        <w:t>«</w:t>
      </w:r>
      <w:r w:rsidRPr="009A1C52">
        <w:rPr>
          <w:color w:val="000000"/>
          <w:sz w:val="28"/>
          <w:szCs w:val="28"/>
        </w:rPr>
        <w:t>и-да</w:t>
      </w:r>
      <w:r w:rsidR="00DF34B8" w:rsidRPr="009A1C52">
        <w:rPr>
          <w:color w:val="000000"/>
          <w:sz w:val="28"/>
          <w:szCs w:val="28"/>
        </w:rPr>
        <w:t>»</w:t>
      </w:r>
      <w:r w:rsidRPr="009A1C52">
        <w:rPr>
          <w:color w:val="000000"/>
          <w:sz w:val="28"/>
          <w:szCs w:val="28"/>
        </w:rPr>
        <w:t xml:space="preserve">, эвытлым </w:t>
      </w:r>
      <w:r w:rsidR="00DF34B8" w:rsidRPr="009A1C52">
        <w:rPr>
          <w:color w:val="000000"/>
          <w:sz w:val="28"/>
          <w:szCs w:val="28"/>
        </w:rPr>
        <w:t>«</w:t>
      </w:r>
      <w:r w:rsidRPr="009A1C52">
        <w:rPr>
          <w:color w:val="000000"/>
          <w:sz w:val="28"/>
          <w:szCs w:val="28"/>
        </w:rPr>
        <w:t>или</w:t>
      </w:r>
      <w:r w:rsidR="00DF34B8" w:rsidRPr="009A1C52">
        <w:rPr>
          <w:color w:val="000000"/>
          <w:sz w:val="28"/>
          <w:szCs w:val="28"/>
        </w:rPr>
        <w:t>»</w:t>
      </w:r>
      <w:r w:rsidRPr="009A1C52">
        <w:rPr>
          <w:color w:val="000000"/>
          <w:sz w:val="28"/>
          <w:szCs w:val="28"/>
        </w:rPr>
        <w:t xml:space="preserve">, лымэвыр </w:t>
      </w:r>
      <w:r w:rsidR="00DF34B8" w:rsidRPr="009A1C52">
        <w:rPr>
          <w:color w:val="000000"/>
          <w:sz w:val="28"/>
          <w:szCs w:val="28"/>
        </w:rPr>
        <w:t>«</w:t>
      </w:r>
      <w:r w:rsidRPr="009A1C52">
        <w:rPr>
          <w:color w:val="000000"/>
          <w:sz w:val="28"/>
          <w:szCs w:val="28"/>
        </w:rPr>
        <w:t>либо</w:t>
      </w:r>
      <w:r w:rsidR="00DF34B8" w:rsidRPr="009A1C52">
        <w:rPr>
          <w:color w:val="000000"/>
          <w:sz w:val="28"/>
          <w:szCs w:val="28"/>
        </w:rPr>
        <w:t>»</w:t>
      </w:r>
      <w:r w:rsidRPr="009A1C52">
        <w:rPr>
          <w:color w:val="000000"/>
          <w:sz w:val="28"/>
          <w:szCs w:val="28"/>
        </w:rPr>
        <w:t xml:space="preserve">, наӄам </w:t>
      </w:r>
      <w:r w:rsidR="00DF34B8" w:rsidRPr="009A1C52">
        <w:rPr>
          <w:color w:val="000000"/>
          <w:sz w:val="28"/>
          <w:szCs w:val="28"/>
        </w:rPr>
        <w:t>«</w:t>
      </w:r>
      <w:r w:rsidRPr="009A1C52">
        <w:rPr>
          <w:color w:val="000000"/>
          <w:sz w:val="28"/>
          <w:szCs w:val="28"/>
        </w:rPr>
        <w:t>но</w:t>
      </w:r>
      <w:r w:rsidR="00DF34B8" w:rsidRPr="009A1C52">
        <w:rPr>
          <w:color w:val="000000"/>
          <w:sz w:val="28"/>
          <w:szCs w:val="28"/>
        </w:rPr>
        <w:t>»</w:t>
      </w:r>
      <w:r w:rsidRPr="009A1C52">
        <w:rPr>
          <w:color w:val="000000"/>
          <w:sz w:val="28"/>
          <w:szCs w:val="28"/>
        </w:rPr>
        <w:t xml:space="preserve"> и другие. Союзы подчинительные – иӈӄун </w:t>
      </w:r>
      <w:r w:rsidR="00DF34B8" w:rsidRPr="009A1C52">
        <w:rPr>
          <w:color w:val="000000"/>
          <w:sz w:val="28"/>
          <w:szCs w:val="28"/>
        </w:rPr>
        <w:t>«</w:t>
      </w:r>
      <w:r w:rsidRPr="009A1C52">
        <w:rPr>
          <w:color w:val="000000"/>
          <w:sz w:val="28"/>
          <w:szCs w:val="28"/>
        </w:rPr>
        <w:t>чтобы</w:t>
      </w:r>
      <w:r w:rsidR="00DF34B8" w:rsidRPr="009A1C52">
        <w:rPr>
          <w:color w:val="000000"/>
          <w:sz w:val="28"/>
          <w:szCs w:val="28"/>
        </w:rPr>
        <w:t>»</w:t>
      </w:r>
      <w:r w:rsidRPr="009A1C52">
        <w:rPr>
          <w:color w:val="000000"/>
          <w:sz w:val="28"/>
          <w:szCs w:val="28"/>
        </w:rPr>
        <w:t xml:space="preserve">, эвыр </w:t>
      </w:r>
      <w:r w:rsidR="00DF34B8" w:rsidRPr="009A1C52">
        <w:rPr>
          <w:color w:val="000000"/>
          <w:sz w:val="28"/>
          <w:szCs w:val="28"/>
        </w:rPr>
        <w:t>«</w:t>
      </w:r>
      <w:r w:rsidRPr="009A1C52">
        <w:rPr>
          <w:color w:val="000000"/>
          <w:sz w:val="28"/>
          <w:szCs w:val="28"/>
        </w:rPr>
        <w:t>если</w:t>
      </w:r>
      <w:r w:rsidR="00DF34B8" w:rsidRPr="009A1C52">
        <w:rPr>
          <w:color w:val="000000"/>
          <w:sz w:val="28"/>
          <w:szCs w:val="28"/>
        </w:rPr>
        <w:t>»</w:t>
      </w:r>
      <w:r w:rsidRPr="009A1C52">
        <w:rPr>
          <w:color w:val="000000"/>
          <w:sz w:val="28"/>
          <w:szCs w:val="28"/>
        </w:rPr>
        <w:t xml:space="preserve">, вытку </w:t>
      </w:r>
      <w:r w:rsidR="00DF34B8" w:rsidRPr="009A1C52">
        <w:rPr>
          <w:color w:val="000000"/>
          <w:sz w:val="28"/>
          <w:szCs w:val="28"/>
        </w:rPr>
        <w:t>«</w:t>
      </w:r>
      <w:r w:rsidRPr="009A1C52">
        <w:rPr>
          <w:color w:val="000000"/>
          <w:sz w:val="28"/>
          <w:szCs w:val="28"/>
        </w:rPr>
        <w:t>как только</w:t>
      </w:r>
      <w:r w:rsidR="00DF34B8" w:rsidRPr="009A1C52">
        <w:rPr>
          <w:color w:val="000000"/>
          <w:sz w:val="28"/>
          <w:szCs w:val="28"/>
        </w:rPr>
        <w:t>»</w:t>
      </w:r>
      <w:r w:rsidRPr="009A1C52">
        <w:rPr>
          <w:color w:val="000000"/>
          <w:sz w:val="28"/>
          <w:szCs w:val="28"/>
        </w:rPr>
        <w:t xml:space="preserve">, миӈкри ӄун </w:t>
      </w:r>
      <w:r w:rsidR="00DF34B8" w:rsidRPr="009A1C52">
        <w:rPr>
          <w:color w:val="000000"/>
          <w:sz w:val="28"/>
          <w:szCs w:val="28"/>
        </w:rPr>
        <w:t>«</w:t>
      </w:r>
      <w:r w:rsidRPr="009A1C52">
        <w:rPr>
          <w:color w:val="000000"/>
          <w:sz w:val="28"/>
          <w:szCs w:val="28"/>
        </w:rPr>
        <w:t>потому что</w:t>
      </w:r>
      <w:r w:rsidR="00DF34B8" w:rsidRPr="009A1C52">
        <w:rPr>
          <w:color w:val="000000"/>
          <w:sz w:val="28"/>
          <w:szCs w:val="28"/>
        </w:rPr>
        <w:t>»</w:t>
      </w:r>
      <w:r w:rsidRPr="009A1C52">
        <w:rPr>
          <w:color w:val="000000"/>
          <w:sz w:val="28"/>
          <w:szCs w:val="28"/>
        </w:rPr>
        <w:t xml:space="preserve"> и др. </w:t>
      </w:r>
    </w:p>
    <w:p w14:paraId="7A36A3B4"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союзов.</w:t>
      </w:r>
    </w:p>
    <w:p w14:paraId="1D3339E3" w14:textId="77777777" w:rsidR="00A7274F" w:rsidRPr="009A1C52" w:rsidRDefault="00A7274F" w:rsidP="009A1C52">
      <w:pPr>
        <w:spacing w:line="360" w:lineRule="auto"/>
        <w:ind w:firstLine="709"/>
        <w:jc w:val="both"/>
        <w:rPr>
          <w:sz w:val="28"/>
          <w:szCs w:val="28"/>
        </w:rPr>
      </w:pPr>
      <w:r w:rsidRPr="009A1C52">
        <w:rPr>
          <w:bCs/>
          <w:iCs/>
          <w:sz w:val="28"/>
          <w:szCs w:val="28"/>
        </w:rPr>
        <w:lastRenderedPageBreak/>
        <w:t xml:space="preserve">Частица. </w:t>
      </w:r>
      <w:r w:rsidRPr="009A1C52">
        <w:rPr>
          <w:sz w:val="28"/>
          <w:szCs w:val="28"/>
        </w:rPr>
        <w:t>Частица как служебная часть речи. Синтаксическая роль частиц в предложении. Разряды частиц по значению.</w:t>
      </w:r>
    </w:p>
    <w:p w14:paraId="514078EE" w14:textId="1BCCC291"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Смысловые – вай </w:t>
      </w:r>
      <w:r w:rsidR="00DF34B8" w:rsidRPr="009A1C52">
        <w:rPr>
          <w:color w:val="000000"/>
          <w:sz w:val="28"/>
          <w:szCs w:val="28"/>
        </w:rPr>
        <w:t>«</w:t>
      </w:r>
      <w:r w:rsidRPr="009A1C52">
        <w:rPr>
          <w:color w:val="000000"/>
          <w:sz w:val="28"/>
          <w:szCs w:val="28"/>
        </w:rPr>
        <w:t>вот</w:t>
      </w:r>
      <w:r w:rsidR="00DF34B8" w:rsidRPr="009A1C52">
        <w:rPr>
          <w:color w:val="000000"/>
          <w:sz w:val="28"/>
          <w:szCs w:val="28"/>
        </w:rPr>
        <w:t>»</w:t>
      </w:r>
      <w:r w:rsidRPr="009A1C52">
        <w:rPr>
          <w:color w:val="000000"/>
          <w:sz w:val="28"/>
          <w:szCs w:val="28"/>
        </w:rPr>
        <w:t xml:space="preserve">, ипэ </w:t>
      </w:r>
      <w:r w:rsidR="00DF34B8" w:rsidRPr="009A1C52">
        <w:rPr>
          <w:color w:val="000000"/>
          <w:sz w:val="28"/>
          <w:szCs w:val="28"/>
        </w:rPr>
        <w:t>«</w:t>
      </w:r>
      <w:r w:rsidRPr="009A1C52">
        <w:rPr>
          <w:color w:val="000000"/>
          <w:sz w:val="28"/>
          <w:szCs w:val="28"/>
        </w:rPr>
        <w:t>именно</w:t>
      </w:r>
      <w:r w:rsidR="00DF34B8" w:rsidRPr="009A1C52">
        <w:rPr>
          <w:color w:val="000000"/>
          <w:sz w:val="28"/>
          <w:szCs w:val="28"/>
        </w:rPr>
        <w:t>»</w:t>
      </w:r>
      <w:r w:rsidRPr="009A1C52">
        <w:rPr>
          <w:color w:val="000000"/>
          <w:sz w:val="28"/>
          <w:szCs w:val="28"/>
        </w:rPr>
        <w:t xml:space="preserve">, ытръэч </w:t>
      </w:r>
      <w:r w:rsidR="00DF34B8" w:rsidRPr="009A1C52">
        <w:rPr>
          <w:color w:val="000000"/>
          <w:sz w:val="28"/>
          <w:szCs w:val="28"/>
        </w:rPr>
        <w:t>«</w:t>
      </w:r>
      <w:r w:rsidRPr="009A1C52">
        <w:rPr>
          <w:color w:val="000000"/>
          <w:sz w:val="28"/>
          <w:szCs w:val="28"/>
        </w:rPr>
        <w:t>только</w:t>
      </w:r>
      <w:r w:rsidR="00DF34B8" w:rsidRPr="009A1C52">
        <w:rPr>
          <w:color w:val="000000"/>
          <w:sz w:val="28"/>
          <w:szCs w:val="28"/>
        </w:rPr>
        <w:t>»</w:t>
      </w:r>
      <w:r w:rsidRPr="009A1C52">
        <w:rPr>
          <w:color w:val="000000"/>
          <w:sz w:val="28"/>
          <w:szCs w:val="28"/>
        </w:rPr>
        <w:t xml:space="preserve">; </w:t>
      </w:r>
    </w:p>
    <w:p w14:paraId="316C1688" w14:textId="2377D783"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Модально-волевые – опопыӈ </w:t>
      </w:r>
      <w:r w:rsidR="00DF34B8" w:rsidRPr="009A1C52">
        <w:rPr>
          <w:color w:val="000000"/>
          <w:sz w:val="28"/>
          <w:szCs w:val="28"/>
        </w:rPr>
        <w:t>«</w:t>
      </w:r>
      <w:r w:rsidRPr="009A1C52">
        <w:rPr>
          <w:color w:val="000000"/>
          <w:sz w:val="28"/>
          <w:szCs w:val="28"/>
        </w:rPr>
        <w:t>пусть</w:t>
      </w:r>
      <w:r w:rsidR="00DF34B8" w:rsidRPr="009A1C52">
        <w:rPr>
          <w:color w:val="000000"/>
          <w:sz w:val="28"/>
          <w:szCs w:val="28"/>
        </w:rPr>
        <w:t>»</w:t>
      </w:r>
      <w:r w:rsidRPr="009A1C52">
        <w:rPr>
          <w:color w:val="000000"/>
          <w:sz w:val="28"/>
          <w:szCs w:val="28"/>
        </w:rPr>
        <w:t xml:space="preserve">, аны </w:t>
      </w:r>
      <w:r w:rsidR="00DF34B8" w:rsidRPr="009A1C52">
        <w:rPr>
          <w:color w:val="000000"/>
          <w:sz w:val="28"/>
          <w:szCs w:val="28"/>
        </w:rPr>
        <w:t>«</w:t>
      </w:r>
      <w:r w:rsidRPr="009A1C52">
        <w:rPr>
          <w:color w:val="000000"/>
          <w:sz w:val="28"/>
          <w:szCs w:val="28"/>
        </w:rPr>
        <w:t>ну</w:t>
      </w:r>
      <w:r w:rsidR="00DF34B8" w:rsidRPr="009A1C52">
        <w:rPr>
          <w:color w:val="000000"/>
          <w:sz w:val="28"/>
          <w:szCs w:val="28"/>
        </w:rPr>
        <w:t>»</w:t>
      </w:r>
      <w:r w:rsidRPr="009A1C52">
        <w:rPr>
          <w:color w:val="000000"/>
          <w:sz w:val="28"/>
          <w:szCs w:val="28"/>
        </w:rPr>
        <w:t xml:space="preserve">, ии </w:t>
      </w:r>
      <w:r w:rsidR="00DF34B8" w:rsidRPr="009A1C52">
        <w:rPr>
          <w:color w:val="000000"/>
          <w:sz w:val="28"/>
          <w:szCs w:val="28"/>
        </w:rPr>
        <w:t>«</w:t>
      </w:r>
      <w:r w:rsidRPr="009A1C52">
        <w:rPr>
          <w:color w:val="000000"/>
          <w:sz w:val="28"/>
          <w:szCs w:val="28"/>
        </w:rPr>
        <w:t>да</w:t>
      </w:r>
      <w:r w:rsidR="00DF34B8" w:rsidRPr="009A1C52">
        <w:rPr>
          <w:color w:val="000000"/>
          <w:sz w:val="28"/>
          <w:szCs w:val="28"/>
        </w:rPr>
        <w:t>»</w:t>
      </w:r>
      <w:r w:rsidRPr="009A1C52">
        <w:rPr>
          <w:color w:val="000000"/>
          <w:sz w:val="28"/>
          <w:szCs w:val="28"/>
        </w:rPr>
        <w:t xml:space="preserve">, ӄырым </w:t>
      </w:r>
      <w:r w:rsidR="00DF34B8" w:rsidRPr="009A1C52">
        <w:rPr>
          <w:color w:val="000000"/>
          <w:sz w:val="28"/>
          <w:szCs w:val="28"/>
        </w:rPr>
        <w:t>«</w:t>
      </w:r>
      <w:r w:rsidRPr="009A1C52">
        <w:rPr>
          <w:color w:val="000000"/>
          <w:sz w:val="28"/>
          <w:szCs w:val="28"/>
        </w:rPr>
        <w:t>нет</w:t>
      </w:r>
      <w:r w:rsidR="00DF34B8" w:rsidRPr="009A1C52">
        <w:rPr>
          <w:color w:val="000000"/>
          <w:sz w:val="28"/>
          <w:szCs w:val="28"/>
        </w:rPr>
        <w:t>»</w:t>
      </w:r>
      <w:r w:rsidRPr="009A1C52">
        <w:rPr>
          <w:color w:val="000000"/>
          <w:sz w:val="28"/>
          <w:szCs w:val="28"/>
        </w:rPr>
        <w:t xml:space="preserve">, эви? ээв? </w:t>
      </w:r>
      <w:r w:rsidR="00DF34B8" w:rsidRPr="009A1C52">
        <w:rPr>
          <w:color w:val="000000"/>
          <w:sz w:val="28"/>
          <w:szCs w:val="28"/>
        </w:rPr>
        <w:t>«</w:t>
      </w:r>
      <w:r w:rsidRPr="009A1C52">
        <w:rPr>
          <w:color w:val="000000"/>
          <w:sz w:val="28"/>
          <w:szCs w:val="28"/>
        </w:rPr>
        <w:t>разве?</w:t>
      </w:r>
      <w:r w:rsidR="00DF34B8" w:rsidRPr="009A1C52">
        <w:rPr>
          <w:color w:val="000000"/>
          <w:sz w:val="28"/>
          <w:szCs w:val="28"/>
        </w:rPr>
        <w:t>»</w:t>
      </w:r>
      <w:r w:rsidRPr="009A1C52">
        <w:rPr>
          <w:color w:val="000000"/>
          <w:sz w:val="28"/>
          <w:szCs w:val="28"/>
        </w:rPr>
        <w:t xml:space="preserve">, ӄынур </w:t>
      </w:r>
      <w:r w:rsidR="00DF34B8" w:rsidRPr="009A1C52">
        <w:rPr>
          <w:color w:val="000000"/>
          <w:sz w:val="28"/>
          <w:szCs w:val="28"/>
        </w:rPr>
        <w:t>«</w:t>
      </w:r>
      <w:r w:rsidRPr="009A1C52">
        <w:rPr>
          <w:color w:val="000000"/>
          <w:sz w:val="28"/>
          <w:szCs w:val="28"/>
        </w:rPr>
        <w:t>словно</w:t>
      </w:r>
      <w:r w:rsidR="00DF34B8" w:rsidRPr="009A1C52">
        <w:rPr>
          <w:color w:val="000000"/>
          <w:sz w:val="28"/>
          <w:szCs w:val="28"/>
        </w:rPr>
        <w:t>»</w:t>
      </w:r>
      <w:r w:rsidRPr="009A1C52">
        <w:rPr>
          <w:color w:val="000000"/>
          <w:sz w:val="28"/>
          <w:szCs w:val="28"/>
        </w:rPr>
        <w:t xml:space="preserve">, энмэн </w:t>
      </w:r>
      <w:r w:rsidR="00DF34B8" w:rsidRPr="009A1C52">
        <w:rPr>
          <w:color w:val="000000"/>
          <w:sz w:val="28"/>
          <w:szCs w:val="28"/>
        </w:rPr>
        <w:t>«</w:t>
      </w:r>
      <w:r w:rsidRPr="009A1C52">
        <w:rPr>
          <w:color w:val="000000"/>
          <w:sz w:val="28"/>
          <w:szCs w:val="28"/>
        </w:rPr>
        <w:t>дескать</w:t>
      </w:r>
      <w:r w:rsidR="00DF34B8" w:rsidRPr="009A1C52">
        <w:rPr>
          <w:color w:val="000000"/>
          <w:sz w:val="28"/>
          <w:szCs w:val="28"/>
        </w:rPr>
        <w:t>»</w:t>
      </w:r>
      <w:r w:rsidRPr="009A1C52">
        <w:rPr>
          <w:color w:val="000000"/>
          <w:sz w:val="28"/>
          <w:szCs w:val="28"/>
        </w:rPr>
        <w:t xml:space="preserve">; </w:t>
      </w:r>
    </w:p>
    <w:p w14:paraId="1AA9319B" w14:textId="30407570" w:rsidR="00A7274F" w:rsidRPr="009A1C52" w:rsidRDefault="00A7274F" w:rsidP="009A1C52">
      <w:pPr>
        <w:spacing w:line="360" w:lineRule="auto"/>
        <w:ind w:firstLine="709"/>
        <w:jc w:val="both"/>
        <w:rPr>
          <w:sz w:val="28"/>
          <w:szCs w:val="28"/>
        </w:rPr>
      </w:pPr>
      <w:r w:rsidRPr="009A1C52">
        <w:rPr>
          <w:color w:val="000000"/>
          <w:sz w:val="28"/>
          <w:szCs w:val="28"/>
        </w:rPr>
        <w:t xml:space="preserve">эмоционально-экспрессивные – лыгэнитык </w:t>
      </w:r>
      <w:r w:rsidR="00DF34B8" w:rsidRPr="009A1C52">
        <w:rPr>
          <w:color w:val="000000"/>
          <w:sz w:val="28"/>
          <w:szCs w:val="28"/>
        </w:rPr>
        <w:t>«</w:t>
      </w:r>
      <w:r w:rsidRPr="009A1C52">
        <w:rPr>
          <w:color w:val="000000"/>
          <w:sz w:val="28"/>
          <w:szCs w:val="28"/>
        </w:rPr>
        <w:t>просто</w:t>
      </w:r>
      <w:r w:rsidR="00DF34B8" w:rsidRPr="009A1C52">
        <w:rPr>
          <w:color w:val="000000"/>
          <w:sz w:val="28"/>
          <w:szCs w:val="28"/>
        </w:rPr>
        <w:t>»</w:t>
      </w:r>
      <w:r w:rsidRPr="009A1C52">
        <w:rPr>
          <w:color w:val="000000"/>
          <w:sz w:val="28"/>
          <w:szCs w:val="28"/>
        </w:rPr>
        <w:t xml:space="preserve">, алымы </w:t>
      </w:r>
      <w:r w:rsidR="00DF34B8" w:rsidRPr="009A1C52">
        <w:rPr>
          <w:color w:val="000000"/>
          <w:sz w:val="28"/>
          <w:szCs w:val="28"/>
        </w:rPr>
        <w:t>«</w:t>
      </w:r>
      <w:r w:rsidRPr="009A1C52">
        <w:rPr>
          <w:color w:val="000000"/>
          <w:sz w:val="28"/>
          <w:szCs w:val="28"/>
        </w:rPr>
        <w:t>ведь</w:t>
      </w:r>
      <w:r w:rsidR="00DF34B8" w:rsidRPr="009A1C52">
        <w:rPr>
          <w:color w:val="000000"/>
          <w:sz w:val="28"/>
          <w:szCs w:val="28"/>
        </w:rPr>
        <w:t>»</w:t>
      </w:r>
      <w:r w:rsidRPr="009A1C52">
        <w:rPr>
          <w:color w:val="000000"/>
          <w:sz w:val="28"/>
          <w:szCs w:val="28"/>
        </w:rPr>
        <w:t xml:space="preserve">, эви/ээв </w:t>
      </w:r>
      <w:r w:rsidR="00DF34B8" w:rsidRPr="009A1C52">
        <w:rPr>
          <w:color w:val="000000"/>
          <w:sz w:val="28"/>
          <w:szCs w:val="28"/>
        </w:rPr>
        <w:t>«</w:t>
      </w:r>
      <w:r w:rsidRPr="009A1C52">
        <w:rPr>
          <w:color w:val="000000"/>
          <w:sz w:val="28"/>
          <w:szCs w:val="28"/>
        </w:rPr>
        <w:t>разве</w:t>
      </w:r>
      <w:r w:rsidR="00DF34B8" w:rsidRPr="009A1C52">
        <w:rPr>
          <w:color w:val="000000"/>
          <w:sz w:val="28"/>
          <w:szCs w:val="28"/>
        </w:rPr>
        <w:t>»</w:t>
      </w:r>
      <w:r w:rsidRPr="009A1C52">
        <w:rPr>
          <w:color w:val="000000"/>
          <w:sz w:val="28"/>
          <w:szCs w:val="28"/>
        </w:rPr>
        <w:t xml:space="preserve"> и другие.</w:t>
      </w:r>
    </w:p>
    <w:p w14:paraId="67E0C4BF"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частиц.</w:t>
      </w:r>
    </w:p>
    <w:p w14:paraId="34E8D17E" w14:textId="21455589" w:rsidR="00A7274F" w:rsidRPr="009A1C52" w:rsidRDefault="00A7274F" w:rsidP="009A1C52">
      <w:pPr>
        <w:spacing w:line="360" w:lineRule="auto"/>
        <w:ind w:firstLine="709"/>
        <w:jc w:val="both"/>
        <w:rPr>
          <w:sz w:val="28"/>
          <w:szCs w:val="28"/>
        </w:rPr>
      </w:pPr>
      <w:r w:rsidRPr="009A1C52">
        <w:rPr>
          <w:bCs/>
          <w:iCs/>
          <w:sz w:val="28"/>
          <w:szCs w:val="28"/>
        </w:rPr>
        <w:t xml:space="preserve">Междометие. </w:t>
      </w:r>
      <w:r w:rsidRPr="009A1C52">
        <w:rPr>
          <w:sz w:val="28"/>
          <w:szCs w:val="28"/>
        </w:rPr>
        <w:t xml:space="preserve">Междометие как часть речи, </w:t>
      </w:r>
      <w:r w:rsidRPr="009A1C52">
        <w:rPr>
          <w:color w:val="000000"/>
          <w:sz w:val="28"/>
          <w:szCs w:val="28"/>
        </w:rPr>
        <w:t xml:space="preserve">которая объединяет обособленную группу слов, выражающих различные оттенки чувств и волевых побуждений – како! ого! вынэ! </w:t>
      </w:r>
      <w:r w:rsidR="00DF34B8" w:rsidRPr="009A1C52">
        <w:rPr>
          <w:color w:val="000000"/>
          <w:sz w:val="28"/>
          <w:szCs w:val="28"/>
        </w:rPr>
        <w:t>«</w:t>
      </w:r>
      <w:r w:rsidRPr="009A1C52">
        <w:rPr>
          <w:color w:val="000000"/>
          <w:sz w:val="28"/>
          <w:szCs w:val="28"/>
        </w:rPr>
        <w:t>ой</w:t>
      </w:r>
      <w:r w:rsidR="00DF34B8" w:rsidRPr="009A1C52">
        <w:rPr>
          <w:color w:val="000000"/>
          <w:sz w:val="28"/>
          <w:szCs w:val="28"/>
        </w:rPr>
        <w:t>»</w:t>
      </w:r>
      <w:r w:rsidRPr="009A1C52">
        <w:rPr>
          <w:color w:val="000000"/>
          <w:sz w:val="28"/>
          <w:szCs w:val="28"/>
        </w:rPr>
        <w:t xml:space="preserve">, како-ам! </w:t>
      </w:r>
      <w:r w:rsidR="00DF34B8" w:rsidRPr="009A1C52">
        <w:rPr>
          <w:color w:val="000000"/>
          <w:sz w:val="28"/>
          <w:szCs w:val="28"/>
        </w:rPr>
        <w:t>«</w:t>
      </w:r>
      <w:r w:rsidRPr="009A1C52">
        <w:rPr>
          <w:color w:val="000000"/>
          <w:sz w:val="28"/>
          <w:szCs w:val="28"/>
        </w:rPr>
        <w:t>ну!</w:t>
      </w:r>
      <w:r w:rsidR="00DF34B8" w:rsidRPr="009A1C52">
        <w:rPr>
          <w:color w:val="000000"/>
          <w:sz w:val="28"/>
          <w:szCs w:val="28"/>
        </w:rPr>
        <w:t>»</w:t>
      </w:r>
      <w:r w:rsidRPr="009A1C52">
        <w:rPr>
          <w:color w:val="000000"/>
          <w:sz w:val="28"/>
          <w:szCs w:val="28"/>
        </w:rPr>
        <w:t xml:space="preserve">, тоок! </w:t>
      </w:r>
      <w:r w:rsidR="00DF34B8" w:rsidRPr="009A1C52">
        <w:rPr>
          <w:color w:val="000000"/>
          <w:sz w:val="28"/>
          <w:szCs w:val="28"/>
        </w:rPr>
        <w:t>«</w:t>
      </w:r>
      <w:r w:rsidRPr="009A1C52">
        <w:rPr>
          <w:color w:val="000000"/>
          <w:sz w:val="28"/>
          <w:szCs w:val="28"/>
        </w:rPr>
        <w:t>а ну!</w:t>
      </w:r>
      <w:r w:rsidR="00DF34B8" w:rsidRPr="009A1C52">
        <w:rPr>
          <w:color w:val="000000"/>
          <w:sz w:val="28"/>
          <w:szCs w:val="28"/>
        </w:rPr>
        <w:t>»</w:t>
      </w:r>
      <w:r w:rsidRPr="009A1C52">
        <w:rPr>
          <w:color w:val="000000"/>
          <w:sz w:val="28"/>
          <w:szCs w:val="28"/>
        </w:rPr>
        <w:t xml:space="preserve"> тагам! </w:t>
      </w:r>
      <w:r w:rsidR="00DF34B8" w:rsidRPr="009A1C52">
        <w:rPr>
          <w:color w:val="000000"/>
          <w:sz w:val="28"/>
          <w:szCs w:val="28"/>
        </w:rPr>
        <w:t>«</w:t>
      </w:r>
      <w:r w:rsidRPr="009A1C52">
        <w:rPr>
          <w:color w:val="000000"/>
          <w:sz w:val="28"/>
          <w:szCs w:val="28"/>
        </w:rPr>
        <w:t>давай</w:t>
      </w:r>
      <w:r w:rsidR="00DF34B8" w:rsidRPr="009A1C52">
        <w:rPr>
          <w:color w:val="000000"/>
          <w:sz w:val="28"/>
          <w:szCs w:val="28"/>
        </w:rPr>
        <w:t>»</w:t>
      </w:r>
      <w:r w:rsidRPr="009A1C52">
        <w:rPr>
          <w:color w:val="000000"/>
          <w:sz w:val="28"/>
          <w:szCs w:val="28"/>
        </w:rPr>
        <w:t xml:space="preserve"> и другие. Междометия сочета</w:t>
      </w:r>
      <w:r w:rsidRPr="009A1C52">
        <w:rPr>
          <w:color w:val="000000"/>
          <w:sz w:val="28"/>
          <w:szCs w:val="28"/>
        </w:rPr>
        <w:softHyphen/>
        <w:t xml:space="preserve">ния слов – како а’мын! </w:t>
      </w:r>
      <w:r w:rsidR="00DF34B8" w:rsidRPr="009A1C52">
        <w:rPr>
          <w:color w:val="000000"/>
          <w:sz w:val="28"/>
          <w:szCs w:val="28"/>
        </w:rPr>
        <w:t>«</w:t>
      </w:r>
      <w:r w:rsidRPr="009A1C52">
        <w:rPr>
          <w:color w:val="000000"/>
          <w:sz w:val="28"/>
          <w:szCs w:val="28"/>
        </w:rPr>
        <w:t>вот ведь!</w:t>
      </w:r>
      <w:r w:rsidR="00DF34B8" w:rsidRPr="009A1C52">
        <w:rPr>
          <w:color w:val="000000"/>
          <w:sz w:val="28"/>
          <w:szCs w:val="28"/>
        </w:rPr>
        <w:t>»</w:t>
      </w:r>
      <w:r w:rsidRPr="009A1C52">
        <w:rPr>
          <w:color w:val="000000"/>
          <w:sz w:val="28"/>
          <w:szCs w:val="28"/>
        </w:rPr>
        <w:t xml:space="preserve">, а’мын аны! </w:t>
      </w:r>
      <w:r w:rsidR="00DF34B8" w:rsidRPr="009A1C52">
        <w:rPr>
          <w:color w:val="000000"/>
          <w:sz w:val="28"/>
          <w:szCs w:val="28"/>
        </w:rPr>
        <w:t>«</w:t>
      </w:r>
      <w:r w:rsidRPr="009A1C52">
        <w:rPr>
          <w:color w:val="000000"/>
          <w:sz w:val="28"/>
          <w:szCs w:val="28"/>
        </w:rPr>
        <w:t>ох, да ведь!</w:t>
      </w:r>
      <w:r w:rsidR="00DF34B8" w:rsidRPr="009A1C52">
        <w:rPr>
          <w:color w:val="000000"/>
          <w:sz w:val="28"/>
          <w:szCs w:val="28"/>
        </w:rPr>
        <w:t>»</w:t>
      </w:r>
      <w:r w:rsidRPr="009A1C52">
        <w:rPr>
          <w:color w:val="000000"/>
          <w:sz w:val="28"/>
          <w:szCs w:val="28"/>
        </w:rPr>
        <w:t>, а'мын-ым ытлён! ну и ну!</w:t>
      </w:r>
      <w:r w:rsidR="00DF34B8" w:rsidRPr="009A1C52">
        <w:rPr>
          <w:color w:val="000000"/>
          <w:sz w:val="28"/>
          <w:szCs w:val="28"/>
        </w:rPr>
        <w:t>»</w:t>
      </w:r>
      <w:r w:rsidRPr="009A1C52">
        <w:rPr>
          <w:color w:val="000000"/>
          <w:sz w:val="28"/>
          <w:szCs w:val="28"/>
        </w:rPr>
        <w:t xml:space="preserve"> и некоторые другие.</w:t>
      </w:r>
    </w:p>
    <w:p w14:paraId="62B99D26" w14:textId="77777777" w:rsidR="00A7274F" w:rsidRPr="009A1C52" w:rsidRDefault="00A7274F" w:rsidP="009A1C52">
      <w:pPr>
        <w:spacing w:line="360" w:lineRule="auto"/>
        <w:ind w:firstLine="709"/>
        <w:jc w:val="both"/>
        <w:rPr>
          <w:sz w:val="28"/>
          <w:szCs w:val="28"/>
        </w:rPr>
      </w:pPr>
      <w:r w:rsidRPr="009A1C52">
        <w:rPr>
          <w:sz w:val="28"/>
          <w:szCs w:val="28"/>
        </w:rPr>
        <w:t xml:space="preserve"> Роль междометий в построении речи. Разряды междометий по их смысловому значению. Звукоподражательные слова и их отличие от междометий. Интонационное выделение междометий. Запятая и восклицательный знак при междометиях.</w:t>
      </w:r>
    </w:p>
    <w:p w14:paraId="05CE947F"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междометий.</w:t>
      </w:r>
    </w:p>
    <w:p w14:paraId="61238FDF" w14:textId="0986015C"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.8.5. Развитие речи.</w:t>
      </w:r>
    </w:p>
    <w:p w14:paraId="2C533FA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Ведение диалога по данной ситуации, а также по сюжетной картине.</w:t>
      </w:r>
    </w:p>
    <w:p w14:paraId="10BD6A6C"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Ответы-рассуждения на вопросы по картине.</w:t>
      </w:r>
    </w:p>
    <w:p w14:paraId="4DA85DA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Перевод с русского на чукотский язык предложений с изученными грамматическими конструкциями.</w:t>
      </w:r>
    </w:p>
    <w:p w14:paraId="4F1E37F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Выборочные пересказы по прочитанным произведениям.</w:t>
      </w:r>
    </w:p>
    <w:p w14:paraId="55551C0D"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Изложения, близкие к тексту, с заданием ввести в текст описание пейзажа, портрета героя.</w:t>
      </w:r>
    </w:p>
    <w:p w14:paraId="3D21F018"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Сочинение – описание природы, местности, родного села по личным наблюдениям и впечатлениям.</w:t>
      </w:r>
    </w:p>
    <w:p w14:paraId="5A04AC99" w14:textId="77777777" w:rsidR="00A7274F" w:rsidRPr="009A1C52" w:rsidRDefault="00A7274F" w:rsidP="009A1C52">
      <w:pPr>
        <w:spacing w:line="360" w:lineRule="auto"/>
        <w:ind w:firstLine="709"/>
        <w:jc w:val="both"/>
        <w:rPr>
          <w:sz w:val="28"/>
          <w:szCs w:val="28"/>
        </w:rPr>
      </w:pPr>
      <w:r w:rsidRPr="009A1C52">
        <w:rPr>
          <w:sz w:val="28"/>
          <w:szCs w:val="28"/>
        </w:rPr>
        <w:t>Составление плана какого-либо мероприятия (экскурсии, вечера, недели родного языка).</w:t>
      </w:r>
    </w:p>
    <w:p w14:paraId="005E484C" w14:textId="74EEE429" w:rsidR="00A7274F" w:rsidRPr="009A1C52" w:rsidRDefault="00A7274F" w:rsidP="009A1C52">
      <w:pPr>
        <w:spacing w:line="360" w:lineRule="auto"/>
        <w:ind w:firstLine="709"/>
        <w:contextualSpacing/>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9. Содержание обучения в 8 классе.</w:t>
      </w:r>
    </w:p>
    <w:p w14:paraId="3C082F80" w14:textId="0BB3EC83" w:rsidR="00A7274F" w:rsidRPr="009A1C52" w:rsidRDefault="00A7274F" w:rsidP="009A1C52">
      <w:pPr>
        <w:pStyle w:val="2f1"/>
        <w:shd w:val="clear" w:color="auto" w:fill="auto"/>
        <w:spacing w:line="360" w:lineRule="auto"/>
        <w:ind w:firstLine="709"/>
        <w:rPr>
          <w:rFonts w:ascii="Times New Roman" w:eastAsia="Times New Roman" w:hAnsi="Times New Roman" w:cs="Times New Roman"/>
          <w:bCs/>
          <w:sz w:val="28"/>
          <w:szCs w:val="28"/>
          <w:lang w:eastAsia="ru-RU"/>
        </w:rPr>
      </w:pPr>
      <w:r w:rsidRPr="009A1C52">
        <w:rPr>
          <w:rFonts w:ascii="Times New Roman" w:hAnsi="Times New Roman" w:cs="Times New Roman"/>
          <w:bCs/>
          <w:sz w:val="28"/>
          <w:szCs w:val="28"/>
        </w:rPr>
        <w:lastRenderedPageBreak/>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Pr="009A1C52">
        <w:rPr>
          <w:rFonts w:ascii="Times New Roman" w:eastAsia="Times New Roman" w:hAnsi="Times New Roman" w:cs="Times New Roman"/>
          <w:sz w:val="28"/>
          <w:szCs w:val="28"/>
          <w:lang w:eastAsia="ru-RU"/>
        </w:rPr>
        <w:t>9.1. </w:t>
      </w:r>
      <w:r w:rsidRPr="009A1C52">
        <w:rPr>
          <w:rFonts w:ascii="Times New Roman" w:eastAsia="Times New Roman" w:hAnsi="Times New Roman" w:cs="Times New Roman"/>
          <w:bCs/>
          <w:sz w:val="28"/>
          <w:szCs w:val="28"/>
          <w:lang w:eastAsia="ru-RU"/>
        </w:rPr>
        <w:t>Языковые знания.</w:t>
      </w:r>
    </w:p>
    <w:p w14:paraId="21131B91"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Лексика. Диалекты, местные (говорные) отличия в лексике.</w:t>
      </w:r>
    </w:p>
    <w:p w14:paraId="75155846" w14:textId="10851B8F"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.9.2. Фонетика.</w:t>
      </w:r>
    </w:p>
    <w:p w14:paraId="4EE86406" w14:textId="0EAE16CC" w:rsidR="00A7274F" w:rsidRPr="009A1C52" w:rsidRDefault="00A7274F" w:rsidP="009A1C52">
      <w:pPr>
        <w:spacing w:line="360" w:lineRule="auto"/>
        <w:ind w:firstLine="709"/>
        <w:jc w:val="both"/>
        <w:rPr>
          <w:sz w:val="28"/>
          <w:szCs w:val="28"/>
        </w:rPr>
      </w:pPr>
      <w:r w:rsidRPr="009A1C52">
        <w:rPr>
          <w:sz w:val="28"/>
          <w:szCs w:val="28"/>
        </w:rPr>
        <w:t xml:space="preserve">Особенности женского (нелитературного) произношения: звуки </w:t>
      </w:r>
      <w:r w:rsidRPr="009A1C52">
        <w:rPr>
          <w:rStyle w:val="135pt0pt"/>
          <w:rFonts w:eastAsiaTheme="minorHAnsi"/>
          <w:b w:val="0"/>
          <w:spacing w:val="0"/>
          <w:sz w:val="28"/>
          <w:szCs w:val="28"/>
        </w:rPr>
        <w:t>[р]</w:t>
      </w:r>
      <w:r w:rsidRPr="009A1C52">
        <w:rPr>
          <w:sz w:val="28"/>
          <w:szCs w:val="28"/>
        </w:rPr>
        <w:t xml:space="preserve">, </w:t>
      </w:r>
      <w:r w:rsidRPr="009A1C52">
        <w:rPr>
          <w:rStyle w:val="145pt0pt"/>
          <w:rFonts w:eastAsiaTheme="minorHAnsi"/>
          <w:b w:val="0"/>
          <w:spacing w:val="0"/>
          <w:sz w:val="28"/>
          <w:szCs w:val="28"/>
        </w:rPr>
        <w:t>[ч]</w:t>
      </w:r>
      <w:r w:rsidRPr="009A1C52">
        <w:rPr>
          <w:sz w:val="28"/>
          <w:szCs w:val="28"/>
        </w:rPr>
        <w:t xml:space="preserve">как </w:t>
      </w:r>
      <w:r w:rsidRPr="009A1C52">
        <w:rPr>
          <w:rStyle w:val="145pt0pt"/>
          <w:rFonts w:eastAsiaTheme="minorHAnsi"/>
          <w:b w:val="0"/>
          <w:spacing w:val="0"/>
          <w:sz w:val="28"/>
          <w:szCs w:val="28"/>
        </w:rPr>
        <w:t>[ц]</w:t>
      </w:r>
      <w:r w:rsidRPr="009A1C52">
        <w:rPr>
          <w:sz w:val="28"/>
          <w:szCs w:val="28"/>
        </w:rPr>
        <w:t xml:space="preserve">, сочетание </w:t>
      </w:r>
      <w:r w:rsidR="00DF34B8" w:rsidRPr="009A1C52">
        <w:rPr>
          <w:rStyle w:val="135pt0pt"/>
          <w:rFonts w:eastAsiaTheme="minorHAnsi"/>
          <w:b w:val="0"/>
          <w:spacing w:val="0"/>
          <w:sz w:val="28"/>
          <w:szCs w:val="28"/>
        </w:rPr>
        <w:t>«</w:t>
      </w:r>
      <w:r w:rsidRPr="009A1C52">
        <w:rPr>
          <w:rStyle w:val="135pt0pt"/>
          <w:rFonts w:eastAsiaTheme="minorHAnsi"/>
          <w:b w:val="0"/>
          <w:spacing w:val="0"/>
          <w:sz w:val="28"/>
          <w:szCs w:val="28"/>
        </w:rPr>
        <w:t>рк</w:t>
      </w:r>
      <w:r w:rsidR="00DF34B8" w:rsidRPr="009A1C52">
        <w:rPr>
          <w:rStyle w:val="135pt0pt"/>
          <w:rFonts w:eastAsiaTheme="minorHAnsi"/>
          <w:b w:val="0"/>
          <w:spacing w:val="0"/>
          <w:sz w:val="28"/>
          <w:szCs w:val="28"/>
        </w:rPr>
        <w:t>»</w:t>
      </w:r>
      <w:r w:rsidRPr="009A1C52">
        <w:rPr>
          <w:sz w:val="28"/>
          <w:szCs w:val="28"/>
        </w:rPr>
        <w:t xml:space="preserve">как долгий </w:t>
      </w:r>
      <w:r w:rsidR="00DF34B8" w:rsidRPr="009A1C52">
        <w:rPr>
          <w:rStyle w:val="135pt0pt"/>
          <w:rFonts w:eastAsiaTheme="minorHAnsi"/>
          <w:b w:val="0"/>
          <w:spacing w:val="0"/>
          <w:sz w:val="28"/>
          <w:szCs w:val="28"/>
        </w:rPr>
        <w:t>«</w:t>
      </w:r>
      <w:r w:rsidRPr="009A1C52">
        <w:rPr>
          <w:rStyle w:val="135pt0pt"/>
          <w:rFonts w:eastAsiaTheme="minorHAnsi"/>
          <w:b w:val="0"/>
          <w:spacing w:val="0"/>
          <w:sz w:val="28"/>
          <w:szCs w:val="28"/>
        </w:rPr>
        <w:t>цц</w:t>
      </w:r>
      <w:r w:rsidR="00DF34B8" w:rsidRPr="009A1C52">
        <w:rPr>
          <w:rStyle w:val="135pt0pt"/>
          <w:rFonts w:eastAsiaTheme="minorHAnsi"/>
          <w:b w:val="0"/>
          <w:spacing w:val="0"/>
          <w:sz w:val="28"/>
          <w:szCs w:val="28"/>
        </w:rPr>
        <w:t>»</w:t>
      </w:r>
      <w:r w:rsidRPr="009A1C52">
        <w:rPr>
          <w:rStyle w:val="135pt0pt"/>
          <w:rFonts w:eastAsiaTheme="minorHAnsi"/>
          <w:b w:val="0"/>
          <w:spacing w:val="0"/>
          <w:sz w:val="28"/>
          <w:szCs w:val="28"/>
        </w:rPr>
        <w:t>. Рыркы [цы-ццы]</w:t>
      </w:r>
      <w:r w:rsidRPr="009A1C52">
        <w:rPr>
          <w:sz w:val="28"/>
          <w:szCs w:val="28"/>
        </w:rPr>
        <w:t xml:space="preserve"> </w:t>
      </w:r>
      <w:r w:rsidRPr="009A1C52">
        <w:rPr>
          <w:rStyle w:val="135pt0pt"/>
          <w:rFonts w:eastAsiaTheme="minorHAnsi"/>
          <w:b w:val="0"/>
          <w:spacing w:val="0"/>
          <w:sz w:val="28"/>
          <w:szCs w:val="28"/>
        </w:rPr>
        <w:t xml:space="preserve">– </w:t>
      </w:r>
      <w:r w:rsidRPr="009A1C52">
        <w:rPr>
          <w:sz w:val="28"/>
          <w:szCs w:val="28"/>
        </w:rPr>
        <w:t xml:space="preserve">морж, </w:t>
      </w:r>
      <w:r w:rsidRPr="009A1C52">
        <w:rPr>
          <w:rStyle w:val="135pt0pt"/>
          <w:rFonts w:eastAsiaTheme="minorHAnsi"/>
          <w:b w:val="0"/>
          <w:spacing w:val="0"/>
          <w:sz w:val="28"/>
          <w:szCs w:val="28"/>
        </w:rPr>
        <w:t>чымӈы [цымӈы]</w:t>
      </w:r>
      <w:r w:rsidRPr="009A1C52">
        <w:rPr>
          <w:sz w:val="28"/>
          <w:szCs w:val="28"/>
        </w:rPr>
        <w:t xml:space="preserve">- бык, </w:t>
      </w:r>
      <w:r w:rsidRPr="009A1C52">
        <w:rPr>
          <w:rStyle w:val="135pt0pt"/>
          <w:rFonts w:eastAsiaTheme="minorHAnsi"/>
          <w:b w:val="0"/>
          <w:spacing w:val="0"/>
          <w:sz w:val="28"/>
          <w:szCs w:val="28"/>
        </w:rPr>
        <w:t xml:space="preserve">гарырколенат [гацыццоленат] – </w:t>
      </w:r>
      <w:r w:rsidRPr="009A1C52">
        <w:rPr>
          <w:sz w:val="28"/>
          <w:szCs w:val="28"/>
        </w:rPr>
        <w:t>добыли моржа. Функционирование женского произношения.</w:t>
      </w:r>
    </w:p>
    <w:p w14:paraId="445217EA" w14:textId="5D7EF8BE"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9.3. Морфология.</w:t>
      </w:r>
    </w:p>
    <w:p w14:paraId="1C6C4EC4"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Имя – причастие. Понятие об имени причастии. Три основные группы имен причастий:</w:t>
      </w:r>
    </w:p>
    <w:p w14:paraId="0216781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 глаголов: тылельын – идущий, пешеход;</w:t>
      </w:r>
    </w:p>
    <w:p w14:paraId="330AD23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 существительных: ы’твыльын – имеющий лодку, владелец лодки;</w:t>
      </w:r>
    </w:p>
    <w:p w14:paraId="413068F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 качественных прилагательных: пытлиӈыльын – являющийся смелым, смельчак (от ныпытлиӈӄин – смелый).</w:t>
      </w:r>
    </w:p>
    <w:p w14:paraId="7937D7C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Отрицательная форма имен причастий: энъюкыльин – не пасущий, ы’ттъыкыльин – не имеющий собак.</w:t>
      </w:r>
    </w:p>
    <w:p w14:paraId="6E5D8D0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Склонение имен-причастий. Изменение имен-причастий по лицам и числам.</w:t>
      </w:r>
    </w:p>
    <w:p w14:paraId="15F97941"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Долженствовательная форма имен причастий.</w:t>
      </w:r>
    </w:p>
    <w:p w14:paraId="1EAD6F6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Деепричастия как глагольные формы выражения второстепенного действия, определенным образом соотнесенного с ос</w:t>
      </w:r>
      <w:r w:rsidRPr="009A1C52">
        <w:rPr>
          <w:rFonts w:ascii="Times New Roman" w:eastAsiaTheme="minorHAnsi" w:hAnsi="Times New Roman" w:cs="Times New Roman"/>
          <w:color w:val="000000"/>
          <w:sz w:val="28"/>
          <w:szCs w:val="28"/>
        </w:rPr>
        <w:softHyphen/>
        <w:t>новным действием, обозначенным спрягаемой формой глагола.</w:t>
      </w:r>
    </w:p>
    <w:p w14:paraId="7E96C1FD"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Основные формы деепричастия. Одновременные деепричастия с суффиксом</w:t>
      </w:r>
      <w:r w:rsidRPr="009A1C52">
        <w:rPr>
          <w:rFonts w:ascii="Times New Roman" w:eastAsiaTheme="minorHAnsi" w:hAnsi="Times New Roman" w:cs="Times New Roman"/>
          <w:color w:val="000000"/>
          <w:sz w:val="28"/>
          <w:szCs w:val="28"/>
        </w:rPr>
        <w:br/>
        <w:t xml:space="preserve">-ма. Ӈэвысӄэтти, ваӈэма, ныпычвэтгавӄэнат.- Женщины, занимаясь шитьем, беседуют. </w:t>
      </w:r>
    </w:p>
    <w:p w14:paraId="789CFA5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 суффиксом -гты, -эты. Йылӄатэты, тывалёмгъан пэкыл. – Засыпая, я услышал топот.</w:t>
      </w:r>
    </w:p>
    <w:p w14:paraId="393E0B4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Разновременные деепричастия с суффиксом -(ы) к. Рэсӄивык калеткорагты, ӈинӄэй люур эвыпатыӈогъэ. – Войдя в школу, мальчик вдруг начал стесняться. Разновременные деепричастия с суффиксом -и (нэӈу- (э) наӈо. Чавчыват, пыкиринэӈу нымнымык, ӄытгъэт вэлыткорагты. – Оленеводы, приехав в село, </w:t>
      </w:r>
      <w:r w:rsidRPr="009A1C52">
        <w:rPr>
          <w:rFonts w:ascii="Times New Roman" w:eastAsiaTheme="minorHAnsi" w:hAnsi="Times New Roman" w:cs="Times New Roman"/>
          <w:color w:val="000000"/>
          <w:sz w:val="28"/>
          <w:szCs w:val="28"/>
        </w:rPr>
        <w:lastRenderedPageBreak/>
        <w:t>пошли в магазин.</w:t>
      </w:r>
    </w:p>
    <w:p w14:paraId="1C431A2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Причинные деепричастия с суффиксом – тэ - та, Тумгэ и’рнин вээм тутымӄэткутэ. – Товарищ переправился через реку, двигаясь вприпрыжку по единичным льдам. Причинные деепричастия с сочетанием суффикса и приставки эм – ам…..-тэ – та. Ытля, амгылёта ӈааккагты, лыгиӄупӄынтэтгъи. – Мать, тоскуя по дочери, сильно похудела.</w:t>
      </w:r>
    </w:p>
    <w:p w14:paraId="55500E7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Уступительные деепричастия с суффиксом -(ы) мачы. Тъылмачы, ытлён ивинигъи. – Хоть он и болен, однако ушел на охоту. </w:t>
      </w:r>
    </w:p>
    <w:p w14:paraId="7B477DBC" w14:textId="5B013A71"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Целевые деепричастия с сочетанием </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суффикса и приставки эмрэ - амра-…ӈэ -ӈа. Миргын етгъи эмрэльуӈэ нэнэнэӄэй. – Дед пришел, чтоб увидеть ребенка.</w:t>
      </w:r>
    </w:p>
    <w:p w14:paraId="00AF905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Глаголы. Способы протекания действия (включение суф</w:t>
      </w:r>
      <w:r w:rsidRPr="009A1C52">
        <w:rPr>
          <w:rFonts w:ascii="Times New Roman" w:eastAsiaTheme="minorHAnsi" w:hAnsi="Times New Roman" w:cs="Times New Roman"/>
          <w:color w:val="000000"/>
          <w:sz w:val="28"/>
          <w:szCs w:val="28"/>
        </w:rPr>
        <w:softHyphen/>
        <w:t>фиксов, выражающих способы протекания действия, в основы глаголов:</w:t>
      </w:r>
    </w:p>
    <w:p w14:paraId="6A40CA1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длительной непрерывности действия, суффикс -льэт -льат-: эймэвыльэтык – подходить непрерывно (эймэвык – подходить), калготкэльатык – хвастаться постоянно (калготкэк – хвастаться);</w:t>
      </w:r>
    </w:p>
    <w:p w14:paraId="5295E3E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изредка совершающегося действия, суффикс –чьэт -чьат-: ӄытычьэтык – ходить изредка (ӄытык – идти), кэтъочьатык- вспоминать изредка (кэтъок – вспомнить);</w:t>
      </w:r>
    </w:p>
    <w:p w14:paraId="5B55949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очередности обоюдного совершения действия, суффикс –чит -чет-: янотчетык – соревноваться в первенстве (янотык – быть первым);</w:t>
      </w:r>
    </w:p>
    <w:p w14:paraId="7D319BF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массовости действия, суффикс -ръу-ръо-: вакъоръок- рассесться многим (вакок- сесть);</w:t>
      </w:r>
    </w:p>
    <w:p w14:paraId="73389D3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ускоренности действия, суффикс –сӄычет -сӄычат-: вирисӄычетык – спуститься быстро (вирик – спуститься);</w:t>
      </w:r>
    </w:p>
    <w:p w14:paraId="5DF4C61C"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постепенности действия, (приставка тыле - тыля-: тыляйъок – настигать постепенно (йъок – настигать);</w:t>
      </w:r>
    </w:p>
    <w:p w14:paraId="12610CB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интенсивности действия, суффикс -йв-, -йив -ев-, -ив -эв-: тиӈуйвык – тянуть интенсивно (тиӈук – тянуть);</w:t>
      </w:r>
    </w:p>
    <w:p w14:paraId="3032B66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начала действия, суффикс -ӈӈо-: паӈъэвӈытоӈӈок – начать отдыхать (паӈъэӈыток – отдыхать);</w:t>
      </w:r>
    </w:p>
    <w:p w14:paraId="248D78E6"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lastRenderedPageBreak/>
        <w:t>выражение завершенности действия, суффикс -плытку -плытко-: кэлиткуплыткук – кончить учиться (кэлиткук – учиться);</w:t>
      </w:r>
    </w:p>
    <w:p w14:paraId="6263C859"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предельной полноты действия, приставка тэӈ -тан-: танйъок- окончательно догнать (йъок – догнать);</w:t>
      </w:r>
    </w:p>
    <w:p w14:paraId="2909F266"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неполноты действия, приставка мэч - мач-: мэчитӄыевык – промокнуть немного (итӄыевык – промокнуть);</w:t>
      </w:r>
    </w:p>
    <w:p w14:paraId="7DA4F464"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ограниченности действия, приставка эм - ам-: эмувичвэтык – только играть (увичвэтык – играть), амваӈэк – только шить (ваӈэк- шить).</w:t>
      </w:r>
    </w:p>
    <w:p w14:paraId="3C408927"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Наречие. Формы степеней сравнения качественных наречий. Сравнительная степень наречий: омыӈ – теплее, этчыӈ – тяжелее. Превосходная степень наречий: йъаомыӈ – гораздо теплее, йъаэтчыӈ – значительно тяжелее.</w:t>
      </w:r>
    </w:p>
    <w:p w14:paraId="12DA7B81"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Служебные слова. Послелоги: рээн – с, ӄача – около. Послелоги-наречия; гыргоча – над (вверху), эвыча – под (внизу) ы’ттъыёча – перед (впереди); (ы’ттъыёл- раньше), яачы – за (сзади, позже). Сочетание послелогов с существительными в форме местного падежа.</w:t>
      </w:r>
    </w:p>
    <w:p w14:paraId="62C0D1A3"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Междометия. Междометия, выражающие чувства. Междо</w:t>
      </w:r>
      <w:r w:rsidRPr="009A1C52">
        <w:rPr>
          <w:rFonts w:ascii="Times New Roman" w:eastAsiaTheme="minorHAnsi" w:hAnsi="Times New Roman" w:cs="Times New Roman"/>
          <w:color w:val="000000"/>
          <w:sz w:val="28"/>
          <w:szCs w:val="28"/>
        </w:rPr>
        <w:softHyphen/>
        <w:t>метия, выражающие волевые побуждения.</w:t>
      </w:r>
    </w:p>
    <w:p w14:paraId="1A3748E3" w14:textId="6B1968E9"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9.4. Синтаксис. Пунктуация.</w:t>
      </w:r>
    </w:p>
    <w:p w14:paraId="55F3EAC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Словосочетание.</w:t>
      </w:r>
    </w:p>
    <w:p w14:paraId="0983BF7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Понятие о словосочетании. Строение словосочетания: главное и зависимое слово.</w:t>
      </w:r>
    </w:p>
    <w:p w14:paraId="1E55483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Способы связи слов в словосочетании: согласование, управление, примыкание.</w:t>
      </w:r>
    </w:p>
    <w:p w14:paraId="48C150B5"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словосочетания.</w:t>
      </w:r>
    </w:p>
    <w:p w14:paraId="3B4215F5"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Логическое ударение.</w:t>
      </w:r>
    </w:p>
    <w:p w14:paraId="7151288D" w14:textId="48DAB552" w:rsidR="00A7274F" w:rsidRPr="009A1C52" w:rsidRDefault="00A7274F" w:rsidP="009A1C52">
      <w:pPr>
        <w:widowControl w:val="0"/>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9.5. Предложение. Главные члены предложения.</w:t>
      </w:r>
    </w:p>
    <w:p w14:paraId="518D8D2D"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Понятие о предложении. Отличие предложения от словосочетания.</w:t>
      </w:r>
    </w:p>
    <w:p w14:paraId="3E6DDD07"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Виды предложений по цели высказывания. Предложения простые и сложные. Грамматическая основа предложения.</w:t>
      </w:r>
    </w:p>
    <w:p w14:paraId="17C51BA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Двусоставные и односоставные предложения.</w:t>
      </w:r>
    </w:p>
    <w:p w14:paraId="7FC39648"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Распространенные и нераспространенные предложения.</w:t>
      </w:r>
    </w:p>
    <w:p w14:paraId="0D695194"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lastRenderedPageBreak/>
        <w:t>Порядок слов в предложении.</w:t>
      </w:r>
    </w:p>
    <w:p w14:paraId="1C6B533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Сказуемое. Способы выражения сказуемого. Составное глагольное сказуемое. Составное именное сказуемое.</w:t>
      </w:r>
    </w:p>
    <w:p w14:paraId="5C6329A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Подлежащее. Способы выражения подлежащего.</w:t>
      </w:r>
    </w:p>
    <w:p w14:paraId="63420E56" w14:textId="096ADC3D"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9.6. Второстепенные члены предложения.</w:t>
      </w:r>
    </w:p>
    <w:p w14:paraId="782CE031"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Дополнение. Прямое и косвенное дополнение. Способы выражения дополнений.</w:t>
      </w:r>
    </w:p>
    <w:p w14:paraId="6CA1A7AB"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Определение. Способы выражения определений. Согласованное и несогласованное определение. Приложение как разновидность определения; знаки препинания при приложении.</w:t>
      </w:r>
    </w:p>
    <w:p w14:paraId="10AA2C4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Обстоятельства. Его основные значения и способы выражения. Классификация обстоятельств: места и времени, обстоятельства образа действия, цели, причины, меры и степени.</w:t>
      </w:r>
    </w:p>
    <w:p w14:paraId="6B72767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двусоставного предложения.</w:t>
      </w:r>
    </w:p>
    <w:p w14:paraId="2136992E" w14:textId="638FD4A5"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9.7. Односоставные простые предложения.</w:t>
      </w:r>
    </w:p>
    <w:p w14:paraId="469F422B"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Классификация односоставных предложений в зависимости от главного члена.</w:t>
      </w:r>
    </w:p>
    <w:p w14:paraId="66BA37E5"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Классификация односоставных предложений с главным членом – сказуемым. Определенно-личные предложения. Неопределенно-личные предложения. Безличные односоставные предложения.</w:t>
      </w:r>
    </w:p>
    <w:p w14:paraId="10FF48F3"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Односоставные предложения с главным членом – подлежащим. Назывное предложение.</w:t>
      </w:r>
    </w:p>
    <w:p w14:paraId="2C9E565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Понятие о неполных предложениях. Использование неполных предложений в беседе (диалоге).</w:t>
      </w:r>
    </w:p>
    <w:p w14:paraId="51621234"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односоставных предложений.</w:t>
      </w:r>
    </w:p>
    <w:p w14:paraId="3A61383F" w14:textId="1FDD9888"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9.8. Предложения с однородными членами.</w:t>
      </w:r>
    </w:p>
    <w:p w14:paraId="3EB79D2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Однородные члены предложения, их признаки.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w:t>
      </w:r>
      <w:r w:rsidRPr="009A1C52">
        <w:rPr>
          <w:color w:val="000000"/>
          <w:sz w:val="28"/>
          <w:szCs w:val="28"/>
        </w:rPr>
        <w:lastRenderedPageBreak/>
        <w:t>тире при обобщающих словах в предложениях с однородными членами предложения.</w:t>
      </w:r>
    </w:p>
    <w:p w14:paraId="2515D4D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Сочетание сказуемого с однородными подлежащими.</w:t>
      </w:r>
    </w:p>
    <w:p w14:paraId="51920701"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предложений с однородными членами.</w:t>
      </w:r>
    </w:p>
    <w:p w14:paraId="6A238A3A" w14:textId="1331640A"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9.9. Предложения с обращениями, вводными словами(словосочетаниями, предложениями).</w:t>
      </w:r>
    </w:p>
    <w:p w14:paraId="707ABD3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Обращение нераспространенное и распространенное.Знаки препинания при обращениях.</w:t>
      </w:r>
    </w:p>
    <w:p w14:paraId="2FBADC2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Вводные слова (словосочетания). Вводные предложения. Знаки препинания при вводных словах, словосочетаниях и предложениях.</w:t>
      </w:r>
    </w:p>
    <w:p w14:paraId="2E9B80FB" w14:textId="68D783CF"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9.10. Предложения с обособленными и уточняющими членами.</w:t>
      </w:r>
    </w:p>
    <w:p w14:paraId="1EAFF05B"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Понятие об обособлении. Обособленные обстоятельства. Обособленные определения и приложения. Обособленные дополнения. Уточняющие члены предложения. Знаки препинания при обособленных второстепенных и уточняющих членах предложения.</w:t>
      </w:r>
    </w:p>
    <w:p w14:paraId="5EA49E5C"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предложений с обособленными членами.</w:t>
      </w:r>
    </w:p>
    <w:p w14:paraId="6C5C1E50" w14:textId="2EE89489"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bookmarkStart w:id="3" w:name="_Toc100332116"/>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Pr="009A1C52">
        <w:rPr>
          <w:rFonts w:ascii="Times New Roman" w:eastAsiaTheme="minorHAnsi" w:hAnsi="Times New Roman" w:cs="Times New Roman"/>
          <w:color w:val="000000"/>
          <w:sz w:val="28"/>
          <w:szCs w:val="28"/>
        </w:rPr>
        <w:t>9.11. Развитие речи.</w:t>
      </w:r>
    </w:p>
    <w:p w14:paraId="2503DCAC" w14:textId="553F9F58"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Составление рассказа на заданную тему, например: </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Летний труд и отдых учащихся в оленеводческой бригаде</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 xml:space="preserve">, </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На рыбалке</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w:t>
      </w:r>
    </w:p>
    <w:p w14:paraId="203584D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Ответы на вопросы по содержанию прочитанных произведений.</w:t>
      </w:r>
    </w:p>
    <w:p w14:paraId="4035AAC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Перевод с русского языка на чукотский небольшого отрывка из художественного произведения или газетной статьи с изученными грамматическими формами.</w:t>
      </w:r>
    </w:p>
    <w:p w14:paraId="65E4A3F9"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Деление произведения на части, подбор цитат для озаглавливания каждой части.</w:t>
      </w:r>
    </w:p>
    <w:p w14:paraId="0F737CF3"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Изложения с элементами сочинения.</w:t>
      </w:r>
    </w:p>
    <w:p w14:paraId="5C8D228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Подробные изложения с различными грамматическими заданиями (повествование от другого лица и так далее).</w:t>
      </w:r>
    </w:p>
    <w:p w14:paraId="2D73AF34"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Выборочное изложение по прочитанному тексту.</w:t>
      </w:r>
    </w:p>
    <w:p w14:paraId="4A151CE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Сочинения по картинам родной природы с освещением темы ее охраны.</w:t>
      </w:r>
    </w:p>
    <w:p w14:paraId="2702C0E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lastRenderedPageBreak/>
        <w:t>Сочинения о встречах со знатными людьми села, района, области.</w:t>
      </w:r>
    </w:p>
    <w:p w14:paraId="2FAF48D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Пересказ содержания прочитанной книги с высказыванием своего отношения к героям и их поступкам.</w:t>
      </w:r>
    </w:p>
    <w:bookmarkEnd w:id="3"/>
    <w:p w14:paraId="728A41A9" w14:textId="7185FD04" w:rsidR="00A7274F" w:rsidRPr="009A1C52" w:rsidRDefault="00F257A7"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10. Содержание обучения в 9 классе.</w:t>
      </w:r>
    </w:p>
    <w:p w14:paraId="3D05DD44" w14:textId="3C4880DC" w:rsidR="00A7274F" w:rsidRPr="009A1C52" w:rsidRDefault="00F257A7"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10.1. Морфология. </w:t>
      </w:r>
    </w:p>
    <w:p w14:paraId="250650B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Имя-причастие. Склонение имен-причастий. Изменение их по лицам и числам. Деепричастие. Основные формы деепричастия. Характеристика способов протекания действия.</w:t>
      </w:r>
    </w:p>
    <w:p w14:paraId="7E529214"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Аналитические комплексы, их образование. Вспомогательные глаголы: непереходные (нъэлык – становиться, вак – быть), переходные (рытчык – делать, лыӈык – считать), совместно с наречиями, с существительными в форме отрицания, с частицей уйӈэ: (уйӈэ рытык – отказать, алваӈ рытчык – изменить, ы`лгу лыӈык – любить).</w:t>
      </w:r>
    </w:p>
    <w:p w14:paraId="40BB0C2A"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Служебные слова. Частицы. Частицы, выражающие различные смысловые оттенки значений слов в речи. Частицы, выражающие отношение говорящего лица к действительности. Частицы, вносящие в речь эмоциональные, экспрессивные оттенки.</w:t>
      </w:r>
    </w:p>
    <w:p w14:paraId="62CE8DA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Союзы. Сочинительные союзы: соединительные, противительные, разделительные. Подчинительные союзы: причинные, цели, условные, уступительные, сравнительные, временные, изъяснительные.</w:t>
      </w:r>
    </w:p>
    <w:p w14:paraId="291E5807" w14:textId="44843BE2" w:rsidR="00A7274F" w:rsidRPr="009A1C52" w:rsidRDefault="00F257A7"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10.2. Синтаксис.</w:t>
      </w:r>
    </w:p>
    <w:p w14:paraId="0C23DC23"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Прямая речь.</w:t>
      </w:r>
    </w:p>
    <w:p w14:paraId="56C0EB27"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Способы передачи чужой речи: прямая и косвенная речь. Строение предложений с прямой речью. Знаки препинания в предложениях с прямой речью. Способы преобразования прямой речи в косвенную речь.</w:t>
      </w:r>
    </w:p>
    <w:p w14:paraId="420A191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Цитата как способ передачи чужой речи. Выделение цитаты знаками препинания. Диалог.</w:t>
      </w:r>
    </w:p>
    <w:p w14:paraId="1871BD6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Сложное предложение. Сложносочиненные предложения.</w:t>
      </w:r>
    </w:p>
    <w:p w14:paraId="5E7D0DA2"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Сложное предложение и его признаки. Союзное сочинение предложений: связь соединительными союзами, связь разделительными союзами, связь </w:t>
      </w:r>
      <w:r w:rsidRPr="009A1C52">
        <w:rPr>
          <w:color w:val="000000"/>
          <w:sz w:val="28"/>
          <w:szCs w:val="28"/>
        </w:rPr>
        <w:lastRenderedPageBreak/>
        <w:t>противительными союзами. Бессоюзные сложносочиненные предложения. Знаки препинания в сложносочиненных предложениях. Классификация сложных предложений: сложносочиненные, сложноподчиненные, бессоюзные.</w:t>
      </w:r>
    </w:p>
    <w:p w14:paraId="7E80F68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Строение сложносочиненного предложения. Средства связи между частями сложносочиненного предложения: интонация и сочинительные союзы (соединительные, противительные, разделительные). Смысловые отношения между частями сложносочиненного предложения. Запятая между частями сложносочиненного предложения.</w:t>
      </w:r>
    </w:p>
    <w:p w14:paraId="347EDB2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Сложноподчиненные предложения.</w:t>
      </w:r>
    </w:p>
    <w:p w14:paraId="01AB65D5"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Сложноподчиненное предложение и его особенности. Главная и придаточная части сложноподчиненного предложения. Союзы как наиболее распространенное в чукотском языке средство подчинения предложений. Интонация, подчинительные союзы и союзные слова, указательные слова как средство связи частей сложноподчиненного предложения.</w:t>
      </w:r>
    </w:p>
    <w:p w14:paraId="276E41F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Указательные слова в главном предложении.</w:t>
      </w:r>
    </w:p>
    <w:p w14:paraId="4BE68E28"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Придаточные предложения и причастный оборот.</w:t>
      </w:r>
    </w:p>
    <w:p w14:paraId="66E8800D"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Основные виды придаточных предложений: придаточное пред</w:t>
      </w:r>
      <w:r w:rsidRPr="009A1C52">
        <w:rPr>
          <w:rFonts w:ascii="Times New Roman" w:eastAsiaTheme="minorHAnsi" w:hAnsi="Times New Roman" w:cs="Times New Roman"/>
          <w:color w:val="000000"/>
          <w:sz w:val="28"/>
          <w:szCs w:val="28"/>
        </w:rPr>
        <w:softHyphen/>
        <w:t>ложение дополнительное. Придаточное предложение определительное. Придаточное предложение места. Придаточное предложение времени. Придаточное предложение образа действия и степени. Придаточное предложение цели. Придаточное предложение причины. Придаточное предложение условное. Придаточное предло</w:t>
      </w:r>
      <w:r w:rsidRPr="009A1C52">
        <w:rPr>
          <w:rFonts w:ascii="Times New Roman" w:eastAsiaTheme="minorHAnsi" w:hAnsi="Times New Roman" w:cs="Times New Roman"/>
          <w:color w:val="000000"/>
          <w:sz w:val="28"/>
          <w:szCs w:val="28"/>
        </w:rPr>
        <w:softHyphen/>
        <w:t>жение уступительное.</w:t>
      </w:r>
    </w:p>
    <w:p w14:paraId="008565AB"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Сложноподчиненные предложения с придаточным дополнением, подлежащим, обстоятельством.</w:t>
      </w:r>
    </w:p>
    <w:p w14:paraId="1899F6AA"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Сложноподчиненное предложение с несколькими придаточными. Место придаточного предложения по отношению к главному. Знаки препинания в сложноподчиненном предложении.</w:t>
      </w:r>
    </w:p>
    <w:p w14:paraId="65988B4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Бессоюзные сложные предложения.</w:t>
      </w:r>
    </w:p>
    <w:p w14:paraId="282539D8"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Бессоюзное сложное предложение и его особенности. Смысловые взаимоотношения между частями бессоюзного сложного предложения. Средства </w:t>
      </w:r>
      <w:r w:rsidRPr="009A1C52">
        <w:rPr>
          <w:color w:val="000000"/>
          <w:sz w:val="28"/>
          <w:szCs w:val="28"/>
        </w:rPr>
        <w:lastRenderedPageBreak/>
        <w:t>связи частей бессоюзного предложения. Роль интонации в организации бессоюзных сложных предложений. Знаки препинания в бессоюзном сложном предложении. Синтаксический разбор сложных предложений.</w:t>
      </w:r>
    </w:p>
    <w:p w14:paraId="3728D11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Сложное предложение с разными видами связи.</w:t>
      </w:r>
    </w:p>
    <w:p w14:paraId="33E91221"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Сложное предложение с различными видами союзной и бессоюзной связи. Знаки препинания в сложных предложениях с разными видами связи.</w:t>
      </w:r>
    </w:p>
    <w:p w14:paraId="0F69422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Правильное построение сложных предложений с разными видами связи. Уместное употребление их (преимущественно в книжной речи).</w:t>
      </w:r>
    </w:p>
    <w:p w14:paraId="541A79B3" w14:textId="1FFA1D47" w:rsidR="00A7274F" w:rsidRPr="009A1C52" w:rsidRDefault="00F257A7"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00A7274F" w:rsidRPr="009A1C52">
        <w:rPr>
          <w:rFonts w:ascii="Times New Roman" w:eastAsiaTheme="minorHAnsi" w:hAnsi="Times New Roman" w:cs="Times New Roman"/>
          <w:color w:val="000000"/>
          <w:sz w:val="28"/>
          <w:szCs w:val="28"/>
        </w:rPr>
        <w:t>10.3. Развитие речи.</w:t>
      </w:r>
    </w:p>
    <w:p w14:paraId="16BBAB16"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Развернутые ответы на вопросы, требующие самостоятельного обобщения содержания прочитанного произведения.</w:t>
      </w:r>
    </w:p>
    <w:p w14:paraId="389F236A"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Перевод с русского на родной язык небольшого отрывка из художественного произведения родной литературы или из газетной статьи.</w:t>
      </w:r>
    </w:p>
    <w:p w14:paraId="4C1E6AB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Сжатый пересказ содержания прочитанных произведений с использованием изученных синтаксических конструкций.</w:t>
      </w:r>
    </w:p>
    <w:p w14:paraId="45F15DE0"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Сжатый пересказ повествовательного текста с элементами описания (с использованием простых и сложных предложений).</w:t>
      </w:r>
    </w:p>
    <w:p w14:paraId="57AB4153"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Сочинение по началу, концу или на основе данного сюжета.</w:t>
      </w:r>
    </w:p>
    <w:p w14:paraId="5FF5FD0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Выборочное изложение с элементами рассуждения и характеристикой действующего лица.</w:t>
      </w:r>
    </w:p>
    <w:p w14:paraId="7AF889EC"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Устные сообщения и письменные сочинения типа элементарных рассуждений: о школьной жизни, об участии в трудовой дея</w:t>
      </w:r>
      <w:r w:rsidRPr="009A1C52">
        <w:rPr>
          <w:rFonts w:ascii="Times New Roman" w:eastAsiaTheme="minorHAnsi" w:hAnsi="Times New Roman" w:cs="Times New Roman"/>
          <w:color w:val="000000"/>
          <w:sz w:val="28"/>
          <w:szCs w:val="28"/>
        </w:rPr>
        <w:softHyphen/>
        <w:t>тельности и так далее.</w:t>
      </w:r>
    </w:p>
    <w:p w14:paraId="2BD00C29" w14:textId="5941EDE8" w:rsidR="00A7274F" w:rsidRPr="009A1C52" w:rsidRDefault="00F257A7"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10.4. Речевое общение и культура речи.</w:t>
      </w:r>
    </w:p>
    <w:p w14:paraId="4CA4D1EE" w14:textId="77777777" w:rsidR="00F257A7" w:rsidRPr="009A1C52" w:rsidRDefault="00A7274F" w:rsidP="009A1C52">
      <w:pPr>
        <w:spacing w:line="360" w:lineRule="auto"/>
        <w:ind w:firstLine="709"/>
        <w:jc w:val="both"/>
        <w:rPr>
          <w:color w:val="000000"/>
          <w:sz w:val="28"/>
          <w:szCs w:val="28"/>
        </w:rPr>
      </w:pPr>
      <w:bookmarkStart w:id="4" w:name="_Toc73312325"/>
      <w:r w:rsidRPr="009A1C52">
        <w:rPr>
          <w:color w:val="000000"/>
          <w:sz w:val="28"/>
          <w:szCs w:val="28"/>
        </w:rPr>
        <w:t>История чукотской письменности и формирования чукотского литературного языка. Чукотский речевой этикет. Значение родного языка и его влияние на формирование личности</w:t>
      </w:r>
      <w:bookmarkEnd w:id="4"/>
      <w:r w:rsidRPr="009A1C52">
        <w:rPr>
          <w:color w:val="000000"/>
          <w:sz w:val="28"/>
          <w:szCs w:val="28"/>
        </w:rPr>
        <w:t>.</w:t>
      </w:r>
      <w:bookmarkStart w:id="5" w:name="_Toc85115987"/>
      <w:bookmarkStart w:id="6" w:name="_Toc85116154"/>
      <w:bookmarkStart w:id="7" w:name="_Toc85116192"/>
      <w:bookmarkStart w:id="8" w:name="_Toc85193169"/>
      <w:bookmarkStart w:id="9" w:name="_Toc100332117"/>
    </w:p>
    <w:p w14:paraId="4E07B73A" w14:textId="28965CF9" w:rsidR="00F257A7" w:rsidRPr="009A1C52" w:rsidRDefault="00F257A7" w:rsidP="009A1C52">
      <w:pPr>
        <w:spacing w:line="360" w:lineRule="auto"/>
        <w:ind w:firstLine="709"/>
        <w:jc w:val="both"/>
        <w:rPr>
          <w:rFonts w:eastAsiaTheme="minorHAnsi"/>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rFonts w:eastAsiaTheme="minorHAnsi"/>
          <w:color w:val="000000"/>
          <w:sz w:val="28"/>
          <w:szCs w:val="28"/>
        </w:rPr>
        <w:t>11. Планируемые результаты освоения учебного предмета</w:t>
      </w:r>
      <w:bookmarkEnd w:id="5"/>
      <w:bookmarkEnd w:id="6"/>
      <w:bookmarkEnd w:id="7"/>
      <w:bookmarkEnd w:id="8"/>
      <w:r w:rsidR="00A7274F" w:rsidRPr="009A1C52">
        <w:rPr>
          <w:rFonts w:eastAsiaTheme="minorHAnsi"/>
          <w:color w:val="000000"/>
          <w:sz w:val="28"/>
          <w:szCs w:val="28"/>
        </w:rPr>
        <w:t xml:space="preserve"> </w:t>
      </w:r>
      <w:r w:rsidR="00DF34B8" w:rsidRPr="009A1C52">
        <w:rPr>
          <w:rFonts w:eastAsiaTheme="minorHAnsi"/>
          <w:color w:val="000000"/>
          <w:sz w:val="28"/>
          <w:szCs w:val="28"/>
        </w:rPr>
        <w:t>«</w:t>
      </w:r>
      <w:r w:rsidR="00A7274F" w:rsidRPr="009A1C52">
        <w:rPr>
          <w:rFonts w:eastAsiaTheme="minorHAnsi"/>
          <w:color w:val="000000"/>
          <w:sz w:val="28"/>
          <w:szCs w:val="28"/>
        </w:rPr>
        <w:t>Родной (чукотский) язык</w:t>
      </w:r>
      <w:r w:rsidR="00DF34B8" w:rsidRPr="009A1C52">
        <w:rPr>
          <w:rFonts w:eastAsiaTheme="minorHAnsi"/>
          <w:color w:val="000000"/>
          <w:sz w:val="28"/>
          <w:szCs w:val="28"/>
        </w:rPr>
        <w:t>»</w:t>
      </w:r>
      <w:r w:rsidR="00A7274F" w:rsidRPr="009A1C52">
        <w:rPr>
          <w:rFonts w:eastAsiaTheme="minorHAnsi"/>
          <w:color w:val="000000"/>
          <w:sz w:val="28"/>
          <w:szCs w:val="28"/>
        </w:rPr>
        <w:t xml:space="preserve"> на уровне основного общего образования</w:t>
      </w:r>
      <w:bookmarkEnd w:id="9"/>
      <w:r w:rsidR="00A7274F" w:rsidRPr="009A1C52">
        <w:rPr>
          <w:rFonts w:eastAsiaTheme="minorHAnsi"/>
          <w:color w:val="000000"/>
          <w:sz w:val="28"/>
          <w:szCs w:val="28"/>
        </w:rPr>
        <w:t>.</w:t>
      </w:r>
    </w:p>
    <w:p w14:paraId="5C009689" w14:textId="1A351C39" w:rsidR="00A7274F" w:rsidRPr="009A1C52" w:rsidRDefault="00F257A7" w:rsidP="009A1C52">
      <w:pPr>
        <w:spacing w:line="360" w:lineRule="auto"/>
        <w:ind w:firstLine="709"/>
        <w:jc w:val="both"/>
        <w:rPr>
          <w:rFonts w:eastAsiaTheme="minorHAnsi"/>
          <w:bCs/>
          <w:caps/>
          <w:color w:val="000000"/>
          <w:sz w:val="28"/>
          <w:szCs w:val="28"/>
        </w:rPr>
      </w:pPr>
      <w:r w:rsidRPr="009A1C52">
        <w:rPr>
          <w:bCs/>
          <w:sz w:val="28"/>
          <w:szCs w:val="28"/>
        </w:rPr>
        <w:lastRenderedPageBreak/>
        <w:t>78</w:t>
      </w:r>
      <w:r w:rsidRPr="009A1C52">
        <w:rPr>
          <w:rFonts w:eastAsia="Times New Roman"/>
          <w:bCs/>
          <w:kern w:val="0"/>
          <w:sz w:val="28"/>
          <w:szCs w:val="28"/>
          <w:vertAlign w:val="superscript"/>
        </w:rPr>
        <w:t>1</w:t>
      </w:r>
      <w:r w:rsidRPr="009A1C52">
        <w:rPr>
          <w:sz w:val="28"/>
          <w:szCs w:val="28"/>
        </w:rPr>
        <w:t>.</w:t>
      </w:r>
      <w:r w:rsidR="00A7274F" w:rsidRPr="009A1C52">
        <w:rPr>
          <w:rFonts w:eastAsiaTheme="minorHAnsi"/>
          <w:color w:val="000000"/>
          <w:sz w:val="28"/>
          <w:szCs w:val="28"/>
        </w:rPr>
        <w:t>11.1. В результате изучения родного (чукотского) языка на уровне основного общего образования у обучающегося будут сформированы личностные результаты.</w:t>
      </w:r>
    </w:p>
    <w:p w14:paraId="1D9BF4AA"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Личностные результаты освоения программы по родному (чукотскому)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305F102"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1) гражданского воспитания:</w:t>
      </w:r>
    </w:p>
    <w:p w14:paraId="15FB85A3"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чукотском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чукотском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6D4282A0"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готовность к участию в гуманитарной деятельности (помощь людям, нуждающимся в ней; волонтёрство);</w:t>
      </w:r>
    </w:p>
    <w:p w14:paraId="2B9A1EC0"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2) патриотического воспитания:</w:t>
      </w:r>
    </w:p>
    <w:p w14:paraId="529A7182" w14:textId="3995EDED"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 xml:space="preserve">осознание российской гражданской идентичности в поликультурном и многоконфессиональном обществе, понимание роли чукотского языка в ряду других родных языков народов Российской Федерации; проявление интереса к познанию чукотского языка, к истории и культуре Российской Федерации, культуре своего края, народов России в контексте учебного предмета </w:t>
      </w:r>
      <w:r w:rsidR="00DF34B8" w:rsidRPr="009A1C52">
        <w:rPr>
          <w:color w:val="000000"/>
          <w:sz w:val="28"/>
          <w:szCs w:val="28"/>
        </w:rPr>
        <w:t>«</w:t>
      </w:r>
      <w:r w:rsidRPr="009A1C52">
        <w:rPr>
          <w:color w:val="000000"/>
          <w:sz w:val="28"/>
          <w:szCs w:val="28"/>
        </w:rPr>
        <w:t>Родной (чукотский) язык</w:t>
      </w:r>
      <w:r w:rsidR="00DF34B8" w:rsidRPr="009A1C52">
        <w:rPr>
          <w:color w:val="000000"/>
          <w:sz w:val="28"/>
          <w:szCs w:val="28"/>
        </w:rPr>
        <w:t>»</w:t>
      </w:r>
      <w:r w:rsidRPr="009A1C52">
        <w:rPr>
          <w:color w:val="000000"/>
          <w:sz w:val="28"/>
          <w:szCs w:val="28"/>
        </w:rPr>
        <w:t xml:space="preserve">; ценностное отношение к чукотскому языку, к достижениям своей Родины – России, </w:t>
      </w:r>
      <w:r w:rsidRPr="009A1C52">
        <w:rPr>
          <w:color w:val="000000"/>
          <w:sz w:val="28"/>
          <w:szCs w:val="28"/>
        </w:rPr>
        <w:lastRenderedPageBreak/>
        <w:t>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A016631"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3) духовно-нравственного воспитания:</w:t>
      </w:r>
    </w:p>
    <w:p w14:paraId="72BA10BB"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720D93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4) эстетического воспитания:</w:t>
      </w:r>
    </w:p>
    <w:p w14:paraId="7239A91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чукотского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9187AE0"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5) физического воспитания, формирования культуры здоровья и эмоционального благополучия:</w:t>
      </w:r>
    </w:p>
    <w:p w14:paraId="2B2E9A99"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14:paraId="35EDB467"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 xml:space="preserve">способность адаптироваться к стрессовым ситуациям и меняющимся </w:t>
      </w:r>
      <w:r w:rsidRPr="009A1C52">
        <w:rPr>
          <w:color w:val="000000"/>
          <w:sz w:val="28"/>
          <w:szCs w:val="28"/>
        </w:rPr>
        <w:lastRenderedPageBreak/>
        <w:t>социальным, информационным и природным условиям, в том числе осмысляя собственный опыт и выстраивая дальнейшие цели;</w:t>
      </w:r>
    </w:p>
    <w:p w14:paraId="7B2E9E91" w14:textId="77777777" w:rsidR="00A7274F" w:rsidRPr="009A1C52" w:rsidRDefault="00A7274F" w:rsidP="009A1C52">
      <w:pPr>
        <w:pStyle w:val="af9"/>
        <w:widowControl w:val="0"/>
        <w:tabs>
          <w:tab w:val="left" w:pos="0"/>
          <w:tab w:val="left" w:pos="1134"/>
        </w:tabs>
        <w:spacing w:line="360" w:lineRule="auto"/>
        <w:ind w:left="0" w:firstLine="709"/>
        <w:jc w:val="both"/>
        <w:rPr>
          <w:rFonts w:eastAsiaTheme="minorHAnsi"/>
          <w:color w:val="000000"/>
          <w:sz w:val="28"/>
          <w:szCs w:val="28"/>
        </w:rPr>
      </w:pPr>
      <w:r w:rsidRPr="009A1C52">
        <w:rPr>
          <w:rFonts w:eastAsiaTheme="minorHAnsi"/>
          <w:color w:val="000000"/>
          <w:sz w:val="28"/>
          <w:szCs w:val="28"/>
        </w:rPr>
        <w:t>умение принимать себя и других, не осуждая;</w:t>
      </w:r>
    </w:p>
    <w:p w14:paraId="468627FF" w14:textId="77777777" w:rsidR="00A7274F" w:rsidRPr="009A1C52" w:rsidRDefault="00A7274F" w:rsidP="009A1C52">
      <w:pPr>
        <w:widowControl w:val="0"/>
        <w:tabs>
          <w:tab w:val="left" w:pos="0"/>
        </w:tabs>
        <w:spacing w:line="360" w:lineRule="auto"/>
        <w:jc w:val="both"/>
        <w:rPr>
          <w:color w:val="000000"/>
          <w:sz w:val="28"/>
          <w:szCs w:val="28"/>
        </w:rPr>
      </w:pPr>
      <w:r w:rsidRPr="009A1C52">
        <w:rPr>
          <w:color w:val="000000"/>
          <w:sz w:val="28"/>
          <w:szCs w:val="28"/>
        </w:rPr>
        <w:tab/>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чукотском языке; сформированность навыков рефлексии, признание своего права на ошибку и такого же права другого человека;</w:t>
      </w:r>
    </w:p>
    <w:p w14:paraId="23B93D20"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6) трудового воспитания:</w:t>
      </w:r>
    </w:p>
    <w:p w14:paraId="146AC626"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F406B42"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14:paraId="455F9972"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7) экологического воспитания: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F8E756A"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w:t>
      </w:r>
      <w:r w:rsidRPr="009A1C52">
        <w:rPr>
          <w:color w:val="000000"/>
          <w:sz w:val="28"/>
          <w:szCs w:val="28"/>
        </w:rPr>
        <w:lastRenderedPageBreak/>
        <w:t>деятельности экологической направленности;</w:t>
      </w:r>
    </w:p>
    <w:p w14:paraId="173B5CE5"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677A8E"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9) личностные результаты, обеспечивающие адаптацию обучающегося к изменяющимся условиям социальной и природной среды:</w:t>
      </w:r>
    </w:p>
    <w:p w14:paraId="2BD590B9"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1DDBB4"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способность обучающихся к взаимодействию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038261B6"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14:paraId="3BEB2403"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w:t>
      </w:r>
      <w:r w:rsidRPr="009A1C52">
        <w:rPr>
          <w:rFonts w:eastAsiaTheme="minorHAnsi"/>
          <w:color w:val="000000"/>
          <w:sz w:val="28"/>
          <w:szCs w:val="28"/>
        </w:rPr>
        <w:lastRenderedPageBreak/>
        <w:t>глобальных последствий;</w:t>
      </w:r>
    </w:p>
    <w:p w14:paraId="46D156F7"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8020D55" w14:textId="02887CB2" w:rsidR="00A7274F" w:rsidRPr="009A1C52" w:rsidRDefault="00F257A7" w:rsidP="009A1C52">
      <w:pPr>
        <w:spacing w:line="360" w:lineRule="auto"/>
        <w:ind w:firstLine="709"/>
        <w:contextualSpacing/>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11.2. В результате изучения родного (чукотского)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1C65A49" w14:textId="49245ECD" w:rsidR="00A7274F" w:rsidRPr="009A1C52" w:rsidRDefault="00F257A7" w:rsidP="009A1C52">
      <w:pPr>
        <w:widowControl w:val="0"/>
        <w:tabs>
          <w:tab w:val="left" w:pos="567"/>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11.2.1. Обучающийся овладеет универсальными учебными познавательными действиями:</w:t>
      </w:r>
    </w:p>
    <w:p w14:paraId="21826548"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Базовые логические действия:</w:t>
      </w:r>
    </w:p>
    <w:p w14:paraId="22744EEE"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выявлять и характеризовать существенные признаки языковых единиц, языковых явлений и процессов;</w:t>
      </w:r>
    </w:p>
    <w:p w14:paraId="6304B6C8"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6E50AF2"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BE1BC28"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выявлять дефицит информации, необходимой для решения поставленной учебной задачи;</w:t>
      </w:r>
    </w:p>
    <w:p w14:paraId="7DFC26FD"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D70BDA8"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 xml:space="preserve">самостоятельно выбирать способ решения учебной задачи при работе с </w:t>
      </w:r>
      <w:r w:rsidRPr="009A1C52">
        <w:rPr>
          <w:color w:val="000000"/>
          <w:sz w:val="28"/>
          <w:szCs w:val="28"/>
        </w:rPr>
        <w:lastRenderedPageBreak/>
        <w:t>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7928B8B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Базовые исследовательские действия:</w:t>
      </w:r>
    </w:p>
    <w:p w14:paraId="2A43006D"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использовать вопросы как исследовательский инструмент познания в языковом образовании;</w:t>
      </w:r>
    </w:p>
    <w:p w14:paraId="6774150F"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B58DAE1"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формировать гипотезу об истинности собственных суждений и суждений других, аргументировать свою позицию, мнение;</w:t>
      </w:r>
    </w:p>
    <w:p w14:paraId="4AD1E24C"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составлять алгоритм действий и использовать его для решения учебных задач;</w:t>
      </w:r>
    </w:p>
    <w:p w14:paraId="70E3617C"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5E1FD71E"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68C8A8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8AAC404"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Работа с информацией:</w:t>
      </w:r>
    </w:p>
    <w:p w14:paraId="2A2EB408"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5CBD63EE"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выбирать, анализировать, интерпретировать, обобщать и систематизировать информацию, представленную в текстах, таблицах, схемах;</w:t>
      </w:r>
    </w:p>
    <w:p w14:paraId="68AF972C"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33475A89"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36914A8"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014A578A" w14:textId="181423FD"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007030F4" w:rsidRPr="009A1C52">
        <w:rPr>
          <w:color w:val="000000"/>
          <w:sz w:val="28"/>
          <w:szCs w:val="28"/>
        </w:rPr>
        <w:br/>
      </w:r>
      <w:r w:rsidRPr="009A1C52">
        <w:rPr>
          <w:color w:val="000000"/>
          <w:sz w:val="28"/>
          <w:szCs w:val="28"/>
        </w:rPr>
        <w:t>в зависимости от коммуникативной установки;</w:t>
      </w:r>
    </w:p>
    <w:p w14:paraId="1C0CE8D4"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оценивать надежность информации по критериям, предложенным учителем или сформулированным самостоятельно;</w:t>
      </w:r>
    </w:p>
    <w:p w14:paraId="364CE07D"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эффективно запоминать и систематизировать информацию.</w:t>
      </w:r>
    </w:p>
    <w:p w14:paraId="3E4CE7BA" w14:textId="1355C9C6" w:rsidR="00A7274F" w:rsidRPr="009A1C52" w:rsidRDefault="00F257A7" w:rsidP="009A1C52">
      <w:pPr>
        <w:widowControl w:val="0"/>
        <w:tabs>
          <w:tab w:val="left" w:pos="0"/>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11.2.2. Обучающийся овладеет универсальными учебными коммуникативными действиями:</w:t>
      </w:r>
    </w:p>
    <w:p w14:paraId="2762914E" w14:textId="77777777" w:rsidR="00A7274F" w:rsidRPr="009A1C52" w:rsidRDefault="00A7274F" w:rsidP="009A1C52">
      <w:pPr>
        <w:widowControl w:val="0"/>
        <w:tabs>
          <w:tab w:val="left" w:pos="709"/>
          <w:tab w:val="left" w:pos="851"/>
        </w:tabs>
        <w:spacing w:line="360" w:lineRule="auto"/>
        <w:ind w:firstLine="709"/>
        <w:jc w:val="both"/>
        <w:rPr>
          <w:color w:val="000000"/>
          <w:sz w:val="28"/>
          <w:szCs w:val="28"/>
        </w:rPr>
      </w:pPr>
      <w:r w:rsidRPr="009A1C52">
        <w:rPr>
          <w:color w:val="000000"/>
          <w:sz w:val="28"/>
          <w:szCs w:val="28"/>
        </w:rPr>
        <w:t>Общение:</w:t>
      </w:r>
    </w:p>
    <w:p w14:paraId="0B6D22CC" w14:textId="628D0A79"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воспринимать и формулировать суждения, выражать эмоции в соответствии </w:t>
      </w:r>
      <w:r w:rsidR="007030F4" w:rsidRPr="009A1C52">
        <w:rPr>
          <w:color w:val="000000"/>
          <w:sz w:val="28"/>
          <w:szCs w:val="28"/>
        </w:rPr>
        <w:br/>
      </w:r>
      <w:r w:rsidRPr="009A1C52">
        <w:rPr>
          <w:color w:val="000000"/>
          <w:sz w:val="28"/>
          <w:szCs w:val="28"/>
        </w:rPr>
        <w:t xml:space="preserve">с условиями и целями общения; выражать себя (свою точку зрения) в диалогах </w:t>
      </w:r>
      <w:r w:rsidR="007030F4" w:rsidRPr="009A1C52">
        <w:rPr>
          <w:color w:val="000000"/>
          <w:sz w:val="28"/>
          <w:szCs w:val="28"/>
        </w:rPr>
        <w:br/>
      </w:r>
      <w:r w:rsidRPr="009A1C52">
        <w:rPr>
          <w:color w:val="000000"/>
          <w:sz w:val="28"/>
          <w:szCs w:val="28"/>
        </w:rPr>
        <w:t>и дискуссиях, в устной монологической речи и в письменных текстах;</w:t>
      </w:r>
    </w:p>
    <w:p w14:paraId="74DCAE31"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распознавать невербальные средства общения, понимать значение социальных знаков;</w:t>
      </w:r>
    </w:p>
    <w:p w14:paraId="511395F2"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знать и распознавать предпосылки конфликтных ситуаций и смягчать конфликты, вести переговоры;</w:t>
      </w:r>
    </w:p>
    <w:p w14:paraId="776C4066" w14:textId="57D79E9E"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понимать намерения других, проявлять уважительное отношение </w:t>
      </w:r>
      <w:r w:rsidR="007030F4" w:rsidRPr="009A1C52">
        <w:rPr>
          <w:color w:val="000000"/>
          <w:sz w:val="28"/>
          <w:szCs w:val="28"/>
        </w:rPr>
        <w:br/>
      </w:r>
      <w:r w:rsidRPr="009A1C52">
        <w:rPr>
          <w:color w:val="000000"/>
          <w:sz w:val="28"/>
          <w:szCs w:val="28"/>
        </w:rPr>
        <w:t>к собеседнику и в корректной форме формулировать свои возражения;</w:t>
      </w:r>
    </w:p>
    <w:p w14:paraId="0EEF80F1"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5326902"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сопоставлять свои суждения с суждениями других участников диалога, обнаруживать различие и сходство позиций;</w:t>
      </w:r>
    </w:p>
    <w:p w14:paraId="49F321D5"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14:paraId="0F65B363"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lastRenderedPageBreak/>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B9F899F" w14:textId="5D2A7F9A" w:rsidR="00A7274F" w:rsidRPr="009A1C52" w:rsidRDefault="00F257A7" w:rsidP="009A1C52">
      <w:pPr>
        <w:widowControl w:val="0"/>
        <w:tabs>
          <w:tab w:val="left" w:pos="0"/>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11.2.3. Обучающийся овладеет универсальными учебными регулятивными действиями:</w:t>
      </w:r>
    </w:p>
    <w:p w14:paraId="426F7C7E"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Самоорганизация:</w:t>
      </w:r>
    </w:p>
    <w:p w14:paraId="4A07BE8C"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выявлять проблемы для решения в учебных и жизненных ситуациях;</w:t>
      </w:r>
    </w:p>
    <w:p w14:paraId="2625D35B"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ориентироваться в различных подходах к принятию решений (индивидуальное, принятие решения в группе, принятие решения группой);</w:t>
      </w:r>
    </w:p>
    <w:p w14:paraId="142A2360"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F9BE122"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самостоятельно составлять план действий, вносить необходимые коррективы в ходе его реализации;</w:t>
      </w:r>
    </w:p>
    <w:p w14:paraId="0A18A53B"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делать выбор и брать ответственность за решение;</w:t>
      </w:r>
    </w:p>
    <w:p w14:paraId="6E876DAC"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самоконтроль:</w:t>
      </w:r>
    </w:p>
    <w:p w14:paraId="5C8743E3"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владеть разными способами самоконтроля (в том числе речевого), самомотивации и рефлексии;</w:t>
      </w:r>
    </w:p>
    <w:p w14:paraId="4C444497"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давать адекватную оценку учебной ситуации и предлагать план ее изменения;</w:t>
      </w:r>
    </w:p>
    <w:p w14:paraId="7208289F"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предвидеть трудности, которые могут возникнуть при решении учебной задачи, и адаптировать решение к меняющимся обстоятельствам;</w:t>
      </w:r>
    </w:p>
    <w:p w14:paraId="3E0B5ED0"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55411F90"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Эмоциональный интеллект:</w:t>
      </w:r>
    </w:p>
    <w:p w14:paraId="3E64B486"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развивать способность управлять собственными эмоциями и эмоциями других;</w:t>
      </w:r>
    </w:p>
    <w:p w14:paraId="386E5105"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выявлять и анализировать причины эмоций; понимать мотивы и намерения </w:t>
      </w:r>
      <w:r w:rsidRPr="009A1C52">
        <w:rPr>
          <w:color w:val="000000"/>
          <w:sz w:val="28"/>
          <w:szCs w:val="28"/>
        </w:rPr>
        <w:lastRenderedPageBreak/>
        <w:t>другого человека, анализируя речевую ситуацию;</w:t>
      </w:r>
    </w:p>
    <w:p w14:paraId="7B270C92"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регулировать способ выражения собственных эмоций.</w:t>
      </w:r>
    </w:p>
    <w:p w14:paraId="241A427D"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Принятие себя и других:</w:t>
      </w:r>
    </w:p>
    <w:p w14:paraId="1E757C38"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осознанно относиться к другому человеку и его мнению;</w:t>
      </w:r>
    </w:p>
    <w:p w14:paraId="1C2B3CC6"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признавать свое и чужое право на ошибку;</w:t>
      </w:r>
    </w:p>
    <w:p w14:paraId="41C735E5"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принимать себя и других, не осуждая;</w:t>
      </w:r>
    </w:p>
    <w:p w14:paraId="126B745A"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проявлять открытость;</w:t>
      </w:r>
    </w:p>
    <w:p w14:paraId="3F5B5239"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осознавать невозможность контролировать все вокруг.</w:t>
      </w:r>
    </w:p>
    <w:p w14:paraId="2D6E310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Совместная деятельность:</w:t>
      </w:r>
    </w:p>
    <w:p w14:paraId="775B5E43"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73C1B31"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w:t>
      </w:r>
    </w:p>
    <w:p w14:paraId="27EBDB07"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уметь обобщать мнения нескольких людей, проявлять готовность руководить, выполнять поручения, подчиняться;</w:t>
      </w:r>
    </w:p>
    <w:p w14:paraId="1E3E662D" w14:textId="3C6DCE3C"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DF34B8" w:rsidRPr="009A1C52">
        <w:rPr>
          <w:color w:val="000000"/>
          <w:sz w:val="28"/>
          <w:szCs w:val="28"/>
        </w:rPr>
        <w:t>«</w:t>
      </w:r>
      <w:r w:rsidRPr="009A1C52">
        <w:rPr>
          <w:color w:val="000000"/>
          <w:sz w:val="28"/>
          <w:szCs w:val="28"/>
        </w:rPr>
        <w:t>мозговой штурм</w:t>
      </w:r>
      <w:r w:rsidR="00DF34B8" w:rsidRPr="009A1C52">
        <w:rPr>
          <w:color w:val="000000"/>
          <w:sz w:val="28"/>
          <w:szCs w:val="28"/>
        </w:rPr>
        <w:t>»</w:t>
      </w:r>
      <w:r w:rsidRPr="009A1C52">
        <w:rPr>
          <w:color w:val="000000"/>
          <w:sz w:val="28"/>
          <w:szCs w:val="28"/>
        </w:rPr>
        <w:t xml:space="preserve"> и иные);</w:t>
      </w:r>
    </w:p>
    <w:p w14:paraId="5AE27C86"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DD01904"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735C7D5A"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bookmarkStart w:id="10" w:name="_Toc100332120"/>
    </w:p>
    <w:p w14:paraId="3E41C9CD" w14:textId="426E2C82" w:rsidR="00A7274F" w:rsidRPr="009A1C52" w:rsidRDefault="00F257A7" w:rsidP="009A1C52">
      <w:pPr>
        <w:widowControl w:val="0"/>
        <w:tabs>
          <w:tab w:val="left" w:pos="0"/>
          <w:tab w:val="left" w:pos="709"/>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11.3. Предметные результаты</w:t>
      </w:r>
      <w:bookmarkEnd w:id="10"/>
      <w:r w:rsidR="00A7274F" w:rsidRPr="009A1C52">
        <w:rPr>
          <w:color w:val="000000"/>
          <w:sz w:val="28"/>
          <w:szCs w:val="28"/>
        </w:rPr>
        <w:t xml:space="preserve"> изучения родного (чукотского) языка.</w:t>
      </w:r>
    </w:p>
    <w:p w14:paraId="7CE78AB8" w14:textId="08A3E852" w:rsidR="00A7274F" w:rsidRPr="009A1C52" w:rsidRDefault="00A7274F" w:rsidP="009A1C52">
      <w:pPr>
        <w:spacing w:line="360" w:lineRule="auto"/>
        <w:ind w:firstLine="709"/>
        <w:jc w:val="both"/>
        <w:rPr>
          <w:color w:val="000000"/>
          <w:sz w:val="28"/>
          <w:szCs w:val="28"/>
        </w:rPr>
      </w:pPr>
      <w:r w:rsidRPr="009A1C52">
        <w:rPr>
          <w:color w:val="000000"/>
          <w:sz w:val="28"/>
          <w:szCs w:val="28"/>
        </w:rPr>
        <w:lastRenderedPageBreak/>
        <w:t xml:space="preserve">Основными предметными результатами изучения предмета </w:t>
      </w:r>
      <w:r w:rsidR="00DF34B8" w:rsidRPr="009A1C52">
        <w:rPr>
          <w:color w:val="000000"/>
          <w:sz w:val="28"/>
          <w:szCs w:val="28"/>
        </w:rPr>
        <w:t>«</w:t>
      </w:r>
      <w:r w:rsidRPr="009A1C52">
        <w:rPr>
          <w:color w:val="000000"/>
          <w:sz w:val="28"/>
          <w:szCs w:val="28"/>
        </w:rPr>
        <w:t>Родной (чукотский) язык</w:t>
      </w:r>
      <w:r w:rsidR="00DF34B8" w:rsidRPr="009A1C52">
        <w:rPr>
          <w:color w:val="000000"/>
          <w:sz w:val="28"/>
          <w:szCs w:val="28"/>
        </w:rPr>
        <w:t>»</w:t>
      </w:r>
      <w:r w:rsidRPr="009A1C52">
        <w:rPr>
          <w:color w:val="000000"/>
          <w:sz w:val="28"/>
          <w:szCs w:val="28"/>
        </w:rPr>
        <w:t xml:space="preserve"> являются:</w:t>
      </w:r>
    </w:p>
    <w:p w14:paraId="59C1BF76"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78DAED0D"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понимание определяющей роли чукотского языка в развитии интеллектуальных и творческих способностей личности в процессе образования и самообразования;</w:t>
      </w:r>
    </w:p>
    <w:p w14:paraId="01C50E1A"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использование коммуникативно-эстетических возможностей чукотского языка;</w:t>
      </w:r>
    </w:p>
    <w:p w14:paraId="7FBAB104"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расширение и систематизация научных знаний о чукотском языке; осознание взаимосвязи его уровней и единиц; освоение базовых понятий лингвистики, основных единиц и грамматических категорий чукотского языка;</w:t>
      </w:r>
    </w:p>
    <w:p w14:paraId="3825E1CA"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2053CC0A"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чукотском языке адекватно ситуации и стилю общения;</w:t>
      </w:r>
    </w:p>
    <w:p w14:paraId="49C76450"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овладение основными стилистическими ресурсами лексики и фразеологии чукотского языка, основными нормами чукотского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01603240"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формирование ответственности за языковую культуру как общечеловеческую ценность.</w:t>
      </w:r>
    </w:p>
    <w:p w14:paraId="627464EA" w14:textId="17AE50D8" w:rsidR="00A7274F" w:rsidRPr="009A1C52" w:rsidRDefault="00F257A7" w:rsidP="009A1C52">
      <w:pPr>
        <w:pStyle w:val="afff2"/>
        <w:tabs>
          <w:tab w:val="left" w:pos="1134"/>
        </w:tabs>
        <w:rPr>
          <w:rFonts w:eastAsiaTheme="minorHAnsi" w:cs="Times New Roman"/>
          <w:color w:val="000000"/>
          <w:sz w:val="28"/>
          <w:szCs w:val="28"/>
          <w:lang w:eastAsia="en-US" w:bidi="ar-SA"/>
        </w:rPr>
      </w:pPr>
      <w:r w:rsidRPr="009A1C52">
        <w:rPr>
          <w:rFonts w:cs="Times New Roman"/>
          <w:bCs/>
          <w:sz w:val="28"/>
          <w:szCs w:val="28"/>
        </w:rPr>
        <w:t>78</w:t>
      </w:r>
      <w:r w:rsidRPr="009A1C52">
        <w:rPr>
          <w:rFonts w:eastAsia="Times New Roman" w:cs="Times New Roman"/>
          <w:bCs/>
          <w:sz w:val="28"/>
          <w:szCs w:val="28"/>
          <w:vertAlign w:val="superscript"/>
        </w:rPr>
        <w:t>1</w:t>
      </w:r>
      <w:r w:rsidRPr="009A1C52">
        <w:rPr>
          <w:rFonts w:cs="Times New Roman"/>
          <w:sz w:val="28"/>
          <w:szCs w:val="28"/>
        </w:rPr>
        <w:t>.</w:t>
      </w:r>
      <w:r w:rsidR="00A7274F" w:rsidRPr="009A1C52">
        <w:rPr>
          <w:rFonts w:eastAsiaTheme="minorHAnsi" w:cs="Times New Roman"/>
          <w:color w:val="000000"/>
          <w:sz w:val="28"/>
          <w:szCs w:val="28"/>
          <w:lang w:eastAsia="en-US" w:bidi="ar-SA"/>
        </w:rPr>
        <w:t xml:space="preserve">11.3.1. Предметные результаты изучения родного (чукотского) языка по </w:t>
      </w:r>
      <w:r w:rsidR="00A7274F" w:rsidRPr="009A1C52">
        <w:rPr>
          <w:rFonts w:eastAsiaTheme="minorHAnsi" w:cs="Times New Roman"/>
          <w:color w:val="000000"/>
          <w:sz w:val="28"/>
          <w:szCs w:val="28"/>
          <w:lang w:eastAsia="en-US" w:bidi="ar-SA"/>
        </w:rPr>
        <w:lastRenderedPageBreak/>
        <w:t>классам.</w:t>
      </w:r>
      <w:bookmarkStart w:id="11" w:name="_Toc100332121"/>
    </w:p>
    <w:p w14:paraId="26505088" w14:textId="77777777" w:rsidR="00A7274F" w:rsidRPr="009A1C52" w:rsidRDefault="00A7274F" w:rsidP="009A1C52">
      <w:pPr>
        <w:pStyle w:val="afff2"/>
        <w:tabs>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К концу обучения в 5 класс</w:t>
      </w:r>
      <w:bookmarkEnd w:id="11"/>
      <w:r w:rsidRPr="009A1C52">
        <w:rPr>
          <w:rFonts w:eastAsiaTheme="minorHAnsi" w:cs="Times New Roman"/>
          <w:color w:val="000000"/>
          <w:sz w:val="28"/>
          <w:szCs w:val="28"/>
          <w:lang w:eastAsia="en-US" w:bidi="ar-SA"/>
        </w:rPr>
        <w:t>е обучающийся научится:</w:t>
      </w:r>
    </w:p>
    <w:p w14:paraId="722E4972" w14:textId="05ED0B5D" w:rsidR="00A7274F" w:rsidRPr="009A1C52" w:rsidRDefault="00A7274F" w:rsidP="009A1C52">
      <w:pPr>
        <w:widowControl w:val="0"/>
        <w:autoSpaceDE w:val="0"/>
        <w:autoSpaceDN w:val="0"/>
        <w:adjustRightInd w:val="0"/>
        <w:spacing w:line="360" w:lineRule="auto"/>
        <w:ind w:firstLine="709"/>
        <w:jc w:val="both"/>
        <w:rPr>
          <w:color w:val="000000"/>
          <w:sz w:val="28"/>
          <w:szCs w:val="28"/>
        </w:rPr>
      </w:pPr>
      <w:r w:rsidRPr="009A1C52">
        <w:rPr>
          <w:color w:val="000000"/>
          <w:sz w:val="28"/>
          <w:szCs w:val="28"/>
        </w:rPr>
        <w:t xml:space="preserve">владеть основными правилами правописания, понятиями синтаксиса </w:t>
      </w:r>
      <w:r w:rsidR="007030F4" w:rsidRPr="009A1C52">
        <w:rPr>
          <w:color w:val="000000"/>
          <w:sz w:val="28"/>
          <w:szCs w:val="28"/>
        </w:rPr>
        <w:br/>
      </w:r>
      <w:r w:rsidRPr="009A1C52">
        <w:rPr>
          <w:color w:val="000000"/>
          <w:sz w:val="28"/>
          <w:szCs w:val="28"/>
        </w:rPr>
        <w:t>и пунктуации;</w:t>
      </w:r>
    </w:p>
    <w:p w14:paraId="74C484A9"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14:paraId="322236F7"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находить в предложении однородные члены, ставить знаки препинания при однородных членах;</w:t>
      </w:r>
    </w:p>
    <w:p w14:paraId="65A3670A" w14:textId="77777777" w:rsidR="00A7274F" w:rsidRPr="009A1C52" w:rsidRDefault="00A7274F" w:rsidP="009A1C52">
      <w:pPr>
        <w:widowControl w:val="0"/>
        <w:autoSpaceDE w:val="0"/>
        <w:autoSpaceDN w:val="0"/>
        <w:adjustRightInd w:val="0"/>
        <w:spacing w:line="360" w:lineRule="auto"/>
        <w:ind w:firstLine="709"/>
        <w:jc w:val="both"/>
        <w:rPr>
          <w:color w:val="000000"/>
          <w:sz w:val="28"/>
          <w:szCs w:val="28"/>
        </w:rPr>
      </w:pPr>
      <w:r w:rsidRPr="009A1C52">
        <w:rPr>
          <w:color w:val="000000"/>
          <w:sz w:val="28"/>
          <w:szCs w:val="28"/>
        </w:rPr>
        <w:t>находить в тексте простое предложение, проводить синтаксический разбор простого предложения;</w:t>
      </w:r>
    </w:p>
    <w:p w14:paraId="48B4C525" w14:textId="77777777" w:rsidR="00A7274F" w:rsidRPr="009A1C52" w:rsidRDefault="00A7274F" w:rsidP="009A1C52">
      <w:pPr>
        <w:widowControl w:val="0"/>
        <w:autoSpaceDE w:val="0"/>
        <w:autoSpaceDN w:val="0"/>
        <w:adjustRightInd w:val="0"/>
        <w:spacing w:line="360" w:lineRule="auto"/>
        <w:ind w:firstLine="709"/>
        <w:jc w:val="both"/>
        <w:rPr>
          <w:color w:val="000000"/>
          <w:sz w:val="28"/>
          <w:szCs w:val="28"/>
        </w:rPr>
      </w:pPr>
      <w:r w:rsidRPr="009A1C52">
        <w:rPr>
          <w:color w:val="000000"/>
          <w:sz w:val="28"/>
          <w:szCs w:val="28"/>
        </w:rPr>
        <w:t>составлять самостоятельно предложения с обращениями;</w:t>
      </w:r>
    </w:p>
    <w:p w14:paraId="59FC0677" w14:textId="77777777" w:rsidR="00A7274F" w:rsidRPr="009A1C52" w:rsidRDefault="00A7274F" w:rsidP="009A1C52">
      <w:pPr>
        <w:tabs>
          <w:tab w:val="left" w:pos="6060"/>
        </w:tabs>
        <w:spacing w:line="360" w:lineRule="auto"/>
        <w:ind w:firstLine="709"/>
        <w:jc w:val="both"/>
        <w:rPr>
          <w:color w:val="000000"/>
          <w:sz w:val="28"/>
          <w:szCs w:val="28"/>
        </w:rPr>
      </w:pPr>
      <w:r w:rsidRPr="009A1C52">
        <w:rPr>
          <w:color w:val="000000"/>
          <w:sz w:val="28"/>
          <w:szCs w:val="28"/>
        </w:rPr>
        <w:t>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14:paraId="3490DDE5"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различать типы текстов (повествование, описание, рассуждение), передавать содержание повествовательного текста по составленному плану;</w:t>
      </w:r>
    </w:p>
    <w:p w14:paraId="349D6BCA"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создавать тексты с учетом требований к построению связного текста, писать сочинение, редактировать текст;</w:t>
      </w:r>
    </w:p>
    <w:p w14:paraId="163CF6C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различать тексты в разговорном, научном и художественном стилях;</w:t>
      </w:r>
    </w:p>
    <w:p w14:paraId="3BD50F2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владеть основными понятиями фонетики, понимать смыслоразличительную функцию звука, распознавать гласные и согласные: абруптивные, лабиализованные, сонорные; проводить фонетический анализ слова;</w:t>
      </w:r>
    </w:p>
    <w:p w14:paraId="77B44973"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соблюдать правописание разделительных ъ и ы;</w:t>
      </w:r>
    </w:p>
    <w:p w14:paraId="5A72B6A3"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соблюдать нормы орфоэпии чукотского языка;</w:t>
      </w:r>
    </w:p>
    <w:p w14:paraId="7DD580C6" w14:textId="77777777" w:rsidR="00A7274F" w:rsidRPr="009A1C52" w:rsidRDefault="00A7274F" w:rsidP="009A1C52">
      <w:pPr>
        <w:tabs>
          <w:tab w:val="left" w:pos="6060"/>
        </w:tabs>
        <w:spacing w:line="360" w:lineRule="auto"/>
        <w:ind w:firstLine="709"/>
        <w:jc w:val="both"/>
        <w:rPr>
          <w:color w:val="000000"/>
          <w:sz w:val="28"/>
          <w:szCs w:val="28"/>
        </w:rPr>
      </w:pPr>
      <w:r w:rsidRPr="009A1C52">
        <w:rPr>
          <w:color w:val="000000"/>
          <w:sz w:val="28"/>
          <w:szCs w:val="28"/>
        </w:rPr>
        <w:t>овладевать основными понятиями лексикологии, понимать различие лексического и грамматического значений слова, употреблять их в речи;</w:t>
      </w:r>
    </w:p>
    <w:p w14:paraId="02BA2BE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различать и употреблять в речи однозначные и многозначные слова, слова в прямом и переносном значении, синонимы, антонимы, омонимы, исконно чукотские </w:t>
      </w:r>
      <w:r w:rsidRPr="009A1C52">
        <w:rPr>
          <w:color w:val="000000"/>
          <w:sz w:val="28"/>
          <w:szCs w:val="28"/>
        </w:rPr>
        <w:lastRenderedPageBreak/>
        <w:t>и заимствованные слова, профессионализмы, диалектизмы, жаргонизмы, устаревшие и новые слова, интернационализмы;</w:t>
      </w:r>
    </w:p>
    <w:p w14:paraId="3B33466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выявлять особенности произношения слов, заимствованных из русского языка;</w:t>
      </w:r>
    </w:p>
    <w:p w14:paraId="39210FE6"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находить в тексте фразеологические обороты, отличать крылатые выражения и фразеологизмы от пословиц и поговорок;</w:t>
      </w:r>
    </w:p>
    <w:p w14:paraId="446BCEA9" w14:textId="77777777" w:rsidR="00A7274F" w:rsidRPr="009A1C52" w:rsidRDefault="00A7274F" w:rsidP="009A1C52">
      <w:pPr>
        <w:pStyle w:val="afff2"/>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понимать морфему как значимую единицу языка; роль морфем в процессах формообразования и словообразования, опознавать морфемы (корень, основу слова, префикс, суффикс и окончание слова);</w:t>
      </w:r>
    </w:p>
    <w:p w14:paraId="76E3F6A4" w14:textId="77777777" w:rsidR="00A7274F" w:rsidRPr="009A1C52" w:rsidRDefault="00A7274F" w:rsidP="009A1C52">
      <w:pPr>
        <w:pStyle w:val="afff2"/>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14:paraId="2279FC33" w14:textId="77777777" w:rsidR="00A7274F" w:rsidRPr="009A1C52" w:rsidRDefault="00A7274F" w:rsidP="009A1C52">
      <w:pPr>
        <w:pStyle w:val="afff2"/>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различать изученные способы словообразования существительных, прилагательных и глаголов, пользоваться словообразовательными словарями.</w:t>
      </w:r>
    </w:p>
    <w:p w14:paraId="3CCCE55A" w14:textId="15602B3D" w:rsidR="00A7274F" w:rsidRPr="009A1C52" w:rsidRDefault="00F257A7" w:rsidP="009A1C52">
      <w:pPr>
        <w:tabs>
          <w:tab w:val="left" w:pos="0"/>
          <w:tab w:val="left" w:pos="1134"/>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11.4. Предметные результаты изучения родного (чукотского) языка. </w:t>
      </w:r>
    </w:p>
    <w:p w14:paraId="1B8789B6"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К концу обучения в 6 классе обучающийся научится:</w:t>
      </w:r>
    </w:p>
    <w:p w14:paraId="39BAC0B1" w14:textId="066D289C"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соотносить понятия </w:t>
      </w:r>
      <w:r w:rsidR="00DF34B8" w:rsidRPr="009A1C52">
        <w:rPr>
          <w:color w:val="000000"/>
          <w:sz w:val="28"/>
          <w:szCs w:val="28"/>
        </w:rPr>
        <w:t>«</w:t>
      </w:r>
      <w:r w:rsidRPr="009A1C52">
        <w:rPr>
          <w:color w:val="000000"/>
          <w:sz w:val="28"/>
          <w:szCs w:val="28"/>
        </w:rPr>
        <w:t>язык</w:t>
      </w:r>
      <w:r w:rsidR="00DF34B8" w:rsidRPr="009A1C52">
        <w:rPr>
          <w:color w:val="000000"/>
          <w:sz w:val="28"/>
          <w:szCs w:val="28"/>
        </w:rPr>
        <w:t>»</w:t>
      </w:r>
      <w:r w:rsidRPr="009A1C52">
        <w:rPr>
          <w:color w:val="000000"/>
          <w:sz w:val="28"/>
          <w:szCs w:val="28"/>
        </w:rPr>
        <w:t xml:space="preserve"> и </w:t>
      </w:r>
      <w:r w:rsidR="00DF34B8" w:rsidRPr="009A1C52">
        <w:rPr>
          <w:color w:val="000000"/>
          <w:sz w:val="28"/>
          <w:szCs w:val="28"/>
        </w:rPr>
        <w:t>«</w:t>
      </w:r>
      <w:r w:rsidRPr="009A1C52">
        <w:rPr>
          <w:color w:val="000000"/>
          <w:sz w:val="28"/>
          <w:szCs w:val="28"/>
        </w:rPr>
        <w:t>речь</w:t>
      </w:r>
      <w:r w:rsidR="00DF34B8" w:rsidRPr="009A1C52">
        <w:rPr>
          <w:color w:val="000000"/>
          <w:sz w:val="28"/>
          <w:szCs w:val="28"/>
        </w:rPr>
        <w:t>»</w:t>
      </w:r>
      <w:r w:rsidRPr="009A1C52">
        <w:rPr>
          <w:color w:val="000000"/>
          <w:sz w:val="28"/>
          <w:szCs w:val="28"/>
        </w:rPr>
        <w:t>;</w:t>
      </w:r>
    </w:p>
    <w:p w14:paraId="4C7F1B45" w14:textId="77777777" w:rsidR="00A7274F" w:rsidRPr="009A1C52" w:rsidRDefault="00A7274F" w:rsidP="009A1C52">
      <w:pPr>
        <w:pStyle w:val="afff2"/>
        <w:tabs>
          <w:tab w:val="left" w:pos="0"/>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создавать тексты в разных стилях (научном, официально-деловом, публицистическом, художественном, разговорном), формулировать тему текста;</w:t>
      </w:r>
    </w:p>
    <w:p w14:paraId="4345FF28"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использовать словари чукотского языка;</w:t>
      </w:r>
    </w:p>
    <w:p w14:paraId="6F5A7A3E"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определять особенности словообразования чукотского языка, оценивать основные выразительные средства словообразования;</w:t>
      </w:r>
    </w:p>
    <w:p w14:paraId="7D109F1F"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соблюдать правописание сложных и сложносокращенных слов;</w:t>
      </w:r>
    </w:p>
    <w:p w14:paraId="01B5592F"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использовать основные понятия грамматики, морфологии, характеризовывать самостоятельные, служебные части речи, междометия;</w:t>
      </w:r>
    </w:p>
    <w:p w14:paraId="252B095D"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характеризовать имя существительное как часть речи, определять 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w:t>
      </w:r>
    </w:p>
    <w:p w14:paraId="7F12EB7B" w14:textId="71D99AD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распознавать и употреблять в речи имена существительные в единственном </w:t>
      </w:r>
      <w:r w:rsidR="007030F4" w:rsidRPr="009A1C52">
        <w:rPr>
          <w:color w:val="000000"/>
          <w:sz w:val="28"/>
          <w:szCs w:val="28"/>
        </w:rPr>
        <w:br/>
      </w:r>
      <w:r w:rsidRPr="009A1C52">
        <w:rPr>
          <w:color w:val="000000"/>
          <w:sz w:val="28"/>
          <w:szCs w:val="28"/>
        </w:rPr>
        <w:t xml:space="preserve">и во множественном числе, правильно использовать падежные формы имен </w:t>
      </w:r>
      <w:r w:rsidRPr="009A1C52">
        <w:rPr>
          <w:color w:val="000000"/>
          <w:sz w:val="28"/>
          <w:szCs w:val="28"/>
        </w:rPr>
        <w:lastRenderedPageBreak/>
        <w:t>существительных определенного и неопределенного склонений, склонять собственные имена существительные и существительные с определительным словом;</w:t>
      </w:r>
    </w:p>
    <w:p w14:paraId="13E0D575" w14:textId="441622D1"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 xml:space="preserve">распознавать и употреблять в речи несклоняемые имена существительные, соблюдать правописание заимствованных существительных, проводить устный </w:t>
      </w:r>
      <w:r w:rsidR="007030F4" w:rsidRPr="009A1C52">
        <w:rPr>
          <w:color w:val="000000"/>
          <w:sz w:val="28"/>
          <w:szCs w:val="28"/>
        </w:rPr>
        <w:br/>
      </w:r>
      <w:r w:rsidRPr="009A1C52">
        <w:rPr>
          <w:color w:val="000000"/>
          <w:sz w:val="28"/>
          <w:szCs w:val="28"/>
        </w:rPr>
        <w:t>и письменный морфологический разбор имени существительного;</w:t>
      </w:r>
    </w:p>
    <w:p w14:paraId="3369A213" w14:textId="20427761"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распознавать имя прилагательное как часть речи, определять его грамматические признаки, синтаксическую роль, различать относительные </w:t>
      </w:r>
      <w:r w:rsidR="007030F4" w:rsidRPr="009A1C52">
        <w:rPr>
          <w:color w:val="000000"/>
          <w:sz w:val="28"/>
          <w:szCs w:val="28"/>
        </w:rPr>
        <w:br/>
      </w:r>
      <w:r w:rsidRPr="009A1C52">
        <w:rPr>
          <w:color w:val="000000"/>
          <w:sz w:val="28"/>
          <w:szCs w:val="28"/>
        </w:rPr>
        <w:t>и качественные имена прилагательные, степени сравнения имен прилагательных, правильно использовать падежные формы имен прилагательных;</w:t>
      </w:r>
    </w:p>
    <w:p w14:paraId="767B920F"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соблюдать правописание прилагательных, заимствованных из русского языка и сложных прилагательных, выявлять способы и средства словообразования имен прилагательных, проводить устный и письменный морфологический разбор имени прилагательного;</w:t>
      </w:r>
    </w:p>
    <w:p w14:paraId="7D9F3D82"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распознавать числительное как часть речи, определять его грамматические признаки, синтаксическую роль, различать количественные, порядковые, разделительные числительные, определять слитное и раздельное написание числительных;</w:t>
      </w:r>
    </w:p>
    <w:p w14:paraId="6107B25D" w14:textId="30EA9AB5"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распознавать имена числительные простые, сложные и составные, правильно использовать падежные формы имен числительных, проводить устный </w:t>
      </w:r>
      <w:r w:rsidR="007030F4" w:rsidRPr="009A1C52">
        <w:rPr>
          <w:color w:val="000000"/>
          <w:sz w:val="28"/>
          <w:szCs w:val="28"/>
        </w:rPr>
        <w:br/>
      </w:r>
      <w:r w:rsidRPr="009A1C52">
        <w:rPr>
          <w:color w:val="000000"/>
          <w:sz w:val="28"/>
          <w:szCs w:val="28"/>
        </w:rPr>
        <w:t>и письменный морфологический разбор имени числительного;</w:t>
      </w:r>
    </w:p>
    <w:p w14:paraId="7F5289A6" w14:textId="333DDCC2"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распознавать местоимение как часть речи, определять его грамматические признаки, синтаксическую роль, сопоставлять и соотносить местоимения с другими частями речи, распознавать разряды местоимений (личные, указательные, притяжательные, вопросительные, заместительные, относительные, определенные, неопределенные), правильно изменять по падежам местоимения разных разрядов </w:t>
      </w:r>
      <w:r w:rsidR="007030F4" w:rsidRPr="009A1C52">
        <w:rPr>
          <w:color w:val="000000"/>
          <w:sz w:val="28"/>
          <w:szCs w:val="28"/>
        </w:rPr>
        <w:br/>
      </w:r>
      <w:r w:rsidRPr="009A1C52">
        <w:rPr>
          <w:color w:val="000000"/>
          <w:sz w:val="28"/>
          <w:szCs w:val="28"/>
        </w:rPr>
        <w:t>и употреблять их в речи, проводить устный и письменный морфологический разбор местоимения.</w:t>
      </w:r>
    </w:p>
    <w:p w14:paraId="1C77ACC7" w14:textId="2567828D" w:rsidR="00A7274F" w:rsidRPr="009A1C52" w:rsidRDefault="00F257A7" w:rsidP="009A1C52">
      <w:pPr>
        <w:spacing w:line="360" w:lineRule="auto"/>
        <w:ind w:firstLine="709"/>
        <w:contextualSpacing/>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11.5. Предметные результаты изучения родного (чукотского) языка. </w:t>
      </w:r>
    </w:p>
    <w:p w14:paraId="362C115B" w14:textId="77777777" w:rsidR="00A7274F" w:rsidRPr="009A1C52" w:rsidRDefault="00A7274F" w:rsidP="009A1C52">
      <w:pPr>
        <w:spacing w:line="360" w:lineRule="auto"/>
        <w:ind w:firstLine="709"/>
        <w:contextualSpacing/>
        <w:jc w:val="both"/>
        <w:rPr>
          <w:color w:val="000000"/>
          <w:sz w:val="28"/>
          <w:szCs w:val="28"/>
        </w:rPr>
      </w:pPr>
      <w:r w:rsidRPr="009A1C52">
        <w:rPr>
          <w:color w:val="000000"/>
          <w:sz w:val="28"/>
          <w:szCs w:val="28"/>
        </w:rPr>
        <w:t>К концу обучения в 7 классе обучающийся научится:</w:t>
      </w:r>
    </w:p>
    <w:p w14:paraId="53A29956"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lastRenderedPageBreak/>
        <w:t>использовать сведения из истории чукотской графики о попытках создания чукотской письменности, о первых книгах на чукотском языке, о создании современной письменности;</w:t>
      </w:r>
    </w:p>
    <w:p w14:paraId="1FE16ACF" w14:textId="674AD17F"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 xml:space="preserve">распознавать глагол как часть речи, определять его грамматические признаки, синтаксическую роль, выделять исходную основу глагола, образовывать </w:t>
      </w:r>
      <w:r w:rsidR="007030F4" w:rsidRPr="009A1C52">
        <w:rPr>
          <w:color w:val="000000"/>
          <w:sz w:val="28"/>
          <w:szCs w:val="28"/>
        </w:rPr>
        <w:br/>
      </w:r>
      <w:r w:rsidRPr="009A1C52">
        <w:rPr>
          <w:color w:val="000000"/>
          <w:sz w:val="28"/>
          <w:szCs w:val="28"/>
        </w:rPr>
        <w:t>и употреблять в речи временные формы глаголов, изменять глаголы по лицам, числам, различать именное спряжение и глагольное спряжение;</w:t>
      </w:r>
    </w:p>
    <w:p w14:paraId="25CB56A0" w14:textId="77777777" w:rsidR="00A7274F" w:rsidRPr="009A1C52" w:rsidRDefault="00A7274F" w:rsidP="009A1C52">
      <w:pPr>
        <w:pStyle w:val="afff2"/>
        <w:tabs>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образовывать и употреблять в речи глаголы изъявительного, побудительно-повелительного, сослагательного наклонений в утвердительной и отрицательной формах;</w:t>
      </w:r>
    </w:p>
    <w:p w14:paraId="04C70049"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характеризовать способы словообразования глаголов в современном чукотском языке, проводить устный и письменный морфологический разбор глагола;</w:t>
      </w:r>
    </w:p>
    <w:p w14:paraId="6162A0EC" w14:textId="77777777" w:rsidR="00A7274F" w:rsidRPr="009A1C52" w:rsidRDefault="00A7274F" w:rsidP="009A1C52">
      <w:pPr>
        <w:widowControl w:val="0"/>
        <w:tabs>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определять различия в образовании действительных и страдательных причастий, выявлять обстоятельственные причастия, их образование;</w:t>
      </w:r>
    </w:p>
    <w:p w14:paraId="1FC4649D" w14:textId="77777777" w:rsidR="00A7274F" w:rsidRPr="009A1C52" w:rsidRDefault="00A7274F" w:rsidP="009A1C52">
      <w:pPr>
        <w:widowControl w:val="0"/>
        <w:tabs>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употреблять причастия и причастные обороты в речи в соответствии с нормами чукотского языка, проводить устный и письменный морфологический разбор причастий;</w:t>
      </w:r>
    </w:p>
    <w:p w14:paraId="4C549D92" w14:textId="77777777" w:rsidR="00A7274F" w:rsidRPr="009A1C52" w:rsidRDefault="00A7274F" w:rsidP="009A1C52">
      <w:pPr>
        <w:widowControl w:val="0"/>
        <w:tabs>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распознавать деепричастие по его грамматическим признакам, употреблять деепричастия и деепричастные обороты в речи в соответствии с нормами чукотского языка, выделять признаки глагола и наречия у деепричастия, изменять деепричастия по времени, проводить устный и письменный морфологический разбор деепричастий;</w:t>
      </w:r>
    </w:p>
    <w:p w14:paraId="652DCF44"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 правильно употреблять наречия в речи, выражать наречием различные обстоятельственные значения;</w:t>
      </w:r>
    </w:p>
    <w:p w14:paraId="29754CC1"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lastRenderedPageBreak/>
        <w:t>характеризовать способы образования наречий, степени сравнения, распознавать словообразование наречий путем перехода слов из одной части речи в другую, соблюдать правописание наречий, постановку дефиса между частями слова в наречиях, слитные и раздельные написания наречий, проводить устный и письменный морфологический разбор наречий;</w:t>
      </w:r>
    </w:p>
    <w:p w14:paraId="140E54EB"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14:paraId="04DC75D2" w14:textId="77777777" w:rsidR="00A7274F" w:rsidRPr="009A1C52" w:rsidRDefault="00A7274F" w:rsidP="009A1C52">
      <w:pPr>
        <w:pStyle w:val="afff2"/>
        <w:tabs>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распознавать союз как служебную часть речи и определять назначение союзов в речи, распознавать сочинительные и подчинительные союзы, простые, сложные и составные союзы, употреблять союзы в соответствии с их стилистическими особенностями в устной и письменной речи, проводить морфологический разбор союзов;</w:t>
      </w:r>
    </w:p>
    <w:p w14:paraId="18A0A07B"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распознавать и использовать частицы в речи, различать разряды частиц по значению, соблюдать правописание частиц смысловые, модально-волевые, эмоционально-экспрессивные, проводить морфологический разбор частиц;</w:t>
      </w:r>
    </w:p>
    <w:p w14:paraId="65394215"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междометия и правильно использовать их в речи, ставить дефис в междометиях, расставлять запятые и восклицательный знак при междометиях, выделять интонационно междометия в речи, проводить морфологический разбор междометий;</w:t>
      </w:r>
    </w:p>
    <w:p w14:paraId="60A910B2"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звукоподражательные слова и правильно использовать их в речи.</w:t>
      </w:r>
    </w:p>
    <w:p w14:paraId="50F25A2D" w14:textId="0F082854" w:rsidR="00A7274F" w:rsidRPr="009A1C52" w:rsidRDefault="00F257A7" w:rsidP="009A1C52">
      <w:pPr>
        <w:spacing w:line="360" w:lineRule="auto"/>
        <w:ind w:firstLine="709"/>
        <w:contextualSpacing/>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11.6. Предметные результаты изучения родного (чукотского) языка. </w:t>
      </w:r>
    </w:p>
    <w:p w14:paraId="7C7A3E32" w14:textId="77777777" w:rsidR="00A7274F" w:rsidRPr="009A1C52" w:rsidRDefault="00A7274F" w:rsidP="009A1C52">
      <w:pPr>
        <w:spacing w:line="360" w:lineRule="auto"/>
        <w:ind w:firstLine="709"/>
        <w:contextualSpacing/>
        <w:jc w:val="both"/>
        <w:rPr>
          <w:color w:val="000000"/>
          <w:sz w:val="28"/>
          <w:szCs w:val="28"/>
        </w:rPr>
      </w:pPr>
      <w:r w:rsidRPr="009A1C52">
        <w:rPr>
          <w:color w:val="000000"/>
          <w:sz w:val="28"/>
          <w:szCs w:val="28"/>
        </w:rPr>
        <w:t>К концу обучения в 8 классе обучающийся научится:</w:t>
      </w:r>
    </w:p>
    <w:p w14:paraId="78B0F9CC"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распознавать диалекты, местные (говорные) отличия, особенности женского (нелитературного) произношения;</w:t>
      </w:r>
    </w:p>
    <w:p w14:paraId="386C0E0E" w14:textId="3C53D8DE"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распознавать три основные группы имен-причастий, отрицательную форму имен-причастий, склонение имен-причастий, изменение имен-причастий по лицам </w:t>
      </w:r>
      <w:r w:rsidR="007030F4" w:rsidRPr="009A1C52">
        <w:rPr>
          <w:rFonts w:ascii="Times New Roman" w:eastAsiaTheme="minorHAnsi" w:hAnsi="Times New Roman" w:cs="Times New Roman"/>
          <w:color w:val="000000"/>
          <w:sz w:val="28"/>
          <w:szCs w:val="28"/>
        </w:rPr>
        <w:br/>
      </w:r>
      <w:r w:rsidRPr="009A1C52">
        <w:rPr>
          <w:rFonts w:ascii="Times New Roman" w:eastAsiaTheme="minorHAnsi" w:hAnsi="Times New Roman" w:cs="Times New Roman"/>
          <w:color w:val="000000"/>
          <w:sz w:val="28"/>
          <w:szCs w:val="28"/>
        </w:rPr>
        <w:t>и числам, долженствовательная форма имен-причастий;</w:t>
      </w:r>
    </w:p>
    <w:p w14:paraId="24640E2C" w14:textId="3E453ABB"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распознавать основные формы деепричастия, образовывать одновременные деепричастия с суффиксом – ма, – гты, -эты, разновременные деепричастия с </w:t>
      </w:r>
      <w:r w:rsidRPr="009A1C52">
        <w:rPr>
          <w:rFonts w:ascii="Times New Roman" w:eastAsiaTheme="minorHAnsi" w:hAnsi="Times New Roman" w:cs="Times New Roman"/>
          <w:color w:val="000000"/>
          <w:sz w:val="28"/>
          <w:szCs w:val="28"/>
        </w:rPr>
        <w:lastRenderedPageBreak/>
        <w:t xml:space="preserve">суффиксом -(ы) к, и (нэӈу - (э) наӈо, причинные деепричастия с суффиксом –тэ -та, </w:t>
      </w:r>
      <w:r w:rsidR="007030F4" w:rsidRPr="009A1C52">
        <w:rPr>
          <w:rFonts w:ascii="Times New Roman" w:eastAsiaTheme="minorHAnsi" w:hAnsi="Times New Roman" w:cs="Times New Roman"/>
          <w:color w:val="000000"/>
          <w:sz w:val="28"/>
          <w:szCs w:val="28"/>
        </w:rPr>
        <w:br/>
      </w:r>
      <w:r w:rsidRPr="009A1C52">
        <w:rPr>
          <w:rFonts w:ascii="Times New Roman" w:eastAsiaTheme="minorHAnsi" w:hAnsi="Times New Roman" w:cs="Times New Roman"/>
          <w:color w:val="000000"/>
          <w:sz w:val="28"/>
          <w:szCs w:val="28"/>
        </w:rPr>
        <w:t xml:space="preserve">с сочетанием суффикса и приставки эм - ам-…..-тэ – та, целевые деепричастия </w:t>
      </w:r>
      <w:r w:rsidR="007030F4" w:rsidRPr="009A1C52">
        <w:rPr>
          <w:rFonts w:ascii="Times New Roman" w:eastAsiaTheme="minorHAnsi" w:hAnsi="Times New Roman" w:cs="Times New Roman"/>
          <w:color w:val="000000"/>
          <w:sz w:val="28"/>
          <w:szCs w:val="28"/>
        </w:rPr>
        <w:br/>
      </w:r>
      <w:r w:rsidRPr="009A1C52">
        <w:rPr>
          <w:rFonts w:ascii="Times New Roman" w:eastAsiaTheme="minorHAnsi" w:hAnsi="Times New Roman" w:cs="Times New Roman"/>
          <w:color w:val="000000"/>
          <w:sz w:val="28"/>
          <w:szCs w:val="28"/>
        </w:rPr>
        <w:t xml:space="preserve">с сочетанием </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суффикса и приставки эмрэ-/- амра…ӈэ/ – ӈа;</w:t>
      </w:r>
    </w:p>
    <w:p w14:paraId="2D8074B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образовывать и употреблять способы протекания действия (включение суф</w:t>
      </w:r>
      <w:r w:rsidRPr="009A1C52">
        <w:rPr>
          <w:rFonts w:ascii="Times New Roman" w:eastAsiaTheme="minorHAnsi" w:hAnsi="Times New Roman" w:cs="Times New Roman"/>
          <w:color w:val="000000"/>
          <w:sz w:val="28"/>
          <w:szCs w:val="28"/>
        </w:rPr>
        <w:softHyphen/>
        <w:t>фиксов, выражающих способы протекания действия, в основы глаголов;</w:t>
      </w:r>
    </w:p>
    <w:p w14:paraId="340A7C4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образовывать и употреблять формы степеней сравнения качественных наречий;</w:t>
      </w:r>
    </w:p>
    <w:p w14:paraId="114F7E6D"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употреблять междометия, выражающие чувства, выражающие волевые побуждения;</w:t>
      </w:r>
    </w:p>
    <w:p w14:paraId="31B1D704"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находить в тексте словосочетания, определять главное и зависимое слово, способ связи слов в словосочетании, отличать словосочетание от предложения, проводить синтаксический разбор словосочетания;</w:t>
      </w:r>
    </w:p>
    <w:p w14:paraId="0E928FDE"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14:paraId="27A60234" w14:textId="77777777" w:rsidR="00A7274F" w:rsidRPr="009A1C52" w:rsidRDefault="00A7274F" w:rsidP="009A1C52">
      <w:pPr>
        <w:pStyle w:val="afff2"/>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различать односоставные и двусоставные предложения, распознавать простые глагольные и простые именные сказуемые, составные глагольные и составные именные сказуемые, характеризовать способы выражения подлежащего;</w:t>
      </w:r>
    </w:p>
    <w:p w14:paraId="26AF5477"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комментировать выделение в предложении второстепенных членов по их признакам, распознавать в тексте прямое и косвенное дополнение;</w:t>
      </w:r>
    </w:p>
    <w:p w14:paraId="2F482F53"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распознавать определение, способы выражения определений, различать согласованное и несогласованное определение, различать приложение как разновидность определения, расставлять знаки препинания при приложении;</w:t>
      </w:r>
    </w:p>
    <w:p w14:paraId="7F4C51AC"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14:paraId="2DE6417A"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14:paraId="756AA0E3" w14:textId="77777777" w:rsidR="00A7274F" w:rsidRPr="009A1C52" w:rsidRDefault="00A7274F" w:rsidP="009A1C52">
      <w:pPr>
        <w:tabs>
          <w:tab w:val="left" w:pos="709"/>
        </w:tabs>
        <w:spacing w:line="360" w:lineRule="auto"/>
        <w:ind w:firstLine="709"/>
        <w:jc w:val="both"/>
        <w:rPr>
          <w:color w:val="000000"/>
          <w:sz w:val="28"/>
          <w:szCs w:val="28"/>
        </w:rPr>
      </w:pPr>
      <w:r w:rsidRPr="009A1C52">
        <w:rPr>
          <w:color w:val="000000"/>
          <w:sz w:val="28"/>
          <w:szCs w:val="28"/>
        </w:rPr>
        <w:lastRenderedPageBreak/>
        <w:t>сопоставлять и разграничивать предложения определенно-личные, неопределенно-личные, безличные, назывные односоставные предложения, находить в тексте неполные предложения, проводить синтаксический разбор односоставных и двусоставных предложений;</w:t>
      </w:r>
    </w:p>
    <w:p w14:paraId="16AB0DD1" w14:textId="77777777" w:rsidR="00A7274F" w:rsidRPr="009A1C52" w:rsidRDefault="00A7274F" w:rsidP="009A1C52">
      <w:pPr>
        <w:shd w:val="clear" w:color="auto" w:fill="FFFFFF"/>
        <w:tabs>
          <w:tab w:val="left" w:pos="709"/>
        </w:tabs>
        <w:spacing w:line="360" w:lineRule="auto"/>
        <w:ind w:firstLine="709"/>
        <w:jc w:val="both"/>
        <w:rPr>
          <w:color w:val="000000"/>
          <w:sz w:val="28"/>
          <w:szCs w:val="28"/>
        </w:rPr>
      </w:pPr>
      <w:r w:rsidRPr="009A1C52">
        <w:rPr>
          <w:color w:val="000000"/>
          <w:sz w:val="28"/>
          <w:szCs w:val="28"/>
        </w:rPr>
        <w:t>разграничивать однородные и неоднородные члены, находить в тексте однородные члены предложения, в том числе связанные союзами (соединительными, противительными, разделительными) и интонацией, комментировать сочетание сказуемого с однородными подлежащими, употреблять обобщающие слова при однородных членах предложения, соблюдать правила пунктуации, проводить синтаксический разбор предложений с однородными членами;</w:t>
      </w:r>
    </w:p>
    <w:p w14:paraId="3B3DCD3D" w14:textId="77777777" w:rsidR="00A7274F" w:rsidRPr="009A1C52" w:rsidRDefault="00A7274F" w:rsidP="009A1C52">
      <w:pPr>
        <w:shd w:val="clear" w:color="auto" w:fill="FFFFFF"/>
        <w:tabs>
          <w:tab w:val="left" w:pos="709"/>
        </w:tabs>
        <w:spacing w:line="360" w:lineRule="auto"/>
        <w:ind w:firstLine="709"/>
        <w:jc w:val="both"/>
        <w:rPr>
          <w:color w:val="000000"/>
          <w:sz w:val="28"/>
          <w:szCs w:val="28"/>
        </w:rPr>
      </w:pPr>
      <w:r w:rsidRPr="009A1C52">
        <w:rPr>
          <w:color w:val="000000"/>
          <w:sz w:val="28"/>
          <w:szCs w:val="28"/>
        </w:rPr>
        <w:t>понимать основные функции обращения, различать обращение нераспространенное и распространенное,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14:paraId="4CF76D7C" w14:textId="77777777" w:rsidR="00A7274F" w:rsidRPr="009A1C52" w:rsidRDefault="00A7274F" w:rsidP="009A1C52">
      <w:pPr>
        <w:shd w:val="clear" w:color="auto" w:fill="FFFFFF"/>
        <w:tabs>
          <w:tab w:val="left" w:pos="709"/>
        </w:tabs>
        <w:spacing w:line="360" w:lineRule="auto"/>
        <w:ind w:firstLine="709"/>
        <w:jc w:val="both"/>
        <w:rPr>
          <w:color w:val="000000"/>
          <w:sz w:val="28"/>
          <w:szCs w:val="28"/>
        </w:rPr>
      </w:pPr>
      <w:r w:rsidRPr="009A1C52">
        <w:rPr>
          <w:color w:val="000000"/>
          <w:sz w:val="28"/>
          <w:szCs w:val="28"/>
        </w:rPr>
        <w:t>различать вводные слова и члены предложения, пользоваться вводными словами в речи для выражения уверенности, различных чувств, оценки, привлечения внимания и т. д., соблюдать интонацию и пунктуацию в предложениях с вводными словами;</w:t>
      </w:r>
    </w:p>
    <w:p w14:paraId="4B2FFD19" w14:textId="77777777" w:rsidR="00A7274F" w:rsidRPr="009A1C52" w:rsidRDefault="00A7274F" w:rsidP="009A1C52">
      <w:pPr>
        <w:tabs>
          <w:tab w:val="left" w:pos="709"/>
        </w:tabs>
        <w:spacing w:line="360" w:lineRule="auto"/>
        <w:ind w:firstLine="709"/>
        <w:jc w:val="both"/>
        <w:rPr>
          <w:color w:val="000000"/>
          <w:sz w:val="28"/>
          <w:szCs w:val="28"/>
        </w:rPr>
      </w:pPr>
      <w:r w:rsidRPr="009A1C52">
        <w:rPr>
          <w:color w:val="000000"/>
          <w:sz w:val="28"/>
          <w:szCs w:val="28"/>
        </w:rPr>
        <w:t>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14:paraId="0B0D73C3" w14:textId="46FFCE78" w:rsidR="00A7274F" w:rsidRPr="009A1C52" w:rsidRDefault="00F257A7" w:rsidP="009A1C52">
      <w:pPr>
        <w:spacing w:line="360" w:lineRule="auto"/>
        <w:ind w:firstLine="709"/>
        <w:contextualSpacing/>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11.7. Предметные результаты изучения родного (чукотского) языка. </w:t>
      </w:r>
    </w:p>
    <w:p w14:paraId="1E1EC4DA" w14:textId="77777777" w:rsidR="00A7274F" w:rsidRPr="009A1C52" w:rsidRDefault="00A7274F" w:rsidP="009A1C52">
      <w:pPr>
        <w:spacing w:line="360" w:lineRule="auto"/>
        <w:ind w:firstLine="709"/>
        <w:contextualSpacing/>
        <w:jc w:val="both"/>
        <w:rPr>
          <w:color w:val="000000"/>
          <w:sz w:val="28"/>
          <w:szCs w:val="28"/>
        </w:rPr>
      </w:pPr>
      <w:r w:rsidRPr="009A1C52">
        <w:rPr>
          <w:color w:val="000000"/>
          <w:sz w:val="28"/>
          <w:szCs w:val="28"/>
        </w:rPr>
        <w:t>К концу обучения в 9 классе обучающийся научится:</w:t>
      </w:r>
    </w:p>
    <w:p w14:paraId="1D729DD6"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употреблять аналитические комплексы, их образование, вспомогательные глаголы, служебные слова, союзы;</w:t>
      </w:r>
    </w:p>
    <w:p w14:paraId="511DEEE3"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 xml:space="preserve">распознавать способы передачи чужой речи: прямая и косвенная речь; строить предложения с прямой речью, правильно расставляя знаки препинания, применять </w:t>
      </w:r>
      <w:r w:rsidRPr="009A1C52">
        <w:rPr>
          <w:color w:val="000000"/>
          <w:sz w:val="28"/>
          <w:szCs w:val="28"/>
        </w:rPr>
        <w:lastRenderedPageBreak/>
        <w:t>способы преобразования прямой речи в косвенную; составлять диалог с прямой и косвенной речью;</w:t>
      </w:r>
    </w:p>
    <w:p w14:paraId="046253A2" w14:textId="77777777" w:rsidR="00A7274F" w:rsidRPr="009A1C52" w:rsidRDefault="00A7274F" w:rsidP="009A1C52">
      <w:pPr>
        <w:pStyle w:val="afff2"/>
        <w:tabs>
          <w:tab w:val="left" w:pos="851"/>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различать цитату как способ передачи чужой речи, выделять цитаты знаками препинания;</w:t>
      </w:r>
    </w:p>
    <w:p w14:paraId="4B2F272C" w14:textId="77777777" w:rsidR="00A7274F" w:rsidRPr="009A1C52" w:rsidRDefault="00A7274F" w:rsidP="009A1C52">
      <w:pPr>
        <w:pStyle w:val="afff2"/>
        <w:tabs>
          <w:tab w:val="left" w:pos="851"/>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комментировать классификацию сложных предложений на сложносочиненные, сложноподчиненные, бессоюзные;</w:t>
      </w:r>
    </w:p>
    <w:p w14:paraId="6AFE9B19"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употреблять в устной и письменной речи сложносочиненные предложения, правильно интонировать и расставлять знаки препинания;</w:t>
      </w:r>
    </w:p>
    <w:p w14:paraId="4490FF4C"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различать в предложении подчинительные союзы и союзные слова, указательные слова как средство связи частей сложноподчиненного предложения, находить указательные слова в главном предложении, различать придаточные предложения и причастный оборот;</w:t>
      </w:r>
    </w:p>
    <w:p w14:paraId="099EF223"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конструировать сложноподчиненные предложения по заданным схемам, различать виды подчинительной связи, опознавать их в тексте, анализировать 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14:paraId="31BBCEEE"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14:paraId="0CFE4C5E"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разграничивать и сопоставлять разные виды сложных предложений, проводить синтаксический разбор сложного предложения;</w:t>
      </w:r>
    </w:p>
    <w:p w14:paraId="12C465B4" w14:textId="00EAF154" w:rsidR="00A7274F" w:rsidRPr="009A1C52" w:rsidRDefault="00A7274F" w:rsidP="009A1C52">
      <w:pPr>
        <w:tabs>
          <w:tab w:val="left" w:pos="851"/>
          <w:tab w:val="left" w:pos="1134"/>
        </w:tabs>
        <w:spacing w:line="360" w:lineRule="auto"/>
        <w:ind w:firstLine="709"/>
        <w:jc w:val="both"/>
        <w:rPr>
          <w:color w:val="000000"/>
          <w:sz w:val="28"/>
          <w:szCs w:val="28"/>
        </w:rPr>
      </w:pPr>
      <w:r w:rsidRPr="009A1C52">
        <w:rPr>
          <w:color w:val="000000"/>
          <w:sz w:val="28"/>
          <w:szCs w:val="28"/>
        </w:rPr>
        <w:t xml:space="preserve">моделировать сложные предложения с различными видами союзной </w:t>
      </w:r>
      <w:r w:rsidR="007030F4" w:rsidRPr="009A1C52">
        <w:rPr>
          <w:color w:val="000000"/>
          <w:sz w:val="28"/>
          <w:szCs w:val="28"/>
        </w:rPr>
        <w:br/>
      </w:r>
      <w:r w:rsidRPr="009A1C52">
        <w:rPr>
          <w:color w:val="000000"/>
          <w:sz w:val="28"/>
          <w:szCs w:val="28"/>
        </w:rPr>
        <w:t>и бессоюзной связи, правильно интонировать сложное предложение с различными видами союзной и бессоюзной связи и расставлять знаки препинания;</w:t>
      </w:r>
    </w:p>
    <w:p w14:paraId="137E5CAC" w14:textId="77777777" w:rsidR="00A7274F" w:rsidRPr="009A1C52" w:rsidRDefault="00A7274F" w:rsidP="009A1C52">
      <w:pPr>
        <w:tabs>
          <w:tab w:val="left" w:pos="851"/>
          <w:tab w:val="left" w:pos="1134"/>
          <w:tab w:val="left" w:pos="1276"/>
        </w:tabs>
        <w:spacing w:line="360" w:lineRule="auto"/>
        <w:ind w:firstLine="709"/>
        <w:contextualSpacing/>
        <w:jc w:val="both"/>
        <w:rPr>
          <w:color w:val="000000"/>
          <w:sz w:val="28"/>
          <w:szCs w:val="28"/>
        </w:rPr>
      </w:pPr>
      <w:r w:rsidRPr="009A1C52">
        <w:rPr>
          <w:color w:val="000000"/>
          <w:sz w:val="28"/>
          <w:szCs w:val="28"/>
        </w:rPr>
        <w:t>излагать историю чукотской письменности, описывать процесс формирования чукотского литературного языка;</w:t>
      </w:r>
    </w:p>
    <w:p w14:paraId="71B5E163" w14:textId="77777777" w:rsidR="00A7274F" w:rsidRPr="009A1C52" w:rsidRDefault="00A7274F" w:rsidP="009A1C52">
      <w:pPr>
        <w:tabs>
          <w:tab w:val="left" w:pos="851"/>
          <w:tab w:val="left" w:pos="1134"/>
          <w:tab w:val="left" w:pos="1276"/>
        </w:tabs>
        <w:spacing w:line="360" w:lineRule="auto"/>
        <w:ind w:firstLine="709"/>
        <w:contextualSpacing/>
        <w:jc w:val="both"/>
        <w:rPr>
          <w:color w:val="000000"/>
          <w:sz w:val="28"/>
          <w:szCs w:val="28"/>
        </w:rPr>
      </w:pPr>
      <w:r w:rsidRPr="009A1C52">
        <w:rPr>
          <w:color w:val="000000"/>
          <w:sz w:val="28"/>
          <w:szCs w:val="28"/>
        </w:rPr>
        <w:lastRenderedPageBreak/>
        <w:t>соблюдать нормы чукотского речевого этикета, в том числе при интерактивном общении;</w:t>
      </w:r>
    </w:p>
    <w:p w14:paraId="699487ED" w14:textId="1559C883" w:rsidR="00A7274F" w:rsidRPr="009A1C52" w:rsidRDefault="00A7274F" w:rsidP="009A1C52">
      <w:pPr>
        <w:tabs>
          <w:tab w:val="left" w:pos="851"/>
          <w:tab w:val="left" w:pos="1134"/>
          <w:tab w:val="left" w:pos="1276"/>
        </w:tabs>
        <w:spacing w:line="360" w:lineRule="auto"/>
        <w:ind w:firstLine="709"/>
        <w:contextualSpacing/>
        <w:jc w:val="both"/>
        <w:rPr>
          <w:color w:val="000000"/>
          <w:sz w:val="28"/>
          <w:szCs w:val="28"/>
        </w:rPr>
      </w:pPr>
      <w:r w:rsidRPr="009A1C52">
        <w:rPr>
          <w:color w:val="000000"/>
          <w:sz w:val="28"/>
          <w:szCs w:val="28"/>
        </w:rPr>
        <w:t>вести диалог в условиях межкультурной коммуникации.</w:t>
      </w:r>
      <w:bookmarkEnd w:id="1"/>
      <w:r w:rsidR="00DF34B8" w:rsidRPr="009A1C52">
        <w:rPr>
          <w:color w:val="000000"/>
          <w:sz w:val="28"/>
          <w:szCs w:val="28"/>
        </w:rPr>
        <w:t>»</w:t>
      </w:r>
      <w:r w:rsidRPr="009A1C52">
        <w:rPr>
          <w:color w:val="000000"/>
          <w:sz w:val="28"/>
          <w:szCs w:val="28"/>
        </w:rPr>
        <w:t>;</w:t>
      </w:r>
    </w:p>
    <w:p w14:paraId="3FFF64ED" w14:textId="3D4C43F5" w:rsidR="00062790"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д</w:t>
      </w:r>
      <w:r w:rsidR="00620608" w:rsidRPr="009A1C52">
        <w:rPr>
          <w:sz w:val="28"/>
          <w:szCs w:val="28"/>
        </w:rPr>
        <w:t xml:space="preserve">) </w:t>
      </w:r>
      <w:r w:rsidR="00830056" w:rsidRPr="009A1C52">
        <w:rPr>
          <w:sz w:val="28"/>
          <w:szCs w:val="28"/>
        </w:rPr>
        <w:t>пункт 81 изложить в следующей редакции:</w:t>
      </w:r>
    </w:p>
    <w:p w14:paraId="1E1F9F54" w14:textId="4CC5BC97" w:rsidR="00830056" w:rsidRPr="009A1C52" w:rsidRDefault="00DF34B8" w:rsidP="009A1C52">
      <w:pPr>
        <w:spacing w:line="360" w:lineRule="auto"/>
        <w:ind w:firstLine="709"/>
        <w:jc w:val="both"/>
        <w:rPr>
          <w:sz w:val="28"/>
          <w:szCs w:val="28"/>
        </w:rPr>
      </w:pPr>
      <w:r w:rsidRPr="009A1C52">
        <w:rPr>
          <w:sz w:val="28"/>
          <w:szCs w:val="28"/>
        </w:rPr>
        <w:t>«</w:t>
      </w:r>
      <w:r w:rsidR="00830056" w:rsidRPr="009A1C52">
        <w:rPr>
          <w:sz w:val="28"/>
          <w:szCs w:val="28"/>
        </w:rPr>
        <w:t xml:space="preserve">81. Федеральная рабочая программа по учебному предмету </w:t>
      </w:r>
      <w:r w:rsidRPr="009A1C52">
        <w:rPr>
          <w:sz w:val="28"/>
          <w:szCs w:val="28"/>
        </w:rPr>
        <w:t>«</w:t>
      </w:r>
      <w:r w:rsidR="00830056" w:rsidRPr="009A1C52">
        <w:rPr>
          <w:sz w:val="28"/>
          <w:szCs w:val="28"/>
        </w:rPr>
        <w:t>Родной (эрзянский) язык</w:t>
      </w:r>
      <w:r w:rsidRPr="009A1C52">
        <w:rPr>
          <w:sz w:val="28"/>
          <w:szCs w:val="28"/>
        </w:rPr>
        <w:t>»</w:t>
      </w:r>
      <w:r w:rsidR="00830056" w:rsidRPr="009A1C52">
        <w:rPr>
          <w:sz w:val="28"/>
          <w:szCs w:val="28"/>
        </w:rPr>
        <w:t>.</w:t>
      </w:r>
    </w:p>
    <w:p w14:paraId="3E30214C" w14:textId="689AC523" w:rsidR="00830056" w:rsidRPr="009A1C52" w:rsidRDefault="00830056" w:rsidP="009A1C52">
      <w:pPr>
        <w:spacing w:line="360" w:lineRule="auto"/>
        <w:ind w:firstLine="709"/>
        <w:jc w:val="both"/>
        <w:rPr>
          <w:sz w:val="28"/>
          <w:szCs w:val="28"/>
        </w:rPr>
      </w:pPr>
      <w:r w:rsidRPr="009A1C52">
        <w:rPr>
          <w:sz w:val="28"/>
          <w:szCs w:val="28"/>
        </w:rPr>
        <w:t xml:space="preserve">81.1. Федеральная рабочая программа по учебному предмету </w:t>
      </w:r>
      <w:r w:rsidR="00DF34B8" w:rsidRPr="009A1C52">
        <w:rPr>
          <w:sz w:val="28"/>
          <w:szCs w:val="28"/>
        </w:rPr>
        <w:t>«</w:t>
      </w:r>
      <w:r w:rsidRPr="009A1C52">
        <w:rPr>
          <w:sz w:val="28"/>
          <w:szCs w:val="28"/>
        </w:rPr>
        <w:t>Родной (эрзянский)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соответственно - программа по родному (эрзянскому) языку, родной (эрзянский) язык, эрзянский язык) разработана </w:t>
      </w:r>
      <w:r w:rsidRPr="009A1C52">
        <w:rPr>
          <w:rFonts w:eastAsia="Times New Roman"/>
          <w:sz w:val="28"/>
          <w:szCs w:val="28"/>
        </w:rPr>
        <w:t>для обучающихся, владеющих и (или) слабо владеющих родным (эрзянским) языком</w:t>
      </w:r>
      <w:r w:rsidRPr="009A1C52">
        <w:rPr>
          <w:sz w:val="28"/>
          <w:szCs w:val="28"/>
        </w:rPr>
        <w:t>, и включает пояснительную записку, содержание обучения, планируемые результаты освоения программы по родному (эрзянскому) языку.</w:t>
      </w:r>
    </w:p>
    <w:p w14:paraId="577A3AE6" w14:textId="6D2C8E74" w:rsidR="00830056" w:rsidRPr="009A1C52" w:rsidRDefault="00830056" w:rsidP="009A1C52">
      <w:pPr>
        <w:spacing w:line="360" w:lineRule="auto"/>
        <w:ind w:firstLine="709"/>
        <w:jc w:val="both"/>
        <w:rPr>
          <w:sz w:val="28"/>
          <w:szCs w:val="28"/>
        </w:rPr>
      </w:pPr>
      <w:r w:rsidRPr="009A1C52">
        <w:rPr>
          <w:sz w:val="28"/>
          <w:szCs w:val="28"/>
        </w:rPr>
        <w:t>81.2.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14:paraId="07325EAD" w14:textId="6161E5C2" w:rsidR="00830056" w:rsidRPr="009A1C52" w:rsidRDefault="00830056" w:rsidP="009A1C52">
      <w:pPr>
        <w:spacing w:line="360" w:lineRule="auto"/>
        <w:ind w:firstLine="709"/>
        <w:jc w:val="both"/>
        <w:rPr>
          <w:sz w:val="28"/>
          <w:szCs w:val="28"/>
        </w:rPr>
      </w:pPr>
      <w:r w:rsidRPr="009A1C52">
        <w:rPr>
          <w:sz w:val="28"/>
          <w:szCs w:val="28"/>
        </w:rPr>
        <w:t>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3266D383" w14:textId="03B839CB" w:rsidR="00830056" w:rsidRPr="009A1C52" w:rsidRDefault="00830056" w:rsidP="009A1C52">
      <w:pPr>
        <w:spacing w:line="360" w:lineRule="auto"/>
        <w:ind w:firstLine="709"/>
        <w:jc w:val="both"/>
        <w:rPr>
          <w:sz w:val="28"/>
          <w:szCs w:val="28"/>
        </w:rPr>
      </w:pPr>
      <w:r w:rsidRPr="009A1C52">
        <w:rPr>
          <w:sz w:val="28"/>
          <w:szCs w:val="28"/>
        </w:rPr>
        <w:t>81.4.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2DCD1910" w14:textId="4D8DCCF4" w:rsidR="00830056" w:rsidRPr="009A1C52" w:rsidRDefault="00830056" w:rsidP="009A1C52">
      <w:pPr>
        <w:spacing w:line="360" w:lineRule="auto"/>
        <w:ind w:firstLine="709"/>
        <w:jc w:val="both"/>
        <w:rPr>
          <w:sz w:val="28"/>
          <w:szCs w:val="28"/>
        </w:rPr>
      </w:pPr>
      <w:r w:rsidRPr="009A1C52">
        <w:rPr>
          <w:sz w:val="28"/>
          <w:szCs w:val="28"/>
        </w:rPr>
        <w:t>81.5. Пояснительная записка.</w:t>
      </w:r>
    </w:p>
    <w:p w14:paraId="304757CD" w14:textId="5038CB60" w:rsidR="00830056" w:rsidRPr="009A1C52" w:rsidRDefault="00830056" w:rsidP="009A1C52">
      <w:pPr>
        <w:spacing w:line="360" w:lineRule="auto"/>
        <w:ind w:firstLine="709"/>
        <w:jc w:val="both"/>
        <w:rPr>
          <w:sz w:val="28"/>
          <w:szCs w:val="28"/>
        </w:rPr>
      </w:pPr>
      <w:r w:rsidRPr="009A1C52">
        <w:rPr>
          <w:sz w:val="28"/>
          <w:szCs w:val="28"/>
        </w:rPr>
        <w:t xml:space="preserve">81.5.1. Программа по родному (эрзянскому) языку разработана с целью оказания методической помощи учителю в создании рабочей программы </w:t>
      </w:r>
      <w:r w:rsidR="007030F4" w:rsidRPr="009A1C52">
        <w:rPr>
          <w:sz w:val="28"/>
          <w:szCs w:val="28"/>
        </w:rPr>
        <w:br/>
      </w:r>
      <w:r w:rsidRPr="009A1C52">
        <w:rPr>
          <w:sz w:val="28"/>
          <w:szCs w:val="28"/>
        </w:rPr>
        <w:t>по учебному предмету.</w:t>
      </w:r>
    </w:p>
    <w:p w14:paraId="3C0016E9" w14:textId="77777777" w:rsidR="00830056" w:rsidRPr="009A1C52" w:rsidRDefault="00830056" w:rsidP="009A1C52">
      <w:pPr>
        <w:spacing w:line="360" w:lineRule="auto"/>
        <w:ind w:firstLine="709"/>
        <w:jc w:val="both"/>
        <w:rPr>
          <w:sz w:val="28"/>
          <w:szCs w:val="28"/>
        </w:rPr>
      </w:pPr>
      <w:r w:rsidRPr="009A1C52">
        <w:rPr>
          <w:sz w:val="28"/>
          <w:szCs w:val="28"/>
        </w:rPr>
        <w:t>Эрзянский язык является родным языком эрзянского народа, служит средством приобщения к духовному богатству мордовской культуры, средством социализации личности, приобщения её к культурно-историческому опыту человечества.</w:t>
      </w:r>
    </w:p>
    <w:p w14:paraId="6A7BAE67" w14:textId="620ECEB7" w:rsidR="00830056" w:rsidRPr="009A1C52" w:rsidRDefault="00830056" w:rsidP="009A1C52">
      <w:pPr>
        <w:spacing w:line="360" w:lineRule="auto"/>
        <w:ind w:firstLine="709"/>
        <w:jc w:val="both"/>
        <w:rPr>
          <w:sz w:val="28"/>
          <w:szCs w:val="28"/>
        </w:rPr>
      </w:pPr>
      <w:r w:rsidRPr="009A1C52">
        <w:rPr>
          <w:sz w:val="28"/>
          <w:szCs w:val="28"/>
        </w:rPr>
        <w:lastRenderedPageBreak/>
        <w:t xml:space="preserve">Программа по родному (эрзянскому) языку определяет общую стратегию обучения, воспитания и развития обучающихся средствами учебного предмета </w:t>
      </w:r>
      <w:r w:rsidR="007030F4" w:rsidRPr="009A1C52">
        <w:rPr>
          <w:sz w:val="28"/>
          <w:szCs w:val="28"/>
        </w:rPr>
        <w:br/>
      </w:r>
      <w:r w:rsidRPr="009A1C52">
        <w:rPr>
          <w:sz w:val="28"/>
          <w:szCs w:val="28"/>
        </w:rPr>
        <w:t xml:space="preserve">в соответствии с целями изучения родного языка, направлена на развитие навыков </w:t>
      </w:r>
      <w:r w:rsidR="007030F4" w:rsidRPr="009A1C52">
        <w:rPr>
          <w:sz w:val="28"/>
          <w:szCs w:val="28"/>
        </w:rPr>
        <w:br/>
      </w:r>
      <w:r w:rsidRPr="009A1C52">
        <w:rPr>
          <w:sz w:val="28"/>
          <w:szCs w:val="28"/>
        </w:rPr>
        <w:t>и умений использования родного языка.</w:t>
      </w:r>
    </w:p>
    <w:p w14:paraId="25DE8361" w14:textId="6D1D1B58" w:rsidR="00830056" w:rsidRPr="009A1C52" w:rsidRDefault="00830056" w:rsidP="009A1C52">
      <w:pPr>
        <w:spacing w:line="360" w:lineRule="auto"/>
        <w:ind w:firstLine="709"/>
        <w:jc w:val="both"/>
        <w:rPr>
          <w:sz w:val="28"/>
          <w:szCs w:val="28"/>
        </w:rPr>
      </w:pPr>
      <w:r w:rsidRPr="009A1C52">
        <w:rPr>
          <w:sz w:val="28"/>
          <w:szCs w:val="28"/>
        </w:rPr>
        <w:t xml:space="preserve">В содержании программы по родному (эрзянскому) языку выделяются следующие содержательные линии: речь и речевое общение, культура речи, речевая деятельность, язык, общие сведения о языке, разделы науки о языке (фонетика </w:t>
      </w:r>
      <w:r w:rsidR="007030F4" w:rsidRPr="009A1C52">
        <w:rPr>
          <w:sz w:val="28"/>
          <w:szCs w:val="28"/>
        </w:rPr>
        <w:br/>
      </w:r>
      <w:r w:rsidRPr="009A1C52">
        <w:rPr>
          <w:sz w:val="28"/>
          <w:szCs w:val="28"/>
        </w:rPr>
        <w:t>и орфоэпия, графика, морфемика и словообразование, лексикология и фразеология, морфология, синтаксис), правописание: орфография и пунктуация, язык и культура.</w:t>
      </w:r>
    </w:p>
    <w:p w14:paraId="6462F189" w14:textId="1AB7233C" w:rsidR="00830056" w:rsidRPr="009A1C52" w:rsidRDefault="00830056" w:rsidP="009A1C52">
      <w:pPr>
        <w:spacing w:line="360" w:lineRule="auto"/>
        <w:ind w:firstLine="709"/>
        <w:jc w:val="both"/>
        <w:rPr>
          <w:rFonts w:eastAsia="Times New Roman"/>
          <w:sz w:val="28"/>
          <w:szCs w:val="28"/>
        </w:rPr>
      </w:pPr>
      <w:r w:rsidRPr="009A1C52">
        <w:rPr>
          <w:sz w:val="28"/>
          <w:szCs w:val="28"/>
        </w:rPr>
        <w:t xml:space="preserve">81.5.2. </w:t>
      </w:r>
      <w:r w:rsidRPr="009A1C52">
        <w:rPr>
          <w:rFonts w:eastAsia="Times New Roman"/>
          <w:sz w:val="28"/>
          <w:szCs w:val="28"/>
        </w:rPr>
        <w:t>Изучение родного (</w:t>
      </w:r>
      <w:r w:rsidRPr="009A1C52">
        <w:rPr>
          <w:sz w:val="28"/>
          <w:szCs w:val="28"/>
        </w:rPr>
        <w:t>эрзянского</w:t>
      </w:r>
      <w:r w:rsidRPr="009A1C52">
        <w:rPr>
          <w:rFonts w:eastAsia="Times New Roman"/>
          <w:sz w:val="28"/>
          <w:szCs w:val="28"/>
        </w:rPr>
        <w:t>) языка направлено на достижение следующих целей:</w:t>
      </w:r>
    </w:p>
    <w:p w14:paraId="42D8F1AE" w14:textId="77777777" w:rsidR="00830056" w:rsidRPr="009A1C52" w:rsidRDefault="00830056" w:rsidP="009A1C52">
      <w:pPr>
        <w:pStyle w:val="ab"/>
        <w:spacing w:after="0" w:line="360" w:lineRule="auto"/>
        <w:ind w:right="451" w:firstLine="708"/>
        <w:jc w:val="both"/>
        <w:rPr>
          <w:sz w:val="28"/>
          <w:szCs w:val="28"/>
        </w:rPr>
      </w:pPr>
      <w:r w:rsidRPr="009A1C52">
        <w:rPr>
          <w:sz w:val="28"/>
          <w:szCs w:val="28"/>
        </w:rPr>
        <w:t xml:space="preserve">воспитание гражданственности и патриотизма, сознательного отношения к языку как к явлению культуры, основному средству общения и получения знаний в разных сферах человеческой деятельности; </w:t>
      </w:r>
    </w:p>
    <w:p w14:paraId="17BC830B" w14:textId="77777777" w:rsidR="00830056" w:rsidRPr="009A1C52" w:rsidRDefault="00830056" w:rsidP="009A1C52">
      <w:pPr>
        <w:pStyle w:val="ab"/>
        <w:spacing w:after="0" w:line="360" w:lineRule="auto"/>
        <w:ind w:right="451" w:firstLine="708"/>
        <w:jc w:val="both"/>
        <w:rPr>
          <w:sz w:val="28"/>
          <w:szCs w:val="28"/>
        </w:rPr>
      </w:pPr>
      <w:r w:rsidRPr="009A1C52">
        <w:rPr>
          <w:sz w:val="28"/>
          <w:szCs w:val="28"/>
        </w:rPr>
        <w:t xml:space="preserve">воспитание интереса и любви к родному (эрзянскому) языку; </w:t>
      </w:r>
    </w:p>
    <w:p w14:paraId="35FC06E0" w14:textId="77777777" w:rsidR="00830056" w:rsidRPr="009A1C52" w:rsidRDefault="00830056" w:rsidP="009A1C52">
      <w:pPr>
        <w:pStyle w:val="ab"/>
        <w:spacing w:after="0" w:line="360" w:lineRule="auto"/>
        <w:ind w:right="451" w:firstLine="708"/>
        <w:jc w:val="both"/>
        <w:rPr>
          <w:sz w:val="28"/>
          <w:szCs w:val="28"/>
        </w:rPr>
      </w:pPr>
      <w:r w:rsidRPr="009A1C52">
        <w:rPr>
          <w:sz w:val="28"/>
          <w:szCs w:val="28"/>
        </w:rPr>
        <w:t>обучение свободному владению родным (эрзянским) языком во всех видах речевой деятельности в различных сферах и ситуациях общения.</w:t>
      </w:r>
    </w:p>
    <w:p w14:paraId="20A09CF6" w14:textId="7ECF850B" w:rsidR="00830056" w:rsidRPr="009A1C52" w:rsidRDefault="00830056" w:rsidP="009A1C52">
      <w:pPr>
        <w:pStyle w:val="ab"/>
        <w:spacing w:after="0" w:line="360" w:lineRule="auto"/>
        <w:ind w:right="-1" w:firstLine="708"/>
        <w:jc w:val="both"/>
        <w:rPr>
          <w:sz w:val="28"/>
          <w:szCs w:val="28"/>
        </w:rPr>
      </w:pPr>
      <w:r w:rsidRPr="009A1C52">
        <w:rPr>
          <w:sz w:val="28"/>
          <w:szCs w:val="28"/>
        </w:rPr>
        <w:t>81.5.3. Достижение поставленных целей предусматривает решение следующих задач:</w:t>
      </w:r>
    </w:p>
    <w:p w14:paraId="4CB25E30"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воспитание ценностного отношения к эрзянскому языку как хранилищу культурного наследия, включение в культурно-языковое поле мордовского народа, осознание исторической преемственности поколений и своей ответственности за сохранение родного языка и родной культуры:</w:t>
      </w:r>
    </w:p>
    <w:p w14:paraId="71D42296"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развитие у обучающихся культуры владения родным (эрзянским) языком во всей полноте его функциональных возможностей (с учётом норм литературного эрзянского языка и правил речевого этикета), приобщение к литературному наследию мордовского народа;</w:t>
      </w:r>
    </w:p>
    <w:p w14:paraId="723FDBCF"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обогащение активного и пассивного словарного запаса;</w:t>
      </w:r>
    </w:p>
    <w:p w14:paraId="16E0960E"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получение знаний об эрзянском языке как системе и развивающемся явлении, о закономерностях функционирования эрзянского языка;</w:t>
      </w:r>
    </w:p>
    <w:p w14:paraId="40E94252"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lastRenderedPageBreak/>
        <w:t>обогащение грамматического строя речи обучающихся;</w:t>
      </w:r>
    </w:p>
    <w:p w14:paraId="4FA21636"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совершенствование орфографических и пунктуационных умений и навыков;</w:t>
      </w:r>
    </w:p>
    <w:p w14:paraId="183AE7F7"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развитие всех видов речевой деятельности: чтение, аудирование, говорение, письмо.</w:t>
      </w:r>
    </w:p>
    <w:p w14:paraId="26E1BA1C" w14:textId="7A2FE570" w:rsidR="00830056" w:rsidRPr="009A1C52" w:rsidRDefault="00830056" w:rsidP="009A1C52">
      <w:pPr>
        <w:spacing w:line="360" w:lineRule="auto"/>
        <w:ind w:firstLine="709"/>
        <w:jc w:val="both"/>
        <w:rPr>
          <w:sz w:val="28"/>
          <w:szCs w:val="28"/>
        </w:rPr>
      </w:pPr>
      <w:r w:rsidRPr="009A1C52">
        <w:rPr>
          <w:sz w:val="28"/>
          <w:szCs w:val="28"/>
        </w:rPr>
        <w:t>81.</w:t>
      </w:r>
      <w:r w:rsidRPr="009A1C52">
        <w:rPr>
          <w:rFonts w:eastAsia="Times New Roman"/>
          <w:sz w:val="28"/>
          <w:szCs w:val="28"/>
        </w:rPr>
        <w:t xml:space="preserve">5.4. Общее число часов, рекомендованных для изучения родного (эрзянского) языка, - </w:t>
      </w:r>
      <w:r w:rsidRPr="009A1C52">
        <w:rPr>
          <w:sz w:val="28"/>
          <w:szCs w:val="28"/>
        </w:rPr>
        <w:t xml:space="preserve">340 часов: </w:t>
      </w:r>
      <w:bookmarkStart w:id="12" w:name="_Hlk125984762"/>
      <w:r w:rsidRPr="009A1C52">
        <w:rPr>
          <w:sz w:val="28"/>
          <w:szCs w:val="28"/>
        </w:rPr>
        <w:t>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12"/>
    </w:p>
    <w:p w14:paraId="3CAD93AC" w14:textId="1A81EFDA" w:rsidR="00830056" w:rsidRPr="009A1C52" w:rsidRDefault="00830056" w:rsidP="009A1C52">
      <w:pPr>
        <w:spacing w:line="360" w:lineRule="auto"/>
        <w:ind w:firstLine="709"/>
        <w:jc w:val="both"/>
        <w:rPr>
          <w:sz w:val="28"/>
          <w:szCs w:val="28"/>
        </w:rPr>
      </w:pPr>
      <w:r w:rsidRPr="009A1C52">
        <w:rPr>
          <w:sz w:val="28"/>
          <w:szCs w:val="28"/>
        </w:rPr>
        <w:t>81.6. Содержание обучения в 5 классе.</w:t>
      </w:r>
    </w:p>
    <w:p w14:paraId="6A06FC9B" w14:textId="05DB42E9" w:rsidR="00830056" w:rsidRPr="009A1C52" w:rsidRDefault="00830056" w:rsidP="009A1C52">
      <w:pPr>
        <w:pStyle w:val="ab"/>
        <w:spacing w:after="0" w:line="360" w:lineRule="auto"/>
        <w:ind w:firstLine="708"/>
        <w:jc w:val="both"/>
        <w:rPr>
          <w:sz w:val="28"/>
          <w:szCs w:val="28"/>
        </w:rPr>
      </w:pPr>
      <w:r w:rsidRPr="009A1C52">
        <w:rPr>
          <w:sz w:val="28"/>
          <w:szCs w:val="28"/>
        </w:rPr>
        <w:t>81.6.1. Общие сведения о языке. Язык и культура.</w:t>
      </w:r>
    </w:p>
    <w:p w14:paraId="2915BF52" w14:textId="77777777" w:rsidR="00830056" w:rsidRPr="009A1C52" w:rsidRDefault="00830056" w:rsidP="009A1C52">
      <w:pPr>
        <w:pStyle w:val="ab"/>
        <w:spacing w:after="0" w:line="360" w:lineRule="auto"/>
        <w:ind w:firstLine="708"/>
        <w:jc w:val="both"/>
        <w:rPr>
          <w:sz w:val="28"/>
          <w:szCs w:val="28"/>
        </w:rPr>
      </w:pPr>
      <w:bookmarkStart w:id="13" w:name="164562"/>
      <w:bookmarkEnd w:id="13"/>
      <w:r w:rsidRPr="009A1C52">
        <w:rPr>
          <w:sz w:val="28"/>
          <w:szCs w:val="28"/>
        </w:rPr>
        <w:t>Эрзянский язык - национальный язык эрзянского народа, один из государственных языков Республики Мордовия.</w:t>
      </w:r>
    </w:p>
    <w:p w14:paraId="42596DAD" w14:textId="77777777" w:rsidR="00830056" w:rsidRPr="009A1C52" w:rsidRDefault="00830056" w:rsidP="009A1C52">
      <w:pPr>
        <w:pStyle w:val="ab"/>
        <w:spacing w:after="0" w:line="360" w:lineRule="auto"/>
        <w:ind w:firstLine="708"/>
        <w:jc w:val="both"/>
        <w:rPr>
          <w:sz w:val="28"/>
          <w:szCs w:val="28"/>
        </w:rPr>
      </w:pPr>
      <w:r w:rsidRPr="009A1C52">
        <w:rPr>
          <w:sz w:val="28"/>
          <w:szCs w:val="28"/>
        </w:rPr>
        <w:t>Формы функционирования современного эрзянского языка: литературный язык, диалекты.</w:t>
      </w:r>
    </w:p>
    <w:p w14:paraId="7BD16B39" w14:textId="47A28769" w:rsidR="00830056" w:rsidRPr="009A1C52" w:rsidRDefault="00830056" w:rsidP="009A1C52">
      <w:pPr>
        <w:pStyle w:val="ab"/>
        <w:spacing w:after="0" w:line="360" w:lineRule="auto"/>
        <w:ind w:firstLine="708"/>
        <w:jc w:val="both"/>
        <w:rPr>
          <w:sz w:val="28"/>
          <w:szCs w:val="28"/>
        </w:rPr>
      </w:pPr>
      <w:r w:rsidRPr="009A1C52">
        <w:rPr>
          <w:sz w:val="28"/>
          <w:szCs w:val="28"/>
        </w:rPr>
        <w:t>81.6.2. Система языка.</w:t>
      </w:r>
    </w:p>
    <w:p w14:paraId="2C0B60B2" w14:textId="77777777" w:rsidR="00830056" w:rsidRPr="009A1C52" w:rsidRDefault="00830056" w:rsidP="009A1C52">
      <w:pPr>
        <w:pStyle w:val="ab"/>
        <w:spacing w:after="0" w:line="360" w:lineRule="auto"/>
        <w:ind w:firstLine="708"/>
        <w:jc w:val="both"/>
        <w:rPr>
          <w:sz w:val="28"/>
          <w:szCs w:val="28"/>
        </w:rPr>
      </w:pPr>
      <w:r w:rsidRPr="009A1C52">
        <w:rPr>
          <w:sz w:val="28"/>
          <w:szCs w:val="28"/>
        </w:rPr>
        <w:t>Повторение изученного. Слово. Деление слова на морфемы. Части речи. Предложение. Словосочетание. Простое предложение. Главные и второстепенные члены предложения.  Предложения распространённые и нераспространённые. Однородные члены предложения.</w:t>
      </w:r>
    </w:p>
    <w:p w14:paraId="4B895139"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Виды предложений по цели высказывания. </w:t>
      </w:r>
    </w:p>
    <w:p w14:paraId="6DFDD943" w14:textId="4131ABC6" w:rsidR="00830056" w:rsidRPr="009A1C52" w:rsidRDefault="00830056" w:rsidP="009A1C52">
      <w:pPr>
        <w:pStyle w:val="ab"/>
        <w:spacing w:after="0" w:line="360" w:lineRule="auto"/>
        <w:ind w:firstLine="708"/>
        <w:jc w:val="both"/>
        <w:rPr>
          <w:sz w:val="28"/>
          <w:szCs w:val="28"/>
        </w:rPr>
      </w:pPr>
      <w:r w:rsidRPr="009A1C52">
        <w:rPr>
          <w:sz w:val="28"/>
          <w:szCs w:val="28"/>
        </w:rPr>
        <w:t xml:space="preserve">81.6.2.1. Язык и речь. Речевая деятельность. </w:t>
      </w:r>
    </w:p>
    <w:p w14:paraId="3E84CC36"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Язык и общение. Речевая деятельность. Виды речи. Речь устная и письменная. Монолог. Виды монолога. Прямая речь. Диалог. Полилог. </w:t>
      </w:r>
    </w:p>
    <w:p w14:paraId="079B0A9D" w14:textId="2997A299" w:rsidR="00830056" w:rsidRPr="009A1C52" w:rsidRDefault="00830056" w:rsidP="009A1C52">
      <w:pPr>
        <w:pStyle w:val="ab"/>
        <w:spacing w:after="0" w:line="360" w:lineRule="auto"/>
        <w:ind w:firstLine="708"/>
        <w:jc w:val="both"/>
        <w:rPr>
          <w:sz w:val="28"/>
          <w:szCs w:val="28"/>
        </w:rPr>
      </w:pPr>
      <w:r w:rsidRPr="009A1C52">
        <w:rPr>
          <w:sz w:val="28"/>
          <w:szCs w:val="28"/>
        </w:rPr>
        <w:t xml:space="preserve">81.6.2.2. Текст. </w:t>
      </w:r>
    </w:p>
    <w:p w14:paraId="61F2D817"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Текст. Понятие о тексте и его частях. Основные признаки текста (целостность, связность, завершенность, делимость). Тема текста. Основная мысль текста. Строение текста. Абзац и его структура. Средства связи предложений и частей текста. Типы текста. Повествование. Описание. Описание предмета. Рассуждение. </w:t>
      </w:r>
    </w:p>
    <w:p w14:paraId="3C58C6E4" w14:textId="39458EFD" w:rsidR="00830056" w:rsidRPr="009A1C52" w:rsidRDefault="00830056" w:rsidP="009A1C52">
      <w:pPr>
        <w:pStyle w:val="ab"/>
        <w:spacing w:after="0" w:line="360" w:lineRule="auto"/>
        <w:ind w:firstLine="708"/>
        <w:jc w:val="both"/>
        <w:rPr>
          <w:sz w:val="28"/>
          <w:szCs w:val="28"/>
        </w:rPr>
      </w:pPr>
      <w:r w:rsidRPr="009A1C52">
        <w:rPr>
          <w:sz w:val="28"/>
          <w:szCs w:val="28"/>
        </w:rPr>
        <w:t>81.6.3. Фонетика. Орфоэпия. Графика. Орфография.</w:t>
      </w:r>
    </w:p>
    <w:p w14:paraId="34D2FF2E" w14:textId="77777777" w:rsidR="00830056" w:rsidRPr="009A1C52" w:rsidRDefault="00830056" w:rsidP="009A1C52">
      <w:pPr>
        <w:pStyle w:val="ab"/>
        <w:spacing w:after="0" w:line="360" w:lineRule="auto"/>
        <w:ind w:firstLine="708"/>
        <w:jc w:val="both"/>
        <w:rPr>
          <w:sz w:val="28"/>
          <w:szCs w:val="28"/>
        </w:rPr>
      </w:pPr>
      <w:r w:rsidRPr="009A1C52">
        <w:rPr>
          <w:sz w:val="28"/>
          <w:szCs w:val="28"/>
        </w:rPr>
        <w:lastRenderedPageBreak/>
        <w:t>Фонетика как раздел лингвистики. Звук как единица языка. Образование звуков речи. Система гласных звуков. Гармония гласных.</w:t>
      </w:r>
    </w:p>
    <w:p w14:paraId="1D946633"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Система согласных звуков. Твёрдые и мягкие парные согласные звуки. Звонкие и глухие парные согласные звуки. Основные выразительные средства фонетики. </w:t>
      </w:r>
    </w:p>
    <w:p w14:paraId="612167E0"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Слог. Ударение в эрзянском языке. </w:t>
      </w:r>
    </w:p>
    <w:p w14:paraId="599AE2CD" w14:textId="77777777" w:rsidR="00830056" w:rsidRPr="009A1C52" w:rsidRDefault="00830056" w:rsidP="009A1C52">
      <w:pPr>
        <w:pStyle w:val="ab"/>
        <w:spacing w:after="0" w:line="360" w:lineRule="auto"/>
        <w:ind w:firstLine="708"/>
        <w:jc w:val="both"/>
        <w:rPr>
          <w:sz w:val="28"/>
          <w:szCs w:val="28"/>
        </w:rPr>
      </w:pPr>
      <w:r w:rsidRPr="009A1C52">
        <w:rPr>
          <w:sz w:val="28"/>
          <w:szCs w:val="28"/>
        </w:rPr>
        <w:t>Орфоэпия как раздел лингвистики. Орфоэпические нормы. Красота звучания эрзянской речи. Аллитерация.</w:t>
      </w:r>
    </w:p>
    <w:p w14:paraId="25FBB7ED" w14:textId="77777777" w:rsidR="00830056" w:rsidRPr="009A1C52" w:rsidRDefault="00830056" w:rsidP="009A1C52">
      <w:pPr>
        <w:pStyle w:val="ab"/>
        <w:spacing w:after="0" w:line="360" w:lineRule="auto"/>
        <w:ind w:firstLine="708"/>
        <w:jc w:val="both"/>
        <w:rPr>
          <w:sz w:val="28"/>
          <w:szCs w:val="28"/>
        </w:rPr>
      </w:pPr>
      <w:r w:rsidRPr="009A1C52">
        <w:rPr>
          <w:sz w:val="28"/>
          <w:szCs w:val="28"/>
        </w:rPr>
        <w:t>Графика как раздел лингвистики. Алфавит. Названия букв, соотношение звука и буквы.</w:t>
      </w:r>
    </w:p>
    <w:p w14:paraId="44CBD6B0" w14:textId="77777777" w:rsidR="00830056" w:rsidRPr="009A1C52" w:rsidRDefault="00830056" w:rsidP="009A1C52">
      <w:pPr>
        <w:pStyle w:val="ab"/>
        <w:spacing w:after="0" w:line="360" w:lineRule="auto"/>
        <w:ind w:firstLine="708"/>
        <w:jc w:val="both"/>
        <w:rPr>
          <w:sz w:val="28"/>
          <w:szCs w:val="28"/>
        </w:rPr>
      </w:pPr>
      <w:r w:rsidRPr="009A1C52">
        <w:rPr>
          <w:sz w:val="28"/>
          <w:szCs w:val="28"/>
        </w:rPr>
        <w:t>Способы обозначения при письме твёрдости и мягкости согласных.</w:t>
      </w:r>
    </w:p>
    <w:p w14:paraId="5AF804BD"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Правописание мягкого знака в конце и середине слова. </w:t>
      </w:r>
    </w:p>
    <w:p w14:paraId="77DAA897" w14:textId="77777777" w:rsidR="00830056" w:rsidRPr="009A1C52" w:rsidRDefault="00830056" w:rsidP="009A1C52">
      <w:pPr>
        <w:pStyle w:val="ab"/>
        <w:spacing w:after="0" w:line="360" w:lineRule="auto"/>
        <w:ind w:firstLine="708"/>
        <w:jc w:val="both"/>
        <w:rPr>
          <w:sz w:val="28"/>
          <w:szCs w:val="28"/>
        </w:rPr>
      </w:pPr>
      <w:r w:rsidRPr="009A1C52">
        <w:rPr>
          <w:sz w:val="28"/>
          <w:szCs w:val="28"/>
        </w:rPr>
        <w:t>Гласные буквы е, ё, ю, я. Их правописание. Правописание гласных э, е, и, ы.</w:t>
      </w:r>
    </w:p>
    <w:p w14:paraId="1A829235"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Разделительные ъ и ь знаки. Фонетическая транскрипция. Фонетический разбор слова. </w:t>
      </w:r>
    </w:p>
    <w:p w14:paraId="1E2FBD91" w14:textId="3C8B5DB9" w:rsidR="00830056" w:rsidRPr="009A1C52" w:rsidRDefault="00830056" w:rsidP="009A1C52">
      <w:pPr>
        <w:pStyle w:val="ab"/>
        <w:spacing w:after="0" w:line="360" w:lineRule="auto"/>
        <w:ind w:firstLine="708"/>
        <w:jc w:val="both"/>
        <w:rPr>
          <w:sz w:val="28"/>
          <w:szCs w:val="28"/>
        </w:rPr>
      </w:pPr>
      <w:r w:rsidRPr="009A1C52">
        <w:rPr>
          <w:sz w:val="28"/>
          <w:szCs w:val="28"/>
        </w:rPr>
        <w:t xml:space="preserve">81.6.4. Лексикология и фразеология. Культура речи. </w:t>
      </w:r>
    </w:p>
    <w:p w14:paraId="28883400"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Лексикология как раздел лингвистики. Слово как основная единица языка. Лексическое и грамматическое значения слова. </w:t>
      </w:r>
    </w:p>
    <w:p w14:paraId="0C3FB30E"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Однозначные и многозначные слова. Прямое и переносное значения слова. Синонимы, антонимы, омонимы. Стилистическая окраска слова. Богатство лексики эрзянского языка. Лексика эрзянского языка с точки зрения происхождения: исконно эрзянские слова, общие мордовские слова, слова из финно-угорского праязыка. Заимствованные слова. </w:t>
      </w:r>
    </w:p>
    <w:p w14:paraId="02C4C567"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Лексика эрзянского языка с точки зрения её активного и пассивного запаса: устаревшие слова (архаизмы, историзмы) и неологизмы. </w:t>
      </w:r>
    </w:p>
    <w:p w14:paraId="51D5C56D"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Фразеология как раздел лексикологии. Фразеологизмы, их значения. Особенности употребления фразеологизмов в речи. </w:t>
      </w:r>
    </w:p>
    <w:p w14:paraId="1103CB9B" w14:textId="77777777" w:rsidR="00830056" w:rsidRPr="009A1C52" w:rsidRDefault="00830056" w:rsidP="009A1C52">
      <w:pPr>
        <w:pStyle w:val="ab"/>
        <w:spacing w:after="0" w:line="360" w:lineRule="auto"/>
        <w:ind w:firstLine="708"/>
        <w:jc w:val="both"/>
        <w:rPr>
          <w:sz w:val="28"/>
          <w:szCs w:val="28"/>
        </w:rPr>
      </w:pPr>
      <w:r w:rsidRPr="009A1C52">
        <w:rPr>
          <w:sz w:val="28"/>
          <w:szCs w:val="28"/>
        </w:rPr>
        <w:t>Стили эрзянского литературного языка. Понятие о стилистике. Книжные стили. Разговорный стиль.</w:t>
      </w:r>
    </w:p>
    <w:p w14:paraId="59A6BE17"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Основные выразительные средства лексикологии и фразеологии. Перифраза. Олицетворение и гипербола. </w:t>
      </w:r>
    </w:p>
    <w:p w14:paraId="6CD76ED1"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lastRenderedPageBreak/>
        <w:t xml:space="preserve">Словари различных типов, их использование в различных видах деятельности. </w:t>
      </w:r>
    </w:p>
    <w:p w14:paraId="1FC32870"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Лексический анализ слова.</w:t>
      </w:r>
    </w:p>
    <w:p w14:paraId="1CF3025E" w14:textId="49974591"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81.6.5. Морфемика и словообразование. </w:t>
      </w:r>
    </w:p>
    <w:p w14:paraId="31AE9409"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Морфемика как раздел языкознания. Понятие морфемы. Корень слова и однокоренные слова. Основа слова. Производная и производящая основа слова. Корень. Суффиксы, изменяющие форму слова. Суффиксы, образующие новые слова.</w:t>
      </w:r>
    </w:p>
    <w:p w14:paraId="1171E67A"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Словообразование. Основные способы образования слов в эрзянском языке. Парные и сложные слова. Сокращенные слова и аббревиатуры.</w:t>
      </w:r>
    </w:p>
    <w:p w14:paraId="59A39B8E"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Морфемный и словообразовательный анализ слова.</w:t>
      </w:r>
    </w:p>
    <w:p w14:paraId="74936A21" w14:textId="4B54B0D4" w:rsidR="00830056" w:rsidRPr="009A1C52" w:rsidRDefault="00830056" w:rsidP="009A1C52">
      <w:pPr>
        <w:pStyle w:val="ab"/>
        <w:spacing w:after="0" w:line="360" w:lineRule="auto"/>
        <w:ind w:right="-1" w:firstLine="708"/>
        <w:jc w:val="both"/>
        <w:rPr>
          <w:sz w:val="28"/>
          <w:szCs w:val="28"/>
        </w:rPr>
      </w:pPr>
      <w:r w:rsidRPr="009A1C52">
        <w:rPr>
          <w:sz w:val="28"/>
          <w:szCs w:val="28"/>
        </w:rPr>
        <w:t>81.6.6. Синтаксис и пунктуация.</w:t>
      </w:r>
    </w:p>
    <w:p w14:paraId="565B6222"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Понятие о синтаксисе. Понятие о словосочетании. Словосочетание и предложение как единицы синтаксиса эрзянского языка. Синтаксический разбор словосочетания.</w:t>
      </w:r>
    </w:p>
    <w:p w14:paraId="0AD08CA5"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Понятие о предложении. Основные признаки предложения. Виды предложения по цели высказывания. Восклицательные предложения. </w:t>
      </w:r>
    </w:p>
    <w:p w14:paraId="7DB044B1"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Грамматическая основа предложения. Главные члены предложения, способы их выражения. Второстепенные члены предложения, способы их выражения. Дополнение. Определение. Обстоятельство. </w:t>
      </w:r>
    </w:p>
    <w:p w14:paraId="6E4847B0"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Двусоставное предложение. Распространенные и нераспространенные предложения.</w:t>
      </w:r>
    </w:p>
    <w:p w14:paraId="65F321D9"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Предложения с однородными членами. Знаки препинания при однородных членах предложения.</w:t>
      </w:r>
    </w:p>
    <w:p w14:paraId="3B6665DD"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Предложения с обращением. </w:t>
      </w:r>
    </w:p>
    <w:p w14:paraId="625E9591"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Синтаксический разбор простого предложения.</w:t>
      </w:r>
    </w:p>
    <w:p w14:paraId="619CC40D" w14:textId="0B10971A" w:rsidR="00830056" w:rsidRPr="009A1C52" w:rsidRDefault="00830056" w:rsidP="009A1C52">
      <w:pPr>
        <w:pStyle w:val="ab"/>
        <w:spacing w:after="0" w:line="360" w:lineRule="auto"/>
        <w:ind w:right="-1" w:firstLine="708"/>
        <w:jc w:val="both"/>
        <w:rPr>
          <w:sz w:val="28"/>
          <w:szCs w:val="28"/>
        </w:rPr>
      </w:pPr>
      <w:r w:rsidRPr="009A1C52">
        <w:rPr>
          <w:sz w:val="28"/>
          <w:szCs w:val="28"/>
        </w:rPr>
        <w:t>81.6.7. Культура речи.</w:t>
      </w:r>
    </w:p>
    <w:p w14:paraId="561A0189"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Речевой этикет эрзянского языка. Формы выражения приветствия, прощания, благодарности, извинения, просьбы. Обращение в эрзянском речевом этикете. Обращения в официальной и неофициальной речевой ситуации. Написание письма на родном (эрзянском) языке. </w:t>
      </w:r>
    </w:p>
    <w:p w14:paraId="3EB9C44E" w14:textId="16816B02" w:rsidR="00830056" w:rsidRPr="009A1C52" w:rsidRDefault="00830056" w:rsidP="009A1C52">
      <w:pPr>
        <w:spacing w:line="360" w:lineRule="auto"/>
        <w:ind w:right="-1" w:firstLine="709"/>
        <w:jc w:val="both"/>
        <w:rPr>
          <w:sz w:val="28"/>
          <w:szCs w:val="28"/>
        </w:rPr>
      </w:pPr>
      <w:r w:rsidRPr="009A1C52">
        <w:rPr>
          <w:sz w:val="28"/>
          <w:szCs w:val="28"/>
        </w:rPr>
        <w:t>81.7. Содержание обучения в 6 классе.</w:t>
      </w:r>
    </w:p>
    <w:p w14:paraId="77ACAE83" w14:textId="7DF2E5CB" w:rsidR="00830056" w:rsidRPr="009A1C52" w:rsidRDefault="00830056" w:rsidP="009A1C52">
      <w:pPr>
        <w:spacing w:line="360" w:lineRule="auto"/>
        <w:ind w:right="-1" w:firstLine="709"/>
        <w:jc w:val="both"/>
        <w:rPr>
          <w:sz w:val="28"/>
          <w:szCs w:val="28"/>
        </w:rPr>
      </w:pPr>
      <w:r w:rsidRPr="009A1C52">
        <w:rPr>
          <w:sz w:val="28"/>
          <w:szCs w:val="28"/>
        </w:rPr>
        <w:lastRenderedPageBreak/>
        <w:t xml:space="preserve">81.7.1. Общие сведения о языке. </w:t>
      </w:r>
    </w:p>
    <w:p w14:paraId="36AFD10D" w14:textId="77777777" w:rsidR="00830056" w:rsidRPr="009A1C52" w:rsidRDefault="00830056" w:rsidP="009A1C52">
      <w:pPr>
        <w:spacing w:line="360" w:lineRule="auto"/>
        <w:ind w:right="-1" w:firstLine="709"/>
        <w:jc w:val="both"/>
        <w:rPr>
          <w:sz w:val="28"/>
          <w:szCs w:val="28"/>
        </w:rPr>
      </w:pPr>
      <w:r w:rsidRPr="009A1C52">
        <w:rPr>
          <w:sz w:val="28"/>
          <w:szCs w:val="28"/>
        </w:rPr>
        <w:t xml:space="preserve">Родной язык – богатство эрзянского народа. </w:t>
      </w:r>
    </w:p>
    <w:p w14:paraId="11F3A423" w14:textId="6A66942E" w:rsidR="00830056" w:rsidRPr="009A1C52" w:rsidRDefault="00830056" w:rsidP="009A1C52">
      <w:pPr>
        <w:spacing w:line="360" w:lineRule="auto"/>
        <w:ind w:right="-1" w:firstLine="709"/>
        <w:jc w:val="both"/>
        <w:rPr>
          <w:sz w:val="28"/>
          <w:szCs w:val="28"/>
        </w:rPr>
      </w:pPr>
      <w:r w:rsidRPr="009A1C52">
        <w:rPr>
          <w:sz w:val="28"/>
          <w:szCs w:val="28"/>
        </w:rPr>
        <w:t xml:space="preserve">81.7.2. Язык и речь. </w:t>
      </w:r>
    </w:p>
    <w:p w14:paraId="4AEC7FF9" w14:textId="77777777" w:rsidR="00830056" w:rsidRPr="009A1C52" w:rsidRDefault="00830056" w:rsidP="009A1C52">
      <w:pPr>
        <w:spacing w:line="360" w:lineRule="auto"/>
        <w:ind w:firstLine="709"/>
        <w:jc w:val="both"/>
        <w:rPr>
          <w:sz w:val="28"/>
          <w:szCs w:val="28"/>
        </w:rPr>
      </w:pPr>
      <w:r w:rsidRPr="009A1C52">
        <w:rPr>
          <w:sz w:val="28"/>
          <w:szCs w:val="28"/>
        </w:rPr>
        <w:t xml:space="preserve">Речь как деятельность. Виды речевой деятельности: аудирование, чтение, говорение, письмо. Основные особенности каждого  вида речевой деятельности. </w:t>
      </w:r>
    </w:p>
    <w:p w14:paraId="6DF64234" w14:textId="7C4F9714" w:rsidR="00830056" w:rsidRPr="009A1C52" w:rsidRDefault="00830056" w:rsidP="009A1C52">
      <w:pPr>
        <w:spacing w:line="360" w:lineRule="auto"/>
        <w:ind w:firstLine="709"/>
        <w:jc w:val="both"/>
        <w:rPr>
          <w:sz w:val="28"/>
          <w:szCs w:val="28"/>
        </w:rPr>
      </w:pPr>
      <w:r w:rsidRPr="009A1C52">
        <w:rPr>
          <w:sz w:val="28"/>
          <w:szCs w:val="28"/>
        </w:rPr>
        <w:t xml:space="preserve">81.7.3. Текст. </w:t>
      </w:r>
    </w:p>
    <w:p w14:paraId="1B56C16D" w14:textId="77777777" w:rsidR="00830056" w:rsidRPr="009A1C52" w:rsidRDefault="00830056" w:rsidP="009A1C52">
      <w:pPr>
        <w:spacing w:line="360" w:lineRule="auto"/>
        <w:ind w:firstLine="709"/>
        <w:jc w:val="both"/>
        <w:rPr>
          <w:sz w:val="28"/>
          <w:szCs w:val="28"/>
        </w:rPr>
      </w:pPr>
      <w:r w:rsidRPr="009A1C52">
        <w:rPr>
          <w:sz w:val="28"/>
          <w:szCs w:val="28"/>
        </w:rPr>
        <w:t xml:space="preserve">Основная и дополнительная, явная и скрытая информация текстов, воспринимаемых зрительно и на слух. Идея, проблема текста. </w:t>
      </w:r>
    </w:p>
    <w:p w14:paraId="6A4721B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Функционально-смысловые типы речи: повествование, описание, рассуждение. Повествование – развитие событий во времени. Основные разновидности повествования: рассказ, сообщение, инструкция. Описание, его композиционная схема. Рассуждение, развитие мысли.  Структура, композиция рассуждения.</w:t>
      </w:r>
    </w:p>
    <w:p w14:paraId="45E5C013" w14:textId="1463C976" w:rsidR="00830056" w:rsidRPr="009A1C52" w:rsidRDefault="00830056" w:rsidP="009A1C52">
      <w:pPr>
        <w:pStyle w:val="TableParagraph"/>
        <w:spacing w:line="360" w:lineRule="auto"/>
        <w:ind w:left="0" w:firstLine="709"/>
        <w:jc w:val="both"/>
        <w:rPr>
          <w:sz w:val="28"/>
          <w:szCs w:val="28"/>
        </w:rPr>
      </w:pPr>
      <w:bookmarkStart w:id="14" w:name="_Hlk158910832"/>
      <w:r w:rsidRPr="009A1C52">
        <w:rPr>
          <w:sz w:val="28"/>
          <w:szCs w:val="28"/>
        </w:rPr>
        <w:t xml:space="preserve">81.7.4. Функциональные разновидности языка. </w:t>
      </w:r>
    </w:p>
    <w:bookmarkEnd w:id="14"/>
    <w:p w14:paraId="1A067B23"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Функциональные разновидности языка: разговорная речь; научный, публицистический, официально-деловой стили, язык художественной литературы. </w:t>
      </w:r>
    </w:p>
    <w:p w14:paraId="05AEA637" w14:textId="53347C9F"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81.7.5. Язык и культура. </w:t>
      </w:r>
    </w:p>
    <w:p w14:paraId="182B3DCF" w14:textId="10AEE925"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Отражение в языке культуры и истории народа. Эрзянские пословицы </w:t>
      </w:r>
      <w:r w:rsidR="007030F4" w:rsidRPr="009A1C52">
        <w:rPr>
          <w:sz w:val="28"/>
          <w:szCs w:val="28"/>
        </w:rPr>
        <w:br/>
      </w:r>
      <w:r w:rsidRPr="009A1C52">
        <w:rPr>
          <w:sz w:val="28"/>
          <w:szCs w:val="28"/>
        </w:rPr>
        <w:t>и поговорки.</w:t>
      </w:r>
    </w:p>
    <w:p w14:paraId="4DEF0005" w14:textId="1F9DC7EA" w:rsidR="00830056" w:rsidRPr="009A1C52" w:rsidRDefault="00830056" w:rsidP="009A1C52">
      <w:pPr>
        <w:spacing w:line="360" w:lineRule="auto"/>
        <w:ind w:firstLine="709"/>
        <w:jc w:val="both"/>
        <w:rPr>
          <w:sz w:val="28"/>
          <w:szCs w:val="28"/>
        </w:rPr>
      </w:pPr>
      <w:r w:rsidRPr="009A1C52">
        <w:rPr>
          <w:sz w:val="28"/>
          <w:szCs w:val="28"/>
        </w:rPr>
        <w:t xml:space="preserve">81.7.6. Система языка </w:t>
      </w:r>
    </w:p>
    <w:p w14:paraId="64E0A724" w14:textId="030B21EC" w:rsidR="00830056" w:rsidRPr="009A1C52" w:rsidRDefault="00830056" w:rsidP="009A1C52">
      <w:pPr>
        <w:spacing w:line="360" w:lineRule="auto"/>
        <w:ind w:firstLine="709"/>
        <w:jc w:val="both"/>
        <w:rPr>
          <w:sz w:val="28"/>
          <w:szCs w:val="28"/>
        </w:rPr>
      </w:pPr>
      <w:r w:rsidRPr="009A1C52">
        <w:rPr>
          <w:sz w:val="28"/>
          <w:szCs w:val="28"/>
        </w:rPr>
        <w:t xml:space="preserve">81.7.6.1. Повторение изученного. Звуки речи. Гласные и согласные звуки. Слово и его значение. Однозначные и многозначные слова. Словообразование. Словосочетание. Предложение. Текст. </w:t>
      </w:r>
    </w:p>
    <w:p w14:paraId="1978FC6D" w14:textId="5D20F9E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81.7.6.2. Морфология как раздел  грамматики. Части речи. </w:t>
      </w:r>
    </w:p>
    <w:p w14:paraId="5178AE19" w14:textId="55200256" w:rsidR="00830056" w:rsidRPr="009A1C52" w:rsidRDefault="00830056" w:rsidP="009A1C52">
      <w:pPr>
        <w:pStyle w:val="TableParagraph"/>
        <w:spacing w:line="360" w:lineRule="auto"/>
        <w:ind w:left="0" w:firstLine="709"/>
        <w:jc w:val="both"/>
        <w:rPr>
          <w:sz w:val="28"/>
          <w:szCs w:val="28"/>
        </w:rPr>
      </w:pPr>
      <w:r w:rsidRPr="009A1C52">
        <w:rPr>
          <w:sz w:val="28"/>
          <w:szCs w:val="28"/>
        </w:rPr>
        <w:t>81.7.6.2.1. Имя существительное.</w:t>
      </w:r>
    </w:p>
    <w:p w14:paraId="1DBBE062"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Имя существительное как часть речи. Нарицательные и собственные существительные. Число имен существительных. Изменение существительных по падежам. Склонение имен существительных. Основное склонение. Указательное склонение. Притяжательное склонение. Функционирование трех склонений в речи. Способы образования имен существительных: суффиксация, словосложение.  </w:t>
      </w:r>
      <w:r w:rsidRPr="009A1C52">
        <w:rPr>
          <w:sz w:val="28"/>
          <w:szCs w:val="28"/>
        </w:rPr>
        <w:lastRenderedPageBreak/>
        <w:t>Морфологический разбор имени существительного. Повторение пройденного об имени существительном. Морфологический разбор имени существительного.</w:t>
      </w:r>
    </w:p>
    <w:p w14:paraId="4B9BC746" w14:textId="480691E8"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81.7.6.2.2. Имя прилагательное. </w:t>
      </w:r>
    </w:p>
    <w:p w14:paraId="3238A0B2"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Имя прилагательное как часть речи. Разряды имён прилагательных. Качественные и относительные прилагательные. </w:t>
      </w:r>
      <w:r w:rsidRPr="009A1C52">
        <w:rPr>
          <w:iCs/>
          <w:sz w:val="28"/>
          <w:szCs w:val="28"/>
        </w:rPr>
        <w:t xml:space="preserve">Разграничение </w:t>
      </w:r>
      <w:r w:rsidRPr="009A1C52">
        <w:rPr>
          <w:sz w:val="28"/>
          <w:szCs w:val="28"/>
        </w:rPr>
        <w:t xml:space="preserve">относительных имён прилагательных от форм родительного падежа. Степени сравнения прилагательных. Функционирование имен прилагательных в предложении. Способы образования прилагательных: суффиксация, словосложение. Образование ограничительных имён прилагательных.   Переход имён прилагательных в разряд имён существительных (субстантивация). Заимствованные имена прилагательные. Повторение пройденного об имени прилагательном. Морфологический разбор имени прилагательного. </w:t>
      </w:r>
    </w:p>
    <w:p w14:paraId="4179A574" w14:textId="3F184401"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81.7.6.2.3. Имя числительное. </w:t>
      </w:r>
    </w:p>
    <w:p w14:paraId="72CD3658"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Имя числительное как часть речи. Разряды имён числительных по значению: количественные, порядковые. Разряды имён числительных по составу: простые, сложные и составные числительные. Изменение количественных числительных по падежам. Собирательные, разделительные, дробные числительные и числительные приблизительного количества. Сочетание имен числительных с именами существительными. Порядковые имена числительные. Использование числительных вместо существительных. Переход имён числительных в разряд имён существительных (субстантивация). Функционирование имён числительных в речи. Повторение пройденного об имени числительном. Морфологический разбор имени числительного. </w:t>
      </w:r>
    </w:p>
    <w:p w14:paraId="45AABAB1" w14:textId="20F5A239" w:rsidR="00830056" w:rsidRPr="009A1C52" w:rsidRDefault="00830056" w:rsidP="009A1C52">
      <w:pPr>
        <w:pStyle w:val="TableParagraph"/>
        <w:spacing w:line="360" w:lineRule="auto"/>
        <w:ind w:left="0" w:firstLine="709"/>
        <w:jc w:val="both"/>
        <w:rPr>
          <w:sz w:val="28"/>
          <w:szCs w:val="28"/>
        </w:rPr>
      </w:pPr>
      <w:r w:rsidRPr="009A1C52">
        <w:rPr>
          <w:sz w:val="28"/>
          <w:szCs w:val="28"/>
        </w:rPr>
        <w:t>81.7.6.2.4. Местоимение.</w:t>
      </w:r>
    </w:p>
    <w:p w14:paraId="41C8E15B"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Местоимение как часть речи. Разряды местоимений по значению. Личные, усилительно-личные, возвратно-личные местоимения. Притяжательные местоимения. Определительные местоимения. Указательные местоимения. Вопросительные и относительные местоимения. Неопределенные и отрицательные местоимения. Повторение пройденного о местоимении. Морфологический разбор местоимения. </w:t>
      </w:r>
    </w:p>
    <w:p w14:paraId="527A3DB8" w14:textId="0A5D1F9B" w:rsidR="00830056" w:rsidRPr="009A1C52" w:rsidRDefault="00830056" w:rsidP="009A1C52">
      <w:pPr>
        <w:pStyle w:val="TableParagraph"/>
        <w:spacing w:line="360" w:lineRule="auto"/>
        <w:ind w:left="0" w:firstLine="709"/>
        <w:jc w:val="both"/>
        <w:rPr>
          <w:sz w:val="28"/>
          <w:szCs w:val="28"/>
        </w:rPr>
      </w:pPr>
      <w:r w:rsidRPr="009A1C52">
        <w:rPr>
          <w:sz w:val="28"/>
          <w:szCs w:val="28"/>
        </w:rPr>
        <w:lastRenderedPageBreak/>
        <w:t xml:space="preserve">81.7.6.2.5. Итоговое повторение. Всё – о слове. Всё – об имени существительном.  Всё – об имени прилагательном. Всё – об имени числительном. Всё – о местоимении. </w:t>
      </w:r>
    </w:p>
    <w:p w14:paraId="369E97A2" w14:textId="319227F2" w:rsidR="00830056" w:rsidRPr="009A1C52" w:rsidRDefault="00830056" w:rsidP="009A1C52">
      <w:pPr>
        <w:pStyle w:val="afb"/>
        <w:shd w:val="clear" w:color="auto" w:fill="FFFFFF"/>
        <w:spacing w:before="0" w:beforeAutospacing="0" w:after="0" w:afterAutospacing="0" w:line="360" w:lineRule="auto"/>
        <w:ind w:firstLine="709"/>
        <w:jc w:val="both"/>
        <w:rPr>
          <w:sz w:val="28"/>
          <w:szCs w:val="28"/>
        </w:rPr>
      </w:pPr>
      <w:r w:rsidRPr="009A1C52">
        <w:rPr>
          <w:sz w:val="28"/>
          <w:szCs w:val="28"/>
        </w:rPr>
        <w:t>81.8. Содержание обучения в 7 классе.</w:t>
      </w:r>
    </w:p>
    <w:p w14:paraId="7D2BE8E1" w14:textId="4F132FF4" w:rsidR="00830056" w:rsidRPr="009A1C52" w:rsidRDefault="00830056" w:rsidP="009A1C52">
      <w:pPr>
        <w:pStyle w:val="afb"/>
        <w:shd w:val="clear" w:color="auto" w:fill="FFFFFF"/>
        <w:spacing w:before="0" w:beforeAutospacing="0" w:after="0" w:afterAutospacing="0" w:line="360" w:lineRule="auto"/>
        <w:ind w:firstLine="709"/>
        <w:jc w:val="both"/>
        <w:rPr>
          <w:sz w:val="28"/>
          <w:szCs w:val="28"/>
        </w:rPr>
      </w:pPr>
      <w:r w:rsidRPr="009A1C52">
        <w:rPr>
          <w:sz w:val="28"/>
          <w:szCs w:val="28"/>
        </w:rPr>
        <w:t>81.8.1. Общие сведения о языке.</w:t>
      </w:r>
    </w:p>
    <w:p w14:paraId="18920770"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Эрзянский язык – один из финно-угорских языков. Эрзянский литературный язык. Отражение в языке культуры и истории народа.</w:t>
      </w:r>
    </w:p>
    <w:p w14:paraId="3534055E" w14:textId="2E237098"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81.8.2.  Морфология.</w:t>
      </w:r>
    </w:p>
    <w:p w14:paraId="27BEAB09"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Повторение. Части речи. Имя существительное. Имя прилагательное. Имя числительное. Местоимение.</w:t>
      </w:r>
    </w:p>
    <w:p w14:paraId="58B44179" w14:textId="20A33F9A" w:rsidR="00830056" w:rsidRPr="009A1C52" w:rsidRDefault="00830056" w:rsidP="009A1C52">
      <w:pPr>
        <w:pStyle w:val="afb"/>
        <w:shd w:val="clear" w:color="auto" w:fill="FFFFFF"/>
        <w:spacing w:before="0" w:beforeAutospacing="0" w:after="0" w:afterAutospacing="0" w:line="360" w:lineRule="auto"/>
        <w:ind w:firstLine="709"/>
        <w:jc w:val="both"/>
        <w:rPr>
          <w:sz w:val="28"/>
          <w:szCs w:val="28"/>
        </w:rPr>
      </w:pPr>
      <w:r w:rsidRPr="009A1C52">
        <w:rPr>
          <w:sz w:val="28"/>
          <w:szCs w:val="28"/>
        </w:rPr>
        <w:t>81.8.3. Самостоятельные части речи.</w:t>
      </w:r>
    </w:p>
    <w:p w14:paraId="1640AA8F" w14:textId="31CBBC41"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81.8.3.1. Глагол.</w:t>
      </w:r>
    </w:p>
    <w:p w14:paraId="49DBDD21" w14:textId="2132F2C1"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color w:val="262626"/>
          <w:sz w:val="28"/>
          <w:szCs w:val="28"/>
        </w:rPr>
        <w:t xml:space="preserve">Глагол как часть речи. </w:t>
      </w:r>
      <w:r w:rsidRPr="009A1C52">
        <w:rPr>
          <w:sz w:val="28"/>
          <w:szCs w:val="28"/>
        </w:rPr>
        <w:t xml:space="preserve">Значение, основные грамматические признаки глагола. </w:t>
      </w:r>
      <w:r w:rsidRPr="009A1C52">
        <w:rPr>
          <w:color w:val="262626"/>
          <w:sz w:val="28"/>
          <w:szCs w:val="28"/>
        </w:rPr>
        <w:t xml:space="preserve">Начальная форма глагола (инфинитив). Основа глагола. Виды глагола (глаголы, обозначающие многократное действия, однократное действие). Переходные </w:t>
      </w:r>
      <w:r w:rsidR="007030F4" w:rsidRPr="009A1C52">
        <w:rPr>
          <w:color w:val="262626"/>
          <w:sz w:val="28"/>
          <w:szCs w:val="28"/>
        </w:rPr>
        <w:br/>
      </w:r>
      <w:r w:rsidRPr="009A1C52">
        <w:rPr>
          <w:color w:val="262626"/>
          <w:sz w:val="28"/>
          <w:szCs w:val="28"/>
        </w:rPr>
        <w:t>и непереходные глаголы. Изменение глагола. Времена глагола: настоящее, будущее и прошедшее. Наклонения глагола: изъявительное</w:t>
      </w:r>
      <w:r w:rsidRPr="009A1C52">
        <w:rPr>
          <w:iCs/>
          <w:color w:val="262626"/>
          <w:sz w:val="28"/>
          <w:szCs w:val="28"/>
        </w:rPr>
        <w:t>, </w:t>
      </w:r>
      <w:r w:rsidRPr="009A1C52">
        <w:rPr>
          <w:color w:val="262626"/>
          <w:sz w:val="28"/>
          <w:szCs w:val="28"/>
        </w:rPr>
        <w:t>повелительное</w:t>
      </w:r>
      <w:r w:rsidRPr="009A1C52">
        <w:rPr>
          <w:iCs/>
          <w:color w:val="262626"/>
          <w:sz w:val="28"/>
          <w:szCs w:val="28"/>
        </w:rPr>
        <w:t>, </w:t>
      </w:r>
      <w:r w:rsidRPr="009A1C52">
        <w:rPr>
          <w:color w:val="262626"/>
          <w:sz w:val="28"/>
          <w:szCs w:val="28"/>
        </w:rPr>
        <w:t>сослагательное, условное, условно-сослагательное, желательное</w:t>
      </w:r>
      <w:r w:rsidRPr="009A1C52">
        <w:rPr>
          <w:iCs/>
          <w:color w:val="262626"/>
          <w:sz w:val="28"/>
          <w:szCs w:val="28"/>
        </w:rPr>
        <w:t>.</w:t>
      </w:r>
      <w:r w:rsidRPr="009A1C52">
        <w:rPr>
          <w:color w:val="262626"/>
          <w:sz w:val="28"/>
          <w:szCs w:val="28"/>
        </w:rPr>
        <w:t xml:space="preserve"> Отрицательные формы глагола. Способы образования глаголов. Парные глаголы. Морфологический разбор глагола. </w:t>
      </w:r>
    </w:p>
    <w:p w14:paraId="12BF2923" w14:textId="7001E420"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81.8.3.2. Причастие</w:t>
      </w:r>
      <w:r w:rsidRPr="009A1C52">
        <w:rPr>
          <w:iCs/>
          <w:sz w:val="28"/>
          <w:szCs w:val="28"/>
        </w:rPr>
        <w:t xml:space="preserve">. </w:t>
      </w:r>
    </w:p>
    <w:p w14:paraId="4A99D7A4" w14:textId="29F24F5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 xml:space="preserve">Причастие. Причастия настоящего и прошедшего времени. Образование </w:t>
      </w:r>
      <w:r w:rsidR="007030F4" w:rsidRPr="009A1C52">
        <w:rPr>
          <w:sz w:val="28"/>
          <w:szCs w:val="28"/>
        </w:rPr>
        <w:br/>
      </w:r>
      <w:r w:rsidRPr="009A1C52">
        <w:rPr>
          <w:sz w:val="28"/>
          <w:szCs w:val="28"/>
        </w:rPr>
        <w:t xml:space="preserve">и правописание отрицательных форм причастий. Синтаксическая роль причастия </w:t>
      </w:r>
      <w:r w:rsidR="007030F4" w:rsidRPr="009A1C52">
        <w:rPr>
          <w:sz w:val="28"/>
          <w:szCs w:val="28"/>
        </w:rPr>
        <w:br/>
      </w:r>
      <w:r w:rsidRPr="009A1C52">
        <w:rPr>
          <w:sz w:val="28"/>
          <w:szCs w:val="28"/>
        </w:rPr>
        <w:t xml:space="preserve">в предложении. Употребление в речи причастий вместо словосочетаний </w:t>
      </w:r>
      <w:r w:rsidR="007030F4" w:rsidRPr="009A1C52">
        <w:rPr>
          <w:sz w:val="28"/>
          <w:szCs w:val="28"/>
        </w:rPr>
        <w:br/>
      </w:r>
      <w:r w:rsidRPr="009A1C52">
        <w:rPr>
          <w:sz w:val="28"/>
          <w:szCs w:val="28"/>
        </w:rPr>
        <w:t>причастие + существительное. Морфологический разбор причастия.</w:t>
      </w:r>
    </w:p>
    <w:p w14:paraId="0AF283B3" w14:textId="139989A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 xml:space="preserve">81.8.3.3. Деепричастие. </w:t>
      </w:r>
    </w:p>
    <w:p w14:paraId="14B32AB2"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Деепричастие. Формы деепричастий их образование и правописание Образование и правописание отрицательных форм деепричастий. Морфологический разбор деепричастия.</w:t>
      </w:r>
    </w:p>
    <w:p w14:paraId="387998C6" w14:textId="0442800C"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 xml:space="preserve">81.8.3.4. Наречие. </w:t>
      </w:r>
    </w:p>
    <w:p w14:paraId="2BE6C0EB"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lastRenderedPageBreak/>
        <w:t>Наречие как часть речи. Разряды наречий. Степени сравнения наречий, способы их образования и правописание. Образование сравнительной степени наречий образа действия. Способы образования наречий в эрзянском языке. Правописание наречий. Морфологический разбор наречия.</w:t>
      </w:r>
    </w:p>
    <w:p w14:paraId="4E83BACE" w14:textId="0636FE91"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81.8.4. Служебные части речи.</w:t>
      </w:r>
    </w:p>
    <w:p w14:paraId="2EA25CF5" w14:textId="06D0A89E"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81.8.4.1. Послелог.</w:t>
      </w:r>
    </w:p>
    <w:p w14:paraId="25D500F7" w14:textId="4FDA819D"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 xml:space="preserve">Послелог как служебная часть речи. Группы послелогов по значению </w:t>
      </w:r>
      <w:r w:rsidR="007030F4" w:rsidRPr="009A1C52">
        <w:rPr>
          <w:sz w:val="28"/>
          <w:szCs w:val="28"/>
        </w:rPr>
        <w:br/>
      </w:r>
      <w:r w:rsidRPr="009A1C52">
        <w:rPr>
          <w:sz w:val="28"/>
          <w:szCs w:val="28"/>
        </w:rPr>
        <w:t>и употреблению. Употребление послелогов в различных падежах. Образование послелогов. Морфологический разбор послелога.</w:t>
      </w:r>
    </w:p>
    <w:p w14:paraId="7792D506" w14:textId="0DE161C2"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81.8.4.2. Союз.</w:t>
      </w:r>
    </w:p>
    <w:p w14:paraId="57034A74"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Союз как служебная часть речи. Значение и роль союзов в предложении. Простые и составные союзы. Сочинительные и подчинительные союзы. Знаки препинания в предложениях с союзами. Морфологический разбор союза.</w:t>
      </w:r>
    </w:p>
    <w:p w14:paraId="344C26F9" w14:textId="1A701756"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81.8.4.3. Частица.</w:t>
      </w:r>
    </w:p>
    <w:p w14:paraId="687FE856"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color w:val="262626"/>
          <w:sz w:val="28"/>
          <w:szCs w:val="28"/>
        </w:rPr>
        <w:t>Частица как служебная часть речи. Значение и роль частиц в предложении. Разряды частиц по значению и употреблению</w:t>
      </w:r>
      <w:r w:rsidRPr="009A1C52">
        <w:rPr>
          <w:iCs/>
          <w:color w:val="262626"/>
          <w:sz w:val="28"/>
          <w:szCs w:val="28"/>
        </w:rPr>
        <w:t xml:space="preserve">. </w:t>
      </w:r>
      <w:r w:rsidRPr="009A1C52">
        <w:rPr>
          <w:color w:val="262626"/>
          <w:sz w:val="28"/>
          <w:szCs w:val="28"/>
        </w:rPr>
        <w:t>Модальные частицы. Правописание частиц. Морфологический разбор частицы.</w:t>
      </w:r>
    </w:p>
    <w:p w14:paraId="0E0108D5" w14:textId="593BF922" w:rsidR="00830056" w:rsidRPr="009A1C52" w:rsidRDefault="00830056" w:rsidP="009A1C52">
      <w:pPr>
        <w:spacing w:line="360" w:lineRule="auto"/>
        <w:ind w:firstLine="709"/>
        <w:jc w:val="both"/>
        <w:rPr>
          <w:sz w:val="28"/>
          <w:szCs w:val="28"/>
        </w:rPr>
      </w:pPr>
      <w:r w:rsidRPr="009A1C52">
        <w:rPr>
          <w:sz w:val="28"/>
          <w:szCs w:val="28"/>
        </w:rPr>
        <w:t>81.9. Содержание обучения в 8 классе.</w:t>
      </w:r>
    </w:p>
    <w:p w14:paraId="58BC81D5" w14:textId="6CD184B6" w:rsidR="00830056" w:rsidRPr="009A1C52" w:rsidRDefault="00830056" w:rsidP="009A1C52">
      <w:pPr>
        <w:spacing w:line="360" w:lineRule="auto"/>
        <w:ind w:firstLine="709"/>
        <w:jc w:val="both"/>
        <w:rPr>
          <w:sz w:val="28"/>
          <w:szCs w:val="28"/>
        </w:rPr>
      </w:pPr>
      <w:r w:rsidRPr="009A1C52">
        <w:rPr>
          <w:sz w:val="28"/>
          <w:szCs w:val="28"/>
        </w:rPr>
        <w:t xml:space="preserve">81.9.1. Общие сведения о языке. </w:t>
      </w:r>
    </w:p>
    <w:p w14:paraId="52CDB9E5"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Место эрзянского языка в финно-угорской и мировой системе языков.</w:t>
      </w:r>
    </w:p>
    <w:p w14:paraId="39616726" w14:textId="3CDD2185" w:rsidR="00830056" w:rsidRPr="009A1C52" w:rsidRDefault="00830056" w:rsidP="009A1C52">
      <w:pPr>
        <w:spacing w:line="360" w:lineRule="auto"/>
        <w:ind w:firstLine="709"/>
        <w:jc w:val="both"/>
        <w:rPr>
          <w:sz w:val="28"/>
          <w:szCs w:val="28"/>
        </w:rPr>
      </w:pPr>
      <w:r w:rsidRPr="009A1C52">
        <w:rPr>
          <w:sz w:val="28"/>
          <w:szCs w:val="28"/>
        </w:rPr>
        <w:t xml:space="preserve">81.9.2. Язык и речь. </w:t>
      </w:r>
    </w:p>
    <w:p w14:paraId="68BEF84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Виды речевой деятельности: аудирование, чтение, говорение, письмо (повторение). Создание устных и письменных высказываний разной коммуникативной направленности. Коммуникативные цели говорящего и их реализация в собственном высказывании в соответствии с темой и условиями общения. Основные особенности письменного высказывания. Подробное, сжатое, выборочное  изложение прочитанного или прослушанного текста. </w:t>
      </w:r>
    </w:p>
    <w:p w14:paraId="014826C6" w14:textId="0A5BB845" w:rsidR="00830056" w:rsidRPr="009A1C52" w:rsidRDefault="00830056" w:rsidP="009A1C52">
      <w:pPr>
        <w:pStyle w:val="TableParagraph"/>
        <w:spacing w:line="360" w:lineRule="auto"/>
        <w:ind w:left="0" w:firstLine="709"/>
        <w:jc w:val="both"/>
        <w:rPr>
          <w:sz w:val="28"/>
          <w:szCs w:val="28"/>
        </w:rPr>
      </w:pPr>
      <w:r w:rsidRPr="009A1C52">
        <w:rPr>
          <w:sz w:val="28"/>
          <w:szCs w:val="28"/>
        </w:rPr>
        <w:t>81.9.3. Текст.</w:t>
      </w:r>
    </w:p>
    <w:p w14:paraId="48041F05"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Текст и его основные единицы. Основные особенности функционально-смысловых типов речи: повествование, описание, рассуждение (повторение).  </w:t>
      </w:r>
      <w:r w:rsidRPr="009A1C52">
        <w:rPr>
          <w:sz w:val="28"/>
          <w:szCs w:val="28"/>
        </w:rPr>
        <w:lastRenderedPageBreak/>
        <w:t>Информационная переработка текста: тезисы, конспект, аннотация, реферат.  Извлечение информации из различных источников, использование словарей, Интернет-источников.</w:t>
      </w:r>
    </w:p>
    <w:p w14:paraId="6126D948" w14:textId="7BB8F772"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81.9.4. Функциональные разновидности языка. </w:t>
      </w:r>
    </w:p>
    <w:p w14:paraId="2A6A9BFD"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Стили речи (повторение). Научный стиль. Сфера употребления, функционирование, языковые особенности (тезисы, реферат, доклад и др.). Сочетание различных функциональных разновидностей языка в тексте, средства связи предложений. </w:t>
      </w:r>
    </w:p>
    <w:p w14:paraId="56EF03EA" w14:textId="01F9BC1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81.9.5. Язык и культура. </w:t>
      </w:r>
    </w:p>
    <w:p w14:paraId="2A75FB08" w14:textId="221DD8C8"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Родной язык – духовное наследие народа. Родной язык в моей семье. Единицы языка с национально-культурным компонентом в устном народном творчестве </w:t>
      </w:r>
      <w:r w:rsidR="007030F4" w:rsidRPr="009A1C52">
        <w:rPr>
          <w:sz w:val="28"/>
          <w:szCs w:val="28"/>
        </w:rPr>
        <w:br/>
      </w:r>
      <w:r w:rsidRPr="009A1C52">
        <w:rPr>
          <w:sz w:val="28"/>
          <w:szCs w:val="28"/>
        </w:rPr>
        <w:t xml:space="preserve">и в художественной литературе. Отражение культуры мордовского народа </w:t>
      </w:r>
      <w:r w:rsidR="007030F4" w:rsidRPr="009A1C52">
        <w:rPr>
          <w:sz w:val="28"/>
          <w:szCs w:val="28"/>
        </w:rPr>
        <w:br/>
      </w:r>
      <w:r w:rsidRPr="009A1C52">
        <w:rPr>
          <w:sz w:val="28"/>
          <w:szCs w:val="28"/>
        </w:rPr>
        <w:t>в эрзянском языке.</w:t>
      </w:r>
    </w:p>
    <w:p w14:paraId="0B2C1F47" w14:textId="64B17294" w:rsidR="00830056" w:rsidRPr="009A1C52" w:rsidRDefault="00830056" w:rsidP="009A1C52">
      <w:pPr>
        <w:spacing w:line="360" w:lineRule="auto"/>
        <w:ind w:firstLine="709"/>
        <w:jc w:val="both"/>
        <w:rPr>
          <w:sz w:val="28"/>
          <w:szCs w:val="28"/>
        </w:rPr>
      </w:pPr>
      <w:r w:rsidRPr="009A1C52">
        <w:rPr>
          <w:sz w:val="28"/>
          <w:szCs w:val="28"/>
        </w:rPr>
        <w:t xml:space="preserve">81.9.6. Система языка </w:t>
      </w:r>
    </w:p>
    <w:p w14:paraId="36B89134" w14:textId="068588C3"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81.9.6.1. Повторение изученного. </w:t>
      </w:r>
    </w:p>
    <w:p w14:paraId="61A74A63" w14:textId="48E71F30" w:rsidR="00830056" w:rsidRPr="009A1C52" w:rsidRDefault="00830056" w:rsidP="009A1C52">
      <w:pPr>
        <w:pStyle w:val="TableParagraph"/>
        <w:spacing w:line="360" w:lineRule="auto"/>
        <w:ind w:left="0" w:firstLine="709"/>
        <w:jc w:val="both"/>
        <w:rPr>
          <w:sz w:val="28"/>
          <w:szCs w:val="28"/>
        </w:rPr>
      </w:pPr>
      <w:r w:rsidRPr="009A1C52">
        <w:rPr>
          <w:rFonts w:eastAsia="Arial"/>
          <w:sz w:val="28"/>
          <w:szCs w:val="28"/>
        </w:rPr>
        <w:t xml:space="preserve">Глагол и его неизменяемые формы. Их роль в речи. Наклонения глагола, </w:t>
      </w:r>
      <w:r w:rsidR="007030F4" w:rsidRPr="009A1C52">
        <w:rPr>
          <w:rFonts w:eastAsia="Arial"/>
          <w:sz w:val="28"/>
          <w:szCs w:val="28"/>
        </w:rPr>
        <w:br/>
      </w:r>
      <w:r w:rsidRPr="009A1C52">
        <w:rPr>
          <w:rFonts w:eastAsia="Arial"/>
          <w:sz w:val="28"/>
          <w:szCs w:val="28"/>
        </w:rPr>
        <w:t xml:space="preserve">их функционирование в речи. Образование глаголов. Наречие, его разряды, образование наречий и их функционирование в речи. Служебные части речи. </w:t>
      </w:r>
      <w:r w:rsidR="007030F4" w:rsidRPr="009A1C52">
        <w:rPr>
          <w:rFonts w:eastAsia="Arial"/>
          <w:sz w:val="28"/>
          <w:szCs w:val="28"/>
        </w:rPr>
        <w:br/>
      </w:r>
      <w:r w:rsidRPr="009A1C52">
        <w:rPr>
          <w:rFonts w:eastAsia="Arial"/>
          <w:sz w:val="28"/>
          <w:szCs w:val="28"/>
        </w:rPr>
        <w:t>Их разряды и</w:t>
      </w:r>
      <w:r w:rsidRPr="009A1C52">
        <w:rPr>
          <w:rFonts w:eastAsia="Arial"/>
          <w:bCs/>
          <w:sz w:val="28"/>
          <w:szCs w:val="28"/>
        </w:rPr>
        <w:t xml:space="preserve"> </w:t>
      </w:r>
      <w:r w:rsidRPr="009A1C52">
        <w:rPr>
          <w:rFonts w:eastAsia="Arial"/>
          <w:sz w:val="28"/>
          <w:szCs w:val="28"/>
        </w:rPr>
        <w:t>функционирование в речи. Междометие и его роль в речи.</w:t>
      </w:r>
    </w:p>
    <w:p w14:paraId="69DD9147" w14:textId="4BDC6805"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81.9.6.2.  Синтаксис. </w:t>
      </w:r>
    </w:p>
    <w:p w14:paraId="741B3E69"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Синтаксис как раздел языкознания о </w:t>
      </w:r>
      <w:r w:rsidRPr="009A1C52">
        <w:rPr>
          <w:sz w:val="28"/>
          <w:szCs w:val="28"/>
          <w:shd w:val="clear" w:color="auto" w:fill="FFFFFF"/>
        </w:rPr>
        <w:t>закономерностях построения предложений и сочетания слов в словосочетании</w:t>
      </w:r>
      <w:r w:rsidRPr="009A1C52">
        <w:rPr>
          <w:sz w:val="28"/>
          <w:szCs w:val="28"/>
        </w:rPr>
        <w:t xml:space="preserve">. Основные единицы синтаксиса. </w:t>
      </w:r>
    </w:p>
    <w:p w14:paraId="54363861" w14:textId="618F7715" w:rsidR="00830056" w:rsidRPr="009A1C52" w:rsidRDefault="00830056" w:rsidP="009A1C52">
      <w:pPr>
        <w:pStyle w:val="TableParagraph"/>
        <w:spacing w:line="360" w:lineRule="auto"/>
        <w:ind w:left="0" w:firstLine="709"/>
        <w:jc w:val="both"/>
        <w:rPr>
          <w:sz w:val="28"/>
          <w:szCs w:val="28"/>
        </w:rPr>
      </w:pPr>
      <w:r w:rsidRPr="009A1C52">
        <w:rPr>
          <w:sz w:val="28"/>
          <w:szCs w:val="28"/>
        </w:rPr>
        <w:t>81.9.6.2.1.  Словосочетание.</w:t>
      </w:r>
    </w:p>
    <w:p w14:paraId="3F1DD334"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Словосочетание как единица синтаксиса. Словосочетание и его связь со  словом и предложением. Типы словосочетаний по способу выражения главного слова. Виды связи слов в словосочетании: согласование, управление, примыкание. Порядок слов в словосочетании и предложении. Синтаксический разбор словосочетания. </w:t>
      </w:r>
    </w:p>
    <w:p w14:paraId="763C564B" w14:textId="57D856B7" w:rsidR="00830056" w:rsidRPr="009A1C52" w:rsidRDefault="00830056" w:rsidP="009A1C52">
      <w:pPr>
        <w:pStyle w:val="TableParagraph"/>
        <w:spacing w:line="360" w:lineRule="auto"/>
        <w:ind w:left="0" w:firstLine="709"/>
        <w:jc w:val="both"/>
        <w:rPr>
          <w:sz w:val="28"/>
          <w:szCs w:val="28"/>
        </w:rPr>
      </w:pPr>
      <w:r w:rsidRPr="009A1C52">
        <w:rPr>
          <w:sz w:val="28"/>
          <w:szCs w:val="28"/>
        </w:rPr>
        <w:t>81.9.6.2.2.  Предложение.</w:t>
      </w:r>
    </w:p>
    <w:p w14:paraId="03C76460"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Простое неосложненное предложение. </w:t>
      </w:r>
    </w:p>
    <w:p w14:paraId="1362645C"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lastRenderedPageBreak/>
        <w:t xml:space="preserve">Двусоставное предложение. </w:t>
      </w:r>
    </w:p>
    <w:p w14:paraId="40B0DAB7"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Главные члены предложения. Подлежащее. Сказуемое. Глагольное сказуемое. Неглагольное сказуемое. Тире между подлежащим и сказуемым. </w:t>
      </w:r>
    </w:p>
    <w:p w14:paraId="5BC36849"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Второстепенные члены предложения. Дополнение, прямое и косвенное. Определение. Приложение. Обстоятельство. Обстоятельства места. Обстоятельства времени. Обстоятельства причины. Обстоятельства цели. Обстоятельства образа действия, меры и степени. Сравнительный оборот. </w:t>
      </w:r>
    </w:p>
    <w:p w14:paraId="72848F22" w14:textId="77777777" w:rsidR="00830056" w:rsidRPr="009A1C52" w:rsidRDefault="00830056" w:rsidP="009A1C52">
      <w:pPr>
        <w:pStyle w:val="TableParagraph"/>
        <w:spacing w:line="360" w:lineRule="auto"/>
        <w:ind w:left="0" w:firstLine="709"/>
        <w:jc w:val="both"/>
        <w:rPr>
          <w:iCs/>
          <w:sz w:val="28"/>
          <w:szCs w:val="28"/>
        </w:rPr>
      </w:pPr>
      <w:r w:rsidRPr="009A1C52">
        <w:rPr>
          <w:sz w:val="28"/>
          <w:szCs w:val="28"/>
        </w:rPr>
        <w:t xml:space="preserve">Односоставное предложение. </w:t>
      </w:r>
      <w:r w:rsidRPr="009A1C52">
        <w:rPr>
          <w:iCs/>
          <w:sz w:val="28"/>
          <w:szCs w:val="28"/>
        </w:rPr>
        <w:t xml:space="preserve">Понятие об односоставном предложении. Определенно-личные предложения. Неопределенно-личные предложения. Обобщенно-личные предложения. Безличные предложения. Именное (номинативное) предложение. </w:t>
      </w:r>
    </w:p>
    <w:p w14:paraId="62740AA7"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Неполные предложения, их отличие от односоставных предложений. </w:t>
      </w:r>
    </w:p>
    <w:p w14:paraId="18C999E3"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Простое осложненное предложение. </w:t>
      </w:r>
    </w:p>
    <w:p w14:paraId="09215E8D"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Предложения с однородными членами, их функционирование в речи. Однородные и неоднородные определения.  Средства связи между однородными членами. Запятая в предложениях с однородными членами. Обобщающие слова в предложениях с однородными членами.  Знаки препинания при обобщающих словах в предложениях с однородными членами.</w:t>
      </w:r>
    </w:p>
    <w:p w14:paraId="60350CD4"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Конструкции, грамматически не связанные с членами предложения. </w:t>
      </w:r>
    </w:p>
    <w:p w14:paraId="6E3A1766"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Обращение и его функционирование в речи. Место обращения в предложении. Знаки препинания в предложениях с обращениями. </w:t>
      </w:r>
    </w:p>
    <w:p w14:paraId="45A0A3F5"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Предложения с вводными конструкциями (словами, словосочетаниями, предложениями). </w:t>
      </w:r>
    </w:p>
    <w:p w14:paraId="3EBECA3E"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Вставные конструкции (слова, словосочетания, предложения). </w:t>
      </w:r>
    </w:p>
    <w:p w14:paraId="38617701"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Утвердительные и отрицательные слова-предложения. </w:t>
      </w:r>
    </w:p>
    <w:p w14:paraId="0E1F29F9"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Предложения с обособленными членами и их функционирование в речи. Обособленные определения и приложения. Обособленные обстоятельства. Обособленные дополнения. </w:t>
      </w:r>
    </w:p>
    <w:p w14:paraId="5C99E94E"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Синтаксический разбор простого предложения. </w:t>
      </w:r>
    </w:p>
    <w:p w14:paraId="179849DA" w14:textId="21838E83"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81.9.6.2.3.  Итоговое повторение. </w:t>
      </w:r>
    </w:p>
    <w:p w14:paraId="4855F4FB"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lastRenderedPageBreak/>
        <w:t xml:space="preserve">Слово, словосочетание, предложение, их роль в текстообразовании. Функционирование односоставных предложений в речи. Функционирование предложений с однородными членами в речи. Функционирование конструкций, грамматически не связанных с членами предложения, в речи. </w:t>
      </w:r>
    </w:p>
    <w:p w14:paraId="24A41149" w14:textId="653F7CC7"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10. Содержание обучения в 9 классе.</w:t>
      </w:r>
    </w:p>
    <w:p w14:paraId="4537D7A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10.1. Общие сведения о языке.</w:t>
      </w:r>
    </w:p>
    <w:p w14:paraId="0A596CCD"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Эрзянский язык в современном мире. Роль изучения родного и других языков в жизни человека.</w:t>
      </w:r>
    </w:p>
    <w:p w14:paraId="23AFB85C" w14:textId="4FA2BDD3"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10.2. Система языка.</w:t>
      </w:r>
    </w:p>
    <w:p w14:paraId="27406AA1"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Повторение. Лексика. Фонетика и графика. Части речи. Разбор слов. Синтаксис и пунктуация. Словосочетание и предложение. Обращение, вводные слова.</w:t>
      </w:r>
    </w:p>
    <w:p w14:paraId="6D4767B8"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Лингвистика как наука о языке. Основные разделы лингвистики. </w:t>
      </w:r>
    </w:p>
    <w:p w14:paraId="6762F7C0"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Выдающиеся мордовские лингвисты.</w:t>
      </w:r>
    </w:p>
    <w:p w14:paraId="5AC76EF8" w14:textId="31593832"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 xml:space="preserve">10.3. Язык и культура. </w:t>
      </w:r>
    </w:p>
    <w:p w14:paraId="2FF9015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Эрзянский язык – национальный язык эрзянского народа. Основные изобразительные свойства эрзянского языка. Взаимосвязь языка и культуры. Отражение в языке культуры и истории народа. Лексический состав языка как выражение миропонимания мордовского народа.</w:t>
      </w:r>
    </w:p>
    <w:p w14:paraId="7EB5AAB0" w14:textId="46CDA942"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 xml:space="preserve">10.4. Синтаксис. </w:t>
      </w:r>
    </w:p>
    <w:p w14:paraId="1A622FB4" w14:textId="59424080"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10.4.1. Сложное предложение. Структура и грамматическая основа сложного предложения. Средства связи частей сложного предложения.</w:t>
      </w:r>
    </w:p>
    <w:p w14:paraId="43CCD958" w14:textId="5AE333AC"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10.4.2. Сложносочинённое предложение.</w:t>
      </w:r>
    </w:p>
    <w:p w14:paraId="24BACD5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Сложносочиненное предложение: структура, виды способы связи. Смысловые отношения между частями сложносочиненного предложения. Знаки препинания в сложносочиненном предложении. Синтаксический разбор сложносочиненного предложения. Реферат.</w:t>
      </w:r>
    </w:p>
    <w:p w14:paraId="2D64BB01" w14:textId="5DB1415F"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 xml:space="preserve">10.4.3. Сложноподчинённое предложение. </w:t>
      </w:r>
    </w:p>
    <w:p w14:paraId="0C66EFE1"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Сложноподчиненные предложения, их структура. Место придаточной части по отношению к главной. Смысловые отношения между частями </w:t>
      </w:r>
      <w:r w:rsidRPr="009A1C52">
        <w:rPr>
          <w:sz w:val="28"/>
          <w:szCs w:val="28"/>
        </w:rPr>
        <w:lastRenderedPageBreak/>
        <w:t>сложноподчиненного предложения. Средства связи частей сложноподчиненного предложения: послелоги, союзы, союзные слова, порядок слов, аффиксы. Знаки препинания в сложноподчиненном предложении. Синтаксический разбор сложноподчиненного предложения.</w:t>
      </w:r>
    </w:p>
    <w:p w14:paraId="640D4E66" w14:textId="7425AF4D"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10.4.4. Бессоюзное сложное предложение, его структура. Смысловые отношения между его частями. Знаки препинания в бессоюзном сложном предложении. Синтаксический разбор бессоюзного сложного предложения.</w:t>
      </w:r>
    </w:p>
    <w:p w14:paraId="6D8579B7" w14:textId="65A44CA0"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Текст. Рассуждение – развитие мысли (доказательство, объяснение, размышление). Композиционная схема рассуждения. Синтаксические средства связи: союзы и союзные слова со значением причины, следствия, цели, уступки. Рассуждение в художественном, публицистическом, научном и деловом стилях). Смешанные типы речи: описание с элементами рассуждения, повествование </w:t>
      </w:r>
      <w:r w:rsidR="007030F4" w:rsidRPr="009A1C52">
        <w:rPr>
          <w:sz w:val="28"/>
          <w:szCs w:val="28"/>
        </w:rPr>
        <w:br/>
      </w:r>
      <w:r w:rsidRPr="009A1C52">
        <w:rPr>
          <w:sz w:val="28"/>
          <w:szCs w:val="28"/>
        </w:rPr>
        <w:t>с элементами описания и рассуждения).</w:t>
      </w:r>
    </w:p>
    <w:p w14:paraId="349B5971" w14:textId="64C31C59"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 xml:space="preserve">10.4.5. Сложные предложения с разными видами связи, средства связи в них. Знаки препинания в сложных предложения с разными видами связи. Виды сложных предложений. </w:t>
      </w:r>
    </w:p>
    <w:p w14:paraId="46C3168C"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14:paraId="4544D22D" w14:textId="2C237A72"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10.5. Общие сведения о языке.</w:t>
      </w:r>
    </w:p>
    <w:p w14:paraId="7C3FCF9A" w14:textId="6B1C8E4F"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Итоговое повторение. Лексика. Фонетика и графика. Части речи. Разбор слов. Синтаксис и пунктуация. Правописание. Простое предложение. Фонетический, морфемный, морфологический разбор слов. Синтаксический разбор простых </w:t>
      </w:r>
      <w:r w:rsidR="007030F4" w:rsidRPr="009A1C52">
        <w:rPr>
          <w:sz w:val="28"/>
          <w:szCs w:val="28"/>
        </w:rPr>
        <w:br/>
      </w:r>
      <w:r w:rsidRPr="009A1C52">
        <w:rPr>
          <w:sz w:val="28"/>
          <w:szCs w:val="28"/>
        </w:rPr>
        <w:t xml:space="preserve">и сложных предложений. Эрзянский литературный язык, текст, тема, идея, структура, стили. </w:t>
      </w:r>
    </w:p>
    <w:p w14:paraId="370C3D2F" w14:textId="681D2168"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 Планируемые результаты освоения программы по родному (эрзянского) языку на уровне основного общего образования.</w:t>
      </w:r>
    </w:p>
    <w:p w14:paraId="6B93FFAD" w14:textId="40978340"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11.1. В результате изучения родного (эрзянского) языка на уровне основного общего образования у обучающегося будут сформированы следующие личностные результаты:</w:t>
      </w:r>
    </w:p>
    <w:p w14:paraId="27C47441" w14:textId="77777777" w:rsidR="00830056" w:rsidRPr="009A1C52" w:rsidRDefault="00830056" w:rsidP="009A1C52">
      <w:pPr>
        <w:spacing w:line="360" w:lineRule="auto"/>
        <w:ind w:firstLine="709"/>
        <w:jc w:val="both"/>
        <w:rPr>
          <w:sz w:val="28"/>
          <w:szCs w:val="28"/>
        </w:rPr>
      </w:pPr>
      <w:r w:rsidRPr="009A1C52">
        <w:rPr>
          <w:sz w:val="28"/>
          <w:szCs w:val="28"/>
        </w:rPr>
        <w:lastRenderedPageBreak/>
        <w:t>1) гражданского воспитания:</w:t>
      </w:r>
    </w:p>
    <w:p w14:paraId="36ACA460" w14:textId="77777777" w:rsidR="00830056" w:rsidRPr="009A1C52" w:rsidRDefault="00830056" w:rsidP="009A1C52">
      <w:pPr>
        <w:spacing w:line="360" w:lineRule="auto"/>
        <w:ind w:firstLine="709"/>
        <w:jc w:val="both"/>
        <w:rPr>
          <w:sz w:val="28"/>
          <w:szCs w:val="28"/>
        </w:rPr>
      </w:pPr>
      <w:r w:rsidRPr="009A1C52">
        <w:rPr>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(эрзянском) языке;</w:t>
      </w:r>
    </w:p>
    <w:p w14:paraId="182ACAA6" w14:textId="77777777" w:rsidR="00830056" w:rsidRPr="009A1C52" w:rsidRDefault="00830056" w:rsidP="009A1C52">
      <w:pPr>
        <w:spacing w:line="360" w:lineRule="auto"/>
        <w:ind w:firstLine="709"/>
        <w:jc w:val="both"/>
        <w:rPr>
          <w:sz w:val="28"/>
          <w:szCs w:val="28"/>
        </w:rPr>
      </w:pPr>
      <w:r w:rsidRPr="009A1C52">
        <w:rPr>
          <w:sz w:val="28"/>
          <w:szCs w:val="28"/>
        </w:rPr>
        <w:t>неприятие любых форм экстремизма, дискриминации;</w:t>
      </w:r>
    </w:p>
    <w:p w14:paraId="3CACF8A1" w14:textId="77777777" w:rsidR="00830056" w:rsidRPr="009A1C52" w:rsidRDefault="00830056" w:rsidP="009A1C52">
      <w:pPr>
        <w:spacing w:line="360" w:lineRule="auto"/>
        <w:ind w:firstLine="709"/>
        <w:jc w:val="both"/>
        <w:rPr>
          <w:sz w:val="28"/>
          <w:szCs w:val="28"/>
        </w:rPr>
      </w:pPr>
      <w:r w:rsidRPr="009A1C52">
        <w:rPr>
          <w:sz w:val="28"/>
          <w:szCs w:val="28"/>
        </w:rPr>
        <w:t>понимание роли различных социальных институтов в жизни человека;</w:t>
      </w:r>
    </w:p>
    <w:p w14:paraId="52CB066A" w14:textId="77777777" w:rsidR="00830056" w:rsidRPr="009A1C52" w:rsidRDefault="00830056" w:rsidP="009A1C52">
      <w:pPr>
        <w:spacing w:line="360" w:lineRule="auto"/>
        <w:ind w:firstLine="709"/>
        <w:jc w:val="both"/>
        <w:rPr>
          <w:sz w:val="28"/>
          <w:szCs w:val="28"/>
        </w:rPr>
      </w:pPr>
      <w:r w:rsidRPr="009A1C52">
        <w:rPr>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(эрзянском) языке;</w:t>
      </w:r>
    </w:p>
    <w:p w14:paraId="51C1E6C0" w14:textId="77777777" w:rsidR="00830056" w:rsidRPr="009A1C52" w:rsidRDefault="00830056" w:rsidP="009A1C52">
      <w:pPr>
        <w:spacing w:line="360" w:lineRule="auto"/>
        <w:ind w:firstLine="709"/>
        <w:jc w:val="both"/>
        <w:rPr>
          <w:sz w:val="28"/>
          <w:szCs w:val="28"/>
        </w:rPr>
      </w:pPr>
      <w:r w:rsidRPr="009A1C52">
        <w:rPr>
          <w:sz w:val="28"/>
          <w:szCs w:val="2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6BE3037" w14:textId="77777777" w:rsidR="00830056" w:rsidRPr="009A1C52" w:rsidRDefault="00830056" w:rsidP="009A1C52">
      <w:pPr>
        <w:spacing w:line="360" w:lineRule="auto"/>
        <w:ind w:firstLine="709"/>
        <w:jc w:val="both"/>
        <w:rPr>
          <w:sz w:val="28"/>
          <w:szCs w:val="28"/>
        </w:rPr>
      </w:pPr>
      <w:r w:rsidRPr="009A1C52">
        <w:rPr>
          <w:sz w:val="28"/>
          <w:szCs w:val="28"/>
        </w:rPr>
        <w:t>готовность к участию в гуманитарной деятельности (помощь людям, нуждающимся в ней; волонтёрство);</w:t>
      </w:r>
    </w:p>
    <w:p w14:paraId="194C6701" w14:textId="77777777" w:rsidR="00830056" w:rsidRPr="009A1C52" w:rsidRDefault="00830056" w:rsidP="009A1C52">
      <w:pPr>
        <w:spacing w:line="360" w:lineRule="auto"/>
        <w:ind w:firstLine="709"/>
        <w:jc w:val="both"/>
        <w:rPr>
          <w:sz w:val="28"/>
          <w:szCs w:val="28"/>
        </w:rPr>
      </w:pPr>
      <w:r w:rsidRPr="009A1C52">
        <w:rPr>
          <w:sz w:val="28"/>
          <w:szCs w:val="28"/>
        </w:rPr>
        <w:t>2) патриотического воспитания:</w:t>
      </w:r>
    </w:p>
    <w:p w14:paraId="23184D9C" w14:textId="10B33AB0" w:rsidR="00830056" w:rsidRPr="009A1C52" w:rsidRDefault="00830056" w:rsidP="009A1C52">
      <w:pPr>
        <w:spacing w:line="360" w:lineRule="auto"/>
        <w:ind w:firstLine="709"/>
        <w:jc w:val="both"/>
        <w:rPr>
          <w:sz w:val="28"/>
          <w:szCs w:val="28"/>
        </w:rPr>
      </w:pPr>
      <w:r w:rsidRPr="009A1C52">
        <w:rPr>
          <w:sz w:val="28"/>
          <w:szCs w:val="28"/>
        </w:rPr>
        <w:t xml:space="preserve">осознание российской гражданской идентичности в поликультурном и многоконфессиональном обществе, понимание роли родного (эрзянского) языка </w:t>
      </w:r>
      <w:r w:rsidR="007030F4" w:rsidRPr="009A1C52">
        <w:rPr>
          <w:sz w:val="28"/>
          <w:szCs w:val="28"/>
        </w:rPr>
        <w:br/>
      </w:r>
      <w:r w:rsidRPr="009A1C52">
        <w:rPr>
          <w:sz w:val="28"/>
          <w:szCs w:val="28"/>
        </w:rPr>
        <w:t xml:space="preserve">в жизни народа, проявление интереса к познанию родного (эрзянского) языка, </w:t>
      </w:r>
      <w:r w:rsidR="007030F4" w:rsidRPr="009A1C52">
        <w:rPr>
          <w:sz w:val="28"/>
          <w:szCs w:val="28"/>
        </w:rPr>
        <w:br/>
      </w:r>
      <w:r w:rsidRPr="009A1C52">
        <w:rPr>
          <w:sz w:val="28"/>
          <w:szCs w:val="28"/>
        </w:rPr>
        <w:t xml:space="preserve">к истории и культуре своего народа, края, страны, других народов России, ценностное отношение к родному (эрзянскому)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w:t>
      </w:r>
      <w:r w:rsidR="007030F4" w:rsidRPr="009A1C52">
        <w:rPr>
          <w:sz w:val="28"/>
          <w:szCs w:val="28"/>
        </w:rPr>
        <w:br/>
      </w:r>
      <w:r w:rsidRPr="009A1C52">
        <w:rPr>
          <w:sz w:val="28"/>
          <w:szCs w:val="28"/>
        </w:rPr>
        <w:t xml:space="preserve">и природному наследию и памятникам, традициям разных народов, проживающих </w:t>
      </w:r>
      <w:r w:rsidR="007030F4" w:rsidRPr="009A1C52">
        <w:rPr>
          <w:sz w:val="28"/>
          <w:szCs w:val="28"/>
        </w:rPr>
        <w:br/>
      </w:r>
      <w:r w:rsidRPr="009A1C52">
        <w:rPr>
          <w:sz w:val="28"/>
          <w:szCs w:val="28"/>
        </w:rPr>
        <w:t>в родной стране;</w:t>
      </w:r>
    </w:p>
    <w:p w14:paraId="76660EA5" w14:textId="77777777" w:rsidR="00830056" w:rsidRPr="009A1C52" w:rsidRDefault="00830056" w:rsidP="009A1C52">
      <w:pPr>
        <w:spacing w:line="360" w:lineRule="auto"/>
        <w:ind w:firstLine="709"/>
        <w:jc w:val="both"/>
        <w:rPr>
          <w:sz w:val="28"/>
          <w:szCs w:val="28"/>
        </w:rPr>
      </w:pPr>
      <w:r w:rsidRPr="009A1C52">
        <w:rPr>
          <w:sz w:val="28"/>
          <w:szCs w:val="28"/>
        </w:rPr>
        <w:t>3) духовно-нравственного воспитания:</w:t>
      </w:r>
    </w:p>
    <w:p w14:paraId="444CB9E4" w14:textId="77777777" w:rsidR="00830056" w:rsidRPr="009A1C52" w:rsidRDefault="00830056" w:rsidP="009A1C52">
      <w:pPr>
        <w:spacing w:line="360" w:lineRule="auto"/>
        <w:ind w:firstLine="709"/>
        <w:jc w:val="both"/>
        <w:rPr>
          <w:sz w:val="28"/>
          <w:szCs w:val="28"/>
        </w:rPr>
      </w:pPr>
      <w:r w:rsidRPr="009A1C52">
        <w:rPr>
          <w:sz w:val="28"/>
          <w:szCs w:val="28"/>
        </w:rPr>
        <w:lastRenderedPageBreak/>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E843386" w14:textId="77777777" w:rsidR="00830056" w:rsidRPr="009A1C52" w:rsidRDefault="00830056" w:rsidP="009A1C52">
      <w:pPr>
        <w:spacing w:line="360" w:lineRule="auto"/>
        <w:ind w:firstLine="709"/>
        <w:jc w:val="both"/>
        <w:rPr>
          <w:sz w:val="28"/>
          <w:szCs w:val="28"/>
        </w:rPr>
      </w:pPr>
      <w:r w:rsidRPr="009A1C52">
        <w:rPr>
          <w:sz w:val="28"/>
          <w:szCs w:val="28"/>
        </w:rPr>
        <w:t>4) эстетического воспитания:</w:t>
      </w:r>
    </w:p>
    <w:p w14:paraId="40B97166" w14:textId="77777777" w:rsidR="00830056" w:rsidRPr="009A1C52" w:rsidRDefault="00830056" w:rsidP="009A1C52">
      <w:pPr>
        <w:spacing w:line="360" w:lineRule="auto"/>
        <w:ind w:firstLine="709"/>
        <w:jc w:val="both"/>
        <w:rPr>
          <w:sz w:val="28"/>
          <w:szCs w:val="28"/>
        </w:rPr>
      </w:pPr>
      <w:r w:rsidRPr="009A1C52">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540281A" w14:textId="77777777" w:rsidR="00830056" w:rsidRPr="009A1C52" w:rsidRDefault="00830056" w:rsidP="009A1C52">
      <w:pPr>
        <w:spacing w:line="360" w:lineRule="auto"/>
        <w:ind w:firstLine="709"/>
        <w:jc w:val="both"/>
        <w:rPr>
          <w:sz w:val="28"/>
          <w:szCs w:val="28"/>
        </w:rPr>
      </w:pPr>
      <w:r w:rsidRPr="009A1C52">
        <w:rPr>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94F4351" w14:textId="77777777" w:rsidR="00830056" w:rsidRPr="009A1C52" w:rsidRDefault="00830056" w:rsidP="009A1C52">
      <w:pPr>
        <w:spacing w:line="360" w:lineRule="auto"/>
        <w:ind w:firstLine="709"/>
        <w:jc w:val="both"/>
        <w:rPr>
          <w:sz w:val="28"/>
          <w:szCs w:val="28"/>
        </w:rPr>
      </w:pPr>
      <w:r w:rsidRPr="009A1C52">
        <w:rPr>
          <w:sz w:val="28"/>
          <w:szCs w:val="28"/>
        </w:rPr>
        <w:t>5) физического воспитания, формирования культуры здоровья и эмоционального благополучия:</w:t>
      </w:r>
    </w:p>
    <w:p w14:paraId="60D6340B" w14:textId="77777777" w:rsidR="00830056" w:rsidRPr="009A1C52" w:rsidRDefault="00830056" w:rsidP="009A1C52">
      <w:pPr>
        <w:spacing w:line="360" w:lineRule="auto"/>
        <w:ind w:firstLine="709"/>
        <w:jc w:val="both"/>
        <w:rPr>
          <w:sz w:val="28"/>
          <w:szCs w:val="28"/>
        </w:rPr>
      </w:pPr>
      <w:r w:rsidRPr="009A1C52">
        <w:rPr>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4977DFD" w14:textId="77777777" w:rsidR="00830056" w:rsidRPr="009A1C52" w:rsidRDefault="00830056" w:rsidP="009A1C52">
      <w:pPr>
        <w:spacing w:line="360" w:lineRule="auto"/>
        <w:ind w:firstLine="709"/>
        <w:jc w:val="both"/>
        <w:rPr>
          <w:sz w:val="28"/>
          <w:szCs w:val="28"/>
        </w:rPr>
      </w:pPr>
      <w:r w:rsidRPr="009A1C52">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12C90D48" w14:textId="77777777" w:rsidR="00830056" w:rsidRPr="009A1C52" w:rsidRDefault="00830056" w:rsidP="009A1C52">
      <w:pPr>
        <w:spacing w:line="360" w:lineRule="auto"/>
        <w:ind w:firstLine="709"/>
        <w:jc w:val="both"/>
        <w:rPr>
          <w:sz w:val="28"/>
          <w:szCs w:val="28"/>
        </w:rPr>
      </w:pPr>
      <w:r w:rsidRPr="009A1C52">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60F49BD" w14:textId="77777777" w:rsidR="00830056" w:rsidRPr="009A1C52" w:rsidRDefault="00830056" w:rsidP="009A1C52">
      <w:pPr>
        <w:spacing w:line="360" w:lineRule="auto"/>
        <w:ind w:firstLine="709"/>
        <w:jc w:val="both"/>
        <w:rPr>
          <w:sz w:val="28"/>
          <w:szCs w:val="28"/>
        </w:rPr>
      </w:pPr>
      <w:r w:rsidRPr="009A1C52">
        <w:rPr>
          <w:sz w:val="28"/>
          <w:szCs w:val="28"/>
        </w:rPr>
        <w:t>умение принимать себя и других, не осуждая;</w:t>
      </w:r>
    </w:p>
    <w:p w14:paraId="538CB58B" w14:textId="77777777" w:rsidR="00830056" w:rsidRPr="009A1C52" w:rsidRDefault="00830056" w:rsidP="009A1C52">
      <w:pPr>
        <w:spacing w:line="360" w:lineRule="auto"/>
        <w:ind w:firstLine="709"/>
        <w:jc w:val="both"/>
        <w:rPr>
          <w:sz w:val="28"/>
          <w:szCs w:val="28"/>
        </w:rPr>
      </w:pPr>
      <w:r w:rsidRPr="009A1C52">
        <w:rPr>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w:t>
      </w:r>
      <w:r w:rsidRPr="009A1C52">
        <w:rPr>
          <w:sz w:val="28"/>
          <w:szCs w:val="28"/>
        </w:rPr>
        <w:lastRenderedPageBreak/>
        <w:t>написанных на родном (эрзянском) языке, сформированность навыков рефлексии, признание своего права на ошибку и такого же права другого человека;</w:t>
      </w:r>
    </w:p>
    <w:p w14:paraId="581D8630" w14:textId="77777777" w:rsidR="00830056" w:rsidRPr="009A1C52" w:rsidRDefault="00830056" w:rsidP="009A1C52">
      <w:pPr>
        <w:spacing w:line="360" w:lineRule="auto"/>
        <w:ind w:firstLine="709"/>
        <w:jc w:val="both"/>
        <w:rPr>
          <w:sz w:val="28"/>
          <w:szCs w:val="28"/>
        </w:rPr>
      </w:pPr>
      <w:r w:rsidRPr="009A1C52">
        <w:rPr>
          <w:sz w:val="28"/>
          <w:szCs w:val="28"/>
        </w:rPr>
        <w:t>6) трудового воспитания:</w:t>
      </w:r>
    </w:p>
    <w:p w14:paraId="7FB1C077" w14:textId="77777777" w:rsidR="00830056" w:rsidRPr="009A1C52" w:rsidRDefault="00830056" w:rsidP="009A1C52">
      <w:pPr>
        <w:spacing w:line="360" w:lineRule="auto"/>
        <w:ind w:firstLine="709"/>
        <w:jc w:val="both"/>
        <w:rPr>
          <w:sz w:val="28"/>
          <w:szCs w:val="28"/>
        </w:rPr>
      </w:pPr>
      <w:r w:rsidRPr="009A1C52">
        <w:rPr>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1319E0C" w14:textId="77777777" w:rsidR="00830056" w:rsidRPr="009A1C52" w:rsidRDefault="00830056" w:rsidP="009A1C52">
      <w:pPr>
        <w:spacing w:line="360" w:lineRule="auto"/>
        <w:ind w:firstLine="709"/>
        <w:jc w:val="both"/>
        <w:rPr>
          <w:sz w:val="28"/>
          <w:szCs w:val="28"/>
        </w:rPr>
      </w:pPr>
      <w:r w:rsidRPr="009A1C52">
        <w:rPr>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7892620" w14:textId="77777777" w:rsidR="00830056" w:rsidRPr="009A1C52" w:rsidRDefault="00830056" w:rsidP="009A1C52">
      <w:pPr>
        <w:spacing w:line="360" w:lineRule="auto"/>
        <w:ind w:firstLine="709"/>
        <w:jc w:val="both"/>
        <w:rPr>
          <w:sz w:val="28"/>
          <w:szCs w:val="28"/>
        </w:rPr>
      </w:pPr>
      <w:r w:rsidRPr="009A1C52">
        <w:rPr>
          <w:sz w:val="28"/>
          <w:szCs w:val="28"/>
        </w:rPr>
        <w:t>умение рассказать о своих планах на будущее;</w:t>
      </w:r>
    </w:p>
    <w:p w14:paraId="73886573" w14:textId="77777777" w:rsidR="00830056" w:rsidRPr="009A1C52" w:rsidRDefault="00830056" w:rsidP="009A1C52">
      <w:pPr>
        <w:spacing w:line="360" w:lineRule="auto"/>
        <w:ind w:firstLine="709"/>
        <w:jc w:val="both"/>
        <w:rPr>
          <w:sz w:val="28"/>
          <w:szCs w:val="28"/>
        </w:rPr>
      </w:pPr>
      <w:r w:rsidRPr="009A1C52">
        <w:rPr>
          <w:sz w:val="28"/>
          <w:szCs w:val="28"/>
        </w:rPr>
        <w:t>7) экологического воспитания:</w:t>
      </w:r>
    </w:p>
    <w:p w14:paraId="52A8E616" w14:textId="77777777" w:rsidR="00830056" w:rsidRPr="009A1C52" w:rsidRDefault="00830056" w:rsidP="009A1C52">
      <w:pPr>
        <w:spacing w:line="360" w:lineRule="auto"/>
        <w:ind w:firstLine="709"/>
        <w:jc w:val="both"/>
        <w:rPr>
          <w:sz w:val="28"/>
          <w:szCs w:val="28"/>
        </w:rPr>
      </w:pPr>
      <w:r w:rsidRPr="009A1C52">
        <w:rPr>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48FB6D4" w14:textId="77777777" w:rsidR="00830056" w:rsidRPr="009A1C52" w:rsidRDefault="00830056" w:rsidP="009A1C52">
      <w:pPr>
        <w:spacing w:line="360" w:lineRule="auto"/>
        <w:ind w:firstLine="709"/>
        <w:jc w:val="both"/>
        <w:rPr>
          <w:sz w:val="28"/>
          <w:szCs w:val="28"/>
        </w:rPr>
      </w:pPr>
      <w:r w:rsidRPr="009A1C52">
        <w:rPr>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865BEE2" w14:textId="77777777" w:rsidR="00830056" w:rsidRPr="009A1C52" w:rsidRDefault="00830056" w:rsidP="009A1C52">
      <w:pPr>
        <w:spacing w:line="360" w:lineRule="auto"/>
        <w:ind w:firstLine="709"/>
        <w:jc w:val="both"/>
        <w:rPr>
          <w:sz w:val="28"/>
          <w:szCs w:val="28"/>
        </w:rPr>
      </w:pPr>
      <w:r w:rsidRPr="009A1C52">
        <w:rPr>
          <w:sz w:val="28"/>
          <w:szCs w:val="28"/>
        </w:rPr>
        <w:t>8) ценности научного познания:</w:t>
      </w:r>
    </w:p>
    <w:p w14:paraId="42588BBD" w14:textId="77777777" w:rsidR="00830056" w:rsidRPr="009A1C52" w:rsidRDefault="00830056" w:rsidP="009A1C52">
      <w:pPr>
        <w:spacing w:line="360" w:lineRule="auto"/>
        <w:ind w:firstLine="709"/>
        <w:jc w:val="both"/>
        <w:rPr>
          <w:sz w:val="28"/>
          <w:szCs w:val="28"/>
        </w:rPr>
      </w:pPr>
      <w:r w:rsidRPr="009A1C52">
        <w:rPr>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w:t>
      </w:r>
      <w:r w:rsidRPr="009A1C52">
        <w:rPr>
          <w:sz w:val="28"/>
          <w:szCs w:val="28"/>
        </w:rPr>
        <w:lastRenderedPageBreak/>
        <w:t>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9F5AEDF" w14:textId="77777777" w:rsidR="00830056" w:rsidRPr="009A1C52" w:rsidRDefault="00830056" w:rsidP="009A1C52">
      <w:pPr>
        <w:spacing w:line="360" w:lineRule="auto"/>
        <w:ind w:firstLine="709"/>
        <w:jc w:val="both"/>
        <w:rPr>
          <w:sz w:val="28"/>
          <w:szCs w:val="28"/>
        </w:rPr>
      </w:pPr>
      <w:r w:rsidRPr="009A1C52">
        <w:rPr>
          <w:sz w:val="28"/>
          <w:szCs w:val="28"/>
        </w:rPr>
        <w:t>9) адаптации обучающегося к изменяющимся условиям социальной и природной среды:</w:t>
      </w:r>
    </w:p>
    <w:p w14:paraId="4142795A" w14:textId="77777777" w:rsidR="00830056" w:rsidRPr="009A1C52" w:rsidRDefault="00830056" w:rsidP="009A1C52">
      <w:pPr>
        <w:spacing w:line="360" w:lineRule="auto"/>
        <w:ind w:firstLine="709"/>
        <w:jc w:val="both"/>
        <w:rPr>
          <w:sz w:val="28"/>
          <w:szCs w:val="28"/>
        </w:rPr>
      </w:pPr>
      <w:r w:rsidRPr="009A1C52">
        <w:rPr>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E365175" w14:textId="77777777" w:rsidR="00830056" w:rsidRPr="009A1C52" w:rsidRDefault="00830056" w:rsidP="009A1C52">
      <w:pPr>
        <w:spacing w:line="360" w:lineRule="auto"/>
        <w:ind w:firstLine="709"/>
        <w:jc w:val="both"/>
        <w:rPr>
          <w:sz w:val="28"/>
          <w:szCs w:val="28"/>
        </w:rPr>
      </w:pPr>
      <w:r w:rsidRPr="009A1C52">
        <w:rPr>
          <w:sz w:val="28"/>
          <w:szCs w:val="28"/>
        </w:rPr>
        <w:t>способность обучающихся к взаимодействию в условиях неопределённости, открытость опыту и знаниям других;</w:t>
      </w:r>
    </w:p>
    <w:p w14:paraId="74DFAE39" w14:textId="77777777" w:rsidR="00830056" w:rsidRPr="009A1C52" w:rsidRDefault="00830056" w:rsidP="009A1C52">
      <w:pPr>
        <w:spacing w:line="360" w:lineRule="auto"/>
        <w:ind w:firstLine="709"/>
        <w:jc w:val="both"/>
        <w:rPr>
          <w:sz w:val="28"/>
          <w:szCs w:val="28"/>
        </w:rPr>
      </w:pPr>
      <w:r w:rsidRPr="009A1C52">
        <w:rPr>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442BADCD" w14:textId="77777777" w:rsidR="00830056" w:rsidRPr="009A1C52" w:rsidRDefault="00830056" w:rsidP="009A1C52">
      <w:pPr>
        <w:spacing w:line="360" w:lineRule="auto"/>
        <w:ind w:firstLine="709"/>
        <w:jc w:val="both"/>
        <w:rPr>
          <w:sz w:val="28"/>
          <w:szCs w:val="28"/>
        </w:rPr>
      </w:pPr>
      <w:r w:rsidRPr="009A1C52">
        <w:rPr>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5AB77D4B" w14:textId="77777777" w:rsidR="00830056" w:rsidRPr="009A1C52" w:rsidRDefault="00830056" w:rsidP="009A1C52">
      <w:pPr>
        <w:spacing w:line="360" w:lineRule="auto"/>
        <w:ind w:firstLine="709"/>
        <w:jc w:val="both"/>
        <w:rPr>
          <w:sz w:val="28"/>
          <w:szCs w:val="28"/>
        </w:rPr>
      </w:pPr>
      <w:r w:rsidRPr="009A1C52">
        <w:rPr>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4C4E8EB2" w14:textId="77777777" w:rsidR="00830056" w:rsidRPr="009A1C52" w:rsidRDefault="00830056" w:rsidP="009A1C52">
      <w:pPr>
        <w:spacing w:line="360" w:lineRule="auto"/>
        <w:ind w:firstLine="709"/>
        <w:jc w:val="both"/>
        <w:rPr>
          <w:sz w:val="28"/>
          <w:szCs w:val="28"/>
        </w:rPr>
      </w:pPr>
      <w:r w:rsidRPr="009A1C52">
        <w:rPr>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7CC52471" w14:textId="77777777" w:rsidR="00830056" w:rsidRPr="009A1C52" w:rsidRDefault="00830056" w:rsidP="009A1C52">
      <w:pPr>
        <w:spacing w:line="360" w:lineRule="auto"/>
        <w:ind w:firstLine="709"/>
        <w:jc w:val="both"/>
        <w:rPr>
          <w:sz w:val="28"/>
          <w:szCs w:val="28"/>
        </w:rPr>
      </w:pPr>
      <w:r w:rsidRPr="009A1C52">
        <w:rPr>
          <w:sz w:val="28"/>
          <w:szCs w:val="28"/>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321404D4" w14:textId="0F92FA61"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 В результате изучения родного (эрзянского)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450A0392" w14:textId="149C23B2"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11.2.1. У обучающегося будут сформированы следующие базовые логические действия как часть познавательных универсальных учебных действий:</w:t>
      </w:r>
    </w:p>
    <w:p w14:paraId="2C37C79D" w14:textId="77777777" w:rsidR="00830056" w:rsidRPr="009A1C52" w:rsidRDefault="00830056" w:rsidP="009A1C52">
      <w:pPr>
        <w:spacing w:line="360" w:lineRule="auto"/>
        <w:ind w:firstLine="709"/>
        <w:jc w:val="both"/>
        <w:rPr>
          <w:sz w:val="28"/>
          <w:szCs w:val="28"/>
        </w:rPr>
      </w:pPr>
      <w:r w:rsidRPr="009A1C52">
        <w:rPr>
          <w:sz w:val="28"/>
          <w:szCs w:val="28"/>
        </w:rPr>
        <w:t>выявлять и характеризовать существенные признаки языковых единиц, языковых явлений и процессов;</w:t>
      </w:r>
    </w:p>
    <w:p w14:paraId="72F1A820" w14:textId="77777777" w:rsidR="00830056" w:rsidRPr="009A1C52" w:rsidRDefault="00830056" w:rsidP="009A1C52">
      <w:pPr>
        <w:spacing w:line="360" w:lineRule="auto"/>
        <w:ind w:firstLine="709"/>
        <w:jc w:val="both"/>
        <w:rPr>
          <w:sz w:val="28"/>
          <w:szCs w:val="28"/>
        </w:rPr>
      </w:pPr>
      <w:r w:rsidRPr="009A1C52">
        <w:rPr>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BCBC884" w14:textId="77777777" w:rsidR="00830056" w:rsidRPr="009A1C52" w:rsidRDefault="00830056" w:rsidP="009A1C52">
      <w:pPr>
        <w:spacing w:line="360" w:lineRule="auto"/>
        <w:ind w:firstLine="709"/>
        <w:jc w:val="both"/>
        <w:rPr>
          <w:sz w:val="28"/>
          <w:szCs w:val="28"/>
        </w:rPr>
      </w:pPr>
      <w:r w:rsidRPr="009A1C52">
        <w:rPr>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D83138" w14:textId="77777777" w:rsidR="00830056" w:rsidRPr="009A1C52" w:rsidRDefault="00830056" w:rsidP="009A1C52">
      <w:pPr>
        <w:spacing w:line="360" w:lineRule="auto"/>
        <w:ind w:firstLine="709"/>
        <w:jc w:val="both"/>
        <w:rPr>
          <w:sz w:val="28"/>
          <w:szCs w:val="28"/>
        </w:rPr>
      </w:pPr>
      <w:r w:rsidRPr="009A1C52">
        <w:rPr>
          <w:sz w:val="28"/>
          <w:szCs w:val="28"/>
        </w:rPr>
        <w:t>выявлять в тексте дефициты информации, данных, необходимых для решения поставленной учебной задачи;</w:t>
      </w:r>
    </w:p>
    <w:p w14:paraId="67E4ECD6" w14:textId="77777777" w:rsidR="00830056" w:rsidRPr="009A1C52" w:rsidRDefault="00830056" w:rsidP="009A1C52">
      <w:pPr>
        <w:spacing w:line="360" w:lineRule="auto"/>
        <w:ind w:firstLine="709"/>
        <w:jc w:val="both"/>
        <w:rPr>
          <w:sz w:val="28"/>
          <w:szCs w:val="28"/>
        </w:rPr>
      </w:pPr>
      <w:r w:rsidRPr="009A1C52">
        <w:rPr>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45EB01F"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F97820F" w14:textId="45122FF1"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2654967" w14:textId="77777777" w:rsidR="00830056" w:rsidRPr="009A1C52" w:rsidRDefault="00830056" w:rsidP="009A1C52">
      <w:pPr>
        <w:spacing w:line="360" w:lineRule="auto"/>
        <w:ind w:firstLine="709"/>
        <w:jc w:val="both"/>
        <w:rPr>
          <w:sz w:val="28"/>
          <w:szCs w:val="28"/>
        </w:rPr>
      </w:pPr>
      <w:r w:rsidRPr="009A1C52">
        <w:rPr>
          <w:sz w:val="28"/>
          <w:szCs w:val="28"/>
        </w:rPr>
        <w:lastRenderedPageBreak/>
        <w:t>использовать вопросы как исследовательский инструмент познания в языковом образовании;</w:t>
      </w:r>
    </w:p>
    <w:p w14:paraId="02BDA0A1" w14:textId="77777777" w:rsidR="00830056" w:rsidRPr="009A1C52" w:rsidRDefault="00830056" w:rsidP="009A1C52">
      <w:pPr>
        <w:spacing w:line="360" w:lineRule="auto"/>
        <w:ind w:firstLine="709"/>
        <w:jc w:val="both"/>
        <w:rPr>
          <w:sz w:val="28"/>
          <w:szCs w:val="28"/>
        </w:rPr>
      </w:pPr>
      <w:r w:rsidRPr="009A1C52">
        <w:rPr>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FC7FA69" w14:textId="77777777" w:rsidR="00830056" w:rsidRPr="009A1C52" w:rsidRDefault="00830056" w:rsidP="009A1C52">
      <w:pPr>
        <w:spacing w:line="360" w:lineRule="auto"/>
        <w:ind w:firstLine="709"/>
        <w:jc w:val="both"/>
        <w:rPr>
          <w:sz w:val="28"/>
          <w:szCs w:val="28"/>
        </w:rPr>
      </w:pPr>
      <w:r w:rsidRPr="009A1C52">
        <w:rPr>
          <w:sz w:val="28"/>
          <w:szCs w:val="28"/>
        </w:rPr>
        <w:t>формировать гипотезу об истинности собственных суждений и суждений других, аргументировать свою позицию, мнение;</w:t>
      </w:r>
    </w:p>
    <w:p w14:paraId="75DE6847" w14:textId="77777777" w:rsidR="00830056" w:rsidRPr="009A1C52" w:rsidRDefault="00830056" w:rsidP="009A1C52">
      <w:pPr>
        <w:spacing w:line="360" w:lineRule="auto"/>
        <w:ind w:firstLine="709"/>
        <w:jc w:val="both"/>
        <w:rPr>
          <w:sz w:val="28"/>
          <w:szCs w:val="28"/>
        </w:rPr>
      </w:pPr>
      <w:r w:rsidRPr="009A1C52">
        <w:rPr>
          <w:sz w:val="28"/>
          <w:szCs w:val="28"/>
        </w:rPr>
        <w:t>составлять алгоритм действий и использовать его для решения учебных задач;</w:t>
      </w:r>
    </w:p>
    <w:p w14:paraId="705351B1" w14:textId="77777777" w:rsidR="00830056" w:rsidRPr="009A1C52" w:rsidRDefault="00830056" w:rsidP="009A1C52">
      <w:pPr>
        <w:spacing w:line="360" w:lineRule="auto"/>
        <w:ind w:firstLine="709"/>
        <w:jc w:val="both"/>
        <w:rPr>
          <w:sz w:val="28"/>
          <w:szCs w:val="28"/>
        </w:rPr>
      </w:pPr>
      <w:r w:rsidRPr="009A1C52">
        <w:rPr>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4771F4B4"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9C56B8A" w14:textId="77777777" w:rsidR="00830056" w:rsidRPr="009A1C52" w:rsidRDefault="00830056" w:rsidP="009A1C52">
      <w:pPr>
        <w:spacing w:line="360" w:lineRule="auto"/>
        <w:ind w:firstLine="709"/>
        <w:jc w:val="both"/>
        <w:rPr>
          <w:sz w:val="28"/>
          <w:szCs w:val="28"/>
        </w:rPr>
      </w:pPr>
      <w:r w:rsidRPr="009A1C52">
        <w:rPr>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5BB7848" w14:textId="65C606F1"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11.2.3. У обучающегося будут сформированы следующие умения работать с информацией как часть познавательных универсальных учебных действий:</w:t>
      </w:r>
    </w:p>
    <w:p w14:paraId="24023242" w14:textId="77777777" w:rsidR="00830056" w:rsidRPr="009A1C52" w:rsidRDefault="00830056" w:rsidP="009A1C52">
      <w:pPr>
        <w:spacing w:line="360" w:lineRule="auto"/>
        <w:ind w:firstLine="709"/>
        <w:jc w:val="both"/>
        <w:rPr>
          <w:sz w:val="28"/>
          <w:szCs w:val="28"/>
        </w:rPr>
      </w:pPr>
      <w:r w:rsidRPr="009A1C52">
        <w:rPr>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34EC820" w14:textId="77777777" w:rsidR="00830056" w:rsidRPr="009A1C52" w:rsidRDefault="00830056" w:rsidP="009A1C52">
      <w:pPr>
        <w:spacing w:line="360" w:lineRule="auto"/>
        <w:ind w:firstLine="709"/>
        <w:jc w:val="both"/>
        <w:rPr>
          <w:sz w:val="28"/>
          <w:szCs w:val="28"/>
        </w:rPr>
      </w:pPr>
      <w:r w:rsidRPr="009A1C52">
        <w:rPr>
          <w:sz w:val="28"/>
          <w:szCs w:val="28"/>
        </w:rPr>
        <w:t>выбирать, анализировать, интерпретировать, обобщать и систематизировать информацию, представленную в текстах, таблицах, схемах;</w:t>
      </w:r>
    </w:p>
    <w:p w14:paraId="0060254F" w14:textId="77777777" w:rsidR="00830056" w:rsidRPr="009A1C52" w:rsidRDefault="00830056" w:rsidP="009A1C52">
      <w:pPr>
        <w:spacing w:line="360" w:lineRule="auto"/>
        <w:ind w:firstLine="709"/>
        <w:jc w:val="both"/>
        <w:rPr>
          <w:sz w:val="28"/>
          <w:szCs w:val="28"/>
        </w:rPr>
      </w:pPr>
      <w:r w:rsidRPr="009A1C52">
        <w:rPr>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383E53A" w14:textId="77777777" w:rsidR="00830056" w:rsidRPr="009A1C52" w:rsidRDefault="00830056" w:rsidP="009A1C52">
      <w:pPr>
        <w:spacing w:line="360" w:lineRule="auto"/>
        <w:ind w:firstLine="709"/>
        <w:jc w:val="both"/>
        <w:rPr>
          <w:sz w:val="28"/>
          <w:szCs w:val="28"/>
        </w:rPr>
      </w:pPr>
      <w:r w:rsidRPr="009A1C52">
        <w:rPr>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5FD9BE8" w14:textId="77777777" w:rsidR="00830056" w:rsidRPr="009A1C52" w:rsidRDefault="00830056" w:rsidP="009A1C52">
      <w:pPr>
        <w:spacing w:line="360" w:lineRule="auto"/>
        <w:ind w:firstLine="709"/>
        <w:jc w:val="both"/>
        <w:rPr>
          <w:sz w:val="28"/>
          <w:szCs w:val="28"/>
        </w:rPr>
      </w:pPr>
      <w:r w:rsidRPr="009A1C52">
        <w:rPr>
          <w:sz w:val="28"/>
          <w:szCs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1D530BED"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5FD56CC" w14:textId="77777777" w:rsidR="00830056" w:rsidRPr="009A1C52" w:rsidRDefault="00830056" w:rsidP="009A1C52">
      <w:pPr>
        <w:spacing w:line="360" w:lineRule="auto"/>
        <w:ind w:firstLine="709"/>
        <w:jc w:val="both"/>
        <w:rPr>
          <w:sz w:val="28"/>
          <w:szCs w:val="28"/>
        </w:rPr>
      </w:pPr>
      <w:r w:rsidRPr="009A1C52">
        <w:rPr>
          <w:sz w:val="28"/>
          <w:szCs w:val="28"/>
        </w:rPr>
        <w:t>оценивать надёжность информации по критериям, предложенным учителем или сформулированным самостоятельно;</w:t>
      </w:r>
    </w:p>
    <w:p w14:paraId="32F77F77" w14:textId="77777777" w:rsidR="00830056" w:rsidRPr="009A1C52" w:rsidRDefault="00830056" w:rsidP="009A1C52">
      <w:pPr>
        <w:spacing w:line="360" w:lineRule="auto"/>
        <w:ind w:firstLine="709"/>
        <w:jc w:val="both"/>
        <w:rPr>
          <w:sz w:val="28"/>
          <w:szCs w:val="28"/>
        </w:rPr>
      </w:pPr>
      <w:r w:rsidRPr="009A1C52">
        <w:rPr>
          <w:sz w:val="28"/>
          <w:szCs w:val="28"/>
        </w:rPr>
        <w:t>эффективно запоминать и систематизировать информацию.</w:t>
      </w:r>
    </w:p>
    <w:p w14:paraId="5BE1CA47" w14:textId="790535F2"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11.2.4. У обучающегося будут сформированы следующие умения общения как часть коммуникативных универсальных учебных действий:</w:t>
      </w:r>
    </w:p>
    <w:p w14:paraId="0019DBAA" w14:textId="77777777" w:rsidR="00830056" w:rsidRPr="009A1C52" w:rsidRDefault="00830056" w:rsidP="009A1C52">
      <w:pPr>
        <w:spacing w:line="360" w:lineRule="auto"/>
        <w:ind w:firstLine="709"/>
        <w:jc w:val="both"/>
        <w:rPr>
          <w:sz w:val="28"/>
          <w:szCs w:val="28"/>
        </w:rPr>
      </w:pPr>
      <w:r w:rsidRPr="009A1C52">
        <w:rPr>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(эрзянском) языке;</w:t>
      </w:r>
    </w:p>
    <w:p w14:paraId="7B0CC260" w14:textId="77777777" w:rsidR="00830056" w:rsidRPr="009A1C52" w:rsidRDefault="00830056" w:rsidP="009A1C52">
      <w:pPr>
        <w:spacing w:line="360" w:lineRule="auto"/>
        <w:ind w:firstLine="709"/>
        <w:jc w:val="both"/>
        <w:rPr>
          <w:sz w:val="28"/>
          <w:szCs w:val="28"/>
        </w:rPr>
      </w:pPr>
      <w:r w:rsidRPr="009A1C52">
        <w:rPr>
          <w:sz w:val="28"/>
          <w:szCs w:val="28"/>
        </w:rPr>
        <w:t>распознавать невербальные средства общения, понимать значение социальных знаков;</w:t>
      </w:r>
    </w:p>
    <w:p w14:paraId="3389D0DE" w14:textId="77777777" w:rsidR="00830056" w:rsidRPr="009A1C52" w:rsidRDefault="00830056" w:rsidP="009A1C52">
      <w:pPr>
        <w:spacing w:line="360" w:lineRule="auto"/>
        <w:ind w:firstLine="709"/>
        <w:jc w:val="both"/>
        <w:rPr>
          <w:sz w:val="28"/>
          <w:szCs w:val="28"/>
        </w:rPr>
      </w:pPr>
      <w:r w:rsidRPr="009A1C52">
        <w:rPr>
          <w:sz w:val="28"/>
          <w:szCs w:val="28"/>
        </w:rPr>
        <w:t>знать и распознавать предпосылки конфликтных ситуаций и смягчать конфликты, вести переговоры;</w:t>
      </w:r>
    </w:p>
    <w:p w14:paraId="491E9CA8" w14:textId="77777777" w:rsidR="00830056" w:rsidRPr="009A1C52" w:rsidRDefault="00830056" w:rsidP="009A1C52">
      <w:pPr>
        <w:spacing w:line="360" w:lineRule="auto"/>
        <w:ind w:firstLine="709"/>
        <w:jc w:val="both"/>
        <w:rPr>
          <w:sz w:val="28"/>
          <w:szCs w:val="28"/>
        </w:rPr>
      </w:pPr>
      <w:r w:rsidRPr="009A1C52">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366CA1DD" w14:textId="77777777" w:rsidR="00830056" w:rsidRPr="009A1C52" w:rsidRDefault="00830056" w:rsidP="009A1C52">
      <w:pPr>
        <w:spacing w:line="360" w:lineRule="auto"/>
        <w:ind w:firstLine="709"/>
        <w:jc w:val="both"/>
        <w:rPr>
          <w:sz w:val="28"/>
          <w:szCs w:val="28"/>
        </w:rPr>
      </w:pPr>
      <w:r w:rsidRPr="009A1C52">
        <w:rPr>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08A640B" w14:textId="77777777" w:rsidR="00830056" w:rsidRPr="009A1C52" w:rsidRDefault="00830056" w:rsidP="009A1C52">
      <w:pPr>
        <w:spacing w:line="360" w:lineRule="auto"/>
        <w:ind w:firstLine="709"/>
        <w:jc w:val="both"/>
        <w:rPr>
          <w:sz w:val="28"/>
          <w:szCs w:val="28"/>
        </w:rPr>
      </w:pPr>
      <w:r w:rsidRPr="009A1C52">
        <w:rPr>
          <w:sz w:val="28"/>
          <w:szCs w:val="28"/>
        </w:rPr>
        <w:t>сопоставлять свои суждения с суждениями других участников диалога, обнаруживать различие и сходство позиций;</w:t>
      </w:r>
    </w:p>
    <w:p w14:paraId="582CBBC8" w14:textId="77777777" w:rsidR="00830056" w:rsidRPr="009A1C52" w:rsidRDefault="00830056" w:rsidP="009A1C52">
      <w:pPr>
        <w:spacing w:line="360" w:lineRule="auto"/>
        <w:ind w:firstLine="709"/>
        <w:jc w:val="both"/>
        <w:rPr>
          <w:sz w:val="28"/>
          <w:szCs w:val="28"/>
        </w:rPr>
      </w:pPr>
      <w:r w:rsidRPr="009A1C52">
        <w:rPr>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472CD3EE" w14:textId="77777777" w:rsidR="00830056" w:rsidRPr="009A1C52" w:rsidRDefault="00830056" w:rsidP="009A1C52">
      <w:pPr>
        <w:spacing w:line="360" w:lineRule="auto"/>
        <w:ind w:firstLine="709"/>
        <w:jc w:val="both"/>
        <w:rPr>
          <w:sz w:val="28"/>
          <w:szCs w:val="28"/>
        </w:rPr>
      </w:pPr>
      <w:r w:rsidRPr="009A1C52">
        <w:rPr>
          <w:sz w:val="28"/>
          <w:szCs w:val="28"/>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DCB2276" w14:textId="57F3826B"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11.2.5. У обучающегося будут сформированы следующие умения самоорганизации как части регулятивных универсальных учебных действий:</w:t>
      </w:r>
    </w:p>
    <w:p w14:paraId="14F5C9E8" w14:textId="77777777" w:rsidR="00830056" w:rsidRPr="009A1C52" w:rsidRDefault="00830056" w:rsidP="009A1C52">
      <w:pPr>
        <w:spacing w:line="360" w:lineRule="auto"/>
        <w:ind w:firstLine="709"/>
        <w:jc w:val="both"/>
        <w:rPr>
          <w:sz w:val="28"/>
          <w:szCs w:val="28"/>
        </w:rPr>
      </w:pPr>
      <w:r w:rsidRPr="009A1C52">
        <w:rPr>
          <w:sz w:val="28"/>
          <w:szCs w:val="28"/>
        </w:rPr>
        <w:t>выявлять проблемы для решения в учебных и жизненных ситуациях;</w:t>
      </w:r>
    </w:p>
    <w:p w14:paraId="344F963C" w14:textId="77777777" w:rsidR="00830056" w:rsidRPr="009A1C52" w:rsidRDefault="00830056" w:rsidP="009A1C52">
      <w:pPr>
        <w:spacing w:line="360" w:lineRule="auto"/>
        <w:ind w:firstLine="709"/>
        <w:jc w:val="both"/>
        <w:rPr>
          <w:sz w:val="28"/>
          <w:szCs w:val="28"/>
        </w:rPr>
      </w:pPr>
      <w:r w:rsidRPr="009A1C52">
        <w:rPr>
          <w:sz w:val="28"/>
          <w:szCs w:val="28"/>
        </w:rPr>
        <w:t>ориентироваться в различных подходах к принятию решений (индивидуальное, принятие решения в группе, принятие решения группой);</w:t>
      </w:r>
    </w:p>
    <w:p w14:paraId="6C43442D"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B9B5E04"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составлять план действий, вносить необходимые коррективы в ходе его реализации;</w:t>
      </w:r>
    </w:p>
    <w:p w14:paraId="4272C068" w14:textId="77777777" w:rsidR="00830056" w:rsidRPr="009A1C52" w:rsidRDefault="00830056" w:rsidP="009A1C52">
      <w:pPr>
        <w:spacing w:line="360" w:lineRule="auto"/>
        <w:ind w:firstLine="709"/>
        <w:jc w:val="both"/>
        <w:rPr>
          <w:sz w:val="28"/>
          <w:szCs w:val="28"/>
        </w:rPr>
      </w:pPr>
      <w:r w:rsidRPr="009A1C52">
        <w:rPr>
          <w:sz w:val="28"/>
          <w:szCs w:val="28"/>
        </w:rPr>
        <w:t>делать выбор и брать ответственность за решение.</w:t>
      </w:r>
    </w:p>
    <w:p w14:paraId="474C207C" w14:textId="33DF264D"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11.2.6.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14:paraId="4E87128F" w14:textId="77777777" w:rsidR="00830056" w:rsidRPr="009A1C52" w:rsidRDefault="00830056" w:rsidP="009A1C52">
      <w:pPr>
        <w:spacing w:line="360" w:lineRule="auto"/>
        <w:ind w:firstLine="709"/>
        <w:jc w:val="both"/>
        <w:rPr>
          <w:sz w:val="28"/>
          <w:szCs w:val="28"/>
        </w:rPr>
      </w:pPr>
      <w:r w:rsidRPr="009A1C52">
        <w:rPr>
          <w:sz w:val="28"/>
          <w:szCs w:val="28"/>
        </w:rPr>
        <w:t>владеть разными способами самоконтроля (в том числе речевого), самомотивации и рефлексии;</w:t>
      </w:r>
    </w:p>
    <w:p w14:paraId="2EDFC5CD" w14:textId="77777777" w:rsidR="00830056" w:rsidRPr="009A1C52" w:rsidRDefault="00830056" w:rsidP="009A1C52">
      <w:pPr>
        <w:spacing w:line="360" w:lineRule="auto"/>
        <w:ind w:firstLine="709"/>
        <w:jc w:val="both"/>
        <w:rPr>
          <w:sz w:val="28"/>
          <w:szCs w:val="28"/>
        </w:rPr>
      </w:pPr>
      <w:r w:rsidRPr="009A1C52">
        <w:rPr>
          <w:sz w:val="28"/>
          <w:szCs w:val="28"/>
        </w:rPr>
        <w:t>давать адекватную оценку учебной ситуации и предлагать план её изменения;</w:t>
      </w:r>
    </w:p>
    <w:p w14:paraId="59B418BF" w14:textId="77777777" w:rsidR="00830056" w:rsidRPr="009A1C52" w:rsidRDefault="00830056" w:rsidP="009A1C52">
      <w:pPr>
        <w:spacing w:line="360" w:lineRule="auto"/>
        <w:ind w:firstLine="709"/>
        <w:jc w:val="both"/>
        <w:rPr>
          <w:sz w:val="28"/>
          <w:szCs w:val="28"/>
        </w:rPr>
      </w:pPr>
      <w:r w:rsidRPr="009A1C52">
        <w:rPr>
          <w:sz w:val="28"/>
          <w:szCs w:val="28"/>
        </w:rPr>
        <w:t>предвидеть трудности, которые могут возникнуть при решении учебной задачи, и адаптировать решение к меняющимся обстоятельствам;</w:t>
      </w:r>
    </w:p>
    <w:p w14:paraId="6D2637F8" w14:textId="77777777" w:rsidR="00830056" w:rsidRPr="009A1C52" w:rsidRDefault="00830056" w:rsidP="009A1C52">
      <w:pPr>
        <w:spacing w:line="360" w:lineRule="auto"/>
        <w:ind w:firstLine="709"/>
        <w:jc w:val="both"/>
        <w:rPr>
          <w:sz w:val="28"/>
          <w:szCs w:val="28"/>
        </w:rPr>
      </w:pPr>
      <w:r w:rsidRPr="009A1C52">
        <w:rPr>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6E3E041A" w14:textId="77777777" w:rsidR="00830056" w:rsidRPr="009A1C52" w:rsidRDefault="00830056" w:rsidP="009A1C52">
      <w:pPr>
        <w:spacing w:line="360" w:lineRule="auto"/>
        <w:ind w:firstLine="709"/>
        <w:jc w:val="both"/>
        <w:rPr>
          <w:sz w:val="28"/>
          <w:szCs w:val="28"/>
        </w:rPr>
      </w:pPr>
      <w:r w:rsidRPr="009A1C52">
        <w:rPr>
          <w:sz w:val="28"/>
          <w:szCs w:val="28"/>
        </w:rPr>
        <w:t>развивать способность управлять собственными эмоциями и эмоциями других;</w:t>
      </w:r>
    </w:p>
    <w:p w14:paraId="5C303F92" w14:textId="77777777" w:rsidR="00830056" w:rsidRPr="009A1C52" w:rsidRDefault="00830056" w:rsidP="009A1C52">
      <w:pPr>
        <w:spacing w:line="360" w:lineRule="auto"/>
        <w:ind w:firstLine="709"/>
        <w:jc w:val="both"/>
        <w:rPr>
          <w:sz w:val="28"/>
          <w:szCs w:val="28"/>
        </w:rPr>
      </w:pPr>
      <w:r w:rsidRPr="009A1C52">
        <w:rPr>
          <w:sz w:val="28"/>
          <w:szCs w:val="28"/>
        </w:rPr>
        <w:lastRenderedPageBreak/>
        <w:t>выявлять и анализировать причины эмоций; понимать мотивы и намерения другого человека, анализируя речевую ситуацию;</w:t>
      </w:r>
    </w:p>
    <w:p w14:paraId="4203B40F" w14:textId="77777777" w:rsidR="00830056" w:rsidRPr="009A1C52" w:rsidRDefault="00830056" w:rsidP="009A1C52">
      <w:pPr>
        <w:spacing w:line="360" w:lineRule="auto"/>
        <w:ind w:firstLine="709"/>
        <w:jc w:val="both"/>
        <w:rPr>
          <w:sz w:val="28"/>
          <w:szCs w:val="28"/>
        </w:rPr>
      </w:pPr>
      <w:r w:rsidRPr="009A1C52">
        <w:rPr>
          <w:sz w:val="28"/>
          <w:szCs w:val="28"/>
        </w:rPr>
        <w:t>регулировать способ выражения собственных эмоций;</w:t>
      </w:r>
    </w:p>
    <w:p w14:paraId="231F6C22" w14:textId="77777777" w:rsidR="00830056" w:rsidRPr="009A1C52" w:rsidRDefault="00830056" w:rsidP="009A1C52">
      <w:pPr>
        <w:spacing w:line="360" w:lineRule="auto"/>
        <w:ind w:firstLine="709"/>
        <w:jc w:val="both"/>
        <w:rPr>
          <w:sz w:val="28"/>
          <w:szCs w:val="28"/>
        </w:rPr>
      </w:pPr>
      <w:r w:rsidRPr="009A1C52">
        <w:rPr>
          <w:sz w:val="28"/>
          <w:szCs w:val="28"/>
        </w:rPr>
        <w:t>осознанно относиться к другому человеку и его мнению;</w:t>
      </w:r>
    </w:p>
    <w:p w14:paraId="07840F2D" w14:textId="77777777" w:rsidR="00830056" w:rsidRPr="009A1C52" w:rsidRDefault="00830056" w:rsidP="009A1C52">
      <w:pPr>
        <w:spacing w:line="360" w:lineRule="auto"/>
        <w:ind w:firstLine="709"/>
        <w:jc w:val="both"/>
        <w:rPr>
          <w:sz w:val="28"/>
          <w:szCs w:val="28"/>
        </w:rPr>
      </w:pPr>
      <w:r w:rsidRPr="009A1C52">
        <w:rPr>
          <w:sz w:val="28"/>
          <w:szCs w:val="28"/>
        </w:rPr>
        <w:t>признавать своё и чужое право на ошибку;</w:t>
      </w:r>
    </w:p>
    <w:p w14:paraId="7046D503" w14:textId="77777777" w:rsidR="00830056" w:rsidRPr="009A1C52" w:rsidRDefault="00830056" w:rsidP="009A1C52">
      <w:pPr>
        <w:spacing w:line="360" w:lineRule="auto"/>
        <w:ind w:firstLine="709"/>
        <w:jc w:val="both"/>
        <w:rPr>
          <w:sz w:val="28"/>
          <w:szCs w:val="28"/>
        </w:rPr>
      </w:pPr>
      <w:r w:rsidRPr="009A1C52">
        <w:rPr>
          <w:sz w:val="28"/>
          <w:szCs w:val="28"/>
        </w:rPr>
        <w:t>принимать себя и других, не осуждая;</w:t>
      </w:r>
    </w:p>
    <w:p w14:paraId="6866BF9C" w14:textId="77777777" w:rsidR="00830056" w:rsidRPr="009A1C52" w:rsidRDefault="00830056" w:rsidP="009A1C52">
      <w:pPr>
        <w:spacing w:line="360" w:lineRule="auto"/>
        <w:ind w:firstLine="709"/>
        <w:jc w:val="both"/>
        <w:rPr>
          <w:sz w:val="28"/>
          <w:szCs w:val="28"/>
        </w:rPr>
      </w:pPr>
      <w:r w:rsidRPr="009A1C52">
        <w:rPr>
          <w:sz w:val="28"/>
          <w:szCs w:val="28"/>
        </w:rPr>
        <w:t>проявлять открытость;</w:t>
      </w:r>
    </w:p>
    <w:p w14:paraId="48D1B6B0" w14:textId="77777777" w:rsidR="00830056" w:rsidRPr="009A1C52" w:rsidRDefault="00830056" w:rsidP="009A1C52">
      <w:pPr>
        <w:spacing w:line="360" w:lineRule="auto"/>
        <w:ind w:firstLine="709"/>
        <w:jc w:val="both"/>
        <w:rPr>
          <w:sz w:val="28"/>
          <w:szCs w:val="28"/>
        </w:rPr>
      </w:pPr>
      <w:r w:rsidRPr="009A1C52">
        <w:rPr>
          <w:sz w:val="28"/>
          <w:szCs w:val="28"/>
        </w:rPr>
        <w:t>осознавать невозможность контролировать всё вокруг.</w:t>
      </w:r>
    </w:p>
    <w:p w14:paraId="305A50CF" w14:textId="12CD333D"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11.2.7. У обучающегося будут сформированы следующие умения совместной деятельности:</w:t>
      </w:r>
    </w:p>
    <w:p w14:paraId="13DAEAFF" w14:textId="77777777" w:rsidR="00830056" w:rsidRPr="009A1C52" w:rsidRDefault="00830056" w:rsidP="009A1C52">
      <w:pPr>
        <w:spacing w:line="360" w:lineRule="auto"/>
        <w:ind w:firstLine="709"/>
        <w:jc w:val="both"/>
        <w:rPr>
          <w:sz w:val="28"/>
          <w:szCs w:val="28"/>
        </w:rPr>
      </w:pPr>
      <w:r w:rsidRPr="009A1C52">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075EB4A" w14:textId="77777777" w:rsidR="00830056" w:rsidRPr="009A1C52" w:rsidRDefault="00830056" w:rsidP="009A1C52">
      <w:pPr>
        <w:spacing w:line="360" w:lineRule="auto"/>
        <w:ind w:firstLine="709"/>
        <w:jc w:val="both"/>
        <w:rPr>
          <w:sz w:val="28"/>
          <w:szCs w:val="28"/>
        </w:rPr>
      </w:pPr>
      <w:r w:rsidRPr="009A1C52">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6D047A1" w14:textId="77777777" w:rsidR="00830056" w:rsidRPr="009A1C52" w:rsidRDefault="00830056" w:rsidP="009A1C52">
      <w:pPr>
        <w:spacing w:line="360" w:lineRule="auto"/>
        <w:ind w:firstLine="709"/>
        <w:jc w:val="both"/>
        <w:rPr>
          <w:sz w:val="28"/>
          <w:szCs w:val="28"/>
        </w:rPr>
      </w:pPr>
      <w:r w:rsidRPr="009A1C52">
        <w:rPr>
          <w:sz w:val="28"/>
          <w:szCs w:val="28"/>
        </w:rPr>
        <w:t>уметь обобщать мнения нескольких людей, проявлять готовность руководить, выполнять поручения, подчиняться;</w:t>
      </w:r>
    </w:p>
    <w:p w14:paraId="0F58CBD9" w14:textId="4D016CD0" w:rsidR="00830056" w:rsidRPr="009A1C52" w:rsidRDefault="00830056" w:rsidP="009A1C52">
      <w:pPr>
        <w:spacing w:line="360" w:lineRule="auto"/>
        <w:ind w:firstLine="709"/>
        <w:jc w:val="both"/>
        <w:rPr>
          <w:sz w:val="28"/>
          <w:szCs w:val="28"/>
        </w:rPr>
      </w:pPr>
      <w:r w:rsidRPr="009A1C52">
        <w:rPr>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DF34B8" w:rsidRPr="009A1C52">
        <w:rPr>
          <w:sz w:val="28"/>
          <w:szCs w:val="28"/>
        </w:rPr>
        <w:t>«</w:t>
      </w:r>
      <w:r w:rsidRPr="009A1C52">
        <w:rPr>
          <w:sz w:val="28"/>
          <w:szCs w:val="28"/>
        </w:rPr>
        <w:t>мозговой штурм</w:t>
      </w:r>
      <w:r w:rsidR="00DF34B8" w:rsidRPr="009A1C52">
        <w:rPr>
          <w:sz w:val="28"/>
          <w:szCs w:val="28"/>
        </w:rPr>
        <w:t>»</w:t>
      </w:r>
      <w:r w:rsidRPr="009A1C52">
        <w:rPr>
          <w:sz w:val="28"/>
          <w:szCs w:val="28"/>
        </w:rPr>
        <w:t xml:space="preserve"> и другие);</w:t>
      </w:r>
    </w:p>
    <w:p w14:paraId="5C910DEF" w14:textId="77777777" w:rsidR="00830056" w:rsidRPr="009A1C52" w:rsidRDefault="00830056" w:rsidP="009A1C52">
      <w:pPr>
        <w:spacing w:line="360" w:lineRule="auto"/>
        <w:ind w:firstLine="709"/>
        <w:jc w:val="both"/>
        <w:rPr>
          <w:sz w:val="28"/>
          <w:szCs w:val="28"/>
        </w:rPr>
      </w:pPr>
      <w:r w:rsidRPr="009A1C52">
        <w:rPr>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3D07C51" w14:textId="77777777" w:rsidR="00830056" w:rsidRPr="009A1C52" w:rsidRDefault="00830056" w:rsidP="009A1C52">
      <w:pPr>
        <w:spacing w:line="360" w:lineRule="auto"/>
        <w:ind w:firstLine="709"/>
        <w:jc w:val="both"/>
        <w:rPr>
          <w:sz w:val="28"/>
          <w:szCs w:val="28"/>
        </w:rPr>
      </w:pPr>
      <w:r w:rsidRPr="009A1C52">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03DF7E2" w14:textId="653367C6" w:rsidR="00830056" w:rsidRPr="009A1C52" w:rsidRDefault="00FE275D" w:rsidP="009A1C52">
      <w:pPr>
        <w:spacing w:line="360" w:lineRule="auto"/>
        <w:ind w:firstLine="709"/>
        <w:jc w:val="both"/>
        <w:rPr>
          <w:sz w:val="28"/>
          <w:szCs w:val="28"/>
        </w:rPr>
      </w:pPr>
      <w:r w:rsidRPr="009A1C52">
        <w:rPr>
          <w:sz w:val="28"/>
          <w:szCs w:val="28"/>
        </w:rPr>
        <w:lastRenderedPageBreak/>
        <w:t>81.</w:t>
      </w:r>
      <w:r w:rsidR="00830056" w:rsidRPr="009A1C52">
        <w:rPr>
          <w:sz w:val="28"/>
          <w:szCs w:val="28"/>
        </w:rPr>
        <w:t>11.3. Предметные результаты изучения родного (эрзянского) языка. К концу обучения в 5 классе обучающийся научится:</w:t>
      </w:r>
    </w:p>
    <w:p w14:paraId="545B656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понимать, что эрзянский национальный язык является богатством народа;</w:t>
      </w:r>
    </w:p>
    <w:p w14:paraId="514D10A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литературный и диалектный языки и их особенности;</w:t>
      </w:r>
    </w:p>
    <w:p w14:paraId="1483DAE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понятия: устная и письменная речь;</w:t>
      </w:r>
    </w:p>
    <w:p w14:paraId="21710D9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понимать структуру текста: оглавление, тема, основная мысль, абзац и т. д.;</w:t>
      </w:r>
    </w:p>
    <w:p w14:paraId="0923D6A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основные признаки разговорного, научного, художественного стилей;</w:t>
      </w:r>
    </w:p>
    <w:p w14:paraId="3EEF0C0D" w14:textId="7A5A7D4A"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различать и определять основные единицы языка (характеристика гласных </w:t>
      </w:r>
      <w:r w:rsidR="007030F4" w:rsidRPr="009A1C52">
        <w:rPr>
          <w:sz w:val="28"/>
          <w:szCs w:val="28"/>
        </w:rPr>
        <w:br/>
      </w:r>
      <w:r w:rsidRPr="009A1C52">
        <w:rPr>
          <w:sz w:val="28"/>
          <w:szCs w:val="28"/>
        </w:rPr>
        <w:t xml:space="preserve">и согласных звуков; лексическое значение, происхождение, использование слова; части слова; средства образования слов; словосочетание; предложение) </w:t>
      </w:r>
      <w:r w:rsidR="007030F4" w:rsidRPr="009A1C52">
        <w:rPr>
          <w:sz w:val="28"/>
          <w:szCs w:val="28"/>
        </w:rPr>
        <w:br/>
      </w:r>
      <w:r w:rsidRPr="009A1C52">
        <w:rPr>
          <w:sz w:val="28"/>
          <w:szCs w:val="28"/>
        </w:rPr>
        <w:t>и их признаки;</w:t>
      </w:r>
    </w:p>
    <w:p w14:paraId="73AE35D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основные правила эрзянской орфографии;</w:t>
      </w:r>
    </w:p>
    <w:p w14:paraId="7D53B71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14:paraId="0FA3ECA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писать план, конспект и аннотацию текста;</w:t>
      </w:r>
    </w:p>
    <w:p w14:paraId="1EBADA40"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средства связи предложений в тексте и частей текста;</w:t>
      </w:r>
    </w:p>
    <w:p w14:paraId="01538E57" w14:textId="7C856A6D"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распознавать гласные и согласные звуки, мягкие и твердые гласные </w:t>
      </w:r>
      <w:r w:rsidR="007030F4" w:rsidRPr="009A1C52">
        <w:rPr>
          <w:sz w:val="28"/>
          <w:szCs w:val="28"/>
        </w:rPr>
        <w:br/>
      </w:r>
      <w:r w:rsidRPr="009A1C52">
        <w:rPr>
          <w:sz w:val="28"/>
          <w:szCs w:val="28"/>
        </w:rPr>
        <w:t>и согласные звуки, сонорные и глухие гласные звуки;</w:t>
      </w:r>
    </w:p>
    <w:p w14:paraId="7D883ED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пользоваться орфографическими словарями;</w:t>
      </w:r>
    </w:p>
    <w:p w14:paraId="6EE0013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однозначные и многозначные слова, прямое и переносное значения слов;</w:t>
      </w:r>
    </w:p>
    <w:p w14:paraId="229BA66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опознавать синонимы, антонимы и омонимы;</w:t>
      </w:r>
    </w:p>
    <w:p w14:paraId="484C586C" w14:textId="2550E30B"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наблюдать за использованием слов в переносном значении, синонимов, антонимов, устаревших слов, неологизмов, диалектизмов в художественной </w:t>
      </w:r>
      <w:r w:rsidR="007030F4" w:rsidRPr="009A1C52">
        <w:rPr>
          <w:sz w:val="28"/>
          <w:szCs w:val="28"/>
        </w:rPr>
        <w:br/>
      </w:r>
      <w:r w:rsidRPr="009A1C52">
        <w:rPr>
          <w:sz w:val="28"/>
          <w:szCs w:val="28"/>
        </w:rPr>
        <w:t>и разговорной речи;</w:t>
      </w:r>
    </w:p>
    <w:p w14:paraId="33E9033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уместно использовать фразеологические обороты в речи;</w:t>
      </w:r>
    </w:p>
    <w:p w14:paraId="0D2E63D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пользоваться лингвистическими словарями разных типов (толковым словарем, словарем синонимов, антонимов, фразеологических словарем);</w:t>
      </w:r>
    </w:p>
    <w:p w14:paraId="47B86A9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опознавать морфемы и членить слова на морфемы на основе смыслового, грамматического и словообразовательного анализа;</w:t>
      </w:r>
    </w:p>
    <w:p w14:paraId="08DF2ED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осуществлять морфемный и словообразовательный анализ слова;</w:t>
      </w:r>
    </w:p>
    <w:p w14:paraId="751539E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14:paraId="4A5B7BE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понимать значение устной и письменной информации (определять тему, основную, дополнительную мысль текста);</w:t>
      </w:r>
    </w:p>
    <w:p w14:paraId="32AC57A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выделять микротемы текста, делить заданный текст на абзацы, кратко передавать содержание текста (план, пересказ своими словами, сочинение);</w:t>
      </w:r>
    </w:p>
    <w:p w14:paraId="18AB979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текст в разговорном, художественном стилях и разных типах речи (повествование, описание);</w:t>
      </w:r>
    </w:p>
    <w:p w14:paraId="09E3EB6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владеть различными видами монолога и диалога;</w:t>
      </w:r>
    </w:p>
    <w:p w14:paraId="07CA9CF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письменные монологические и диалогические высказывания; правильно передавать информацию о прочитанном, услышанном, увиденном;</w:t>
      </w:r>
    </w:p>
    <w:p w14:paraId="02F3B12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при письме использовать основные орфографические правила;</w:t>
      </w:r>
    </w:p>
    <w:p w14:paraId="59E0ED3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использовать нормы эрзянского речевого этикета (приветствие, прощание, поздравление).</w:t>
      </w:r>
    </w:p>
    <w:p w14:paraId="24F8C647" w14:textId="0021151D"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11.4. Предметные результаты изучения родного (эрзянского) языка. К концу обучения в 6 классе обучающийся научится:</w:t>
      </w:r>
    </w:p>
    <w:p w14:paraId="76DB48D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виды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14:paraId="5587338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тему текста, основную мысль, структуру, особенности функционально-смысловых типов;</w:t>
      </w:r>
    </w:p>
    <w:p w14:paraId="3ED0BBC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разряды местоимений по значению: личные, усилительно-личные, возвратно-личные, притяжательные, указательные, вопросительные, относительные, отрицательные, неопределенные, определительные;</w:t>
      </w:r>
    </w:p>
    <w:p w14:paraId="68C187A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соблюдать на письме основные правила эрзянской орфографии;</w:t>
      </w:r>
    </w:p>
    <w:p w14:paraId="637F00B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14:paraId="1A4C4D65"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находить в тексте фразеологизмы и объяснять их значение;</w:t>
      </w:r>
    </w:p>
    <w:p w14:paraId="7C41E365"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опознавать части речи (имя существительное, имя прилагательное, имя числительное, местоимение), проводить их анализ и разбор; использовать в речи;</w:t>
      </w:r>
    </w:p>
    <w:p w14:paraId="06BD936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существительное как часть речи по вопросу и общему значению;</w:t>
      </w:r>
    </w:p>
    <w:p w14:paraId="31CBA31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грамматические признаки, синтаксическую роль имени существительного;</w:t>
      </w:r>
    </w:p>
    <w:p w14:paraId="6C3D762F" w14:textId="2B22D1D2"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правильно употреблять в письменной речи прописную букву и кавычки </w:t>
      </w:r>
      <w:r w:rsidR="007030F4" w:rsidRPr="009A1C52">
        <w:rPr>
          <w:sz w:val="28"/>
          <w:szCs w:val="28"/>
        </w:rPr>
        <w:br/>
      </w:r>
      <w:r w:rsidRPr="009A1C52">
        <w:rPr>
          <w:sz w:val="28"/>
          <w:szCs w:val="28"/>
        </w:rPr>
        <w:t>в собственных наименованиях;</w:t>
      </w:r>
    </w:p>
    <w:p w14:paraId="0CEBE370"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употреблять падежные формы существительных для выражения субъектных, объектных, определительных, обстоятельственных отношений;</w:t>
      </w:r>
    </w:p>
    <w:p w14:paraId="5080E4A0" w14:textId="104E02EA"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особенности имени существительного в эрзянском языке</w:t>
      </w:r>
      <w:r w:rsidR="007030F4" w:rsidRPr="009A1C52">
        <w:rPr>
          <w:sz w:val="28"/>
          <w:szCs w:val="28"/>
        </w:rPr>
        <w:br/>
      </w:r>
      <w:r w:rsidRPr="009A1C52">
        <w:rPr>
          <w:sz w:val="28"/>
          <w:szCs w:val="28"/>
        </w:rPr>
        <w:t>по сравнению с русским;</w:t>
      </w:r>
    </w:p>
    <w:p w14:paraId="7BCFBD04" w14:textId="77777777" w:rsidR="00830056" w:rsidRPr="009A1C52" w:rsidRDefault="00830056" w:rsidP="009A1C52">
      <w:pPr>
        <w:tabs>
          <w:tab w:val="left" w:pos="1952"/>
          <w:tab w:val="left" w:pos="1953"/>
          <w:tab w:val="left" w:pos="3410"/>
          <w:tab w:val="left" w:pos="4417"/>
          <w:tab w:val="left" w:pos="6876"/>
          <w:tab w:val="left" w:pos="8304"/>
          <w:tab w:val="left" w:pos="9359"/>
        </w:tabs>
        <w:spacing w:line="360" w:lineRule="auto"/>
        <w:ind w:firstLine="709"/>
        <w:jc w:val="both"/>
        <w:rPr>
          <w:sz w:val="28"/>
          <w:szCs w:val="28"/>
        </w:rPr>
      </w:pPr>
      <w:r w:rsidRPr="009A1C52">
        <w:rPr>
          <w:sz w:val="28"/>
          <w:szCs w:val="28"/>
        </w:rPr>
        <w:t>различать имена существительные, имеющие форму только единственного числа; имеющие форму только множественного числа;</w:t>
      </w:r>
    </w:p>
    <w:p w14:paraId="6B933C0F" w14:textId="77777777" w:rsidR="00830056" w:rsidRPr="009A1C52" w:rsidRDefault="00830056" w:rsidP="009A1C52">
      <w:pPr>
        <w:tabs>
          <w:tab w:val="left" w:pos="1952"/>
          <w:tab w:val="left" w:pos="1953"/>
          <w:tab w:val="left" w:pos="3703"/>
          <w:tab w:val="left" w:pos="5357"/>
          <w:tab w:val="left" w:pos="6374"/>
          <w:tab w:val="left" w:pos="8992"/>
        </w:tabs>
        <w:spacing w:line="360" w:lineRule="auto"/>
        <w:ind w:firstLine="709"/>
        <w:jc w:val="both"/>
        <w:rPr>
          <w:sz w:val="28"/>
          <w:szCs w:val="28"/>
        </w:rPr>
      </w:pPr>
      <w:r w:rsidRPr="009A1C52">
        <w:rPr>
          <w:sz w:val="28"/>
          <w:szCs w:val="28"/>
        </w:rPr>
        <w:t>определять склонение имен существительных: основное, указательное, притяжательное;</w:t>
      </w:r>
    </w:p>
    <w:p w14:paraId="0A74042A"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способы образования имен существительных;</w:t>
      </w:r>
    </w:p>
    <w:p w14:paraId="1FD0645A"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имени существительного;</w:t>
      </w:r>
    </w:p>
    <w:p w14:paraId="18A680CD"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прилагательное как часть речи по вопросу и общему значению;</w:t>
      </w:r>
    </w:p>
    <w:p w14:paraId="46A8037A"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грамматические признаки, синтаксическую роль имени прилагательного;</w:t>
      </w:r>
    </w:p>
    <w:p w14:paraId="369A3257"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правильно образовывать степени сравнения имен прилагательных;</w:t>
      </w:r>
    </w:p>
    <w:p w14:paraId="548A1756"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различать качественные и относительные прилагательные;</w:t>
      </w:r>
    </w:p>
    <w:p w14:paraId="50AE0F0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способы образования прилагательных, образовывать прилагательные;</w:t>
      </w:r>
    </w:p>
    <w:p w14:paraId="4082DEF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имени прилагательного;</w:t>
      </w:r>
    </w:p>
    <w:p w14:paraId="77AFE997" w14:textId="77777777" w:rsidR="00830056" w:rsidRPr="009A1C52" w:rsidRDefault="00830056" w:rsidP="009A1C52">
      <w:pPr>
        <w:tabs>
          <w:tab w:val="left" w:pos="1952"/>
          <w:tab w:val="left" w:pos="1953"/>
          <w:tab w:val="left" w:pos="4642"/>
          <w:tab w:val="left" w:pos="6757"/>
          <w:tab w:val="left" w:pos="8853"/>
        </w:tabs>
        <w:spacing w:line="360" w:lineRule="auto"/>
        <w:ind w:firstLine="709"/>
        <w:jc w:val="both"/>
        <w:rPr>
          <w:sz w:val="28"/>
          <w:szCs w:val="28"/>
        </w:rPr>
      </w:pPr>
      <w:r w:rsidRPr="009A1C52">
        <w:rPr>
          <w:sz w:val="28"/>
          <w:szCs w:val="28"/>
        </w:rPr>
        <w:lastRenderedPageBreak/>
        <w:t>сопоставлять имена прилагательные в эрзянском и в русском языках;</w:t>
      </w:r>
    </w:p>
    <w:p w14:paraId="32A1337A"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числительное как часть речи по вопросу и общему значению;</w:t>
      </w:r>
    </w:p>
    <w:p w14:paraId="6D409F44" w14:textId="77777777" w:rsidR="00830056" w:rsidRPr="009A1C52" w:rsidRDefault="00830056" w:rsidP="009A1C52">
      <w:pPr>
        <w:tabs>
          <w:tab w:val="left" w:pos="1952"/>
          <w:tab w:val="left" w:pos="1953"/>
          <w:tab w:val="left" w:pos="3905"/>
          <w:tab w:val="left" w:pos="6308"/>
          <w:tab w:val="left" w:pos="8189"/>
        </w:tabs>
        <w:spacing w:line="360" w:lineRule="auto"/>
        <w:ind w:firstLine="709"/>
        <w:jc w:val="both"/>
        <w:rPr>
          <w:sz w:val="28"/>
          <w:szCs w:val="28"/>
        </w:rPr>
      </w:pPr>
      <w:r w:rsidRPr="009A1C52">
        <w:rPr>
          <w:sz w:val="28"/>
          <w:szCs w:val="28"/>
        </w:rPr>
        <w:t>распознавать количественные, порядковые, разделительные, собирательные, дробные числительные;</w:t>
      </w:r>
    </w:p>
    <w:p w14:paraId="632AECA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различать простые, сложные и составные числительные;</w:t>
      </w:r>
    </w:p>
    <w:p w14:paraId="00C5098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имени числительного;</w:t>
      </w:r>
    </w:p>
    <w:p w14:paraId="220A36A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местоимение как часть речи по вопросу и общему значению;</w:t>
      </w:r>
    </w:p>
    <w:p w14:paraId="7CDEDB76" w14:textId="77777777" w:rsidR="00830056" w:rsidRPr="009A1C52" w:rsidRDefault="00830056" w:rsidP="009A1C52">
      <w:pPr>
        <w:tabs>
          <w:tab w:val="left" w:pos="1952"/>
          <w:tab w:val="left" w:pos="1953"/>
          <w:tab w:val="left" w:pos="3525"/>
          <w:tab w:val="left" w:pos="5692"/>
          <w:tab w:val="left" w:pos="7040"/>
          <w:tab w:val="left" w:pos="7428"/>
          <w:tab w:val="left" w:pos="9614"/>
        </w:tabs>
        <w:spacing w:line="360" w:lineRule="auto"/>
        <w:ind w:firstLine="709"/>
        <w:jc w:val="both"/>
        <w:rPr>
          <w:sz w:val="28"/>
          <w:szCs w:val="28"/>
        </w:rPr>
      </w:pPr>
      <w:r w:rsidRPr="009A1C52">
        <w:rPr>
          <w:sz w:val="28"/>
          <w:szCs w:val="28"/>
        </w:rPr>
        <w:t>определять грамматические признаки и синтаксическую роль местоимений;</w:t>
      </w:r>
    </w:p>
    <w:p w14:paraId="0C9637D1" w14:textId="77777777" w:rsidR="00830056" w:rsidRPr="009A1C52" w:rsidRDefault="00830056" w:rsidP="009A1C52">
      <w:pPr>
        <w:tabs>
          <w:tab w:val="left" w:pos="1952"/>
          <w:tab w:val="left" w:pos="1953"/>
          <w:tab w:val="left" w:pos="3501"/>
          <w:tab w:val="left" w:pos="5222"/>
          <w:tab w:val="left" w:pos="7030"/>
          <w:tab w:val="left" w:pos="7375"/>
          <w:tab w:val="left" w:pos="8814"/>
          <w:tab w:val="left" w:pos="9178"/>
        </w:tabs>
        <w:spacing w:line="360" w:lineRule="auto"/>
        <w:ind w:firstLine="709"/>
        <w:jc w:val="both"/>
        <w:rPr>
          <w:sz w:val="28"/>
          <w:szCs w:val="28"/>
        </w:rPr>
      </w:pPr>
      <w:r w:rsidRPr="009A1C52">
        <w:rPr>
          <w:sz w:val="28"/>
          <w:szCs w:val="28"/>
        </w:rPr>
        <w:t>определять особенности местоимений в эрзянском и русском языках;</w:t>
      </w:r>
    </w:p>
    <w:p w14:paraId="79E8050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изменять по падежам местоимения разных разрядов и употреблять их в речи;</w:t>
      </w:r>
    </w:p>
    <w:p w14:paraId="5516791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осуществлять морфологический разбор местоимений;</w:t>
      </w:r>
    </w:p>
    <w:p w14:paraId="5A2F8DF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адекватно понимать информацию устного и письменного сообщения (цель, тему текста, основную и дополнительную информацию);</w:t>
      </w:r>
    </w:p>
    <w:p w14:paraId="6D66222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понимать тексты разных стилей и жанров; владеть разными видами чтения (изучающее, ознакомительное);</w:t>
      </w:r>
    </w:p>
    <w:p w14:paraId="023A3CAB" w14:textId="1BD279B1"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находить, извлекать, выделять, различать, использовать информацию </w:t>
      </w:r>
      <w:r w:rsidR="007030F4" w:rsidRPr="009A1C52">
        <w:rPr>
          <w:sz w:val="28"/>
          <w:szCs w:val="28"/>
        </w:rPr>
        <w:br/>
      </w:r>
      <w:r w:rsidRPr="009A1C52">
        <w:rPr>
          <w:sz w:val="28"/>
          <w:szCs w:val="28"/>
        </w:rPr>
        <w:t>из различных источников, включая средства массовой информации.</w:t>
      </w:r>
    </w:p>
    <w:p w14:paraId="0F362CA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воспроизводить текст с заданной степенью свернутости (план, пересказ, изложение, сочинение);</w:t>
      </w:r>
    </w:p>
    <w:p w14:paraId="2C5B2BC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осуществлять выбор и организацию языковых средств в соответствии с темой, целями, сферой и ситуацией общения;</w:t>
      </w:r>
    </w:p>
    <w:p w14:paraId="40AA60F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свободно, правильно излагать свои мысли в устной и письменной форме, соблюдая нормы построения текста; адекватно выражать факты и явления окружающей действительности, отношение к прочитанному, услышанному, увиденному;</w:t>
      </w:r>
    </w:p>
    <w:p w14:paraId="63575D2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в речи основные произносительные, лексические, грамматические нормы современного эрзянского литературного языка;</w:t>
      </w:r>
    </w:p>
    <w:p w14:paraId="299E0840"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в письменной речи основные правила орфографии и пунктуации.</w:t>
      </w:r>
    </w:p>
    <w:p w14:paraId="2EAF399F" w14:textId="1033A885" w:rsidR="00830056" w:rsidRPr="009A1C52" w:rsidRDefault="00FE275D" w:rsidP="009A1C52">
      <w:pPr>
        <w:spacing w:line="360" w:lineRule="auto"/>
        <w:ind w:firstLine="709"/>
        <w:jc w:val="both"/>
        <w:rPr>
          <w:sz w:val="28"/>
          <w:szCs w:val="28"/>
        </w:rPr>
      </w:pPr>
      <w:r w:rsidRPr="009A1C52">
        <w:rPr>
          <w:sz w:val="28"/>
          <w:szCs w:val="28"/>
        </w:rPr>
        <w:lastRenderedPageBreak/>
        <w:t>81.</w:t>
      </w:r>
      <w:r w:rsidR="00830056" w:rsidRPr="009A1C52">
        <w:rPr>
          <w:sz w:val="28"/>
          <w:szCs w:val="28"/>
        </w:rPr>
        <w:t>11.5. Предметные результаты изучения родного (эрзянского) языка. К концу обучения в 7 классе обучающийся научится:</w:t>
      </w:r>
    </w:p>
    <w:p w14:paraId="13424F5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понимать особенности функционально-смысловых типов (повествование, описание, рассуждение) текста; взаимосвязь между текстом и рассказчиком;</w:t>
      </w:r>
    </w:p>
    <w:p w14:paraId="71EAC0D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основные признаки и жанровые особенности публицистического, учебно-научного, официально-делового стилей, языка художественной литературы, разговорной речи;</w:t>
      </w:r>
    </w:p>
    <w:p w14:paraId="55F55BE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части речи (глагол, наречие, послелог, союз, частица, междометие), называть их признаки;</w:t>
      </w:r>
    </w:p>
    <w:p w14:paraId="40D2F47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на письме основные правила эрзянской орфографии (в рамках изученного);</w:t>
      </w:r>
    </w:p>
    <w:p w14:paraId="77FA8E9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начальную форму глагола, основу глагола, виды глагола (обозначающие многократное действие, однократное действие);</w:t>
      </w:r>
    </w:p>
    <w:p w14:paraId="623D2A9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объектное спряжение глагола;</w:t>
      </w:r>
    </w:p>
    <w:p w14:paraId="5F98E1A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переходные и непереходные глаголы;</w:t>
      </w:r>
    </w:p>
    <w:p w14:paraId="071610AD" w14:textId="77777777" w:rsidR="00830056" w:rsidRPr="009A1C52" w:rsidRDefault="00830056" w:rsidP="009A1C52">
      <w:pPr>
        <w:tabs>
          <w:tab w:val="left" w:pos="1952"/>
          <w:tab w:val="left" w:pos="1953"/>
          <w:tab w:val="left" w:pos="3504"/>
          <w:tab w:val="left" w:pos="5112"/>
          <w:tab w:val="left" w:pos="6306"/>
          <w:tab w:val="left" w:pos="8334"/>
        </w:tabs>
        <w:spacing w:line="360" w:lineRule="auto"/>
        <w:ind w:firstLine="709"/>
        <w:jc w:val="both"/>
        <w:rPr>
          <w:sz w:val="28"/>
          <w:szCs w:val="28"/>
        </w:rPr>
      </w:pPr>
      <w:r w:rsidRPr="009A1C52">
        <w:rPr>
          <w:sz w:val="28"/>
          <w:szCs w:val="28"/>
        </w:rPr>
        <w:t>определять наклонения глагола: изъявительное, повелительное, сослагательное, условное, условно-сослагательное, желательное;</w:t>
      </w:r>
    </w:p>
    <w:p w14:paraId="748A6F1F"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различать и образовывать причастия настоящего и прошедшего времени;</w:t>
      </w:r>
    </w:p>
    <w:p w14:paraId="7DD5F3E4" w14:textId="77777777" w:rsidR="00830056" w:rsidRPr="009A1C52" w:rsidRDefault="00830056" w:rsidP="009A1C52">
      <w:pPr>
        <w:tabs>
          <w:tab w:val="left" w:pos="1952"/>
          <w:tab w:val="left" w:pos="1953"/>
          <w:tab w:val="left" w:pos="3355"/>
          <w:tab w:val="left" w:pos="4534"/>
          <w:tab w:val="left" w:pos="5541"/>
          <w:tab w:val="left" w:pos="6907"/>
          <w:tab w:val="left" w:pos="8197"/>
          <w:tab w:val="left" w:pos="9165"/>
          <w:tab w:val="left" w:pos="10018"/>
        </w:tabs>
        <w:spacing w:line="360" w:lineRule="auto"/>
        <w:ind w:firstLine="709"/>
        <w:jc w:val="both"/>
        <w:rPr>
          <w:sz w:val="28"/>
          <w:szCs w:val="28"/>
        </w:rPr>
      </w:pPr>
      <w:r w:rsidRPr="009A1C52">
        <w:rPr>
          <w:sz w:val="28"/>
          <w:szCs w:val="28"/>
        </w:rPr>
        <w:t>различать наречия образа действия, времени, места, меры и степени, причины и цели;</w:t>
      </w:r>
    </w:p>
    <w:p w14:paraId="13FA66CB"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различать способы образования наречий в эрзянском языке;</w:t>
      </w:r>
    </w:p>
    <w:p w14:paraId="0846420E"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соблюдать правила орфографии при написании наречий;</w:t>
      </w:r>
    </w:p>
    <w:p w14:paraId="0A60D16E"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особенности наречия в эрзянском языке по сравнению с русским;</w:t>
      </w:r>
    </w:p>
    <w:p w14:paraId="3F4F213C"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послелог, частицу (модальные частицы) и союз как служебные части речи;</w:t>
      </w:r>
    </w:p>
    <w:p w14:paraId="59BABE15"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междометие как особый разряд слов;</w:t>
      </w:r>
    </w:p>
    <w:p w14:paraId="6C1B09D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характерные черты финно-угорских языков;</w:t>
      </w:r>
    </w:p>
    <w:p w14:paraId="645456C3" w14:textId="77777777" w:rsidR="00830056" w:rsidRPr="009A1C52" w:rsidRDefault="00830056" w:rsidP="009A1C52">
      <w:pPr>
        <w:tabs>
          <w:tab w:val="left" w:pos="1952"/>
          <w:tab w:val="left" w:pos="1953"/>
          <w:tab w:val="left" w:pos="3736"/>
          <w:tab w:val="left" w:pos="4916"/>
          <w:tab w:val="left" w:pos="5530"/>
          <w:tab w:val="left" w:pos="6387"/>
          <w:tab w:val="left" w:pos="7164"/>
          <w:tab w:val="left" w:pos="7672"/>
          <w:tab w:val="left" w:pos="8853"/>
          <w:tab w:val="left" w:pos="9222"/>
        </w:tabs>
        <w:spacing w:line="360" w:lineRule="auto"/>
        <w:ind w:firstLine="709"/>
        <w:jc w:val="both"/>
        <w:rPr>
          <w:sz w:val="28"/>
          <w:szCs w:val="28"/>
        </w:rPr>
      </w:pPr>
      <w:r w:rsidRPr="009A1C52">
        <w:rPr>
          <w:sz w:val="28"/>
          <w:szCs w:val="28"/>
        </w:rPr>
        <w:t>распознавать глаголы как часть речи по вопросу и общему значению;</w:t>
      </w:r>
    </w:p>
    <w:p w14:paraId="12916DC1" w14:textId="77777777" w:rsidR="00830056" w:rsidRPr="009A1C52" w:rsidRDefault="00830056" w:rsidP="009A1C52">
      <w:pPr>
        <w:tabs>
          <w:tab w:val="left" w:pos="1952"/>
          <w:tab w:val="left" w:pos="1953"/>
          <w:tab w:val="left" w:pos="3607"/>
          <w:tab w:val="left" w:pos="5850"/>
          <w:tab w:val="left" w:pos="7351"/>
          <w:tab w:val="left" w:pos="9614"/>
        </w:tabs>
        <w:spacing w:line="360" w:lineRule="auto"/>
        <w:ind w:firstLine="709"/>
        <w:jc w:val="both"/>
        <w:rPr>
          <w:sz w:val="28"/>
          <w:szCs w:val="28"/>
        </w:rPr>
      </w:pPr>
      <w:r w:rsidRPr="009A1C52">
        <w:rPr>
          <w:sz w:val="28"/>
          <w:szCs w:val="28"/>
        </w:rPr>
        <w:t>определять грамматические признаки, синтаксическую роль глаголов;</w:t>
      </w:r>
    </w:p>
    <w:p w14:paraId="702C42B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образовывать отрицательную форму глагола;</w:t>
      </w:r>
    </w:p>
    <w:p w14:paraId="6D07D911" w14:textId="749334FE"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lastRenderedPageBreak/>
        <w:t xml:space="preserve">правильно спрягать глаголы по лицам и числам в настоящем, будущем, </w:t>
      </w:r>
      <w:r w:rsidR="007030F4" w:rsidRPr="009A1C52">
        <w:rPr>
          <w:sz w:val="28"/>
          <w:szCs w:val="28"/>
        </w:rPr>
        <w:br/>
      </w:r>
      <w:r w:rsidRPr="009A1C52">
        <w:rPr>
          <w:sz w:val="28"/>
          <w:szCs w:val="28"/>
        </w:rPr>
        <w:t>и прошедшем времени;</w:t>
      </w:r>
    </w:p>
    <w:p w14:paraId="611F4DBF"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глагола;</w:t>
      </w:r>
    </w:p>
    <w:p w14:paraId="08F679DF"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причастие как часть речи;</w:t>
      </w:r>
    </w:p>
    <w:p w14:paraId="72AE1F8C" w14:textId="77777777" w:rsidR="00830056" w:rsidRPr="009A1C52" w:rsidRDefault="00830056" w:rsidP="009A1C52">
      <w:pPr>
        <w:tabs>
          <w:tab w:val="left" w:pos="1952"/>
          <w:tab w:val="left" w:pos="1953"/>
          <w:tab w:val="left" w:pos="3583"/>
          <w:tab w:val="left" w:pos="4950"/>
          <w:tab w:val="left" w:pos="5396"/>
          <w:tab w:val="left" w:pos="6834"/>
          <w:tab w:val="left" w:pos="9054"/>
        </w:tabs>
        <w:spacing w:line="360" w:lineRule="auto"/>
        <w:ind w:firstLine="709"/>
        <w:jc w:val="both"/>
        <w:rPr>
          <w:sz w:val="28"/>
          <w:szCs w:val="28"/>
        </w:rPr>
      </w:pPr>
      <w:r w:rsidRPr="009A1C52">
        <w:rPr>
          <w:sz w:val="28"/>
          <w:szCs w:val="28"/>
        </w:rPr>
        <w:t>определять значение и основные грамматические признаки  причастий;</w:t>
      </w:r>
    </w:p>
    <w:p w14:paraId="1CFD3F4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синтаксическую роль причастия в предложении;</w:t>
      </w:r>
    </w:p>
    <w:p w14:paraId="3A70BB7E"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образовывать отрицательные формы причастий;</w:t>
      </w:r>
    </w:p>
    <w:p w14:paraId="11D5959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сопоставлять причастия в эрзянском и русском языках;</w:t>
      </w:r>
    </w:p>
    <w:p w14:paraId="49D75F0C"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причастий;</w:t>
      </w:r>
    </w:p>
    <w:p w14:paraId="66662FDD"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деепричастие как часть речи;</w:t>
      </w:r>
    </w:p>
    <w:p w14:paraId="79472FB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синтаксическую роль деепричастия в предложении;</w:t>
      </w:r>
    </w:p>
    <w:p w14:paraId="3AFD5D3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правильно образовывать утвердительную и отрицательную форму деепричастий;</w:t>
      </w:r>
    </w:p>
    <w:p w14:paraId="24ECC3A5"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сопоставлять деепричастия в эрзянском и русском языках;</w:t>
      </w:r>
    </w:p>
    <w:p w14:paraId="2A1A562D"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деепричастия;</w:t>
      </w:r>
    </w:p>
    <w:p w14:paraId="4F68CFE4" w14:textId="77777777" w:rsidR="00830056" w:rsidRPr="009A1C52" w:rsidRDefault="00830056" w:rsidP="009A1C52">
      <w:pPr>
        <w:tabs>
          <w:tab w:val="left" w:pos="1952"/>
          <w:tab w:val="left" w:pos="1953"/>
          <w:tab w:val="left" w:pos="3736"/>
          <w:tab w:val="left" w:pos="4910"/>
          <w:tab w:val="left" w:pos="5530"/>
          <w:tab w:val="left" w:pos="6388"/>
          <w:tab w:val="left" w:pos="7164"/>
          <w:tab w:val="left" w:pos="7673"/>
          <w:tab w:val="left" w:pos="8858"/>
          <w:tab w:val="left" w:pos="9227"/>
        </w:tabs>
        <w:spacing w:line="360" w:lineRule="auto"/>
        <w:ind w:firstLine="709"/>
        <w:jc w:val="both"/>
        <w:rPr>
          <w:sz w:val="28"/>
          <w:szCs w:val="28"/>
        </w:rPr>
      </w:pPr>
      <w:r w:rsidRPr="009A1C52">
        <w:rPr>
          <w:sz w:val="28"/>
          <w:szCs w:val="28"/>
        </w:rPr>
        <w:t>распознавать наречие как часть речи по вопросу и общему значению;</w:t>
      </w:r>
    </w:p>
    <w:p w14:paraId="02FC4BFA" w14:textId="77777777" w:rsidR="00830056" w:rsidRPr="009A1C52" w:rsidRDefault="00830056" w:rsidP="009A1C52">
      <w:pPr>
        <w:tabs>
          <w:tab w:val="left" w:pos="1952"/>
          <w:tab w:val="left" w:pos="1953"/>
          <w:tab w:val="left" w:pos="3525"/>
          <w:tab w:val="left" w:pos="5692"/>
          <w:tab w:val="left" w:pos="7040"/>
          <w:tab w:val="left" w:pos="7428"/>
          <w:tab w:val="left" w:pos="9614"/>
        </w:tabs>
        <w:spacing w:line="360" w:lineRule="auto"/>
        <w:ind w:firstLine="709"/>
        <w:jc w:val="both"/>
        <w:rPr>
          <w:sz w:val="28"/>
          <w:szCs w:val="28"/>
        </w:rPr>
      </w:pPr>
      <w:r w:rsidRPr="009A1C52">
        <w:rPr>
          <w:sz w:val="28"/>
          <w:szCs w:val="28"/>
        </w:rPr>
        <w:t>определять грамматические признаки и синтаксическую роль   наречий;</w:t>
      </w:r>
    </w:p>
    <w:p w14:paraId="23FB69BF" w14:textId="77777777" w:rsidR="00830056" w:rsidRPr="009A1C52" w:rsidRDefault="00830056" w:rsidP="009A1C52">
      <w:pPr>
        <w:tabs>
          <w:tab w:val="left" w:pos="1952"/>
          <w:tab w:val="left" w:pos="1953"/>
          <w:tab w:val="left" w:pos="3726"/>
          <w:tab w:val="left" w:pos="4892"/>
          <w:tab w:val="left" w:pos="5884"/>
          <w:tab w:val="left" w:pos="7241"/>
          <w:tab w:val="left" w:pos="8516"/>
          <w:tab w:val="left" w:pos="9465"/>
        </w:tabs>
        <w:spacing w:line="360" w:lineRule="auto"/>
        <w:ind w:firstLine="709"/>
        <w:jc w:val="both"/>
        <w:rPr>
          <w:sz w:val="28"/>
          <w:szCs w:val="28"/>
        </w:rPr>
      </w:pPr>
      <w:r w:rsidRPr="009A1C52">
        <w:rPr>
          <w:sz w:val="28"/>
          <w:szCs w:val="28"/>
        </w:rPr>
        <w:t>распознавать наречия образа действия, времени, места, меры, причины.</w:t>
      </w:r>
    </w:p>
    <w:p w14:paraId="7F149981" w14:textId="77777777" w:rsidR="00830056" w:rsidRPr="009A1C52" w:rsidRDefault="00830056" w:rsidP="009A1C52">
      <w:pPr>
        <w:tabs>
          <w:tab w:val="left" w:pos="1952"/>
          <w:tab w:val="left" w:pos="1953"/>
          <w:tab w:val="left" w:pos="3545"/>
          <w:tab w:val="left" w:pos="5512"/>
          <w:tab w:val="left" w:pos="6011"/>
          <w:tab w:val="left" w:pos="7829"/>
          <w:tab w:val="left" w:pos="8304"/>
          <w:tab w:val="left" w:pos="9205"/>
        </w:tabs>
        <w:spacing w:line="360" w:lineRule="auto"/>
        <w:ind w:firstLine="709"/>
        <w:jc w:val="both"/>
        <w:rPr>
          <w:sz w:val="28"/>
          <w:szCs w:val="28"/>
        </w:rPr>
      </w:pPr>
      <w:r w:rsidRPr="009A1C52">
        <w:rPr>
          <w:sz w:val="28"/>
          <w:szCs w:val="28"/>
        </w:rPr>
        <w:t>правильно образовывать и употреблять в речи наречия сравнительной степени;</w:t>
      </w:r>
    </w:p>
    <w:p w14:paraId="5451E7E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послелоги и использовать их в речи;</w:t>
      </w:r>
    </w:p>
    <w:p w14:paraId="653A0399"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морфологические признаки послелогов;</w:t>
      </w:r>
    </w:p>
    <w:p w14:paraId="7DA8E26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группы послелогов по значению и употреблению: послелоги, указывающие место, время, причину, цель, меру и степень, притяжательность, сравнение, дополнение, комитативные послелоги;</w:t>
      </w:r>
    </w:p>
    <w:p w14:paraId="5302000D"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образовывать послелоги;</w:t>
      </w:r>
    </w:p>
    <w:p w14:paraId="0EC8D7F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послелогов;</w:t>
      </w:r>
    </w:p>
    <w:p w14:paraId="4A116E5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значение и роль союзов в предложении;</w:t>
      </w:r>
    </w:p>
    <w:p w14:paraId="19C2595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простые и составные союзы, сочинительные и подчинительные союзы;</w:t>
      </w:r>
    </w:p>
    <w:p w14:paraId="4FE9593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расставлять знаки препинания в предложениях с союзами;</w:t>
      </w:r>
    </w:p>
    <w:p w14:paraId="4611205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сопоставлять союзы в эрзянском и русском языках;</w:t>
      </w:r>
    </w:p>
    <w:p w14:paraId="1A12D01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разряды частиц по значению и употреблению: усилительные, выделительные, указательные, вопросительные, отрицательные, неопределенные;</w:t>
      </w:r>
    </w:p>
    <w:p w14:paraId="5EC619C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сопоставлять частиц в эрзянском и русском языках;</w:t>
      </w:r>
    </w:p>
    <w:p w14:paraId="70D8118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междометия и использовать их в речи;</w:t>
      </w:r>
    </w:p>
    <w:p w14:paraId="2C255C4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употреблять знаки препинания при междометиях в предложении;</w:t>
      </w:r>
    </w:p>
    <w:p w14:paraId="30511F5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сопоставлять междометия в эрзянском и русском языках;</w:t>
      </w:r>
    </w:p>
    <w:p w14:paraId="332B9AB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воспроизводить текст с заданной степенью свернутости (план, пересказ, изложение, сочинение);</w:t>
      </w:r>
    </w:p>
    <w:p w14:paraId="2ADAC648" w14:textId="77777777" w:rsidR="00830056" w:rsidRPr="009A1C52" w:rsidRDefault="00830056" w:rsidP="009A1C52">
      <w:pPr>
        <w:tabs>
          <w:tab w:val="left" w:pos="1952"/>
          <w:tab w:val="left" w:pos="1953"/>
          <w:tab w:val="left" w:pos="3472"/>
          <w:tab w:val="left" w:pos="3856"/>
          <w:tab w:val="left" w:pos="4671"/>
          <w:tab w:val="left" w:pos="6071"/>
          <w:tab w:val="left" w:pos="8627"/>
        </w:tabs>
        <w:spacing w:line="360" w:lineRule="auto"/>
        <w:ind w:firstLine="709"/>
        <w:jc w:val="both"/>
        <w:rPr>
          <w:sz w:val="28"/>
          <w:szCs w:val="28"/>
        </w:rPr>
      </w:pPr>
      <w:r w:rsidRPr="009A1C52">
        <w:rPr>
          <w:sz w:val="28"/>
          <w:szCs w:val="28"/>
        </w:rPr>
        <w:t>соблюдать в речи основные произносительные, лексические,  грамматические нормы современного эрзянского литературного языка;</w:t>
      </w:r>
    </w:p>
    <w:p w14:paraId="25F5784C" w14:textId="77777777" w:rsidR="00830056" w:rsidRPr="009A1C52" w:rsidRDefault="00830056" w:rsidP="009A1C52">
      <w:pPr>
        <w:tabs>
          <w:tab w:val="left" w:pos="1952"/>
          <w:tab w:val="left" w:pos="1953"/>
          <w:tab w:val="left" w:pos="3472"/>
          <w:tab w:val="left" w:pos="3856"/>
          <w:tab w:val="left" w:pos="5549"/>
          <w:tab w:val="left" w:pos="6354"/>
          <w:tab w:val="left" w:pos="7755"/>
          <w:tab w:val="left" w:pos="8968"/>
        </w:tabs>
        <w:spacing w:line="360" w:lineRule="auto"/>
        <w:ind w:firstLine="709"/>
        <w:jc w:val="both"/>
        <w:rPr>
          <w:sz w:val="28"/>
          <w:szCs w:val="28"/>
        </w:rPr>
      </w:pPr>
      <w:r w:rsidRPr="009A1C52">
        <w:rPr>
          <w:sz w:val="28"/>
          <w:szCs w:val="28"/>
        </w:rPr>
        <w:t>соблюдать в письменной речи основные правила эрзянской              орфографии;</w:t>
      </w:r>
    </w:p>
    <w:p w14:paraId="5514C1AB"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уместно использовать паралингвистические (внеязыковые) средства общения.</w:t>
      </w:r>
    </w:p>
    <w:p w14:paraId="18569098" w14:textId="28D4A586"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11.6. Предметные результаты изучения родного (эрзянского) языка. К концу обучения в 8 классе обучающийся научится:</w:t>
      </w:r>
    </w:p>
    <w:p w14:paraId="4BF5D808" w14:textId="77777777" w:rsidR="00830056" w:rsidRPr="009A1C52" w:rsidRDefault="00830056" w:rsidP="009A1C52">
      <w:pPr>
        <w:tabs>
          <w:tab w:val="left" w:pos="1952"/>
          <w:tab w:val="left" w:pos="1953"/>
          <w:tab w:val="left" w:pos="3427"/>
          <w:tab w:val="left" w:pos="4866"/>
          <w:tab w:val="left" w:pos="6271"/>
          <w:tab w:val="left" w:pos="6717"/>
          <w:tab w:val="left" w:pos="8510"/>
        </w:tabs>
        <w:spacing w:line="360" w:lineRule="auto"/>
        <w:ind w:firstLine="709"/>
        <w:jc w:val="both"/>
        <w:rPr>
          <w:sz w:val="28"/>
          <w:szCs w:val="28"/>
        </w:rPr>
      </w:pPr>
      <w:r w:rsidRPr="009A1C52">
        <w:rPr>
          <w:sz w:val="28"/>
          <w:szCs w:val="28"/>
        </w:rPr>
        <w:t>различать основные признаки и особенности разговорного, публицистического, научного, художественного стилей;</w:t>
      </w:r>
    </w:p>
    <w:p w14:paraId="316D8951"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соблюдать на письме правила эрзянской орфографии (в рамках изученных правил);</w:t>
      </w:r>
    </w:p>
    <w:p w14:paraId="5239BD2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тексты разных стилей и типов (повествование, описание, рассуждение), виды чтения (изучающее, ознакомительное, просмотровое);</w:t>
      </w:r>
    </w:p>
    <w:p w14:paraId="0C1B052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14:paraId="03A227B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главные и второстепенные члены предложения;</w:t>
      </w:r>
    </w:p>
    <w:p w14:paraId="7ED9D92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распространенные и нераспространенные предложения;</w:t>
      </w:r>
    </w:p>
    <w:p w14:paraId="066C0F2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предложения с обращениями;</w:t>
      </w:r>
    </w:p>
    <w:p w14:paraId="7A8CF86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бессоюзное сложное предложение;</w:t>
      </w:r>
    </w:p>
    <w:p w14:paraId="0D22164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распознавать единицы языка (именное 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 с однородными членами, обращениями, вводными словами, обособленными членами, оборотами), проводить синтаксический разбор, использовать в речи;</w:t>
      </w:r>
    </w:p>
    <w:p w14:paraId="6FBC941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пунктуацию в предложениях с оборотами, однородными членами, обращениями, вводными словами, обособленными членами;</w:t>
      </w:r>
    </w:p>
    <w:p w14:paraId="308A9724" w14:textId="4E64EF3B"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осуществлять перевод с русского на эрзянский язык текстов, состоящих </w:t>
      </w:r>
      <w:r w:rsidR="007030F4" w:rsidRPr="009A1C52">
        <w:rPr>
          <w:sz w:val="28"/>
          <w:szCs w:val="28"/>
        </w:rPr>
        <w:br/>
      </w:r>
      <w:r w:rsidRPr="009A1C52">
        <w:rPr>
          <w:sz w:val="28"/>
          <w:szCs w:val="28"/>
        </w:rPr>
        <w:t>из предложений с простой структурой;</w:t>
      </w:r>
    </w:p>
    <w:p w14:paraId="4FD516E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объяснять значения национально маркированной лексики, используя словарь;</w:t>
      </w:r>
    </w:p>
    <w:p w14:paraId="3CDD2337" w14:textId="113A8720" w:rsidR="00830056" w:rsidRPr="009A1C52" w:rsidRDefault="00830056" w:rsidP="009A1C52">
      <w:pPr>
        <w:tabs>
          <w:tab w:val="left" w:pos="1953"/>
          <w:tab w:val="left" w:pos="4421"/>
          <w:tab w:val="left" w:pos="6906"/>
          <w:tab w:val="left" w:pos="10019"/>
        </w:tabs>
        <w:spacing w:line="360" w:lineRule="auto"/>
        <w:ind w:firstLine="709"/>
        <w:jc w:val="both"/>
        <w:rPr>
          <w:sz w:val="28"/>
          <w:szCs w:val="28"/>
        </w:rPr>
      </w:pPr>
      <w:r w:rsidRPr="009A1C52">
        <w:rPr>
          <w:sz w:val="28"/>
          <w:szCs w:val="28"/>
        </w:rPr>
        <w:t xml:space="preserve">распознавать предложения распространённые и нераспространённые, двусоставные и односоставные, полные и неполные, употреблять их в устной </w:t>
      </w:r>
      <w:r w:rsidR="007030F4" w:rsidRPr="009A1C52">
        <w:rPr>
          <w:sz w:val="28"/>
          <w:szCs w:val="28"/>
        </w:rPr>
        <w:br/>
      </w:r>
      <w:r w:rsidRPr="009A1C52">
        <w:rPr>
          <w:sz w:val="28"/>
          <w:szCs w:val="28"/>
        </w:rPr>
        <w:t>и письменной речи.</w:t>
      </w:r>
    </w:p>
    <w:p w14:paraId="0A9CD9C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однородные и неоднородные члены предложения;</w:t>
      </w:r>
    </w:p>
    <w:p w14:paraId="3E5ACD1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опознавать предложения с обращениями;</w:t>
      </w:r>
    </w:p>
    <w:p w14:paraId="3C7A5DCB" w14:textId="0D5E7E31"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соблюдать интонацию и пунктуацию в предложении с вводными словами </w:t>
      </w:r>
      <w:r w:rsidR="007030F4" w:rsidRPr="009A1C52">
        <w:rPr>
          <w:sz w:val="28"/>
          <w:szCs w:val="28"/>
        </w:rPr>
        <w:br/>
      </w:r>
      <w:r w:rsidRPr="009A1C52">
        <w:rPr>
          <w:sz w:val="28"/>
          <w:szCs w:val="28"/>
        </w:rPr>
        <w:t>и предложениями;</w:t>
      </w:r>
    </w:p>
    <w:p w14:paraId="3D6D134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производить пунктуационный разбор осложненных простых предложений;</w:t>
      </w:r>
    </w:p>
    <w:p w14:paraId="1C8A7A05"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бессоюзное сложное предложение;</w:t>
      </w:r>
    </w:p>
    <w:p w14:paraId="0777CDC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понимать значения устных и письменных текстов (цель, тема текста, основная и второстепенная, конкретная и неконкретная информация, связи между предложениями/ отрывками, группировка фактов);</w:t>
      </w:r>
    </w:p>
    <w:p w14:paraId="1A1D714F" w14:textId="7D1BCDAD"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извлекать, группировать информацию из разных источников, в том числе </w:t>
      </w:r>
      <w:r w:rsidR="007030F4" w:rsidRPr="009A1C52">
        <w:rPr>
          <w:sz w:val="28"/>
          <w:szCs w:val="28"/>
        </w:rPr>
        <w:br/>
      </w:r>
      <w:r w:rsidRPr="009A1C52">
        <w:rPr>
          <w:sz w:val="28"/>
          <w:szCs w:val="28"/>
        </w:rPr>
        <w:t>из средств массовой информации; свободно использовать словари, разную литературу.</w:t>
      </w:r>
    </w:p>
    <w:p w14:paraId="7690916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воспроизводить прослушанный или прочитанный текст с заданной степенью свернутости (план, пересказ, конспект, аннотация);</w:t>
      </w:r>
    </w:p>
    <w:p w14:paraId="232714F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краткий рассказ по содержанию целого произведения или его части и/или написать изложение;</w:t>
      </w:r>
    </w:p>
    <w:p w14:paraId="2D5C9EB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писать сочинение об одном герое на основе кинофильма / пьесы / литературного произведения;</w:t>
      </w:r>
    </w:p>
    <w:p w14:paraId="554117B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w:t>
      </w:r>
    </w:p>
    <w:p w14:paraId="3D3877EA" w14:textId="00DED829"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11.7. Предметные результаты изучения родного (эрзянского) языка. К концу обучения в 9 классе обучающийся научится:</w:t>
      </w:r>
    </w:p>
    <w:p w14:paraId="3A5D2613" w14:textId="2EAE68AD"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понимать роль, историю эрзянского национального языка, как одного </w:t>
      </w:r>
      <w:r w:rsidR="007030F4" w:rsidRPr="009A1C52">
        <w:rPr>
          <w:sz w:val="28"/>
          <w:szCs w:val="28"/>
        </w:rPr>
        <w:br/>
      </w:r>
      <w:r w:rsidRPr="009A1C52">
        <w:rPr>
          <w:sz w:val="28"/>
          <w:szCs w:val="28"/>
        </w:rPr>
        <w:t>из государственных языков Республики Мордовия и как средство общения эрзянского народа;</w:t>
      </w:r>
    </w:p>
    <w:p w14:paraId="228A671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и называть основные жанровые особенности разговорного, публицистического, делового, научного, художественного     стилей;</w:t>
      </w:r>
    </w:p>
    <w:p w14:paraId="32A2B6E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называть и находить в тексте основные языковые единицы (сложносочиненные, сложноподчиненные, бессоюзные, предложения с прямой речью и смешанные сложные предложения, текст), их признаки;</w:t>
      </w:r>
    </w:p>
    <w:p w14:paraId="2750717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14:paraId="541D09F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прямую и косвенную речь в предложениях;</w:t>
      </w:r>
    </w:p>
    <w:p w14:paraId="7914239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и различать единицы языка (сложносочиненные, сложноподчиненные, бессоюзные, предложения с прямой речью и смешанные сложные предложения); проводить синтаксический разбор;</w:t>
      </w:r>
    </w:p>
    <w:p w14:paraId="14A74AE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пунктуацию в сложносочиненных, сложноподчиненных, бессоюзных предложениях с прямой речью и смешанных сложных предложениях;</w:t>
      </w:r>
    </w:p>
    <w:p w14:paraId="70F145F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текст на заданную тему;</w:t>
      </w:r>
    </w:p>
    <w:p w14:paraId="73165B4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используя словарь, толковать значения национально маркированных слов;</w:t>
      </w:r>
    </w:p>
    <w:p w14:paraId="3BB90D0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выделять в предложении прямую речь и слова автора;</w:t>
      </w:r>
    </w:p>
    <w:p w14:paraId="4536D6E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трансформировать предложения с прямой речью в предложения с косвенной речью;</w:t>
      </w:r>
    </w:p>
    <w:p w14:paraId="63E06A8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выделять главное и придаточное предложения в составе сложного;</w:t>
      </w:r>
    </w:p>
    <w:p w14:paraId="3363F03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определять вид сложноподчиненного предложения;</w:t>
      </w:r>
    </w:p>
    <w:p w14:paraId="1C02939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безэквивалентные слова;</w:t>
      </w:r>
    </w:p>
    <w:p w14:paraId="29E5EBF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производить этнолингвокультурологический анализ слов.</w:t>
      </w:r>
    </w:p>
    <w:p w14:paraId="749B2FB5"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понимать значения устных и письменных текстов (цель, тема текста, основная и второстепенная, конкретная и тайная информация), устанавливать связи между частями текста; группировать факты текста (текстов); определять логическую структуру текста;</w:t>
      </w:r>
    </w:p>
    <w:p w14:paraId="00823B0D" w14:textId="73F26DDE"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понимать содержание текстов разных стилей и типов; различать </w:t>
      </w:r>
      <w:r w:rsidR="007030F4" w:rsidRPr="009A1C52">
        <w:rPr>
          <w:sz w:val="28"/>
          <w:szCs w:val="28"/>
        </w:rPr>
        <w:br/>
      </w:r>
      <w:r w:rsidRPr="009A1C52">
        <w:rPr>
          <w:sz w:val="28"/>
          <w:szCs w:val="28"/>
        </w:rPr>
        <w:t>и использовать разные виды чтения (изучающее, ознакомительное, просмотровое);</w:t>
      </w:r>
    </w:p>
    <w:p w14:paraId="1F2024C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воспроизводить прослушанный или прочитанный текст с заданной степенью свернутости (план, пересказ, сочинение, конспект);</w:t>
      </w:r>
    </w:p>
    <w:p w14:paraId="2F2FFC4D" w14:textId="366DC041"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отбирать и использовать языковые средства, исходя из темы, цели, сферы </w:t>
      </w:r>
      <w:r w:rsidR="007030F4" w:rsidRPr="009A1C52">
        <w:rPr>
          <w:sz w:val="28"/>
          <w:szCs w:val="28"/>
        </w:rPr>
        <w:br/>
      </w:r>
      <w:r w:rsidRPr="009A1C52">
        <w:rPr>
          <w:sz w:val="28"/>
          <w:szCs w:val="28"/>
        </w:rPr>
        <w:t>и ситуации речевого общения;</w:t>
      </w:r>
    </w:p>
    <w:p w14:paraId="5EEEEDA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14:paraId="0F20E3E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14:paraId="7BD49D56"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краткий текст по содержанию целого произведения или его части и/или писать изложение;</w:t>
      </w:r>
    </w:p>
    <w:p w14:paraId="26A4ECD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писать краткую рецензию, изложение по содержанию прочитанного произведения;</w:t>
      </w:r>
    </w:p>
    <w:p w14:paraId="201E027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писать сочинение-рассуждение на заданные темы;</w:t>
      </w:r>
    </w:p>
    <w:p w14:paraId="3A506DD6"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подготовить и защитить доклад, конспект, реферат на заданные</w:t>
      </w:r>
    </w:p>
    <w:p w14:paraId="3A927AD7" w14:textId="77777777" w:rsidR="00830056" w:rsidRPr="009A1C52" w:rsidRDefault="00830056" w:rsidP="009A1C52">
      <w:pPr>
        <w:pStyle w:val="ab"/>
        <w:spacing w:after="0" w:line="360" w:lineRule="auto"/>
        <w:ind w:firstLine="709"/>
        <w:jc w:val="both"/>
        <w:rPr>
          <w:sz w:val="28"/>
          <w:szCs w:val="28"/>
        </w:rPr>
      </w:pPr>
      <w:r w:rsidRPr="009A1C52">
        <w:rPr>
          <w:sz w:val="28"/>
          <w:szCs w:val="28"/>
        </w:rPr>
        <w:t>темы;</w:t>
      </w:r>
    </w:p>
    <w:p w14:paraId="207F6A9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подготовить тезисы и передать в устной и письменной формах основную мысль произведения;</w:t>
      </w:r>
    </w:p>
    <w:p w14:paraId="5329E11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рассказать и написать свою автобиографию;</w:t>
      </w:r>
    </w:p>
    <w:p w14:paraId="08AC802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переводить с русского на эрзянский язык тексты с осложненными конструкциями;</w:t>
      </w:r>
    </w:p>
    <w:p w14:paraId="5CBD215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в практике речевого общения основные орфоэпические, лексические, грамматические, стилистические нормы современного эрзянского литературного языка;</w:t>
      </w:r>
    </w:p>
    <w:p w14:paraId="5EB6251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основные правила орфографии и пунктуации в процессе письменного общения;</w:t>
      </w:r>
    </w:p>
    <w:p w14:paraId="0CBA76B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нормы эрзянского речевого этикета;</w:t>
      </w:r>
    </w:p>
    <w:p w14:paraId="5BC8BE29" w14:textId="19E87BA3" w:rsidR="00830056" w:rsidRPr="009A1C52" w:rsidRDefault="00830056" w:rsidP="009A1C52">
      <w:pPr>
        <w:pStyle w:val="afb"/>
        <w:spacing w:before="0" w:beforeAutospacing="0" w:after="0" w:afterAutospacing="0" w:line="360" w:lineRule="auto"/>
        <w:ind w:firstLine="567"/>
        <w:jc w:val="both"/>
        <w:rPr>
          <w:sz w:val="28"/>
          <w:szCs w:val="28"/>
        </w:rPr>
      </w:pPr>
      <w:r w:rsidRPr="009A1C52">
        <w:rPr>
          <w:sz w:val="28"/>
          <w:szCs w:val="28"/>
        </w:rPr>
        <w:t>осуществлять речевой самоконтроль в повседневной практике речевого общения; способность оценивать свою речь с точки зрения ее содержания, языкового оформления.</w:t>
      </w:r>
      <w:r w:rsidR="00DF34B8" w:rsidRPr="009A1C52">
        <w:rPr>
          <w:sz w:val="28"/>
          <w:szCs w:val="28"/>
        </w:rPr>
        <w:t>»</w:t>
      </w:r>
      <w:r w:rsidRPr="009A1C52">
        <w:rPr>
          <w:sz w:val="28"/>
          <w:szCs w:val="28"/>
        </w:rPr>
        <w:t>;</w:t>
      </w:r>
    </w:p>
    <w:p w14:paraId="6FF5CC65" w14:textId="1BB87ACC" w:rsidR="00182F37"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е</w:t>
      </w:r>
      <w:r w:rsidR="00062790" w:rsidRPr="009A1C52">
        <w:rPr>
          <w:sz w:val="28"/>
          <w:szCs w:val="28"/>
        </w:rPr>
        <w:t xml:space="preserve">) </w:t>
      </w:r>
      <w:r w:rsidR="00182F37" w:rsidRPr="009A1C52">
        <w:rPr>
          <w:sz w:val="28"/>
          <w:szCs w:val="28"/>
        </w:rPr>
        <w:t>дополнить пунктом 139 следующего содержания:</w:t>
      </w:r>
    </w:p>
    <w:p w14:paraId="4DCDCC92" w14:textId="1BE62966" w:rsidR="00182F37"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182F37" w:rsidRPr="009A1C52">
        <w:rPr>
          <w:rFonts w:ascii="Times New Roman" w:hAnsi="Times New Roman" w:cs="Times New Roman"/>
          <w:b w:val="0"/>
          <w:sz w:val="28"/>
          <w:szCs w:val="28"/>
        </w:rPr>
        <w:t xml:space="preserve">139. Федеральная рабочая программа по учебному предмету </w:t>
      </w:r>
      <w:r w:rsidRPr="009A1C52">
        <w:rPr>
          <w:rFonts w:ascii="Times New Roman" w:hAnsi="Times New Roman" w:cs="Times New Roman"/>
          <w:b w:val="0"/>
          <w:sz w:val="28"/>
          <w:szCs w:val="28"/>
        </w:rPr>
        <w:t>«</w:t>
      </w:r>
      <w:r w:rsidR="00182F37" w:rsidRPr="009A1C52">
        <w:rPr>
          <w:rFonts w:ascii="Times New Roman" w:hAnsi="Times New Roman" w:cs="Times New Roman"/>
          <w:b w:val="0"/>
          <w:sz w:val="28"/>
          <w:szCs w:val="28"/>
        </w:rPr>
        <w:t>Иностранный (испанский) язык</w:t>
      </w:r>
      <w:r w:rsidRPr="009A1C52">
        <w:rPr>
          <w:rFonts w:ascii="Times New Roman" w:hAnsi="Times New Roman" w:cs="Times New Roman"/>
          <w:b w:val="0"/>
          <w:sz w:val="28"/>
          <w:szCs w:val="28"/>
        </w:rPr>
        <w:t>»</w:t>
      </w:r>
      <w:r w:rsidR="00182F37" w:rsidRPr="009A1C52">
        <w:rPr>
          <w:rFonts w:ascii="Times New Roman" w:hAnsi="Times New Roman" w:cs="Times New Roman"/>
          <w:b w:val="0"/>
          <w:sz w:val="28"/>
          <w:szCs w:val="28"/>
        </w:rPr>
        <w:t>.</w:t>
      </w:r>
    </w:p>
    <w:p w14:paraId="6B2DEE1B" w14:textId="064809DF" w:rsidR="00182F37" w:rsidRPr="009A1C52" w:rsidRDefault="00182F37"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 xml:space="preserve">139.1. Федеральная рабочая программа по учебному предмету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Иностранный (испанский) язык</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xml:space="preserve"> (предметная область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Иностранный язык</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(далее соответственно - программа по иностранному (</w:t>
      </w:r>
      <w:r w:rsidR="00D13125" w:rsidRPr="009A1C52">
        <w:rPr>
          <w:rFonts w:ascii="Times New Roman" w:hAnsi="Times New Roman" w:cs="Times New Roman"/>
          <w:sz w:val="28"/>
          <w:szCs w:val="28"/>
        </w:rPr>
        <w:t>испанскому</w:t>
      </w:r>
      <w:r w:rsidRPr="009A1C52">
        <w:rPr>
          <w:rFonts w:ascii="Times New Roman" w:hAnsi="Times New Roman" w:cs="Times New Roman"/>
          <w:sz w:val="28"/>
          <w:szCs w:val="28"/>
        </w:rPr>
        <w:t>) языку, иностранный (испанский) язык) включает пояснительную записку, содержание обучения, планируемые результаты освоения программы по иностранному (</w:t>
      </w:r>
      <w:r w:rsidR="00D13125" w:rsidRPr="009A1C52">
        <w:rPr>
          <w:rFonts w:ascii="Times New Roman" w:hAnsi="Times New Roman" w:cs="Times New Roman"/>
          <w:sz w:val="28"/>
          <w:szCs w:val="28"/>
        </w:rPr>
        <w:t>испанскому</w:t>
      </w:r>
      <w:r w:rsidRPr="009A1C52">
        <w:rPr>
          <w:rFonts w:ascii="Times New Roman" w:hAnsi="Times New Roman" w:cs="Times New Roman"/>
          <w:sz w:val="28"/>
          <w:szCs w:val="28"/>
        </w:rPr>
        <w:t>) языку.</w:t>
      </w:r>
    </w:p>
    <w:p w14:paraId="0F4B98B6" w14:textId="42C74CD2" w:rsidR="00F778FB"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ж) в подпункте 153.2.9 пункта 153 слово «рекомедовательный» заменить словом «рекомендательный»;</w:t>
      </w:r>
    </w:p>
    <w:p w14:paraId="123F76CF" w14:textId="24228402" w:rsidR="008C1312"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з</w:t>
      </w:r>
      <w:r w:rsidR="00182F37" w:rsidRPr="009A1C52">
        <w:rPr>
          <w:sz w:val="28"/>
          <w:szCs w:val="28"/>
        </w:rPr>
        <w:t xml:space="preserve">) </w:t>
      </w:r>
      <w:r w:rsidR="00F852D6" w:rsidRPr="009A1C52">
        <w:rPr>
          <w:sz w:val="28"/>
          <w:szCs w:val="28"/>
        </w:rPr>
        <w:t>пункт</w:t>
      </w:r>
      <w:r w:rsidR="00830056" w:rsidRPr="009A1C52">
        <w:rPr>
          <w:sz w:val="28"/>
          <w:szCs w:val="28"/>
        </w:rPr>
        <w:t>ы</w:t>
      </w:r>
      <w:r w:rsidR="00F852D6" w:rsidRPr="009A1C52">
        <w:rPr>
          <w:sz w:val="28"/>
          <w:szCs w:val="28"/>
        </w:rPr>
        <w:t xml:space="preserve"> 150</w:t>
      </w:r>
      <w:r w:rsidR="00830056" w:rsidRPr="009A1C52">
        <w:rPr>
          <w:sz w:val="28"/>
          <w:szCs w:val="28"/>
        </w:rPr>
        <w:t xml:space="preserve"> - 151</w:t>
      </w:r>
      <w:r w:rsidR="00F852D6" w:rsidRPr="009A1C52">
        <w:rPr>
          <w:sz w:val="28"/>
          <w:szCs w:val="28"/>
        </w:rPr>
        <w:t xml:space="preserve"> изложить в </w:t>
      </w:r>
      <w:r w:rsidR="008C1312" w:rsidRPr="009A1C52">
        <w:rPr>
          <w:sz w:val="28"/>
          <w:szCs w:val="28"/>
        </w:rPr>
        <w:t xml:space="preserve">следующей </w:t>
      </w:r>
      <w:r w:rsidR="00F852D6" w:rsidRPr="009A1C52">
        <w:rPr>
          <w:sz w:val="28"/>
          <w:szCs w:val="28"/>
        </w:rPr>
        <w:t>редакции</w:t>
      </w:r>
      <w:r w:rsidR="008C1312" w:rsidRPr="009A1C52">
        <w:rPr>
          <w:sz w:val="28"/>
          <w:szCs w:val="28"/>
        </w:rPr>
        <w:t>:</w:t>
      </w:r>
    </w:p>
    <w:p w14:paraId="48B56F89" w14:textId="2C4CBB77" w:rsidR="00C4341B" w:rsidRPr="009A1C52" w:rsidRDefault="00DF34B8" w:rsidP="009A1C52">
      <w:pPr>
        <w:pStyle w:val="ConsPlusTitle"/>
        <w:spacing w:line="360" w:lineRule="auto"/>
        <w:ind w:firstLine="567"/>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C4341B" w:rsidRPr="009A1C52">
        <w:rPr>
          <w:rFonts w:ascii="Times New Roman" w:hAnsi="Times New Roman" w:cs="Times New Roman"/>
          <w:b w:val="0"/>
          <w:sz w:val="28"/>
          <w:szCs w:val="28"/>
        </w:rPr>
        <w:t xml:space="preserve">150. Федеральная рабочая программа по учебному предмету </w:t>
      </w:r>
      <w:r w:rsidRPr="009A1C52">
        <w:rPr>
          <w:rFonts w:ascii="Times New Roman" w:hAnsi="Times New Roman" w:cs="Times New Roman"/>
          <w:b w:val="0"/>
          <w:sz w:val="28"/>
          <w:szCs w:val="28"/>
        </w:rPr>
        <w:t>«</w:t>
      </w:r>
      <w:r w:rsidR="00C4341B" w:rsidRPr="009A1C52">
        <w:rPr>
          <w:rFonts w:ascii="Times New Roman" w:hAnsi="Times New Roman" w:cs="Times New Roman"/>
          <w:b w:val="0"/>
          <w:sz w:val="28"/>
          <w:szCs w:val="28"/>
        </w:rPr>
        <w:t>История</w:t>
      </w:r>
      <w:r w:rsidRPr="009A1C52">
        <w:rPr>
          <w:rFonts w:ascii="Times New Roman" w:hAnsi="Times New Roman" w:cs="Times New Roman"/>
          <w:b w:val="0"/>
          <w:sz w:val="28"/>
          <w:szCs w:val="28"/>
        </w:rPr>
        <w:t>»</w:t>
      </w:r>
      <w:r w:rsidR="00C4341B" w:rsidRPr="009A1C52">
        <w:rPr>
          <w:rFonts w:ascii="Times New Roman" w:hAnsi="Times New Roman" w:cs="Times New Roman"/>
          <w:b w:val="0"/>
          <w:sz w:val="28"/>
          <w:szCs w:val="28"/>
        </w:rPr>
        <w:t>.</w:t>
      </w:r>
    </w:p>
    <w:p w14:paraId="7384A5EB" w14:textId="3A843F90" w:rsidR="00C4341B" w:rsidRPr="009A1C52" w:rsidRDefault="00C4341B" w:rsidP="009A1C52">
      <w:pPr>
        <w:spacing w:line="360" w:lineRule="auto"/>
        <w:ind w:firstLine="567"/>
        <w:jc w:val="both"/>
        <w:rPr>
          <w:sz w:val="28"/>
          <w:szCs w:val="28"/>
          <w:lang w:eastAsia="en-US"/>
        </w:rPr>
      </w:pPr>
      <w:r w:rsidRPr="009A1C52">
        <w:rPr>
          <w:sz w:val="28"/>
          <w:szCs w:val="28"/>
        </w:rPr>
        <w:t xml:space="preserve">150.1. Федеральная рабочая программа по учебному предмету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2DE2FB1" w14:textId="77777777" w:rsidR="00C4341B" w:rsidRPr="009A1C52" w:rsidRDefault="00C4341B" w:rsidP="009A1C52">
      <w:pPr>
        <w:spacing w:line="360" w:lineRule="auto"/>
        <w:ind w:firstLine="567"/>
        <w:jc w:val="both"/>
        <w:rPr>
          <w:sz w:val="28"/>
          <w:szCs w:val="28"/>
        </w:rPr>
      </w:pPr>
      <w:r w:rsidRPr="009A1C52">
        <w:rPr>
          <w:sz w:val="28"/>
          <w:szCs w:val="28"/>
        </w:rPr>
        <w:t>150.2. Пояснительная записка.</w:t>
      </w:r>
    </w:p>
    <w:p w14:paraId="60D874C9" w14:textId="2B7558F4" w:rsidR="00C4341B" w:rsidRPr="009A1C52" w:rsidRDefault="00C4341B" w:rsidP="009A1C52">
      <w:pPr>
        <w:spacing w:line="360" w:lineRule="auto"/>
        <w:ind w:firstLine="567"/>
        <w:jc w:val="both"/>
        <w:rPr>
          <w:sz w:val="28"/>
          <w:szCs w:val="28"/>
        </w:rPr>
      </w:pPr>
      <w:r w:rsidRPr="009A1C52">
        <w:rPr>
          <w:sz w:val="28"/>
          <w:szCs w:val="28"/>
        </w:rPr>
        <w:t xml:space="preserve">150.2.1. Программа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разработана с целью оказания методической помощи учителю истории в создании рабочей программы </w:t>
      </w:r>
      <w:r w:rsidR="007030F4" w:rsidRPr="009A1C52">
        <w:rPr>
          <w:sz w:val="28"/>
          <w:szCs w:val="28"/>
        </w:rPr>
        <w:br/>
      </w:r>
      <w:r w:rsidRPr="009A1C52">
        <w:rPr>
          <w:sz w:val="28"/>
          <w:szCs w:val="28"/>
        </w:rPr>
        <w:lastRenderedPageBreak/>
        <w:t>по учебному предмету, ориентированной на современные тенденции в образовании и активные методики обучения.</w:t>
      </w:r>
    </w:p>
    <w:p w14:paraId="6B053AE7" w14:textId="5E22D3A9" w:rsidR="00C4341B" w:rsidRPr="009A1C52" w:rsidRDefault="00C4341B" w:rsidP="009A1C52">
      <w:pPr>
        <w:spacing w:line="360" w:lineRule="auto"/>
        <w:ind w:firstLine="567"/>
        <w:jc w:val="both"/>
        <w:rPr>
          <w:sz w:val="28"/>
          <w:szCs w:val="28"/>
        </w:rPr>
      </w:pPr>
      <w:r w:rsidRPr="009A1C52">
        <w:rPr>
          <w:sz w:val="28"/>
          <w:szCs w:val="28"/>
        </w:rPr>
        <w:t xml:space="preserve">150.2.2. Программа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дает представление о целях, общей стратегии обучения, воспитания и развития обучающихся средствами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2B1A1BC" w14:textId="200119EB" w:rsidR="00C4341B" w:rsidRPr="009A1C52" w:rsidRDefault="00C4341B" w:rsidP="009A1C52">
      <w:pPr>
        <w:spacing w:line="360" w:lineRule="auto"/>
        <w:ind w:firstLine="567"/>
        <w:jc w:val="both"/>
        <w:rPr>
          <w:sz w:val="28"/>
          <w:szCs w:val="28"/>
        </w:rPr>
      </w:pPr>
      <w:r w:rsidRPr="009A1C52">
        <w:rPr>
          <w:sz w:val="28"/>
          <w:szCs w:val="28"/>
        </w:rPr>
        <w:t xml:space="preserve">150.2.3. Место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3967FD7" w14:textId="77777777" w:rsidR="00C4341B" w:rsidRPr="009A1C52" w:rsidRDefault="00C4341B" w:rsidP="009A1C52">
      <w:pPr>
        <w:spacing w:line="360" w:lineRule="auto"/>
        <w:ind w:firstLine="567"/>
        <w:jc w:val="both"/>
        <w:rPr>
          <w:sz w:val="28"/>
          <w:szCs w:val="28"/>
        </w:rPr>
      </w:pPr>
      <w:r w:rsidRPr="009A1C52">
        <w:rPr>
          <w:sz w:val="28"/>
          <w:szCs w:val="28"/>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FB32D14" w14:textId="77777777" w:rsidR="00C4341B" w:rsidRPr="009A1C52" w:rsidRDefault="00C4341B" w:rsidP="009A1C52">
      <w:pPr>
        <w:spacing w:line="360" w:lineRule="auto"/>
        <w:ind w:firstLine="567"/>
        <w:jc w:val="both"/>
        <w:rPr>
          <w:sz w:val="28"/>
          <w:szCs w:val="28"/>
        </w:rPr>
      </w:pPr>
      <w:r w:rsidRPr="009A1C52">
        <w:rPr>
          <w:sz w:val="28"/>
          <w:szCs w:val="28"/>
        </w:rPr>
        <w:t>150.2.5. Задачами изучения истории являются:</w:t>
      </w:r>
    </w:p>
    <w:p w14:paraId="07D5272B" w14:textId="77777777" w:rsidR="00C4341B" w:rsidRPr="009A1C52" w:rsidRDefault="00C4341B" w:rsidP="009A1C52">
      <w:pPr>
        <w:spacing w:line="360" w:lineRule="auto"/>
        <w:ind w:firstLine="567"/>
        <w:jc w:val="both"/>
        <w:rPr>
          <w:sz w:val="28"/>
          <w:szCs w:val="28"/>
        </w:rPr>
      </w:pPr>
      <w:r w:rsidRPr="009A1C52">
        <w:rPr>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74C5A5D" w14:textId="77777777" w:rsidR="00C4341B" w:rsidRPr="009A1C52" w:rsidRDefault="00C4341B" w:rsidP="009A1C52">
      <w:pPr>
        <w:spacing w:line="360" w:lineRule="auto"/>
        <w:ind w:firstLine="567"/>
        <w:jc w:val="both"/>
        <w:rPr>
          <w:sz w:val="28"/>
          <w:szCs w:val="28"/>
        </w:rPr>
      </w:pPr>
      <w:r w:rsidRPr="009A1C52">
        <w:rPr>
          <w:sz w:val="28"/>
          <w:szCs w:val="28"/>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7336F09" w14:textId="77777777" w:rsidR="00C4341B" w:rsidRPr="009A1C52" w:rsidRDefault="00C4341B" w:rsidP="009A1C52">
      <w:pPr>
        <w:spacing w:line="360" w:lineRule="auto"/>
        <w:ind w:firstLine="567"/>
        <w:jc w:val="both"/>
        <w:rPr>
          <w:sz w:val="28"/>
          <w:szCs w:val="28"/>
        </w:rPr>
      </w:pPr>
      <w:r w:rsidRPr="009A1C52">
        <w:rPr>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B379086" w14:textId="4FE24C3A" w:rsidR="00C4341B" w:rsidRPr="009A1C52" w:rsidRDefault="00C4341B" w:rsidP="009A1C52">
      <w:pPr>
        <w:spacing w:line="360" w:lineRule="auto"/>
        <w:ind w:firstLine="567"/>
        <w:jc w:val="both"/>
        <w:rPr>
          <w:sz w:val="28"/>
          <w:szCs w:val="28"/>
        </w:rPr>
      </w:pPr>
      <w:r w:rsidRPr="009A1C52">
        <w:rPr>
          <w:sz w:val="28"/>
          <w:szCs w:val="28"/>
        </w:rPr>
        <w:t xml:space="preserve">развитие способностей обучающихся анализировать содержащуюся </w:t>
      </w:r>
      <w:r w:rsidR="007030F4" w:rsidRPr="009A1C52">
        <w:rPr>
          <w:sz w:val="28"/>
          <w:szCs w:val="28"/>
        </w:rPr>
        <w:br/>
      </w:r>
      <w:r w:rsidRPr="009A1C52">
        <w:rPr>
          <w:sz w:val="28"/>
          <w:szCs w:val="28"/>
        </w:rPr>
        <w:t>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B03FDE" w14:textId="379320C4" w:rsidR="00C4341B" w:rsidRPr="009A1C52" w:rsidRDefault="00C4341B" w:rsidP="009A1C52">
      <w:pPr>
        <w:spacing w:line="360" w:lineRule="auto"/>
        <w:ind w:firstLine="567"/>
        <w:jc w:val="both"/>
        <w:rPr>
          <w:sz w:val="28"/>
          <w:szCs w:val="28"/>
        </w:rPr>
      </w:pPr>
      <w:r w:rsidRPr="009A1C52">
        <w:rPr>
          <w:sz w:val="28"/>
          <w:szCs w:val="28"/>
        </w:rPr>
        <w:t xml:space="preserve">формирование у обучающихся умений применять исторические знания </w:t>
      </w:r>
      <w:r w:rsidR="007030F4" w:rsidRPr="009A1C52">
        <w:rPr>
          <w:sz w:val="28"/>
          <w:szCs w:val="28"/>
        </w:rPr>
        <w:br/>
      </w:r>
      <w:r w:rsidRPr="009A1C52">
        <w:rPr>
          <w:sz w:val="28"/>
          <w:szCs w:val="28"/>
        </w:rPr>
        <w:t>в учебной и внешкольной деятельности, в современном поликультурном, полиэтничном и многоконфессиональном обществе.</w:t>
      </w:r>
    </w:p>
    <w:p w14:paraId="4D8F03A9" w14:textId="77777777" w:rsidR="00C4341B" w:rsidRPr="009A1C52" w:rsidRDefault="00C4341B" w:rsidP="009A1C52">
      <w:pPr>
        <w:spacing w:line="360" w:lineRule="auto"/>
        <w:ind w:firstLine="567"/>
        <w:jc w:val="both"/>
        <w:rPr>
          <w:sz w:val="28"/>
          <w:szCs w:val="28"/>
        </w:rPr>
      </w:pPr>
      <w:r w:rsidRPr="009A1C52">
        <w:rPr>
          <w:sz w:val="28"/>
          <w:szCs w:val="28"/>
        </w:rPr>
        <w:t>150.2.6. </w:t>
      </w:r>
      <w:bookmarkStart w:id="15" w:name="_Hlk155799446"/>
      <w:r w:rsidRPr="009A1C52">
        <w:rPr>
          <w:sz w:val="28"/>
          <w:szCs w:val="28"/>
        </w:rPr>
        <w:t>Общее число часов, рекомендованных для изучения истории, – 476, в 5-8 классах по 3 часа в неделю при 34 учебных неделях, в 9 классе по 2 часа в неделю.</w:t>
      </w:r>
      <w:bookmarkEnd w:id="15"/>
      <w:r w:rsidRPr="009A1C52">
        <w:rPr>
          <w:sz w:val="28"/>
          <w:szCs w:val="28"/>
        </w:rPr>
        <w:t xml:space="preserve"> </w:t>
      </w:r>
    </w:p>
    <w:p w14:paraId="028C4656" w14:textId="225CD4EC" w:rsidR="00C4341B" w:rsidRPr="009A1C52" w:rsidRDefault="00C4341B" w:rsidP="009A1C52">
      <w:pPr>
        <w:spacing w:line="360" w:lineRule="auto"/>
        <w:ind w:firstLine="567"/>
        <w:jc w:val="both"/>
        <w:rPr>
          <w:sz w:val="28"/>
          <w:szCs w:val="28"/>
        </w:rPr>
      </w:pPr>
      <w:r w:rsidRPr="009A1C52">
        <w:rPr>
          <w:sz w:val="28"/>
          <w:szCs w:val="28"/>
        </w:rPr>
        <w:t xml:space="preserve">150.2.7. Последовательность изучения тем в рамках программы по истории </w:t>
      </w:r>
      <w:r w:rsidR="007030F4" w:rsidRPr="009A1C52">
        <w:rPr>
          <w:sz w:val="28"/>
          <w:szCs w:val="28"/>
        </w:rPr>
        <w:br/>
      </w:r>
      <w:r w:rsidRPr="009A1C52">
        <w:rPr>
          <w:sz w:val="28"/>
          <w:szCs w:val="28"/>
        </w:rPr>
        <w:t>в пределах одного класса может варьироваться.</w:t>
      </w:r>
    </w:p>
    <w:p w14:paraId="5A72FFD9" w14:textId="77777777" w:rsidR="00C4341B" w:rsidRPr="009A1C52" w:rsidRDefault="00C4341B" w:rsidP="009A1C52">
      <w:pPr>
        <w:spacing w:line="360" w:lineRule="auto"/>
        <w:ind w:firstLine="567"/>
        <w:jc w:val="right"/>
        <w:rPr>
          <w:sz w:val="28"/>
          <w:szCs w:val="28"/>
        </w:rPr>
      </w:pPr>
      <w:r w:rsidRPr="009A1C52">
        <w:rPr>
          <w:sz w:val="28"/>
          <w:szCs w:val="28"/>
        </w:rPr>
        <w:t>Таблица 1</w:t>
      </w:r>
    </w:p>
    <w:p w14:paraId="08CE00EE" w14:textId="628DDCCA" w:rsidR="00C4341B" w:rsidRPr="009A1C52" w:rsidRDefault="00C4341B" w:rsidP="009A1C52">
      <w:pPr>
        <w:spacing w:line="360" w:lineRule="auto"/>
        <w:ind w:firstLine="567"/>
        <w:jc w:val="both"/>
        <w:rPr>
          <w:sz w:val="28"/>
          <w:szCs w:val="28"/>
        </w:rPr>
      </w:pPr>
      <w:r w:rsidRPr="009A1C52">
        <w:rPr>
          <w:sz w:val="28"/>
          <w:szCs w:val="28"/>
        </w:rPr>
        <w:t xml:space="preserve">Структура и последовательность изучения курсов в рамках учебного предмета </w:t>
      </w:r>
      <w:r w:rsidR="00DF34B8" w:rsidRPr="009A1C52">
        <w:rPr>
          <w:sz w:val="28"/>
          <w:szCs w:val="28"/>
        </w:rPr>
        <w:t>«</w:t>
      </w:r>
      <w:r w:rsidRPr="009A1C52">
        <w:rPr>
          <w:sz w:val="28"/>
          <w:szCs w:val="28"/>
        </w:rPr>
        <w:t>История</w:t>
      </w:r>
      <w:r w:rsidR="00DF34B8" w:rsidRPr="009A1C52">
        <w:rPr>
          <w:sz w:val="28"/>
          <w:szCs w:val="28"/>
        </w:rPr>
        <w:t>»</w:t>
      </w:r>
    </w:p>
    <w:tbl>
      <w:tblPr>
        <w:tblW w:w="10183" w:type="dxa"/>
        <w:tblInd w:w="-5" w:type="dxa"/>
        <w:tblLayout w:type="fixed"/>
        <w:tblCellMar>
          <w:left w:w="113" w:type="dxa"/>
          <w:right w:w="113" w:type="dxa"/>
        </w:tblCellMar>
        <w:tblLook w:val="01E0" w:firstRow="1" w:lastRow="1" w:firstColumn="1" w:lastColumn="1" w:noHBand="0" w:noVBand="0"/>
      </w:tblPr>
      <w:tblGrid>
        <w:gridCol w:w="1134"/>
        <w:gridCol w:w="6099"/>
        <w:gridCol w:w="2950"/>
      </w:tblGrid>
      <w:tr w:rsidR="00C4341B" w:rsidRPr="009A1C52" w14:paraId="10EBA4AF" w14:textId="77777777" w:rsidTr="00C4341B">
        <w:trPr>
          <w:trHeight w:val="20"/>
        </w:trPr>
        <w:tc>
          <w:tcPr>
            <w:tcW w:w="1134" w:type="dxa"/>
            <w:tcBorders>
              <w:top w:val="single" w:sz="4" w:space="0" w:color="231F20"/>
              <w:left w:val="single" w:sz="4" w:space="0" w:color="231F20"/>
              <w:bottom w:val="single" w:sz="4" w:space="0" w:color="231F20"/>
              <w:right w:val="single" w:sz="4" w:space="0" w:color="231F20"/>
            </w:tcBorders>
            <w:vAlign w:val="center"/>
            <w:hideMark/>
          </w:tcPr>
          <w:p w14:paraId="62064D73" w14:textId="77777777" w:rsidR="00C4341B" w:rsidRPr="009A1C52" w:rsidRDefault="00C4341B" w:rsidP="009A1C52">
            <w:pPr>
              <w:spacing w:line="360" w:lineRule="auto"/>
              <w:ind w:firstLine="5"/>
              <w:jc w:val="both"/>
              <w:rPr>
                <w:sz w:val="28"/>
                <w:szCs w:val="28"/>
              </w:rPr>
            </w:pPr>
            <w:r w:rsidRPr="009A1C52">
              <w:rPr>
                <w:sz w:val="28"/>
                <w:szCs w:val="28"/>
              </w:rPr>
              <w:t>Класс</w:t>
            </w:r>
          </w:p>
        </w:tc>
        <w:tc>
          <w:tcPr>
            <w:tcW w:w="6099" w:type="dxa"/>
            <w:tcBorders>
              <w:top w:val="single" w:sz="4" w:space="0" w:color="231F20"/>
              <w:left w:val="single" w:sz="4" w:space="0" w:color="231F20"/>
              <w:bottom w:val="single" w:sz="4" w:space="0" w:color="231F20"/>
              <w:right w:val="single" w:sz="4" w:space="0" w:color="231F20"/>
            </w:tcBorders>
            <w:vAlign w:val="center"/>
            <w:hideMark/>
          </w:tcPr>
          <w:p w14:paraId="26D62E50" w14:textId="5276975D" w:rsidR="00C4341B" w:rsidRPr="009A1C52" w:rsidRDefault="00C4341B" w:rsidP="009A1C52">
            <w:pPr>
              <w:spacing w:line="360" w:lineRule="auto"/>
              <w:jc w:val="center"/>
              <w:rPr>
                <w:sz w:val="28"/>
                <w:szCs w:val="28"/>
              </w:rPr>
            </w:pPr>
            <w:r w:rsidRPr="009A1C52">
              <w:rPr>
                <w:sz w:val="28"/>
                <w:szCs w:val="28"/>
              </w:rPr>
              <w:t xml:space="preserve">Курсы в рамках учебного предмета </w:t>
            </w:r>
            <w:r w:rsidR="00DF34B8" w:rsidRPr="009A1C52">
              <w:rPr>
                <w:sz w:val="28"/>
                <w:szCs w:val="28"/>
              </w:rPr>
              <w:t>«</w:t>
            </w:r>
            <w:r w:rsidRPr="009A1C52">
              <w:rPr>
                <w:sz w:val="28"/>
                <w:szCs w:val="28"/>
              </w:rPr>
              <w:t>История</w:t>
            </w:r>
            <w:r w:rsidR="00DF34B8" w:rsidRPr="009A1C52">
              <w:rPr>
                <w:sz w:val="28"/>
                <w:szCs w:val="28"/>
              </w:rPr>
              <w:t>»</w:t>
            </w:r>
          </w:p>
        </w:tc>
        <w:tc>
          <w:tcPr>
            <w:tcW w:w="2950" w:type="dxa"/>
            <w:tcBorders>
              <w:top w:val="single" w:sz="4" w:space="0" w:color="231F20"/>
              <w:left w:val="single" w:sz="4" w:space="0" w:color="231F20"/>
              <w:bottom w:val="single" w:sz="4" w:space="0" w:color="231F20"/>
              <w:right w:val="single" w:sz="4" w:space="0" w:color="231F20"/>
            </w:tcBorders>
            <w:vAlign w:val="center"/>
            <w:hideMark/>
          </w:tcPr>
          <w:p w14:paraId="01BB7E5F" w14:textId="77777777" w:rsidR="00C4341B" w:rsidRPr="009A1C52" w:rsidRDefault="00C4341B" w:rsidP="009A1C52">
            <w:pPr>
              <w:spacing w:line="360" w:lineRule="auto"/>
              <w:jc w:val="center"/>
              <w:rPr>
                <w:sz w:val="28"/>
                <w:szCs w:val="28"/>
              </w:rPr>
            </w:pPr>
            <w:r w:rsidRPr="009A1C52">
              <w:rPr>
                <w:sz w:val="28"/>
                <w:szCs w:val="28"/>
              </w:rPr>
              <w:t>Примерное количество учебных часов</w:t>
            </w:r>
          </w:p>
        </w:tc>
      </w:tr>
      <w:tr w:rsidR="00C4341B" w:rsidRPr="009A1C52" w14:paraId="624F408E" w14:textId="77777777" w:rsidTr="00C4341B">
        <w:trPr>
          <w:trHeight w:val="20"/>
        </w:trPr>
        <w:tc>
          <w:tcPr>
            <w:tcW w:w="1134" w:type="dxa"/>
            <w:tcBorders>
              <w:top w:val="single" w:sz="4" w:space="0" w:color="231F20"/>
              <w:left w:val="single" w:sz="4" w:space="0" w:color="231F20"/>
              <w:bottom w:val="single" w:sz="4" w:space="0" w:color="231F20"/>
              <w:right w:val="single" w:sz="4" w:space="0" w:color="231F20"/>
            </w:tcBorders>
            <w:hideMark/>
          </w:tcPr>
          <w:p w14:paraId="3B197A76" w14:textId="77777777" w:rsidR="00C4341B" w:rsidRPr="009A1C52" w:rsidRDefault="00C4341B" w:rsidP="009A1C52">
            <w:pPr>
              <w:spacing w:line="360" w:lineRule="auto"/>
              <w:ind w:firstLine="567"/>
              <w:jc w:val="both"/>
              <w:rPr>
                <w:sz w:val="28"/>
                <w:szCs w:val="28"/>
              </w:rPr>
            </w:pPr>
            <w:r w:rsidRPr="009A1C52">
              <w:rPr>
                <w:sz w:val="28"/>
                <w:szCs w:val="28"/>
              </w:rPr>
              <w:t>5</w:t>
            </w:r>
          </w:p>
        </w:tc>
        <w:tc>
          <w:tcPr>
            <w:tcW w:w="6099" w:type="dxa"/>
            <w:tcBorders>
              <w:top w:val="single" w:sz="4" w:space="0" w:color="231F20"/>
              <w:left w:val="single" w:sz="4" w:space="0" w:color="231F20"/>
              <w:bottom w:val="single" w:sz="4" w:space="0" w:color="231F20"/>
              <w:right w:val="single" w:sz="4" w:space="0" w:color="231F20"/>
            </w:tcBorders>
            <w:hideMark/>
          </w:tcPr>
          <w:p w14:paraId="5B7BC3C7" w14:textId="77777777" w:rsidR="00C4341B" w:rsidRPr="009A1C52" w:rsidRDefault="00C4341B" w:rsidP="009A1C52">
            <w:pPr>
              <w:spacing w:line="360" w:lineRule="auto"/>
              <w:ind w:firstLine="5"/>
              <w:jc w:val="both"/>
              <w:rPr>
                <w:sz w:val="28"/>
                <w:szCs w:val="28"/>
              </w:rPr>
            </w:pPr>
            <w:r w:rsidRPr="009A1C52">
              <w:rPr>
                <w:sz w:val="28"/>
                <w:szCs w:val="28"/>
              </w:rPr>
              <w:t>Всеобщая история. История Древнего мира</w:t>
            </w:r>
          </w:p>
          <w:p w14:paraId="36128B00" w14:textId="77777777" w:rsidR="00C4341B" w:rsidRPr="009A1C52" w:rsidRDefault="00C4341B" w:rsidP="009A1C52">
            <w:pPr>
              <w:spacing w:line="360" w:lineRule="auto"/>
              <w:ind w:firstLine="5"/>
              <w:jc w:val="both"/>
              <w:rPr>
                <w:sz w:val="28"/>
                <w:szCs w:val="28"/>
              </w:rPr>
            </w:pPr>
            <w:r w:rsidRPr="009A1C52">
              <w:rPr>
                <w:sz w:val="28"/>
                <w:szCs w:val="28"/>
              </w:rPr>
              <w:t>История нашего края</w:t>
            </w:r>
          </w:p>
        </w:tc>
        <w:tc>
          <w:tcPr>
            <w:tcW w:w="2950" w:type="dxa"/>
            <w:tcBorders>
              <w:top w:val="single" w:sz="4" w:space="0" w:color="231F20"/>
              <w:left w:val="single" w:sz="4" w:space="0" w:color="231F20"/>
              <w:bottom w:val="single" w:sz="4" w:space="0" w:color="231F20"/>
              <w:right w:val="single" w:sz="4" w:space="0" w:color="231F20"/>
            </w:tcBorders>
            <w:hideMark/>
          </w:tcPr>
          <w:p w14:paraId="006B5373" w14:textId="77777777" w:rsidR="00C4341B" w:rsidRPr="009A1C52" w:rsidRDefault="00C4341B" w:rsidP="009A1C52">
            <w:pPr>
              <w:spacing w:line="360" w:lineRule="auto"/>
              <w:ind w:firstLine="5"/>
              <w:jc w:val="both"/>
              <w:rPr>
                <w:sz w:val="28"/>
                <w:szCs w:val="28"/>
              </w:rPr>
            </w:pPr>
            <w:r w:rsidRPr="009A1C52">
              <w:rPr>
                <w:sz w:val="28"/>
                <w:szCs w:val="28"/>
              </w:rPr>
              <w:t>68</w:t>
            </w:r>
          </w:p>
          <w:p w14:paraId="306D0B17" w14:textId="77777777" w:rsidR="00C4341B" w:rsidRPr="009A1C52" w:rsidRDefault="00C4341B" w:rsidP="009A1C52">
            <w:pPr>
              <w:spacing w:line="360" w:lineRule="auto"/>
              <w:ind w:firstLine="5"/>
              <w:jc w:val="both"/>
              <w:rPr>
                <w:sz w:val="28"/>
                <w:szCs w:val="28"/>
              </w:rPr>
            </w:pPr>
            <w:r w:rsidRPr="009A1C52">
              <w:rPr>
                <w:sz w:val="28"/>
                <w:szCs w:val="28"/>
              </w:rPr>
              <w:t>34</w:t>
            </w:r>
          </w:p>
        </w:tc>
      </w:tr>
      <w:tr w:rsidR="00C4341B" w:rsidRPr="009A1C52" w14:paraId="3DBFA631" w14:textId="77777777" w:rsidTr="00C4341B">
        <w:trPr>
          <w:trHeight w:val="20"/>
        </w:trPr>
        <w:tc>
          <w:tcPr>
            <w:tcW w:w="1134" w:type="dxa"/>
            <w:tcBorders>
              <w:top w:val="single" w:sz="4" w:space="0" w:color="231F20"/>
              <w:left w:val="single" w:sz="4" w:space="0" w:color="231F20"/>
              <w:bottom w:val="nil"/>
              <w:right w:val="single" w:sz="4" w:space="0" w:color="231F20"/>
            </w:tcBorders>
            <w:hideMark/>
          </w:tcPr>
          <w:p w14:paraId="156C6CB4" w14:textId="77777777" w:rsidR="00C4341B" w:rsidRPr="009A1C52" w:rsidRDefault="00C4341B" w:rsidP="009A1C52">
            <w:pPr>
              <w:spacing w:line="360" w:lineRule="auto"/>
              <w:ind w:firstLine="567"/>
              <w:jc w:val="both"/>
              <w:rPr>
                <w:sz w:val="28"/>
                <w:szCs w:val="28"/>
              </w:rPr>
            </w:pPr>
            <w:r w:rsidRPr="009A1C52">
              <w:rPr>
                <w:sz w:val="28"/>
                <w:szCs w:val="28"/>
              </w:rPr>
              <w:t>6</w:t>
            </w:r>
          </w:p>
        </w:tc>
        <w:tc>
          <w:tcPr>
            <w:tcW w:w="6099" w:type="dxa"/>
            <w:tcBorders>
              <w:top w:val="single" w:sz="4" w:space="0" w:color="231F20"/>
              <w:left w:val="single" w:sz="4" w:space="0" w:color="231F20"/>
              <w:bottom w:val="nil"/>
              <w:right w:val="single" w:sz="4" w:space="0" w:color="231F20"/>
            </w:tcBorders>
            <w:hideMark/>
          </w:tcPr>
          <w:p w14:paraId="7B9300D7" w14:textId="77777777" w:rsidR="00C4341B" w:rsidRPr="009A1C52" w:rsidRDefault="00C4341B" w:rsidP="009A1C52">
            <w:pPr>
              <w:spacing w:line="360" w:lineRule="auto"/>
              <w:ind w:firstLine="5"/>
              <w:jc w:val="both"/>
              <w:rPr>
                <w:sz w:val="28"/>
                <w:szCs w:val="28"/>
              </w:rPr>
            </w:pPr>
            <w:r w:rsidRPr="009A1C52">
              <w:rPr>
                <w:sz w:val="28"/>
                <w:szCs w:val="28"/>
              </w:rPr>
              <w:t xml:space="preserve">Всеобщая история. История Средних веков </w:t>
            </w:r>
            <w:r w:rsidRPr="009A1C52">
              <w:rPr>
                <w:sz w:val="28"/>
                <w:szCs w:val="28"/>
              </w:rPr>
              <w:br/>
              <w:t>(V-конец XV в.)</w:t>
            </w:r>
          </w:p>
        </w:tc>
        <w:tc>
          <w:tcPr>
            <w:tcW w:w="2950" w:type="dxa"/>
            <w:tcBorders>
              <w:top w:val="single" w:sz="4" w:space="0" w:color="231F20"/>
              <w:left w:val="single" w:sz="4" w:space="0" w:color="231F20"/>
              <w:bottom w:val="single" w:sz="4" w:space="0" w:color="231F20"/>
              <w:right w:val="single" w:sz="4" w:space="0" w:color="231F20"/>
            </w:tcBorders>
            <w:vAlign w:val="center"/>
            <w:hideMark/>
          </w:tcPr>
          <w:p w14:paraId="519434EF" w14:textId="77777777" w:rsidR="00C4341B" w:rsidRPr="009A1C52" w:rsidRDefault="00C4341B" w:rsidP="009A1C52">
            <w:pPr>
              <w:spacing w:line="360" w:lineRule="auto"/>
              <w:ind w:firstLine="5"/>
              <w:jc w:val="both"/>
              <w:rPr>
                <w:sz w:val="28"/>
                <w:szCs w:val="28"/>
              </w:rPr>
            </w:pPr>
            <w:r w:rsidRPr="009A1C52">
              <w:rPr>
                <w:sz w:val="28"/>
                <w:szCs w:val="28"/>
              </w:rPr>
              <w:t>28</w:t>
            </w:r>
          </w:p>
        </w:tc>
      </w:tr>
      <w:tr w:rsidR="00C4341B" w:rsidRPr="009A1C52" w14:paraId="3D550CC3" w14:textId="77777777" w:rsidTr="00C4341B">
        <w:trPr>
          <w:trHeight w:val="20"/>
        </w:trPr>
        <w:tc>
          <w:tcPr>
            <w:tcW w:w="1134" w:type="dxa"/>
            <w:tcBorders>
              <w:top w:val="nil"/>
              <w:left w:val="single" w:sz="4" w:space="0" w:color="231F20"/>
              <w:bottom w:val="single" w:sz="4" w:space="0" w:color="231F20"/>
              <w:right w:val="single" w:sz="4" w:space="0" w:color="231F20"/>
            </w:tcBorders>
          </w:tcPr>
          <w:p w14:paraId="7C5778D1" w14:textId="77777777" w:rsidR="00C4341B" w:rsidRPr="009A1C52" w:rsidRDefault="00C4341B" w:rsidP="009A1C52">
            <w:pPr>
              <w:spacing w:line="360" w:lineRule="auto"/>
              <w:ind w:firstLine="567"/>
              <w:jc w:val="both"/>
              <w:rPr>
                <w:sz w:val="28"/>
                <w:szCs w:val="28"/>
              </w:rPr>
            </w:pPr>
          </w:p>
        </w:tc>
        <w:tc>
          <w:tcPr>
            <w:tcW w:w="6099" w:type="dxa"/>
            <w:tcBorders>
              <w:top w:val="nil"/>
              <w:left w:val="single" w:sz="4" w:space="0" w:color="231F20"/>
              <w:bottom w:val="single" w:sz="4" w:space="0" w:color="231F20"/>
              <w:right w:val="single" w:sz="4" w:space="0" w:color="231F20"/>
            </w:tcBorders>
          </w:tcPr>
          <w:p w14:paraId="42C2F405" w14:textId="77777777" w:rsidR="00C4341B" w:rsidRPr="009A1C52" w:rsidRDefault="00C4341B" w:rsidP="009A1C52">
            <w:pPr>
              <w:spacing w:line="360" w:lineRule="auto"/>
              <w:ind w:firstLine="5"/>
              <w:jc w:val="both"/>
              <w:rPr>
                <w:sz w:val="28"/>
                <w:szCs w:val="28"/>
              </w:rPr>
            </w:pPr>
            <w:r w:rsidRPr="009A1C52">
              <w:rPr>
                <w:sz w:val="28"/>
                <w:szCs w:val="28"/>
              </w:rPr>
              <w:t>История России (IX – начало XVI вв.)</w:t>
            </w:r>
          </w:p>
          <w:p w14:paraId="4C1834AA" w14:textId="77777777" w:rsidR="00C4341B" w:rsidRPr="009A1C52" w:rsidRDefault="00C4341B" w:rsidP="009A1C52">
            <w:pPr>
              <w:spacing w:line="360" w:lineRule="auto"/>
              <w:ind w:firstLine="5"/>
              <w:jc w:val="both"/>
              <w:rPr>
                <w:sz w:val="28"/>
                <w:szCs w:val="28"/>
              </w:rPr>
            </w:pPr>
          </w:p>
          <w:p w14:paraId="57A93739" w14:textId="77777777" w:rsidR="00C4341B" w:rsidRPr="009A1C52" w:rsidRDefault="00C4341B" w:rsidP="009A1C52">
            <w:pPr>
              <w:spacing w:line="360" w:lineRule="auto"/>
              <w:ind w:firstLine="5"/>
              <w:jc w:val="both"/>
              <w:rPr>
                <w:sz w:val="28"/>
                <w:szCs w:val="28"/>
              </w:rPr>
            </w:pPr>
            <w:r w:rsidRPr="009A1C52">
              <w:rPr>
                <w:sz w:val="28"/>
                <w:szCs w:val="28"/>
              </w:rPr>
              <w:t>История нашего края</w:t>
            </w:r>
          </w:p>
        </w:tc>
        <w:tc>
          <w:tcPr>
            <w:tcW w:w="2950" w:type="dxa"/>
            <w:tcBorders>
              <w:top w:val="single" w:sz="4" w:space="0" w:color="231F20"/>
              <w:left w:val="single" w:sz="4" w:space="0" w:color="231F20"/>
              <w:bottom w:val="single" w:sz="4" w:space="0" w:color="231F20"/>
              <w:right w:val="single" w:sz="4" w:space="0" w:color="231F20"/>
            </w:tcBorders>
            <w:vAlign w:val="center"/>
          </w:tcPr>
          <w:p w14:paraId="11B85AE7" w14:textId="77777777" w:rsidR="00C4341B" w:rsidRPr="009A1C52" w:rsidRDefault="00C4341B" w:rsidP="009A1C52">
            <w:pPr>
              <w:spacing w:line="360" w:lineRule="auto"/>
              <w:ind w:firstLine="5"/>
              <w:jc w:val="both"/>
              <w:rPr>
                <w:sz w:val="28"/>
                <w:szCs w:val="28"/>
              </w:rPr>
            </w:pPr>
            <w:r w:rsidRPr="009A1C52">
              <w:rPr>
                <w:sz w:val="28"/>
                <w:szCs w:val="28"/>
              </w:rPr>
              <w:t>57</w:t>
            </w:r>
          </w:p>
          <w:p w14:paraId="6884178C" w14:textId="77777777" w:rsidR="00C4341B" w:rsidRPr="009A1C52" w:rsidRDefault="00C4341B" w:rsidP="009A1C52">
            <w:pPr>
              <w:spacing w:line="360" w:lineRule="auto"/>
              <w:ind w:firstLine="5"/>
              <w:jc w:val="both"/>
              <w:rPr>
                <w:sz w:val="28"/>
                <w:szCs w:val="28"/>
              </w:rPr>
            </w:pPr>
          </w:p>
          <w:p w14:paraId="2E884893" w14:textId="77777777" w:rsidR="00C4341B" w:rsidRPr="009A1C52" w:rsidRDefault="00C4341B" w:rsidP="009A1C52">
            <w:pPr>
              <w:spacing w:line="360" w:lineRule="auto"/>
              <w:ind w:firstLine="5"/>
              <w:jc w:val="both"/>
              <w:rPr>
                <w:sz w:val="28"/>
                <w:szCs w:val="28"/>
              </w:rPr>
            </w:pPr>
            <w:r w:rsidRPr="009A1C52">
              <w:rPr>
                <w:sz w:val="28"/>
                <w:szCs w:val="28"/>
              </w:rPr>
              <w:t>17</w:t>
            </w:r>
          </w:p>
        </w:tc>
      </w:tr>
      <w:tr w:rsidR="00C4341B" w:rsidRPr="009A1C52" w14:paraId="37C06DA9" w14:textId="77777777" w:rsidTr="00C4341B">
        <w:trPr>
          <w:trHeight w:val="20"/>
        </w:trPr>
        <w:tc>
          <w:tcPr>
            <w:tcW w:w="1134" w:type="dxa"/>
            <w:tcBorders>
              <w:top w:val="single" w:sz="4" w:space="0" w:color="231F20"/>
              <w:left w:val="single" w:sz="4" w:space="0" w:color="231F20"/>
              <w:bottom w:val="nil"/>
              <w:right w:val="single" w:sz="4" w:space="0" w:color="231F20"/>
            </w:tcBorders>
            <w:hideMark/>
          </w:tcPr>
          <w:p w14:paraId="02D77B1F" w14:textId="77777777" w:rsidR="00C4341B" w:rsidRPr="009A1C52" w:rsidRDefault="00C4341B" w:rsidP="009A1C52">
            <w:pPr>
              <w:spacing w:line="360" w:lineRule="auto"/>
              <w:ind w:firstLine="567"/>
              <w:jc w:val="both"/>
              <w:rPr>
                <w:sz w:val="28"/>
                <w:szCs w:val="28"/>
              </w:rPr>
            </w:pPr>
            <w:r w:rsidRPr="009A1C52">
              <w:rPr>
                <w:sz w:val="28"/>
                <w:szCs w:val="28"/>
              </w:rPr>
              <w:lastRenderedPageBreak/>
              <w:t>7</w:t>
            </w:r>
          </w:p>
        </w:tc>
        <w:tc>
          <w:tcPr>
            <w:tcW w:w="6099" w:type="dxa"/>
            <w:tcBorders>
              <w:top w:val="single" w:sz="4" w:space="0" w:color="231F20"/>
              <w:left w:val="single" w:sz="4" w:space="0" w:color="231F20"/>
              <w:bottom w:val="nil"/>
              <w:right w:val="single" w:sz="4" w:space="0" w:color="231F20"/>
            </w:tcBorders>
            <w:hideMark/>
          </w:tcPr>
          <w:p w14:paraId="1F9B056B" w14:textId="77777777" w:rsidR="00C4341B" w:rsidRPr="009A1C52" w:rsidRDefault="00C4341B" w:rsidP="009A1C52">
            <w:pPr>
              <w:spacing w:line="360" w:lineRule="auto"/>
              <w:ind w:firstLine="5"/>
              <w:jc w:val="both"/>
              <w:rPr>
                <w:sz w:val="28"/>
                <w:szCs w:val="28"/>
              </w:rPr>
            </w:pPr>
            <w:r w:rsidRPr="009A1C52">
              <w:rPr>
                <w:sz w:val="28"/>
                <w:szCs w:val="28"/>
              </w:rPr>
              <w:t>Всеобщая история. История нового времени. Конец XV - XVII вв.</w:t>
            </w:r>
          </w:p>
        </w:tc>
        <w:tc>
          <w:tcPr>
            <w:tcW w:w="2950" w:type="dxa"/>
            <w:tcBorders>
              <w:top w:val="single" w:sz="4" w:space="0" w:color="231F20"/>
              <w:left w:val="single" w:sz="4" w:space="0" w:color="231F20"/>
              <w:bottom w:val="single" w:sz="4" w:space="0" w:color="auto"/>
              <w:right w:val="single" w:sz="4" w:space="0" w:color="231F20"/>
            </w:tcBorders>
            <w:vAlign w:val="center"/>
            <w:hideMark/>
          </w:tcPr>
          <w:p w14:paraId="192B9359" w14:textId="77777777" w:rsidR="00C4341B" w:rsidRPr="009A1C52" w:rsidRDefault="00C4341B" w:rsidP="009A1C52">
            <w:pPr>
              <w:spacing w:line="360" w:lineRule="auto"/>
              <w:ind w:firstLine="5"/>
              <w:jc w:val="both"/>
              <w:rPr>
                <w:sz w:val="28"/>
                <w:szCs w:val="28"/>
                <w:lang w:val="en-US"/>
              </w:rPr>
            </w:pPr>
            <w:r w:rsidRPr="009A1C52">
              <w:rPr>
                <w:sz w:val="28"/>
                <w:szCs w:val="28"/>
              </w:rPr>
              <w:t>28</w:t>
            </w:r>
          </w:p>
        </w:tc>
      </w:tr>
      <w:tr w:rsidR="00C4341B" w:rsidRPr="009A1C52" w14:paraId="6F5FEE01" w14:textId="77777777" w:rsidTr="00C4341B">
        <w:trPr>
          <w:trHeight w:val="20"/>
        </w:trPr>
        <w:tc>
          <w:tcPr>
            <w:tcW w:w="1134" w:type="dxa"/>
            <w:tcBorders>
              <w:top w:val="nil"/>
              <w:left w:val="single" w:sz="4" w:space="0" w:color="231F20"/>
              <w:bottom w:val="single" w:sz="4" w:space="0" w:color="231F20"/>
              <w:right w:val="single" w:sz="4" w:space="0" w:color="231F20"/>
            </w:tcBorders>
          </w:tcPr>
          <w:p w14:paraId="6C3BCC4D" w14:textId="77777777" w:rsidR="00C4341B" w:rsidRPr="009A1C52" w:rsidRDefault="00C4341B" w:rsidP="009A1C52">
            <w:pPr>
              <w:spacing w:line="360" w:lineRule="auto"/>
              <w:ind w:firstLine="567"/>
              <w:jc w:val="both"/>
              <w:rPr>
                <w:sz w:val="28"/>
                <w:szCs w:val="28"/>
              </w:rPr>
            </w:pPr>
          </w:p>
        </w:tc>
        <w:tc>
          <w:tcPr>
            <w:tcW w:w="6099" w:type="dxa"/>
            <w:tcBorders>
              <w:top w:val="nil"/>
              <w:left w:val="single" w:sz="4" w:space="0" w:color="231F20"/>
              <w:bottom w:val="single" w:sz="4" w:space="0" w:color="auto"/>
              <w:right w:val="single" w:sz="4" w:space="0" w:color="auto"/>
            </w:tcBorders>
          </w:tcPr>
          <w:p w14:paraId="4D1992FE" w14:textId="77777777" w:rsidR="00C4341B" w:rsidRPr="009A1C52" w:rsidRDefault="00C4341B" w:rsidP="009A1C52">
            <w:pPr>
              <w:spacing w:line="360" w:lineRule="auto"/>
              <w:ind w:firstLine="5"/>
              <w:jc w:val="both"/>
              <w:rPr>
                <w:sz w:val="28"/>
                <w:szCs w:val="28"/>
              </w:rPr>
            </w:pPr>
            <w:r w:rsidRPr="009A1C52">
              <w:rPr>
                <w:sz w:val="28"/>
                <w:szCs w:val="28"/>
              </w:rPr>
              <w:t xml:space="preserve">История России XVI – XVII вв. </w:t>
            </w:r>
          </w:p>
          <w:p w14:paraId="6928FF33" w14:textId="77777777" w:rsidR="00C4341B" w:rsidRPr="009A1C52" w:rsidRDefault="00C4341B" w:rsidP="009A1C52">
            <w:pPr>
              <w:spacing w:line="360" w:lineRule="auto"/>
              <w:ind w:firstLine="5"/>
              <w:jc w:val="both"/>
              <w:rPr>
                <w:sz w:val="28"/>
                <w:szCs w:val="28"/>
              </w:rPr>
            </w:pPr>
          </w:p>
          <w:p w14:paraId="64D33B11" w14:textId="77777777" w:rsidR="00C4341B" w:rsidRPr="009A1C52" w:rsidRDefault="00C4341B" w:rsidP="009A1C52">
            <w:pPr>
              <w:spacing w:line="360" w:lineRule="auto"/>
              <w:ind w:firstLine="5"/>
              <w:jc w:val="both"/>
              <w:rPr>
                <w:sz w:val="28"/>
                <w:szCs w:val="28"/>
              </w:rPr>
            </w:pPr>
            <w:r w:rsidRPr="009A1C52">
              <w:rPr>
                <w:sz w:val="28"/>
                <w:szCs w:val="28"/>
              </w:rPr>
              <w:t>История нашего края</w:t>
            </w:r>
          </w:p>
        </w:tc>
        <w:tc>
          <w:tcPr>
            <w:tcW w:w="2950" w:type="dxa"/>
            <w:tcBorders>
              <w:top w:val="single" w:sz="4" w:space="0" w:color="auto"/>
              <w:left w:val="single" w:sz="4" w:space="0" w:color="auto"/>
              <w:bottom w:val="single" w:sz="4" w:space="0" w:color="auto"/>
              <w:right w:val="single" w:sz="4" w:space="0" w:color="auto"/>
            </w:tcBorders>
            <w:vAlign w:val="center"/>
          </w:tcPr>
          <w:p w14:paraId="168DD877" w14:textId="77777777" w:rsidR="00C4341B" w:rsidRPr="009A1C52" w:rsidRDefault="00C4341B" w:rsidP="009A1C52">
            <w:pPr>
              <w:spacing w:line="360" w:lineRule="auto"/>
              <w:ind w:firstLine="5"/>
              <w:jc w:val="both"/>
              <w:rPr>
                <w:sz w:val="28"/>
                <w:szCs w:val="28"/>
              </w:rPr>
            </w:pPr>
            <w:r w:rsidRPr="009A1C52">
              <w:rPr>
                <w:sz w:val="28"/>
                <w:szCs w:val="28"/>
              </w:rPr>
              <w:t>57</w:t>
            </w:r>
          </w:p>
          <w:p w14:paraId="5AB6062D" w14:textId="77777777" w:rsidR="00C4341B" w:rsidRPr="009A1C52" w:rsidRDefault="00C4341B" w:rsidP="009A1C52">
            <w:pPr>
              <w:spacing w:line="360" w:lineRule="auto"/>
              <w:ind w:firstLine="5"/>
              <w:jc w:val="both"/>
              <w:rPr>
                <w:sz w:val="28"/>
                <w:szCs w:val="28"/>
              </w:rPr>
            </w:pPr>
          </w:p>
          <w:p w14:paraId="1417C7FD" w14:textId="77777777" w:rsidR="00C4341B" w:rsidRPr="009A1C52" w:rsidRDefault="00C4341B" w:rsidP="009A1C52">
            <w:pPr>
              <w:spacing w:line="360" w:lineRule="auto"/>
              <w:ind w:firstLine="5"/>
              <w:jc w:val="both"/>
              <w:rPr>
                <w:sz w:val="28"/>
                <w:szCs w:val="28"/>
              </w:rPr>
            </w:pPr>
            <w:r w:rsidRPr="009A1C52">
              <w:rPr>
                <w:sz w:val="28"/>
                <w:szCs w:val="28"/>
              </w:rPr>
              <w:t>17</w:t>
            </w:r>
          </w:p>
        </w:tc>
      </w:tr>
      <w:tr w:rsidR="00C4341B" w:rsidRPr="009A1C52" w14:paraId="2E254CDE" w14:textId="77777777" w:rsidTr="00C4341B">
        <w:trPr>
          <w:trHeight w:val="20"/>
        </w:trPr>
        <w:tc>
          <w:tcPr>
            <w:tcW w:w="1134" w:type="dxa"/>
            <w:tcBorders>
              <w:top w:val="single" w:sz="4" w:space="0" w:color="231F20"/>
              <w:left w:val="single" w:sz="4" w:space="0" w:color="231F20"/>
              <w:bottom w:val="nil"/>
              <w:right w:val="single" w:sz="4" w:space="0" w:color="auto"/>
            </w:tcBorders>
            <w:hideMark/>
          </w:tcPr>
          <w:p w14:paraId="4E3A85F0" w14:textId="77777777" w:rsidR="00C4341B" w:rsidRPr="009A1C52" w:rsidRDefault="00C4341B" w:rsidP="009A1C52">
            <w:pPr>
              <w:spacing w:line="360" w:lineRule="auto"/>
              <w:ind w:firstLine="567"/>
              <w:jc w:val="both"/>
              <w:rPr>
                <w:sz w:val="28"/>
                <w:szCs w:val="28"/>
                <w:lang w:val="en-US"/>
              </w:rPr>
            </w:pPr>
            <w:r w:rsidRPr="009A1C52">
              <w:rPr>
                <w:sz w:val="28"/>
                <w:szCs w:val="28"/>
              </w:rPr>
              <w:t>8</w:t>
            </w:r>
          </w:p>
        </w:tc>
        <w:tc>
          <w:tcPr>
            <w:tcW w:w="6099" w:type="dxa"/>
            <w:tcBorders>
              <w:top w:val="single" w:sz="4" w:space="0" w:color="auto"/>
              <w:left w:val="single" w:sz="4" w:space="0" w:color="auto"/>
              <w:right w:val="single" w:sz="4" w:space="0" w:color="auto"/>
            </w:tcBorders>
            <w:hideMark/>
          </w:tcPr>
          <w:p w14:paraId="36311F7B" w14:textId="77777777" w:rsidR="00C4341B" w:rsidRPr="009A1C52" w:rsidRDefault="00C4341B" w:rsidP="009A1C52">
            <w:pPr>
              <w:spacing w:line="360" w:lineRule="auto"/>
              <w:ind w:firstLine="5"/>
              <w:jc w:val="both"/>
              <w:rPr>
                <w:sz w:val="28"/>
                <w:szCs w:val="28"/>
              </w:rPr>
            </w:pPr>
            <w:r w:rsidRPr="009A1C52">
              <w:rPr>
                <w:sz w:val="28"/>
                <w:szCs w:val="28"/>
              </w:rPr>
              <w:t>Всеобщая история. История нового времени. XVIII – начало XIX вв.</w:t>
            </w:r>
          </w:p>
        </w:tc>
        <w:tc>
          <w:tcPr>
            <w:tcW w:w="2950" w:type="dxa"/>
            <w:tcBorders>
              <w:top w:val="single" w:sz="4" w:space="0" w:color="auto"/>
              <w:left w:val="single" w:sz="4" w:space="0" w:color="auto"/>
              <w:right w:val="single" w:sz="4" w:space="0" w:color="auto"/>
            </w:tcBorders>
            <w:vAlign w:val="center"/>
          </w:tcPr>
          <w:p w14:paraId="15917C9D" w14:textId="77777777" w:rsidR="00C4341B" w:rsidRPr="009A1C52" w:rsidRDefault="00C4341B" w:rsidP="009A1C52">
            <w:pPr>
              <w:spacing w:line="360" w:lineRule="auto"/>
              <w:ind w:firstLine="5"/>
              <w:jc w:val="both"/>
              <w:rPr>
                <w:sz w:val="28"/>
                <w:szCs w:val="28"/>
              </w:rPr>
            </w:pPr>
          </w:p>
          <w:p w14:paraId="09665F17" w14:textId="77777777" w:rsidR="00C4341B" w:rsidRPr="009A1C52" w:rsidRDefault="00C4341B" w:rsidP="009A1C52">
            <w:pPr>
              <w:spacing w:line="360" w:lineRule="auto"/>
              <w:ind w:firstLine="5"/>
              <w:jc w:val="both"/>
              <w:rPr>
                <w:sz w:val="28"/>
                <w:szCs w:val="28"/>
              </w:rPr>
            </w:pPr>
            <w:r w:rsidRPr="009A1C52">
              <w:rPr>
                <w:sz w:val="28"/>
                <w:szCs w:val="28"/>
              </w:rPr>
              <w:t>34</w:t>
            </w:r>
          </w:p>
          <w:p w14:paraId="375AB6D8" w14:textId="77777777" w:rsidR="00C4341B" w:rsidRPr="009A1C52" w:rsidRDefault="00C4341B" w:rsidP="009A1C52">
            <w:pPr>
              <w:spacing w:line="360" w:lineRule="auto"/>
              <w:ind w:firstLine="5"/>
              <w:jc w:val="both"/>
              <w:rPr>
                <w:sz w:val="28"/>
                <w:szCs w:val="28"/>
              </w:rPr>
            </w:pPr>
          </w:p>
        </w:tc>
      </w:tr>
      <w:tr w:rsidR="00C4341B" w:rsidRPr="009A1C52" w14:paraId="68BF8DB3" w14:textId="77777777" w:rsidTr="00C4341B">
        <w:trPr>
          <w:trHeight w:val="20"/>
        </w:trPr>
        <w:tc>
          <w:tcPr>
            <w:tcW w:w="1134" w:type="dxa"/>
            <w:tcBorders>
              <w:top w:val="nil"/>
              <w:left w:val="single" w:sz="4" w:space="0" w:color="231F20"/>
              <w:bottom w:val="single" w:sz="4" w:space="0" w:color="231F20"/>
              <w:right w:val="single" w:sz="4" w:space="0" w:color="auto"/>
            </w:tcBorders>
          </w:tcPr>
          <w:p w14:paraId="6802B6AA" w14:textId="77777777" w:rsidR="00C4341B" w:rsidRPr="009A1C52" w:rsidRDefault="00C4341B" w:rsidP="009A1C52">
            <w:pPr>
              <w:spacing w:line="360" w:lineRule="auto"/>
              <w:ind w:firstLine="567"/>
              <w:jc w:val="both"/>
              <w:rPr>
                <w:sz w:val="28"/>
                <w:szCs w:val="28"/>
                <w:lang w:val="en-US"/>
              </w:rPr>
            </w:pPr>
          </w:p>
        </w:tc>
        <w:tc>
          <w:tcPr>
            <w:tcW w:w="6099" w:type="dxa"/>
            <w:tcBorders>
              <w:left w:val="single" w:sz="4" w:space="0" w:color="auto"/>
              <w:bottom w:val="single" w:sz="4" w:space="0" w:color="auto"/>
              <w:right w:val="single" w:sz="4" w:space="0" w:color="auto"/>
            </w:tcBorders>
            <w:hideMark/>
          </w:tcPr>
          <w:p w14:paraId="4B2685AD" w14:textId="77777777" w:rsidR="00C4341B" w:rsidRPr="009A1C52" w:rsidRDefault="00C4341B" w:rsidP="009A1C52">
            <w:pPr>
              <w:spacing w:line="360" w:lineRule="auto"/>
              <w:ind w:firstLine="5"/>
              <w:jc w:val="both"/>
              <w:rPr>
                <w:sz w:val="28"/>
                <w:szCs w:val="28"/>
              </w:rPr>
            </w:pPr>
            <w:r w:rsidRPr="009A1C52">
              <w:rPr>
                <w:sz w:val="28"/>
                <w:szCs w:val="28"/>
              </w:rPr>
              <w:t>История России XVIII – начало XIX вв.</w:t>
            </w:r>
          </w:p>
        </w:tc>
        <w:tc>
          <w:tcPr>
            <w:tcW w:w="2950" w:type="dxa"/>
            <w:tcBorders>
              <w:left w:val="single" w:sz="4" w:space="0" w:color="auto"/>
              <w:bottom w:val="single" w:sz="4" w:space="0" w:color="auto"/>
              <w:right w:val="single" w:sz="4" w:space="0" w:color="auto"/>
            </w:tcBorders>
            <w:vAlign w:val="center"/>
            <w:hideMark/>
          </w:tcPr>
          <w:p w14:paraId="1FE32999" w14:textId="77777777" w:rsidR="00C4341B" w:rsidRPr="009A1C52" w:rsidRDefault="00C4341B" w:rsidP="009A1C52">
            <w:pPr>
              <w:spacing w:line="360" w:lineRule="auto"/>
              <w:ind w:firstLine="5"/>
              <w:jc w:val="both"/>
              <w:rPr>
                <w:sz w:val="28"/>
                <w:szCs w:val="28"/>
                <w:lang w:eastAsia="en-US"/>
              </w:rPr>
            </w:pPr>
            <w:r w:rsidRPr="009A1C52">
              <w:rPr>
                <w:sz w:val="28"/>
                <w:szCs w:val="28"/>
              </w:rPr>
              <w:t>68</w:t>
            </w:r>
          </w:p>
        </w:tc>
      </w:tr>
      <w:tr w:rsidR="00C4341B" w:rsidRPr="009A1C52" w14:paraId="127146F5" w14:textId="77777777" w:rsidTr="00C4341B">
        <w:trPr>
          <w:trHeight w:val="20"/>
        </w:trPr>
        <w:tc>
          <w:tcPr>
            <w:tcW w:w="1134" w:type="dxa"/>
            <w:tcBorders>
              <w:top w:val="single" w:sz="4" w:space="0" w:color="231F20"/>
              <w:left w:val="single" w:sz="4" w:space="0" w:color="231F20"/>
              <w:bottom w:val="single" w:sz="4" w:space="0" w:color="231F20"/>
              <w:right w:val="single" w:sz="4" w:space="0" w:color="231F20"/>
            </w:tcBorders>
            <w:hideMark/>
          </w:tcPr>
          <w:p w14:paraId="17ABF1EF" w14:textId="77777777" w:rsidR="00C4341B" w:rsidRPr="009A1C52" w:rsidRDefault="00C4341B" w:rsidP="009A1C52">
            <w:pPr>
              <w:spacing w:line="360" w:lineRule="auto"/>
              <w:ind w:firstLine="567"/>
              <w:jc w:val="both"/>
              <w:rPr>
                <w:sz w:val="28"/>
                <w:szCs w:val="28"/>
              </w:rPr>
            </w:pPr>
            <w:r w:rsidRPr="009A1C52">
              <w:rPr>
                <w:sz w:val="28"/>
                <w:szCs w:val="28"/>
              </w:rPr>
              <w:t>9</w:t>
            </w:r>
          </w:p>
        </w:tc>
        <w:tc>
          <w:tcPr>
            <w:tcW w:w="6099" w:type="dxa"/>
            <w:tcBorders>
              <w:top w:val="single" w:sz="4" w:space="0" w:color="auto"/>
              <w:left w:val="single" w:sz="4" w:space="0" w:color="231F20"/>
              <w:bottom w:val="single" w:sz="4" w:space="0" w:color="231F20"/>
              <w:right w:val="single" w:sz="4" w:space="0" w:color="231F20"/>
            </w:tcBorders>
          </w:tcPr>
          <w:p w14:paraId="3A6D1280" w14:textId="77777777" w:rsidR="00C4341B" w:rsidRPr="009A1C52" w:rsidRDefault="00C4341B" w:rsidP="009A1C52">
            <w:pPr>
              <w:spacing w:line="360" w:lineRule="auto"/>
              <w:ind w:firstLine="5"/>
              <w:jc w:val="both"/>
              <w:rPr>
                <w:sz w:val="28"/>
                <w:szCs w:val="28"/>
              </w:rPr>
            </w:pPr>
            <w:r w:rsidRPr="009A1C52">
              <w:rPr>
                <w:sz w:val="28"/>
                <w:szCs w:val="28"/>
              </w:rPr>
              <w:t>Всеобщая история. История нового времени. XIX - начало XX вв.</w:t>
            </w:r>
          </w:p>
          <w:p w14:paraId="056B8694" w14:textId="77777777" w:rsidR="00C4341B" w:rsidRPr="009A1C52" w:rsidRDefault="00C4341B" w:rsidP="009A1C52">
            <w:pPr>
              <w:spacing w:line="360" w:lineRule="auto"/>
              <w:ind w:firstLine="5"/>
              <w:jc w:val="both"/>
              <w:rPr>
                <w:sz w:val="28"/>
                <w:szCs w:val="28"/>
              </w:rPr>
            </w:pPr>
          </w:p>
          <w:p w14:paraId="09169996" w14:textId="77777777" w:rsidR="00C4341B" w:rsidRPr="009A1C52" w:rsidRDefault="00C4341B" w:rsidP="009A1C52">
            <w:pPr>
              <w:spacing w:line="360" w:lineRule="auto"/>
              <w:ind w:firstLine="5"/>
              <w:jc w:val="both"/>
              <w:rPr>
                <w:sz w:val="28"/>
                <w:szCs w:val="28"/>
              </w:rPr>
            </w:pPr>
            <w:r w:rsidRPr="009A1C52">
              <w:rPr>
                <w:sz w:val="28"/>
                <w:szCs w:val="28"/>
              </w:rPr>
              <w:t xml:space="preserve">История России. XIX – начало XX в. </w:t>
            </w:r>
            <w:r w:rsidRPr="009A1C52">
              <w:rPr>
                <w:sz w:val="28"/>
                <w:szCs w:val="28"/>
              </w:rPr>
              <w:br/>
              <w:t>(1825-1913 гг.)</w:t>
            </w:r>
          </w:p>
          <w:p w14:paraId="430EBD59" w14:textId="77777777" w:rsidR="00C4341B" w:rsidRPr="009A1C52" w:rsidRDefault="00C4341B" w:rsidP="009A1C52">
            <w:pPr>
              <w:spacing w:line="360" w:lineRule="auto"/>
              <w:ind w:firstLine="5"/>
              <w:jc w:val="both"/>
              <w:rPr>
                <w:sz w:val="28"/>
                <w:szCs w:val="28"/>
                <w:lang w:eastAsia="en-US"/>
              </w:rPr>
            </w:pPr>
          </w:p>
        </w:tc>
        <w:tc>
          <w:tcPr>
            <w:tcW w:w="2950" w:type="dxa"/>
            <w:tcBorders>
              <w:top w:val="single" w:sz="4" w:space="0" w:color="auto"/>
              <w:left w:val="single" w:sz="4" w:space="0" w:color="231F20"/>
              <w:bottom w:val="single" w:sz="4" w:space="0" w:color="231F20"/>
              <w:right w:val="single" w:sz="4" w:space="0" w:color="231F20"/>
            </w:tcBorders>
            <w:vAlign w:val="center"/>
          </w:tcPr>
          <w:p w14:paraId="2782DF78" w14:textId="77777777" w:rsidR="00C4341B" w:rsidRPr="009A1C52" w:rsidRDefault="00C4341B" w:rsidP="009A1C52">
            <w:pPr>
              <w:spacing w:line="360" w:lineRule="auto"/>
              <w:ind w:firstLine="5"/>
              <w:jc w:val="both"/>
              <w:rPr>
                <w:sz w:val="28"/>
                <w:szCs w:val="28"/>
              </w:rPr>
            </w:pPr>
            <w:r w:rsidRPr="009A1C52">
              <w:rPr>
                <w:sz w:val="28"/>
                <w:szCs w:val="28"/>
              </w:rPr>
              <w:t>23</w:t>
            </w:r>
          </w:p>
          <w:p w14:paraId="62C3B3CB" w14:textId="77777777" w:rsidR="00C4341B" w:rsidRPr="009A1C52" w:rsidRDefault="00C4341B" w:rsidP="009A1C52">
            <w:pPr>
              <w:spacing w:line="360" w:lineRule="auto"/>
              <w:ind w:firstLine="5"/>
              <w:jc w:val="both"/>
              <w:rPr>
                <w:sz w:val="28"/>
                <w:szCs w:val="28"/>
              </w:rPr>
            </w:pPr>
          </w:p>
          <w:p w14:paraId="08D54B3D" w14:textId="77777777" w:rsidR="00C4341B" w:rsidRPr="009A1C52" w:rsidRDefault="00C4341B" w:rsidP="009A1C52">
            <w:pPr>
              <w:spacing w:line="360" w:lineRule="auto"/>
              <w:ind w:firstLine="5"/>
              <w:jc w:val="both"/>
              <w:rPr>
                <w:sz w:val="28"/>
                <w:szCs w:val="28"/>
              </w:rPr>
            </w:pPr>
          </w:p>
          <w:p w14:paraId="79B42A7D" w14:textId="77777777" w:rsidR="00C4341B" w:rsidRPr="009A1C52" w:rsidRDefault="00C4341B" w:rsidP="009A1C52">
            <w:pPr>
              <w:spacing w:line="360" w:lineRule="auto"/>
              <w:ind w:firstLine="5"/>
              <w:jc w:val="both"/>
              <w:rPr>
                <w:sz w:val="28"/>
                <w:szCs w:val="28"/>
              </w:rPr>
            </w:pPr>
            <w:r w:rsidRPr="009A1C52">
              <w:rPr>
                <w:sz w:val="28"/>
                <w:szCs w:val="28"/>
              </w:rPr>
              <w:t>45</w:t>
            </w:r>
          </w:p>
          <w:p w14:paraId="0FCEFA9E" w14:textId="77777777" w:rsidR="00C4341B" w:rsidRPr="009A1C52" w:rsidRDefault="00C4341B" w:rsidP="009A1C52">
            <w:pPr>
              <w:spacing w:line="360" w:lineRule="auto"/>
              <w:ind w:firstLine="5"/>
              <w:jc w:val="both"/>
              <w:rPr>
                <w:sz w:val="28"/>
                <w:szCs w:val="28"/>
                <w:lang w:eastAsia="en-US"/>
              </w:rPr>
            </w:pPr>
          </w:p>
        </w:tc>
      </w:tr>
    </w:tbl>
    <w:p w14:paraId="1EBBEA64" w14:textId="77777777" w:rsidR="00C4341B" w:rsidRPr="009A1C52" w:rsidRDefault="00C4341B" w:rsidP="009A1C52">
      <w:pPr>
        <w:spacing w:line="360" w:lineRule="auto"/>
        <w:ind w:firstLine="567"/>
        <w:jc w:val="both"/>
        <w:rPr>
          <w:sz w:val="28"/>
          <w:szCs w:val="28"/>
          <w:lang w:eastAsia="en-US"/>
        </w:rPr>
      </w:pPr>
    </w:p>
    <w:p w14:paraId="2A1BB973" w14:textId="77777777" w:rsidR="00C4341B" w:rsidRPr="009A1C52" w:rsidRDefault="00C4341B" w:rsidP="009A1C52">
      <w:pPr>
        <w:spacing w:line="360" w:lineRule="auto"/>
        <w:ind w:firstLine="567"/>
        <w:jc w:val="both"/>
        <w:rPr>
          <w:sz w:val="28"/>
          <w:szCs w:val="28"/>
        </w:rPr>
      </w:pPr>
      <w:r w:rsidRPr="009A1C52">
        <w:rPr>
          <w:sz w:val="28"/>
          <w:szCs w:val="28"/>
        </w:rPr>
        <w:t>150.3. Содержание обучения в 5 классе.</w:t>
      </w:r>
    </w:p>
    <w:p w14:paraId="04A63052" w14:textId="77777777" w:rsidR="00C4341B" w:rsidRPr="009A1C52" w:rsidRDefault="00C4341B" w:rsidP="009A1C52">
      <w:pPr>
        <w:spacing w:line="360" w:lineRule="auto"/>
        <w:ind w:firstLine="567"/>
        <w:jc w:val="both"/>
        <w:rPr>
          <w:sz w:val="28"/>
          <w:szCs w:val="28"/>
        </w:rPr>
      </w:pPr>
      <w:r w:rsidRPr="009A1C52">
        <w:rPr>
          <w:sz w:val="28"/>
          <w:szCs w:val="28"/>
        </w:rPr>
        <w:t xml:space="preserve">150.3.1. История Древнего мира. </w:t>
      </w:r>
    </w:p>
    <w:p w14:paraId="76986E76" w14:textId="4EC0B0FE" w:rsidR="00C4341B" w:rsidRPr="009A1C52" w:rsidRDefault="00C4341B" w:rsidP="009A1C52">
      <w:pPr>
        <w:spacing w:line="360" w:lineRule="auto"/>
        <w:ind w:firstLine="567"/>
        <w:jc w:val="both"/>
        <w:rPr>
          <w:sz w:val="28"/>
          <w:szCs w:val="28"/>
        </w:rPr>
      </w:pPr>
      <w:r w:rsidRPr="009A1C52">
        <w:rPr>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DF34B8" w:rsidRPr="009A1C52">
        <w:rPr>
          <w:sz w:val="28"/>
          <w:szCs w:val="28"/>
        </w:rPr>
        <w:t>«</w:t>
      </w:r>
      <w:r w:rsidRPr="009A1C52">
        <w:rPr>
          <w:sz w:val="28"/>
          <w:szCs w:val="28"/>
        </w:rPr>
        <w:t>до н. э.</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н. э.</w:t>
      </w:r>
      <w:r w:rsidR="00DF34B8" w:rsidRPr="009A1C52">
        <w:rPr>
          <w:sz w:val="28"/>
          <w:szCs w:val="28"/>
        </w:rPr>
        <w:t>»</w:t>
      </w:r>
      <w:r w:rsidRPr="009A1C52">
        <w:rPr>
          <w:sz w:val="28"/>
          <w:szCs w:val="28"/>
        </w:rPr>
        <w:t>). Историческая карта.</w:t>
      </w:r>
    </w:p>
    <w:p w14:paraId="50D2994E" w14:textId="77777777" w:rsidR="00C4341B" w:rsidRPr="009A1C52" w:rsidRDefault="00C4341B" w:rsidP="009A1C52">
      <w:pPr>
        <w:spacing w:line="360" w:lineRule="auto"/>
        <w:ind w:firstLine="567"/>
        <w:jc w:val="both"/>
        <w:rPr>
          <w:sz w:val="28"/>
          <w:szCs w:val="28"/>
        </w:rPr>
      </w:pPr>
      <w:r w:rsidRPr="009A1C52">
        <w:rPr>
          <w:sz w:val="28"/>
          <w:szCs w:val="28"/>
        </w:rPr>
        <w:t xml:space="preserve">150.3.2. Первобытность. </w:t>
      </w:r>
    </w:p>
    <w:p w14:paraId="3A502984" w14:textId="77777777" w:rsidR="00C4341B" w:rsidRPr="009A1C52" w:rsidRDefault="00C4341B" w:rsidP="009A1C52">
      <w:pPr>
        <w:spacing w:line="360" w:lineRule="auto"/>
        <w:ind w:firstLine="567"/>
        <w:jc w:val="both"/>
        <w:rPr>
          <w:sz w:val="28"/>
          <w:szCs w:val="28"/>
        </w:rPr>
      </w:pPr>
      <w:r w:rsidRPr="009A1C52">
        <w:rPr>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055812C" w14:textId="77777777" w:rsidR="00C4341B" w:rsidRPr="009A1C52" w:rsidRDefault="00C4341B" w:rsidP="009A1C52">
      <w:pPr>
        <w:spacing w:line="360" w:lineRule="auto"/>
        <w:ind w:firstLine="567"/>
        <w:jc w:val="both"/>
        <w:rPr>
          <w:sz w:val="28"/>
          <w:szCs w:val="28"/>
        </w:rPr>
      </w:pPr>
      <w:r w:rsidRPr="009A1C52">
        <w:rPr>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B49551E" w14:textId="520C5586" w:rsidR="00C4341B" w:rsidRPr="009A1C52" w:rsidRDefault="00C4341B" w:rsidP="009A1C52">
      <w:pPr>
        <w:spacing w:line="360" w:lineRule="auto"/>
        <w:ind w:firstLine="567"/>
        <w:jc w:val="both"/>
        <w:rPr>
          <w:sz w:val="28"/>
          <w:szCs w:val="28"/>
        </w:rPr>
      </w:pPr>
      <w:r w:rsidRPr="009A1C52">
        <w:rPr>
          <w:sz w:val="28"/>
          <w:szCs w:val="28"/>
        </w:rPr>
        <w:lastRenderedPageBreak/>
        <w:t>Народы и государства на территории нашей страны в древности. 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14:paraId="27533B76" w14:textId="77777777" w:rsidR="00C4341B" w:rsidRPr="009A1C52" w:rsidRDefault="00C4341B" w:rsidP="009A1C52">
      <w:pPr>
        <w:spacing w:line="360" w:lineRule="auto"/>
        <w:ind w:firstLine="567"/>
        <w:jc w:val="both"/>
        <w:rPr>
          <w:sz w:val="28"/>
          <w:szCs w:val="28"/>
        </w:rPr>
      </w:pPr>
      <w:r w:rsidRPr="009A1C52">
        <w:rPr>
          <w:sz w:val="28"/>
          <w:szCs w:val="28"/>
        </w:rPr>
        <w:t>Разложение первобытнообщинных отношений. На пороге цивилизации.</w:t>
      </w:r>
    </w:p>
    <w:p w14:paraId="3F1CF65C" w14:textId="77777777" w:rsidR="00C4341B" w:rsidRPr="009A1C52" w:rsidRDefault="00C4341B" w:rsidP="009A1C52">
      <w:pPr>
        <w:spacing w:line="360" w:lineRule="auto"/>
        <w:ind w:firstLine="567"/>
        <w:jc w:val="both"/>
        <w:rPr>
          <w:sz w:val="28"/>
          <w:szCs w:val="28"/>
        </w:rPr>
      </w:pPr>
      <w:r w:rsidRPr="009A1C52">
        <w:rPr>
          <w:sz w:val="28"/>
          <w:szCs w:val="28"/>
        </w:rPr>
        <w:t xml:space="preserve">150.3.3. Древний мир. </w:t>
      </w:r>
    </w:p>
    <w:p w14:paraId="5523EEC1" w14:textId="77777777" w:rsidR="00C4341B" w:rsidRPr="009A1C52" w:rsidRDefault="00C4341B" w:rsidP="009A1C52">
      <w:pPr>
        <w:spacing w:line="360" w:lineRule="auto"/>
        <w:ind w:firstLine="567"/>
        <w:jc w:val="both"/>
        <w:rPr>
          <w:sz w:val="28"/>
          <w:szCs w:val="28"/>
        </w:rPr>
      </w:pPr>
      <w:r w:rsidRPr="009A1C52">
        <w:rPr>
          <w:sz w:val="28"/>
          <w:szCs w:val="28"/>
        </w:rPr>
        <w:t>Понятие и хронологические рамки истории Древнего мира. Карта Древнего мира.</w:t>
      </w:r>
    </w:p>
    <w:p w14:paraId="5E8B38F4" w14:textId="77777777" w:rsidR="00C4341B" w:rsidRPr="009A1C52" w:rsidRDefault="00C4341B" w:rsidP="009A1C52">
      <w:pPr>
        <w:spacing w:line="360" w:lineRule="auto"/>
        <w:ind w:firstLine="567"/>
        <w:jc w:val="both"/>
        <w:rPr>
          <w:sz w:val="28"/>
          <w:szCs w:val="28"/>
        </w:rPr>
      </w:pPr>
      <w:r w:rsidRPr="009A1C52">
        <w:rPr>
          <w:sz w:val="28"/>
          <w:szCs w:val="28"/>
        </w:rPr>
        <w:t xml:space="preserve">150.3.3.1. Древний Восток. </w:t>
      </w:r>
    </w:p>
    <w:p w14:paraId="1E14D67D" w14:textId="4A2E5D65" w:rsidR="00C4341B" w:rsidRPr="009A1C52" w:rsidRDefault="00C4341B" w:rsidP="009A1C52">
      <w:pPr>
        <w:spacing w:line="360" w:lineRule="auto"/>
        <w:ind w:firstLine="567"/>
        <w:jc w:val="both"/>
        <w:rPr>
          <w:sz w:val="28"/>
          <w:szCs w:val="28"/>
        </w:rPr>
      </w:pPr>
      <w:r w:rsidRPr="009A1C52">
        <w:rPr>
          <w:sz w:val="28"/>
          <w:szCs w:val="28"/>
        </w:rPr>
        <w:t xml:space="preserve">Понятие </w:t>
      </w:r>
      <w:r w:rsidR="00DF34B8" w:rsidRPr="009A1C52">
        <w:rPr>
          <w:sz w:val="28"/>
          <w:szCs w:val="28"/>
        </w:rPr>
        <w:t>«</w:t>
      </w:r>
      <w:r w:rsidRPr="009A1C52">
        <w:rPr>
          <w:sz w:val="28"/>
          <w:szCs w:val="28"/>
        </w:rPr>
        <w:t>Древний Восток</w:t>
      </w:r>
      <w:r w:rsidR="00DF34B8" w:rsidRPr="009A1C52">
        <w:rPr>
          <w:sz w:val="28"/>
          <w:szCs w:val="28"/>
        </w:rPr>
        <w:t>»</w:t>
      </w:r>
      <w:r w:rsidRPr="009A1C52">
        <w:rPr>
          <w:sz w:val="28"/>
          <w:szCs w:val="28"/>
        </w:rPr>
        <w:t>. Карта древневосточного мира.</w:t>
      </w:r>
    </w:p>
    <w:p w14:paraId="207537D4" w14:textId="77777777" w:rsidR="00C4341B" w:rsidRPr="009A1C52" w:rsidRDefault="00C4341B" w:rsidP="009A1C52">
      <w:pPr>
        <w:spacing w:line="360" w:lineRule="auto"/>
        <w:ind w:firstLine="567"/>
        <w:jc w:val="both"/>
        <w:rPr>
          <w:sz w:val="28"/>
          <w:szCs w:val="28"/>
        </w:rPr>
      </w:pPr>
      <w:r w:rsidRPr="009A1C52">
        <w:rPr>
          <w:sz w:val="28"/>
          <w:szCs w:val="28"/>
        </w:rPr>
        <w:t xml:space="preserve">150.3.3.2. Древний Египет. </w:t>
      </w:r>
    </w:p>
    <w:p w14:paraId="4BEB7F41" w14:textId="77777777" w:rsidR="00C4341B" w:rsidRPr="009A1C52" w:rsidRDefault="00C4341B" w:rsidP="009A1C52">
      <w:pPr>
        <w:spacing w:line="360" w:lineRule="auto"/>
        <w:ind w:firstLine="567"/>
        <w:jc w:val="both"/>
        <w:rPr>
          <w:sz w:val="28"/>
          <w:szCs w:val="28"/>
        </w:rPr>
      </w:pPr>
      <w:r w:rsidRPr="009A1C52">
        <w:rPr>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47DC625" w14:textId="77777777" w:rsidR="00C4341B" w:rsidRPr="009A1C52" w:rsidRDefault="00C4341B" w:rsidP="009A1C52">
      <w:pPr>
        <w:spacing w:line="360" w:lineRule="auto"/>
        <w:ind w:firstLine="567"/>
        <w:jc w:val="both"/>
        <w:rPr>
          <w:sz w:val="28"/>
          <w:szCs w:val="28"/>
        </w:rPr>
      </w:pPr>
      <w:r w:rsidRPr="009A1C52">
        <w:rPr>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14:paraId="082731A4" w14:textId="77777777" w:rsidR="00C4341B" w:rsidRPr="009A1C52" w:rsidRDefault="00C4341B" w:rsidP="009A1C52">
      <w:pPr>
        <w:spacing w:line="360" w:lineRule="auto"/>
        <w:ind w:firstLine="567"/>
        <w:jc w:val="both"/>
        <w:rPr>
          <w:sz w:val="28"/>
          <w:szCs w:val="28"/>
        </w:rPr>
      </w:pPr>
      <w:r w:rsidRPr="009A1C52">
        <w:rPr>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62A81CE5" w14:textId="77777777" w:rsidR="00C4341B" w:rsidRPr="009A1C52" w:rsidRDefault="00C4341B" w:rsidP="009A1C52">
      <w:pPr>
        <w:spacing w:line="360" w:lineRule="auto"/>
        <w:ind w:firstLine="567"/>
        <w:jc w:val="both"/>
        <w:rPr>
          <w:sz w:val="28"/>
          <w:szCs w:val="28"/>
        </w:rPr>
      </w:pPr>
      <w:r w:rsidRPr="009A1C52">
        <w:rPr>
          <w:sz w:val="28"/>
          <w:szCs w:val="28"/>
        </w:rPr>
        <w:t xml:space="preserve">150.3.3.3. Древние цивилизации Месопотамии. </w:t>
      </w:r>
    </w:p>
    <w:p w14:paraId="66695F7F" w14:textId="77777777" w:rsidR="00C4341B" w:rsidRPr="009A1C52" w:rsidRDefault="00C4341B" w:rsidP="009A1C52">
      <w:pPr>
        <w:spacing w:line="360" w:lineRule="auto"/>
        <w:ind w:firstLine="567"/>
        <w:jc w:val="both"/>
        <w:rPr>
          <w:sz w:val="28"/>
          <w:szCs w:val="28"/>
        </w:rPr>
      </w:pPr>
      <w:r w:rsidRPr="009A1C52">
        <w:rPr>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38170F6" w14:textId="77777777" w:rsidR="00C4341B" w:rsidRPr="009A1C52" w:rsidRDefault="00C4341B" w:rsidP="009A1C52">
      <w:pPr>
        <w:spacing w:line="360" w:lineRule="auto"/>
        <w:ind w:firstLine="567"/>
        <w:jc w:val="both"/>
        <w:rPr>
          <w:sz w:val="28"/>
          <w:szCs w:val="28"/>
        </w:rPr>
      </w:pPr>
      <w:r w:rsidRPr="009A1C52">
        <w:rPr>
          <w:sz w:val="28"/>
          <w:szCs w:val="28"/>
        </w:rPr>
        <w:lastRenderedPageBreak/>
        <w:t>Древний Вавилон. Царь Хаммурапи и его законы.</w:t>
      </w:r>
    </w:p>
    <w:p w14:paraId="47D787CD" w14:textId="77777777" w:rsidR="00C4341B" w:rsidRPr="009A1C52" w:rsidRDefault="00C4341B" w:rsidP="009A1C52">
      <w:pPr>
        <w:spacing w:line="360" w:lineRule="auto"/>
        <w:ind w:firstLine="567"/>
        <w:jc w:val="both"/>
        <w:rPr>
          <w:sz w:val="28"/>
          <w:szCs w:val="28"/>
        </w:rPr>
      </w:pPr>
      <w:r w:rsidRPr="009A1C52">
        <w:rPr>
          <w:sz w:val="28"/>
          <w:szCs w:val="28"/>
        </w:rPr>
        <w:t>Ассирия. Завоевания ассирийцев. Создание сильной державы. Культурные сокровища Ниневии. Гибель империи.</w:t>
      </w:r>
    </w:p>
    <w:p w14:paraId="328195AC" w14:textId="77777777" w:rsidR="00C4341B" w:rsidRPr="009A1C52" w:rsidRDefault="00C4341B" w:rsidP="009A1C52">
      <w:pPr>
        <w:spacing w:line="360" w:lineRule="auto"/>
        <w:ind w:firstLine="567"/>
        <w:jc w:val="both"/>
        <w:rPr>
          <w:sz w:val="28"/>
          <w:szCs w:val="28"/>
        </w:rPr>
      </w:pPr>
      <w:r w:rsidRPr="009A1C52">
        <w:rPr>
          <w:sz w:val="28"/>
          <w:szCs w:val="28"/>
        </w:rPr>
        <w:t>Усиление Нововавилонского царства. Легендарные памятники города Вавилона.</w:t>
      </w:r>
    </w:p>
    <w:p w14:paraId="3057A4ED" w14:textId="77777777" w:rsidR="00C4341B" w:rsidRPr="009A1C52" w:rsidRDefault="00C4341B" w:rsidP="009A1C52">
      <w:pPr>
        <w:spacing w:line="360" w:lineRule="auto"/>
        <w:ind w:firstLine="567"/>
        <w:jc w:val="both"/>
        <w:rPr>
          <w:sz w:val="28"/>
          <w:szCs w:val="28"/>
        </w:rPr>
      </w:pPr>
      <w:r w:rsidRPr="009A1C52">
        <w:rPr>
          <w:sz w:val="28"/>
          <w:szCs w:val="28"/>
        </w:rPr>
        <w:t xml:space="preserve">150.3.3.4. Восточное Средиземноморье в древности. </w:t>
      </w:r>
    </w:p>
    <w:p w14:paraId="2D5EEFD7" w14:textId="77777777" w:rsidR="00C4341B" w:rsidRPr="009A1C52" w:rsidRDefault="00C4341B" w:rsidP="009A1C52">
      <w:pPr>
        <w:spacing w:line="360" w:lineRule="auto"/>
        <w:ind w:firstLine="567"/>
        <w:jc w:val="both"/>
        <w:rPr>
          <w:sz w:val="28"/>
          <w:szCs w:val="28"/>
        </w:rPr>
      </w:pPr>
      <w:r w:rsidRPr="009A1C52">
        <w:rPr>
          <w:sz w:val="28"/>
          <w:szCs w:val="28"/>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2E23D97B" w14:textId="77777777" w:rsidR="00C4341B" w:rsidRPr="009A1C52" w:rsidRDefault="00C4341B" w:rsidP="009A1C52">
      <w:pPr>
        <w:spacing w:line="360" w:lineRule="auto"/>
        <w:ind w:firstLine="567"/>
        <w:jc w:val="both"/>
        <w:rPr>
          <w:sz w:val="28"/>
          <w:szCs w:val="28"/>
        </w:rPr>
      </w:pPr>
      <w:r w:rsidRPr="009A1C52">
        <w:rPr>
          <w:sz w:val="28"/>
          <w:szCs w:val="28"/>
        </w:rPr>
        <w:t xml:space="preserve">150.3.3.5. Персидская держава. </w:t>
      </w:r>
    </w:p>
    <w:p w14:paraId="305B1D60" w14:textId="3E39D5AA" w:rsidR="00C4341B" w:rsidRPr="009A1C52" w:rsidRDefault="00C4341B" w:rsidP="009A1C52">
      <w:pPr>
        <w:spacing w:line="360" w:lineRule="auto"/>
        <w:ind w:firstLine="567"/>
        <w:jc w:val="both"/>
        <w:rPr>
          <w:sz w:val="28"/>
          <w:szCs w:val="28"/>
        </w:rPr>
      </w:pPr>
      <w:r w:rsidRPr="009A1C52">
        <w:rPr>
          <w:sz w:val="28"/>
          <w:szCs w:val="28"/>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w:t>
      </w:r>
      <w:r w:rsidR="007030F4" w:rsidRPr="009A1C52">
        <w:rPr>
          <w:sz w:val="28"/>
          <w:szCs w:val="28"/>
        </w:rPr>
        <w:br/>
      </w:r>
      <w:r w:rsidRPr="009A1C52">
        <w:rPr>
          <w:sz w:val="28"/>
          <w:szCs w:val="28"/>
        </w:rPr>
        <w:t>и сатрапии, управление империей. Религия персов. Дербент – один из старейших городов на территории современной России.</w:t>
      </w:r>
    </w:p>
    <w:p w14:paraId="3282AF9C" w14:textId="77777777" w:rsidR="00C4341B" w:rsidRPr="009A1C52" w:rsidRDefault="00C4341B" w:rsidP="009A1C52">
      <w:pPr>
        <w:spacing w:line="360" w:lineRule="auto"/>
        <w:ind w:firstLine="567"/>
        <w:jc w:val="both"/>
        <w:rPr>
          <w:sz w:val="28"/>
          <w:szCs w:val="28"/>
        </w:rPr>
      </w:pPr>
      <w:r w:rsidRPr="009A1C52">
        <w:rPr>
          <w:sz w:val="28"/>
          <w:szCs w:val="28"/>
        </w:rPr>
        <w:t xml:space="preserve">150.3.3.6. Древняя Индия. </w:t>
      </w:r>
    </w:p>
    <w:p w14:paraId="5A97D54D" w14:textId="77777777" w:rsidR="00C4341B" w:rsidRPr="009A1C52" w:rsidRDefault="00C4341B" w:rsidP="009A1C52">
      <w:pPr>
        <w:spacing w:line="360" w:lineRule="auto"/>
        <w:ind w:firstLine="567"/>
        <w:jc w:val="both"/>
        <w:rPr>
          <w:sz w:val="28"/>
          <w:szCs w:val="28"/>
        </w:rPr>
      </w:pPr>
      <w:r w:rsidRPr="009A1C52">
        <w:rPr>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DDEDED1" w14:textId="77777777" w:rsidR="00C4341B" w:rsidRPr="009A1C52" w:rsidRDefault="00C4341B" w:rsidP="009A1C52">
      <w:pPr>
        <w:spacing w:line="360" w:lineRule="auto"/>
        <w:ind w:firstLine="567"/>
        <w:jc w:val="both"/>
        <w:rPr>
          <w:sz w:val="28"/>
          <w:szCs w:val="28"/>
        </w:rPr>
      </w:pPr>
      <w:r w:rsidRPr="009A1C52">
        <w:rPr>
          <w:sz w:val="28"/>
          <w:szCs w:val="28"/>
        </w:rPr>
        <w:t xml:space="preserve">150.3.3.7. Древний Китай. </w:t>
      </w:r>
    </w:p>
    <w:p w14:paraId="3A16A45C" w14:textId="77777777" w:rsidR="00C4341B" w:rsidRPr="009A1C52" w:rsidRDefault="00C4341B" w:rsidP="009A1C52">
      <w:pPr>
        <w:spacing w:line="360" w:lineRule="auto"/>
        <w:ind w:firstLine="567"/>
        <w:jc w:val="both"/>
        <w:rPr>
          <w:sz w:val="28"/>
          <w:szCs w:val="28"/>
        </w:rPr>
      </w:pPr>
      <w:r w:rsidRPr="009A1C52">
        <w:rPr>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Конфуций. Научные знания и изобретения древних китайцев. Храмы.</w:t>
      </w:r>
    </w:p>
    <w:p w14:paraId="11AC2C40" w14:textId="77777777" w:rsidR="00C4341B" w:rsidRPr="009A1C52" w:rsidRDefault="00C4341B" w:rsidP="009A1C52">
      <w:pPr>
        <w:spacing w:line="360" w:lineRule="auto"/>
        <w:ind w:firstLine="567"/>
        <w:jc w:val="both"/>
        <w:rPr>
          <w:sz w:val="28"/>
          <w:szCs w:val="28"/>
        </w:rPr>
      </w:pPr>
      <w:r w:rsidRPr="009A1C52">
        <w:rPr>
          <w:sz w:val="28"/>
          <w:szCs w:val="28"/>
        </w:rPr>
        <w:t xml:space="preserve">150.3.3.8. Древняя Греция. Эллинизм. </w:t>
      </w:r>
    </w:p>
    <w:p w14:paraId="152A4A07" w14:textId="77777777" w:rsidR="00C4341B" w:rsidRPr="009A1C52" w:rsidRDefault="00C4341B" w:rsidP="009A1C52">
      <w:pPr>
        <w:spacing w:line="360" w:lineRule="auto"/>
        <w:ind w:firstLine="567"/>
        <w:jc w:val="both"/>
        <w:rPr>
          <w:sz w:val="28"/>
          <w:szCs w:val="28"/>
        </w:rPr>
      </w:pPr>
      <w:r w:rsidRPr="009A1C52">
        <w:rPr>
          <w:sz w:val="28"/>
          <w:szCs w:val="28"/>
        </w:rPr>
        <w:lastRenderedPageBreak/>
        <w:t xml:space="preserve">150.3.3.8.1. Древнейшая Греция. </w:t>
      </w:r>
    </w:p>
    <w:p w14:paraId="1266998E" w14:textId="01FDF6CA" w:rsidR="00C4341B" w:rsidRPr="009A1C52" w:rsidRDefault="00C4341B" w:rsidP="009A1C52">
      <w:pPr>
        <w:spacing w:line="360" w:lineRule="auto"/>
        <w:ind w:firstLine="567"/>
        <w:jc w:val="both"/>
        <w:rPr>
          <w:sz w:val="28"/>
          <w:szCs w:val="28"/>
        </w:rPr>
      </w:pPr>
      <w:r w:rsidRPr="009A1C52">
        <w:rPr>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w:t>
      </w:r>
      <w:r w:rsidR="00DF34B8" w:rsidRPr="009A1C52">
        <w:rPr>
          <w:sz w:val="28"/>
          <w:szCs w:val="28"/>
        </w:rPr>
        <w:t>«</w:t>
      </w:r>
      <w:r w:rsidRPr="009A1C52">
        <w:rPr>
          <w:sz w:val="28"/>
          <w:szCs w:val="28"/>
        </w:rPr>
        <w:t>Илиада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Одиссея</w:t>
      </w:r>
      <w:r w:rsidR="00DF34B8" w:rsidRPr="009A1C52">
        <w:rPr>
          <w:sz w:val="28"/>
          <w:szCs w:val="28"/>
        </w:rPr>
        <w:t>»</w:t>
      </w:r>
      <w:r w:rsidRPr="009A1C52">
        <w:rPr>
          <w:sz w:val="28"/>
          <w:szCs w:val="28"/>
        </w:rPr>
        <w:t>.</w:t>
      </w:r>
    </w:p>
    <w:p w14:paraId="051D9A1B" w14:textId="77777777" w:rsidR="00C4341B" w:rsidRPr="009A1C52" w:rsidRDefault="00C4341B" w:rsidP="009A1C52">
      <w:pPr>
        <w:spacing w:line="360" w:lineRule="auto"/>
        <w:ind w:firstLine="567"/>
        <w:jc w:val="both"/>
        <w:rPr>
          <w:sz w:val="28"/>
          <w:szCs w:val="28"/>
        </w:rPr>
      </w:pPr>
      <w:r w:rsidRPr="009A1C52">
        <w:rPr>
          <w:sz w:val="28"/>
          <w:szCs w:val="28"/>
        </w:rPr>
        <w:t xml:space="preserve">150.3.3.8.2. Греческие полисы. </w:t>
      </w:r>
    </w:p>
    <w:p w14:paraId="5BADB627" w14:textId="540E3168" w:rsidR="00C4341B" w:rsidRPr="009A1C52" w:rsidRDefault="00C4341B" w:rsidP="009A1C52">
      <w:pPr>
        <w:spacing w:line="360" w:lineRule="auto"/>
        <w:ind w:firstLine="567"/>
        <w:jc w:val="both"/>
        <w:rPr>
          <w:sz w:val="28"/>
          <w:szCs w:val="28"/>
        </w:rPr>
      </w:pPr>
      <w:r w:rsidRPr="009A1C52">
        <w:rPr>
          <w:sz w:val="28"/>
          <w:szCs w:val="28"/>
        </w:rPr>
        <w:t xml:space="preserve">Подъём хозяйственной жизни после </w:t>
      </w:r>
      <w:r w:rsidR="00DF34B8" w:rsidRPr="009A1C52">
        <w:rPr>
          <w:sz w:val="28"/>
          <w:szCs w:val="28"/>
        </w:rPr>
        <w:t>«</w:t>
      </w:r>
      <w:r w:rsidRPr="009A1C52">
        <w:rPr>
          <w:sz w:val="28"/>
          <w:szCs w:val="28"/>
        </w:rPr>
        <w:t>тёмных веков</w:t>
      </w:r>
      <w:r w:rsidR="00DF34B8" w:rsidRPr="009A1C52">
        <w:rPr>
          <w:sz w:val="28"/>
          <w:szCs w:val="28"/>
        </w:rPr>
        <w:t>»</w:t>
      </w:r>
      <w:r w:rsidRPr="009A1C52">
        <w:rPr>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14:paraId="3231E6C9" w14:textId="77777777" w:rsidR="00C4341B" w:rsidRPr="009A1C52" w:rsidRDefault="00C4341B" w:rsidP="009A1C52">
      <w:pPr>
        <w:spacing w:line="360" w:lineRule="auto"/>
        <w:ind w:firstLine="567"/>
        <w:jc w:val="both"/>
        <w:rPr>
          <w:sz w:val="28"/>
          <w:szCs w:val="28"/>
        </w:rPr>
      </w:pPr>
      <w:r w:rsidRPr="009A1C52">
        <w:rPr>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3F6F8715" w14:textId="77777777" w:rsidR="00C4341B" w:rsidRPr="009A1C52" w:rsidRDefault="00C4341B" w:rsidP="009A1C52">
      <w:pPr>
        <w:spacing w:line="360" w:lineRule="auto"/>
        <w:ind w:firstLine="567"/>
        <w:jc w:val="both"/>
        <w:rPr>
          <w:sz w:val="28"/>
          <w:szCs w:val="28"/>
        </w:rPr>
      </w:pPr>
      <w:r w:rsidRPr="009A1C52">
        <w:rPr>
          <w:sz w:val="28"/>
          <w:szCs w:val="28"/>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49E1735" w14:textId="77777777" w:rsidR="00C4341B" w:rsidRPr="009A1C52" w:rsidRDefault="00C4341B" w:rsidP="009A1C52">
      <w:pPr>
        <w:spacing w:line="360" w:lineRule="auto"/>
        <w:ind w:firstLine="567"/>
        <w:jc w:val="both"/>
        <w:rPr>
          <w:sz w:val="28"/>
          <w:szCs w:val="28"/>
        </w:rPr>
      </w:pPr>
      <w:r w:rsidRPr="009A1C52">
        <w:rPr>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2FED1948" w14:textId="77777777" w:rsidR="00C4341B" w:rsidRPr="009A1C52" w:rsidRDefault="00C4341B" w:rsidP="009A1C52">
      <w:pPr>
        <w:spacing w:line="360" w:lineRule="auto"/>
        <w:ind w:firstLine="567"/>
        <w:jc w:val="both"/>
        <w:rPr>
          <w:sz w:val="28"/>
          <w:szCs w:val="28"/>
        </w:rPr>
      </w:pPr>
      <w:r w:rsidRPr="009A1C52">
        <w:rPr>
          <w:sz w:val="28"/>
          <w:szCs w:val="28"/>
        </w:rPr>
        <w:t xml:space="preserve">150.3.3.8.3. Культура Древней Греции. </w:t>
      </w:r>
    </w:p>
    <w:p w14:paraId="35EFAE82" w14:textId="77777777" w:rsidR="00C4341B" w:rsidRPr="009A1C52" w:rsidRDefault="00C4341B" w:rsidP="009A1C52">
      <w:pPr>
        <w:spacing w:line="360" w:lineRule="auto"/>
        <w:ind w:firstLine="567"/>
        <w:jc w:val="both"/>
        <w:rPr>
          <w:sz w:val="28"/>
          <w:szCs w:val="28"/>
        </w:rPr>
      </w:pPr>
      <w:r w:rsidRPr="009A1C52">
        <w:rPr>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706726A" w14:textId="77777777" w:rsidR="00C4341B" w:rsidRPr="009A1C52" w:rsidRDefault="00C4341B" w:rsidP="009A1C52">
      <w:pPr>
        <w:spacing w:line="360" w:lineRule="auto"/>
        <w:ind w:firstLine="567"/>
        <w:jc w:val="both"/>
        <w:rPr>
          <w:sz w:val="28"/>
          <w:szCs w:val="28"/>
        </w:rPr>
      </w:pPr>
      <w:r w:rsidRPr="009A1C52">
        <w:rPr>
          <w:sz w:val="28"/>
          <w:szCs w:val="28"/>
        </w:rPr>
        <w:t xml:space="preserve">150.3.3.8.4. Македонские завоевания. Эллинизм. </w:t>
      </w:r>
    </w:p>
    <w:p w14:paraId="5D602765" w14:textId="77777777" w:rsidR="00C4341B" w:rsidRPr="009A1C52" w:rsidRDefault="00C4341B" w:rsidP="009A1C52">
      <w:pPr>
        <w:spacing w:line="360" w:lineRule="auto"/>
        <w:ind w:firstLine="567"/>
        <w:jc w:val="both"/>
        <w:rPr>
          <w:sz w:val="28"/>
          <w:szCs w:val="28"/>
        </w:rPr>
      </w:pPr>
      <w:r w:rsidRPr="009A1C52">
        <w:rPr>
          <w:sz w:val="28"/>
          <w:szCs w:val="28"/>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w:t>
      </w:r>
      <w:r w:rsidRPr="009A1C52">
        <w:rPr>
          <w:sz w:val="28"/>
          <w:szCs w:val="28"/>
        </w:rPr>
        <w:lastRenderedPageBreak/>
        <w:t>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CD43431" w14:textId="77777777" w:rsidR="00C4341B" w:rsidRPr="009A1C52" w:rsidRDefault="00C4341B" w:rsidP="009A1C52">
      <w:pPr>
        <w:spacing w:line="360" w:lineRule="auto"/>
        <w:ind w:firstLine="567"/>
        <w:jc w:val="both"/>
        <w:rPr>
          <w:sz w:val="28"/>
          <w:szCs w:val="28"/>
        </w:rPr>
      </w:pPr>
      <w:r w:rsidRPr="009A1C52">
        <w:rPr>
          <w:sz w:val="28"/>
          <w:szCs w:val="28"/>
        </w:rPr>
        <w:t xml:space="preserve">150.3.3.9. Древний Рим. </w:t>
      </w:r>
    </w:p>
    <w:p w14:paraId="03E3283A" w14:textId="77777777" w:rsidR="00C4341B" w:rsidRPr="009A1C52" w:rsidRDefault="00C4341B" w:rsidP="009A1C52">
      <w:pPr>
        <w:spacing w:line="360" w:lineRule="auto"/>
        <w:ind w:firstLine="567"/>
        <w:jc w:val="both"/>
        <w:rPr>
          <w:sz w:val="28"/>
          <w:szCs w:val="28"/>
        </w:rPr>
      </w:pPr>
      <w:r w:rsidRPr="009A1C52">
        <w:rPr>
          <w:sz w:val="28"/>
          <w:szCs w:val="28"/>
        </w:rPr>
        <w:t xml:space="preserve">150.3.3.9.1. Возникновение Римского государства. </w:t>
      </w:r>
    </w:p>
    <w:p w14:paraId="3C8AE62D" w14:textId="77777777" w:rsidR="00C4341B" w:rsidRPr="009A1C52" w:rsidRDefault="00C4341B" w:rsidP="009A1C52">
      <w:pPr>
        <w:spacing w:line="360" w:lineRule="auto"/>
        <w:ind w:firstLine="567"/>
        <w:jc w:val="both"/>
        <w:rPr>
          <w:sz w:val="28"/>
          <w:szCs w:val="28"/>
        </w:rPr>
      </w:pPr>
      <w:r w:rsidRPr="009A1C52">
        <w:rPr>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37AD3386" w14:textId="77777777" w:rsidR="00C4341B" w:rsidRPr="009A1C52" w:rsidRDefault="00C4341B" w:rsidP="009A1C52">
      <w:pPr>
        <w:spacing w:line="360" w:lineRule="auto"/>
        <w:ind w:firstLine="567"/>
        <w:jc w:val="both"/>
        <w:rPr>
          <w:sz w:val="28"/>
          <w:szCs w:val="28"/>
        </w:rPr>
      </w:pPr>
      <w:r w:rsidRPr="009A1C52">
        <w:rPr>
          <w:sz w:val="28"/>
          <w:szCs w:val="28"/>
        </w:rPr>
        <w:t xml:space="preserve">150.3.3.9.2. Римские завоевания в Средиземноморье. </w:t>
      </w:r>
    </w:p>
    <w:p w14:paraId="0A9E7A18" w14:textId="77777777" w:rsidR="00C4341B" w:rsidRPr="009A1C52" w:rsidRDefault="00C4341B" w:rsidP="009A1C52">
      <w:pPr>
        <w:spacing w:line="360" w:lineRule="auto"/>
        <w:ind w:firstLine="567"/>
        <w:jc w:val="both"/>
        <w:rPr>
          <w:sz w:val="28"/>
          <w:szCs w:val="28"/>
        </w:rPr>
      </w:pPr>
      <w:r w:rsidRPr="009A1C52">
        <w:rPr>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7CBE9919" w14:textId="77777777" w:rsidR="00C4341B" w:rsidRPr="009A1C52" w:rsidRDefault="00C4341B" w:rsidP="009A1C52">
      <w:pPr>
        <w:spacing w:line="360" w:lineRule="auto"/>
        <w:ind w:firstLine="567"/>
        <w:jc w:val="both"/>
        <w:rPr>
          <w:sz w:val="28"/>
          <w:szCs w:val="28"/>
        </w:rPr>
      </w:pPr>
      <w:r w:rsidRPr="009A1C52">
        <w:rPr>
          <w:sz w:val="28"/>
          <w:szCs w:val="28"/>
        </w:rPr>
        <w:t xml:space="preserve">150.3.3.9.3. Поздняя Римская республика. Гражданские войны. </w:t>
      </w:r>
    </w:p>
    <w:p w14:paraId="37043EA2" w14:textId="77777777" w:rsidR="00C4341B" w:rsidRPr="009A1C52" w:rsidRDefault="00C4341B" w:rsidP="009A1C52">
      <w:pPr>
        <w:spacing w:line="360" w:lineRule="auto"/>
        <w:ind w:firstLine="567"/>
        <w:jc w:val="both"/>
        <w:rPr>
          <w:sz w:val="28"/>
          <w:szCs w:val="28"/>
        </w:rPr>
      </w:pPr>
      <w:r w:rsidRPr="009A1C52">
        <w:rPr>
          <w:sz w:val="28"/>
          <w:szCs w:val="28"/>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38E38B91" w14:textId="77777777" w:rsidR="00C4341B" w:rsidRPr="009A1C52" w:rsidRDefault="00C4341B" w:rsidP="009A1C52">
      <w:pPr>
        <w:spacing w:line="360" w:lineRule="auto"/>
        <w:ind w:firstLine="567"/>
        <w:jc w:val="both"/>
        <w:rPr>
          <w:sz w:val="28"/>
          <w:szCs w:val="28"/>
        </w:rPr>
      </w:pPr>
      <w:r w:rsidRPr="009A1C52">
        <w:rPr>
          <w:sz w:val="28"/>
          <w:szCs w:val="28"/>
        </w:rPr>
        <w:t xml:space="preserve">150.3.3.9.4. Расцвет и падение Римской империи. </w:t>
      </w:r>
    </w:p>
    <w:p w14:paraId="0C6E14CB" w14:textId="1F369856" w:rsidR="00C4341B" w:rsidRPr="009A1C52" w:rsidRDefault="00C4341B" w:rsidP="009A1C52">
      <w:pPr>
        <w:spacing w:line="360" w:lineRule="auto"/>
        <w:ind w:firstLine="567"/>
        <w:jc w:val="both"/>
        <w:rPr>
          <w:sz w:val="28"/>
          <w:szCs w:val="28"/>
        </w:rPr>
      </w:pPr>
      <w:r w:rsidRPr="009A1C52">
        <w:rPr>
          <w:sz w:val="28"/>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007030F4" w:rsidRPr="009A1C52">
        <w:rPr>
          <w:sz w:val="28"/>
          <w:szCs w:val="28"/>
        </w:rPr>
        <w:br/>
      </w:r>
      <w:r w:rsidRPr="009A1C52">
        <w:rPr>
          <w:sz w:val="28"/>
          <w:szCs w:val="28"/>
        </w:rPr>
        <w:t xml:space="preserve">и распространение христианства. Император Константин I, перенос столицы </w:t>
      </w:r>
      <w:r w:rsidR="007030F4" w:rsidRPr="009A1C52">
        <w:rPr>
          <w:sz w:val="28"/>
          <w:szCs w:val="28"/>
        </w:rPr>
        <w:br/>
      </w:r>
      <w:r w:rsidRPr="009A1C52">
        <w:rPr>
          <w:sz w:val="28"/>
          <w:szCs w:val="28"/>
        </w:rPr>
        <w:t>в Константинополь. Разделение Римской империи на Западную и Восточную части.</w:t>
      </w:r>
    </w:p>
    <w:p w14:paraId="76205E6C" w14:textId="77777777" w:rsidR="00C4341B" w:rsidRPr="009A1C52" w:rsidRDefault="00C4341B" w:rsidP="009A1C52">
      <w:pPr>
        <w:spacing w:line="360" w:lineRule="auto"/>
        <w:ind w:firstLine="567"/>
        <w:jc w:val="both"/>
        <w:rPr>
          <w:sz w:val="28"/>
          <w:szCs w:val="28"/>
        </w:rPr>
      </w:pPr>
      <w:r w:rsidRPr="009A1C52">
        <w:rPr>
          <w:sz w:val="28"/>
          <w:szCs w:val="28"/>
        </w:rPr>
        <w:t>Начало Великого переселения народов. Рим и варвары. Падение Западной Римской империи.</w:t>
      </w:r>
    </w:p>
    <w:p w14:paraId="52D35BA8" w14:textId="77777777" w:rsidR="00C4341B" w:rsidRPr="009A1C52" w:rsidRDefault="00C4341B" w:rsidP="009A1C52">
      <w:pPr>
        <w:spacing w:line="360" w:lineRule="auto"/>
        <w:ind w:firstLine="567"/>
        <w:jc w:val="both"/>
        <w:rPr>
          <w:sz w:val="28"/>
          <w:szCs w:val="28"/>
        </w:rPr>
      </w:pPr>
      <w:r w:rsidRPr="009A1C52">
        <w:rPr>
          <w:sz w:val="28"/>
          <w:szCs w:val="28"/>
        </w:rPr>
        <w:t xml:space="preserve">150.3.3.9.5. Культура Древнего Рима. </w:t>
      </w:r>
    </w:p>
    <w:p w14:paraId="117010A1" w14:textId="77777777" w:rsidR="00C4341B" w:rsidRPr="009A1C52" w:rsidRDefault="00C4341B" w:rsidP="009A1C52">
      <w:pPr>
        <w:spacing w:line="360" w:lineRule="auto"/>
        <w:ind w:firstLine="567"/>
        <w:jc w:val="both"/>
        <w:rPr>
          <w:sz w:val="28"/>
          <w:szCs w:val="28"/>
        </w:rPr>
      </w:pPr>
      <w:r w:rsidRPr="009A1C52">
        <w:rPr>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33AA6BD" w14:textId="77777777" w:rsidR="00C4341B" w:rsidRPr="009A1C52" w:rsidRDefault="00C4341B" w:rsidP="009A1C52">
      <w:pPr>
        <w:spacing w:line="360" w:lineRule="auto"/>
        <w:ind w:firstLine="567"/>
        <w:jc w:val="both"/>
        <w:rPr>
          <w:sz w:val="28"/>
          <w:szCs w:val="28"/>
        </w:rPr>
      </w:pPr>
      <w:r w:rsidRPr="009A1C52">
        <w:rPr>
          <w:sz w:val="28"/>
          <w:szCs w:val="28"/>
        </w:rPr>
        <w:lastRenderedPageBreak/>
        <w:t xml:space="preserve">150.3.3.9.6. Обобщение. </w:t>
      </w:r>
    </w:p>
    <w:p w14:paraId="4C1B679E" w14:textId="77777777" w:rsidR="00C4341B" w:rsidRPr="009A1C52" w:rsidRDefault="00C4341B" w:rsidP="009A1C52">
      <w:pPr>
        <w:spacing w:line="360" w:lineRule="auto"/>
        <w:ind w:firstLine="567"/>
        <w:jc w:val="both"/>
        <w:rPr>
          <w:sz w:val="28"/>
          <w:szCs w:val="28"/>
        </w:rPr>
      </w:pPr>
      <w:r w:rsidRPr="009A1C52">
        <w:rPr>
          <w:sz w:val="28"/>
          <w:szCs w:val="28"/>
        </w:rPr>
        <w:t>Историческое и культурное наследие цивилизаций Древнего мира.</w:t>
      </w:r>
    </w:p>
    <w:p w14:paraId="5262F2C3" w14:textId="77777777" w:rsidR="00C4341B" w:rsidRPr="009A1C52" w:rsidRDefault="00C4341B" w:rsidP="009A1C52">
      <w:pPr>
        <w:spacing w:line="360" w:lineRule="auto"/>
        <w:ind w:firstLine="567"/>
        <w:jc w:val="both"/>
        <w:rPr>
          <w:sz w:val="28"/>
          <w:szCs w:val="28"/>
        </w:rPr>
      </w:pPr>
      <w:r w:rsidRPr="009A1C52">
        <w:rPr>
          <w:sz w:val="28"/>
          <w:szCs w:val="28"/>
        </w:rPr>
        <w:t>150.3.4. История нашего края</w:t>
      </w:r>
    </w:p>
    <w:p w14:paraId="3907FEED" w14:textId="77777777" w:rsidR="00C4341B" w:rsidRPr="009A1C52" w:rsidRDefault="00C4341B" w:rsidP="009A1C52">
      <w:pPr>
        <w:spacing w:line="360" w:lineRule="auto"/>
        <w:ind w:firstLine="567"/>
        <w:jc w:val="both"/>
        <w:rPr>
          <w:sz w:val="28"/>
          <w:szCs w:val="28"/>
        </w:rPr>
      </w:pPr>
      <w:r w:rsidRPr="009A1C52">
        <w:rPr>
          <w:sz w:val="28"/>
          <w:szCs w:val="28"/>
        </w:rPr>
        <w:t>150.3.4.1. Россия - наш общий дом.</w:t>
      </w:r>
    </w:p>
    <w:p w14:paraId="02CBAD02" w14:textId="00CA8257" w:rsidR="00C4341B" w:rsidRPr="009A1C52" w:rsidRDefault="00C4341B" w:rsidP="009A1C52">
      <w:pPr>
        <w:spacing w:line="360" w:lineRule="auto"/>
        <w:ind w:firstLine="567"/>
        <w:jc w:val="both"/>
        <w:rPr>
          <w:sz w:val="28"/>
          <w:szCs w:val="28"/>
        </w:rPr>
      </w:pPr>
      <w:r w:rsidRPr="009A1C52">
        <w:rPr>
          <w:sz w:val="28"/>
          <w:szCs w:val="28"/>
        </w:rPr>
        <w:t xml:space="preserve">150.3.4.1.1. Зачем изучать курс </w:t>
      </w:r>
      <w:r w:rsidR="00DF34B8" w:rsidRPr="009A1C52">
        <w:rPr>
          <w:sz w:val="28"/>
          <w:szCs w:val="28"/>
        </w:rPr>
        <w:t>«</w:t>
      </w:r>
      <w:r w:rsidRPr="009A1C52">
        <w:rPr>
          <w:sz w:val="28"/>
          <w:szCs w:val="28"/>
        </w:rPr>
        <w:t>История нашего края</w:t>
      </w:r>
      <w:r w:rsidR="00DF34B8" w:rsidRPr="009A1C52">
        <w:rPr>
          <w:sz w:val="28"/>
          <w:szCs w:val="28"/>
        </w:rPr>
        <w:t>»</w:t>
      </w:r>
      <w:r w:rsidRPr="009A1C52">
        <w:rPr>
          <w:sz w:val="28"/>
          <w:szCs w:val="28"/>
        </w:rPr>
        <w:t xml:space="preserve">. </w:t>
      </w:r>
    </w:p>
    <w:p w14:paraId="5AB8D036" w14:textId="0C7EE1D4" w:rsidR="00C4341B" w:rsidRPr="009A1C52" w:rsidRDefault="00C4341B" w:rsidP="009A1C52">
      <w:pPr>
        <w:spacing w:line="360" w:lineRule="auto"/>
        <w:ind w:firstLine="567"/>
        <w:jc w:val="both"/>
        <w:rPr>
          <w:sz w:val="28"/>
          <w:szCs w:val="28"/>
        </w:rPr>
      </w:pPr>
      <w:r w:rsidRPr="009A1C52">
        <w:rPr>
          <w:sz w:val="28"/>
          <w:szCs w:val="28"/>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Что такое история </w:t>
      </w:r>
      <w:r w:rsidR="007030F4" w:rsidRPr="009A1C52">
        <w:rPr>
          <w:sz w:val="28"/>
          <w:szCs w:val="28"/>
        </w:rPr>
        <w:br/>
      </w:r>
      <w:r w:rsidRPr="009A1C52">
        <w:rPr>
          <w:sz w:val="28"/>
          <w:szCs w:val="28"/>
        </w:rPr>
        <w:t>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7F188115" w14:textId="77777777" w:rsidR="00C4341B" w:rsidRPr="009A1C52" w:rsidRDefault="00C4341B" w:rsidP="009A1C52">
      <w:pPr>
        <w:spacing w:line="360" w:lineRule="auto"/>
        <w:ind w:firstLine="567"/>
        <w:jc w:val="both"/>
        <w:rPr>
          <w:sz w:val="28"/>
          <w:szCs w:val="28"/>
        </w:rPr>
      </w:pPr>
      <w:r w:rsidRPr="009A1C52">
        <w:rPr>
          <w:sz w:val="28"/>
          <w:szCs w:val="28"/>
        </w:rPr>
        <w:t>150.3.4.1.2. Наш дом - Россия.</w:t>
      </w:r>
    </w:p>
    <w:p w14:paraId="6A1CEED3" w14:textId="77777777" w:rsidR="00C4341B" w:rsidRPr="009A1C52" w:rsidRDefault="00C4341B" w:rsidP="009A1C52">
      <w:pPr>
        <w:spacing w:line="360" w:lineRule="auto"/>
        <w:ind w:firstLine="567"/>
        <w:jc w:val="both"/>
        <w:rPr>
          <w:sz w:val="28"/>
          <w:szCs w:val="28"/>
        </w:rPr>
      </w:pPr>
      <w:r w:rsidRPr="009A1C52">
        <w:rPr>
          <w:sz w:val="28"/>
          <w:szCs w:val="28"/>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14:paraId="7302F994" w14:textId="77777777" w:rsidR="00C4341B" w:rsidRPr="009A1C52" w:rsidRDefault="00C4341B" w:rsidP="009A1C52">
      <w:pPr>
        <w:spacing w:line="360" w:lineRule="auto"/>
        <w:ind w:firstLine="567"/>
        <w:jc w:val="both"/>
        <w:rPr>
          <w:sz w:val="28"/>
          <w:szCs w:val="28"/>
        </w:rPr>
      </w:pPr>
      <w:r w:rsidRPr="009A1C52">
        <w:rPr>
          <w:sz w:val="28"/>
          <w:szCs w:val="28"/>
        </w:rPr>
        <w:t>150.3.4.1.3. Язык и история.</w:t>
      </w:r>
    </w:p>
    <w:p w14:paraId="542D964E" w14:textId="77777777" w:rsidR="00C4341B" w:rsidRPr="009A1C52" w:rsidRDefault="00C4341B" w:rsidP="009A1C52">
      <w:pPr>
        <w:spacing w:line="360" w:lineRule="auto"/>
        <w:ind w:firstLine="567"/>
        <w:jc w:val="both"/>
        <w:rPr>
          <w:sz w:val="28"/>
          <w:szCs w:val="28"/>
        </w:rPr>
      </w:pPr>
      <w:r w:rsidRPr="009A1C52">
        <w:rPr>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73EC0B9E" w14:textId="77777777" w:rsidR="00C4341B" w:rsidRPr="009A1C52" w:rsidRDefault="00C4341B" w:rsidP="009A1C52">
      <w:pPr>
        <w:spacing w:line="360" w:lineRule="auto"/>
        <w:ind w:firstLine="567"/>
        <w:jc w:val="both"/>
        <w:rPr>
          <w:sz w:val="28"/>
          <w:szCs w:val="28"/>
        </w:rPr>
      </w:pPr>
      <w:r w:rsidRPr="009A1C52">
        <w:rPr>
          <w:sz w:val="28"/>
          <w:szCs w:val="28"/>
        </w:rP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4186B212" w14:textId="77777777" w:rsidR="00C4341B" w:rsidRPr="009A1C52" w:rsidRDefault="00C4341B" w:rsidP="009A1C52">
      <w:pPr>
        <w:spacing w:line="360" w:lineRule="auto"/>
        <w:ind w:firstLine="567"/>
        <w:jc w:val="both"/>
        <w:rPr>
          <w:sz w:val="28"/>
          <w:szCs w:val="28"/>
        </w:rPr>
      </w:pPr>
      <w:r w:rsidRPr="009A1C52">
        <w:rPr>
          <w:sz w:val="28"/>
          <w:szCs w:val="28"/>
        </w:rPr>
        <w:t>150.3.4.1.5. Истоки родной культуры.</w:t>
      </w:r>
    </w:p>
    <w:p w14:paraId="676A382D" w14:textId="77777777" w:rsidR="00C4341B" w:rsidRPr="009A1C52" w:rsidRDefault="00C4341B" w:rsidP="009A1C52">
      <w:pPr>
        <w:spacing w:line="360" w:lineRule="auto"/>
        <w:ind w:firstLine="567"/>
        <w:jc w:val="both"/>
        <w:rPr>
          <w:sz w:val="28"/>
          <w:szCs w:val="28"/>
        </w:rPr>
      </w:pPr>
      <w:r w:rsidRPr="009A1C52">
        <w:rPr>
          <w:sz w:val="28"/>
          <w:szCs w:val="28"/>
        </w:rPr>
        <w:lastRenderedPageBreak/>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70F9F5CE" w14:textId="77777777" w:rsidR="00C4341B" w:rsidRPr="009A1C52" w:rsidRDefault="00C4341B" w:rsidP="009A1C52">
      <w:pPr>
        <w:spacing w:line="360" w:lineRule="auto"/>
        <w:ind w:firstLine="567"/>
        <w:jc w:val="both"/>
        <w:rPr>
          <w:sz w:val="28"/>
          <w:szCs w:val="28"/>
        </w:rPr>
      </w:pPr>
      <w:r w:rsidRPr="009A1C52">
        <w:rPr>
          <w:sz w:val="28"/>
          <w:szCs w:val="28"/>
        </w:rPr>
        <w:t>150.3.4.1.6. Материальная культура.</w:t>
      </w:r>
    </w:p>
    <w:p w14:paraId="4057C969" w14:textId="77777777" w:rsidR="00C4341B" w:rsidRPr="009A1C52" w:rsidRDefault="00C4341B" w:rsidP="009A1C52">
      <w:pPr>
        <w:spacing w:line="360" w:lineRule="auto"/>
        <w:ind w:firstLine="567"/>
        <w:jc w:val="both"/>
        <w:rPr>
          <w:sz w:val="28"/>
          <w:szCs w:val="28"/>
        </w:rPr>
      </w:pPr>
      <w:r w:rsidRPr="009A1C52">
        <w:rPr>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02D69871" w14:textId="77777777" w:rsidR="00C4341B" w:rsidRPr="009A1C52" w:rsidRDefault="00C4341B" w:rsidP="009A1C52">
      <w:pPr>
        <w:spacing w:line="360" w:lineRule="auto"/>
        <w:ind w:firstLine="567"/>
        <w:jc w:val="both"/>
        <w:rPr>
          <w:sz w:val="28"/>
          <w:szCs w:val="28"/>
        </w:rPr>
      </w:pPr>
      <w:r w:rsidRPr="009A1C52">
        <w:rPr>
          <w:sz w:val="28"/>
          <w:szCs w:val="28"/>
        </w:rPr>
        <w:t>150.3.4.1.7. Духовная культура и духовно-нравственные ценности.</w:t>
      </w:r>
    </w:p>
    <w:p w14:paraId="7DA2CB9D" w14:textId="77777777" w:rsidR="00C4341B" w:rsidRPr="009A1C52" w:rsidRDefault="00C4341B" w:rsidP="009A1C52">
      <w:pPr>
        <w:spacing w:line="360" w:lineRule="auto"/>
        <w:ind w:firstLine="567"/>
        <w:jc w:val="both"/>
        <w:rPr>
          <w:sz w:val="28"/>
          <w:szCs w:val="28"/>
        </w:rPr>
      </w:pPr>
      <w:r w:rsidRPr="009A1C52">
        <w:rPr>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96A3873" w14:textId="77777777" w:rsidR="00C4341B" w:rsidRPr="009A1C52" w:rsidRDefault="00C4341B" w:rsidP="009A1C52">
      <w:pPr>
        <w:spacing w:line="360" w:lineRule="auto"/>
        <w:ind w:firstLine="567"/>
        <w:jc w:val="both"/>
        <w:rPr>
          <w:sz w:val="28"/>
          <w:szCs w:val="28"/>
        </w:rPr>
      </w:pPr>
      <w:r w:rsidRPr="009A1C52">
        <w:rPr>
          <w:sz w:val="28"/>
          <w:szCs w:val="28"/>
        </w:rPr>
        <w:t>150.3.4.1.8. Культура и религия.</w:t>
      </w:r>
    </w:p>
    <w:p w14:paraId="2B0492A2" w14:textId="77777777" w:rsidR="00C4341B" w:rsidRPr="009A1C52" w:rsidRDefault="00C4341B" w:rsidP="009A1C52">
      <w:pPr>
        <w:spacing w:line="360" w:lineRule="auto"/>
        <w:ind w:firstLine="567"/>
        <w:jc w:val="both"/>
        <w:rPr>
          <w:sz w:val="28"/>
          <w:szCs w:val="28"/>
        </w:rPr>
      </w:pPr>
      <w:r w:rsidRPr="009A1C52">
        <w:rPr>
          <w:sz w:val="28"/>
          <w:szCs w:val="28"/>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14:paraId="697A182E" w14:textId="77777777" w:rsidR="00C4341B" w:rsidRPr="009A1C52" w:rsidRDefault="00C4341B" w:rsidP="009A1C52">
      <w:pPr>
        <w:spacing w:line="360" w:lineRule="auto"/>
        <w:ind w:firstLine="567"/>
        <w:jc w:val="both"/>
        <w:rPr>
          <w:sz w:val="28"/>
          <w:szCs w:val="28"/>
        </w:rPr>
      </w:pPr>
      <w:r w:rsidRPr="009A1C52">
        <w:rPr>
          <w:sz w:val="28"/>
          <w:szCs w:val="28"/>
        </w:rPr>
        <w:t>150.3.4.1.9. Культура и образование.</w:t>
      </w:r>
    </w:p>
    <w:p w14:paraId="0BFE99EB" w14:textId="77777777" w:rsidR="00C4341B" w:rsidRPr="009A1C52" w:rsidRDefault="00C4341B" w:rsidP="009A1C52">
      <w:pPr>
        <w:spacing w:line="360" w:lineRule="auto"/>
        <w:ind w:firstLine="567"/>
        <w:jc w:val="both"/>
        <w:rPr>
          <w:sz w:val="28"/>
          <w:szCs w:val="28"/>
        </w:rPr>
      </w:pPr>
      <w:r w:rsidRPr="009A1C52">
        <w:rPr>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416393DA" w14:textId="77777777" w:rsidR="00C4341B" w:rsidRPr="009A1C52" w:rsidRDefault="00C4341B" w:rsidP="009A1C52">
      <w:pPr>
        <w:spacing w:line="360" w:lineRule="auto"/>
        <w:ind w:firstLine="567"/>
        <w:jc w:val="both"/>
        <w:rPr>
          <w:sz w:val="28"/>
          <w:szCs w:val="28"/>
        </w:rPr>
      </w:pPr>
      <w:r w:rsidRPr="009A1C52">
        <w:rPr>
          <w:sz w:val="28"/>
          <w:szCs w:val="28"/>
        </w:rPr>
        <w:t>150.3.4.1.10. Родина начинается с семьи.</w:t>
      </w:r>
    </w:p>
    <w:p w14:paraId="242BF6FA" w14:textId="77777777" w:rsidR="00C4341B" w:rsidRPr="009A1C52" w:rsidRDefault="00C4341B" w:rsidP="009A1C52">
      <w:pPr>
        <w:spacing w:line="360" w:lineRule="auto"/>
        <w:ind w:firstLine="567"/>
        <w:jc w:val="both"/>
        <w:rPr>
          <w:sz w:val="28"/>
          <w:szCs w:val="28"/>
        </w:rPr>
      </w:pPr>
      <w:r w:rsidRPr="009A1C52">
        <w:rPr>
          <w:sz w:val="28"/>
          <w:szCs w:val="28"/>
        </w:rPr>
        <w:t>Семья - базовый элемент общества. Семейные ценности, традиции и культура. Помощь сиротам как духовно-нравственный долг человека.</w:t>
      </w:r>
    </w:p>
    <w:p w14:paraId="45AE940F" w14:textId="77777777" w:rsidR="00C4341B" w:rsidRPr="009A1C52" w:rsidRDefault="00C4341B" w:rsidP="009A1C52">
      <w:pPr>
        <w:spacing w:line="360" w:lineRule="auto"/>
        <w:ind w:firstLine="567"/>
        <w:jc w:val="both"/>
        <w:rPr>
          <w:sz w:val="28"/>
          <w:szCs w:val="28"/>
        </w:rPr>
      </w:pPr>
      <w:r w:rsidRPr="009A1C52">
        <w:rPr>
          <w:sz w:val="28"/>
          <w:szCs w:val="28"/>
        </w:rPr>
        <w:t>История семьи как часть истории народа, государства, человечества. Как связаны Родина и семья? Что такое Родина и Отечество?</w:t>
      </w:r>
    </w:p>
    <w:p w14:paraId="5572E8FA" w14:textId="77777777" w:rsidR="00C4341B" w:rsidRPr="009A1C52" w:rsidRDefault="00C4341B" w:rsidP="009A1C52">
      <w:pPr>
        <w:spacing w:line="360" w:lineRule="auto"/>
        <w:ind w:firstLine="567"/>
        <w:jc w:val="both"/>
        <w:rPr>
          <w:sz w:val="28"/>
          <w:szCs w:val="28"/>
        </w:rPr>
      </w:pPr>
      <w:r w:rsidRPr="009A1C52">
        <w:rPr>
          <w:sz w:val="28"/>
          <w:szCs w:val="28"/>
        </w:rPr>
        <w:lastRenderedPageBreak/>
        <w:t>Семейные традиции народов России. Межнациональные семьи. Семейное воспитание как трансляция ценностей.</w:t>
      </w:r>
    </w:p>
    <w:p w14:paraId="34609D61" w14:textId="77777777" w:rsidR="00C4341B" w:rsidRPr="009A1C52" w:rsidRDefault="00C4341B" w:rsidP="009A1C52">
      <w:pPr>
        <w:spacing w:line="360" w:lineRule="auto"/>
        <w:ind w:firstLine="567"/>
        <w:jc w:val="both"/>
        <w:rPr>
          <w:sz w:val="28"/>
          <w:szCs w:val="28"/>
        </w:rPr>
      </w:pPr>
      <w:r w:rsidRPr="009A1C52">
        <w:rPr>
          <w:sz w:val="28"/>
          <w:szCs w:val="28"/>
        </w:rPr>
        <w:t>150.3.4.1.11. Россия - единая страна. Русский мир. Общая история, сходство культурных традиций, единые духовно-нравственные ценности народов России.</w:t>
      </w:r>
    </w:p>
    <w:p w14:paraId="798274EA" w14:textId="77777777" w:rsidR="00C4341B" w:rsidRPr="009A1C52" w:rsidRDefault="00C4341B" w:rsidP="009A1C52">
      <w:pPr>
        <w:spacing w:line="360" w:lineRule="auto"/>
        <w:ind w:firstLine="567"/>
        <w:jc w:val="both"/>
        <w:rPr>
          <w:sz w:val="28"/>
          <w:szCs w:val="28"/>
        </w:rPr>
      </w:pPr>
      <w:r w:rsidRPr="009A1C52">
        <w:rPr>
          <w:sz w:val="28"/>
          <w:szCs w:val="28"/>
        </w:rPr>
        <w:t>150.3.4.1.12. Самопознание (практическое занятие).</w:t>
      </w:r>
    </w:p>
    <w:p w14:paraId="1CCC3DAE" w14:textId="77777777" w:rsidR="00C4341B" w:rsidRPr="009A1C52" w:rsidRDefault="00C4341B" w:rsidP="009A1C52">
      <w:pPr>
        <w:spacing w:line="360" w:lineRule="auto"/>
        <w:ind w:firstLine="567"/>
        <w:jc w:val="both"/>
        <w:rPr>
          <w:sz w:val="28"/>
          <w:szCs w:val="28"/>
        </w:rPr>
      </w:pPr>
      <w:r w:rsidRPr="009A1C52">
        <w:rPr>
          <w:sz w:val="28"/>
          <w:szCs w:val="28"/>
        </w:rPr>
        <w:t>Автобиография и автопортрет: кто я и что я люблю. Как устроена моя жизнь. Моя семья. Выполнение проекта.</w:t>
      </w:r>
    </w:p>
    <w:p w14:paraId="6266FBAC" w14:textId="77777777" w:rsidR="00C4341B" w:rsidRPr="009A1C52" w:rsidRDefault="00C4341B" w:rsidP="009A1C52">
      <w:pPr>
        <w:spacing w:line="360" w:lineRule="auto"/>
        <w:ind w:firstLine="567"/>
        <w:jc w:val="both"/>
        <w:rPr>
          <w:sz w:val="28"/>
          <w:szCs w:val="28"/>
        </w:rPr>
      </w:pPr>
      <w:r w:rsidRPr="009A1C52">
        <w:rPr>
          <w:sz w:val="28"/>
          <w:szCs w:val="28"/>
        </w:rPr>
        <w:t>150.3.4.1.13. История нашего края в древности (до образования российского государства или до вхождения края в его состав)</w:t>
      </w:r>
    </w:p>
    <w:p w14:paraId="23D1EFEB" w14:textId="77777777" w:rsidR="00C4341B" w:rsidRPr="009A1C52" w:rsidRDefault="00C4341B" w:rsidP="009A1C52">
      <w:pPr>
        <w:spacing w:line="360" w:lineRule="auto"/>
        <w:ind w:firstLine="567"/>
        <w:jc w:val="both"/>
        <w:rPr>
          <w:sz w:val="28"/>
          <w:szCs w:val="28"/>
          <w:lang w:eastAsia="en-US"/>
        </w:rPr>
      </w:pPr>
      <w:r w:rsidRPr="009A1C52">
        <w:rPr>
          <w:sz w:val="28"/>
          <w:szCs w:val="28"/>
        </w:rPr>
        <w:t>150.4. Содержание обучения в 6 классе.</w:t>
      </w:r>
    </w:p>
    <w:p w14:paraId="47EDDC91" w14:textId="77777777" w:rsidR="00C4341B" w:rsidRPr="009A1C52" w:rsidRDefault="00C4341B" w:rsidP="009A1C52">
      <w:pPr>
        <w:spacing w:line="360" w:lineRule="auto"/>
        <w:ind w:firstLine="567"/>
        <w:jc w:val="both"/>
        <w:rPr>
          <w:sz w:val="28"/>
          <w:szCs w:val="28"/>
        </w:rPr>
      </w:pPr>
      <w:r w:rsidRPr="009A1C52">
        <w:rPr>
          <w:sz w:val="28"/>
          <w:szCs w:val="28"/>
        </w:rPr>
        <w:t xml:space="preserve">150.4.1. Всеобщая история. История Средних веков. V – конец XV вв. </w:t>
      </w:r>
    </w:p>
    <w:p w14:paraId="0B338A7C"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150.4.1.1. Введение. </w:t>
      </w:r>
    </w:p>
    <w:p w14:paraId="5354686C" w14:textId="77777777" w:rsidR="00C4341B" w:rsidRPr="009A1C52" w:rsidRDefault="00C4341B" w:rsidP="009A1C52">
      <w:pPr>
        <w:spacing w:line="360" w:lineRule="auto"/>
        <w:ind w:firstLine="567"/>
        <w:jc w:val="both"/>
        <w:rPr>
          <w:sz w:val="28"/>
          <w:szCs w:val="28"/>
        </w:rPr>
      </w:pPr>
      <w:r w:rsidRPr="009A1C52">
        <w:rPr>
          <w:sz w:val="28"/>
          <w:szCs w:val="28"/>
        </w:rPr>
        <w:t>Средние века: понятие, хронологические рамки и периодизация Средневековья.</w:t>
      </w:r>
    </w:p>
    <w:p w14:paraId="6836EBF8" w14:textId="77777777" w:rsidR="00C4341B" w:rsidRPr="009A1C52" w:rsidRDefault="00C4341B" w:rsidP="009A1C52">
      <w:pPr>
        <w:spacing w:line="360" w:lineRule="auto"/>
        <w:ind w:firstLine="567"/>
        <w:jc w:val="both"/>
        <w:rPr>
          <w:sz w:val="28"/>
          <w:szCs w:val="28"/>
        </w:rPr>
      </w:pPr>
      <w:r w:rsidRPr="009A1C52">
        <w:rPr>
          <w:sz w:val="28"/>
          <w:szCs w:val="28"/>
        </w:rPr>
        <w:t xml:space="preserve">150.4.1.2. Народы Европы в раннее Средневековье. </w:t>
      </w:r>
    </w:p>
    <w:p w14:paraId="1E078926" w14:textId="77777777" w:rsidR="00C4341B" w:rsidRPr="009A1C52" w:rsidRDefault="00C4341B" w:rsidP="009A1C52">
      <w:pPr>
        <w:spacing w:line="360" w:lineRule="auto"/>
        <w:ind w:firstLine="567"/>
        <w:jc w:val="both"/>
        <w:rPr>
          <w:sz w:val="28"/>
          <w:szCs w:val="28"/>
        </w:rPr>
      </w:pPr>
      <w:r w:rsidRPr="009A1C52">
        <w:rPr>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2253A8B" w14:textId="3EC4438A" w:rsidR="00C4341B" w:rsidRPr="009A1C52" w:rsidRDefault="00C4341B" w:rsidP="009A1C52">
      <w:pPr>
        <w:spacing w:line="360" w:lineRule="auto"/>
        <w:ind w:firstLine="567"/>
        <w:jc w:val="both"/>
        <w:rPr>
          <w:sz w:val="28"/>
          <w:szCs w:val="28"/>
        </w:rPr>
      </w:pPr>
      <w:r w:rsidRPr="009A1C52">
        <w:rPr>
          <w:sz w:val="28"/>
          <w:szCs w:val="28"/>
        </w:rPr>
        <w:t xml:space="preserve">Франкское государство в VIII‒IX вв. Усиление власти майор домов. Карл Мартелл и его военная реформа. Завоевания Карла Великого. Управление империей. </w:t>
      </w:r>
      <w:r w:rsidR="00DF34B8" w:rsidRPr="009A1C52">
        <w:rPr>
          <w:sz w:val="28"/>
          <w:szCs w:val="28"/>
        </w:rPr>
        <w:t>«</w:t>
      </w:r>
      <w:r w:rsidRPr="009A1C52">
        <w:rPr>
          <w:sz w:val="28"/>
          <w:szCs w:val="28"/>
        </w:rPr>
        <w:t>Каролингское возрождение</w:t>
      </w:r>
      <w:r w:rsidR="00DF34B8" w:rsidRPr="009A1C52">
        <w:rPr>
          <w:sz w:val="28"/>
          <w:szCs w:val="28"/>
        </w:rPr>
        <w:t>»</w:t>
      </w:r>
      <w:r w:rsidRPr="009A1C52">
        <w:rPr>
          <w:sz w:val="28"/>
          <w:szCs w:val="28"/>
        </w:rPr>
        <w:t>. Верденский раздел, его причины и значение.</w:t>
      </w:r>
    </w:p>
    <w:p w14:paraId="0943A1C5" w14:textId="77777777" w:rsidR="00C4341B" w:rsidRPr="009A1C52" w:rsidRDefault="00C4341B" w:rsidP="009A1C52">
      <w:pPr>
        <w:spacing w:line="360" w:lineRule="auto"/>
        <w:ind w:firstLine="567"/>
        <w:jc w:val="both"/>
        <w:rPr>
          <w:sz w:val="28"/>
          <w:szCs w:val="28"/>
        </w:rPr>
      </w:pPr>
      <w:r w:rsidRPr="009A1C52">
        <w:rPr>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2A1A9AF" w14:textId="77777777" w:rsidR="00C4341B" w:rsidRPr="009A1C52" w:rsidRDefault="00C4341B" w:rsidP="009A1C52">
      <w:pPr>
        <w:spacing w:line="360" w:lineRule="auto"/>
        <w:ind w:firstLine="567"/>
        <w:jc w:val="both"/>
        <w:rPr>
          <w:sz w:val="28"/>
          <w:szCs w:val="28"/>
        </w:rPr>
      </w:pPr>
      <w:r w:rsidRPr="009A1C52">
        <w:rPr>
          <w:sz w:val="28"/>
          <w:szCs w:val="28"/>
        </w:rPr>
        <w:t xml:space="preserve">150.4.1.3. Византийская империя в VI‒ХI вв. </w:t>
      </w:r>
    </w:p>
    <w:p w14:paraId="0EF74B03" w14:textId="77777777" w:rsidR="00C4341B" w:rsidRPr="009A1C52" w:rsidRDefault="00C4341B" w:rsidP="009A1C52">
      <w:pPr>
        <w:spacing w:line="360" w:lineRule="auto"/>
        <w:ind w:firstLine="567"/>
        <w:jc w:val="both"/>
        <w:rPr>
          <w:sz w:val="28"/>
          <w:szCs w:val="28"/>
        </w:rPr>
      </w:pPr>
      <w:r w:rsidRPr="009A1C52">
        <w:rPr>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40055A8E" w14:textId="77777777" w:rsidR="00C4341B" w:rsidRPr="009A1C52" w:rsidRDefault="00C4341B" w:rsidP="009A1C52">
      <w:pPr>
        <w:spacing w:line="360" w:lineRule="auto"/>
        <w:ind w:firstLine="567"/>
        <w:jc w:val="both"/>
        <w:rPr>
          <w:sz w:val="28"/>
          <w:szCs w:val="28"/>
        </w:rPr>
      </w:pPr>
      <w:r w:rsidRPr="009A1C52">
        <w:rPr>
          <w:sz w:val="28"/>
          <w:szCs w:val="28"/>
        </w:rPr>
        <w:lastRenderedPageBreak/>
        <w:t xml:space="preserve">150.4.1.4. Арабы в VI‒ХI вв. </w:t>
      </w:r>
    </w:p>
    <w:p w14:paraId="286FC75D" w14:textId="7AAA3989" w:rsidR="00C4341B" w:rsidRPr="009A1C52" w:rsidRDefault="00C4341B" w:rsidP="009A1C52">
      <w:pPr>
        <w:spacing w:line="360" w:lineRule="auto"/>
        <w:ind w:firstLine="567"/>
        <w:jc w:val="both"/>
        <w:rPr>
          <w:sz w:val="28"/>
          <w:szCs w:val="28"/>
        </w:rPr>
      </w:pPr>
      <w:r w:rsidRPr="009A1C52">
        <w:rPr>
          <w:sz w:val="28"/>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007030F4" w:rsidRPr="009A1C52">
        <w:rPr>
          <w:sz w:val="28"/>
          <w:szCs w:val="28"/>
        </w:rPr>
        <w:br/>
      </w:r>
      <w:r w:rsidRPr="009A1C52">
        <w:rPr>
          <w:sz w:val="28"/>
          <w:szCs w:val="28"/>
        </w:rPr>
        <w:t>и распад. Культура исламского мира. Образование и наука. Роль арабского языка. Расцвет литературы и искусства. Архитектура.</w:t>
      </w:r>
    </w:p>
    <w:p w14:paraId="63400317" w14:textId="77777777" w:rsidR="00C4341B" w:rsidRPr="009A1C52" w:rsidRDefault="00C4341B" w:rsidP="009A1C52">
      <w:pPr>
        <w:spacing w:line="360" w:lineRule="auto"/>
        <w:ind w:firstLine="567"/>
        <w:jc w:val="both"/>
        <w:rPr>
          <w:sz w:val="28"/>
          <w:szCs w:val="28"/>
        </w:rPr>
      </w:pPr>
      <w:r w:rsidRPr="009A1C52">
        <w:rPr>
          <w:sz w:val="28"/>
          <w:szCs w:val="28"/>
        </w:rPr>
        <w:t xml:space="preserve">150.4.1.5. Средневековое европейское общество. </w:t>
      </w:r>
    </w:p>
    <w:p w14:paraId="29C36E10" w14:textId="77777777" w:rsidR="00C4341B" w:rsidRPr="009A1C52" w:rsidRDefault="00C4341B" w:rsidP="009A1C52">
      <w:pPr>
        <w:spacing w:line="360" w:lineRule="auto"/>
        <w:ind w:firstLine="567"/>
        <w:jc w:val="both"/>
        <w:rPr>
          <w:sz w:val="28"/>
          <w:szCs w:val="28"/>
        </w:rPr>
      </w:pPr>
      <w:r w:rsidRPr="009A1C52">
        <w:rPr>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9621415" w14:textId="6F6E2D76" w:rsidR="00C4341B" w:rsidRPr="009A1C52" w:rsidRDefault="00C4341B" w:rsidP="009A1C52">
      <w:pPr>
        <w:spacing w:line="360" w:lineRule="auto"/>
        <w:ind w:firstLine="567"/>
        <w:jc w:val="both"/>
        <w:rPr>
          <w:sz w:val="28"/>
          <w:szCs w:val="28"/>
        </w:rPr>
      </w:pPr>
      <w:r w:rsidRPr="009A1C52">
        <w:rPr>
          <w:sz w:val="28"/>
          <w:szCs w:val="28"/>
        </w:rPr>
        <w:t xml:space="preserve">Города ‒ центры ремесла, торговли, культуры. Население городов. Цехи </w:t>
      </w:r>
      <w:r w:rsidR="007030F4" w:rsidRPr="009A1C52">
        <w:rPr>
          <w:sz w:val="28"/>
          <w:szCs w:val="28"/>
        </w:rPr>
        <w:br/>
      </w:r>
      <w:r w:rsidRPr="009A1C52">
        <w:rPr>
          <w:sz w:val="28"/>
          <w:szCs w:val="28"/>
        </w:rPr>
        <w:t>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2A95347" w14:textId="77777777" w:rsidR="00C4341B" w:rsidRPr="009A1C52" w:rsidRDefault="00C4341B" w:rsidP="009A1C52">
      <w:pPr>
        <w:spacing w:line="360" w:lineRule="auto"/>
        <w:ind w:firstLine="567"/>
        <w:jc w:val="both"/>
        <w:rPr>
          <w:sz w:val="28"/>
          <w:szCs w:val="28"/>
        </w:rPr>
      </w:pPr>
      <w:r w:rsidRPr="009A1C52">
        <w:rPr>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4ECA8FA" w14:textId="77777777" w:rsidR="00C4341B" w:rsidRPr="009A1C52" w:rsidRDefault="00C4341B" w:rsidP="009A1C52">
      <w:pPr>
        <w:spacing w:line="360" w:lineRule="auto"/>
        <w:ind w:firstLine="567"/>
        <w:jc w:val="both"/>
        <w:rPr>
          <w:sz w:val="28"/>
          <w:szCs w:val="28"/>
        </w:rPr>
      </w:pPr>
      <w:r w:rsidRPr="009A1C52">
        <w:rPr>
          <w:sz w:val="28"/>
          <w:szCs w:val="28"/>
        </w:rPr>
        <w:t xml:space="preserve">150.4.1.6. Государства Европы в ХII‒ХV вв. </w:t>
      </w:r>
    </w:p>
    <w:p w14:paraId="461B6506" w14:textId="77777777" w:rsidR="00C4341B" w:rsidRPr="009A1C52" w:rsidRDefault="00C4341B" w:rsidP="009A1C52">
      <w:pPr>
        <w:spacing w:line="360" w:lineRule="auto"/>
        <w:ind w:firstLine="567"/>
        <w:jc w:val="both"/>
        <w:rPr>
          <w:sz w:val="28"/>
          <w:szCs w:val="28"/>
        </w:rPr>
      </w:pPr>
      <w:r w:rsidRPr="009A1C52">
        <w:rPr>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23FF67BB" w14:textId="77777777" w:rsidR="00C4341B" w:rsidRPr="009A1C52" w:rsidRDefault="00C4341B" w:rsidP="009A1C52">
      <w:pPr>
        <w:spacing w:line="360" w:lineRule="auto"/>
        <w:ind w:firstLine="567"/>
        <w:jc w:val="both"/>
        <w:rPr>
          <w:sz w:val="28"/>
          <w:szCs w:val="28"/>
        </w:rPr>
      </w:pPr>
      <w:r w:rsidRPr="009A1C52">
        <w:rPr>
          <w:sz w:val="28"/>
          <w:szCs w:val="28"/>
        </w:rPr>
        <w:lastRenderedPageBreak/>
        <w:t>Византийская империя и славянские государства в ХII‒ХV вв. Экспансия турок-османов. Османские завоевания на Балканах. Падение Константинополя.</w:t>
      </w:r>
    </w:p>
    <w:p w14:paraId="183B2E87" w14:textId="77777777" w:rsidR="00C4341B" w:rsidRPr="009A1C52" w:rsidRDefault="00C4341B" w:rsidP="009A1C52">
      <w:pPr>
        <w:spacing w:line="360" w:lineRule="auto"/>
        <w:ind w:firstLine="567"/>
        <w:jc w:val="both"/>
        <w:rPr>
          <w:sz w:val="28"/>
          <w:szCs w:val="28"/>
        </w:rPr>
      </w:pPr>
      <w:r w:rsidRPr="009A1C52">
        <w:rPr>
          <w:sz w:val="28"/>
          <w:szCs w:val="28"/>
        </w:rPr>
        <w:t xml:space="preserve">150.4.1.7. Культура средневековой Европы. </w:t>
      </w:r>
    </w:p>
    <w:p w14:paraId="3174B05C" w14:textId="77777777" w:rsidR="00C4341B" w:rsidRPr="009A1C52" w:rsidRDefault="00C4341B" w:rsidP="009A1C52">
      <w:pPr>
        <w:spacing w:line="360" w:lineRule="auto"/>
        <w:ind w:firstLine="567"/>
        <w:jc w:val="both"/>
        <w:rPr>
          <w:sz w:val="28"/>
          <w:szCs w:val="28"/>
        </w:rPr>
      </w:pPr>
      <w:r w:rsidRPr="009A1C52">
        <w:rPr>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649E7F8E" w14:textId="77777777" w:rsidR="00C4341B" w:rsidRPr="009A1C52" w:rsidRDefault="00C4341B" w:rsidP="009A1C52">
      <w:pPr>
        <w:spacing w:line="360" w:lineRule="auto"/>
        <w:ind w:firstLine="567"/>
        <w:jc w:val="both"/>
        <w:rPr>
          <w:sz w:val="28"/>
          <w:szCs w:val="28"/>
        </w:rPr>
      </w:pPr>
      <w:r w:rsidRPr="009A1C52">
        <w:rPr>
          <w:sz w:val="28"/>
          <w:szCs w:val="28"/>
        </w:rPr>
        <w:t xml:space="preserve">150.4.1.8. Страны Востока в Средние века. </w:t>
      </w:r>
    </w:p>
    <w:p w14:paraId="2F904507" w14:textId="77777777" w:rsidR="00C4341B" w:rsidRPr="009A1C52" w:rsidRDefault="00C4341B" w:rsidP="009A1C52">
      <w:pPr>
        <w:spacing w:line="360" w:lineRule="auto"/>
        <w:ind w:firstLine="567"/>
        <w:jc w:val="both"/>
        <w:rPr>
          <w:sz w:val="28"/>
          <w:szCs w:val="28"/>
        </w:rPr>
      </w:pPr>
      <w:r w:rsidRPr="009A1C52">
        <w:rPr>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4CB4DA3C" w14:textId="77777777" w:rsidR="00C4341B" w:rsidRPr="009A1C52" w:rsidRDefault="00C4341B" w:rsidP="009A1C52">
      <w:pPr>
        <w:spacing w:line="360" w:lineRule="auto"/>
        <w:ind w:firstLine="567"/>
        <w:jc w:val="both"/>
        <w:rPr>
          <w:sz w:val="28"/>
          <w:szCs w:val="28"/>
        </w:rPr>
      </w:pPr>
      <w:r w:rsidRPr="009A1C52">
        <w:rPr>
          <w:sz w:val="28"/>
          <w:szCs w:val="28"/>
        </w:rPr>
        <w:t>Культура народов Востока. Литература. Архитектура. Традиционные искусства и ремесла.</w:t>
      </w:r>
    </w:p>
    <w:p w14:paraId="51250E95" w14:textId="77777777" w:rsidR="00C4341B" w:rsidRPr="009A1C52" w:rsidRDefault="00C4341B" w:rsidP="009A1C52">
      <w:pPr>
        <w:spacing w:line="360" w:lineRule="auto"/>
        <w:ind w:firstLine="567"/>
        <w:jc w:val="both"/>
        <w:rPr>
          <w:sz w:val="28"/>
          <w:szCs w:val="28"/>
        </w:rPr>
      </w:pPr>
      <w:r w:rsidRPr="009A1C52">
        <w:rPr>
          <w:sz w:val="28"/>
          <w:szCs w:val="28"/>
        </w:rPr>
        <w:t xml:space="preserve">150.4.1.9. Государства доколумбовой Америки в Средние века. </w:t>
      </w:r>
    </w:p>
    <w:p w14:paraId="15AD3B5B" w14:textId="77777777" w:rsidR="00C4341B" w:rsidRPr="009A1C52" w:rsidRDefault="00C4341B" w:rsidP="009A1C52">
      <w:pPr>
        <w:spacing w:line="360" w:lineRule="auto"/>
        <w:ind w:firstLine="567"/>
        <w:jc w:val="both"/>
        <w:rPr>
          <w:sz w:val="28"/>
          <w:szCs w:val="28"/>
        </w:rPr>
      </w:pPr>
      <w:r w:rsidRPr="009A1C52">
        <w:rPr>
          <w:sz w:val="28"/>
          <w:szCs w:val="28"/>
        </w:rPr>
        <w:t>Цивилизации майя, ацтеков и инков: общественный строй, религиозные верования, культура. Появление европейских завоевателей.</w:t>
      </w:r>
    </w:p>
    <w:p w14:paraId="31CAC1A4" w14:textId="77777777" w:rsidR="00C4341B" w:rsidRPr="009A1C52" w:rsidRDefault="00C4341B" w:rsidP="009A1C52">
      <w:pPr>
        <w:spacing w:line="360" w:lineRule="auto"/>
        <w:ind w:firstLine="567"/>
        <w:jc w:val="both"/>
        <w:rPr>
          <w:sz w:val="28"/>
          <w:szCs w:val="28"/>
        </w:rPr>
      </w:pPr>
      <w:r w:rsidRPr="009A1C52">
        <w:rPr>
          <w:sz w:val="28"/>
          <w:szCs w:val="28"/>
        </w:rPr>
        <w:t>150.4.1.10. Государства и народы Африки в Средние века.</w:t>
      </w:r>
    </w:p>
    <w:p w14:paraId="4A73712A" w14:textId="77777777" w:rsidR="00C4341B" w:rsidRPr="009A1C52" w:rsidRDefault="00C4341B" w:rsidP="009A1C52">
      <w:pPr>
        <w:spacing w:line="360" w:lineRule="auto"/>
        <w:ind w:firstLine="567"/>
        <w:jc w:val="both"/>
        <w:rPr>
          <w:sz w:val="28"/>
          <w:szCs w:val="28"/>
        </w:rPr>
      </w:pPr>
      <w:r w:rsidRPr="009A1C52">
        <w:rPr>
          <w:sz w:val="28"/>
          <w:szCs w:val="28"/>
        </w:rPr>
        <w:t>Обобщение.</w:t>
      </w:r>
    </w:p>
    <w:p w14:paraId="49C94820" w14:textId="77777777" w:rsidR="00C4341B" w:rsidRPr="009A1C52" w:rsidRDefault="00C4341B" w:rsidP="009A1C52">
      <w:pPr>
        <w:spacing w:line="360" w:lineRule="auto"/>
        <w:ind w:firstLine="567"/>
        <w:jc w:val="both"/>
        <w:rPr>
          <w:sz w:val="28"/>
          <w:szCs w:val="28"/>
        </w:rPr>
      </w:pPr>
      <w:r w:rsidRPr="009A1C52">
        <w:rPr>
          <w:sz w:val="28"/>
          <w:szCs w:val="28"/>
        </w:rPr>
        <w:t>Историческое и культурное наследие Средних веков.</w:t>
      </w:r>
    </w:p>
    <w:p w14:paraId="49E0D4BB" w14:textId="77777777" w:rsidR="00C4341B" w:rsidRPr="009A1C52" w:rsidRDefault="00C4341B" w:rsidP="009A1C52">
      <w:pPr>
        <w:spacing w:line="360" w:lineRule="auto"/>
        <w:ind w:firstLine="567"/>
        <w:jc w:val="both"/>
        <w:rPr>
          <w:sz w:val="28"/>
          <w:szCs w:val="28"/>
        </w:rPr>
      </w:pPr>
      <w:r w:rsidRPr="009A1C52">
        <w:rPr>
          <w:sz w:val="28"/>
          <w:szCs w:val="28"/>
        </w:rPr>
        <w:t xml:space="preserve">150.4.2. История России с IX до начала XVI вв. </w:t>
      </w:r>
    </w:p>
    <w:p w14:paraId="514DF35B" w14:textId="77777777" w:rsidR="00C4341B" w:rsidRPr="009A1C52" w:rsidRDefault="00C4341B" w:rsidP="009A1C52">
      <w:pPr>
        <w:spacing w:line="360" w:lineRule="auto"/>
        <w:ind w:firstLine="567"/>
        <w:jc w:val="both"/>
        <w:rPr>
          <w:sz w:val="28"/>
          <w:szCs w:val="28"/>
        </w:rPr>
      </w:pPr>
      <w:r w:rsidRPr="009A1C52">
        <w:rPr>
          <w:sz w:val="28"/>
          <w:szCs w:val="28"/>
        </w:rPr>
        <w:t xml:space="preserve">150.4.2.1. Введение. </w:t>
      </w:r>
    </w:p>
    <w:p w14:paraId="367DD9B4" w14:textId="77777777" w:rsidR="00C4341B" w:rsidRPr="009A1C52" w:rsidRDefault="00C4341B" w:rsidP="009A1C52">
      <w:pPr>
        <w:spacing w:line="360" w:lineRule="auto"/>
        <w:ind w:firstLine="567"/>
        <w:jc w:val="both"/>
        <w:rPr>
          <w:sz w:val="28"/>
          <w:szCs w:val="28"/>
        </w:rPr>
      </w:pPr>
      <w:r w:rsidRPr="009A1C52">
        <w:rPr>
          <w:sz w:val="28"/>
          <w:szCs w:val="28"/>
        </w:rP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14:paraId="15159A98" w14:textId="244AE398" w:rsidR="00C4341B" w:rsidRPr="009A1C52" w:rsidRDefault="00C4341B" w:rsidP="009A1C52">
      <w:pPr>
        <w:spacing w:line="360" w:lineRule="auto"/>
        <w:ind w:firstLine="567"/>
        <w:jc w:val="both"/>
        <w:rPr>
          <w:sz w:val="28"/>
          <w:szCs w:val="28"/>
        </w:rPr>
      </w:pPr>
      <w:r w:rsidRPr="009A1C52">
        <w:rPr>
          <w:sz w:val="28"/>
          <w:szCs w:val="28"/>
        </w:rPr>
        <w:lastRenderedPageBreak/>
        <w:t xml:space="preserve">150.4.2.2. Народы и государства на территории нашей страны в древности. Восточная Европа в середине I тыс. н. э. </w:t>
      </w:r>
    </w:p>
    <w:p w14:paraId="78D888A4" w14:textId="77777777" w:rsidR="00C4341B" w:rsidRPr="009A1C52" w:rsidRDefault="00C4341B" w:rsidP="009A1C52">
      <w:pPr>
        <w:spacing w:line="360" w:lineRule="auto"/>
        <w:ind w:firstLine="567"/>
        <w:jc w:val="both"/>
        <w:rPr>
          <w:sz w:val="28"/>
          <w:szCs w:val="28"/>
        </w:rPr>
      </w:pPr>
      <w:r w:rsidRPr="009A1C52">
        <w:rPr>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5FEEA19" w14:textId="77777777" w:rsidR="00C4341B" w:rsidRPr="009A1C52" w:rsidRDefault="00C4341B" w:rsidP="009A1C52">
      <w:pPr>
        <w:spacing w:line="360" w:lineRule="auto"/>
        <w:ind w:firstLine="567"/>
        <w:jc w:val="both"/>
        <w:rPr>
          <w:sz w:val="28"/>
          <w:szCs w:val="28"/>
        </w:rPr>
      </w:pPr>
      <w:r w:rsidRPr="009A1C52">
        <w:rPr>
          <w:sz w:val="28"/>
          <w:szCs w:val="28"/>
        </w:rPr>
        <w:t>Страны и народы Восточной Европы, Сибири и Дальнего Востока, Тюркский каганат, Хазарский каганат, Волжская Булгария.</w:t>
      </w:r>
    </w:p>
    <w:p w14:paraId="3F6797ED" w14:textId="77777777" w:rsidR="00C4341B" w:rsidRPr="009A1C52" w:rsidRDefault="00C4341B" w:rsidP="009A1C52">
      <w:pPr>
        <w:spacing w:line="360" w:lineRule="auto"/>
        <w:ind w:firstLine="567"/>
        <w:jc w:val="both"/>
        <w:rPr>
          <w:sz w:val="28"/>
          <w:szCs w:val="28"/>
        </w:rPr>
      </w:pPr>
      <w:r w:rsidRPr="009A1C52">
        <w:rPr>
          <w:sz w:val="28"/>
          <w:szCs w:val="28"/>
        </w:rPr>
        <w:t xml:space="preserve">150.4.2.3. Русь в IX ‒ начале XII в. </w:t>
      </w:r>
    </w:p>
    <w:p w14:paraId="043C2695" w14:textId="77777777" w:rsidR="00C4341B" w:rsidRPr="009A1C52" w:rsidRDefault="00C4341B" w:rsidP="009A1C52">
      <w:pPr>
        <w:spacing w:line="360" w:lineRule="auto"/>
        <w:ind w:firstLine="567"/>
        <w:jc w:val="both"/>
        <w:rPr>
          <w:sz w:val="28"/>
          <w:szCs w:val="28"/>
        </w:rPr>
      </w:pPr>
      <w:r w:rsidRPr="009A1C52">
        <w:rPr>
          <w:sz w:val="28"/>
          <w:szCs w:val="28"/>
        </w:rP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12A0E08C" w14:textId="77777777" w:rsidR="00C4341B" w:rsidRPr="009A1C52" w:rsidRDefault="00C4341B" w:rsidP="009A1C52">
      <w:pPr>
        <w:spacing w:line="360" w:lineRule="auto"/>
        <w:ind w:firstLine="567"/>
        <w:jc w:val="both"/>
        <w:rPr>
          <w:sz w:val="28"/>
          <w:szCs w:val="28"/>
        </w:rPr>
      </w:pPr>
      <w:r w:rsidRPr="009A1C52">
        <w:rPr>
          <w:sz w:val="28"/>
          <w:szCs w:val="28"/>
        </w:rPr>
        <w:t>Первые известия о Руси. Образование государства.</w:t>
      </w:r>
    </w:p>
    <w:p w14:paraId="7D9D169B" w14:textId="7242406A" w:rsidR="00C4341B" w:rsidRPr="009A1C52" w:rsidRDefault="00C4341B" w:rsidP="009A1C52">
      <w:pPr>
        <w:spacing w:line="360" w:lineRule="auto"/>
        <w:ind w:firstLine="567"/>
        <w:jc w:val="both"/>
        <w:rPr>
          <w:sz w:val="28"/>
          <w:szCs w:val="28"/>
        </w:rPr>
      </w:pPr>
      <w:r w:rsidRPr="009A1C52">
        <w:rPr>
          <w:sz w:val="28"/>
          <w:szCs w:val="28"/>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w:t>
      </w:r>
      <w:r w:rsidR="00DF34B8" w:rsidRPr="009A1C52">
        <w:rPr>
          <w:sz w:val="28"/>
          <w:szCs w:val="28"/>
        </w:rPr>
        <w:t>«</w:t>
      </w:r>
      <w:r w:rsidRPr="009A1C52">
        <w:rPr>
          <w:sz w:val="28"/>
          <w:szCs w:val="28"/>
        </w:rPr>
        <w:t>из варяг в греки</w:t>
      </w:r>
      <w:r w:rsidR="00DF34B8" w:rsidRPr="009A1C52">
        <w:rPr>
          <w:sz w:val="28"/>
          <w:szCs w:val="28"/>
        </w:rPr>
        <w:t>»</w:t>
      </w:r>
      <w:r w:rsidRPr="009A1C52">
        <w:rPr>
          <w:sz w:val="28"/>
          <w:szCs w:val="28"/>
        </w:rPr>
        <w:t>. Волжский торговый путь. Языческий пантеон.</w:t>
      </w:r>
    </w:p>
    <w:p w14:paraId="0E793D3C" w14:textId="77777777" w:rsidR="00C4341B" w:rsidRPr="009A1C52" w:rsidRDefault="00C4341B" w:rsidP="009A1C52">
      <w:pPr>
        <w:spacing w:line="360" w:lineRule="auto"/>
        <w:ind w:firstLine="567"/>
        <w:jc w:val="both"/>
        <w:rPr>
          <w:sz w:val="28"/>
          <w:szCs w:val="28"/>
        </w:rPr>
      </w:pPr>
      <w:r w:rsidRPr="009A1C52">
        <w:rPr>
          <w:sz w:val="28"/>
          <w:szCs w:val="28"/>
        </w:rPr>
        <w:t>Принятие христианства и его значение. Византийское наследие на Руси.</w:t>
      </w:r>
    </w:p>
    <w:p w14:paraId="5C2EE31D" w14:textId="184339AF" w:rsidR="00C4341B" w:rsidRPr="009A1C52" w:rsidRDefault="00C4341B" w:rsidP="009A1C52">
      <w:pPr>
        <w:spacing w:line="360" w:lineRule="auto"/>
        <w:ind w:firstLine="567"/>
        <w:jc w:val="both"/>
        <w:rPr>
          <w:sz w:val="28"/>
          <w:szCs w:val="28"/>
        </w:rPr>
      </w:pPr>
      <w:r w:rsidRPr="009A1C52">
        <w:rPr>
          <w:sz w:val="28"/>
          <w:szCs w:val="28"/>
        </w:rPr>
        <w:t>150.4.2.3.2. Русь в конце X ‒ начале XII в. Территория и население государства Русь (</w:t>
      </w:r>
      <w:r w:rsidR="002D017C" w:rsidRPr="009A1C52">
        <w:rPr>
          <w:sz w:val="28"/>
          <w:szCs w:val="28"/>
        </w:rPr>
        <w:t>«</w:t>
      </w:r>
      <w:r w:rsidRPr="009A1C52">
        <w:rPr>
          <w:sz w:val="28"/>
          <w:szCs w:val="28"/>
        </w:rPr>
        <w:t>Русская земля</w:t>
      </w:r>
      <w:r w:rsidR="002D017C" w:rsidRPr="009A1C52">
        <w:rPr>
          <w:sz w:val="28"/>
          <w:szCs w:val="28"/>
        </w:rPr>
        <w:t>»</w:t>
      </w:r>
      <w:r w:rsidRPr="009A1C52">
        <w:rPr>
          <w:sz w:val="28"/>
          <w:szCs w:val="28"/>
        </w:rPr>
        <w:t>).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0DCBB1D8" w14:textId="77777777" w:rsidR="00C4341B" w:rsidRPr="009A1C52" w:rsidRDefault="00C4341B" w:rsidP="009A1C52">
      <w:pPr>
        <w:spacing w:line="360" w:lineRule="auto"/>
        <w:ind w:firstLine="567"/>
        <w:jc w:val="both"/>
        <w:rPr>
          <w:sz w:val="28"/>
          <w:szCs w:val="28"/>
        </w:rPr>
      </w:pPr>
      <w:r w:rsidRPr="009A1C52">
        <w:rPr>
          <w:sz w:val="28"/>
          <w:szCs w:val="28"/>
        </w:rPr>
        <w:t>Князья, дружина. Духовенство. Городское население. Купцы.</w:t>
      </w:r>
    </w:p>
    <w:p w14:paraId="5A726AEF" w14:textId="77777777" w:rsidR="00C4341B" w:rsidRPr="009A1C52" w:rsidRDefault="00C4341B" w:rsidP="009A1C52">
      <w:pPr>
        <w:spacing w:line="360" w:lineRule="auto"/>
        <w:ind w:firstLine="567"/>
        <w:jc w:val="both"/>
        <w:rPr>
          <w:sz w:val="28"/>
          <w:szCs w:val="28"/>
        </w:rPr>
      </w:pPr>
      <w:r w:rsidRPr="009A1C52">
        <w:rPr>
          <w:sz w:val="28"/>
          <w:szCs w:val="28"/>
        </w:rPr>
        <w:lastRenderedPageBreak/>
        <w:t>Категории рядового и зависимого населения. Древнерусское право: Русская Правда, церковные уставы.</w:t>
      </w:r>
    </w:p>
    <w:p w14:paraId="727D26E4" w14:textId="77777777" w:rsidR="00C4341B" w:rsidRPr="009A1C52" w:rsidRDefault="00C4341B" w:rsidP="009A1C52">
      <w:pPr>
        <w:spacing w:line="360" w:lineRule="auto"/>
        <w:ind w:firstLine="567"/>
        <w:jc w:val="both"/>
        <w:rPr>
          <w:sz w:val="28"/>
          <w:szCs w:val="28"/>
        </w:rPr>
      </w:pPr>
      <w:r w:rsidRPr="009A1C52">
        <w:rPr>
          <w:sz w:val="28"/>
          <w:szCs w:val="28"/>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14:paraId="4649F163" w14:textId="77777777" w:rsidR="00C4341B" w:rsidRPr="009A1C52" w:rsidRDefault="00C4341B" w:rsidP="009A1C52">
      <w:pPr>
        <w:spacing w:line="360" w:lineRule="auto"/>
        <w:ind w:firstLine="567"/>
        <w:jc w:val="both"/>
        <w:rPr>
          <w:sz w:val="28"/>
          <w:szCs w:val="28"/>
        </w:rPr>
      </w:pPr>
      <w:r w:rsidRPr="009A1C52">
        <w:rPr>
          <w:sz w:val="28"/>
          <w:szCs w:val="28"/>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DBE46D9" w14:textId="77777777" w:rsidR="00C4341B" w:rsidRPr="009A1C52" w:rsidRDefault="00C4341B" w:rsidP="009A1C52">
      <w:pPr>
        <w:spacing w:line="360" w:lineRule="auto"/>
        <w:ind w:firstLine="567"/>
        <w:jc w:val="both"/>
        <w:rPr>
          <w:sz w:val="28"/>
          <w:szCs w:val="28"/>
          <w:lang w:eastAsia="en-US"/>
        </w:rPr>
      </w:pPr>
      <w:r w:rsidRPr="009A1C52">
        <w:rPr>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27B0AB2E" w14:textId="1A66C6C1"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Новгородская псалтирь</w:t>
      </w:r>
      <w:r w:rsidRPr="009A1C52">
        <w:rPr>
          <w:sz w:val="28"/>
          <w:szCs w:val="28"/>
        </w:rPr>
        <w:t>»</w:t>
      </w:r>
      <w:r w:rsidR="00C4341B" w:rsidRPr="009A1C52">
        <w:rPr>
          <w:sz w:val="28"/>
          <w:szCs w:val="28"/>
        </w:rPr>
        <w:t xml:space="preserve">. </w:t>
      </w:r>
      <w:r w:rsidRPr="009A1C52">
        <w:rPr>
          <w:sz w:val="28"/>
          <w:szCs w:val="28"/>
        </w:rPr>
        <w:t>«</w:t>
      </w:r>
      <w:r w:rsidR="00C4341B" w:rsidRPr="009A1C52">
        <w:rPr>
          <w:sz w:val="28"/>
          <w:szCs w:val="28"/>
        </w:rPr>
        <w:t>Остромирово Евангелие</w:t>
      </w:r>
      <w:r w:rsidRPr="009A1C52">
        <w:rPr>
          <w:sz w:val="28"/>
          <w:szCs w:val="28"/>
        </w:rPr>
        <w:t>»</w:t>
      </w:r>
      <w:r w:rsidR="00C4341B" w:rsidRPr="009A1C52">
        <w:rPr>
          <w:sz w:val="28"/>
          <w:szCs w:val="28"/>
        </w:rPr>
        <w:t xml:space="preserve">. Появление древнерусской литературы. </w:t>
      </w:r>
      <w:r w:rsidRPr="009A1C52">
        <w:rPr>
          <w:sz w:val="28"/>
          <w:szCs w:val="28"/>
        </w:rPr>
        <w:t>«</w:t>
      </w:r>
      <w:r w:rsidR="00C4341B" w:rsidRPr="009A1C52">
        <w:rPr>
          <w:sz w:val="28"/>
          <w:szCs w:val="28"/>
        </w:rPr>
        <w:t>Слово о Законе и Благодати</w:t>
      </w:r>
      <w:r w:rsidRPr="009A1C52">
        <w:rPr>
          <w:sz w:val="28"/>
          <w:szCs w:val="28"/>
        </w:rPr>
        <w:t>»</w:t>
      </w:r>
      <w:r w:rsidR="00C4341B" w:rsidRPr="009A1C52">
        <w:rPr>
          <w:sz w:val="28"/>
          <w:szCs w:val="28"/>
        </w:rPr>
        <w:t xml:space="preserve">. Произведения летописного жанра. </w:t>
      </w:r>
      <w:r w:rsidRPr="009A1C52">
        <w:rPr>
          <w:sz w:val="28"/>
          <w:szCs w:val="28"/>
        </w:rPr>
        <w:t>«</w:t>
      </w:r>
      <w:r w:rsidR="00C4341B" w:rsidRPr="009A1C52">
        <w:rPr>
          <w:sz w:val="28"/>
          <w:szCs w:val="28"/>
        </w:rPr>
        <w:t>Повесть временных лет</w:t>
      </w:r>
      <w:r w:rsidRPr="009A1C52">
        <w:rPr>
          <w:sz w:val="28"/>
          <w:szCs w:val="28"/>
        </w:rPr>
        <w:t>»</w:t>
      </w:r>
      <w:r w:rsidR="00C4341B" w:rsidRPr="009A1C52">
        <w:rPr>
          <w:sz w:val="28"/>
          <w:szCs w:val="28"/>
        </w:rPr>
        <w:t>.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FA3CDF7" w14:textId="77777777" w:rsidR="00C4341B" w:rsidRPr="009A1C52" w:rsidRDefault="00C4341B" w:rsidP="009A1C52">
      <w:pPr>
        <w:spacing w:line="360" w:lineRule="auto"/>
        <w:ind w:firstLine="567"/>
        <w:jc w:val="both"/>
        <w:rPr>
          <w:sz w:val="28"/>
          <w:szCs w:val="28"/>
        </w:rPr>
      </w:pPr>
      <w:r w:rsidRPr="009A1C52">
        <w:rPr>
          <w:sz w:val="28"/>
          <w:szCs w:val="28"/>
        </w:rPr>
        <w:t xml:space="preserve">150.4.2.4. Русь в середине XII ‒ начале XIII в. </w:t>
      </w:r>
    </w:p>
    <w:p w14:paraId="0A2156CC" w14:textId="77777777" w:rsidR="00C4341B" w:rsidRPr="009A1C52" w:rsidRDefault="00C4341B" w:rsidP="009A1C52">
      <w:pPr>
        <w:spacing w:line="360" w:lineRule="auto"/>
        <w:ind w:firstLine="567"/>
        <w:jc w:val="both"/>
        <w:rPr>
          <w:sz w:val="28"/>
          <w:szCs w:val="28"/>
        </w:rPr>
      </w:pPr>
      <w:r w:rsidRPr="009A1C52">
        <w:rPr>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14:paraId="3C0B9053" w14:textId="6C48E28C" w:rsidR="00C4341B" w:rsidRPr="009A1C52" w:rsidRDefault="00C4341B" w:rsidP="009A1C52">
      <w:pPr>
        <w:spacing w:line="360" w:lineRule="auto"/>
        <w:ind w:firstLine="567"/>
        <w:jc w:val="both"/>
        <w:rPr>
          <w:sz w:val="28"/>
          <w:szCs w:val="28"/>
        </w:rPr>
      </w:pPr>
      <w:r w:rsidRPr="009A1C52">
        <w:rPr>
          <w:sz w:val="28"/>
          <w:szCs w:val="28"/>
        </w:rPr>
        <w:t xml:space="preserve">Летописание и памятники литературы: Киево-Печерский патерик, </w:t>
      </w:r>
      <w:bookmarkStart w:id="16" w:name="_Hlk146893330"/>
      <w:r w:rsidR="00DF34B8" w:rsidRPr="009A1C52">
        <w:rPr>
          <w:sz w:val="28"/>
          <w:szCs w:val="28"/>
        </w:rPr>
        <w:t>«</w:t>
      </w:r>
      <w:r w:rsidRPr="009A1C52">
        <w:rPr>
          <w:sz w:val="28"/>
          <w:szCs w:val="28"/>
        </w:rPr>
        <w:t>Моление Даниила Заточника</w:t>
      </w:r>
      <w:r w:rsidR="00DF34B8" w:rsidRPr="009A1C52">
        <w:rPr>
          <w:sz w:val="28"/>
          <w:szCs w:val="28"/>
        </w:rPr>
        <w:t>»</w:t>
      </w:r>
      <w:r w:rsidRPr="009A1C52">
        <w:rPr>
          <w:sz w:val="28"/>
          <w:szCs w:val="28"/>
        </w:rPr>
        <w:t>,</w:t>
      </w:r>
      <w:bookmarkEnd w:id="16"/>
      <w:r w:rsidRPr="009A1C52">
        <w:rPr>
          <w:sz w:val="28"/>
          <w:szCs w:val="28"/>
        </w:rPr>
        <w:t xml:space="preserve"> </w:t>
      </w:r>
      <w:r w:rsidR="00DF34B8" w:rsidRPr="009A1C52">
        <w:rPr>
          <w:sz w:val="28"/>
          <w:szCs w:val="28"/>
        </w:rPr>
        <w:t>«</w:t>
      </w:r>
      <w:r w:rsidRPr="009A1C52">
        <w:rPr>
          <w:sz w:val="28"/>
          <w:szCs w:val="28"/>
        </w:rPr>
        <w:t>Слово о полку Игореве</w:t>
      </w:r>
      <w:r w:rsidR="00DF34B8" w:rsidRPr="009A1C52">
        <w:rPr>
          <w:sz w:val="28"/>
          <w:szCs w:val="28"/>
        </w:rPr>
        <w:t>»</w:t>
      </w:r>
      <w:r w:rsidRPr="009A1C52">
        <w:rPr>
          <w:sz w:val="28"/>
          <w:szCs w:val="28"/>
        </w:rPr>
        <w:t>. Белокаменные храмы Северо-</w:t>
      </w:r>
      <w:r w:rsidRPr="009A1C52">
        <w:rPr>
          <w:sz w:val="28"/>
          <w:szCs w:val="28"/>
        </w:rPr>
        <w:lastRenderedPageBreak/>
        <w:t>Восточной Руси: Успенский и Дмитровский соборы во Владимире, церковь Покрова на Нерли, Георгиевский собор Юрьева-Польского.</w:t>
      </w:r>
    </w:p>
    <w:p w14:paraId="22AC8D2E"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150.4.2.5. Русские земли и их соседи в середине XIII ‒ XIV в. </w:t>
      </w:r>
    </w:p>
    <w:p w14:paraId="50B0ED0F" w14:textId="40518882" w:rsidR="00C4341B" w:rsidRPr="009A1C52" w:rsidRDefault="00C4341B" w:rsidP="009A1C52">
      <w:pPr>
        <w:spacing w:line="360" w:lineRule="auto"/>
        <w:ind w:firstLine="567"/>
        <w:jc w:val="both"/>
        <w:rPr>
          <w:sz w:val="28"/>
          <w:szCs w:val="28"/>
        </w:rPr>
      </w:pPr>
      <w:r w:rsidRPr="009A1C52">
        <w:rPr>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w:t>
      </w:r>
      <w:r w:rsidR="00DF34B8" w:rsidRPr="009A1C52">
        <w:rPr>
          <w:sz w:val="28"/>
          <w:szCs w:val="28"/>
        </w:rPr>
        <w:t>«</w:t>
      </w:r>
      <w:r w:rsidRPr="009A1C52">
        <w:rPr>
          <w:sz w:val="28"/>
          <w:szCs w:val="28"/>
        </w:rPr>
        <w:t>ордынское иго</w:t>
      </w:r>
      <w:r w:rsidR="00DF34B8" w:rsidRPr="009A1C52">
        <w:rPr>
          <w:sz w:val="28"/>
          <w:szCs w:val="28"/>
        </w:rPr>
        <w:t>»</w:t>
      </w:r>
      <w:r w:rsidRPr="009A1C52">
        <w:rPr>
          <w:sz w:val="28"/>
          <w:szCs w:val="28"/>
        </w:rPr>
        <w:t>).</w:t>
      </w:r>
    </w:p>
    <w:p w14:paraId="2E834000" w14:textId="4EA0FB3A" w:rsidR="00C4341B" w:rsidRPr="009A1C52" w:rsidRDefault="00C4341B" w:rsidP="009A1C52">
      <w:pPr>
        <w:spacing w:line="360" w:lineRule="auto"/>
        <w:ind w:firstLine="567"/>
        <w:jc w:val="both"/>
        <w:rPr>
          <w:sz w:val="28"/>
          <w:szCs w:val="28"/>
        </w:rPr>
      </w:pPr>
      <w:r w:rsidRPr="009A1C52">
        <w:rPr>
          <w:sz w:val="28"/>
          <w:szCs w:val="28"/>
        </w:rPr>
        <w:t xml:space="preserve">Возникновение </w:t>
      </w:r>
      <w:r w:rsidR="00077553" w:rsidRPr="009A1C52">
        <w:rPr>
          <w:sz w:val="28"/>
          <w:szCs w:val="28"/>
        </w:rPr>
        <w:t xml:space="preserve">Великого княжества </w:t>
      </w:r>
      <w:r w:rsidRPr="009A1C52">
        <w:rPr>
          <w:sz w:val="28"/>
          <w:szCs w:val="28"/>
        </w:rPr>
        <w:t>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w:t>
      </w:r>
      <w:r w:rsidR="00077553" w:rsidRPr="009A1C52">
        <w:rPr>
          <w:sz w:val="28"/>
          <w:szCs w:val="28"/>
        </w:rPr>
        <w:t>; б</w:t>
      </w:r>
      <w:r w:rsidRPr="009A1C52">
        <w:rPr>
          <w:sz w:val="28"/>
          <w:szCs w:val="28"/>
        </w:rPr>
        <w:t>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7C3B1AE2" w14:textId="14E86CC9" w:rsidR="00C4341B" w:rsidRPr="009A1C52" w:rsidRDefault="00C4341B" w:rsidP="009A1C52">
      <w:pPr>
        <w:spacing w:line="360" w:lineRule="auto"/>
        <w:ind w:firstLine="567"/>
        <w:jc w:val="both"/>
        <w:rPr>
          <w:sz w:val="28"/>
          <w:szCs w:val="28"/>
        </w:rPr>
      </w:pPr>
      <w:r w:rsidRPr="009A1C52">
        <w:rPr>
          <w:sz w:val="28"/>
          <w:szCs w:val="28"/>
        </w:rPr>
        <w:t xml:space="preserve">Перенос митрополичьей кафедры в Москву. Роль Православной церкви </w:t>
      </w:r>
      <w:r w:rsidR="00B4178E" w:rsidRPr="009A1C52">
        <w:rPr>
          <w:sz w:val="28"/>
          <w:szCs w:val="28"/>
        </w:rPr>
        <w:br/>
      </w:r>
      <w:r w:rsidRPr="009A1C52">
        <w:rPr>
          <w:sz w:val="28"/>
          <w:szCs w:val="28"/>
        </w:rPr>
        <w:t xml:space="preserve">в ордынский период русской истории. Святитель Алексий Московский </w:t>
      </w:r>
      <w:r w:rsidR="00B4178E" w:rsidRPr="009A1C52">
        <w:rPr>
          <w:sz w:val="28"/>
          <w:szCs w:val="28"/>
        </w:rPr>
        <w:br/>
      </w:r>
      <w:r w:rsidRPr="009A1C52">
        <w:rPr>
          <w:sz w:val="28"/>
          <w:szCs w:val="28"/>
        </w:rPr>
        <w:t>и преподобный Сергий Радонежский.</w:t>
      </w:r>
    </w:p>
    <w:p w14:paraId="02835CF9" w14:textId="6F2F0079" w:rsidR="00C4341B" w:rsidRPr="009A1C52" w:rsidRDefault="00C4341B" w:rsidP="009A1C52">
      <w:pPr>
        <w:spacing w:line="360" w:lineRule="auto"/>
        <w:ind w:firstLine="567"/>
        <w:jc w:val="both"/>
        <w:rPr>
          <w:sz w:val="28"/>
          <w:szCs w:val="28"/>
          <w:lang w:eastAsia="en-US"/>
        </w:rPr>
      </w:pPr>
      <w:r w:rsidRPr="009A1C52">
        <w:rPr>
          <w:sz w:val="28"/>
          <w:szCs w:val="28"/>
        </w:rPr>
        <w:t xml:space="preserve">150.4.2.5.1. Народы и государства степной зоны Восточной Европы и Сибири </w:t>
      </w:r>
      <w:r w:rsidR="00B4178E" w:rsidRPr="009A1C52">
        <w:rPr>
          <w:sz w:val="28"/>
          <w:szCs w:val="28"/>
        </w:rPr>
        <w:br/>
      </w:r>
      <w:r w:rsidRPr="009A1C52">
        <w:rPr>
          <w:sz w:val="28"/>
          <w:szCs w:val="28"/>
        </w:rPr>
        <w:t xml:space="preserve">в XIII‒XV вв. Золотая Орда: государственный строй, население, экономика, культура. Города и кочевые степи. Принятие ислама. Ослабление государства </w:t>
      </w:r>
      <w:r w:rsidR="00B4178E" w:rsidRPr="009A1C52">
        <w:rPr>
          <w:sz w:val="28"/>
          <w:szCs w:val="28"/>
        </w:rPr>
        <w:br/>
      </w:r>
      <w:r w:rsidRPr="009A1C52">
        <w:rPr>
          <w:sz w:val="28"/>
          <w:szCs w:val="28"/>
        </w:rPr>
        <w:t>во второй половине XIV в., нашествие Тимура.</w:t>
      </w:r>
    </w:p>
    <w:p w14:paraId="04925C28" w14:textId="1172665F" w:rsidR="00C4341B" w:rsidRPr="009A1C52" w:rsidRDefault="00C4341B" w:rsidP="009A1C52">
      <w:pPr>
        <w:spacing w:line="360" w:lineRule="auto"/>
        <w:ind w:firstLine="567"/>
        <w:jc w:val="both"/>
        <w:rPr>
          <w:sz w:val="28"/>
          <w:szCs w:val="28"/>
        </w:rPr>
      </w:pPr>
      <w:r w:rsidRPr="009A1C52">
        <w:rPr>
          <w:sz w:val="28"/>
          <w:szCs w:val="28"/>
        </w:rPr>
        <w:t xml:space="preserve">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w:t>
      </w:r>
      <w:r w:rsidR="00B4178E" w:rsidRPr="009A1C52">
        <w:rPr>
          <w:sz w:val="28"/>
          <w:szCs w:val="28"/>
        </w:rPr>
        <w:br/>
      </w:r>
      <w:r w:rsidRPr="009A1C52">
        <w:rPr>
          <w:sz w:val="28"/>
          <w:szCs w:val="28"/>
        </w:rPr>
        <w:t xml:space="preserve">и другие) и их роль в системе торговых и политических связей Руси с Западом </w:t>
      </w:r>
      <w:r w:rsidR="00B4178E" w:rsidRPr="009A1C52">
        <w:rPr>
          <w:sz w:val="28"/>
          <w:szCs w:val="28"/>
        </w:rPr>
        <w:br/>
      </w:r>
      <w:r w:rsidRPr="009A1C52">
        <w:rPr>
          <w:sz w:val="28"/>
          <w:szCs w:val="28"/>
        </w:rPr>
        <w:t>и Востоком.</w:t>
      </w:r>
    </w:p>
    <w:p w14:paraId="7DE617A3" w14:textId="77777777" w:rsidR="00C4341B" w:rsidRPr="009A1C52" w:rsidRDefault="00C4341B" w:rsidP="009A1C52">
      <w:pPr>
        <w:spacing w:line="360" w:lineRule="auto"/>
        <w:ind w:firstLine="567"/>
        <w:jc w:val="both"/>
        <w:rPr>
          <w:sz w:val="28"/>
          <w:szCs w:val="28"/>
        </w:rPr>
      </w:pPr>
      <w:r w:rsidRPr="009A1C52">
        <w:rPr>
          <w:sz w:val="28"/>
          <w:szCs w:val="28"/>
        </w:rPr>
        <w:t xml:space="preserve">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w:t>
      </w:r>
      <w:r w:rsidRPr="009A1C52">
        <w:rPr>
          <w:sz w:val="28"/>
          <w:szCs w:val="28"/>
        </w:rPr>
        <w:lastRenderedPageBreak/>
        <w:t>(взаимодействие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7F25C663" w14:textId="77777777" w:rsidR="00C4341B" w:rsidRPr="009A1C52" w:rsidRDefault="00C4341B" w:rsidP="009A1C52">
      <w:pPr>
        <w:spacing w:line="360" w:lineRule="auto"/>
        <w:ind w:firstLine="567"/>
        <w:jc w:val="both"/>
        <w:rPr>
          <w:sz w:val="28"/>
          <w:szCs w:val="28"/>
        </w:rPr>
      </w:pPr>
      <w:r w:rsidRPr="009A1C52">
        <w:rPr>
          <w:sz w:val="28"/>
          <w:szCs w:val="28"/>
        </w:rPr>
        <w:t xml:space="preserve">150.4.2.6. Формирование централизованного Русского государства в XV в. </w:t>
      </w:r>
    </w:p>
    <w:p w14:paraId="6738B807" w14:textId="1C50E990" w:rsidR="00C4341B" w:rsidRPr="009A1C52" w:rsidRDefault="00C4341B" w:rsidP="009A1C52">
      <w:pPr>
        <w:spacing w:line="360" w:lineRule="auto"/>
        <w:ind w:firstLine="567"/>
        <w:jc w:val="both"/>
        <w:rPr>
          <w:sz w:val="28"/>
          <w:szCs w:val="28"/>
        </w:rPr>
      </w:pPr>
      <w:r w:rsidRPr="009A1C52">
        <w:rPr>
          <w:sz w:val="28"/>
          <w:szCs w:val="28"/>
        </w:rP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DF34B8" w:rsidRPr="009A1C52">
        <w:rPr>
          <w:sz w:val="28"/>
          <w:szCs w:val="28"/>
        </w:rPr>
        <w:t>«</w:t>
      </w:r>
      <w:r w:rsidRPr="009A1C52">
        <w:rPr>
          <w:sz w:val="28"/>
          <w:szCs w:val="28"/>
        </w:rPr>
        <w:t>Москва ‒ третий Рим</w:t>
      </w:r>
      <w:r w:rsidR="00DF34B8" w:rsidRPr="009A1C52">
        <w:rPr>
          <w:sz w:val="28"/>
          <w:szCs w:val="28"/>
        </w:rPr>
        <w:t>»</w:t>
      </w:r>
      <w:r w:rsidRPr="009A1C52">
        <w:rPr>
          <w:sz w:val="28"/>
          <w:szCs w:val="28"/>
        </w:rPr>
        <w:t>. Иван III. Переход Новгорода и Твери под власть Великиго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5F8CC53" w14:textId="4019BE2F" w:rsidR="00C4341B" w:rsidRPr="009A1C52" w:rsidRDefault="00C4341B" w:rsidP="009A1C52">
      <w:pPr>
        <w:spacing w:line="360" w:lineRule="auto"/>
        <w:ind w:firstLine="567"/>
        <w:jc w:val="both"/>
        <w:rPr>
          <w:sz w:val="28"/>
          <w:szCs w:val="28"/>
        </w:rPr>
      </w:pPr>
      <w:r w:rsidRPr="009A1C52">
        <w:rPr>
          <w:sz w:val="28"/>
          <w:szCs w:val="28"/>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w:t>
      </w:r>
      <w:r w:rsidR="00DF34B8" w:rsidRPr="009A1C52">
        <w:rPr>
          <w:sz w:val="28"/>
          <w:szCs w:val="28"/>
        </w:rPr>
        <w:t>«</w:t>
      </w:r>
      <w:r w:rsidRPr="009A1C52">
        <w:rPr>
          <w:sz w:val="28"/>
          <w:szCs w:val="28"/>
        </w:rPr>
        <w:t>Хожение за три моря</w:t>
      </w:r>
      <w:r w:rsidR="00DF34B8" w:rsidRPr="009A1C52">
        <w:rPr>
          <w:sz w:val="28"/>
          <w:szCs w:val="28"/>
        </w:rPr>
        <w:t>»</w:t>
      </w:r>
      <w:r w:rsidRPr="009A1C52">
        <w:rPr>
          <w:sz w:val="28"/>
          <w:szCs w:val="28"/>
        </w:rPr>
        <w:t xml:space="preserve">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4C32F38" w14:textId="77777777" w:rsidR="00C4341B" w:rsidRPr="009A1C52" w:rsidRDefault="00C4341B" w:rsidP="009A1C52">
      <w:pPr>
        <w:spacing w:line="360" w:lineRule="auto"/>
        <w:ind w:firstLine="567"/>
        <w:jc w:val="both"/>
        <w:rPr>
          <w:sz w:val="28"/>
          <w:szCs w:val="28"/>
        </w:rPr>
      </w:pPr>
      <w:r w:rsidRPr="009A1C52">
        <w:rPr>
          <w:sz w:val="28"/>
          <w:szCs w:val="28"/>
        </w:rPr>
        <w:t>150.4.2.7.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3EF7517C" w14:textId="4B2DB7FA" w:rsidR="00C4341B" w:rsidRPr="009A1C52" w:rsidRDefault="00C4341B" w:rsidP="009A1C52">
      <w:pPr>
        <w:spacing w:line="360" w:lineRule="auto"/>
        <w:ind w:firstLine="567"/>
        <w:jc w:val="both"/>
        <w:rPr>
          <w:sz w:val="28"/>
          <w:szCs w:val="28"/>
        </w:rPr>
      </w:pPr>
      <w:r w:rsidRPr="009A1C52">
        <w:rPr>
          <w:sz w:val="28"/>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DF34B8" w:rsidRPr="009A1C52">
        <w:rPr>
          <w:sz w:val="28"/>
          <w:szCs w:val="28"/>
        </w:rPr>
        <w:t>«</w:t>
      </w:r>
      <w:r w:rsidRPr="009A1C52">
        <w:rPr>
          <w:sz w:val="28"/>
          <w:szCs w:val="28"/>
        </w:rPr>
        <w:t>Малая дума</w:t>
      </w:r>
      <w:r w:rsidR="00DF34B8" w:rsidRPr="009A1C52">
        <w:rPr>
          <w:sz w:val="28"/>
          <w:szCs w:val="28"/>
        </w:rPr>
        <w:t>»</w:t>
      </w:r>
      <w:r w:rsidRPr="009A1C52">
        <w:rPr>
          <w:sz w:val="28"/>
          <w:szCs w:val="28"/>
        </w:rPr>
        <w:t>. Местничество. Местное управление: наместники и волостели, система кормлений. Государство и церковь.</w:t>
      </w:r>
    </w:p>
    <w:p w14:paraId="30FDC93B"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150.4.3. История нашего края. </w:t>
      </w:r>
    </w:p>
    <w:p w14:paraId="131DA558" w14:textId="77777777" w:rsidR="00C4341B" w:rsidRPr="009A1C52" w:rsidRDefault="00C4341B" w:rsidP="009A1C52">
      <w:pPr>
        <w:spacing w:line="360" w:lineRule="auto"/>
        <w:ind w:firstLine="567"/>
        <w:jc w:val="both"/>
        <w:rPr>
          <w:sz w:val="28"/>
          <w:szCs w:val="28"/>
        </w:rPr>
      </w:pPr>
      <w:r w:rsidRPr="009A1C52">
        <w:rPr>
          <w:sz w:val="28"/>
          <w:szCs w:val="28"/>
        </w:rPr>
        <w:t>150.4.3.1. История нашего края в истории России в Средние века и Новое время (до начала XX в.).</w:t>
      </w:r>
    </w:p>
    <w:p w14:paraId="735CCA54" w14:textId="77777777" w:rsidR="00C4341B" w:rsidRPr="009A1C52" w:rsidRDefault="00C4341B" w:rsidP="009A1C52">
      <w:pPr>
        <w:spacing w:line="360" w:lineRule="auto"/>
        <w:ind w:firstLine="567"/>
        <w:jc w:val="both"/>
        <w:rPr>
          <w:sz w:val="28"/>
          <w:szCs w:val="28"/>
        </w:rPr>
      </w:pPr>
      <w:r w:rsidRPr="009A1C52">
        <w:rPr>
          <w:sz w:val="28"/>
          <w:szCs w:val="28"/>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w:t>
      </w:r>
    </w:p>
    <w:p w14:paraId="49CADC8B" w14:textId="77777777" w:rsidR="00C4341B" w:rsidRPr="009A1C52" w:rsidRDefault="00C4341B" w:rsidP="009A1C52">
      <w:pPr>
        <w:spacing w:line="360" w:lineRule="auto"/>
        <w:ind w:firstLine="567"/>
        <w:jc w:val="both"/>
        <w:rPr>
          <w:sz w:val="28"/>
          <w:szCs w:val="28"/>
        </w:rPr>
      </w:pPr>
      <w:r w:rsidRPr="009A1C52">
        <w:rPr>
          <w:sz w:val="28"/>
          <w:szCs w:val="28"/>
        </w:rPr>
        <w:t>Наши известные земляки в политической, экономической,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067BAD39" w14:textId="77777777" w:rsidR="00C4341B" w:rsidRPr="009A1C52" w:rsidRDefault="00C4341B" w:rsidP="009A1C52">
      <w:pPr>
        <w:spacing w:line="360" w:lineRule="auto"/>
        <w:ind w:firstLine="567"/>
        <w:jc w:val="both"/>
        <w:rPr>
          <w:sz w:val="28"/>
          <w:szCs w:val="28"/>
          <w:lang w:eastAsia="en-US"/>
        </w:rPr>
      </w:pPr>
      <w:r w:rsidRPr="009A1C52">
        <w:rPr>
          <w:sz w:val="28"/>
          <w:szCs w:val="28"/>
        </w:rPr>
        <w:t>150.4.4. Обобщение.</w:t>
      </w:r>
    </w:p>
    <w:p w14:paraId="51B10653" w14:textId="77777777" w:rsidR="00C4341B" w:rsidRPr="009A1C52" w:rsidRDefault="00C4341B" w:rsidP="009A1C52">
      <w:pPr>
        <w:spacing w:line="360" w:lineRule="auto"/>
        <w:ind w:firstLine="567"/>
        <w:jc w:val="both"/>
        <w:rPr>
          <w:sz w:val="28"/>
          <w:szCs w:val="28"/>
        </w:rPr>
      </w:pPr>
      <w:r w:rsidRPr="009A1C52">
        <w:rPr>
          <w:sz w:val="28"/>
          <w:szCs w:val="28"/>
        </w:rPr>
        <w:t>150.5. Содержание обучения в 7 классе.</w:t>
      </w:r>
    </w:p>
    <w:p w14:paraId="0F4C74D9" w14:textId="77777777" w:rsidR="00C4341B" w:rsidRPr="009A1C52" w:rsidRDefault="00C4341B" w:rsidP="009A1C52">
      <w:pPr>
        <w:spacing w:line="360" w:lineRule="auto"/>
        <w:ind w:firstLine="567"/>
        <w:jc w:val="both"/>
        <w:rPr>
          <w:sz w:val="28"/>
          <w:szCs w:val="28"/>
        </w:rPr>
      </w:pPr>
      <w:r w:rsidRPr="009A1C52">
        <w:rPr>
          <w:sz w:val="28"/>
          <w:szCs w:val="28"/>
        </w:rPr>
        <w:t xml:space="preserve">150.5.1. Всеобщая история. История Нового времени. Конец XV ‒ XVII в. </w:t>
      </w:r>
    </w:p>
    <w:p w14:paraId="032B6262" w14:textId="77777777" w:rsidR="00C4341B" w:rsidRPr="009A1C52" w:rsidRDefault="00C4341B" w:rsidP="009A1C52">
      <w:pPr>
        <w:spacing w:line="360" w:lineRule="auto"/>
        <w:ind w:firstLine="567"/>
        <w:jc w:val="both"/>
        <w:rPr>
          <w:sz w:val="28"/>
          <w:szCs w:val="28"/>
        </w:rPr>
      </w:pPr>
      <w:r w:rsidRPr="009A1C52">
        <w:rPr>
          <w:sz w:val="28"/>
          <w:szCs w:val="28"/>
        </w:rPr>
        <w:t xml:space="preserve">150.5.1.1. Введение. </w:t>
      </w:r>
    </w:p>
    <w:p w14:paraId="3269E9E6" w14:textId="18701BE0" w:rsidR="00C4341B" w:rsidRPr="009A1C52" w:rsidRDefault="00C4341B" w:rsidP="009A1C52">
      <w:pPr>
        <w:spacing w:line="360" w:lineRule="auto"/>
        <w:ind w:firstLine="567"/>
        <w:jc w:val="both"/>
        <w:rPr>
          <w:sz w:val="28"/>
          <w:szCs w:val="28"/>
        </w:rPr>
      </w:pPr>
      <w:r w:rsidRPr="009A1C52">
        <w:rPr>
          <w:sz w:val="28"/>
          <w:szCs w:val="28"/>
        </w:rPr>
        <w:t xml:space="preserve">Понятие </w:t>
      </w:r>
      <w:r w:rsidR="00DF34B8" w:rsidRPr="009A1C52">
        <w:rPr>
          <w:sz w:val="28"/>
          <w:szCs w:val="28"/>
        </w:rPr>
        <w:t>«</w:t>
      </w:r>
      <w:r w:rsidRPr="009A1C52">
        <w:rPr>
          <w:sz w:val="28"/>
          <w:szCs w:val="28"/>
        </w:rPr>
        <w:t>Новое время</w:t>
      </w:r>
      <w:r w:rsidR="00DF34B8" w:rsidRPr="009A1C52">
        <w:rPr>
          <w:sz w:val="28"/>
          <w:szCs w:val="28"/>
        </w:rPr>
        <w:t>»</w:t>
      </w:r>
      <w:r w:rsidRPr="009A1C52">
        <w:rPr>
          <w:sz w:val="28"/>
          <w:szCs w:val="28"/>
        </w:rPr>
        <w:t>. Хронологические рамки и периодизация истории Нового времени.</w:t>
      </w:r>
    </w:p>
    <w:p w14:paraId="243EDB0D" w14:textId="77777777" w:rsidR="00C4341B" w:rsidRPr="009A1C52" w:rsidRDefault="00C4341B" w:rsidP="009A1C52">
      <w:pPr>
        <w:spacing w:line="360" w:lineRule="auto"/>
        <w:ind w:firstLine="567"/>
        <w:jc w:val="both"/>
        <w:rPr>
          <w:sz w:val="28"/>
          <w:szCs w:val="28"/>
        </w:rPr>
      </w:pPr>
      <w:r w:rsidRPr="009A1C52">
        <w:rPr>
          <w:sz w:val="28"/>
          <w:szCs w:val="28"/>
        </w:rPr>
        <w:t xml:space="preserve">150.5.1.2. Великие географические открытия. </w:t>
      </w:r>
    </w:p>
    <w:p w14:paraId="1A663893" w14:textId="77777777" w:rsidR="00C4341B" w:rsidRPr="009A1C52" w:rsidRDefault="00C4341B" w:rsidP="009A1C52">
      <w:pPr>
        <w:spacing w:line="360" w:lineRule="auto"/>
        <w:ind w:firstLine="567"/>
        <w:jc w:val="both"/>
        <w:rPr>
          <w:sz w:val="28"/>
          <w:szCs w:val="28"/>
        </w:rPr>
      </w:pPr>
      <w:r w:rsidRPr="009A1C52">
        <w:rPr>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5E951161" w14:textId="77777777" w:rsidR="00C4341B" w:rsidRPr="009A1C52" w:rsidRDefault="00C4341B" w:rsidP="009A1C52">
      <w:pPr>
        <w:spacing w:line="360" w:lineRule="auto"/>
        <w:ind w:firstLine="567"/>
        <w:jc w:val="both"/>
        <w:rPr>
          <w:sz w:val="28"/>
          <w:szCs w:val="28"/>
        </w:rPr>
      </w:pPr>
      <w:r w:rsidRPr="009A1C52">
        <w:rPr>
          <w:sz w:val="28"/>
          <w:szCs w:val="28"/>
        </w:rPr>
        <w:t xml:space="preserve">150.5.1.3. Изменения в европейском обществе в XVI‒XVII вв. </w:t>
      </w:r>
    </w:p>
    <w:p w14:paraId="17C89600" w14:textId="77777777" w:rsidR="00C4341B" w:rsidRPr="009A1C52" w:rsidRDefault="00C4341B" w:rsidP="009A1C52">
      <w:pPr>
        <w:spacing w:line="360" w:lineRule="auto"/>
        <w:ind w:firstLine="567"/>
        <w:jc w:val="both"/>
        <w:rPr>
          <w:sz w:val="28"/>
          <w:szCs w:val="28"/>
        </w:rPr>
      </w:pPr>
      <w:r w:rsidRPr="009A1C52">
        <w:rPr>
          <w:sz w:val="28"/>
          <w:szCs w:val="28"/>
        </w:rPr>
        <w:lastRenderedPageBreak/>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52F36BA" w14:textId="77777777" w:rsidR="00C4341B" w:rsidRPr="009A1C52" w:rsidRDefault="00C4341B" w:rsidP="009A1C52">
      <w:pPr>
        <w:spacing w:line="360" w:lineRule="auto"/>
        <w:ind w:firstLine="567"/>
        <w:jc w:val="both"/>
        <w:rPr>
          <w:sz w:val="28"/>
          <w:szCs w:val="28"/>
        </w:rPr>
      </w:pPr>
      <w:r w:rsidRPr="009A1C52">
        <w:rPr>
          <w:sz w:val="28"/>
          <w:szCs w:val="28"/>
        </w:rPr>
        <w:t xml:space="preserve">150.5.1.4. Реформация и контрреформация в Европе. </w:t>
      </w:r>
    </w:p>
    <w:p w14:paraId="7F531DF0" w14:textId="77777777" w:rsidR="00C4341B" w:rsidRPr="009A1C52" w:rsidRDefault="00C4341B" w:rsidP="009A1C52">
      <w:pPr>
        <w:spacing w:line="360" w:lineRule="auto"/>
        <w:ind w:firstLine="567"/>
        <w:jc w:val="both"/>
        <w:rPr>
          <w:sz w:val="28"/>
          <w:szCs w:val="28"/>
        </w:rPr>
      </w:pPr>
      <w:r w:rsidRPr="009A1C52">
        <w:rPr>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2B06C03" w14:textId="77777777" w:rsidR="00C4341B" w:rsidRPr="009A1C52" w:rsidRDefault="00C4341B" w:rsidP="009A1C52">
      <w:pPr>
        <w:spacing w:line="360" w:lineRule="auto"/>
        <w:ind w:firstLine="567"/>
        <w:jc w:val="both"/>
        <w:rPr>
          <w:sz w:val="28"/>
          <w:szCs w:val="28"/>
        </w:rPr>
      </w:pPr>
      <w:r w:rsidRPr="009A1C52">
        <w:rPr>
          <w:sz w:val="28"/>
          <w:szCs w:val="28"/>
        </w:rPr>
        <w:t xml:space="preserve">150.5.1.5. Государства Европы в XVI‒XVII вв. </w:t>
      </w:r>
    </w:p>
    <w:p w14:paraId="352C7141" w14:textId="77777777" w:rsidR="00C4341B" w:rsidRPr="009A1C52" w:rsidRDefault="00C4341B" w:rsidP="009A1C52">
      <w:pPr>
        <w:spacing w:line="360" w:lineRule="auto"/>
        <w:ind w:firstLine="567"/>
        <w:jc w:val="both"/>
        <w:rPr>
          <w:sz w:val="28"/>
          <w:szCs w:val="28"/>
        </w:rPr>
      </w:pPr>
      <w:r w:rsidRPr="009A1C52">
        <w:rPr>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5018D01" w14:textId="77777777" w:rsidR="00C4341B" w:rsidRPr="009A1C52" w:rsidRDefault="00C4341B" w:rsidP="009A1C52">
      <w:pPr>
        <w:spacing w:line="360" w:lineRule="auto"/>
        <w:ind w:firstLine="567"/>
        <w:jc w:val="both"/>
        <w:rPr>
          <w:sz w:val="28"/>
          <w:szCs w:val="28"/>
        </w:rPr>
      </w:pPr>
      <w:r w:rsidRPr="009A1C52">
        <w:rPr>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278B104B" w14:textId="77777777" w:rsidR="00C4341B" w:rsidRPr="009A1C52" w:rsidRDefault="00C4341B" w:rsidP="009A1C52">
      <w:pPr>
        <w:spacing w:line="360" w:lineRule="auto"/>
        <w:ind w:firstLine="567"/>
        <w:jc w:val="both"/>
        <w:rPr>
          <w:sz w:val="28"/>
          <w:szCs w:val="28"/>
        </w:rPr>
      </w:pPr>
      <w:r w:rsidRPr="009A1C52">
        <w:rPr>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CFCD82D" w14:textId="0C00481E" w:rsidR="00C4341B" w:rsidRPr="009A1C52" w:rsidRDefault="00C4341B" w:rsidP="009A1C52">
      <w:pPr>
        <w:spacing w:line="360" w:lineRule="auto"/>
        <w:ind w:firstLine="567"/>
        <w:jc w:val="both"/>
        <w:rPr>
          <w:sz w:val="28"/>
          <w:szCs w:val="28"/>
        </w:rPr>
      </w:pPr>
      <w:r w:rsidRPr="009A1C52">
        <w:rPr>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DF34B8" w:rsidRPr="009A1C52">
        <w:rPr>
          <w:sz w:val="28"/>
          <w:szCs w:val="28"/>
        </w:rPr>
        <w:t>«</w:t>
      </w:r>
      <w:r w:rsidRPr="009A1C52">
        <w:rPr>
          <w:sz w:val="28"/>
          <w:szCs w:val="28"/>
        </w:rPr>
        <w:t>Золотой век</w:t>
      </w:r>
      <w:r w:rsidR="00DF34B8" w:rsidRPr="009A1C52">
        <w:rPr>
          <w:sz w:val="28"/>
          <w:szCs w:val="28"/>
        </w:rPr>
        <w:t>»</w:t>
      </w:r>
      <w:r w:rsidRPr="009A1C52">
        <w:rPr>
          <w:sz w:val="28"/>
          <w:szCs w:val="28"/>
        </w:rPr>
        <w:t xml:space="preserve"> Елизаветы I.</w:t>
      </w:r>
    </w:p>
    <w:p w14:paraId="2AFE0267" w14:textId="77777777" w:rsidR="00C4341B" w:rsidRPr="009A1C52" w:rsidRDefault="00C4341B" w:rsidP="009A1C52">
      <w:pPr>
        <w:spacing w:line="360" w:lineRule="auto"/>
        <w:ind w:firstLine="567"/>
        <w:jc w:val="both"/>
        <w:rPr>
          <w:sz w:val="28"/>
          <w:szCs w:val="28"/>
        </w:rPr>
      </w:pPr>
      <w:r w:rsidRPr="009A1C52">
        <w:rPr>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DAEEAE7" w14:textId="77777777" w:rsidR="00C4341B" w:rsidRPr="009A1C52" w:rsidRDefault="00C4341B" w:rsidP="009A1C52">
      <w:pPr>
        <w:spacing w:line="360" w:lineRule="auto"/>
        <w:ind w:firstLine="567"/>
        <w:jc w:val="both"/>
        <w:rPr>
          <w:sz w:val="28"/>
          <w:szCs w:val="28"/>
        </w:rPr>
      </w:pPr>
      <w:r w:rsidRPr="009A1C52">
        <w:rPr>
          <w:sz w:val="28"/>
          <w:szCs w:val="28"/>
        </w:rPr>
        <w:lastRenderedPageBreak/>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6A7696AD" w14:textId="77777777" w:rsidR="00C4341B" w:rsidRPr="009A1C52" w:rsidRDefault="00C4341B" w:rsidP="009A1C52">
      <w:pPr>
        <w:spacing w:line="360" w:lineRule="auto"/>
        <w:ind w:firstLine="567"/>
        <w:jc w:val="both"/>
        <w:rPr>
          <w:sz w:val="28"/>
          <w:szCs w:val="28"/>
        </w:rPr>
      </w:pPr>
      <w:r w:rsidRPr="009A1C52">
        <w:rPr>
          <w:sz w:val="28"/>
          <w:szCs w:val="28"/>
        </w:rPr>
        <w:t xml:space="preserve">150.5.1.6. Международные отношения в XVI‒XVII вв. </w:t>
      </w:r>
    </w:p>
    <w:p w14:paraId="627F674D" w14:textId="77777777" w:rsidR="00C4341B" w:rsidRPr="009A1C52" w:rsidRDefault="00C4341B" w:rsidP="009A1C52">
      <w:pPr>
        <w:spacing w:line="360" w:lineRule="auto"/>
        <w:ind w:firstLine="567"/>
        <w:jc w:val="both"/>
        <w:rPr>
          <w:sz w:val="28"/>
          <w:szCs w:val="28"/>
        </w:rPr>
      </w:pPr>
      <w:r w:rsidRPr="009A1C52">
        <w:rPr>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CAAE9DC" w14:textId="77777777" w:rsidR="00C4341B" w:rsidRPr="009A1C52" w:rsidRDefault="00C4341B" w:rsidP="009A1C52">
      <w:pPr>
        <w:spacing w:line="360" w:lineRule="auto"/>
        <w:ind w:firstLine="567"/>
        <w:jc w:val="both"/>
        <w:rPr>
          <w:sz w:val="28"/>
          <w:szCs w:val="28"/>
        </w:rPr>
      </w:pPr>
      <w:r w:rsidRPr="009A1C52">
        <w:rPr>
          <w:sz w:val="28"/>
          <w:szCs w:val="28"/>
        </w:rPr>
        <w:t xml:space="preserve">150.5.1.7. Европейская культура в раннее Новое время. </w:t>
      </w:r>
    </w:p>
    <w:p w14:paraId="53DA848C" w14:textId="77777777" w:rsidR="00C4341B" w:rsidRPr="009A1C52" w:rsidRDefault="00C4341B" w:rsidP="009A1C52">
      <w:pPr>
        <w:spacing w:line="360" w:lineRule="auto"/>
        <w:ind w:firstLine="567"/>
        <w:jc w:val="both"/>
        <w:rPr>
          <w:sz w:val="28"/>
          <w:szCs w:val="28"/>
        </w:rPr>
      </w:pPr>
      <w:r w:rsidRPr="009A1C52">
        <w:rPr>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011BD0B8" w14:textId="77777777" w:rsidR="00C4341B" w:rsidRPr="009A1C52" w:rsidRDefault="00C4341B" w:rsidP="009A1C52">
      <w:pPr>
        <w:spacing w:line="360" w:lineRule="auto"/>
        <w:ind w:firstLine="567"/>
        <w:jc w:val="both"/>
        <w:rPr>
          <w:sz w:val="28"/>
          <w:szCs w:val="28"/>
        </w:rPr>
      </w:pPr>
      <w:r w:rsidRPr="009A1C52">
        <w:rPr>
          <w:sz w:val="28"/>
          <w:szCs w:val="28"/>
        </w:rPr>
        <w:t xml:space="preserve">150.5.1.8. Страны Востока в XVI‒XVII вв. </w:t>
      </w:r>
    </w:p>
    <w:p w14:paraId="2322DEDD" w14:textId="77777777" w:rsidR="00C4341B" w:rsidRPr="009A1C52" w:rsidRDefault="00C4341B" w:rsidP="009A1C52">
      <w:pPr>
        <w:spacing w:line="360" w:lineRule="auto"/>
        <w:ind w:firstLine="567"/>
        <w:jc w:val="both"/>
        <w:rPr>
          <w:sz w:val="28"/>
          <w:szCs w:val="28"/>
        </w:rPr>
      </w:pPr>
      <w:r w:rsidRPr="009A1C52">
        <w:rPr>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0BCC8AB9" w14:textId="41297EFA"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Закрытие</w:t>
      </w:r>
      <w:r w:rsidRPr="009A1C52">
        <w:rPr>
          <w:sz w:val="28"/>
          <w:szCs w:val="28"/>
        </w:rPr>
        <w:t>»</w:t>
      </w:r>
      <w:r w:rsidR="00C4341B" w:rsidRPr="009A1C52">
        <w:rPr>
          <w:sz w:val="28"/>
          <w:szCs w:val="28"/>
        </w:rPr>
        <w:t xml:space="preserve"> страны для иноземцев. Культура и искусство стран Востока в XVI‒XVII вв.</w:t>
      </w:r>
    </w:p>
    <w:p w14:paraId="40F2904B" w14:textId="77777777" w:rsidR="00C4341B" w:rsidRPr="009A1C52" w:rsidRDefault="00C4341B" w:rsidP="009A1C52">
      <w:pPr>
        <w:spacing w:line="360" w:lineRule="auto"/>
        <w:ind w:firstLine="567"/>
        <w:jc w:val="both"/>
        <w:rPr>
          <w:sz w:val="28"/>
          <w:szCs w:val="28"/>
        </w:rPr>
      </w:pPr>
      <w:r w:rsidRPr="009A1C52">
        <w:rPr>
          <w:sz w:val="28"/>
          <w:szCs w:val="28"/>
        </w:rPr>
        <w:t xml:space="preserve">150.5.1.9. Обобщение. </w:t>
      </w:r>
    </w:p>
    <w:p w14:paraId="34966E77" w14:textId="77777777" w:rsidR="00C4341B" w:rsidRPr="009A1C52" w:rsidRDefault="00C4341B" w:rsidP="009A1C52">
      <w:pPr>
        <w:spacing w:line="360" w:lineRule="auto"/>
        <w:ind w:firstLine="567"/>
        <w:jc w:val="both"/>
        <w:rPr>
          <w:sz w:val="28"/>
          <w:szCs w:val="28"/>
        </w:rPr>
      </w:pPr>
      <w:r w:rsidRPr="009A1C52">
        <w:rPr>
          <w:sz w:val="28"/>
          <w:szCs w:val="28"/>
        </w:rPr>
        <w:t>Историческое и культурное наследие Раннего Нового времени.</w:t>
      </w:r>
    </w:p>
    <w:p w14:paraId="0A18ABF7" w14:textId="77777777" w:rsidR="00C4341B" w:rsidRPr="009A1C52" w:rsidRDefault="00C4341B" w:rsidP="009A1C52">
      <w:pPr>
        <w:spacing w:line="360" w:lineRule="auto"/>
        <w:ind w:firstLine="567"/>
        <w:jc w:val="both"/>
        <w:rPr>
          <w:sz w:val="28"/>
          <w:szCs w:val="28"/>
        </w:rPr>
      </w:pPr>
      <w:r w:rsidRPr="009A1C52">
        <w:rPr>
          <w:sz w:val="28"/>
          <w:szCs w:val="28"/>
        </w:rPr>
        <w:t>150.5.2. История России. XVI –конец XVII вв.</w:t>
      </w:r>
    </w:p>
    <w:p w14:paraId="6F89E94F"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150.5.2.1. Россия в XVI в. </w:t>
      </w:r>
    </w:p>
    <w:p w14:paraId="18C87FF3" w14:textId="77777777" w:rsidR="00C4341B" w:rsidRPr="009A1C52" w:rsidRDefault="00C4341B" w:rsidP="009A1C52">
      <w:pPr>
        <w:spacing w:line="360" w:lineRule="auto"/>
        <w:ind w:firstLine="567"/>
        <w:jc w:val="both"/>
        <w:rPr>
          <w:sz w:val="28"/>
          <w:szCs w:val="28"/>
        </w:rPr>
      </w:pPr>
      <w:r w:rsidRPr="009A1C52">
        <w:rPr>
          <w:sz w:val="28"/>
          <w:szCs w:val="28"/>
        </w:rPr>
        <w:lastRenderedPageBreak/>
        <w:t xml:space="preserve">150.5.2.1.1. Эпоха Ивана IV. Регентство Елены Глинской: денежная реформа, унификация мер длины, веса, объёма, начало губной реформы, обострение придворной борьбы. </w:t>
      </w:r>
    </w:p>
    <w:p w14:paraId="5EE157AE" w14:textId="77777777" w:rsidR="00C4341B" w:rsidRPr="009A1C52" w:rsidRDefault="00C4341B" w:rsidP="009A1C52">
      <w:pPr>
        <w:spacing w:line="360" w:lineRule="auto"/>
        <w:ind w:firstLine="567"/>
        <w:jc w:val="both"/>
        <w:rPr>
          <w:sz w:val="28"/>
          <w:szCs w:val="28"/>
        </w:rPr>
      </w:pPr>
      <w:r w:rsidRPr="009A1C52">
        <w:rPr>
          <w:sz w:val="28"/>
          <w:szCs w:val="28"/>
        </w:rPr>
        <w:t xml:space="preserve">Период боярского правления. Соперничество боярских кланов. Московское восстание 1547 г. </w:t>
      </w:r>
    </w:p>
    <w:p w14:paraId="05ED9637" w14:textId="5B707F68" w:rsidR="00C4341B" w:rsidRPr="009A1C52" w:rsidRDefault="00C4341B" w:rsidP="009A1C52">
      <w:pPr>
        <w:spacing w:line="360" w:lineRule="auto"/>
        <w:ind w:firstLine="567"/>
        <w:jc w:val="both"/>
        <w:rPr>
          <w:sz w:val="28"/>
          <w:szCs w:val="28"/>
        </w:rPr>
      </w:pPr>
      <w:r w:rsidRPr="009A1C52">
        <w:rPr>
          <w:sz w:val="28"/>
          <w:szCs w:val="28"/>
        </w:rPr>
        <w:t xml:space="preserve">Принятие Иваном IV царского титула. </w:t>
      </w:r>
      <w:r w:rsidR="00DF34B8" w:rsidRPr="009A1C52">
        <w:rPr>
          <w:sz w:val="28"/>
          <w:szCs w:val="28"/>
        </w:rPr>
        <w:t>«</w:t>
      </w:r>
      <w:r w:rsidRPr="009A1C52">
        <w:rPr>
          <w:sz w:val="28"/>
          <w:szCs w:val="28"/>
        </w:rPr>
        <w:t>Избранная рада</w:t>
      </w:r>
      <w:r w:rsidR="00DF34B8" w:rsidRPr="009A1C52">
        <w:rPr>
          <w:sz w:val="28"/>
          <w:szCs w:val="28"/>
        </w:rPr>
        <w:t>»</w:t>
      </w:r>
      <w:r w:rsidRPr="009A1C52">
        <w:rPr>
          <w:sz w:val="28"/>
          <w:szCs w:val="28"/>
        </w:rPr>
        <w:t>: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06A873F5" w14:textId="77777777" w:rsidR="00C4341B" w:rsidRPr="009A1C52" w:rsidRDefault="00C4341B" w:rsidP="009A1C52">
      <w:pPr>
        <w:spacing w:line="360" w:lineRule="auto"/>
        <w:ind w:firstLine="567"/>
        <w:jc w:val="both"/>
        <w:rPr>
          <w:sz w:val="28"/>
          <w:szCs w:val="28"/>
        </w:rPr>
      </w:pPr>
      <w:r w:rsidRPr="009A1C52">
        <w:rPr>
          <w:sz w:val="28"/>
          <w:szCs w:val="28"/>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775256C" w14:textId="3D82E926" w:rsidR="00C4341B" w:rsidRPr="009A1C52" w:rsidRDefault="00C4341B" w:rsidP="009A1C52">
      <w:pPr>
        <w:spacing w:line="360" w:lineRule="auto"/>
        <w:ind w:firstLine="567"/>
        <w:jc w:val="both"/>
        <w:rPr>
          <w:sz w:val="28"/>
          <w:szCs w:val="28"/>
        </w:rPr>
      </w:pPr>
      <w:r w:rsidRPr="009A1C52">
        <w:rPr>
          <w:sz w:val="28"/>
          <w:szCs w:val="28"/>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w:t>
      </w:r>
      <w:r w:rsidR="00DF34B8" w:rsidRPr="009A1C52">
        <w:rPr>
          <w:sz w:val="28"/>
          <w:szCs w:val="28"/>
        </w:rPr>
        <w:t>«</w:t>
      </w:r>
      <w:r w:rsidRPr="009A1C52">
        <w:rPr>
          <w:sz w:val="28"/>
          <w:szCs w:val="28"/>
        </w:rPr>
        <w:t>служилых городов</w:t>
      </w:r>
      <w:r w:rsidR="00DF34B8" w:rsidRPr="009A1C52">
        <w:rPr>
          <w:sz w:val="28"/>
          <w:szCs w:val="28"/>
        </w:rPr>
        <w:t>»</w:t>
      </w:r>
      <w:r w:rsidRPr="009A1C52">
        <w:rPr>
          <w:sz w:val="28"/>
          <w:szCs w:val="28"/>
        </w:rPr>
        <w:t xml:space="preserve">.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w:t>
      </w:r>
      <w:r w:rsidR="00DF34B8" w:rsidRPr="009A1C52">
        <w:rPr>
          <w:sz w:val="28"/>
          <w:szCs w:val="28"/>
        </w:rPr>
        <w:t>«</w:t>
      </w:r>
      <w:r w:rsidRPr="009A1C52">
        <w:rPr>
          <w:sz w:val="28"/>
          <w:szCs w:val="28"/>
        </w:rPr>
        <w:t>заповедных летах</w:t>
      </w:r>
      <w:r w:rsidR="00DF34B8" w:rsidRPr="009A1C52">
        <w:rPr>
          <w:sz w:val="28"/>
          <w:szCs w:val="28"/>
        </w:rPr>
        <w:t>»</w:t>
      </w:r>
      <w:r w:rsidRPr="009A1C52">
        <w:rPr>
          <w:sz w:val="28"/>
          <w:szCs w:val="28"/>
        </w:rPr>
        <w:t xml:space="preserve">.  Холопы. Формирование вольного казачества.  </w:t>
      </w:r>
    </w:p>
    <w:p w14:paraId="3429422E" w14:textId="77777777" w:rsidR="00C4341B" w:rsidRPr="009A1C52" w:rsidRDefault="00C4341B" w:rsidP="009A1C52">
      <w:pPr>
        <w:spacing w:line="360" w:lineRule="auto"/>
        <w:ind w:firstLine="567"/>
        <w:jc w:val="both"/>
        <w:rPr>
          <w:sz w:val="28"/>
          <w:szCs w:val="28"/>
        </w:rPr>
      </w:pPr>
      <w:r w:rsidRPr="009A1C52">
        <w:rPr>
          <w:sz w:val="28"/>
          <w:szCs w:val="28"/>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DDC9D0D" w14:textId="6A4929BF" w:rsidR="00C4341B" w:rsidRPr="009A1C52" w:rsidRDefault="00C4341B" w:rsidP="009A1C52">
      <w:pPr>
        <w:spacing w:line="360" w:lineRule="auto"/>
        <w:ind w:firstLine="567"/>
        <w:jc w:val="both"/>
        <w:rPr>
          <w:sz w:val="28"/>
          <w:szCs w:val="28"/>
        </w:rPr>
      </w:pPr>
      <w:r w:rsidRPr="009A1C52">
        <w:rPr>
          <w:sz w:val="28"/>
          <w:szCs w:val="28"/>
        </w:rPr>
        <w:lastRenderedPageBreak/>
        <w:t xml:space="preserve">Опричнина, причины и характер. Поход </w:t>
      </w:r>
      <w:r w:rsidR="00B4178E" w:rsidRPr="009A1C52">
        <w:rPr>
          <w:rFonts w:eastAsia="Times New Roman"/>
          <w:kern w:val="0"/>
          <w:sz w:val="28"/>
          <w:szCs w:val="28"/>
          <w:u w:color="000000"/>
          <w:bdr w:val="nil"/>
        </w:rPr>
        <w:t xml:space="preserve">Ивана </w:t>
      </w:r>
      <w:r w:rsidR="00B4178E" w:rsidRPr="009A1C52">
        <w:rPr>
          <w:rFonts w:eastAsia="Times New Roman"/>
          <w:kern w:val="0"/>
          <w:sz w:val="28"/>
          <w:szCs w:val="28"/>
          <w:u w:color="000000"/>
          <w:bdr w:val="nil"/>
          <w:lang w:val="en-US"/>
        </w:rPr>
        <w:t>IV</w:t>
      </w:r>
      <w:r w:rsidR="00B4178E" w:rsidRPr="009A1C52">
        <w:rPr>
          <w:rFonts w:eastAsia="Times New Roman"/>
          <w:kern w:val="0"/>
          <w:sz w:val="28"/>
          <w:szCs w:val="28"/>
          <w:u w:color="000000"/>
          <w:bdr w:val="nil"/>
        </w:rPr>
        <w:t xml:space="preserve"> </w:t>
      </w:r>
      <w:r w:rsidRPr="009A1C52">
        <w:rPr>
          <w:sz w:val="28"/>
          <w:szCs w:val="28"/>
        </w:rPr>
        <w:t>на Новгород. Последствия опричнины.</w:t>
      </w:r>
    </w:p>
    <w:p w14:paraId="0381DA5C" w14:textId="3292BD8C" w:rsidR="00C4341B" w:rsidRPr="009A1C52" w:rsidRDefault="00C4341B" w:rsidP="009A1C52">
      <w:pPr>
        <w:spacing w:line="360" w:lineRule="auto"/>
        <w:ind w:firstLine="567"/>
        <w:jc w:val="both"/>
        <w:rPr>
          <w:sz w:val="28"/>
          <w:szCs w:val="28"/>
          <w:lang w:eastAsia="en-US"/>
        </w:rPr>
      </w:pPr>
      <w:r w:rsidRPr="009A1C52">
        <w:rPr>
          <w:sz w:val="28"/>
          <w:szCs w:val="28"/>
        </w:rPr>
        <w:t>Значение правления Ивана Грозного. Исторический портрет царя на фоне эпохи.</w:t>
      </w:r>
    </w:p>
    <w:p w14:paraId="27A2BEB6" w14:textId="13B19D5A" w:rsidR="00C4341B" w:rsidRPr="009A1C52" w:rsidRDefault="00C4341B" w:rsidP="009A1C52">
      <w:pPr>
        <w:spacing w:line="360" w:lineRule="auto"/>
        <w:ind w:firstLine="567"/>
        <w:jc w:val="both"/>
        <w:rPr>
          <w:sz w:val="28"/>
          <w:szCs w:val="28"/>
        </w:rPr>
      </w:pPr>
      <w:r w:rsidRPr="009A1C52">
        <w:rPr>
          <w:sz w:val="28"/>
          <w:szCs w:val="28"/>
        </w:rPr>
        <w:t xml:space="preserve">150.5.2.1.2.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sidR="00DF34B8" w:rsidRPr="009A1C52">
        <w:rPr>
          <w:sz w:val="28"/>
          <w:szCs w:val="28"/>
        </w:rPr>
        <w:t>«</w:t>
      </w:r>
      <w:r w:rsidRPr="009A1C52">
        <w:rPr>
          <w:sz w:val="28"/>
          <w:szCs w:val="28"/>
        </w:rPr>
        <w:t>урочных летах</w:t>
      </w:r>
      <w:r w:rsidR="00DF34B8" w:rsidRPr="009A1C52">
        <w:rPr>
          <w:sz w:val="28"/>
          <w:szCs w:val="28"/>
        </w:rPr>
        <w:t>»</w:t>
      </w:r>
      <w:r w:rsidRPr="009A1C52">
        <w:rPr>
          <w:sz w:val="28"/>
          <w:szCs w:val="28"/>
        </w:rPr>
        <w:t>. Пресечение царской династии Рюриковичей.</w:t>
      </w:r>
    </w:p>
    <w:p w14:paraId="297B03F1"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150.5.2.2. Смута в России. </w:t>
      </w:r>
    </w:p>
    <w:p w14:paraId="6F52F463" w14:textId="54E68F4B" w:rsidR="00C4341B" w:rsidRPr="009A1C52" w:rsidRDefault="00C4341B" w:rsidP="009A1C52">
      <w:pPr>
        <w:spacing w:line="360" w:lineRule="auto"/>
        <w:ind w:firstLine="567"/>
        <w:jc w:val="both"/>
        <w:rPr>
          <w:sz w:val="28"/>
          <w:szCs w:val="28"/>
        </w:rPr>
      </w:pPr>
      <w:r w:rsidRPr="009A1C52">
        <w:rPr>
          <w:sz w:val="28"/>
          <w:szCs w:val="28"/>
        </w:rPr>
        <w:t>150.5.2.2.1. Смутное время начала XVII в. Дискуссия о его причинах и сущности. Нарастание экономического, социального и политического кризисов, пресечение династ</w:t>
      </w:r>
      <w:r w:rsidR="00B4178E" w:rsidRPr="009A1C52">
        <w:rPr>
          <w:sz w:val="28"/>
          <w:szCs w:val="28"/>
        </w:rPr>
        <w:t>ии московской ветви Рюриковичей</w:t>
      </w:r>
      <w:r w:rsidRPr="009A1C52">
        <w:rPr>
          <w:sz w:val="28"/>
          <w:szCs w:val="28"/>
        </w:rPr>
        <w:t xml:space="preserve">. </w:t>
      </w:r>
    </w:p>
    <w:p w14:paraId="5C7670E0" w14:textId="77777777" w:rsidR="00C4341B" w:rsidRPr="009A1C52" w:rsidRDefault="00C4341B" w:rsidP="009A1C52">
      <w:pPr>
        <w:spacing w:line="360" w:lineRule="auto"/>
        <w:ind w:firstLine="567"/>
        <w:jc w:val="both"/>
        <w:rPr>
          <w:sz w:val="28"/>
          <w:szCs w:val="28"/>
        </w:rPr>
      </w:pPr>
      <w:r w:rsidRPr="009A1C52">
        <w:rPr>
          <w:sz w:val="28"/>
          <w:szCs w:val="28"/>
        </w:rPr>
        <w:t xml:space="preserve">Земский собор 1598 г. и избрание на царство Бориса Годунова. Политика Бориса Годунова в отношении боярства и других сословий. Голод 1601 - 1603 гг. </w:t>
      </w:r>
    </w:p>
    <w:p w14:paraId="46D52567" w14:textId="77777777" w:rsidR="00C4341B" w:rsidRPr="009A1C52" w:rsidRDefault="00C4341B" w:rsidP="009A1C52">
      <w:pPr>
        <w:spacing w:line="360" w:lineRule="auto"/>
        <w:ind w:firstLine="567"/>
        <w:jc w:val="both"/>
        <w:rPr>
          <w:sz w:val="28"/>
          <w:szCs w:val="28"/>
          <w:lang w:eastAsia="en-US"/>
        </w:rPr>
      </w:pPr>
      <w:r w:rsidRPr="009A1C52">
        <w:rPr>
          <w:sz w:val="28"/>
          <w:szCs w:val="28"/>
        </w:rPr>
        <w:t>150.5.2.2.2. Самозванцы и самозванство. Личность Лжедмитрия I и его политика. Восстание 1606 г. и убийство самозванца.</w:t>
      </w:r>
    </w:p>
    <w:p w14:paraId="7A08CD10" w14:textId="2089B7B4" w:rsidR="00C4341B" w:rsidRPr="009A1C52" w:rsidRDefault="00C4341B" w:rsidP="009A1C52">
      <w:pPr>
        <w:spacing w:line="360" w:lineRule="auto"/>
        <w:ind w:firstLine="567"/>
        <w:jc w:val="both"/>
        <w:rPr>
          <w:sz w:val="28"/>
          <w:szCs w:val="28"/>
        </w:rPr>
      </w:pPr>
      <w:r w:rsidRPr="009A1C52">
        <w:rPr>
          <w:sz w:val="28"/>
          <w:szCs w:val="28"/>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w:t>
      </w:r>
      <w:r w:rsidR="00B4178E" w:rsidRPr="009A1C52">
        <w:rPr>
          <w:sz w:val="28"/>
          <w:szCs w:val="28"/>
        </w:rPr>
        <w:t>ий</w:t>
      </w:r>
      <w:r w:rsidRPr="009A1C52">
        <w:rPr>
          <w:sz w:val="28"/>
          <w:szCs w:val="28"/>
        </w:rPr>
        <w:t>. Открытое вступление Речи Посполитой в войну против России. Оборона Смоленска.</w:t>
      </w:r>
    </w:p>
    <w:p w14:paraId="3EAFC730" w14:textId="77777777" w:rsidR="00C4341B" w:rsidRPr="009A1C52" w:rsidRDefault="00C4341B" w:rsidP="009A1C52">
      <w:pPr>
        <w:spacing w:line="360" w:lineRule="auto"/>
        <w:ind w:firstLine="567"/>
        <w:jc w:val="both"/>
        <w:rPr>
          <w:sz w:val="28"/>
          <w:szCs w:val="28"/>
        </w:rPr>
      </w:pPr>
      <w:r w:rsidRPr="009A1C52">
        <w:rPr>
          <w:sz w:val="28"/>
          <w:szCs w:val="28"/>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14:paraId="78795753" w14:textId="48302134" w:rsidR="00C4341B" w:rsidRPr="009A1C52" w:rsidRDefault="00C4341B" w:rsidP="009A1C52">
      <w:pPr>
        <w:spacing w:line="360" w:lineRule="auto"/>
        <w:ind w:firstLine="567"/>
        <w:jc w:val="both"/>
        <w:rPr>
          <w:sz w:val="28"/>
          <w:szCs w:val="28"/>
        </w:rPr>
      </w:pPr>
      <w:r w:rsidRPr="009A1C52">
        <w:rPr>
          <w:sz w:val="28"/>
          <w:szCs w:val="28"/>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w:t>
      </w:r>
      <w:r w:rsidR="00DF34B8" w:rsidRPr="009A1C52">
        <w:rPr>
          <w:sz w:val="28"/>
          <w:szCs w:val="28"/>
        </w:rPr>
        <w:t>«</w:t>
      </w:r>
      <w:r w:rsidRPr="009A1C52">
        <w:rPr>
          <w:sz w:val="28"/>
          <w:szCs w:val="28"/>
        </w:rPr>
        <w:t>Совет всея земли</w:t>
      </w:r>
      <w:r w:rsidR="00DF34B8" w:rsidRPr="009A1C52">
        <w:rPr>
          <w:sz w:val="28"/>
          <w:szCs w:val="28"/>
        </w:rPr>
        <w:t>»</w:t>
      </w:r>
      <w:r w:rsidRPr="009A1C52">
        <w:rPr>
          <w:sz w:val="28"/>
          <w:szCs w:val="28"/>
        </w:rPr>
        <w:t xml:space="preserve">. Деятельность вождей Второго ополчения Дмитрия Пожарского и Кузьмы Минина. Освобождение Москвы в 1612 г. </w:t>
      </w:r>
    </w:p>
    <w:p w14:paraId="6217F1A7" w14:textId="77777777" w:rsidR="00C4341B" w:rsidRPr="009A1C52" w:rsidRDefault="00C4341B" w:rsidP="009A1C52">
      <w:pPr>
        <w:spacing w:line="360" w:lineRule="auto"/>
        <w:ind w:firstLine="567"/>
        <w:jc w:val="both"/>
        <w:rPr>
          <w:sz w:val="28"/>
          <w:szCs w:val="28"/>
          <w:lang w:eastAsia="en-US"/>
        </w:rPr>
      </w:pPr>
      <w:r w:rsidRPr="009A1C52">
        <w:rPr>
          <w:sz w:val="28"/>
          <w:szCs w:val="28"/>
        </w:rPr>
        <w:lastRenderedPageBreak/>
        <w:t>150.5.2.2.3. Земский собор 1613 г. и его роль в восстановлении центральной власти в России.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4B9E8017" w14:textId="77777777" w:rsidR="00C4341B" w:rsidRPr="009A1C52" w:rsidRDefault="00C4341B" w:rsidP="009A1C52">
      <w:pPr>
        <w:spacing w:line="360" w:lineRule="auto"/>
        <w:ind w:firstLine="567"/>
        <w:jc w:val="both"/>
        <w:rPr>
          <w:sz w:val="28"/>
          <w:szCs w:val="28"/>
        </w:rPr>
      </w:pPr>
      <w:r w:rsidRPr="009A1C52">
        <w:rPr>
          <w:sz w:val="28"/>
          <w:szCs w:val="28"/>
        </w:rPr>
        <w:t xml:space="preserve">150.5.2.3. Россия в XVII в. </w:t>
      </w:r>
    </w:p>
    <w:p w14:paraId="1AA4C5D4" w14:textId="77777777" w:rsidR="00C4341B" w:rsidRPr="009A1C52" w:rsidRDefault="00C4341B" w:rsidP="009A1C52">
      <w:pPr>
        <w:spacing w:line="360" w:lineRule="auto"/>
        <w:ind w:firstLine="567"/>
        <w:jc w:val="both"/>
        <w:rPr>
          <w:sz w:val="28"/>
          <w:szCs w:val="28"/>
        </w:rPr>
      </w:pPr>
      <w:r w:rsidRPr="009A1C52">
        <w:rPr>
          <w:sz w:val="28"/>
          <w:szCs w:val="28"/>
        </w:rPr>
        <w:t>150.5.2.3.1. Россия при первых Романовых. Завершение процесса централизации.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E4616D4" w14:textId="5E593A99" w:rsidR="00C4341B" w:rsidRPr="009A1C52" w:rsidRDefault="00C4341B" w:rsidP="009A1C52">
      <w:pPr>
        <w:spacing w:line="360" w:lineRule="auto"/>
        <w:ind w:firstLine="567"/>
        <w:jc w:val="both"/>
        <w:rPr>
          <w:sz w:val="28"/>
          <w:szCs w:val="28"/>
        </w:rPr>
      </w:pPr>
      <w:r w:rsidRPr="009A1C52">
        <w:rPr>
          <w:sz w:val="28"/>
          <w:szCs w:val="28"/>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1E6A16D" w14:textId="5190C5A0" w:rsidR="00C4341B" w:rsidRPr="009A1C52" w:rsidRDefault="00C4341B" w:rsidP="009A1C52">
      <w:pPr>
        <w:spacing w:line="360" w:lineRule="auto"/>
        <w:ind w:firstLine="567"/>
        <w:jc w:val="both"/>
        <w:rPr>
          <w:sz w:val="28"/>
          <w:szCs w:val="28"/>
        </w:rPr>
      </w:pPr>
      <w:r w:rsidRPr="009A1C52">
        <w:rPr>
          <w:sz w:val="28"/>
          <w:szCs w:val="28"/>
        </w:rPr>
        <w:t xml:space="preserve">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w:t>
      </w:r>
      <w:r w:rsidR="00B4178E" w:rsidRPr="009A1C52">
        <w:rPr>
          <w:sz w:val="28"/>
          <w:szCs w:val="28"/>
        </w:rPr>
        <w:t>Западом</w:t>
      </w:r>
      <w:r w:rsidRPr="009A1C52">
        <w:rPr>
          <w:sz w:val="28"/>
          <w:szCs w:val="28"/>
        </w:rPr>
        <w:t>.</w:t>
      </w:r>
    </w:p>
    <w:p w14:paraId="27CBA758" w14:textId="77777777" w:rsidR="00C4341B" w:rsidRPr="009A1C52" w:rsidRDefault="00C4341B" w:rsidP="009A1C52">
      <w:pPr>
        <w:spacing w:line="360" w:lineRule="auto"/>
        <w:ind w:firstLine="567"/>
        <w:jc w:val="both"/>
        <w:rPr>
          <w:sz w:val="28"/>
          <w:szCs w:val="28"/>
        </w:rPr>
      </w:pPr>
      <w:r w:rsidRPr="009A1C52">
        <w:rPr>
          <w:sz w:val="28"/>
          <w:szCs w:val="28"/>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w:t>
      </w:r>
      <w:r w:rsidRPr="009A1C52">
        <w:rPr>
          <w:sz w:val="28"/>
          <w:szCs w:val="28"/>
        </w:rPr>
        <w:lastRenderedPageBreak/>
        <w:t>распространения. Денежная реформа 1654 г. Медный бунт. Побеги крестьян на Дон и в Сибирь. Восстание Степана Разина.</w:t>
      </w:r>
    </w:p>
    <w:p w14:paraId="4ADF9F27" w14:textId="7F427F85" w:rsidR="00C4341B" w:rsidRPr="009A1C52" w:rsidRDefault="00C4341B" w:rsidP="009A1C52">
      <w:pPr>
        <w:spacing w:line="360" w:lineRule="auto"/>
        <w:ind w:firstLine="567"/>
        <w:jc w:val="both"/>
        <w:rPr>
          <w:sz w:val="28"/>
          <w:szCs w:val="28"/>
        </w:rPr>
      </w:pPr>
      <w:r w:rsidRPr="009A1C52">
        <w:rPr>
          <w:sz w:val="28"/>
          <w:szCs w:val="28"/>
        </w:rPr>
        <w:t xml:space="preserve">150.5.2.3.4. Внешняя политика России в XVII в. Дипломатические контакты </w:t>
      </w:r>
      <w:r w:rsidR="00B4178E" w:rsidRPr="009A1C52">
        <w:rPr>
          <w:sz w:val="28"/>
          <w:szCs w:val="28"/>
        </w:rPr>
        <w:br/>
      </w:r>
      <w:r w:rsidRPr="009A1C52">
        <w:rPr>
          <w:sz w:val="28"/>
          <w:szCs w:val="28"/>
        </w:rPr>
        <w:t xml:space="preserve">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w:t>
      </w:r>
      <w:r w:rsidR="00B4178E" w:rsidRPr="009A1C52">
        <w:rPr>
          <w:sz w:val="28"/>
          <w:szCs w:val="28"/>
        </w:rPr>
        <w:br/>
      </w:r>
      <w:r w:rsidRPr="009A1C52">
        <w:rPr>
          <w:sz w:val="28"/>
          <w:szCs w:val="28"/>
        </w:rPr>
        <w:t xml:space="preserve">1654-1667 гг. Андрусовское перемирие. Русско-шведская война 1656-1658 гг. </w:t>
      </w:r>
      <w:r w:rsidR="00B4178E" w:rsidRPr="009A1C52">
        <w:rPr>
          <w:sz w:val="28"/>
          <w:szCs w:val="28"/>
        </w:rPr>
        <w:br/>
      </w:r>
      <w:r w:rsidRPr="009A1C52">
        <w:rPr>
          <w:sz w:val="28"/>
          <w:szCs w:val="28"/>
        </w:rPr>
        <w:t>и её результаты. Укрепление южных рубежей России.</w:t>
      </w:r>
    </w:p>
    <w:p w14:paraId="7FE9803E" w14:textId="35230262" w:rsidR="00C4341B" w:rsidRPr="009A1C52" w:rsidRDefault="00C4341B" w:rsidP="009A1C52">
      <w:pPr>
        <w:spacing w:line="360" w:lineRule="auto"/>
        <w:ind w:firstLine="567"/>
        <w:jc w:val="both"/>
        <w:rPr>
          <w:sz w:val="28"/>
          <w:szCs w:val="28"/>
        </w:rPr>
      </w:pPr>
      <w:r w:rsidRPr="009A1C52">
        <w:rPr>
          <w:sz w:val="28"/>
          <w:szCs w:val="28"/>
        </w:rPr>
        <w:t xml:space="preserve">Белгородская засечная черта. Конфликты с Османской империей. </w:t>
      </w:r>
      <w:r w:rsidR="00DF34B8" w:rsidRPr="009A1C52">
        <w:rPr>
          <w:sz w:val="28"/>
          <w:szCs w:val="28"/>
        </w:rPr>
        <w:t>«</w:t>
      </w:r>
      <w:r w:rsidRPr="009A1C52">
        <w:rPr>
          <w:sz w:val="28"/>
          <w:szCs w:val="28"/>
        </w:rPr>
        <w:t>Азовское осадное сидение</w:t>
      </w:r>
      <w:r w:rsidR="00DF34B8" w:rsidRPr="009A1C52">
        <w:rPr>
          <w:sz w:val="28"/>
          <w:szCs w:val="28"/>
        </w:rPr>
        <w:t>»</w:t>
      </w:r>
      <w:r w:rsidRPr="009A1C52">
        <w:rPr>
          <w:sz w:val="28"/>
          <w:szCs w:val="28"/>
        </w:rPr>
        <w:t xml:space="preserve"> донских казаков. Русско-Турецкая война (1676-1681) </w:t>
      </w:r>
      <w:r w:rsidR="00B4178E" w:rsidRPr="009A1C52">
        <w:rPr>
          <w:sz w:val="28"/>
          <w:szCs w:val="28"/>
        </w:rPr>
        <w:br/>
      </w:r>
      <w:r w:rsidRPr="009A1C52">
        <w:rPr>
          <w:sz w:val="28"/>
          <w:szCs w:val="28"/>
        </w:rPr>
        <w:t xml:space="preserve">и Бахчисарайский мирный договор. Отношения России со странами Западной Европы. Проникновение русских землепроходцев в Восточной Сибири в Даурию. </w:t>
      </w:r>
    </w:p>
    <w:p w14:paraId="3BE9CC00" w14:textId="77777777" w:rsidR="00C4341B" w:rsidRPr="009A1C52" w:rsidRDefault="00C4341B" w:rsidP="009A1C52">
      <w:pPr>
        <w:spacing w:line="360" w:lineRule="auto"/>
        <w:ind w:firstLine="567"/>
        <w:jc w:val="both"/>
        <w:rPr>
          <w:sz w:val="28"/>
          <w:szCs w:val="28"/>
          <w:lang w:eastAsia="en-US"/>
        </w:rPr>
      </w:pPr>
      <w:r w:rsidRPr="009A1C52">
        <w:rPr>
          <w:sz w:val="28"/>
          <w:szCs w:val="28"/>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343F10C" w14:textId="77777777" w:rsidR="00C4341B" w:rsidRPr="009A1C52" w:rsidRDefault="00C4341B" w:rsidP="009A1C52">
      <w:pPr>
        <w:spacing w:line="360" w:lineRule="auto"/>
        <w:ind w:firstLine="567"/>
        <w:jc w:val="both"/>
        <w:rPr>
          <w:sz w:val="28"/>
          <w:szCs w:val="28"/>
        </w:rPr>
      </w:pPr>
      <w:r w:rsidRPr="009A1C52">
        <w:rPr>
          <w:sz w:val="28"/>
          <w:szCs w:val="28"/>
        </w:rPr>
        <w:t xml:space="preserve">150.5.2.4. Культурное пространство XVI–XVII вв. </w:t>
      </w:r>
    </w:p>
    <w:p w14:paraId="3083130E" w14:textId="77777777" w:rsidR="00C4341B" w:rsidRPr="009A1C52" w:rsidRDefault="00C4341B" w:rsidP="009A1C52">
      <w:pPr>
        <w:spacing w:line="360" w:lineRule="auto"/>
        <w:ind w:firstLine="567"/>
        <w:jc w:val="both"/>
        <w:rPr>
          <w:sz w:val="28"/>
          <w:szCs w:val="28"/>
        </w:rPr>
      </w:pPr>
      <w:r w:rsidRPr="009A1C52">
        <w:rPr>
          <w:sz w:val="28"/>
          <w:szCs w:val="28"/>
        </w:rP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14:paraId="2F7ED4AE" w14:textId="1B1F4731" w:rsidR="00C4341B" w:rsidRPr="009A1C52" w:rsidRDefault="00C4341B" w:rsidP="009A1C52">
      <w:pPr>
        <w:spacing w:line="360" w:lineRule="auto"/>
        <w:ind w:firstLine="567"/>
        <w:jc w:val="both"/>
        <w:rPr>
          <w:sz w:val="28"/>
          <w:szCs w:val="28"/>
        </w:rPr>
      </w:pPr>
      <w:r w:rsidRPr="009A1C52">
        <w:rPr>
          <w:sz w:val="28"/>
          <w:szCs w:val="28"/>
        </w:rPr>
        <w:t xml:space="preserve">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Петрок Малый.  Собор Покрова на Рву, Барма Постник. Монастырские ансамбли (Кирилло-Белозерский, </w:t>
      </w:r>
      <w:r w:rsidRPr="009A1C52">
        <w:rPr>
          <w:sz w:val="28"/>
          <w:szCs w:val="28"/>
        </w:rPr>
        <w:lastRenderedPageBreak/>
        <w:t>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2FB1F3D3" w14:textId="77777777" w:rsidR="00C4341B" w:rsidRPr="009A1C52" w:rsidRDefault="00C4341B" w:rsidP="009A1C52">
      <w:pPr>
        <w:spacing w:line="360" w:lineRule="auto"/>
        <w:ind w:firstLine="567"/>
        <w:jc w:val="both"/>
        <w:rPr>
          <w:sz w:val="28"/>
          <w:szCs w:val="28"/>
        </w:rPr>
      </w:pPr>
      <w:r w:rsidRPr="009A1C52">
        <w:rPr>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58E3AC9C" w14:textId="49CFDCE5" w:rsidR="00C4341B" w:rsidRPr="009A1C52" w:rsidRDefault="00C4341B" w:rsidP="009A1C52">
      <w:pPr>
        <w:spacing w:line="360" w:lineRule="auto"/>
        <w:ind w:firstLine="567"/>
        <w:jc w:val="both"/>
        <w:rPr>
          <w:sz w:val="28"/>
          <w:szCs w:val="28"/>
        </w:rPr>
      </w:pPr>
      <w:r w:rsidRPr="009A1C52">
        <w:rPr>
          <w:sz w:val="28"/>
          <w:szCs w:val="28"/>
        </w:rPr>
        <w:t xml:space="preserve">Развитие образования и научных знаний. Школы при Аптекарском и Посольском приказах. </w:t>
      </w:r>
      <w:r w:rsidR="00DF34B8" w:rsidRPr="009A1C52">
        <w:rPr>
          <w:sz w:val="28"/>
          <w:szCs w:val="28"/>
        </w:rPr>
        <w:t>«</w:t>
      </w:r>
      <w:r w:rsidRPr="009A1C52">
        <w:rPr>
          <w:sz w:val="28"/>
          <w:szCs w:val="28"/>
        </w:rPr>
        <w:t>Синопсис</w:t>
      </w:r>
      <w:r w:rsidR="00DF34B8" w:rsidRPr="009A1C52">
        <w:rPr>
          <w:sz w:val="28"/>
          <w:szCs w:val="28"/>
        </w:rPr>
        <w:t>»</w:t>
      </w:r>
      <w:r w:rsidRPr="009A1C52">
        <w:rPr>
          <w:sz w:val="28"/>
          <w:szCs w:val="28"/>
        </w:rPr>
        <w:t xml:space="preserve"> Иннокентия Гизеля - первое учебное пособие по истории.</w:t>
      </w:r>
    </w:p>
    <w:p w14:paraId="3161B709"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150.5.2.5. Обобщение. </w:t>
      </w:r>
    </w:p>
    <w:p w14:paraId="0CB7B05C" w14:textId="77777777" w:rsidR="00C4341B" w:rsidRPr="009A1C52" w:rsidRDefault="00C4341B" w:rsidP="009A1C52">
      <w:pPr>
        <w:spacing w:line="360" w:lineRule="auto"/>
        <w:ind w:firstLine="567"/>
        <w:jc w:val="both"/>
        <w:rPr>
          <w:sz w:val="28"/>
          <w:szCs w:val="28"/>
        </w:rPr>
      </w:pPr>
      <w:r w:rsidRPr="009A1C52">
        <w:rPr>
          <w:sz w:val="28"/>
          <w:szCs w:val="28"/>
        </w:rPr>
        <w:t>150.5.3. История нашего края</w:t>
      </w:r>
    </w:p>
    <w:p w14:paraId="7DF575F6" w14:textId="77777777" w:rsidR="00C4341B" w:rsidRPr="009A1C52" w:rsidRDefault="00C4341B" w:rsidP="009A1C52">
      <w:pPr>
        <w:spacing w:line="360" w:lineRule="auto"/>
        <w:ind w:firstLine="567"/>
        <w:jc w:val="both"/>
        <w:rPr>
          <w:sz w:val="28"/>
          <w:szCs w:val="28"/>
        </w:rPr>
      </w:pPr>
      <w:r w:rsidRPr="009A1C52">
        <w:rPr>
          <w:sz w:val="28"/>
          <w:szCs w:val="28"/>
        </w:rPr>
        <w:t xml:space="preserve">150.5.3.1. История нашего края в Новейшее время (начало XX в. – н/вр). Наш край в годы Первой мировой и Гражданской войн. </w:t>
      </w:r>
    </w:p>
    <w:p w14:paraId="4CBB5594" w14:textId="77777777" w:rsidR="00C4341B" w:rsidRPr="009A1C52" w:rsidRDefault="00C4341B" w:rsidP="009A1C52">
      <w:pPr>
        <w:spacing w:line="360" w:lineRule="auto"/>
        <w:ind w:firstLine="567"/>
        <w:jc w:val="both"/>
        <w:rPr>
          <w:sz w:val="28"/>
          <w:szCs w:val="28"/>
        </w:rPr>
      </w:pPr>
      <w:r w:rsidRPr="009A1C52">
        <w:rPr>
          <w:sz w:val="28"/>
          <w:szCs w:val="28"/>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14:paraId="49CEE84E" w14:textId="77777777" w:rsidR="00C4341B" w:rsidRPr="009A1C52" w:rsidRDefault="00C4341B" w:rsidP="009A1C52">
      <w:pPr>
        <w:spacing w:line="360" w:lineRule="auto"/>
        <w:ind w:firstLine="567"/>
        <w:jc w:val="both"/>
        <w:rPr>
          <w:sz w:val="28"/>
          <w:szCs w:val="28"/>
        </w:rPr>
      </w:pPr>
      <w:r w:rsidRPr="009A1C52">
        <w:rPr>
          <w:sz w:val="28"/>
          <w:szCs w:val="28"/>
        </w:rPr>
        <w:t xml:space="preserve">Наш край в 1960-70-е годы. Экономическое и культурное развитие. </w:t>
      </w:r>
    </w:p>
    <w:p w14:paraId="21B2D480" w14:textId="77777777" w:rsidR="00C4341B" w:rsidRPr="009A1C52" w:rsidRDefault="00C4341B" w:rsidP="009A1C52">
      <w:pPr>
        <w:spacing w:line="360" w:lineRule="auto"/>
        <w:ind w:firstLine="567"/>
        <w:jc w:val="both"/>
        <w:rPr>
          <w:sz w:val="28"/>
          <w:szCs w:val="28"/>
        </w:rPr>
      </w:pPr>
      <w:r w:rsidRPr="009A1C52">
        <w:rPr>
          <w:sz w:val="28"/>
          <w:szCs w:val="28"/>
        </w:rPr>
        <w:t>Наш край в 1980-е годы. Кризисные проявления, влияние распада СССР на развитие региона. Наш край в 1990-е годы.</w:t>
      </w:r>
    </w:p>
    <w:p w14:paraId="648EF602" w14:textId="77777777" w:rsidR="00C4341B" w:rsidRPr="009A1C52" w:rsidRDefault="00C4341B" w:rsidP="009A1C52">
      <w:pPr>
        <w:spacing w:line="360" w:lineRule="auto"/>
        <w:ind w:firstLine="567"/>
        <w:jc w:val="both"/>
        <w:rPr>
          <w:sz w:val="28"/>
          <w:szCs w:val="28"/>
        </w:rPr>
      </w:pPr>
      <w:r w:rsidRPr="009A1C52">
        <w:rPr>
          <w:sz w:val="28"/>
          <w:szCs w:val="28"/>
        </w:rPr>
        <w:t>XXI век. Система государственного управления краем. Наши известные земляки.</w:t>
      </w:r>
    </w:p>
    <w:p w14:paraId="5B809DD1" w14:textId="77777777" w:rsidR="00C4341B" w:rsidRPr="009A1C52" w:rsidRDefault="00C4341B" w:rsidP="009A1C52">
      <w:pPr>
        <w:spacing w:line="360" w:lineRule="auto"/>
        <w:ind w:firstLine="567"/>
        <w:jc w:val="both"/>
        <w:rPr>
          <w:sz w:val="28"/>
          <w:szCs w:val="28"/>
        </w:rPr>
      </w:pPr>
      <w:r w:rsidRPr="009A1C52">
        <w:rPr>
          <w:sz w:val="28"/>
          <w:szCs w:val="28"/>
        </w:rPr>
        <w:t xml:space="preserve"> 150.5.3.2. Подвиг: как узнать героя?</w:t>
      </w:r>
    </w:p>
    <w:p w14:paraId="703334C3" w14:textId="77777777" w:rsidR="00C4341B" w:rsidRPr="009A1C52" w:rsidRDefault="00C4341B" w:rsidP="009A1C52">
      <w:pPr>
        <w:spacing w:line="360" w:lineRule="auto"/>
        <w:ind w:firstLine="567"/>
        <w:jc w:val="both"/>
        <w:rPr>
          <w:sz w:val="28"/>
          <w:szCs w:val="28"/>
        </w:rPr>
      </w:pPr>
      <w:r w:rsidRPr="009A1C52">
        <w:rPr>
          <w:sz w:val="28"/>
          <w:szCs w:val="28"/>
        </w:rPr>
        <w:t>Что такое подвиг. Героизм как самопожертвование. Героизм на войне. Подвиг в мирное время. Милосердие, взаимопомощь. Герои СВО.</w:t>
      </w:r>
    </w:p>
    <w:p w14:paraId="777C14DF" w14:textId="77777777" w:rsidR="00C4341B" w:rsidRPr="009A1C52" w:rsidRDefault="00C4341B" w:rsidP="009A1C52">
      <w:pPr>
        <w:spacing w:line="360" w:lineRule="auto"/>
        <w:ind w:firstLine="567"/>
        <w:jc w:val="both"/>
        <w:rPr>
          <w:sz w:val="28"/>
          <w:szCs w:val="28"/>
        </w:rPr>
      </w:pPr>
      <w:r w:rsidRPr="009A1C52">
        <w:rPr>
          <w:sz w:val="28"/>
          <w:szCs w:val="28"/>
        </w:rPr>
        <w:t>150.5.3.3. Гражданин.</w:t>
      </w:r>
    </w:p>
    <w:p w14:paraId="6E39AEC3" w14:textId="77777777" w:rsidR="00C4341B" w:rsidRPr="009A1C52" w:rsidRDefault="00C4341B" w:rsidP="009A1C52">
      <w:pPr>
        <w:spacing w:line="360" w:lineRule="auto"/>
        <w:ind w:firstLine="567"/>
        <w:jc w:val="both"/>
        <w:rPr>
          <w:sz w:val="28"/>
          <w:szCs w:val="28"/>
        </w:rPr>
      </w:pPr>
      <w:r w:rsidRPr="009A1C52">
        <w:rPr>
          <w:sz w:val="28"/>
          <w:szCs w:val="28"/>
        </w:rPr>
        <w:t>Родина и гражданство, их взаимосвязь. Что делает человека гражданином. Нравственные качества гражданина.</w:t>
      </w:r>
    </w:p>
    <w:p w14:paraId="35F26381" w14:textId="77777777" w:rsidR="00C4341B" w:rsidRPr="009A1C52" w:rsidRDefault="00C4341B" w:rsidP="009A1C52">
      <w:pPr>
        <w:spacing w:line="360" w:lineRule="auto"/>
        <w:ind w:firstLine="567"/>
        <w:jc w:val="both"/>
        <w:rPr>
          <w:sz w:val="28"/>
          <w:szCs w:val="28"/>
        </w:rPr>
      </w:pPr>
      <w:r w:rsidRPr="009A1C52">
        <w:rPr>
          <w:sz w:val="28"/>
          <w:szCs w:val="28"/>
        </w:rPr>
        <w:t>Патриотизм. Толерантность. Уважение к другим народам и их истории. Важность патриотизма.</w:t>
      </w:r>
    </w:p>
    <w:p w14:paraId="2EE01EA9" w14:textId="77777777" w:rsidR="00C4341B" w:rsidRPr="009A1C52" w:rsidRDefault="00C4341B" w:rsidP="009A1C52">
      <w:pPr>
        <w:spacing w:line="360" w:lineRule="auto"/>
        <w:ind w:firstLine="567"/>
        <w:jc w:val="both"/>
        <w:rPr>
          <w:sz w:val="28"/>
          <w:szCs w:val="28"/>
        </w:rPr>
      </w:pPr>
      <w:r w:rsidRPr="009A1C52">
        <w:rPr>
          <w:sz w:val="28"/>
          <w:szCs w:val="28"/>
        </w:rPr>
        <w:lastRenderedPageBreak/>
        <w:t>Война и мир. Роль знания в защите Родины. Долг гражданина перед обществом. Военные подвиги. Честь. Доблесть.</w:t>
      </w:r>
    </w:p>
    <w:p w14:paraId="67050838" w14:textId="77777777" w:rsidR="00C4341B" w:rsidRPr="009A1C52" w:rsidRDefault="00C4341B" w:rsidP="009A1C52">
      <w:pPr>
        <w:spacing w:line="360" w:lineRule="auto"/>
        <w:ind w:firstLine="567"/>
        <w:jc w:val="both"/>
        <w:rPr>
          <w:sz w:val="28"/>
          <w:szCs w:val="28"/>
        </w:rPr>
      </w:pPr>
      <w:r w:rsidRPr="009A1C52">
        <w:rPr>
          <w:sz w:val="28"/>
          <w:szCs w:val="28"/>
        </w:rPr>
        <w:t>150.5.3.4. Государство. Россия - наша Родина.</w:t>
      </w:r>
    </w:p>
    <w:p w14:paraId="4719297B" w14:textId="0163D520" w:rsidR="00C4341B" w:rsidRPr="009A1C52" w:rsidRDefault="00C4341B" w:rsidP="009A1C52">
      <w:pPr>
        <w:spacing w:line="360" w:lineRule="auto"/>
        <w:ind w:firstLine="567"/>
        <w:jc w:val="both"/>
        <w:rPr>
          <w:sz w:val="28"/>
          <w:szCs w:val="28"/>
        </w:rPr>
      </w:pPr>
      <w:r w:rsidRPr="009A1C52">
        <w:rPr>
          <w:sz w:val="28"/>
          <w:szCs w:val="28"/>
        </w:rPr>
        <w:t xml:space="preserve">Государство как объединяющее начало. Социальная сторона права </w:t>
      </w:r>
      <w:r w:rsidR="00380EE1" w:rsidRPr="009A1C52">
        <w:rPr>
          <w:sz w:val="28"/>
          <w:szCs w:val="28"/>
        </w:rPr>
        <w:br/>
      </w:r>
      <w:r w:rsidRPr="009A1C52">
        <w:rPr>
          <w:sz w:val="28"/>
          <w:szCs w:val="28"/>
        </w:rPr>
        <w:t>и государства. Что такое закон. Что такое Родина? Что такое государство? Необходимость быть гражданином. Российская гражданская идентичность.</w:t>
      </w:r>
    </w:p>
    <w:p w14:paraId="2B59250F" w14:textId="77777777" w:rsidR="00C4341B" w:rsidRPr="009A1C52" w:rsidRDefault="00C4341B" w:rsidP="009A1C52">
      <w:pPr>
        <w:spacing w:line="360" w:lineRule="auto"/>
        <w:ind w:firstLine="567"/>
        <w:jc w:val="both"/>
        <w:rPr>
          <w:sz w:val="28"/>
          <w:szCs w:val="28"/>
        </w:rPr>
      </w:pPr>
      <w:r w:rsidRPr="009A1C52">
        <w:rPr>
          <w:sz w:val="28"/>
          <w:szCs w:val="28"/>
        </w:rPr>
        <w:t>150.5.3.5. Гражданская идентичность (практическое занятие).</w:t>
      </w:r>
    </w:p>
    <w:p w14:paraId="15EF6DF8" w14:textId="77777777" w:rsidR="00C4341B" w:rsidRPr="009A1C52" w:rsidRDefault="00C4341B" w:rsidP="009A1C52">
      <w:pPr>
        <w:spacing w:line="360" w:lineRule="auto"/>
        <w:ind w:firstLine="567"/>
        <w:jc w:val="both"/>
        <w:rPr>
          <w:sz w:val="28"/>
          <w:szCs w:val="28"/>
        </w:rPr>
      </w:pPr>
      <w:r w:rsidRPr="009A1C52">
        <w:rPr>
          <w:sz w:val="28"/>
          <w:szCs w:val="28"/>
        </w:rPr>
        <w:t>Какими качествами должен обладать человек как гражданин.</w:t>
      </w:r>
    </w:p>
    <w:p w14:paraId="1D5A7B71" w14:textId="77777777" w:rsidR="00C4341B" w:rsidRPr="009A1C52" w:rsidRDefault="00C4341B" w:rsidP="009A1C52">
      <w:pPr>
        <w:spacing w:line="360" w:lineRule="auto"/>
        <w:ind w:firstLine="567"/>
        <w:jc w:val="both"/>
        <w:rPr>
          <w:sz w:val="28"/>
          <w:szCs w:val="28"/>
        </w:rPr>
      </w:pPr>
      <w:r w:rsidRPr="009A1C52">
        <w:rPr>
          <w:sz w:val="28"/>
          <w:szCs w:val="28"/>
        </w:rPr>
        <w:t>150.5.3.6. Моя школа и мой класс (практическое занятие). Портрет школы или класса через добрые дела.</w:t>
      </w:r>
    </w:p>
    <w:p w14:paraId="333E684E" w14:textId="77777777" w:rsidR="00C4341B" w:rsidRPr="009A1C52" w:rsidRDefault="00C4341B" w:rsidP="009A1C52">
      <w:pPr>
        <w:spacing w:line="360" w:lineRule="auto"/>
        <w:ind w:firstLine="567"/>
        <w:jc w:val="both"/>
        <w:rPr>
          <w:sz w:val="28"/>
          <w:szCs w:val="28"/>
          <w:lang w:eastAsia="en-US"/>
        </w:rPr>
      </w:pPr>
      <w:r w:rsidRPr="009A1C52">
        <w:rPr>
          <w:sz w:val="28"/>
          <w:szCs w:val="28"/>
        </w:rPr>
        <w:t>150.6. Содержание обучения в 8 классе.</w:t>
      </w:r>
    </w:p>
    <w:p w14:paraId="7C345265" w14:textId="63D051A0" w:rsidR="00C4341B" w:rsidRPr="009A1C52" w:rsidRDefault="00C4341B" w:rsidP="009A1C52">
      <w:pPr>
        <w:spacing w:line="360" w:lineRule="auto"/>
        <w:ind w:firstLine="567"/>
        <w:jc w:val="both"/>
        <w:rPr>
          <w:sz w:val="28"/>
          <w:szCs w:val="28"/>
        </w:rPr>
      </w:pPr>
      <w:r w:rsidRPr="009A1C52">
        <w:rPr>
          <w:sz w:val="28"/>
          <w:szCs w:val="28"/>
        </w:rPr>
        <w:t xml:space="preserve">150.6.1. Всеобщая история. История Нового времени. XVIII – </w:t>
      </w:r>
      <w:r w:rsidR="00613433" w:rsidRPr="009A1C52">
        <w:rPr>
          <w:sz w:val="28"/>
          <w:szCs w:val="28"/>
        </w:rPr>
        <w:t>начало</w:t>
      </w:r>
      <w:r w:rsidRPr="009A1C52">
        <w:rPr>
          <w:sz w:val="28"/>
          <w:szCs w:val="28"/>
        </w:rPr>
        <w:t xml:space="preserve"> XIX в. </w:t>
      </w:r>
    </w:p>
    <w:p w14:paraId="7E49F9A1" w14:textId="77777777" w:rsidR="00C4341B" w:rsidRPr="009A1C52" w:rsidRDefault="00C4341B" w:rsidP="009A1C52">
      <w:pPr>
        <w:spacing w:line="360" w:lineRule="auto"/>
        <w:ind w:firstLine="567"/>
        <w:jc w:val="both"/>
        <w:rPr>
          <w:sz w:val="28"/>
          <w:szCs w:val="28"/>
        </w:rPr>
      </w:pPr>
      <w:r w:rsidRPr="009A1C52">
        <w:rPr>
          <w:sz w:val="28"/>
          <w:szCs w:val="28"/>
        </w:rPr>
        <w:t xml:space="preserve">150.6.1.1. Введение. </w:t>
      </w:r>
    </w:p>
    <w:p w14:paraId="76FA88F3" w14:textId="77777777" w:rsidR="00C4341B" w:rsidRPr="009A1C52" w:rsidRDefault="00C4341B" w:rsidP="009A1C52">
      <w:pPr>
        <w:spacing w:line="360" w:lineRule="auto"/>
        <w:ind w:firstLine="567"/>
        <w:jc w:val="both"/>
        <w:rPr>
          <w:sz w:val="28"/>
          <w:szCs w:val="28"/>
        </w:rPr>
      </w:pPr>
      <w:r w:rsidRPr="009A1C52">
        <w:rPr>
          <w:sz w:val="28"/>
          <w:szCs w:val="28"/>
        </w:rPr>
        <w:t xml:space="preserve">150.6.1.2. Век Просвещения. </w:t>
      </w:r>
    </w:p>
    <w:p w14:paraId="0464CF09" w14:textId="1A89EB54" w:rsidR="00C4341B" w:rsidRPr="009A1C52" w:rsidRDefault="00C4341B" w:rsidP="009A1C52">
      <w:pPr>
        <w:spacing w:line="360" w:lineRule="auto"/>
        <w:ind w:firstLine="567"/>
        <w:jc w:val="both"/>
        <w:rPr>
          <w:sz w:val="28"/>
          <w:szCs w:val="28"/>
        </w:rPr>
      </w:pPr>
      <w:r w:rsidRPr="009A1C52">
        <w:rPr>
          <w:sz w:val="28"/>
          <w:szCs w:val="28"/>
        </w:rPr>
        <w:t xml:space="preserve">Истоки европейского Просвещения. Достижения естественных наук </w:t>
      </w:r>
      <w:r w:rsidR="00380EE1" w:rsidRPr="009A1C52">
        <w:rPr>
          <w:sz w:val="28"/>
          <w:szCs w:val="28"/>
        </w:rPr>
        <w:br/>
      </w:r>
      <w:r w:rsidRPr="009A1C52">
        <w:rPr>
          <w:sz w:val="28"/>
          <w:szCs w:val="28"/>
        </w:rPr>
        <w:t xml:space="preserve">и распространение идей рационализма. Английское Просвещение; Д. Локк </w:t>
      </w:r>
      <w:r w:rsidR="00380EE1" w:rsidRPr="009A1C52">
        <w:rPr>
          <w:sz w:val="28"/>
          <w:szCs w:val="28"/>
        </w:rPr>
        <w:br/>
      </w:r>
      <w:r w:rsidRPr="009A1C52">
        <w:rPr>
          <w:sz w:val="28"/>
          <w:szCs w:val="28"/>
        </w:rPr>
        <w:t xml:space="preserve">и Т. Гоббс. Секуляризация сознания. Культ Разума. Франция ‒ центр Просвещения. Философские и политические идеи Ф. Вольтера, Ш. Монтескье, Ж. Руссо. </w:t>
      </w:r>
      <w:r w:rsidR="00DF34B8" w:rsidRPr="009A1C52">
        <w:rPr>
          <w:sz w:val="28"/>
          <w:szCs w:val="28"/>
        </w:rPr>
        <w:t>«</w:t>
      </w:r>
      <w:r w:rsidRPr="009A1C52">
        <w:rPr>
          <w:sz w:val="28"/>
          <w:szCs w:val="28"/>
        </w:rPr>
        <w:t>Энциклопедия</w:t>
      </w:r>
      <w:r w:rsidR="00DF34B8" w:rsidRPr="009A1C52">
        <w:rPr>
          <w:sz w:val="28"/>
          <w:szCs w:val="28"/>
        </w:rPr>
        <w:t>»</w:t>
      </w:r>
      <w:r w:rsidRPr="009A1C52">
        <w:rPr>
          <w:sz w:val="28"/>
          <w:szCs w:val="28"/>
        </w:rPr>
        <w:t xml:space="preserve"> (Д. Дидро, Ж. Д’Аламбер). Германское Просвещение. Распространение идей Просвещения в Америке. Влияние просветителей </w:t>
      </w:r>
      <w:r w:rsidR="00380EE1" w:rsidRPr="009A1C52">
        <w:rPr>
          <w:sz w:val="28"/>
          <w:szCs w:val="28"/>
        </w:rPr>
        <w:br/>
      </w:r>
      <w:r w:rsidRPr="009A1C52">
        <w:rPr>
          <w:sz w:val="28"/>
          <w:szCs w:val="28"/>
        </w:rPr>
        <w:t xml:space="preserve">на изменение представлений об отношениях власти и общества. </w:t>
      </w:r>
      <w:r w:rsidR="00DF34B8" w:rsidRPr="009A1C52">
        <w:rPr>
          <w:sz w:val="28"/>
          <w:szCs w:val="28"/>
        </w:rPr>
        <w:t>«</w:t>
      </w:r>
      <w:r w:rsidRPr="009A1C52">
        <w:rPr>
          <w:sz w:val="28"/>
          <w:szCs w:val="28"/>
        </w:rPr>
        <w:t xml:space="preserve">Союз королей </w:t>
      </w:r>
      <w:r w:rsidR="00380EE1" w:rsidRPr="009A1C52">
        <w:rPr>
          <w:sz w:val="28"/>
          <w:szCs w:val="28"/>
        </w:rPr>
        <w:br/>
      </w:r>
      <w:r w:rsidRPr="009A1C52">
        <w:rPr>
          <w:sz w:val="28"/>
          <w:szCs w:val="28"/>
        </w:rPr>
        <w:t>и философов</w:t>
      </w:r>
      <w:r w:rsidR="00DF34B8" w:rsidRPr="009A1C52">
        <w:rPr>
          <w:sz w:val="28"/>
          <w:szCs w:val="28"/>
        </w:rPr>
        <w:t>»</w:t>
      </w:r>
      <w:r w:rsidRPr="009A1C52">
        <w:rPr>
          <w:sz w:val="28"/>
          <w:szCs w:val="28"/>
        </w:rPr>
        <w:t>.</w:t>
      </w:r>
    </w:p>
    <w:p w14:paraId="2A675062" w14:textId="77777777" w:rsidR="00C4341B" w:rsidRPr="009A1C52" w:rsidRDefault="00C4341B" w:rsidP="009A1C52">
      <w:pPr>
        <w:spacing w:line="360" w:lineRule="auto"/>
        <w:ind w:firstLine="567"/>
        <w:jc w:val="both"/>
        <w:rPr>
          <w:sz w:val="28"/>
          <w:szCs w:val="28"/>
        </w:rPr>
      </w:pPr>
      <w:r w:rsidRPr="009A1C52">
        <w:rPr>
          <w:sz w:val="28"/>
          <w:szCs w:val="28"/>
        </w:rPr>
        <w:t xml:space="preserve">150.6.1.3. Государства Европы в XVIII в. </w:t>
      </w:r>
    </w:p>
    <w:p w14:paraId="58837759" w14:textId="77777777" w:rsidR="00C4341B" w:rsidRPr="009A1C52" w:rsidRDefault="00C4341B" w:rsidP="009A1C52">
      <w:pPr>
        <w:spacing w:line="360" w:lineRule="auto"/>
        <w:ind w:firstLine="567"/>
        <w:jc w:val="both"/>
        <w:rPr>
          <w:sz w:val="28"/>
          <w:szCs w:val="28"/>
        </w:rPr>
      </w:pPr>
      <w:r w:rsidRPr="009A1C52">
        <w:rPr>
          <w:sz w:val="28"/>
          <w:szCs w:val="28"/>
        </w:rPr>
        <w:t>150.6.1.3.1.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6867091" w14:textId="77777777" w:rsidR="00C4341B" w:rsidRPr="009A1C52" w:rsidRDefault="00C4341B" w:rsidP="009A1C52">
      <w:pPr>
        <w:spacing w:line="360" w:lineRule="auto"/>
        <w:ind w:firstLine="567"/>
        <w:jc w:val="both"/>
        <w:rPr>
          <w:sz w:val="28"/>
          <w:szCs w:val="28"/>
        </w:rPr>
      </w:pPr>
      <w:r w:rsidRPr="009A1C52">
        <w:rPr>
          <w:sz w:val="28"/>
          <w:szCs w:val="28"/>
        </w:rPr>
        <w:t xml:space="preserve">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w:t>
      </w:r>
      <w:r w:rsidRPr="009A1C52">
        <w:rPr>
          <w:sz w:val="28"/>
          <w:szCs w:val="28"/>
        </w:rPr>
        <w:lastRenderedPageBreak/>
        <w:t>Социальные и экономические последствия промышленного переворота. Условия труда и быта фабричных рабочих. Движения протеста. Луддизм.</w:t>
      </w:r>
    </w:p>
    <w:p w14:paraId="2E993F59" w14:textId="77777777" w:rsidR="00C4341B" w:rsidRPr="009A1C52" w:rsidRDefault="00C4341B" w:rsidP="009A1C52">
      <w:pPr>
        <w:spacing w:line="360" w:lineRule="auto"/>
        <w:ind w:firstLine="567"/>
        <w:jc w:val="both"/>
        <w:rPr>
          <w:sz w:val="28"/>
          <w:szCs w:val="28"/>
        </w:rPr>
      </w:pPr>
      <w:r w:rsidRPr="009A1C52">
        <w:rPr>
          <w:sz w:val="28"/>
          <w:szCs w:val="28"/>
        </w:rPr>
        <w:t>150.6.1.3.3. Франция. Абсолютная монархия: политика сохранения старого порядка. Попытки проведения реформ. Королевская власть и сословия.</w:t>
      </w:r>
    </w:p>
    <w:p w14:paraId="481FF68C" w14:textId="77777777" w:rsidR="00C4341B" w:rsidRPr="009A1C52" w:rsidRDefault="00C4341B" w:rsidP="009A1C52">
      <w:pPr>
        <w:spacing w:line="360" w:lineRule="auto"/>
        <w:ind w:firstLine="567"/>
        <w:jc w:val="both"/>
        <w:rPr>
          <w:sz w:val="28"/>
          <w:szCs w:val="28"/>
        </w:rPr>
      </w:pPr>
      <w:r w:rsidRPr="009A1C52">
        <w:rPr>
          <w:sz w:val="28"/>
          <w:szCs w:val="28"/>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0D424210" w14:textId="77777777" w:rsidR="00C4341B" w:rsidRPr="009A1C52" w:rsidRDefault="00C4341B" w:rsidP="009A1C52">
      <w:pPr>
        <w:spacing w:line="360" w:lineRule="auto"/>
        <w:ind w:firstLine="567"/>
        <w:jc w:val="both"/>
        <w:rPr>
          <w:sz w:val="28"/>
          <w:szCs w:val="28"/>
        </w:rPr>
      </w:pPr>
      <w:r w:rsidRPr="009A1C52">
        <w:rPr>
          <w:sz w:val="28"/>
          <w:szCs w:val="28"/>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1ED1430" w14:textId="77777777" w:rsidR="00C4341B" w:rsidRPr="009A1C52" w:rsidRDefault="00C4341B" w:rsidP="009A1C52">
      <w:pPr>
        <w:spacing w:line="360" w:lineRule="auto"/>
        <w:ind w:firstLine="567"/>
        <w:jc w:val="both"/>
        <w:rPr>
          <w:sz w:val="28"/>
          <w:szCs w:val="28"/>
        </w:rPr>
      </w:pPr>
      <w:r w:rsidRPr="009A1C52">
        <w:rPr>
          <w:sz w:val="28"/>
          <w:szCs w:val="28"/>
        </w:rPr>
        <w:t xml:space="preserve">150.6.1.4. Британские колонии в Северной Америке: борьба за независимость. </w:t>
      </w:r>
    </w:p>
    <w:p w14:paraId="3F2C4E01" w14:textId="034E5514" w:rsidR="00C4341B" w:rsidRPr="009A1C52" w:rsidRDefault="00C4341B" w:rsidP="009A1C52">
      <w:pPr>
        <w:spacing w:line="360" w:lineRule="auto"/>
        <w:ind w:firstLine="567"/>
        <w:jc w:val="both"/>
        <w:rPr>
          <w:sz w:val="28"/>
          <w:szCs w:val="28"/>
        </w:rPr>
      </w:pPr>
      <w:r w:rsidRPr="009A1C52">
        <w:rPr>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DF34B8" w:rsidRPr="009A1C52">
        <w:rPr>
          <w:sz w:val="28"/>
          <w:szCs w:val="28"/>
        </w:rPr>
        <w:t>«</w:t>
      </w:r>
      <w:r w:rsidRPr="009A1C52">
        <w:rPr>
          <w:sz w:val="28"/>
          <w:szCs w:val="28"/>
        </w:rPr>
        <w:t>Бостонское чаепитие</w:t>
      </w:r>
      <w:r w:rsidR="00DF34B8" w:rsidRPr="009A1C52">
        <w:rPr>
          <w:sz w:val="28"/>
          <w:szCs w:val="28"/>
        </w:rPr>
        <w:t>»</w:t>
      </w:r>
      <w:r w:rsidRPr="009A1C52">
        <w:rPr>
          <w:sz w:val="28"/>
          <w:szCs w:val="28"/>
        </w:rPr>
        <w:t xml:space="preserve">.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w:t>
      </w:r>
      <w:r w:rsidR="00DF34B8" w:rsidRPr="009A1C52">
        <w:rPr>
          <w:sz w:val="28"/>
          <w:szCs w:val="28"/>
        </w:rPr>
        <w:t>«</w:t>
      </w:r>
      <w:r w:rsidRPr="009A1C52">
        <w:rPr>
          <w:sz w:val="28"/>
          <w:szCs w:val="28"/>
        </w:rPr>
        <w:t>Отцы-основатели</w:t>
      </w:r>
      <w:r w:rsidR="00DF34B8" w:rsidRPr="009A1C52">
        <w:rPr>
          <w:sz w:val="28"/>
          <w:szCs w:val="28"/>
        </w:rPr>
        <w:t>»</w:t>
      </w:r>
      <w:r w:rsidRPr="009A1C52">
        <w:rPr>
          <w:sz w:val="28"/>
          <w:szCs w:val="28"/>
        </w:rPr>
        <w:t>. Билль о правах (1791). Значение завоевания североамериканскими штатами независимости.</w:t>
      </w:r>
    </w:p>
    <w:p w14:paraId="21B94AAA" w14:textId="77777777" w:rsidR="00C4341B" w:rsidRPr="009A1C52" w:rsidRDefault="00C4341B" w:rsidP="009A1C52">
      <w:pPr>
        <w:spacing w:line="360" w:lineRule="auto"/>
        <w:ind w:firstLine="567"/>
        <w:jc w:val="both"/>
        <w:rPr>
          <w:sz w:val="28"/>
          <w:szCs w:val="28"/>
        </w:rPr>
      </w:pPr>
      <w:r w:rsidRPr="009A1C52">
        <w:rPr>
          <w:sz w:val="28"/>
          <w:szCs w:val="28"/>
        </w:rPr>
        <w:t xml:space="preserve">150.6.1.5. Французская революция конца XVIII в. </w:t>
      </w:r>
    </w:p>
    <w:p w14:paraId="5C722E7A" w14:textId="6465FB22" w:rsidR="00C4341B" w:rsidRPr="009A1C52" w:rsidRDefault="00C4341B" w:rsidP="009A1C52">
      <w:pPr>
        <w:spacing w:line="360" w:lineRule="auto"/>
        <w:ind w:firstLine="567"/>
        <w:jc w:val="both"/>
        <w:rPr>
          <w:sz w:val="28"/>
          <w:szCs w:val="28"/>
        </w:rPr>
      </w:pPr>
      <w:r w:rsidRPr="009A1C52">
        <w:rPr>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w:t>
      </w:r>
      <w:r w:rsidRPr="009A1C52">
        <w:rPr>
          <w:sz w:val="28"/>
          <w:szCs w:val="28"/>
        </w:rPr>
        <w:lastRenderedPageBreak/>
        <w:t xml:space="preserve">монархов. Казнь короля. Вандея. Политическая борьба в годы республики. Конвент и </w:t>
      </w:r>
      <w:r w:rsidR="00DF34B8" w:rsidRPr="009A1C52">
        <w:rPr>
          <w:sz w:val="28"/>
          <w:szCs w:val="28"/>
        </w:rPr>
        <w:t>«</w:t>
      </w:r>
      <w:r w:rsidRPr="009A1C52">
        <w:rPr>
          <w:sz w:val="28"/>
          <w:szCs w:val="28"/>
        </w:rPr>
        <w:t>революционный порядок управления</w:t>
      </w:r>
      <w:r w:rsidR="00DF34B8" w:rsidRPr="009A1C52">
        <w:rPr>
          <w:sz w:val="28"/>
          <w:szCs w:val="28"/>
        </w:rPr>
        <w:t>»</w:t>
      </w:r>
      <w:r w:rsidRPr="009A1C52">
        <w:rPr>
          <w:sz w:val="28"/>
          <w:szCs w:val="28"/>
        </w:rPr>
        <w:t xml:space="preserve">. Комитет общественного спасения. М. Робеспьер. Террор. Отказ от основ </w:t>
      </w:r>
      <w:r w:rsidR="00DF34B8" w:rsidRPr="009A1C52">
        <w:rPr>
          <w:sz w:val="28"/>
          <w:szCs w:val="28"/>
        </w:rPr>
        <w:t>«</w:t>
      </w:r>
      <w:r w:rsidRPr="009A1C52">
        <w:rPr>
          <w:sz w:val="28"/>
          <w:szCs w:val="28"/>
        </w:rPr>
        <w:t>старого мира</w:t>
      </w:r>
      <w:r w:rsidR="00DF34B8" w:rsidRPr="009A1C52">
        <w:rPr>
          <w:sz w:val="28"/>
          <w:szCs w:val="28"/>
        </w:rPr>
        <w:t>»</w:t>
      </w:r>
      <w:r w:rsidRPr="009A1C52">
        <w:rPr>
          <w:sz w:val="28"/>
          <w:szCs w:val="28"/>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36DEC8B" w14:textId="53277B6B" w:rsidR="00C4341B" w:rsidRPr="009A1C52" w:rsidRDefault="00C4341B" w:rsidP="009A1C52">
      <w:pPr>
        <w:spacing w:line="360" w:lineRule="auto"/>
        <w:ind w:firstLine="567"/>
        <w:jc w:val="both"/>
        <w:rPr>
          <w:sz w:val="28"/>
          <w:szCs w:val="28"/>
        </w:rPr>
      </w:pPr>
      <w:r w:rsidRPr="009A1C52">
        <w:rPr>
          <w:sz w:val="28"/>
          <w:szCs w:val="28"/>
        </w:rPr>
        <w:t xml:space="preserve">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Династические войны </w:t>
      </w:r>
      <w:r w:rsidR="00DF34B8" w:rsidRPr="009A1C52">
        <w:rPr>
          <w:sz w:val="28"/>
          <w:szCs w:val="28"/>
        </w:rPr>
        <w:t>«</w:t>
      </w:r>
      <w:r w:rsidRPr="009A1C52">
        <w:rPr>
          <w:sz w:val="28"/>
          <w:szCs w:val="28"/>
        </w:rPr>
        <w:t>за наследство</w:t>
      </w:r>
      <w:r w:rsidR="00DF34B8" w:rsidRPr="009A1C52">
        <w:rPr>
          <w:sz w:val="28"/>
          <w:szCs w:val="28"/>
        </w:rPr>
        <w:t>»</w:t>
      </w:r>
      <w:r w:rsidRPr="009A1C52">
        <w:rPr>
          <w:sz w:val="28"/>
          <w:szCs w:val="28"/>
        </w:rPr>
        <w:t>. Семилетняя война (1756 - 1763). Войны антифранцузских коалиций против революционной Франции. Колониальные захваты европейских держав.</w:t>
      </w:r>
    </w:p>
    <w:p w14:paraId="4B184B64"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150.6.1.6. Европейская культура в XVIII в. </w:t>
      </w:r>
    </w:p>
    <w:p w14:paraId="7E110C52" w14:textId="77777777" w:rsidR="00C4341B" w:rsidRPr="009A1C52" w:rsidRDefault="00C4341B" w:rsidP="009A1C52">
      <w:pPr>
        <w:spacing w:line="360" w:lineRule="auto"/>
        <w:ind w:firstLine="567"/>
        <w:jc w:val="both"/>
        <w:rPr>
          <w:sz w:val="28"/>
          <w:szCs w:val="28"/>
        </w:rPr>
      </w:pPr>
      <w:r w:rsidRPr="009A1C52">
        <w:rPr>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F12B38D" w14:textId="77777777" w:rsidR="00C4341B" w:rsidRPr="009A1C52" w:rsidRDefault="00C4341B" w:rsidP="009A1C52">
      <w:pPr>
        <w:spacing w:line="360" w:lineRule="auto"/>
        <w:ind w:firstLine="567"/>
        <w:jc w:val="both"/>
        <w:rPr>
          <w:sz w:val="28"/>
          <w:szCs w:val="28"/>
        </w:rPr>
      </w:pPr>
      <w:r w:rsidRPr="009A1C52">
        <w:rPr>
          <w:sz w:val="28"/>
          <w:szCs w:val="28"/>
        </w:rPr>
        <w:t xml:space="preserve">150.6.1.7. Страны Востока в XVIII – начале XIX в. </w:t>
      </w:r>
    </w:p>
    <w:p w14:paraId="3B7F1B8A" w14:textId="7B1723DC" w:rsidR="00C4341B" w:rsidRPr="009A1C52" w:rsidRDefault="00C4341B" w:rsidP="009A1C52">
      <w:pPr>
        <w:spacing w:line="360" w:lineRule="auto"/>
        <w:ind w:firstLine="567"/>
        <w:jc w:val="both"/>
        <w:rPr>
          <w:sz w:val="28"/>
          <w:szCs w:val="28"/>
        </w:rPr>
      </w:pPr>
      <w:r w:rsidRPr="009A1C52">
        <w:rPr>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00DF34B8" w:rsidRPr="009A1C52">
        <w:rPr>
          <w:sz w:val="28"/>
          <w:szCs w:val="28"/>
        </w:rPr>
        <w:t>«</w:t>
      </w:r>
      <w:r w:rsidRPr="009A1C52">
        <w:rPr>
          <w:sz w:val="28"/>
          <w:szCs w:val="28"/>
        </w:rPr>
        <w:t>Закрытие</w:t>
      </w:r>
      <w:r w:rsidR="00DF34B8" w:rsidRPr="009A1C52">
        <w:rPr>
          <w:sz w:val="28"/>
          <w:szCs w:val="28"/>
        </w:rPr>
        <w:t>»</w:t>
      </w:r>
      <w:r w:rsidRPr="009A1C52">
        <w:rPr>
          <w:sz w:val="28"/>
          <w:szCs w:val="28"/>
        </w:rPr>
        <w:t xml:space="preserve"> Китая для иноземцев. Япония в XVIII в. Сёгуны и дайме. Положение сословий. Культура стран Востока в XVIII в.</w:t>
      </w:r>
    </w:p>
    <w:p w14:paraId="16504597" w14:textId="77777777" w:rsidR="00C4341B" w:rsidRPr="009A1C52" w:rsidRDefault="00C4341B" w:rsidP="009A1C52">
      <w:pPr>
        <w:spacing w:line="360" w:lineRule="auto"/>
        <w:ind w:firstLine="567"/>
        <w:jc w:val="both"/>
        <w:rPr>
          <w:sz w:val="28"/>
          <w:szCs w:val="28"/>
        </w:rPr>
      </w:pPr>
      <w:r w:rsidRPr="009A1C52">
        <w:rPr>
          <w:sz w:val="28"/>
          <w:szCs w:val="28"/>
        </w:rPr>
        <w:lastRenderedPageBreak/>
        <w:t>Османская империя: от могущества к упадку. Положение населения. Попытки проведения реформ. Селим III.</w:t>
      </w:r>
    </w:p>
    <w:p w14:paraId="208A7E22" w14:textId="77777777" w:rsidR="00C4341B" w:rsidRPr="009A1C52" w:rsidRDefault="00C4341B" w:rsidP="009A1C52">
      <w:pPr>
        <w:spacing w:line="360" w:lineRule="auto"/>
        <w:ind w:firstLine="567"/>
        <w:jc w:val="both"/>
        <w:rPr>
          <w:sz w:val="28"/>
          <w:szCs w:val="28"/>
        </w:rPr>
      </w:pPr>
      <w:r w:rsidRPr="009A1C52">
        <w:rPr>
          <w:sz w:val="28"/>
          <w:szCs w:val="28"/>
        </w:rPr>
        <w:t>Иран в XVIII – начале XIX в.</w:t>
      </w:r>
    </w:p>
    <w:p w14:paraId="7C15B4BE" w14:textId="3815B56E" w:rsidR="00C4341B" w:rsidRPr="009A1C52" w:rsidRDefault="00C4341B" w:rsidP="009A1C52">
      <w:pPr>
        <w:spacing w:line="360" w:lineRule="auto"/>
        <w:ind w:firstLine="567"/>
        <w:jc w:val="both"/>
        <w:rPr>
          <w:sz w:val="28"/>
          <w:szCs w:val="28"/>
        </w:rPr>
      </w:pPr>
      <w:r w:rsidRPr="009A1C52">
        <w:rPr>
          <w:sz w:val="28"/>
          <w:szCs w:val="28"/>
        </w:rPr>
        <w:t xml:space="preserve">Индия. Ослабление империи Великих Моголов. Борьба европейцев за владения в Индии. Утверждение британского владычества. </w:t>
      </w:r>
    </w:p>
    <w:p w14:paraId="67C3C76B" w14:textId="2F75FA39" w:rsidR="00C4341B" w:rsidRPr="009A1C52" w:rsidRDefault="00C4341B" w:rsidP="009A1C52">
      <w:pPr>
        <w:spacing w:line="360" w:lineRule="auto"/>
        <w:ind w:firstLine="567"/>
        <w:jc w:val="both"/>
        <w:rPr>
          <w:sz w:val="28"/>
          <w:szCs w:val="28"/>
        </w:rPr>
      </w:pPr>
      <w:r w:rsidRPr="009A1C52">
        <w:rPr>
          <w:sz w:val="28"/>
          <w:szCs w:val="28"/>
        </w:rPr>
        <w:t xml:space="preserve">Китай. Империя Цин в XVIII в.: власть маньчжурских императоров, система управления страной. Внешняя политика империи Цин; отношения с Россией. </w:t>
      </w:r>
      <w:r w:rsidR="00DF34B8" w:rsidRPr="009A1C52">
        <w:rPr>
          <w:sz w:val="28"/>
          <w:szCs w:val="28"/>
        </w:rPr>
        <w:t>«</w:t>
      </w:r>
      <w:r w:rsidRPr="009A1C52">
        <w:rPr>
          <w:sz w:val="28"/>
          <w:szCs w:val="28"/>
        </w:rPr>
        <w:t>Закрытие</w:t>
      </w:r>
      <w:r w:rsidR="00DF34B8" w:rsidRPr="009A1C52">
        <w:rPr>
          <w:sz w:val="28"/>
          <w:szCs w:val="28"/>
        </w:rPr>
        <w:t>»</w:t>
      </w:r>
      <w:r w:rsidRPr="009A1C52">
        <w:rPr>
          <w:sz w:val="28"/>
          <w:szCs w:val="28"/>
        </w:rPr>
        <w:t xml:space="preserve"> Китая для иноземцев. </w:t>
      </w:r>
    </w:p>
    <w:p w14:paraId="5CC65160" w14:textId="33DE147A" w:rsidR="00C4341B" w:rsidRPr="009A1C52" w:rsidRDefault="00C4341B" w:rsidP="009A1C52">
      <w:pPr>
        <w:spacing w:line="360" w:lineRule="auto"/>
        <w:ind w:firstLine="567"/>
        <w:jc w:val="both"/>
        <w:rPr>
          <w:sz w:val="28"/>
          <w:szCs w:val="28"/>
        </w:rPr>
      </w:pPr>
      <w:r w:rsidRPr="009A1C52">
        <w:rPr>
          <w:sz w:val="28"/>
          <w:szCs w:val="28"/>
        </w:rPr>
        <w:t xml:space="preserve">Япония в XVIII в. Сегуны и дайме. Положение сословий. Япония. Внутренняя и внешняя политика сегуната Токугава. </w:t>
      </w:r>
    </w:p>
    <w:p w14:paraId="3F2CB33B" w14:textId="77777777" w:rsidR="00C4341B" w:rsidRPr="009A1C52" w:rsidRDefault="00C4341B" w:rsidP="009A1C52">
      <w:pPr>
        <w:spacing w:line="360" w:lineRule="auto"/>
        <w:ind w:firstLine="567"/>
        <w:jc w:val="both"/>
        <w:rPr>
          <w:sz w:val="28"/>
          <w:szCs w:val="28"/>
          <w:lang w:eastAsia="en-US"/>
        </w:rPr>
      </w:pPr>
      <w:r w:rsidRPr="009A1C52">
        <w:rPr>
          <w:sz w:val="28"/>
          <w:szCs w:val="28"/>
        </w:rPr>
        <w:t>Культура стран Востока в XVIII в.</w:t>
      </w:r>
    </w:p>
    <w:p w14:paraId="30E4B2BB" w14:textId="77777777" w:rsidR="00C4341B" w:rsidRPr="009A1C52" w:rsidRDefault="00C4341B" w:rsidP="009A1C52">
      <w:pPr>
        <w:spacing w:line="360" w:lineRule="auto"/>
        <w:ind w:firstLine="567"/>
        <w:jc w:val="both"/>
        <w:rPr>
          <w:sz w:val="28"/>
          <w:szCs w:val="28"/>
        </w:rPr>
      </w:pPr>
      <w:r w:rsidRPr="009A1C52">
        <w:rPr>
          <w:sz w:val="28"/>
          <w:szCs w:val="28"/>
        </w:rPr>
        <w:t>150.6.1.8. Страны и народы Африки в XVIII – начале XIX в. Культура народов Африки в XVIII в.</w:t>
      </w:r>
    </w:p>
    <w:p w14:paraId="50A970AC" w14:textId="77777777" w:rsidR="00C4341B" w:rsidRPr="009A1C52" w:rsidRDefault="00C4341B" w:rsidP="009A1C52">
      <w:pPr>
        <w:spacing w:line="360" w:lineRule="auto"/>
        <w:ind w:firstLine="567"/>
        <w:jc w:val="both"/>
        <w:rPr>
          <w:sz w:val="28"/>
          <w:szCs w:val="28"/>
        </w:rPr>
      </w:pPr>
      <w:r w:rsidRPr="009A1C52">
        <w:rPr>
          <w:sz w:val="28"/>
          <w:szCs w:val="28"/>
        </w:rPr>
        <w:t>150.6.1.9. Страны Латинской Америки в XVIII – начале XIX в.</w:t>
      </w:r>
    </w:p>
    <w:p w14:paraId="0F544DEE" w14:textId="77777777" w:rsidR="00C4341B" w:rsidRPr="009A1C52" w:rsidRDefault="00C4341B" w:rsidP="009A1C52">
      <w:pPr>
        <w:spacing w:line="360" w:lineRule="auto"/>
        <w:ind w:firstLine="567"/>
        <w:jc w:val="both"/>
        <w:rPr>
          <w:sz w:val="28"/>
          <w:szCs w:val="28"/>
        </w:rPr>
      </w:pPr>
      <w:r w:rsidRPr="009A1C52">
        <w:rPr>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30729EBC" w14:textId="77777777" w:rsidR="00C4341B" w:rsidRPr="009A1C52" w:rsidRDefault="00C4341B" w:rsidP="009A1C52">
      <w:pPr>
        <w:spacing w:line="360" w:lineRule="auto"/>
        <w:ind w:firstLine="567"/>
        <w:jc w:val="both"/>
        <w:rPr>
          <w:sz w:val="28"/>
          <w:szCs w:val="28"/>
        </w:rPr>
      </w:pPr>
      <w:r w:rsidRPr="009A1C52">
        <w:rPr>
          <w:sz w:val="28"/>
          <w:szCs w:val="28"/>
        </w:rPr>
        <w:t>150.6.1.10. Обобщение. Историческое и культурное наследие XVIII – начала XIX вв.</w:t>
      </w:r>
    </w:p>
    <w:p w14:paraId="38405BA7" w14:textId="77777777" w:rsidR="00C4341B" w:rsidRPr="009A1C52" w:rsidRDefault="00C4341B" w:rsidP="009A1C52">
      <w:pPr>
        <w:spacing w:line="360" w:lineRule="auto"/>
        <w:ind w:firstLine="567"/>
        <w:jc w:val="both"/>
        <w:rPr>
          <w:sz w:val="28"/>
          <w:szCs w:val="28"/>
          <w:lang w:eastAsia="en-US"/>
        </w:rPr>
      </w:pPr>
      <w:r w:rsidRPr="009A1C52">
        <w:rPr>
          <w:sz w:val="28"/>
          <w:szCs w:val="28"/>
        </w:rPr>
        <w:t>150.6.2. История России. Россия в конце XVII – середине XIХ в.</w:t>
      </w:r>
    </w:p>
    <w:p w14:paraId="1808E8D7" w14:textId="77777777" w:rsidR="00C4341B" w:rsidRPr="009A1C52" w:rsidRDefault="00C4341B" w:rsidP="009A1C52">
      <w:pPr>
        <w:spacing w:line="360" w:lineRule="auto"/>
        <w:ind w:firstLine="567"/>
        <w:jc w:val="both"/>
        <w:rPr>
          <w:sz w:val="28"/>
          <w:szCs w:val="28"/>
        </w:rPr>
      </w:pPr>
      <w:r w:rsidRPr="009A1C52">
        <w:rPr>
          <w:sz w:val="28"/>
          <w:szCs w:val="28"/>
        </w:rPr>
        <w:t>150.6.2.1. Введение.</w:t>
      </w:r>
    </w:p>
    <w:p w14:paraId="28D94B69" w14:textId="77777777" w:rsidR="00C4341B" w:rsidRPr="009A1C52" w:rsidRDefault="00C4341B" w:rsidP="009A1C52">
      <w:pPr>
        <w:spacing w:line="360" w:lineRule="auto"/>
        <w:ind w:firstLine="567"/>
        <w:jc w:val="both"/>
        <w:rPr>
          <w:sz w:val="28"/>
          <w:szCs w:val="28"/>
        </w:rPr>
      </w:pPr>
      <w:r w:rsidRPr="009A1C52">
        <w:rPr>
          <w:sz w:val="28"/>
          <w:szCs w:val="28"/>
        </w:rPr>
        <w:t xml:space="preserve">150.6.2.2. Россия в эпоху преобразований Петра I. </w:t>
      </w:r>
    </w:p>
    <w:p w14:paraId="332EC3AD" w14:textId="4E804C19" w:rsidR="00C4341B" w:rsidRPr="009A1C52" w:rsidRDefault="00C4341B" w:rsidP="009A1C52">
      <w:pPr>
        <w:spacing w:line="360" w:lineRule="auto"/>
        <w:ind w:firstLine="567"/>
        <w:jc w:val="both"/>
        <w:rPr>
          <w:sz w:val="28"/>
          <w:szCs w:val="28"/>
        </w:rPr>
      </w:pPr>
      <w:r w:rsidRPr="009A1C52">
        <w:rPr>
          <w:sz w:val="28"/>
          <w:szCs w:val="28"/>
        </w:rPr>
        <w:t xml:space="preserve">150.6.2.2.1. Начало царствования Петра I. Борьба Милославских и Нарышкиных. Стрелецкий бунт мая 1682 г., Хованщина. Регентство Софьи. </w:t>
      </w:r>
      <w:r w:rsidRPr="009A1C52">
        <w:rPr>
          <w:sz w:val="28"/>
          <w:szCs w:val="28"/>
        </w:rPr>
        <w:br/>
        <w:t xml:space="preserve">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  </w:t>
      </w:r>
    </w:p>
    <w:p w14:paraId="24159718" w14:textId="77777777" w:rsidR="00C4341B" w:rsidRPr="009A1C52" w:rsidRDefault="00C4341B" w:rsidP="009A1C52">
      <w:pPr>
        <w:spacing w:line="360" w:lineRule="auto"/>
        <w:ind w:firstLine="567"/>
        <w:jc w:val="both"/>
        <w:rPr>
          <w:sz w:val="28"/>
          <w:szCs w:val="28"/>
        </w:rPr>
      </w:pPr>
      <w:r w:rsidRPr="009A1C52">
        <w:rPr>
          <w:sz w:val="28"/>
          <w:szCs w:val="28"/>
        </w:rPr>
        <w:t xml:space="preserve">150.6.2.2.2. Экономическая политика. Строительство казённых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w:t>
      </w:r>
      <w:r w:rsidRPr="009A1C52">
        <w:rPr>
          <w:sz w:val="28"/>
          <w:szCs w:val="28"/>
        </w:rPr>
        <w:lastRenderedPageBreak/>
        <w:t xml:space="preserve">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14:paraId="6B5245FD" w14:textId="77777777" w:rsidR="00C4341B" w:rsidRPr="009A1C52" w:rsidRDefault="00C4341B" w:rsidP="009A1C52">
      <w:pPr>
        <w:spacing w:line="360" w:lineRule="auto"/>
        <w:ind w:firstLine="567"/>
        <w:jc w:val="both"/>
        <w:rPr>
          <w:sz w:val="28"/>
          <w:szCs w:val="28"/>
          <w:lang w:eastAsia="en-US"/>
        </w:rPr>
      </w:pPr>
      <w:r w:rsidRPr="009A1C52">
        <w:rPr>
          <w:sz w:val="28"/>
          <w:szCs w:val="28"/>
        </w:rPr>
        <w:t>Рост налогов. Введение подушной подати. Первая ревизия податного населения.</w:t>
      </w:r>
    </w:p>
    <w:p w14:paraId="4E53E5AF" w14:textId="77777777" w:rsidR="00C4341B" w:rsidRPr="009A1C52" w:rsidRDefault="00C4341B" w:rsidP="009A1C52">
      <w:pPr>
        <w:spacing w:line="360" w:lineRule="auto"/>
        <w:ind w:firstLine="567"/>
        <w:jc w:val="both"/>
        <w:rPr>
          <w:sz w:val="28"/>
          <w:szCs w:val="28"/>
        </w:rPr>
      </w:pPr>
      <w:r w:rsidRPr="009A1C52">
        <w:rPr>
          <w:sz w:val="28"/>
          <w:szCs w:val="28"/>
        </w:rPr>
        <w:t>150.6.2.2.3.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14:paraId="039F3E46"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14:paraId="0F24B2CA" w14:textId="77777777" w:rsidR="00C4341B" w:rsidRPr="009A1C52" w:rsidRDefault="00C4341B" w:rsidP="009A1C52">
      <w:pPr>
        <w:spacing w:line="360" w:lineRule="auto"/>
        <w:ind w:firstLine="567"/>
        <w:jc w:val="both"/>
        <w:rPr>
          <w:sz w:val="28"/>
          <w:szCs w:val="28"/>
        </w:rPr>
      </w:pPr>
      <w:r w:rsidRPr="009A1C52">
        <w:rPr>
          <w:sz w:val="28"/>
          <w:szCs w:val="28"/>
        </w:rPr>
        <w:t>150.6.2.2.5. Церковная реформа: упразднение патриаршества, учреждение Синода (Духовной коллегии). Положение инославных конфессий.</w:t>
      </w:r>
    </w:p>
    <w:p w14:paraId="0DEB9B12" w14:textId="77777777" w:rsidR="00C4341B" w:rsidRPr="009A1C52" w:rsidRDefault="00C4341B" w:rsidP="009A1C52">
      <w:pPr>
        <w:spacing w:line="360" w:lineRule="auto"/>
        <w:ind w:firstLine="567"/>
        <w:jc w:val="both"/>
        <w:rPr>
          <w:sz w:val="28"/>
          <w:szCs w:val="28"/>
        </w:rPr>
      </w:pPr>
      <w:r w:rsidRPr="009A1C52">
        <w:rPr>
          <w:sz w:val="28"/>
          <w:szCs w:val="28"/>
        </w:rPr>
        <w:t>150.6.2.2.6. Завершение формирования регулярной армии и военного флота. Рекрутские наборы. Роль Гвардии.</w:t>
      </w:r>
    </w:p>
    <w:p w14:paraId="22A8B10C" w14:textId="77777777" w:rsidR="00C4341B" w:rsidRPr="009A1C52" w:rsidRDefault="00C4341B" w:rsidP="009A1C52">
      <w:pPr>
        <w:spacing w:line="360" w:lineRule="auto"/>
        <w:ind w:firstLine="567"/>
        <w:jc w:val="both"/>
        <w:rPr>
          <w:sz w:val="28"/>
          <w:szCs w:val="28"/>
        </w:rPr>
      </w:pPr>
      <w:r w:rsidRPr="009A1C52">
        <w:rPr>
          <w:sz w:val="28"/>
          <w:szCs w:val="28"/>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w:t>
      </w:r>
    </w:p>
    <w:p w14:paraId="3C9CD2FB" w14:textId="2AF4300D" w:rsidR="00C4341B" w:rsidRPr="009A1C52" w:rsidRDefault="00C4341B" w:rsidP="009A1C52">
      <w:pPr>
        <w:spacing w:line="360" w:lineRule="auto"/>
        <w:ind w:firstLine="567"/>
        <w:jc w:val="both"/>
        <w:rPr>
          <w:sz w:val="28"/>
          <w:szCs w:val="28"/>
        </w:rPr>
      </w:pPr>
      <w:r w:rsidRPr="009A1C52">
        <w:rPr>
          <w:sz w:val="28"/>
          <w:szCs w:val="28"/>
        </w:rPr>
        <w:t xml:space="preserve">С-Петербург – новая столица. Объявление России Империей. </w:t>
      </w:r>
    </w:p>
    <w:p w14:paraId="6756B4CF" w14:textId="72D77346" w:rsidR="00C4341B" w:rsidRPr="009A1C52" w:rsidRDefault="00C4341B" w:rsidP="009A1C52">
      <w:pPr>
        <w:spacing w:line="360" w:lineRule="auto"/>
        <w:ind w:firstLine="567"/>
        <w:jc w:val="both"/>
        <w:rPr>
          <w:sz w:val="28"/>
          <w:szCs w:val="28"/>
        </w:rPr>
      </w:pPr>
      <w:r w:rsidRPr="009A1C52">
        <w:rPr>
          <w:sz w:val="28"/>
          <w:szCs w:val="28"/>
        </w:rPr>
        <w:t>Итоги преобразований Петра I. Становление бюрократического аппарата. Усиление российского абсолютизма.</w:t>
      </w:r>
    </w:p>
    <w:p w14:paraId="046349F0" w14:textId="77777777" w:rsidR="00C4341B" w:rsidRPr="009A1C52" w:rsidRDefault="00C4341B" w:rsidP="009A1C52">
      <w:pPr>
        <w:spacing w:line="360" w:lineRule="auto"/>
        <w:ind w:firstLine="567"/>
        <w:jc w:val="both"/>
        <w:rPr>
          <w:sz w:val="28"/>
          <w:szCs w:val="28"/>
        </w:rPr>
      </w:pPr>
      <w:r w:rsidRPr="009A1C52">
        <w:rPr>
          <w:sz w:val="28"/>
          <w:szCs w:val="28"/>
        </w:rPr>
        <w:t xml:space="preserve">Оппозиция Петровским преобразованиям в дворянской среде, дело царевича Алексея. Народные восстания: стрелецкие бунты, различные формы протеста </w:t>
      </w:r>
      <w:r w:rsidRPr="009A1C52">
        <w:rPr>
          <w:sz w:val="28"/>
          <w:szCs w:val="28"/>
        </w:rPr>
        <w:lastRenderedPageBreak/>
        <w:t>старообрядцев, Астраханское восстание, Башкирское восстание, восстание на Дону во главе с Кондратием Булавиным.</w:t>
      </w:r>
    </w:p>
    <w:p w14:paraId="70181C67" w14:textId="05499326" w:rsidR="00C4341B" w:rsidRPr="009A1C52" w:rsidRDefault="00C4341B" w:rsidP="009A1C52">
      <w:pPr>
        <w:spacing w:line="360" w:lineRule="auto"/>
        <w:ind w:firstLine="567"/>
        <w:jc w:val="both"/>
        <w:rPr>
          <w:sz w:val="28"/>
          <w:szCs w:val="28"/>
        </w:rPr>
      </w:pPr>
      <w:r w:rsidRPr="009A1C52">
        <w:rPr>
          <w:sz w:val="28"/>
          <w:szCs w:val="28"/>
        </w:rPr>
        <w:t xml:space="preserve">150.6.2.2.7. Внешняя политика царствования Петра I. Внешняя политика России времён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w:t>
      </w:r>
      <w:r w:rsidR="00380EE1" w:rsidRPr="009A1C52">
        <w:rPr>
          <w:sz w:val="28"/>
          <w:szCs w:val="28"/>
        </w:rPr>
        <w:br/>
      </w:r>
      <w:r w:rsidRPr="009A1C52">
        <w:rPr>
          <w:sz w:val="28"/>
          <w:szCs w:val="28"/>
        </w:rPr>
        <w:t>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14:paraId="68069FAA" w14:textId="4EE97640" w:rsidR="00C4341B" w:rsidRPr="009A1C52" w:rsidRDefault="00C4341B" w:rsidP="009A1C52">
      <w:pPr>
        <w:spacing w:line="360" w:lineRule="auto"/>
        <w:ind w:firstLine="567"/>
        <w:jc w:val="both"/>
        <w:rPr>
          <w:sz w:val="28"/>
          <w:szCs w:val="28"/>
        </w:rPr>
      </w:pPr>
      <w:r w:rsidRPr="009A1C52">
        <w:rPr>
          <w:sz w:val="28"/>
          <w:szCs w:val="28"/>
        </w:rPr>
        <w:t xml:space="preserve">150.6.2.2.8.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w:t>
      </w:r>
      <w:r w:rsidR="00DF34B8" w:rsidRPr="009A1C52">
        <w:rPr>
          <w:sz w:val="28"/>
          <w:szCs w:val="28"/>
        </w:rPr>
        <w:t>«</w:t>
      </w:r>
      <w:r w:rsidRPr="009A1C52">
        <w:rPr>
          <w:sz w:val="28"/>
          <w:szCs w:val="28"/>
        </w:rPr>
        <w:t>Ведомости</w:t>
      </w:r>
      <w:r w:rsidR="00DF34B8" w:rsidRPr="009A1C52">
        <w:rPr>
          <w:sz w:val="28"/>
          <w:szCs w:val="28"/>
        </w:rPr>
        <w:t>»</w:t>
      </w:r>
      <w:r w:rsidRPr="009A1C52">
        <w:rPr>
          <w:sz w:val="28"/>
          <w:szCs w:val="28"/>
        </w:rPr>
        <w:t>. Создание сети школ и специальных учебных заведений. Развитие науки. Указ об Академии наук в Петербурге. Кунсткамера. Светская живопись, портрет петровской эпохи. Скульптура и архитектура. Памятники раннего барокко.</w:t>
      </w:r>
    </w:p>
    <w:p w14:paraId="61282D86" w14:textId="04C68190" w:rsidR="00C4341B" w:rsidRPr="009A1C52" w:rsidRDefault="00C4341B" w:rsidP="009A1C52">
      <w:pPr>
        <w:spacing w:line="360" w:lineRule="auto"/>
        <w:ind w:firstLine="567"/>
        <w:jc w:val="both"/>
        <w:rPr>
          <w:sz w:val="28"/>
          <w:szCs w:val="28"/>
        </w:rPr>
      </w:pPr>
      <w:r w:rsidRPr="009A1C52">
        <w:rPr>
          <w:sz w:val="28"/>
          <w:szCs w:val="28"/>
        </w:rPr>
        <w:t xml:space="preserve">Повседневная жизнь и быт правящей элиты и основной массы населения. Перемены в образе жизни российского дворянства. </w:t>
      </w:r>
      <w:r w:rsidR="00DF34B8" w:rsidRPr="009A1C52">
        <w:rPr>
          <w:sz w:val="28"/>
          <w:szCs w:val="28"/>
        </w:rPr>
        <w:t>«</w:t>
      </w:r>
      <w:r w:rsidRPr="009A1C52">
        <w:rPr>
          <w:sz w:val="28"/>
          <w:szCs w:val="28"/>
        </w:rPr>
        <w:t>Юности честное зерцало</w:t>
      </w:r>
      <w:r w:rsidR="00DF34B8" w:rsidRPr="009A1C52">
        <w:rPr>
          <w:sz w:val="28"/>
          <w:szCs w:val="28"/>
        </w:rPr>
        <w:t>»</w:t>
      </w:r>
      <w:r w:rsidRPr="009A1C52">
        <w:rPr>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D6755AE" w14:textId="7AC22670" w:rsidR="00C4341B" w:rsidRPr="009A1C52" w:rsidRDefault="00C4341B" w:rsidP="009A1C52">
      <w:pPr>
        <w:spacing w:line="360" w:lineRule="auto"/>
        <w:ind w:firstLine="567"/>
        <w:jc w:val="both"/>
        <w:rPr>
          <w:sz w:val="28"/>
          <w:szCs w:val="28"/>
        </w:rPr>
      </w:pPr>
      <w:bookmarkStart w:id="17" w:name="_Hlk147043696"/>
      <w:r w:rsidRPr="009A1C52">
        <w:rPr>
          <w:sz w:val="28"/>
          <w:szCs w:val="28"/>
        </w:rPr>
        <w:t>Итоги, последствия и значение петровских преобразований</w:t>
      </w:r>
      <w:bookmarkEnd w:id="17"/>
      <w:r w:rsidRPr="009A1C52">
        <w:rPr>
          <w:sz w:val="28"/>
          <w:szCs w:val="28"/>
        </w:rPr>
        <w:t xml:space="preserve">. </w:t>
      </w:r>
      <w:bookmarkStart w:id="18" w:name="_Hlk147043725"/>
      <w:r w:rsidRPr="009A1C52">
        <w:rPr>
          <w:sz w:val="28"/>
          <w:szCs w:val="28"/>
        </w:rPr>
        <w:t xml:space="preserve">Образ Петра I </w:t>
      </w:r>
      <w:r w:rsidR="00380EE1" w:rsidRPr="009A1C52">
        <w:rPr>
          <w:sz w:val="28"/>
          <w:szCs w:val="28"/>
        </w:rPr>
        <w:br/>
      </w:r>
      <w:r w:rsidRPr="009A1C52">
        <w:rPr>
          <w:sz w:val="28"/>
          <w:szCs w:val="28"/>
        </w:rPr>
        <w:t>в русской культуре.</w:t>
      </w:r>
      <w:bookmarkEnd w:id="18"/>
    </w:p>
    <w:p w14:paraId="604ED28B"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150.6.2.3. Россия после Петра I. Дворцовые перевороты. </w:t>
      </w:r>
    </w:p>
    <w:p w14:paraId="4AF012A2" w14:textId="77777777" w:rsidR="00C4341B" w:rsidRPr="009A1C52" w:rsidRDefault="00C4341B" w:rsidP="009A1C52">
      <w:pPr>
        <w:spacing w:line="360" w:lineRule="auto"/>
        <w:ind w:firstLine="567"/>
        <w:jc w:val="both"/>
        <w:rPr>
          <w:sz w:val="28"/>
          <w:szCs w:val="28"/>
        </w:rPr>
      </w:pPr>
      <w:r w:rsidRPr="009A1C52">
        <w:rPr>
          <w:sz w:val="28"/>
          <w:szCs w:val="28"/>
        </w:rPr>
        <w:t>Причины и характер дворцовых переворотов 1725-1762 гг.: борьба дворянства за расширение своих социально-экономических привилегий и незавершённость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7707BF85" w14:textId="08A65213" w:rsidR="00C4341B" w:rsidRPr="009A1C52" w:rsidRDefault="00C4341B" w:rsidP="009A1C52">
      <w:pPr>
        <w:spacing w:line="360" w:lineRule="auto"/>
        <w:ind w:firstLine="567"/>
        <w:jc w:val="both"/>
        <w:rPr>
          <w:sz w:val="28"/>
          <w:szCs w:val="28"/>
        </w:rPr>
      </w:pPr>
      <w:r w:rsidRPr="009A1C52">
        <w:rPr>
          <w:sz w:val="28"/>
          <w:szCs w:val="28"/>
        </w:rPr>
        <w:t xml:space="preserve"> Дворцовые перевороты. Создание Верховного тайного совета. Крушение политической карьеры А.Д. Меншикова. Попытка ограничения самодержавия </w:t>
      </w:r>
      <w:r w:rsidRPr="009A1C52">
        <w:rPr>
          <w:sz w:val="28"/>
          <w:szCs w:val="28"/>
        </w:rPr>
        <w:lastRenderedPageBreak/>
        <w:t xml:space="preserve">(Кондиции </w:t>
      </w:r>
      <w:r w:rsidR="00DF34B8" w:rsidRPr="009A1C52">
        <w:rPr>
          <w:sz w:val="28"/>
          <w:szCs w:val="28"/>
        </w:rPr>
        <w:t>«</w:t>
      </w:r>
      <w:r w:rsidRPr="009A1C52">
        <w:rPr>
          <w:sz w:val="28"/>
          <w:szCs w:val="28"/>
        </w:rPr>
        <w:t>верховников</w:t>
      </w:r>
      <w:r w:rsidR="00DF34B8" w:rsidRPr="009A1C52">
        <w:rPr>
          <w:sz w:val="28"/>
          <w:szCs w:val="28"/>
        </w:rPr>
        <w:t>»</w:t>
      </w:r>
      <w:r w:rsidRPr="009A1C52">
        <w:rPr>
          <w:sz w:val="28"/>
          <w:szCs w:val="28"/>
        </w:rPr>
        <w:t>) и её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 – Д.М. Голицына, Долгоруковых, А.И. Остермана, Э. Бирона, А.П. Волынского, Б.Х. Миниха, братьев Разумовских и братьев Шуваловых в управлении и политической жизни страны.</w:t>
      </w:r>
    </w:p>
    <w:p w14:paraId="7F4B3604" w14:textId="77777777" w:rsidR="00C4341B" w:rsidRPr="009A1C52" w:rsidRDefault="00C4341B" w:rsidP="009A1C52">
      <w:pPr>
        <w:spacing w:line="360" w:lineRule="auto"/>
        <w:ind w:firstLine="567"/>
        <w:jc w:val="both"/>
        <w:rPr>
          <w:sz w:val="28"/>
          <w:szCs w:val="28"/>
        </w:rPr>
      </w:pPr>
      <w:r w:rsidRPr="009A1C52">
        <w:rPr>
          <w:sz w:val="28"/>
          <w:szCs w:val="28"/>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03643C74" w14:textId="77777777" w:rsidR="00C4341B" w:rsidRPr="009A1C52" w:rsidRDefault="00C4341B" w:rsidP="009A1C52">
      <w:pPr>
        <w:spacing w:line="360" w:lineRule="auto"/>
        <w:ind w:firstLine="567"/>
        <w:jc w:val="both"/>
        <w:rPr>
          <w:sz w:val="28"/>
          <w:szCs w:val="28"/>
        </w:rPr>
      </w:pPr>
      <w:r w:rsidRPr="009A1C52">
        <w:rPr>
          <w:sz w:val="28"/>
          <w:szCs w:val="28"/>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376FF181" w14:textId="77777777" w:rsidR="00C4341B" w:rsidRPr="009A1C52" w:rsidRDefault="00C4341B" w:rsidP="009A1C52">
      <w:pPr>
        <w:spacing w:line="360" w:lineRule="auto"/>
        <w:ind w:firstLine="567"/>
        <w:jc w:val="both"/>
        <w:rPr>
          <w:sz w:val="28"/>
          <w:szCs w:val="28"/>
          <w:lang w:eastAsia="en-US"/>
        </w:rPr>
      </w:pPr>
      <w:r w:rsidRPr="009A1C52">
        <w:rPr>
          <w:sz w:val="28"/>
          <w:szCs w:val="28"/>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5C90A0A7" w14:textId="77777777" w:rsidR="00C4341B" w:rsidRPr="009A1C52" w:rsidRDefault="00C4341B" w:rsidP="009A1C52">
      <w:pPr>
        <w:spacing w:line="360" w:lineRule="auto"/>
        <w:ind w:firstLine="567"/>
        <w:jc w:val="both"/>
        <w:rPr>
          <w:sz w:val="28"/>
          <w:szCs w:val="28"/>
        </w:rPr>
      </w:pPr>
      <w:r w:rsidRPr="009A1C52">
        <w:rPr>
          <w:sz w:val="28"/>
          <w:szCs w:val="28"/>
        </w:rPr>
        <w:t xml:space="preserve">150.6.2.4. Россия в 1760-1790-х гг. Правление Екатерины II и Павла I. </w:t>
      </w:r>
    </w:p>
    <w:p w14:paraId="337008C0" w14:textId="77777777" w:rsidR="00C4341B" w:rsidRPr="009A1C52" w:rsidRDefault="00C4341B" w:rsidP="009A1C52">
      <w:pPr>
        <w:spacing w:line="360" w:lineRule="auto"/>
        <w:ind w:firstLine="567"/>
        <w:jc w:val="both"/>
        <w:rPr>
          <w:sz w:val="28"/>
          <w:szCs w:val="28"/>
        </w:rPr>
      </w:pPr>
      <w:r w:rsidRPr="009A1C52">
        <w:rPr>
          <w:sz w:val="28"/>
          <w:szCs w:val="28"/>
        </w:rPr>
        <w:t xml:space="preserve">150.6.2.4.1. Личность супруги Петра III Екатерины Алексеевны. Идеи Просвещения и Просвещённого абсолютизма в Европе и в России в середине XVIII в. Переворот в пользу Екатерины II. </w:t>
      </w:r>
    </w:p>
    <w:p w14:paraId="6C0C7EAC" w14:textId="4F608B3A" w:rsidR="00C4341B" w:rsidRPr="009A1C52" w:rsidRDefault="00C4341B" w:rsidP="009A1C52">
      <w:pPr>
        <w:spacing w:line="360" w:lineRule="auto"/>
        <w:ind w:firstLine="567"/>
        <w:jc w:val="both"/>
        <w:rPr>
          <w:sz w:val="28"/>
          <w:szCs w:val="28"/>
        </w:rPr>
      </w:pPr>
      <w:r w:rsidRPr="009A1C52">
        <w:rPr>
          <w:sz w:val="28"/>
          <w:szCs w:val="28"/>
        </w:rPr>
        <w:t xml:space="preserve">Внутренняя политика Екатерины II. Особенности Просвещенного абсолютизма в России. </w:t>
      </w:r>
      <w:r w:rsidR="00DF34B8" w:rsidRPr="009A1C52">
        <w:rPr>
          <w:sz w:val="28"/>
          <w:szCs w:val="28"/>
        </w:rPr>
        <w:t>«</w:t>
      </w:r>
      <w:r w:rsidRPr="009A1C52">
        <w:rPr>
          <w:sz w:val="28"/>
          <w:szCs w:val="28"/>
        </w:rPr>
        <w:t>Золотой век</w:t>
      </w:r>
      <w:r w:rsidR="00DF34B8" w:rsidRPr="009A1C52">
        <w:rPr>
          <w:sz w:val="28"/>
          <w:szCs w:val="28"/>
        </w:rPr>
        <w:t>»</w:t>
      </w:r>
      <w:r w:rsidRPr="009A1C52">
        <w:rPr>
          <w:sz w:val="28"/>
          <w:szCs w:val="28"/>
        </w:rPr>
        <w:t xml:space="preserve"> российского дворянства - окончательное оформление привилегий дворянства, завершение консолидации дворянства. Расширения </w:t>
      </w:r>
      <w:r w:rsidRPr="009A1C52">
        <w:rPr>
          <w:sz w:val="28"/>
          <w:szCs w:val="28"/>
        </w:rPr>
        <w:lastRenderedPageBreak/>
        <w:t xml:space="preserve">привилегий городского населения. Государственная пропаганда идей Просвещения, поощрение развития в России науки, образования, культуры. </w:t>
      </w:r>
    </w:p>
    <w:p w14:paraId="36646CEB" w14:textId="45CA0DCE" w:rsidR="00C4341B" w:rsidRPr="009A1C52" w:rsidRDefault="00C4341B" w:rsidP="009A1C52">
      <w:pPr>
        <w:spacing w:line="360" w:lineRule="auto"/>
        <w:ind w:firstLine="567"/>
        <w:jc w:val="both"/>
        <w:rPr>
          <w:sz w:val="28"/>
          <w:szCs w:val="28"/>
        </w:rPr>
      </w:pPr>
      <w:r w:rsidRPr="009A1C52">
        <w:rPr>
          <w:sz w:val="28"/>
          <w:szCs w:val="28"/>
        </w:rPr>
        <w:t>Внутренняя политика Екатерины II до восстания Е. Пугачёва.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45B34485" w14:textId="61183EBC" w:rsidR="00C4341B" w:rsidRPr="009A1C52" w:rsidRDefault="00C4341B" w:rsidP="009A1C52">
      <w:pPr>
        <w:spacing w:line="360" w:lineRule="auto"/>
        <w:ind w:firstLine="567"/>
        <w:jc w:val="both"/>
        <w:rPr>
          <w:sz w:val="28"/>
          <w:szCs w:val="28"/>
        </w:rPr>
      </w:pPr>
      <w:r w:rsidRPr="009A1C52">
        <w:rPr>
          <w:sz w:val="28"/>
          <w:szCs w:val="28"/>
        </w:rPr>
        <w:t xml:space="preserve">Положение разных категорий российского крестьянства, дворовых людей </w:t>
      </w:r>
      <w:r w:rsidR="00380EE1" w:rsidRPr="009A1C52">
        <w:rPr>
          <w:sz w:val="28"/>
          <w:szCs w:val="28"/>
        </w:rPr>
        <w:br/>
      </w:r>
      <w:r w:rsidRPr="009A1C52">
        <w:rPr>
          <w:sz w:val="28"/>
          <w:szCs w:val="28"/>
        </w:rPr>
        <w:t xml:space="preserve">и других низших слоёв населения России и в казачьих и национальных областях Российской империи. Обострение социальных противоречий. Чумной бунт </w:t>
      </w:r>
      <w:r w:rsidR="00380EE1" w:rsidRPr="009A1C52">
        <w:rPr>
          <w:sz w:val="28"/>
          <w:szCs w:val="28"/>
        </w:rPr>
        <w:br/>
      </w:r>
      <w:r w:rsidRPr="009A1C52">
        <w:rPr>
          <w:sz w:val="28"/>
          <w:szCs w:val="28"/>
        </w:rPr>
        <w:t xml:space="preserve">в Москве. Восстание под предводительством Емельяна Пугачева. Причины </w:t>
      </w:r>
      <w:r w:rsidR="00380EE1" w:rsidRPr="009A1C52">
        <w:rPr>
          <w:sz w:val="28"/>
          <w:szCs w:val="28"/>
        </w:rPr>
        <w:br/>
      </w:r>
      <w:r w:rsidRPr="009A1C52">
        <w:rPr>
          <w:sz w:val="28"/>
          <w:szCs w:val="28"/>
        </w:rPr>
        <w:t xml:space="preserve">и особенности Пугачёвщины. Антидворянский и антикрепостнический характер движения. Роль казачества, народов Урала и Поволжья в восстании. Итоги </w:t>
      </w:r>
      <w:r w:rsidR="00380EE1" w:rsidRPr="009A1C52">
        <w:rPr>
          <w:sz w:val="28"/>
          <w:szCs w:val="28"/>
        </w:rPr>
        <w:br/>
      </w:r>
      <w:r w:rsidRPr="009A1C52">
        <w:rPr>
          <w:sz w:val="28"/>
          <w:szCs w:val="28"/>
        </w:rPr>
        <w:t>и значение восстания, и его влияние на внутреннюю политику и развитие общественной мысли.</w:t>
      </w:r>
    </w:p>
    <w:p w14:paraId="0958714B" w14:textId="0371C929" w:rsidR="00C4341B" w:rsidRPr="009A1C52" w:rsidRDefault="00C4341B" w:rsidP="009A1C52">
      <w:pPr>
        <w:spacing w:line="360" w:lineRule="auto"/>
        <w:ind w:firstLine="567"/>
        <w:jc w:val="both"/>
        <w:rPr>
          <w:sz w:val="28"/>
          <w:szCs w:val="28"/>
        </w:rPr>
      </w:pPr>
      <w:r w:rsidRPr="009A1C52">
        <w:rPr>
          <w:sz w:val="28"/>
          <w:szCs w:val="28"/>
        </w:rPr>
        <w:t xml:space="preserve">Утверждение крепостного права в Малороссии. Губернская реформа. Увеличение числа уездных городов. Создание дворянских обществ в губерниях </w:t>
      </w:r>
      <w:r w:rsidR="00380EE1" w:rsidRPr="009A1C52">
        <w:rPr>
          <w:sz w:val="28"/>
          <w:szCs w:val="28"/>
        </w:rPr>
        <w:br/>
      </w:r>
      <w:r w:rsidRPr="009A1C52">
        <w:rPr>
          <w:sz w:val="28"/>
          <w:szCs w:val="28"/>
        </w:rPr>
        <w:t>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20FF0EF5" w14:textId="0B045169" w:rsidR="00C4341B" w:rsidRPr="009A1C52" w:rsidRDefault="00C4341B" w:rsidP="009A1C52">
      <w:pPr>
        <w:spacing w:line="360" w:lineRule="auto"/>
        <w:ind w:firstLine="567"/>
        <w:jc w:val="both"/>
        <w:rPr>
          <w:sz w:val="28"/>
          <w:szCs w:val="28"/>
          <w:lang w:eastAsia="en-US"/>
        </w:rPr>
      </w:pPr>
      <w:r w:rsidRPr="009A1C52">
        <w:rPr>
          <w:sz w:val="28"/>
          <w:szCs w:val="28"/>
        </w:rPr>
        <w:t>Национальная политика и народы России в XVIII в. Унификация управления на окраинах империи. Войска Запорожского</w:t>
      </w:r>
      <w:r w:rsidR="00104456" w:rsidRPr="009A1C52">
        <w:rPr>
          <w:sz w:val="28"/>
          <w:szCs w:val="28"/>
        </w:rPr>
        <w:t xml:space="preserve"> и</w:t>
      </w:r>
      <w:r w:rsidRPr="009A1C52">
        <w:rPr>
          <w:sz w:val="28"/>
          <w:szCs w:val="28"/>
        </w:rPr>
        <w:t xml:space="preserve"> </w:t>
      </w:r>
      <w:r w:rsidR="00104456" w:rsidRPr="009A1C52">
        <w:rPr>
          <w:sz w:val="28"/>
          <w:szCs w:val="28"/>
        </w:rPr>
        <w:t>ф</w:t>
      </w:r>
      <w:r w:rsidRPr="009A1C52">
        <w:rPr>
          <w:sz w:val="28"/>
          <w:szCs w:val="28"/>
        </w:rPr>
        <w:t>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73ED9622" w14:textId="3FB3D8B9" w:rsidR="00C4341B" w:rsidRPr="009A1C52" w:rsidRDefault="00C4341B" w:rsidP="009A1C52">
      <w:pPr>
        <w:spacing w:line="360" w:lineRule="auto"/>
        <w:ind w:firstLine="567"/>
        <w:jc w:val="both"/>
        <w:rPr>
          <w:sz w:val="28"/>
          <w:szCs w:val="28"/>
        </w:rPr>
      </w:pPr>
      <w:r w:rsidRPr="009A1C52">
        <w:rPr>
          <w:sz w:val="28"/>
          <w:szCs w:val="28"/>
        </w:rPr>
        <w:lastRenderedPageBreak/>
        <w:t>150.6.2.4.2.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7CA57AFA" w14:textId="77777777" w:rsidR="00C4341B" w:rsidRPr="009A1C52" w:rsidRDefault="00C4341B" w:rsidP="009A1C52">
      <w:pPr>
        <w:spacing w:line="360" w:lineRule="auto"/>
        <w:ind w:firstLine="567"/>
        <w:jc w:val="both"/>
        <w:rPr>
          <w:sz w:val="28"/>
          <w:szCs w:val="28"/>
        </w:rPr>
      </w:pPr>
      <w:r w:rsidRPr="009A1C52">
        <w:rPr>
          <w:sz w:val="28"/>
          <w:szCs w:val="28"/>
        </w:rPr>
        <w:t>150.6.2.4.3. Внешняя политика России второй половины XVIII в., ее основные задачи. Н.И. Панин и А.А. Безбородко, Г.А. Потёмкин.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736BC6EC" w14:textId="77777777" w:rsidR="00C4341B" w:rsidRPr="009A1C52" w:rsidRDefault="00C4341B" w:rsidP="009A1C52">
      <w:pPr>
        <w:spacing w:line="360" w:lineRule="auto"/>
        <w:ind w:firstLine="567"/>
        <w:jc w:val="both"/>
        <w:rPr>
          <w:sz w:val="28"/>
          <w:szCs w:val="28"/>
        </w:rPr>
      </w:pPr>
      <w:r w:rsidRPr="009A1C52">
        <w:rPr>
          <w:sz w:val="28"/>
          <w:szCs w:val="28"/>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08BB408D" w14:textId="77777777" w:rsidR="00C4341B" w:rsidRPr="009A1C52" w:rsidRDefault="00C4341B" w:rsidP="009A1C52">
      <w:pPr>
        <w:spacing w:line="360" w:lineRule="auto"/>
        <w:ind w:firstLine="567"/>
        <w:jc w:val="both"/>
        <w:rPr>
          <w:sz w:val="28"/>
          <w:szCs w:val="28"/>
        </w:rPr>
      </w:pPr>
      <w:r w:rsidRPr="009A1C52">
        <w:rPr>
          <w:sz w:val="28"/>
          <w:szCs w:val="28"/>
        </w:rPr>
        <w:t xml:space="preserve">150.6.2.4.4.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трёхдневной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w:t>
      </w:r>
      <w:r w:rsidRPr="009A1C52">
        <w:rPr>
          <w:sz w:val="28"/>
          <w:szCs w:val="28"/>
        </w:rPr>
        <w:lastRenderedPageBreak/>
        <w:t>Швейцарский походы А.В. Суворова, действия эскадры Ф.Ф. Ушакова. Разрыв союза с Англией и Австрией, соглашение с Наполеоном.</w:t>
      </w:r>
    </w:p>
    <w:p w14:paraId="12A81B98" w14:textId="77777777" w:rsidR="00C4341B" w:rsidRPr="009A1C52" w:rsidRDefault="00C4341B" w:rsidP="009A1C52">
      <w:pPr>
        <w:spacing w:line="360" w:lineRule="auto"/>
        <w:ind w:firstLine="567"/>
        <w:jc w:val="both"/>
        <w:rPr>
          <w:sz w:val="28"/>
          <w:szCs w:val="28"/>
        </w:rPr>
      </w:pPr>
      <w:r w:rsidRPr="009A1C52">
        <w:rPr>
          <w:sz w:val="28"/>
          <w:szCs w:val="28"/>
        </w:rPr>
        <w:t>Причины дворцового переворота 11 марта 1801 г.</w:t>
      </w:r>
    </w:p>
    <w:p w14:paraId="56375CCD" w14:textId="718E1828" w:rsidR="00C4341B" w:rsidRPr="009A1C52" w:rsidRDefault="00C4341B" w:rsidP="009A1C52">
      <w:pPr>
        <w:spacing w:line="360" w:lineRule="auto"/>
        <w:ind w:firstLine="567"/>
        <w:jc w:val="both"/>
        <w:rPr>
          <w:sz w:val="28"/>
          <w:szCs w:val="28"/>
          <w:lang w:eastAsia="en-US"/>
        </w:rPr>
      </w:pPr>
      <w:r w:rsidRPr="009A1C52">
        <w:rPr>
          <w:sz w:val="28"/>
          <w:szCs w:val="28"/>
        </w:rPr>
        <w:t>150.6.2.5. Культурное пространство Российской империи в</w:t>
      </w:r>
      <w:r w:rsidR="00104456" w:rsidRPr="009A1C52">
        <w:rPr>
          <w:sz w:val="28"/>
          <w:szCs w:val="28"/>
        </w:rPr>
        <w:t>о второй половине</w:t>
      </w:r>
      <w:r w:rsidRPr="009A1C52">
        <w:rPr>
          <w:sz w:val="28"/>
          <w:szCs w:val="28"/>
        </w:rPr>
        <w:t xml:space="preserve"> XVIII в. </w:t>
      </w:r>
    </w:p>
    <w:p w14:paraId="24F0025C" w14:textId="7341A665" w:rsidR="00C4341B" w:rsidRPr="009A1C52" w:rsidRDefault="00C4341B" w:rsidP="009A1C52">
      <w:pPr>
        <w:spacing w:line="360" w:lineRule="auto"/>
        <w:ind w:firstLine="567"/>
        <w:jc w:val="both"/>
        <w:rPr>
          <w:sz w:val="28"/>
          <w:szCs w:val="28"/>
        </w:rPr>
      </w:pPr>
      <w:r w:rsidRPr="009A1C52">
        <w:rPr>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26974DC1" w14:textId="77777777" w:rsidR="00C4341B" w:rsidRPr="009A1C52" w:rsidRDefault="00C4341B" w:rsidP="009A1C52">
      <w:pPr>
        <w:spacing w:line="360" w:lineRule="auto"/>
        <w:ind w:firstLine="567"/>
        <w:jc w:val="both"/>
        <w:rPr>
          <w:sz w:val="28"/>
          <w:szCs w:val="28"/>
        </w:rPr>
      </w:pPr>
      <w:r w:rsidRPr="009A1C52">
        <w:rPr>
          <w:sz w:val="28"/>
          <w:szCs w:val="28"/>
        </w:rPr>
        <w:t>Культура и быт российских сословий. Дворянство: жизнь и быт дворянской усадьбы. Духовенство. Купечество. Крестьянство.</w:t>
      </w:r>
    </w:p>
    <w:p w14:paraId="158E9FC9" w14:textId="77777777" w:rsidR="00C4341B" w:rsidRPr="009A1C52" w:rsidRDefault="00C4341B" w:rsidP="009A1C52">
      <w:pPr>
        <w:spacing w:line="360" w:lineRule="auto"/>
        <w:ind w:firstLine="567"/>
        <w:jc w:val="both"/>
        <w:rPr>
          <w:sz w:val="28"/>
          <w:szCs w:val="28"/>
        </w:rPr>
      </w:pPr>
      <w:r w:rsidRPr="009A1C52">
        <w:rPr>
          <w:sz w:val="28"/>
          <w:szCs w:val="2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1B949E1D" w14:textId="77777777" w:rsidR="00C4341B" w:rsidRPr="009A1C52" w:rsidRDefault="00C4341B" w:rsidP="009A1C52">
      <w:pPr>
        <w:spacing w:line="360" w:lineRule="auto"/>
        <w:ind w:firstLine="567"/>
        <w:jc w:val="both"/>
        <w:rPr>
          <w:sz w:val="28"/>
          <w:szCs w:val="28"/>
        </w:rPr>
      </w:pPr>
      <w:r w:rsidRPr="009A1C52">
        <w:rPr>
          <w:sz w:val="28"/>
          <w:szCs w:val="28"/>
        </w:rPr>
        <w:t>Образование в России в XVIII в. Основные педагогические идеи.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2F828BF0" w14:textId="1FC4E6D7" w:rsidR="00C4341B" w:rsidRPr="009A1C52" w:rsidRDefault="00C4341B" w:rsidP="009A1C52">
      <w:pPr>
        <w:spacing w:line="360" w:lineRule="auto"/>
        <w:ind w:firstLine="567"/>
        <w:jc w:val="both"/>
        <w:rPr>
          <w:sz w:val="28"/>
          <w:szCs w:val="28"/>
        </w:rPr>
      </w:pPr>
      <w:r w:rsidRPr="009A1C52">
        <w:rPr>
          <w:sz w:val="28"/>
          <w:szCs w:val="28"/>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w:t>
      </w:r>
      <w:r w:rsidRPr="009A1C52">
        <w:rPr>
          <w:sz w:val="28"/>
          <w:szCs w:val="28"/>
        </w:rPr>
        <w:lastRenderedPageBreak/>
        <w:t xml:space="preserve">Фонвизина. Н.И. Новикова, материалы о положении крепостных крестьян в его журналах. А.Н. Радищев и его </w:t>
      </w:r>
      <w:r w:rsidR="00DF34B8" w:rsidRPr="009A1C52">
        <w:rPr>
          <w:sz w:val="28"/>
          <w:szCs w:val="28"/>
        </w:rPr>
        <w:t>«</w:t>
      </w:r>
      <w:r w:rsidRPr="009A1C52">
        <w:rPr>
          <w:sz w:val="28"/>
          <w:szCs w:val="28"/>
        </w:rPr>
        <w:t>Путешествие из Петербурга в Москву</w:t>
      </w:r>
      <w:r w:rsidR="00DF34B8" w:rsidRPr="009A1C52">
        <w:rPr>
          <w:sz w:val="28"/>
          <w:szCs w:val="28"/>
        </w:rPr>
        <w:t>»</w:t>
      </w:r>
      <w:r w:rsidRPr="009A1C52">
        <w:rPr>
          <w:sz w:val="28"/>
          <w:szCs w:val="28"/>
        </w:rPr>
        <w:t>.</w:t>
      </w:r>
    </w:p>
    <w:p w14:paraId="3E3F4204" w14:textId="77777777" w:rsidR="00C4341B" w:rsidRPr="009A1C52" w:rsidRDefault="00C4341B" w:rsidP="009A1C52">
      <w:pPr>
        <w:spacing w:line="360" w:lineRule="auto"/>
        <w:ind w:firstLine="567"/>
        <w:jc w:val="both"/>
        <w:rPr>
          <w:sz w:val="28"/>
          <w:szCs w:val="28"/>
        </w:rPr>
      </w:pPr>
      <w:r w:rsidRPr="009A1C52">
        <w:rPr>
          <w:sz w:val="28"/>
          <w:szCs w:val="28"/>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w:t>
      </w:r>
    </w:p>
    <w:p w14:paraId="1BD46667" w14:textId="3899783D" w:rsidR="00C4341B" w:rsidRPr="009A1C52" w:rsidRDefault="00C4341B" w:rsidP="009A1C52">
      <w:pPr>
        <w:spacing w:line="360" w:lineRule="auto"/>
        <w:ind w:firstLine="567"/>
        <w:jc w:val="both"/>
        <w:rPr>
          <w:sz w:val="28"/>
          <w:szCs w:val="28"/>
          <w:lang w:eastAsia="en-US"/>
        </w:rPr>
      </w:pPr>
      <w:r w:rsidRPr="009A1C52">
        <w:rPr>
          <w:sz w:val="28"/>
          <w:szCs w:val="28"/>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 М. Матвеев, Ф.С. Рокотов и др.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3E6933D1" w14:textId="77777777" w:rsidR="00C4341B" w:rsidRPr="009A1C52" w:rsidRDefault="00C4341B" w:rsidP="009A1C52">
      <w:pPr>
        <w:spacing w:line="360" w:lineRule="auto"/>
        <w:ind w:firstLine="567"/>
        <w:jc w:val="both"/>
        <w:rPr>
          <w:sz w:val="28"/>
          <w:szCs w:val="28"/>
        </w:rPr>
      </w:pPr>
      <w:r w:rsidRPr="009A1C52">
        <w:rPr>
          <w:sz w:val="28"/>
          <w:szCs w:val="28"/>
        </w:rPr>
        <w:t>150.6.2.6. Александровская эпоха (1801 – 1825 гг.)</w:t>
      </w:r>
    </w:p>
    <w:p w14:paraId="64F5ADD1" w14:textId="77777777" w:rsidR="00C4341B" w:rsidRPr="009A1C52" w:rsidRDefault="00C4341B" w:rsidP="009A1C52">
      <w:pPr>
        <w:spacing w:line="360" w:lineRule="auto"/>
        <w:ind w:firstLine="567"/>
        <w:jc w:val="both"/>
        <w:rPr>
          <w:sz w:val="28"/>
          <w:szCs w:val="28"/>
        </w:rPr>
      </w:pPr>
      <w:r w:rsidRPr="009A1C52">
        <w:rPr>
          <w:sz w:val="28"/>
          <w:szCs w:val="28"/>
        </w:rPr>
        <w:t xml:space="preserve">Россия в мировом историческом пространстве в начале XIX в. – экономическое, социальное и культурное развитие, положение великой державы, национальные и государственные задачи.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незаселённую землю, отмена крепостного права в Лифляндии, Курляндии и Эстляндии.  Личность А.А. Аракчеева. Создание военных поселений (1810 г.). </w:t>
      </w:r>
    </w:p>
    <w:p w14:paraId="401A2369" w14:textId="00CE648A" w:rsidR="00C4341B" w:rsidRPr="009A1C52" w:rsidRDefault="00C4341B" w:rsidP="009A1C52">
      <w:pPr>
        <w:spacing w:line="360" w:lineRule="auto"/>
        <w:ind w:firstLine="567"/>
        <w:jc w:val="both"/>
        <w:rPr>
          <w:sz w:val="28"/>
          <w:szCs w:val="28"/>
        </w:rPr>
      </w:pPr>
      <w:r w:rsidRPr="009A1C52">
        <w:rPr>
          <w:sz w:val="28"/>
          <w:szCs w:val="28"/>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Турцией (1806-1812). Бухарестский мир: присоединени</w:t>
      </w:r>
      <w:r w:rsidR="00104456" w:rsidRPr="009A1C52">
        <w:rPr>
          <w:sz w:val="28"/>
          <w:szCs w:val="28"/>
        </w:rPr>
        <w:t>е</w:t>
      </w:r>
      <w:r w:rsidRPr="009A1C52">
        <w:rPr>
          <w:sz w:val="28"/>
          <w:szCs w:val="28"/>
        </w:rPr>
        <w:t xml:space="preserve"> Бессарабии к России.  Война с Персией </w:t>
      </w:r>
      <w:r w:rsidR="00104456" w:rsidRPr="009A1C52">
        <w:rPr>
          <w:sz w:val="28"/>
          <w:szCs w:val="28"/>
        </w:rPr>
        <w:br/>
      </w:r>
      <w:r w:rsidRPr="009A1C52">
        <w:rPr>
          <w:sz w:val="28"/>
          <w:szCs w:val="28"/>
        </w:rPr>
        <w:t xml:space="preserve">(1804-1813). Гюлистанский мир. Европейское направление внешней политики </w:t>
      </w:r>
      <w:r w:rsidRPr="009A1C52">
        <w:rPr>
          <w:sz w:val="28"/>
          <w:szCs w:val="28"/>
        </w:rPr>
        <w:lastRenderedPageBreak/>
        <w:t xml:space="preserve">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1813-1814 гг. </w:t>
      </w:r>
      <w:r w:rsidR="004F5BA7" w:rsidRPr="009A1C52">
        <w:rPr>
          <w:sz w:val="28"/>
          <w:szCs w:val="28"/>
        </w:rPr>
        <w:t>Р</w:t>
      </w:r>
      <w:r w:rsidRPr="009A1C52">
        <w:rPr>
          <w:sz w:val="28"/>
          <w:szCs w:val="28"/>
        </w:rPr>
        <w:t xml:space="preserve">оль России в разгроме Наполеоновской Франции </w:t>
      </w:r>
      <w:r w:rsidR="004F5BA7" w:rsidRPr="009A1C52">
        <w:rPr>
          <w:sz w:val="28"/>
          <w:szCs w:val="28"/>
        </w:rPr>
        <w:br/>
      </w:r>
      <w:r w:rsidRPr="009A1C52">
        <w:rPr>
          <w:sz w:val="28"/>
          <w:szCs w:val="28"/>
        </w:rPr>
        <w:t>и становлении Венской системы международных отношений. Конституция Великого княжества Финляндского и Конституция Царства Польского в составе Российской империи.  Священный союз. Позиция России в отношении греческого восстания 1821 г.</w:t>
      </w:r>
    </w:p>
    <w:p w14:paraId="45CD4FFB" w14:textId="6B22C8C2" w:rsidR="00C4341B" w:rsidRPr="009A1C52" w:rsidRDefault="00C4341B" w:rsidP="009A1C52">
      <w:pPr>
        <w:spacing w:line="360" w:lineRule="auto"/>
        <w:ind w:firstLine="567"/>
        <w:jc w:val="both"/>
        <w:rPr>
          <w:sz w:val="28"/>
          <w:szCs w:val="28"/>
          <w:lang w:eastAsia="en-US"/>
        </w:rPr>
      </w:pPr>
      <w:r w:rsidRPr="009A1C52">
        <w:rPr>
          <w:sz w:val="28"/>
          <w:szCs w:val="28"/>
        </w:rPr>
        <w:t>Консервативные тенденции во внутренней политике Александра I</w:t>
      </w:r>
      <w:r w:rsidR="004F5BA7" w:rsidRPr="009A1C52">
        <w:rPr>
          <w:sz w:val="28"/>
          <w:szCs w:val="28"/>
        </w:rPr>
        <w:t>. О</w:t>
      </w:r>
      <w:r w:rsidRPr="009A1C52">
        <w:rPr>
          <w:sz w:val="28"/>
          <w:szCs w:val="28"/>
        </w:rPr>
        <w:t>бщественно-политическая мысль Александровской эпохи. Иде</w:t>
      </w:r>
      <w:r w:rsidR="004F5BA7" w:rsidRPr="009A1C52">
        <w:rPr>
          <w:sz w:val="28"/>
          <w:szCs w:val="28"/>
        </w:rPr>
        <w:t>и</w:t>
      </w:r>
      <w:r w:rsidRPr="009A1C52">
        <w:rPr>
          <w:sz w:val="28"/>
          <w:szCs w:val="28"/>
        </w:rPr>
        <w:t xml:space="preserve"> Н.М. Карамзина (записка </w:t>
      </w:r>
      <w:r w:rsidR="00DF34B8" w:rsidRPr="009A1C52">
        <w:rPr>
          <w:sz w:val="28"/>
          <w:szCs w:val="28"/>
        </w:rPr>
        <w:t>«</w:t>
      </w:r>
      <w:r w:rsidRPr="009A1C52">
        <w:rPr>
          <w:sz w:val="28"/>
          <w:szCs w:val="28"/>
        </w:rPr>
        <w:t>О древней и новой России в ее политическом и гражданском отношениях</w:t>
      </w:r>
      <w:r w:rsidR="00DF34B8" w:rsidRPr="009A1C52">
        <w:rPr>
          <w:sz w:val="28"/>
          <w:szCs w:val="28"/>
        </w:rPr>
        <w:t>»</w:t>
      </w:r>
      <w:r w:rsidRPr="009A1C52">
        <w:rPr>
          <w:sz w:val="28"/>
          <w:szCs w:val="28"/>
        </w:rPr>
        <w:t xml:space="preserve">). Государственная </w:t>
      </w:r>
      <w:r w:rsidR="00DF34B8" w:rsidRPr="009A1C52">
        <w:rPr>
          <w:sz w:val="28"/>
          <w:szCs w:val="28"/>
        </w:rPr>
        <w:t>«</w:t>
      </w:r>
      <w:r w:rsidRPr="009A1C52">
        <w:rPr>
          <w:sz w:val="28"/>
          <w:szCs w:val="28"/>
        </w:rPr>
        <w:t>Уставная грамота</w:t>
      </w:r>
      <w:r w:rsidR="00DF34B8" w:rsidRPr="009A1C52">
        <w:rPr>
          <w:sz w:val="28"/>
          <w:szCs w:val="28"/>
        </w:rPr>
        <w:t>»</w:t>
      </w:r>
      <w:r w:rsidRPr="009A1C52">
        <w:rPr>
          <w:sz w:val="28"/>
          <w:szCs w:val="28"/>
        </w:rPr>
        <w:t xml:space="preserve">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w:t>
      </w:r>
      <w:r w:rsidR="00DF34B8" w:rsidRPr="009A1C52">
        <w:rPr>
          <w:sz w:val="28"/>
          <w:szCs w:val="28"/>
        </w:rPr>
        <w:t>«</w:t>
      </w:r>
      <w:r w:rsidRPr="009A1C52">
        <w:rPr>
          <w:sz w:val="28"/>
          <w:szCs w:val="28"/>
        </w:rPr>
        <w:t>Конституция</w:t>
      </w:r>
      <w:r w:rsidR="00DF34B8" w:rsidRPr="009A1C52">
        <w:rPr>
          <w:sz w:val="28"/>
          <w:szCs w:val="28"/>
        </w:rPr>
        <w:t>»</w:t>
      </w:r>
      <w:r w:rsidRPr="009A1C52">
        <w:rPr>
          <w:sz w:val="28"/>
          <w:szCs w:val="28"/>
        </w:rPr>
        <w:t xml:space="preserve"> Н. Муравьёва, </w:t>
      </w:r>
      <w:r w:rsidR="00DF34B8" w:rsidRPr="009A1C52">
        <w:rPr>
          <w:sz w:val="28"/>
          <w:szCs w:val="28"/>
        </w:rPr>
        <w:t>«</w:t>
      </w:r>
      <w:r w:rsidRPr="009A1C52">
        <w:rPr>
          <w:sz w:val="28"/>
          <w:szCs w:val="28"/>
        </w:rPr>
        <w:t>Русская Правда</w:t>
      </w:r>
      <w:r w:rsidR="00DF34B8" w:rsidRPr="009A1C52">
        <w:rPr>
          <w:sz w:val="28"/>
          <w:szCs w:val="28"/>
        </w:rPr>
        <w:t>»</w:t>
      </w:r>
      <w:r w:rsidR="004F5BA7" w:rsidRPr="009A1C52">
        <w:rPr>
          <w:sz w:val="28"/>
          <w:szCs w:val="28"/>
        </w:rPr>
        <w:t xml:space="preserve"> П. Пестеля)</w:t>
      </w:r>
      <w:r w:rsidRPr="009A1C52">
        <w:rPr>
          <w:sz w:val="28"/>
          <w:szCs w:val="28"/>
        </w:rPr>
        <w:t>. Восстание декабристов 14 декабря 1825 г.</w:t>
      </w:r>
    </w:p>
    <w:p w14:paraId="70822C0B" w14:textId="77777777" w:rsidR="00C4341B" w:rsidRPr="009A1C52" w:rsidRDefault="00C4341B" w:rsidP="009A1C52">
      <w:pPr>
        <w:spacing w:line="360" w:lineRule="auto"/>
        <w:ind w:firstLine="567"/>
        <w:jc w:val="both"/>
        <w:rPr>
          <w:sz w:val="28"/>
          <w:szCs w:val="28"/>
        </w:rPr>
      </w:pPr>
      <w:r w:rsidRPr="009A1C52">
        <w:rPr>
          <w:sz w:val="28"/>
          <w:szCs w:val="28"/>
        </w:rPr>
        <w:t>150.6.2.7. Обобщение.</w:t>
      </w:r>
    </w:p>
    <w:p w14:paraId="4CE0965C" w14:textId="77777777" w:rsidR="00C4341B" w:rsidRPr="009A1C52" w:rsidRDefault="00C4341B" w:rsidP="009A1C52">
      <w:pPr>
        <w:spacing w:line="360" w:lineRule="auto"/>
        <w:ind w:firstLine="567"/>
        <w:jc w:val="both"/>
        <w:rPr>
          <w:sz w:val="28"/>
          <w:szCs w:val="28"/>
        </w:rPr>
      </w:pPr>
      <w:r w:rsidRPr="009A1C52">
        <w:rPr>
          <w:sz w:val="28"/>
          <w:szCs w:val="28"/>
        </w:rPr>
        <w:t>150.7. Содержание обучения в 9 классе.</w:t>
      </w:r>
    </w:p>
    <w:p w14:paraId="5EF524B5" w14:textId="77777777" w:rsidR="00C4341B" w:rsidRPr="009A1C52" w:rsidRDefault="00C4341B" w:rsidP="009A1C52">
      <w:pPr>
        <w:spacing w:line="360" w:lineRule="auto"/>
        <w:ind w:firstLine="567"/>
        <w:jc w:val="both"/>
        <w:rPr>
          <w:sz w:val="28"/>
          <w:szCs w:val="28"/>
        </w:rPr>
      </w:pPr>
      <w:r w:rsidRPr="009A1C52">
        <w:rPr>
          <w:sz w:val="28"/>
          <w:szCs w:val="28"/>
        </w:rPr>
        <w:t xml:space="preserve">150.7.1. Всеобщая история. История Нового времени. XIX ‒ начало ХХ в. </w:t>
      </w:r>
    </w:p>
    <w:p w14:paraId="7D8E130F" w14:textId="77777777" w:rsidR="00C4341B" w:rsidRPr="009A1C52" w:rsidRDefault="00C4341B" w:rsidP="009A1C52">
      <w:pPr>
        <w:spacing w:line="360" w:lineRule="auto"/>
        <w:ind w:firstLine="567"/>
        <w:jc w:val="both"/>
        <w:rPr>
          <w:sz w:val="28"/>
          <w:szCs w:val="28"/>
        </w:rPr>
      </w:pPr>
      <w:r w:rsidRPr="009A1C52">
        <w:rPr>
          <w:sz w:val="28"/>
          <w:szCs w:val="28"/>
        </w:rPr>
        <w:t>150.7.1.1. Введение</w:t>
      </w:r>
    </w:p>
    <w:p w14:paraId="4E7E2873" w14:textId="77777777" w:rsidR="00C4341B" w:rsidRPr="009A1C52" w:rsidRDefault="00C4341B" w:rsidP="009A1C52">
      <w:pPr>
        <w:spacing w:line="360" w:lineRule="auto"/>
        <w:ind w:firstLine="567"/>
        <w:jc w:val="both"/>
        <w:rPr>
          <w:sz w:val="28"/>
          <w:szCs w:val="28"/>
        </w:rPr>
      </w:pPr>
      <w:r w:rsidRPr="009A1C52">
        <w:rPr>
          <w:sz w:val="28"/>
          <w:szCs w:val="28"/>
        </w:rPr>
        <w:t>150.7.1.2. Развитие индустриального общества в первой половине XIX в.: экономика, социальные отношения, политические процессы.</w:t>
      </w:r>
    </w:p>
    <w:p w14:paraId="099FFE3F" w14:textId="3BBF2F8B" w:rsidR="00C4341B" w:rsidRPr="009A1C52" w:rsidRDefault="00C4341B" w:rsidP="009A1C52">
      <w:pPr>
        <w:spacing w:line="360" w:lineRule="auto"/>
        <w:ind w:firstLine="567"/>
        <w:jc w:val="both"/>
        <w:rPr>
          <w:sz w:val="28"/>
          <w:szCs w:val="28"/>
        </w:rPr>
      </w:pPr>
      <w:r w:rsidRPr="009A1C52">
        <w:rPr>
          <w:sz w:val="28"/>
          <w:szCs w:val="28"/>
        </w:rPr>
        <w:t>Промышленный переворот</w:t>
      </w:r>
      <w:r w:rsidR="006B684A" w:rsidRPr="009A1C52">
        <w:rPr>
          <w:sz w:val="28"/>
          <w:szCs w:val="28"/>
        </w:rPr>
        <w:t>.</w:t>
      </w:r>
    </w:p>
    <w:p w14:paraId="2C196E16"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rFonts w:eastAsia="Times New Roman"/>
          <w:kern w:val="0"/>
          <w:sz w:val="28"/>
          <w:szCs w:val="28"/>
          <w:u w:color="000000"/>
          <w:bdr w:val="nil"/>
        </w:rPr>
      </w:pPr>
      <w:r w:rsidRPr="009A1C52">
        <w:rPr>
          <w:rFonts w:eastAsia="Times New Roman"/>
          <w:kern w:val="0"/>
          <w:sz w:val="28"/>
          <w:szCs w:val="28"/>
          <w:u w:color="000000"/>
          <w:bdr w:val="nil"/>
        </w:rPr>
        <w:t xml:space="preserve">Развитие индустриального общества в </w:t>
      </w:r>
      <w:r w:rsidRPr="009A1C52">
        <w:rPr>
          <w:rFonts w:eastAsia="Times New Roman"/>
          <w:kern w:val="0"/>
          <w:sz w:val="28"/>
          <w:szCs w:val="28"/>
          <w:u w:color="000000"/>
          <w:bdr w:val="nil"/>
          <w:lang w:val="en-US"/>
        </w:rPr>
        <w:t>XIX</w:t>
      </w:r>
      <w:r w:rsidRPr="009A1C52">
        <w:rPr>
          <w:rFonts w:eastAsia="Times New Roman"/>
          <w:kern w:val="0"/>
          <w:sz w:val="28"/>
          <w:szCs w:val="28"/>
          <w:u w:color="000000"/>
          <w:bdr w:val="nil"/>
        </w:rPr>
        <w:t xml:space="preserve"> в. Социальные и экономические последствия промышленного переворота. Изменения в социальнгой структуре общества. Условия труда и быта фабричных рабочих. Движения протеста. </w:t>
      </w:r>
    </w:p>
    <w:p w14:paraId="66A103ED"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rFonts w:eastAsia="Times New Roman"/>
          <w:kern w:val="0"/>
          <w:sz w:val="28"/>
          <w:szCs w:val="28"/>
          <w:u w:color="000000"/>
          <w:bdr w:val="nil"/>
        </w:rPr>
      </w:pPr>
      <w:r w:rsidRPr="009A1C52">
        <w:rPr>
          <w:rFonts w:eastAsia="Times New Roman"/>
          <w:kern w:val="0"/>
          <w:sz w:val="28"/>
          <w:szCs w:val="28"/>
          <w:u w:color="000000"/>
          <w:bdr w:val="nil"/>
        </w:rPr>
        <w:t xml:space="preserve">Распространение социалистических идей; социалисты-утописты. Выступления рабочих. </w:t>
      </w:r>
    </w:p>
    <w:p w14:paraId="4A20954E"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sz w:val="28"/>
          <w:szCs w:val="28"/>
        </w:rPr>
      </w:pPr>
      <w:r w:rsidRPr="009A1C52">
        <w:rPr>
          <w:rFonts w:eastAsia="Times New Roman"/>
          <w:kern w:val="0"/>
          <w:sz w:val="28"/>
          <w:szCs w:val="28"/>
          <w:u w:color="000000"/>
          <w:bdr w:val="nil"/>
        </w:rPr>
        <w:t xml:space="preserve">Оформление консервативных, либеральных, радикальных политических </w:t>
      </w:r>
      <w:r w:rsidRPr="009A1C52">
        <w:rPr>
          <w:rFonts w:eastAsia="Times New Roman"/>
          <w:kern w:val="0"/>
          <w:sz w:val="28"/>
          <w:szCs w:val="28"/>
          <w:u w:color="000000"/>
          <w:bdr w:val="nil"/>
        </w:rPr>
        <w:lastRenderedPageBreak/>
        <w:t xml:space="preserve">партий и течений. </w:t>
      </w:r>
    </w:p>
    <w:p w14:paraId="5F0CB4FD"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sz w:val="28"/>
          <w:szCs w:val="28"/>
        </w:rPr>
      </w:pPr>
      <w:r w:rsidRPr="009A1C52">
        <w:rPr>
          <w:sz w:val="28"/>
          <w:szCs w:val="28"/>
        </w:rPr>
        <w:t>Социальные и национальные движения в странах Европы.</w:t>
      </w:r>
    </w:p>
    <w:p w14:paraId="59E9639E" w14:textId="77777777" w:rsidR="00C4341B" w:rsidRPr="009A1C52" w:rsidRDefault="00C4341B" w:rsidP="009A1C52">
      <w:pPr>
        <w:spacing w:line="360" w:lineRule="auto"/>
        <w:ind w:firstLine="567"/>
        <w:jc w:val="both"/>
        <w:rPr>
          <w:sz w:val="28"/>
          <w:szCs w:val="28"/>
        </w:rPr>
      </w:pPr>
      <w:r w:rsidRPr="009A1C52">
        <w:rPr>
          <w:sz w:val="28"/>
          <w:szCs w:val="28"/>
        </w:rPr>
        <w:t>150.7.1.3. Европейская наука и культура в начале XIX в.</w:t>
      </w:r>
    </w:p>
    <w:p w14:paraId="699F8F18"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150.7.1.4. Политическое развитие европейских стран в 1815-1840-е гг. </w:t>
      </w:r>
    </w:p>
    <w:p w14:paraId="29417EBC" w14:textId="77777777" w:rsidR="00C4341B" w:rsidRPr="009A1C52" w:rsidRDefault="00C4341B" w:rsidP="009A1C52">
      <w:pPr>
        <w:spacing w:line="360" w:lineRule="auto"/>
        <w:ind w:firstLine="567"/>
        <w:jc w:val="both"/>
        <w:rPr>
          <w:sz w:val="28"/>
          <w:szCs w:val="28"/>
        </w:rPr>
      </w:pPr>
      <w:r w:rsidRPr="009A1C52">
        <w:rPr>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50A7C52B" w14:textId="77777777" w:rsidR="00C4341B" w:rsidRPr="009A1C52" w:rsidRDefault="00C4341B" w:rsidP="009A1C52">
      <w:pPr>
        <w:spacing w:line="360" w:lineRule="auto"/>
        <w:ind w:firstLine="567"/>
        <w:jc w:val="both"/>
        <w:rPr>
          <w:sz w:val="28"/>
          <w:szCs w:val="28"/>
        </w:rPr>
      </w:pPr>
      <w:r w:rsidRPr="009A1C52">
        <w:rPr>
          <w:sz w:val="28"/>
          <w:szCs w:val="28"/>
        </w:rPr>
        <w:t xml:space="preserve">150.7.1.5. Страны Европы и Северной Америки в середине ХIХ ‒ начале ХХ в. </w:t>
      </w:r>
    </w:p>
    <w:p w14:paraId="78D23385" w14:textId="56C25BE2" w:rsidR="00C4341B" w:rsidRPr="009A1C52" w:rsidRDefault="00C4341B" w:rsidP="009A1C52">
      <w:pPr>
        <w:spacing w:line="360" w:lineRule="auto"/>
        <w:ind w:firstLine="567"/>
        <w:jc w:val="both"/>
        <w:rPr>
          <w:sz w:val="28"/>
          <w:szCs w:val="28"/>
          <w:lang w:eastAsia="en-US"/>
        </w:rPr>
      </w:pPr>
      <w:r w:rsidRPr="009A1C52">
        <w:rPr>
          <w:sz w:val="28"/>
          <w:szCs w:val="28"/>
        </w:rPr>
        <w:t>150.7.1.5.</w:t>
      </w:r>
      <w:r w:rsidR="006B684A" w:rsidRPr="009A1C52">
        <w:rPr>
          <w:sz w:val="28"/>
          <w:szCs w:val="28"/>
        </w:rPr>
        <w:t>1</w:t>
      </w:r>
      <w:r w:rsidRPr="009A1C52">
        <w:rPr>
          <w:sz w:val="28"/>
          <w:szCs w:val="28"/>
        </w:rPr>
        <w:t xml:space="preserve">. Великобритания в Викторианскую эпоху. </w:t>
      </w:r>
      <w:r w:rsidR="00DF34B8" w:rsidRPr="009A1C52">
        <w:rPr>
          <w:sz w:val="28"/>
          <w:szCs w:val="28"/>
        </w:rPr>
        <w:t>«</w:t>
      </w:r>
      <w:r w:rsidRPr="009A1C52">
        <w:rPr>
          <w:sz w:val="28"/>
          <w:szCs w:val="28"/>
        </w:rPr>
        <w:t>Мастерская мира</w:t>
      </w:r>
      <w:r w:rsidR="00DF34B8" w:rsidRPr="009A1C52">
        <w:rPr>
          <w:sz w:val="28"/>
          <w:szCs w:val="28"/>
        </w:rPr>
        <w:t>»</w:t>
      </w:r>
      <w:r w:rsidRPr="009A1C52">
        <w:rPr>
          <w:sz w:val="28"/>
          <w:szCs w:val="28"/>
        </w:rPr>
        <w:t>. Рабочее движение. Политические и социальные реформы. Британская колониальная империя; доминионы.</w:t>
      </w:r>
    </w:p>
    <w:p w14:paraId="330F6D6D" w14:textId="6AF95EC6"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2</w:t>
      </w:r>
      <w:r w:rsidRPr="009A1C52">
        <w:rPr>
          <w:sz w:val="28"/>
          <w:szCs w:val="28"/>
        </w:rPr>
        <w:t>. Франция. Империя Наполеона III: внутренняя и внешняя политика. Активизация колониальной экспансии. Франко-германская война 1870-1871 гг. Парижская коммуна. Третья республика.</w:t>
      </w:r>
    </w:p>
    <w:p w14:paraId="71E5CF07" w14:textId="0523A3F4"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3</w:t>
      </w:r>
      <w:r w:rsidRPr="009A1C52">
        <w:rPr>
          <w:sz w:val="28"/>
          <w:szCs w:val="28"/>
        </w:rPr>
        <w:t>. Италия. Подъём борьбы за независимость итальянских земель. К. Кавур, Д. Гарибальди. Образование единого государства. Король Виктор Эммануил II.</w:t>
      </w:r>
    </w:p>
    <w:p w14:paraId="184436FB" w14:textId="40E84501"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4</w:t>
      </w:r>
      <w:r w:rsidRPr="009A1C52">
        <w:rPr>
          <w:sz w:val="28"/>
          <w:szCs w:val="28"/>
        </w:rPr>
        <w:t xml:space="preserve">. Германия. Движение за объединение германских государств. </w:t>
      </w:r>
      <w:r w:rsidRPr="009A1C52">
        <w:rPr>
          <w:sz w:val="28"/>
          <w:szCs w:val="28"/>
        </w:rPr>
        <w:b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6DECEC8" w14:textId="3BF3A9E2" w:rsidR="006B684A" w:rsidRPr="009A1C52" w:rsidRDefault="006B684A" w:rsidP="009A1C52">
      <w:pPr>
        <w:widowControl w:val="0"/>
        <w:suppressAutoHyphens w:val="0"/>
        <w:spacing w:line="360" w:lineRule="auto"/>
        <w:ind w:firstLine="709"/>
        <w:jc w:val="both"/>
        <w:rPr>
          <w:rFonts w:eastAsia="SchoolBookSanPin"/>
          <w:kern w:val="0"/>
          <w:sz w:val="28"/>
          <w:szCs w:val="28"/>
          <w:lang w:eastAsia="en-US"/>
        </w:rPr>
      </w:pPr>
      <w:r w:rsidRPr="009A1C52">
        <w:rPr>
          <w:rFonts w:eastAsia="Times New Roman"/>
          <w:kern w:val="0"/>
          <w:sz w:val="28"/>
          <w:szCs w:val="28"/>
          <w:u w:color="000000"/>
          <w:bdr w:val="nil"/>
        </w:rPr>
        <w:t xml:space="preserve">150.7.1.5.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w:t>
      </w:r>
      <w:r w:rsidRPr="009A1C52">
        <w:rPr>
          <w:rFonts w:eastAsia="Times New Roman"/>
          <w:kern w:val="0"/>
          <w:sz w:val="28"/>
          <w:szCs w:val="28"/>
          <w:u w:color="000000"/>
          <w:bdr w:val="nil"/>
        </w:rPr>
        <w:br/>
        <w:t>за освобождение от османского господства. Русско-турецкая война 1877 - 1878 гг., ее итоги.</w:t>
      </w:r>
    </w:p>
    <w:p w14:paraId="0BFE0331" w14:textId="5A239AA5"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5.6</w:t>
      </w:r>
      <w:r w:rsidRPr="009A1C52">
        <w:rPr>
          <w:sz w:val="28"/>
          <w:szCs w:val="28"/>
        </w:rPr>
        <w:t xml:space="preserve">. Соединённые Штаты Америки. Север и Юг: экономика, социальные отношения, политическая жизнь. Проблема рабства; аболиционизм. </w:t>
      </w:r>
      <w:r w:rsidRPr="009A1C52">
        <w:rPr>
          <w:sz w:val="28"/>
          <w:szCs w:val="28"/>
        </w:rPr>
        <w:lastRenderedPageBreak/>
        <w:t>Гражданская война (1861-1865): причины, участники, итоги. А. Линкольн. Восстановление Юга. Промышленный рост в конце XIX в.</w:t>
      </w:r>
    </w:p>
    <w:p w14:paraId="2ACD37A2" w14:textId="01DB893A"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7</w:t>
      </w:r>
      <w:r w:rsidRPr="009A1C52">
        <w:rPr>
          <w:sz w:val="28"/>
          <w:szCs w:val="28"/>
        </w:rPr>
        <w:t>. Экономическое и социально-политическое развитие стран Европы и США в конце XIX ‒ начале ХХ в.</w:t>
      </w:r>
    </w:p>
    <w:p w14:paraId="1DDC0A9C" w14:textId="77777777" w:rsidR="00C4341B" w:rsidRPr="009A1C52" w:rsidRDefault="00C4341B" w:rsidP="009A1C52">
      <w:pPr>
        <w:spacing w:line="360" w:lineRule="auto"/>
        <w:ind w:firstLine="567"/>
        <w:jc w:val="both"/>
        <w:rPr>
          <w:sz w:val="28"/>
          <w:szCs w:val="28"/>
        </w:rPr>
      </w:pPr>
      <w:r w:rsidRPr="009A1C52">
        <w:rPr>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1D8FC476" w14:textId="58679942" w:rsidR="00C4341B" w:rsidRPr="009A1C52" w:rsidRDefault="00C4341B" w:rsidP="009A1C52">
      <w:pPr>
        <w:spacing w:line="360" w:lineRule="auto"/>
        <w:ind w:firstLine="567"/>
        <w:jc w:val="both"/>
        <w:rPr>
          <w:sz w:val="28"/>
          <w:szCs w:val="28"/>
        </w:rPr>
      </w:pPr>
      <w:r w:rsidRPr="009A1C52">
        <w:rPr>
          <w:sz w:val="28"/>
          <w:szCs w:val="28"/>
        </w:rPr>
        <w:t xml:space="preserve">150.7.1.6. Страны Латинской Америки </w:t>
      </w:r>
      <w:r w:rsidR="006B684A" w:rsidRPr="009A1C52">
        <w:rPr>
          <w:sz w:val="28"/>
          <w:szCs w:val="28"/>
        </w:rPr>
        <w:t>в первой трети</w:t>
      </w:r>
      <w:r w:rsidRPr="009A1C52">
        <w:rPr>
          <w:sz w:val="28"/>
          <w:szCs w:val="28"/>
        </w:rPr>
        <w:t xml:space="preserve"> XIX в. </w:t>
      </w:r>
      <w:r w:rsidR="006B684A" w:rsidRPr="009A1C52">
        <w:rPr>
          <w:sz w:val="28"/>
          <w:szCs w:val="28"/>
        </w:rPr>
        <w:br/>
      </w:r>
      <w:r w:rsidRPr="009A1C52">
        <w:rPr>
          <w:sz w:val="28"/>
          <w:szCs w:val="28"/>
        </w:rPr>
        <w:t xml:space="preserve">‒ начале ХХ в. </w:t>
      </w:r>
    </w:p>
    <w:p w14:paraId="2F70A8C7" w14:textId="77777777" w:rsidR="00C4341B" w:rsidRPr="009A1C52" w:rsidRDefault="00C4341B" w:rsidP="009A1C52">
      <w:pPr>
        <w:spacing w:line="360" w:lineRule="auto"/>
        <w:ind w:firstLine="567"/>
        <w:jc w:val="both"/>
        <w:rPr>
          <w:sz w:val="28"/>
          <w:szCs w:val="28"/>
        </w:rPr>
      </w:pPr>
      <w:r w:rsidRPr="009A1C52">
        <w:rPr>
          <w:sz w:val="28"/>
          <w:szCs w:val="28"/>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0079FD4" w14:textId="6323A945" w:rsidR="00C4341B" w:rsidRPr="009A1C52" w:rsidRDefault="00C4341B" w:rsidP="009A1C52">
      <w:pPr>
        <w:spacing w:line="360" w:lineRule="auto"/>
        <w:ind w:firstLine="567"/>
        <w:jc w:val="both"/>
        <w:rPr>
          <w:sz w:val="28"/>
          <w:szCs w:val="28"/>
        </w:rPr>
      </w:pPr>
      <w:r w:rsidRPr="009A1C52">
        <w:rPr>
          <w:sz w:val="28"/>
          <w:szCs w:val="28"/>
        </w:rPr>
        <w:t xml:space="preserve">150.7.1.7. Страны Азии во второй </w:t>
      </w:r>
      <w:r w:rsidR="006B684A" w:rsidRPr="009A1C52">
        <w:rPr>
          <w:sz w:val="28"/>
          <w:szCs w:val="28"/>
        </w:rPr>
        <w:t>четверти</w:t>
      </w:r>
      <w:r w:rsidRPr="009A1C52">
        <w:rPr>
          <w:sz w:val="28"/>
          <w:szCs w:val="28"/>
        </w:rPr>
        <w:t xml:space="preserve"> ХIХ ‒ начале ХХ в. </w:t>
      </w:r>
    </w:p>
    <w:p w14:paraId="0F8B5113" w14:textId="77777777" w:rsidR="00C4341B" w:rsidRPr="009A1C52" w:rsidRDefault="00C4341B" w:rsidP="009A1C52">
      <w:pPr>
        <w:spacing w:line="360" w:lineRule="auto"/>
        <w:ind w:firstLine="567"/>
        <w:jc w:val="both"/>
        <w:rPr>
          <w:sz w:val="28"/>
          <w:szCs w:val="28"/>
        </w:rPr>
      </w:pPr>
      <w:r w:rsidRPr="009A1C52">
        <w:rPr>
          <w:sz w:val="28"/>
          <w:szCs w:val="28"/>
        </w:rPr>
        <w:t>150.7.1.7.1. Османская империя. Политика Танзимата. Принятие конституции. Младотурецкая революция 1908-1909 гг.</w:t>
      </w:r>
    </w:p>
    <w:p w14:paraId="6EB1FD32" w14:textId="77777777" w:rsidR="00C4341B" w:rsidRPr="009A1C52" w:rsidRDefault="00C4341B" w:rsidP="009A1C52">
      <w:pPr>
        <w:spacing w:line="360" w:lineRule="auto"/>
        <w:ind w:firstLine="567"/>
        <w:jc w:val="both"/>
        <w:rPr>
          <w:sz w:val="28"/>
          <w:szCs w:val="28"/>
        </w:rPr>
      </w:pPr>
      <w:r w:rsidRPr="009A1C52">
        <w:rPr>
          <w:sz w:val="28"/>
          <w:szCs w:val="28"/>
        </w:rPr>
        <w:t>150.7.1.7.2. Иран во второй половине ХIХ ‒ начале ХХ в. Революция 1905-1911 г. в Иране.</w:t>
      </w:r>
    </w:p>
    <w:p w14:paraId="3D4B6951" w14:textId="5A0D354C" w:rsidR="00C4341B" w:rsidRPr="009A1C52" w:rsidRDefault="00C4341B" w:rsidP="009A1C52">
      <w:pPr>
        <w:spacing w:line="360" w:lineRule="auto"/>
        <w:ind w:firstLine="567"/>
        <w:jc w:val="both"/>
        <w:rPr>
          <w:sz w:val="28"/>
          <w:szCs w:val="28"/>
        </w:rPr>
      </w:pPr>
      <w:r w:rsidRPr="009A1C52">
        <w:rPr>
          <w:sz w:val="28"/>
          <w:szCs w:val="28"/>
        </w:rPr>
        <w:t>150.7.1.7.3. Индия</w:t>
      </w:r>
      <w:r w:rsidR="006B684A" w:rsidRPr="009A1C52">
        <w:rPr>
          <w:rFonts w:eastAsia="SchoolBookSanPin"/>
          <w:bCs/>
          <w:kern w:val="0"/>
          <w:position w:val="1"/>
          <w:sz w:val="28"/>
          <w:szCs w:val="28"/>
          <w:lang w:eastAsia="en-US"/>
        </w:rPr>
        <w:t xml:space="preserve"> в первой половине </w:t>
      </w:r>
      <w:r w:rsidR="006B684A" w:rsidRPr="009A1C52">
        <w:rPr>
          <w:rFonts w:eastAsia="SchoolBookSanPin"/>
          <w:bCs/>
          <w:kern w:val="0"/>
          <w:position w:val="1"/>
          <w:sz w:val="28"/>
          <w:szCs w:val="28"/>
          <w:lang w:val="en-US" w:eastAsia="en-US"/>
        </w:rPr>
        <w:t>XIX</w:t>
      </w:r>
      <w:r w:rsidR="006B684A" w:rsidRPr="009A1C52">
        <w:rPr>
          <w:rFonts w:eastAsia="SchoolBookSanPin"/>
          <w:bCs/>
          <w:kern w:val="0"/>
          <w:position w:val="1"/>
          <w:sz w:val="28"/>
          <w:szCs w:val="28"/>
          <w:lang w:eastAsia="en-US"/>
        </w:rPr>
        <w:t xml:space="preserve"> века.</w:t>
      </w:r>
      <w:r w:rsidRPr="009A1C52">
        <w:rPr>
          <w:sz w:val="28"/>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11140F89" w14:textId="6D4C352B" w:rsidR="00C4341B" w:rsidRPr="009A1C52" w:rsidRDefault="00C4341B" w:rsidP="009A1C52">
      <w:pPr>
        <w:spacing w:line="360" w:lineRule="auto"/>
        <w:ind w:firstLine="567"/>
        <w:jc w:val="both"/>
        <w:rPr>
          <w:sz w:val="28"/>
          <w:szCs w:val="28"/>
        </w:rPr>
      </w:pPr>
      <w:r w:rsidRPr="009A1C52">
        <w:rPr>
          <w:sz w:val="28"/>
          <w:szCs w:val="28"/>
        </w:rPr>
        <w:t xml:space="preserve">150.7.1.7.4. Китай. </w:t>
      </w:r>
      <w:r w:rsidR="006B684A" w:rsidRPr="009A1C52">
        <w:rPr>
          <w:rFonts w:eastAsia="Times New Roman"/>
          <w:kern w:val="0"/>
          <w:sz w:val="28"/>
          <w:szCs w:val="28"/>
          <w:u w:color="000000"/>
          <w:bdr w:val="nil"/>
        </w:rPr>
        <w:t xml:space="preserve">Империя Цин. «Опиумные войны». </w:t>
      </w:r>
      <w:r w:rsidRPr="009A1C52">
        <w:rPr>
          <w:sz w:val="28"/>
          <w:szCs w:val="28"/>
        </w:rPr>
        <w:t xml:space="preserve">Восстание тайпинов. </w:t>
      </w:r>
      <w:r w:rsidR="00DF34B8" w:rsidRPr="009A1C52">
        <w:rPr>
          <w:sz w:val="28"/>
          <w:szCs w:val="28"/>
        </w:rPr>
        <w:t>«</w:t>
      </w:r>
      <w:r w:rsidRPr="009A1C52">
        <w:rPr>
          <w:sz w:val="28"/>
          <w:szCs w:val="28"/>
        </w:rPr>
        <w:t>Открытие</w:t>
      </w:r>
      <w:r w:rsidR="00DF34B8" w:rsidRPr="009A1C52">
        <w:rPr>
          <w:sz w:val="28"/>
          <w:szCs w:val="28"/>
        </w:rPr>
        <w:t>»</w:t>
      </w:r>
      <w:r w:rsidRPr="009A1C52">
        <w:rPr>
          <w:sz w:val="28"/>
          <w:szCs w:val="28"/>
        </w:rPr>
        <w:t xml:space="preserve"> Китая. Политика </w:t>
      </w:r>
      <w:r w:rsidR="00DF34B8" w:rsidRPr="009A1C52">
        <w:rPr>
          <w:sz w:val="28"/>
          <w:szCs w:val="28"/>
        </w:rPr>
        <w:t>«</w:t>
      </w:r>
      <w:r w:rsidRPr="009A1C52">
        <w:rPr>
          <w:sz w:val="28"/>
          <w:szCs w:val="28"/>
        </w:rPr>
        <w:t>самоусиления</w:t>
      </w:r>
      <w:r w:rsidR="00DF34B8" w:rsidRPr="009A1C52">
        <w:rPr>
          <w:sz w:val="28"/>
          <w:szCs w:val="28"/>
        </w:rPr>
        <w:t>»</w:t>
      </w:r>
      <w:r w:rsidRPr="009A1C52">
        <w:rPr>
          <w:sz w:val="28"/>
          <w:szCs w:val="28"/>
        </w:rPr>
        <w:t xml:space="preserve">. Восстание </w:t>
      </w:r>
      <w:r w:rsidR="00DF34B8" w:rsidRPr="009A1C52">
        <w:rPr>
          <w:sz w:val="28"/>
          <w:szCs w:val="28"/>
        </w:rPr>
        <w:t>«</w:t>
      </w:r>
      <w:r w:rsidRPr="009A1C52">
        <w:rPr>
          <w:sz w:val="28"/>
          <w:szCs w:val="28"/>
        </w:rPr>
        <w:t>ихэтуаней</w:t>
      </w:r>
      <w:r w:rsidR="00DF34B8" w:rsidRPr="009A1C52">
        <w:rPr>
          <w:sz w:val="28"/>
          <w:szCs w:val="28"/>
        </w:rPr>
        <w:t>»</w:t>
      </w:r>
      <w:r w:rsidRPr="009A1C52">
        <w:rPr>
          <w:sz w:val="28"/>
          <w:szCs w:val="28"/>
        </w:rPr>
        <w:t>. Революция 1911 - 1913 гг. Сунь Ятсен.</w:t>
      </w:r>
    </w:p>
    <w:p w14:paraId="49A4BCB5" w14:textId="4F7DDB5C" w:rsidR="00C4341B" w:rsidRPr="009A1C52" w:rsidRDefault="00C4341B" w:rsidP="009A1C52">
      <w:pPr>
        <w:spacing w:line="360" w:lineRule="auto"/>
        <w:ind w:firstLine="567"/>
        <w:jc w:val="both"/>
        <w:rPr>
          <w:sz w:val="28"/>
          <w:szCs w:val="28"/>
        </w:rPr>
      </w:pPr>
      <w:r w:rsidRPr="009A1C52">
        <w:rPr>
          <w:sz w:val="28"/>
          <w:szCs w:val="28"/>
        </w:rPr>
        <w:t xml:space="preserve">150.7.1.7.5. Япония. </w:t>
      </w:r>
      <w:r w:rsidR="006B684A" w:rsidRPr="009A1C52">
        <w:rPr>
          <w:rFonts w:eastAsia="Times New Roman"/>
          <w:kern w:val="0"/>
          <w:sz w:val="28"/>
          <w:szCs w:val="28"/>
          <w:u w:color="000000"/>
          <w:bdr w:val="nil"/>
        </w:rPr>
        <w:t xml:space="preserve">«Открытие» Японии. </w:t>
      </w:r>
      <w:r w:rsidRPr="009A1C52">
        <w:rPr>
          <w:sz w:val="28"/>
          <w:szCs w:val="28"/>
        </w:rPr>
        <w:t>Реставрация Мэйдзи. Введение конституции. Модернизация в экономике и социальных отношениях. Переход к политике завоеваний.</w:t>
      </w:r>
    </w:p>
    <w:p w14:paraId="4FE83F99" w14:textId="77777777" w:rsidR="00C4341B" w:rsidRPr="009A1C52" w:rsidRDefault="00C4341B" w:rsidP="009A1C52">
      <w:pPr>
        <w:spacing w:line="360" w:lineRule="auto"/>
        <w:ind w:firstLine="567"/>
        <w:jc w:val="both"/>
        <w:rPr>
          <w:sz w:val="28"/>
          <w:szCs w:val="28"/>
        </w:rPr>
      </w:pPr>
      <w:r w:rsidRPr="009A1C52">
        <w:rPr>
          <w:sz w:val="28"/>
          <w:szCs w:val="28"/>
        </w:rPr>
        <w:lastRenderedPageBreak/>
        <w:t>150.7.1.8. Страны и народы Африки во второй половине XIX - начале XX в.</w:t>
      </w:r>
    </w:p>
    <w:p w14:paraId="1BDCB43D" w14:textId="77777777" w:rsidR="00C4341B" w:rsidRPr="009A1C52" w:rsidRDefault="00C4341B" w:rsidP="009A1C52">
      <w:pPr>
        <w:spacing w:line="360" w:lineRule="auto"/>
        <w:ind w:firstLine="567"/>
        <w:jc w:val="both"/>
        <w:rPr>
          <w:sz w:val="28"/>
          <w:szCs w:val="28"/>
        </w:rPr>
      </w:pPr>
      <w:r w:rsidRPr="009A1C52">
        <w:rPr>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CFB51F6" w14:textId="27613CD7" w:rsidR="00C4341B" w:rsidRPr="009A1C52" w:rsidRDefault="00C4341B" w:rsidP="009A1C52">
      <w:pPr>
        <w:spacing w:line="360" w:lineRule="auto"/>
        <w:ind w:firstLine="567"/>
        <w:jc w:val="both"/>
        <w:rPr>
          <w:sz w:val="28"/>
          <w:szCs w:val="28"/>
        </w:rPr>
      </w:pPr>
      <w:r w:rsidRPr="009A1C52">
        <w:rPr>
          <w:sz w:val="28"/>
          <w:szCs w:val="28"/>
        </w:rPr>
        <w:t>150.7.1.9. Развитие культуры в</w:t>
      </w:r>
      <w:r w:rsidR="006B684A" w:rsidRPr="009A1C52">
        <w:rPr>
          <w:sz w:val="28"/>
          <w:szCs w:val="28"/>
        </w:rPr>
        <w:t xml:space="preserve"> </w:t>
      </w:r>
      <w:r w:rsidRPr="009A1C52">
        <w:rPr>
          <w:sz w:val="28"/>
          <w:szCs w:val="28"/>
        </w:rPr>
        <w:t xml:space="preserve"> XIX - начале XX в.</w:t>
      </w:r>
    </w:p>
    <w:p w14:paraId="50844759" w14:textId="7B063468" w:rsidR="00C4341B" w:rsidRPr="009A1C52" w:rsidRDefault="00C4341B" w:rsidP="009A1C52">
      <w:pPr>
        <w:spacing w:line="360" w:lineRule="auto"/>
        <w:ind w:firstLine="567"/>
        <w:jc w:val="both"/>
        <w:rPr>
          <w:sz w:val="28"/>
          <w:szCs w:val="28"/>
        </w:rPr>
      </w:pPr>
      <w:r w:rsidRPr="009A1C52">
        <w:rPr>
          <w:sz w:val="28"/>
          <w:szCs w:val="28"/>
        </w:rPr>
        <w:t>Научные открытия и технические изобретения в</w:t>
      </w:r>
      <w:r w:rsidR="006B684A" w:rsidRPr="009A1C52">
        <w:rPr>
          <w:sz w:val="28"/>
          <w:szCs w:val="28"/>
        </w:rPr>
        <w:t xml:space="preserve"> </w:t>
      </w:r>
      <w:r w:rsidRPr="009A1C52">
        <w:rPr>
          <w:sz w:val="28"/>
          <w:szCs w:val="28"/>
        </w:rPr>
        <w:t xml:space="preserve"> XIX - начале XX в. Революция в физике. Достижения естествознания и медицины. Развитие философии, психологии и социологии.</w:t>
      </w:r>
    </w:p>
    <w:p w14:paraId="7DB1FA45" w14:textId="021241C0" w:rsidR="00C4341B" w:rsidRPr="009A1C52" w:rsidRDefault="00C4341B" w:rsidP="009A1C52">
      <w:pPr>
        <w:spacing w:line="360" w:lineRule="auto"/>
        <w:ind w:firstLine="567"/>
        <w:jc w:val="both"/>
        <w:rPr>
          <w:sz w:val="28"/>
          <w:szCs w:val="28"/>
        </w:rPr>
      </w:pPr>
      <w:r w:rsidRPr="009A1C52">
        <w:rPr>
          <w:sz w:val="28"/>
          <w:szCs w:val="28"/>
        </w:rPr>
        <w:t>Распространение образования. Технический прогресс и изменения в условиях труда и повседневной жизни людей. Художественная культура в</w:t>
      </w:r>
      <w:r w:rsidR="006B684A" w:rsidRPr="009A1C52">
        <w:rPr>
          <w:sz w:val="28"/>
          <w:szCs w:val="28"/>
        </w:rPr>
        <w:t xml:space="preserve"> </w:t>
      </w:r>
      <w:r w:rsidRPr="009A1C52">
        <w:rPr>
          <w:sz w:val="28"/>
          <w:szCs w:val="28"/>
        </w:rPr>
        <w:t xml:space="preserve">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FDB1A36" w14:textId="2A013F6F" w:rsidR="00C4341B" w:rsidRPr="009A1C52" w:rsidRDefault="00C4341B" w:rsidP="009A1C52">
      <w:pPr>
        <w:spacing w:line="360" w:lineRule="auto"/>
        <w:ind w:firstLine="567"/>
        <w:jc w:val="both"/>
        <w:rPr>
          <w:sz w:val="28"/>
          <w:szCs w:val="28"/>
        </w:rPr>
      </w:pPr>
      <w:r w:rsidRPr="009A1C52">
        <w:rPr>
          <w:sz w:val="28"/>
          <w:szCs w:val="28"/>
        </w:rPr>
        <w:t>150.7.1.10. Международные отношения в</w:t>
      </w:r>
      <w:r w:rsidR="006B684A" w:rsidRPr="009A1C52">
        <w:rPr>
          <w:sz w:val="28"/>
          <w:szCs w:val="28"/>
        </w:rPr>
        <w:t xml:space="preserve"> середине</w:t>
      </w:r>
      <w:r w:rsidRPr="009A1C52">
        <w:rPr>
          <w:sz w:val="28"/>
          <w:szCs w:val="28"/>
        </w:rPr>
        <w:t xml:space="preserve"> XIX - начале XX в. </w:t>
      </w:r>
    </w:p>
    <w:p w14:paraId="3BE09B2E"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rFonts w:eastAsia="Times New Roman"/>
          <w:kern w:val="0"/>
          <w:sz w:val="28"/>
          <w:szCs w:val="28"/>
          <w:u w:color="000000"/>
          <w:bdr w:val="nil"/>
        </w:rPr>
      </w:pPr>
      <w:r w:rsidRPr="009A1C52">
        <w:rPr>
          <w:rFonts w:eastAsia="OfficinaSansBoldITC"/>
          <w:kern w:val="0"/>
          <w:sz w:val="28"/>
          <w:szCs w:val="28"/>
          <w:u w:color="000000"/>
          <w:bdr w:val="nil"/>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14:paraId="038947BD" w14:textId="2497076E" w:rsidR="00C4341B" w:rsidRPr="009A1C52" w:rsidRDefault="00C4341B" w:rsidP="009A1C52">
      <w:pPr>
        <w:spacing w:line="360" w:lineRule="auto"/>
        <w:ind w:firstLine="567"/>
        <w:jc w:val="both"/>
        <w:rPr>
          <w:sz w:val="28"/>
          <w:szCs w:val="28"/>
          <w:lang w:eastAsia="en-US"/>
        </w:rPr>
      </w:pPr>
      <w:r w:rsidRPr="009A1C52">
        <w:rPr>
          <w:sz w:val="28"/>
          <w:szCs w:val="28"/>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006B684A" w:rsidRPr="009A1C52">
        <w:rPr>
          <w:sz w:val="28"/>
          <w:szCs w:val="28"/>
        </w:rPr>
        <w:br/>
      </w:r>
      <w:r w:rsidRPr="009A1C52">
        <w:rPr>
          <w:sz w:val="28"/>
          <w:szCs w:val="28"/>
        </w:rPr>
        <w:t>XIX ‒ начале ХХ в. (испано-американская война, русско-японская война, боснийский кризис). Балканские войны.</w:t>
      </w:r>
    </w:p>
    <w:p w14:paraId="4491C107" w14:textId="43FF6AB9" w:rsidR="00C4341B" w:rsidRPr="009A1C52" w:rsidRDefault="00C4341B" w:rsidP="009A1C52">
      <w:pPr>
        <w:spacing w:line="360" w:lineRule="auto"/>
        <w:ind w:firstLine="567"/>
        <w:jc w:val="both"/>
        <w:rPr>
          <w:sz w:val="28"/>
          <w:szCs w:val="28"/>
        </w:rPr>
      </w:pPr>
      <w:r w:rsidRPr="009A1C52">
        <w:rPr>
          <w:sz w:val="28"/>
          <w:szCs w:val="28"/>
        </w:rPr>
        <w:t xml:space="preserve">150.7.1.11. Обобщение. Историческое и культурное наследие </w:t>
      </w:r>
      <w:r w:rsidR="006B684A" w:rsidRPr="009A1C52">
        <w:rPr>
          <w:sz w:val="28"/>
          <w:szCs w:val="28"/>
        </w:rPr>
        <w:br/>
      </w:r>
      <w:r w:rsidRPr="009A1C52">
        <w:rPr>
          <w:sz w:val="28"/>
          <w:szCs w:val="28"/>
        </w:rPr>
        <w:t>XIX</w:t>
      </w:r>
      <w:r w:rsidR="006B684A" w:rsidRPr="009A1C52">
        <w:rPr>
          <w:sz w:val="28"/>
          <w:szCs w:val="28"/>
        </w:rPr>
        <w:t xml:space="preserve"> – </w:t>
      </w:r>
      <w:r w:rsidRPr="009A1C52">
        <w:rPr>
          <w:sz w:val="28"/>
          <w:szCs w:val="28"/>
        </w:rPr>
        <w:t>начал</w:t>
      </w:r>
      <w:r w:rsidR="006B684A" w:rsidRPr="009A1C52">
        <w:rPr>
          <w:sz w:val="28"/>
          <w:szCs w:val="28"/>
        </w:rPr>
        <w:t xml:space="preserve">а </w:t>
      </w:r>
      <w:r w:rsidRPr="009A1C52">
        <w:rPr>
          <w:sz w:val="28"/>
          <w:szCs w:val="28"/>
        </w:rPr>
        <w:t>XX в.</w:t>
      </w:r>
    </w:p>
    <w:p w14:paraId="26A6F932" w14:textId="45B37B24" w:rsidR="00C4341B" w:rsidRPr="009A1C52" w:rsidRDefault="00C4341B" w:rsidP="009A1C52">
      <w:pPr>
        <w:spacing w:line="360" w:lineRule="auto"/>
        <w:ind w:firstLine="567"/>
        <w:jc w:val="both"/>
        <w:rPr>
          <w:sz w:val="28"/>
          <w:szCs w:val="28"/>
          <w:lang w:eastAsia="en-US"/>
        </w:rPr>
      </w:pPr>
      <w:r w:rsidRPr="009A1C52">
        <w:rPr>
          <w:sz w:val="28"/>
          <w:szCs w:val="28"/>
        </w:rPr>
        <w:t xml:space="preserve">150.7.2. История России. Российская империя </w:t>
      </w:r>
      <w:r w:rsidR="006B684A" w:rsidRPr="009A1C52">
        <w:rPr>
          <w:rFonts w:eastAsia="OfficinaSansBoldITC"/>
          <w:kern w:val="0"/>
          <w:sz w:val="28"/>
          <w:szCs w:val="28"/>
          <w:lang w:eastAsia="en-US"/>
        </w:rPr>
        <w:t xml:space="preserve">во второй четверти  </w:t>
      </w:r>
      <w:r w:rsidRPr="009A1C52">
        <w:rPr>
          <w:sz w:val="28"/>
          <w:szCs w:val="28"/>
        </w:rPr>
        <w:t xml:space="preserve">XIX ‒ начале XX в. </w:t>
      </w:r>
    </w:p>
    <w:p w14:paraId="6EB2A9DC" w14:textId="77777777" w:rsidR="00C4341B" w:rsidRPr="009A1C52" w:rsidRDefault="00C4341B" w:rsidP="009A1C52">
      <w:pPr>
        <w:spacing w:line="360" w:lineRule="auto"/>
        <w:ind w:firstLine="567"/>
        <w:jc w:val="both"/>
        <w:rPr>
          <w:sz w:val="28"/>
          <w:szCs w:val="28"/>
        </w:rPr>
      </w:pPr>
      <w:r w:rsidRPr="009A1C52">
        <w:rPr>
          <w:sz w:val="28"/>
          <w:szCs w:val="28"/>
        </w:rPr>
        <w:t xml:space="preserve">150.7.2.1. Введение. </w:t>
      </w:r>
    </w:p>
    <w:p w14:paraId="572B4DB0" w14:textId="77777777" w:rsidR="00C4341B" w:rsidRPr="009A1C52" w:rsidRDefault="00C4341B" w:rsidP="009A1C52">
      <w:pPr>
        <w:spacing w:line="360" w:lineRule="auto"/>
        <w:ind w:firstLine="567"/>
        <w:jc w:val="both"/>
        <w:rPr>
          <w:sz w:val="28"/>
          <w:szCs w:val="28"/>
        </w:rPr>
      </w:pPr>
      <w:r w:rsidRPr="009A1C52">
        <w:rPr>
          <w:sz w:val="28"/>
          <w:szCs w:val="28"/>
        </w:rPr>
        <w:t>150.7.2.2. Внутренняя политика Николая I.</w:t>
      </w:r>
    </w:p>
    <w:p w14:paraId="33504104" w14:textId="77777777" w:rsidR="00C4341B" w:rsidRPr="009A1C52" w:rsidRDefault="00C4341B" w:rsidP="009A1C52">
      <w:pPr>
        <w:spacing w:line="360" w:lineRule="auto"/>
        <w:ind w:firstLine="567"/>
        <w:jc w:val="both"/>
        <w:rPr>
          <w:sz w:val="28"/>
          <w:szCs w:val="28"/>
          <w:lang w:eastAsia="en-US"/>
        </w:rPr>
      </w:pPr>
      <w:r w:rsidRPr="009A1C52">
        <w:rPr>
          <w:sz w:val="28"/>
          <w:szCs w:val="28"/>
        </w:rPr>
        <w:lastRenderedPageBreak/>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Формирование профессиональной бюрократии.</w:t>
      </w:r>
    </w:p>
    <w:p w14:paraId="28DAF565" w14:textId="77777777" w:rsidR="00C4341B" w:rsidRPr="009A1C52" w:rsidRDefault="00C4341B" w:rsidP="009A1C52">
      <w:pPr>
        <w:spacing w:line="360" w:lineRule="auto"/>
        <w:ind w:firstLine="567"/>
        <w:jc w:val="both"/>
        <w:rPr>
          <w:sz w:val="28"/>
          <w:szCs w:val="28"/>
        </w:rPr>
      </w:pPr>
      <w:r w:rsidRPr="009A1C52">
        <w:rPr>
          <w:sz w:val="28"/>
          <w:szCs w:val="28"/>
        </w:rPr>
        <w:t>Начало промышленного переворота и его особенности в России.</w:t>
      </w:r>
    </w:p>
    <w:p w14:paraId="7304ED58" w14:textId="70F59D1B" w:rsidR="00C4341B" w:rsidRPr="009A1C52" w:rsidRDefault="00C4341B" w:rsidP="009A1C52">
      <w:pPr>
        <w:spacing w:line="360" w:lineRule="auto"/>
        <w:ind w:firstLine="567"/>
        <w:jc w:val="both"/>
        <w:rPr>
          <w:sz w:val="28"/>
          <w:szCs w:val="28"/>
        </w:rPr>
      </w:pPr>
      <w:r w:rsidRPr="009A1C52">
        <w:rPr>
          <w:sz w:val="28"/>
          <w:szCs w:val="28"/>
        </w:rPr>
        <w:t xml:space="preserve">150.7.2.3. Внешняя политика. Восточный вопрос: русско-иранская (1826-1828) и русско-турецкая войны (1827-1828). Россия и Западная Европа: особенности взаимного восприятия. Польское восстание (1830-1831). </w:t>
      </w:r>
      <w:r w:rsidR="00DF34B8" w:rsidRPr="009A1C52">
        <w:rPr>
          <w:sz w:val="28"/>
          <w:szCs w:val="28"/>
        </w:rPr>
        <w:t>«</w:t>
      </w:r>
      <w:r w:rsidRPr="009A1C52">
        <w:rPr>
          <w:sz w:val="28"/>
          <w:szCs w:val="28"/>
        </w:rPr>
        <w:t>Священный союз</w:t>
      </w:r>
      <w:r w:rsidR="00DF34B8" w:rsidRPr="009A1C52">
        <w:rPr>
          <w:sz w:val="28"/>
          <w:szCs w:val="28"/>
        </w:rPr>
        <w:t>»</w:t>
      </w:r>
      <w:r w:rsidRPr="009A1C52">
        <w:rPr>
          <w:sz w:val="28"/>
          <w:szCs w:val="28"/>
        </w:rPr>
        <w:t xml:space="preserve">.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14:paraId="1F123804" w14:textId="77777777" w:rsidR="00C4341B" w:rsidRPr="009A1C52" w:rsidRDefault="00C4341B" w:rsidP="009A1C52">
      <w:pPr>
        <w:spacing w:line="360" w:lineRule="auto"/>
        <w:ind w:firstLine="567"/>
        <w:jc w:val="both"/>
        <w:rPr>
          <w:sz w:val="28"/>
          <w:szCs w:val="28"/>
          <w:lang w:eastAsia="en-US"/>
        </w:rPr>
      </w:pPr>
      <w:r w:rsidRPr="009A1C52">
        <w:rPr>
          <w:sz w:val="28"/>
          <w:szCs w:val="28"/>
        </w:rP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Городское самоуправление.</w:t>
      </w:r>
    </w:p>
    <w:p w14:paraId="18FBAC46" w14:textId="2BAD87A0" w:rsidR="00C4341B" w:rsidRPr="009A1C52" w:rsidRDefault="00C4341B" w:rsidP="009A1C52">
      <w:pPr>
        <w:spacing w:line="360" w:lineRule="auto"/>
        <w:ind w:firstLine="567"/>
        <w:jc w:val="both"/>
        <w:rPr>
          <w:sz w:val="28"/>
          <w:szCs w:val="28"/>
        </w:rPr>
      </w:pPr>
      <w:r w:rsidRPr="009A1C52">
        <w:rPr>
          <w:sz w:val="28"/>
          <w:szCs w:val="28"/>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w:t>
      </w:r>
      <w:r w:rsidR="00DF34B8" w:rsidRPr="009A1C52">
        <w:rPr>
          <w:sz w:val="28"/>
          <w:szCs w:val="28"/>
        </w:rPr>
        <w:t>«</w:t>
      </w:r>
      <w:r w:rsidRPr="009A1C52">
        <w:rPr>
          <w:sz w:val="28"/>
          <w:szCs w:val="28"/>
        </w:rPr>
        <w:t>самодержавие, православие, народность</w:t>
      </w:r>
      <w:r w:rsidR="00DF34B8" w:rsidRPr="009A1C52">
        <w:rPr>
          <w:sz w:val="28"/>
          <w:szCs w:val="28"/>
        </w:rPr>
        <w:t>»</w:t>
      </w:r>
      <w:r w:rsidR="006B684A" w:rsidRPr="009A1C52">
        <w:rPr>
          <w:sz w:val="28"/>
          <w:szCs w:val="28"/>
        </w:rPr>
        <w:t>)</w:t>
      </w:r>
      <w:r w:rsidR="002B569B" w:rsidRPr="009A1C52">
        <w:rPr>
          <w:sz w:val="28"/>
          <w:szCs w:val="28"/>
        </w:rPr>
        <w:t>.</w:t>
      </w:r>
      <w:r w:rsidRPr="009A1C52">
        <w:rPr>
          <w:sz w:val="28"/>
          <w:szCs w:val="28"/>
        </w:rPr>
        <w:t xml:space="preserve"> </w:t>
      </w:r>
      <w:r w:rsidR="006B684A" w:rsidRPr="009A1C52">
        <w:rPr>
          <w:rFonts w:eastAsia="Times New Roman"/>
          <w:kern w:val="0"/>
          <w:sz w:val="28"/>
          <w:szCs w:val="28"/>
          <w:u w:color="000000"/>
          <w:bdr w:val="nil"/>
        </w:rPr>
        <w:t>Деятельность графа С,С.Уварова.</w:t>
      </w:r>
      <w:r w:rsidRPr="009A1C52">
        <w:rPr>
          <w:sz w:val="28"/>
          <w:szCs w:val="28"/>
        </w:rPr>
        <w:t xml:space="preserve"> </w:t>
      </w:r>
      <w:r w:rsidR="006B684A" w:rsidRPr="009A1C52">
        <w:rPr>
          <w:sz w:val="28"/>
          <w:szCs w:val="28"/>
        </w:rPr>
        <w:t>С</w:t>
      </w:r>
      <w:r w:rsidRPr="009A1C52">
        <w:rPr>
          <w:sz w:val="28"/>
          <w:szCs w:val="28"/>
        </w:rPr>
        <w:t>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14:paraId="0A0CC376"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150.7.2.4. Культурное пространство империи в первой половине XIX в. </w:t>
      </w:r>
    </w:p>
    <w:p w14:paraId="26B34B07" w14:textId="77777777" w:rsidR="00C4341B" w:rsidRPr="009A1C52" w:rsidRDefault="00C4341B" w:rsidP="009A1C52">
      <w:pPr>
        <w:spacing w:line="360" w:lineRule="auto"/>
        <w:ind w:firstLine="567"/>
        <w:jc w:val="both"/>
        <w:rPr>
          <w:sz w:val="28"/>
          <w:szCs w:val="28"/>
        </w:rPr>
      </w:pPr>
      <w:r w:rsidRPr="009A1C52">
        <w:rPr>
          <w:sz w:val="28"/>
          <w:szCs w:val="28"/>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w:t>
      </w:r>
      <w:r w:rsidRPr="009A1C52">
        <w:rPr>
          <w:sz w:val="28"/>
          <w:szCs w:val="28"/>
        </w:rPr>
        <w:lastRenderedPageBreak/>
        <w:t xml:space="preserve">экспедиции. Открытие Антарктиды. Деятельность Русского географического общества. Школы и университеты. Народная культура. Культура повседневности: жизнь в городе и в усадьбе. </w:t>
      </w:r>
    </w:p>
    <w:p w14:paraId="4752181F" w14:textId="77777777" w:rsidR="00C4341B" w:rsidRPr="009A1C52" w:rsidRDefault="00C4341B" w:rsidP="009A1C52">
      <w:pPr>
        <w:spacing w:line="360" w:lineRule="auto"/>
        <w:ind w:firstLine="567"/>
        <w:jc w:val="both"/>
        <w:rPr>
          <w:sz w:val="28"/>
          <w:szCs w:val="28"/>
        </w:rPr>
      </w:pPr>
      <w:r w:rsidRPr="009A1C52">
        <w:rPr>
          <w:sz w:val="28"/>
          <w:szCs w:val="28"/>
        </w:rPr>
        <w:t xml:space="preserve">150.7.2.5. Народы России в первой половине XIX в. </w:t>
      </w:r>
    </w:p>
    <w:p w14:paraId="3374292A" w14:textId="77777777" w:rsidR="00C4341B" w:rsidRPr="009A1C52" w:rsidRDefault="00C4341B" w:rsidP="009A1C52">
      <w:pPr>
        <w:spacing w:line="360" w:lineRule="auto"/>
        <w:ind w:firstLine="567"/>
        <w:jc w:val="both"/>
        <w:rPr>
          <w:sz w:val="28"/>
          <w:szCs w:val="28"/>
        </w:rPr>
      </w:pPr>
      <w:r w:rsidRPr="009A1C52">
        <w:rPr>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Присоединение Грузии и Закавказья. Кавказская война. Движение Шамиля.</w:t>
      </w:r>
    </w:p>
    <w:p w14:paraId="0A5C0A2D" w14:textId="1D9BEC44" w:rsidR="00C4341B" w:rsidRPr="009A1C52" w:rsidRDefault="00C4341B" w:rsidP="009A1C52">
      <w:pPr>
        <w:spacing w:line="360" w:lineRule="auto"/>
        <w:ind w:firstLine="567"/>
        <w:jc w:val="both"/>
        <w:rPr>
          <w:sz w:val="28"/>
          <w:szCs w:val="28"/>
        </w:rPr>
      </w:pPr>
      <w:r w:rsidRPr="009A1C52">
        <w:rPr>
          <w:sz w:val="28"/>
          <w:szCs w:val="28"/>
        </w:rPr>
        <w:t xml:space="preserve">150.7.2.6. Социальная и правовая модернизация страны при Александре II.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w:t>
      </w:r>
      <w:r w:rsidR="002B569B" w:rsidRPr="009A1C52">
        <w:rPr>
          <w:sz w:val="28"/>
          <w:szCs w:val="28"/>
        </w:rPr>
        <w:br/>
      </w:r>
      <w:r w:rsidRPr="009A1C52">
        <w:rPr>
          <w:sz w:val="28"/>
          <w:szCs w:val="28"/>
        </w:rPr>
        <w:t>в пореформенный период.</w:t>
      </w:r>
    </w:p>
    <w:p w14:paraId="07FF12A1" w14:textId="77777777" w:rsidR="00C4341B" w:rsidRPr="009A1C52" w:rsidRDefault="00C4341B" w:rsidP="009A1C52">
      <w:pPr>
        <w:spacing w:line="360" w:lineRule="auto"/>
        <w:ind w:firstLine="567"/>
        <w:jc w:val="both"/>
        <w:rPr>
          <w:sz w:val="28"/>
          <w:szCs w:val="28"/>
          <w:lang w:eastAsia="en-US"/>
        </w:rPr>
      </w:pPr>
      <w:r w:rsidRPr="009A1C52">
        <w:rPr>
          <w:sz w:val="28"/>
          <w:szCs w:val="28"/>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14:paraId="5F7A5964" w14:textId="77777777" w:rsidR="00C4341B" w:rsidRPr="009A1C52" w:rsidRDefault="00C4341B" w:rsidP="009A1C52">
      <w:pPr>
        <w:spacing w:line="360" w:lineRule="auto"/>
        <w:ind w:firstLine="567"/>
        <w:jc w:val="both"/>
        <w:rPr>
          <w:sz w:val="28"/>
          <w:szCs w:val="28"/>
        </w:rPr>
      </w:pPr>
      <w:r w:rsidRPr="009A1C52">
        <w:rPr>
          <w:sz w:val="28"/>
          <w:szCs w:val="28"/>
        </w:rPr>
        <w:t xml:space="preserve">150.7.2.7. Россия в 1880-1890-х гг. </w:t>
      </w:r>
    </w:p>
    <w:p w14:paraId="73C4464A" w14:textId="496070D2"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Народное самодержавие</w:t>
      </w:r>
      <w:r w:rsidRPr="009A1C52">
        <w:rPr>
          <w:sz w:val="28"/>
          <w:szCs w:val="28"/>
        </w:rPr>
        <w:t>»</w:t>
      </w:r>
      <w:r w:rsidR="00C4341B" w:rsidRPr="009A1C52">
        <w:rPr>
          <w:sz w:val="28"/>
          <w:szCs w:val="28"/>
        </w:rPr>
        <w:t xml:space="preserve"> Александра III. Идеология самобытного развития России. Реформы и контрреформы. Политика консервативной стабилизации. Ограничение общественной самодеятельности. Местное самоуправление </w:t>
      </w:r>
      <w:r w:rsidR="002B569B" w:rsidRPr="009A1C52">
        <w:rPr>
          <w:sz w:val="28"/>
          <w:szCs w:val="28"/>
        </w:rPr>
        <w:br/>
      </w:r>
      <w:r w:rsidR="00C4341B" w:rsidRPr="009A1C52">
        <w:rPr>
          <w:sz w:val="28"/>
          <w:szCs w:val="28"/>
        </w:rPr>
        <w:t xml:space="preserve">и самодержавие. Независимость суда. Права университетов и попечителей. Печать </w:t>
      </w:r>
      <w:r w:rsidR="002B569B" w:rsidRPr="009A1C52">
        <w:rPr>
          <w:sz w:val="28"/>
          <w:szCs w:val="28"/>
        </w:rPr>
        <w:br/>
      </w:r>
      <w:r w:rsidR="00C4341B" w:rsidRPr="009A1C52">
        <w:rPr>
          <w:sz w:val="28"/>
          <w:szCs w:val="28"/>
        </w:rPr>
        <w:t>и цензура. Экономическая модернизация, усиление государственного регулирования экономики. Форсированное развитие промышленности. Финансовая политика. Пространство империи.</w:t>
      </w:r>
    </w:p>
    <w:p w14:paraId="4BC9737A" w14:textId="77777777" w:rsidR="00C4341B" w:rsidRPr="009A1C52" w:rsidRDefault="00C4341B" w:rsidP="009A1C52">
      <w:pPr>
        <w:spacing w:line="360" w:lineRule="auto"/>
        <w:ind w:firstLine="567"/>
        <w:jc w:val="both"/>
        <w:rPr>
          <w:sz w:val="28"/>
          <w:szCs w:val="28"/>
        </w:rPr>
      </w:pPr>
      <w:r w:rsidRPr="009A1C52">
        <w:rPr>
          <w:sz w:val="28"/>
          <w:szCs w:val="28"/>
        </w:rPr>
        <w:t>Основные сферы и направления внешнеполитических интересов. Упрочение статуса великой державы. Освоение государственной территории.</w:t>
      </w:r>
    </w:p>
    <w:p w14:paraId="0A5FED0F" w14:textId="5D0349FE" w:rsidR="00C4341B" w:rsidRPr="009A1C52" w:rsidRDefault="00C4341B" w:rsidP="009A1C52">
      <w:pPr>
        <w:spacing w:line="360" w:lineRule="auto"/>
        <w:ind w:firstLine="567"/>
        <w:jc w:val="both"/>
        <w:rPr>
          <w:sz w:val="28"/>
          <w:szCs w:val="28"/>
        </w:rPr>
      </w:pPr>
      <w:r w:rsidRPr="009A1C52">
        <w:rPr>
          <w:sz w:val="28"/>
          <w:szCs w:val="28"/>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w:t>
      </w:r>
      <w:r w:rsidRPr="009A1C52">
        <w:rPr>
          <w:sz w:val="28"/>
          <w:szCs w:val="28"/>
        </w:rPr>
        <w:lastRenderedPageBreak/>
        <w:t xml:space="preserve">хозяйство. Взаимозависимость помещичьего и крестьянского хозяйств. Помещичье </w:t>
      </w:r>
      <w:r w:rsidR="00DF34B8" w:rsidRPr="009A1C52">
        <w:rPr>
          <w:sz w:val="28"/>
          <w:szCs w:val="28"/>
        </w:rPr>
        <w:t>«</w:t>
      </w:r>
      <w:r w:rsidRPr="009A1C52">
        <w:rPr>
          <w:sz w:val="28"/>
          <w:szCs w:val="28"/>
        </w:rPr>
        <w:t>оскудение</w:t>
      </w:r>
      <w:r w:rsidR="00DF34B8" w:rsidRPr="009A1C52">
        <w:rPr>
          <w:sz w:val="28"/>
          <w:szCs w:val="28"/>
        </w:rPr>
        <w:t>»</w:t>
      </w:r>
      <w:r w:rsidRPr="009A1C52">
        <w:rPr>
          <w:sz w:val="28"/>
          <w:szCs w:val="28"/>
        </w:rPr>
        <w:t>. Социальные типы крестьян и помещиков. Дворяне-предприниматели.</w:t>
      </w:r>
    </w:p>
    <w:p w14:paraId="1D1614D8" w14:textId="77777777" w:rsidR="00C4341B" w:rsidRPr="009A1C52" w:rsidRDefault="00C4341B" w:rsidP="009A1C52">
      <w:pPr>
        <w:spacing w:line="360" w:lineRule="auto"/>
        <w:ind w:firstLine="567"/>
        <w:jc w:val="both"/>
        <w:rPr>
          <w:sz w:val="28"/>
          <w:szCs w:val="28"/>
        </w:rPr>
      </w:pPr>
      <w:r w:rsidRPr="009A1C52">
        <w:rPr>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14:paraId="732A6560"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150.7.2.8. Культурное пространство империи во второй половине XIX в. </w:t>
      </w:r>
    </w:p>
    <w:p w14:paraId="48C07724" w14:textId="77777777" w:rsidR="002B569B" w:rsidRPr="009A1C52" w:rsidRDefault="00C4341B" w:rsidP="009A1C52">
      <w:pPr>
        <w:widowControl w:val="0"/>
        <w:pBdr>
          <w:top w:val="nil"/>
          <w:left w:val="nil"/>
          <w:bottom w:val="nil"/>
          <w:right w:val="nil"/>
          <w:between w:val="nil"/>
          <w:bar w:val="nil"/>
        </w:pBdr>
        <w:suppressAutoHyphens w:val="0"/>
        <w:spacing w:line="360" w:lineRule="auto"/>
        <w:ind w:firstLine="709"/>
        <w:jc w:val="both"/>
        <w:rPr>
          <w:rFonts w:eastAsia="Times New Roman"/>
          <w:kern w:val="0"/>
          <w:sz w:val="28"/>
          <w:szCs w:val="28"/>
          <w:u w:color="000000"/>
          <w:bdr w:val="nil"/>
        </w:rPr>
      </w:pPr>
      <w:r w:rsidRPr="009A1C52">
        <w:rPr>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w:t>
      </w:r>
      <w:r w:rsidR="002B569B" w:rsidRPr="009A1C52">
        <w:rPr>
          <w:sz w:val="28"/>
          <w:szCs w:val="28"/>
        </w:rPr>
        <w:t xml:space="preserve">: </w:t>
      </w:r>
      <w:r w:rsidR="002B569B" w:rsidRPr="009A1C52">
        <w:rPr>
          <w:rFonts w:eastAsia="Times New Roman"/>
          <w:kern w:val="0"/>
          <w:sz w:val="28"/>
          <w:szCs w:val="28"/>
          <w:u w:color="000000"/>
          <w:bdr w:val="nil"/>
        </w:rPr>
        <w:t>Ф.М.Достоевский, Л.Н.Толстой, С.Е.Салтыков-Щедрин, Ф.И.Тютчев. А.Н.Островский, А.П.Чехов и др. Живопись. Музыка. Театр. Архитектура и градостроительство.</w:t>
      </w:r>
    </w:p>
    <w:p w14:paraId="0B5140BC" w14:textId="77777777" w:rsidR="002B569B" w:rsidRPr="009A1C52" w:rsidRDefault="00C4341B" w:rsidP="009A1C52">
      <w:pPr>
        <w:widowControl w:val="0"/>
        <w:suppressAutoHyphens w:val="0"/>
        <w:spacing w:line="360" w:lineRule="auto"/>
        <w:ind w:firstLine="709"/>
        <w:jc w:val="both"/>
        <w:rPr>
          <w:rFonts w:eastAsia="OfficinaSansBoldITC"/>
          <w:kern w:val="0"/>
          <w:sz w:val="28"/>
          <w:szCs w:val="28"/>
          <w:lang w:eastAsia="en-US"/>
        </w:rPr>
      </w:pPr>
      <w:r w:rsidRPr="009A1C52">
        <w:rPr>
          <w:sz w:val="28"/>
          <w:szCs w:val="28"/>
        </w:rPr>
        <w:t>150.7.2.9. </w:t>
      </w:r>
      <w:r w:rsidR="002B569B" w:rsidRPr="009A1C52">
        <w:rPr>
          <w:rFonts w:eastAsia="Times New Roman"/>
          <w:kern w:val="0"/>
          <w:sz w:val="28"/>
          <w:szCs w:val="28"/>
          <w:u w:color="000000"/>
          <w:bdr w:val="nil"/>
        </w:rPr>
        <w:t>Основные регионы и народы Российской империи и их роль в жизни страны.</w:t>
      </w:r>
    </w:p>
    <w:p w14:paraId="7F048318" w14:textId="53A62DD8" w:rsidR="00C4341B" w:rsidRPr="009A1C52" w:rsidRDefault="00C4341B" w:rsidP="009A1C52">
      <w:pPr>
        <w:spacing w:line="360" w:lineRule="auto"/>
        <w:ind w:firstLine="567"/>
        <w:jc w:val="both"/>
        <w:rPr>
          <w:sz w:val="28"/>
          <w:szCs w:val="28"/>
        </w:rPr>
      </w:pPr>
      <w:r w:rsidRPr="009A1C52">
        <w:rPr>
          <w:sz w:val="28"/>
          <w:szCs w:val="28"/>
        </w:rPr>
        <w:t>Национальная политик</w:t>
      </w:r>
      <w:r w:rsidR="008E6484" w:rsidRPr="009A1C52">
        <w:rPr>
          <w:sz w:val="28"/>
          <w:szCs w:val="28"/>
        </w:rPr>
        <w:t>а самодержавия</w:t>
      </w:r>
      <w:r w:rsidRPr="009A1C52">
        <w:rPr>
          <w:sz w:val="28"/>
          <w:szCs w:val="28"/>
        </w:rPr>
        <w:t xml:space="preserve">.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w:t>
      </w:r>
      <w:r w:rsidR="008E6484" w:rsidRPr="009A1C52">
        <w:rPr>
          <w:sz w:val="28"/>
          <w:szCs w:val="28"/>
        </w:rPr>
        <w:t>Завершение Кавказской войны.</w:t>
      </w:r>
      <w:r w:rsidRPr="009A1C52">
        <w:rPr>
          <w:sz w:val="28"/>
          <w:szCs w:val="28"/>
        </w:rPr>
        <w:t xml:space="preserve">Север, Сибирь, Дальний Восток. Средняя Азия. </w:t>
      </w:r>
    </w:p>
    <w:p w14:paraId="1E3DD99D" w14:textId="77777777" w:rsidR="008E6484" w:rsidRPr="009A1C52" w:rsidRDefault="00C4341B" w:rsidP="009A1C52">
      <w:pPr>
        <w:widowControl w:val="0"/>
        <w:suppressAutoHyphens w:val="0"/>
        <w:spacing w:line="360" w:lineRule="auto"/>
        <w:ind w:firstLine="709"/>
        <w:jc w:val="both"/>
        <w:rPr>
          <w:rFonts w:eastAsia="OfficinaSansBoldITC"/>
          <w:kern w:val="0"/>
          <w:position w:val="1"/>
          <w:sz w:val="28"/>
          <w:szCs w:val="28"/>
          <w:lang w:eastAsia="en-US"/>
        </w:rPr>
      </w:pPr>
      <w:r w:rsidRPr="009A1C52">
        <w:rPr>
          <w:sz w:val="28"/>
          <w:szCs w:val="28"/>
        </w:rPr>
        <w:t>150.7.2.10. </w:t>
      </w:r>
      <w:r w:rsidR="008E6484" w:rsidRPr="009A1C52">
        <w:rPr>
          <w:rFonts w:eastAsia="Times New Roman"/>
          <w:kern w:val="0"/>
          <w:sz w:val="28"/>
          <w:szCs w:val="28"/>
          <w:u w:color="000000"/>
          <w:bdr w:val="nil"/>
        </w:rPr>
        <w:t>Общественная жизнь в 1860 - 1890-х гг.</w:t>
      </w:r>
    </w:p>
    <w:p w14:paraId="317114D9" w14:textId="45D20BC4" w:rsidR="00C4341B" w:rsidRPr="009A1C52" w:rsidRDefault="00C4341B" w:rsidP="009A1C52">
      <w:pPr>
        <w:spacing w:line="360" w:lineRule="auto"/>
        <w:ind w:firstLine="567"/>
        <w:jc w:val="both"/>
        <w:rPr>
          <w:sz w:val="28"/>
          <w:szCs w:val="28"/>
        </w:rPr>
      </w:pPr>
      <w:r w:rsidRPr="009A1C52">
        <w:rPr>
          <w:sz w:val="28"/>
          <w:szCs w:val="28"/>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A398CA4" w14:textId="17773706" w:rsidR="00C4341B" w:rsidRPr="009A1C52" w:rsidRDefault="00C4341B" w:rsidP="009A1C52">
      <w:pPr>
        <w:spacing w:line="360" w:lineRule="auto"/>
        <w:ind w:firstLine="567"/>
        <w:jc w:val="both"/>
        <w:rPr>
          <w:sz w:val="28"/>
          <w:szCs w:val="28"/>
        </w:rPr>
      </w:pPr>
      <w:r w:rsidRPr="009A1C52">
        <w:rPr>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w:t>
      </w:r>
      <w:r w:rsidRPr="009A1C52">
        <w:rPr>
          <w:sz w:val="28"/>
          <w:szCs w:val="28"/>
        </w:rPr>
        <w:lastRenderedPageBreak/>
        <w:t xml:space="preserve">Русский социализм. Русский анархизм. </w:t>
      </w:r>
      <w:r w:rsidR="008E6484" w:rsidRPr="009A1C52">
        <w:rPr>
          <w:rFonts w:eastAsia="Times New Roman"/>
          <w:kern w:val="0"/>
          <w:sz w:val="28"/>
          <w:szCs w:val="28"/>
          <w:u w:color="000000"/>
          <w:bdr w:val="nil"/>
        </w:rPr>
        <w:t>Н.Я.Данилевский. К.Н.Леонтьев. М.Н.Катков. К.П.Победоносцев. М.А.Бакунин.</w:t>
      </w:r>
      <w:r w:rsidRPr="009A1C52">
        <w:rPr>
          <w:sz w:val="28"/>
          <w:szCs w:val="28"/>
        </w:rPr>
        <w:t xml:space="preserve">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14:paraId="6CD5582D"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150.7.2.11. Россия на пороге ХХ в. </w:t>
      </w:r>
    </w:p>
    <w:p w14:paraId="4FA4A611" w14:textId="77777777" w:rsidR="00C4341B" w:rsidRPr="009A1C52" w:rsidRDefault="00C4341B" w:rsidP="009A1C52">
      <w:pPr>
        <w:spacing w:line="360" w:lineRule="auto"/>
        <w:ind w:firstLine="567"/>
        <w:jc w:val="both"/>
        <w:rPr>
          <w:sz w:val="28"/>
          <w:szCs w:val="28"/>
        </w:rPr>
      </w:pPr>
      <w:r w:rsidRPr="009A1C52">
        <w:rPr>
          <w:sz w:val="28"/>
          <w:szCs w:val="28"/>
        </w:rPr>
        <w:t>150.7.2.11.1.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7A83AD6B" w14:textId="77777777" w:rsidR="00C4341B" w:rsidRPr="009A1C52" w:rsidRDefault="00C4341B" w:rsidP="009A1C52">
      <w:pPr>
        <w:spacing w:line="360" w:lineRule="auto"/>
        <w:ind w:firstLine="567"/>
        <w:jc w:val="both"/>
        <w:rPr>
          <w:sz w:val="28"/>
          <w:szCs w:val="28"/>
        </w:rPr>
      </w:pPr>
      <w:r w:rsidRPr="009A1C52">
        <w:rPr>
          <w:sz w:val="28"/>
          <w:szCs w:val="28"/>
        </w:rPr>
        <w:t>Центр и регионы. Корректировка национальной политики.</w:t>
      </w:r>
    </w:p>
    <w:p w14:paraId="28A0DA82" w14:textId="77777777" w:rsidR="00C4341B" w:rsidRPr="009A1C52" w:rsidRDefault="00C4341B" w:rsidP="009A1C52">
      <w:pPr>
        <w:spacing w:line="360" w:lineRule="auto"/>
        <w:ind w:firstLine="567"/>
        <w:jc w:val="both"/>
        <w:rPr>
          <w:sz w:val="28"/>
          <w:szCs w:val="28"/>
        </w:rPr>
      </w:pPr>
      <w:r w:rsidRPr="009A1C52">
        <w:rPr>
          <w:sz w:val="28"/>
          <w:szCs w:val="28"/>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3DEB71A3" w14:textId="77777777" w:rsidR="00C4341B" w:rsidRPr="009A1C52" w:rsidRDefault="00C4341B" w:rsidP="009A1C52">
      <w:pPr>
        <w:spacing w:line="360" w:lineRule="auto"/>
        <w:ind w:firstLine="567"/>
        <w:jc w:val="both"/>
        <w:rPr>
          <w:sz w:val="28"/>
          <w:szCs w:val="28"/>
        </w:rPr>
      </w:pPr>
      <w:r w:rsidRPr="009A1C52">
        <w:rPr>
          <w:sz w:val="28"/>
          <w:szCs w:val="28"/>
        </w:rPr>
        <w:t>150.7.2.11.3. Первая российская революция 1905-1907 гг. Начало парламентаризма в России.</w:t>
      </w:r>
    </w:p>
    <w:p w14:paraId="0C734DD7" w14:textId="77777777" w:rsidR="00C4341B" w:rsidRPr="009A1C52" w:rsidRDefault="00C4341B" w:rsidP="009A1C52">
      <w:pPr>
        <w:spacing w:line="360" w:lineRule="auto"/>
        <w:ind w:firstLine="567"/>
        <w:jc w:val="both"/>
        <w:rPr>
          <w:sz w:val="28"/>
          <w:szCs w:val="28"/>
        </w:rPr>
      </w:pPr>
      <w:r w:rsidRPr="009A1C52">
        <w:rPr>
          <w:sz w:val="28"/>
          <w:szCs w:val="28"/>
        </w:rPr>
        <w:t>Предпосылки Первой российской революции. Формы социальных протестов. Политический терроризм.</w:t>
      </w:r>
    </w:p>
    <w:p w14:paraId="3E7DD97E" w14:textId="1CDDFAF3"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Кровавое воскресенье</w:t>
      </w:r>
      <w:r w:rsidRPr="009A1C52">
        <w:rPr>
          <w:sz w:val="28"/>
          <w:szCs w:val="28"/>
        </w:rPr>
        <w:t>»</w:t>
      </w:r>
      <w:r w:rsidR="00C4341B" w:rsidRPr="009A1C52">
        <w:rPr>
          <w:sz w:val="28"/>
          <w:szCs w:val="28"/>
        </w:rPr>
        <w:t xml:space="preserve">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Советы и </w:t>
      </w:r>
      <w:r w:rsidR="00C4341B" w:rsidRPr="009A1C52">
        <w:rPr>
          <w:sz w:val="28"/>
          <w:szCs w:val="28"/>
        </w:rPr>
        <w:lastRenderedPageBreak/>
        <w:t>профсоюзы. Декабрьское 1905 г. вооруженное восстание в Москве. Особенности революционных выступлений в 1906-1907 гг.</w:t>
      </w:r>
    </w:p>
    <w:p w14:paraId="7D0D8CF0" w14:textId="77777777" w:rsidR="00C4341B" w:rsidRPr="009A1C52" w:rsidRDefault="00C4341B" w:rsidP="009A1C52">
      <w:pPr>
        <w:spacing w:line="360" w:lineRule="auto"/>
        <w:ind w:firstLine="567"/>
        <w:jc w:val="both"/>
        <w:rPr>
          <w:sz w:val="28"/>
          <w:szCs w:val="28"/>
        </w:rPr>
      </w:pPr>
      <w:r w:rsidRPr="009A1C52">
        <w:rPr>
          <w:sz w:val="28"/>
          <w:szCs w:val="28"/>
        </w:rPr>
        <w:t xml:space="preserve">Избирательный закон 11 декабря 1905 г. Избирательная кампания </w:t>
      </w:r>
      <w:r w:rsidRPr="009A1C52">
        <w:rPr>
          <w:sz w:val="28"/>
          <w:szCs w:val="28"/>
        </w:rPr>
        <w:br/>
        <w:t>в I Государственную думу. Основные государственные законы 23 апреля 1906 г. Деятельность I и II Государственной думы.</w:t>
      </w:r>
    </w:p>
    <w:p w14:paraId="0BE4CF0C" w14:textId="6E4973F5" w:rsidR="00C4341B" w:rsidRPr="009A1C52" w:rsidRDefault="00C4341B" w:rsidP="009A1C52">
      <w:pPr>
        <w:spacing w:line="360" w:lineRule="auto"/>
        <w:ind w:firstLine="567"/>
        <w:jc w:val="both"/>
        <w:rPr>
          <w:sz w:val="28"/>
          <w:szCs w:val="28"/>
        </w:rPr>
      </w:pPr>
      <w:r w:rsidRPr="009A1C52">
        <w:rPr>
          <w:sz w:val="28"/>
          <w:szCs w:val="28"/>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w:t>
      </w:r>
      <w:r w:rsidR="008E6484" w:rsidRPr="009A1C52">
        <w:rPr>
          <w:sz w:val="28"/>
          <w:szCs w:val="28"/>
        </w:rPr>
        <w:t>Н</w:t>
      </w:r>
      <w:r w:rsidRPr="009A1C52">
        <w:rPr>
          <w:sz w:val="28"/>
          <w:szCs w:val="28"/>
        </w:rPr>
        <w:t>арастание социальных противоречий. III и IV Государственная дума. Идейно-политический спектр. Общественный и социальный подъём.</w:t>
      </w:r>
    </w:p>
    <w:p w14:paraId="63E7BC93" w14:textId="77777777" w:rsidR="00C4341B" w:rsidRPr="009A1C52" w:rsidRDefault="00C4341B" w:rsidP="009A1C52">
      <w:pPr>
        <w:spacing w:line="360" w:lineRule="auto"/>
        <w:ind w:firstLine="567"/>
        <w:jc w:val="both"/>
        <w:rPr>
          <w:sz w:val="28"/>
          <w:szCs w:val="28"/>
        </w:rPr>
      </w:pPr>
      <w:r w:rsidRPr="009A1C52">
        <w:rPr>
          <w:sz w:val="28"/>
          <w:szCs w:val="28"/>
        </w:rPr>
        <w:t xml:space="preserve">Обострение международной обстановки. Блоковая система и участие в ней России. </w:t>
      </w:r>
    </w:p>
    <w:p w14:paraId="4C3A3C9A" w14:textId="77777777" w:rsidR="00C4341B" w:rsidRPr="009A1C52" w:rsidRDefault="00C4341B" w:rsidP="009A1C52">
      <w:pPr>
        <w:spacing w:line="360" w:lineRule="auto"/>
        <w:ind w:firstLine="567"/>
        <w:jc w:val="both"/>
        <w:rPr>
          <w:sz w:val="28"/>
          <w:szCs w:val="28"/>
        </w:rPr>
      </w:pPr>
      <w:r w:rsidRPr="009A1C52">
        <w:rPr>
          <w:sz w:val="28"/>
          <w:szCs w:val="28"/>
        </w:rP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7133BAAE" w14:textId="67434E35"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Мир искусства</w:t>
      </w:r>
      <w:r w:rsidRPr="009A1C52">
        <w:rPr>
          <w:sz w:val="28"/>
          <w:szCs w:val="28"/>
        </w:rPr>
        <w:t>»</w:t>
      </w:r>
      <w:r w:rsidR="00C4341B" w:rsidRPr="009A1C52">
        <w:rPr>
          <w:sz w:val="28"/>
          <w:szCs w:val="28"/>
        </w:rPr>
        <w:t xml:space="preserve">. Архитектура. Скульптура. Драматический театр: традиции и новаторство. Музыка. </w:t>
      </w:r>
      <w:r w:rsidRPr="009A1C52">
        <w:rPr>
          <w:sz w:val="28"/>
          <w:szCs w:val="28"/>
        </w:rPr>
        <w:t>«</w:t>
      </w:r>
      <w:r w:rsidR="00C4341B" w:rsidRPr="009A1C52">
        <w:rPr>
          <w:sz w:val="28"/>
          <w:szCs w:val="28"/>
        </w:rPr>
        <w:t>Русские сезоны</w:t>
      </w:r>
      <w:r w:rsidRPr="009A1C52">
        <w:rPr>
          <w:sz w:val="28"/>
          <w:szCs w:val="28"/>
        </w:rPr>
        <w:t>»</w:t>
      </w:r>
      <w:r w:rsidR="00C4341B" w:rsidRPr="009A1C52">
        <w:rPr>
          <w:sz w:val="28"/>
          <w:szCs w:val="28"/>
        </w:rPr>
        <w:t xml:space="preserve"> в Париже. Зарождение российского кинематографа.</w:t>
      </w:r>
    </w:p>
    <w:p w14:paraId="688DA423" w14:textId="77777777" w:rsidR="00C4341B" w:rsidRPr="009A1C52" w:rsidRDefault="00C4341B" w:rsidP="009A1C52">
      <w:pPr>
        <w:spacing w:line="360" w:lineRule="auto"/>
        <w:ind w:firstLine="567"/>
        <w:jc w:val="both"/>
        <w:rPr>
          <w:sz w:val="28"/>
          <w:szCs w:val="28"/>
        </w:rPr>
      </w:pPr>
      <w:r w:rsidRPr="009A1C52">
        <w:rPr>
          <w:sz w:val="28"/>
          <w:szCs w:val="28"/>
        </w:rPr>
        <w:t xml:space="preserve">Развитие народного просвещения. Открытия российских ученых. Достижения в науке и технике. Развитие русской философской школы. </w:t>
      </w:r>
    </w:p>
    <w:p w14:paraId="1CDEC761" w14:textId="77777777" w:rsidR="00C4341B" w:rsidRPr="009A1C52" w:rsidRDefault="00C4341B" w:rsidP="009A1C52">
      <w:pPr>
        <w:spacing w:line="360" w:lineRule="auto"/>
        <w:ind w:firstLine="567"/>
        <w:jc w:val="both"/>
        <w:rPr>
          <w:sz w:val="28"/>
          <w:szCs w:val="28"/>
        </w:rPr>
      </w:pPr>
      <w:r w:rsidRPr="009A1C52">
        <w:rPr>
          <w:sz w:val="28"/>
          <w:szCs w:val="28"/>
        </w:rPr>
        <w:t xml:space="preserve">150.7.2.12. Обобщение. </w:t>
      </w:r>
    </w:p>
    <w:p w14:paraId="2078F33A" w14:textId="77777777" w:rsidR="00C4341B" w:rsidRPr="009A1C52" w:rsidRDefault="00C4341B" w:rsidP="009A1C52">
      <w:pPr>
        <w:spacing w:line="360" w:lineRule="auto"/>
        <w:ind w:firstLine="567"/>
        <w:jc w:val="both"/>
        <w:rPr>
          <w:sz w:val="28"/>
          <w:szCs w:val="28"/>
        </w:rPr>
      </w:pPr>
      <w:r w:rsidRPr="009A1C52">
        <w:rPr>
          <w:sz w:val="28"/>
          <w:szCs w:val="28"/>
        </w:rPr>
        <w:t>150.8. Планируемые результаты освоения программы по истории на уровне основного общего образования.</w:t>
      </w:r>
    </w:p>
    <w:p w14:paraId="5B17B2F6" w14:textId="77777777" w:rsidR="00C4341B" w:rsidRPr="009A1C52" w:rsidRDefault="00C4341B" w:rsidP="009A1C52">
      <w:pPr>
        <w:spacing w:line="360" w:lineRule="auto"/>
        <w:ind w:firstLine="567"/>
        <w:jc w:val="both"/>
        <w:rPr>
          <w:sz w:val="28"/>
          <w:szCs w:val="28"/>
        </w:rPr>
      </w:pPr>
      <w:r w:rsidRPr="009A1C52">
        <w:rPr>
          <w:sz w:val="28"/>
          <w:szCs w:val="28"/>
        </w:rPr>
        <w:t>150.8.1. К важнейшим личностным результатам изучения истории относятся:</w:t>
      </w:r>
    </w:p>
    <w:p w14:paraId="37397EBB" w14:textId="77777777" w:rsidR="00C4341B" w:rsidRPr="009A1C52" w:rsidRDefault="00C4341B" w:rsidP="009A1C52">
      <w:pPr>
        <w:spacing w:line="360" w:lineRule="auto"/>
        <w:ind w:firstLine="567"/>
        <w:jc w:val="both"/>
        <w:rPr>
          <w:sz w:val="28"/>
          <w:szCs w:val="28"/>
        </w:rPr>
      </w:pPr>
      <w:r w:rsidRPr="009A1C52">
        <w:rPr>
          <w:sz w:val="28"/>
          <w:szCs w:val="28"/>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rsidRPr="009A1C52">
        <w:rPr>
          <w:sz w:val="28"/>
          <w:szCs w:val="28"/>
        </w:rPr>
        <w:lastRenderedPageBreak/>
        <w:t>историческому и природному наследию и памятникам, традициям разных народов, проживающих в родной стране;</w:t>
      </w:r>
    </w:p>
    <w:p w14:paraId="33BF8CF9" w14:textId="77777777" w:rsidR="00C4341B" w:rsidRPr="009A1C52" w:rsidRDefault="00C4341B" w:rsidP="009A1C52">
      <w:pPr>
        <w:spacing w:line="360" w:lineRule="auto"/>
        <w:ind w:firstLine="567"/>
        <w:jc w:val="both"/>
        <w:rPr>
          <w:sz w:val="28"/>
          <w:szCs w:val="28"/>
        </w:rPr>
      </w:pPr>
      <w:r w:rsidRPr="009A1C52">
        <w:rPr>
          <w:sz w:val="28"/>
          <w:szCs w:val="28"/>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568FF968" w14:textId="77777777" w:rsidR="00C4341B" w:rsidRPr="009A1C52" w:rsidRDefault="00C4341B" w:rsidP="009A1C52">
      <w:pPr>
        <w:spacing w:line="360" w:lineRule="auto"/>
        <w:ind w:firstLine="567"/>
        <w:jc w:val="both"/>
        <w:rPr>
          <w:sz w:val="28"/>
          <w:szCs w:val="28"/>
        </w:rPr>
      </w:pPr>
      <w:r w:rsidRPr="009A1C52">
        <w:rPr>
          <w:sz w:val="28"/>
          <w:szCs w:val="28"/>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6C5FF986" w14:textId="77777777" w:rsidR="00C4341B" w:rsidRPr="009A1C52" w:rsidRDefault="00C4341B" w:rsidP="009A1C52">
      <w:pPr>
        <w:spacing w:line="360" w:lineRule="auto"/>
        <w:ind w:firstLine="567"/>
        <w:jc w:val="both"/>
        <w:rPr>
          <w:sz w:val="28"/>
          <w:szCs w:val="28"/>
        </w:rPr>
      </w:pPr>
      <w:r w:rsidRPr="009A1C52">
        <w:rPr>
          <w:sz w:val="28"/>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8F4755A" w14:textId="77777777" w:rsidR="00C4341B" w:rsidRPr="009A1C52" w:rsidRDefault="00C4341B" w:rsidP="009A1C52">
      <w:pPr>
        <w:spacing w:line="360" w:lineRule="auto"/>
        <w:ind w:firstLine="567"/>
        <w:jc w:val="both"/>
        <w:rPr>
          <w:sz w:val="28"/>
          <w:szCs w:val="28"/>
        </w:rPr>
      </w:pPr>
      <w:r w:rsidRPr="009A1C52">
        <w:rPr>
          <w:sz w:val="28"/>
          <w:szCs w:val="28"/>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546D849" w14:textId="77777777" w:rsidR="00C4341B" w:rsidRPr="009A1C52" w:rsidRDefault="00C4341B" w:rsidP="009A1C52">
      <w:pPr>
        <w:spacing w:line="360" w:lineRule="auto"/>
        <w:ind w:firstLine="567"/>
        <w:jc w:val="both"/>
        <w:rPr>
          <w:sz w:val="28"/>
          <w:szCs w:val="28"/>
        </w:rPr>
      </w:pPr>
      <w:r w:rsidRPr="009A1C52">
        <w:rPr>
          <w:sz w:val="28"/>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9E43326" w14:textId="77777777" w:rsidR="00C4341B" w:rsidRPr="009A1C52" w:rsidRDefault="00C4341B" w:rsidP="009A1C52">
      <w:pPr>
        <w:spacing w:line="360" w:lineRule="auto"/>
        <w:ind w:firstLine="567"/>
        <w:jc w:val="both"/>
        <w:rPr>
          <w:sz w:val="28"/>
          <w:szCs w:val="28"/>
        </w:rPr>
      </w:pPr>
      <w:r w:rsidRPr="009A1C52">
        <w:rPr>
          <w:sz w:val="28"/>
          <w:szCs w:val="28"/>
        </w:rPr>
        <w:lastRenderedPageBreak/>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28B0F59" w14:textId="77777777" w:rsidR="00C4341B" w:rsidRPr="009A1C52" w:rsidRDefault="00C4341B" w:rsidP="009A1C52">
      <w:pPr>
        <w:spacing w:line="360" w:lineRule="auto"/>
        <w:ind w:firstLine="567"/>
        <w:jc w:val="both"/>
        <w:rPr>
          <w:sz w:val="28"/>
          <w:szCs w:val="28"/>
        </w:rPr>
      </w:pPr>
      <w:r w:rsidRPr="009A1C52">
        <w:rPr>
          <w:sz w:val="28"/>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4BD89B4E" w14:textId="77777777" w:rsidR="00C4341B" w:rsidRPr="009A1C52" w:rsidRDefault="00C4341B" w:rsidP="009A1C52">
      <w:pPr>
        <w:spacing w:line="360" w:lineRule="auto"/>
        <w:ind w:firstLine="567"/>
        <w:jc w:val="both"/>
        <w:rPr>
          <w:sz w:val="28"/>
          <w:szCs w:val="28"/>
        </w:rPr>
      </w:pPr>
      <w:r w:rsidRPr="009A1C52">
        <w:rPr>
          <w:sz w:val="28"/>
          <w:szCs w:val="28"/>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FCACE3C" w14:textId="77777777" w:rsidR="00C4341B" w:rsidRPr="009A1C52" w:rsidRDefault="00C4341B" w:rsidP="009A1C52">
      <w:pPr>
        <w:spacing w:line="360" w:lineRule="auto"/>
        <w:ind w:firstLine="567"/>
        <w:jc w:val="both"/>
        <w:rPr>
          <w:sz w:val="28"/>
          <w:szCs w:val="28"/>
        </w:rPr>
      </w:pPr>
      <w:r w:rsidRPr="009A1C52">
        <w:rPr>
          <w:sz w:val="28"/>
          <w:szCs w:val="28"/>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256B7E7" w14:textId="77777777" w:rsidR="00C4341B" w:rsidRPr="009A1C52" w:rsidRDefault="00C4341B" w:rsidP="009A1C52">
      <w:pPr>
        <w:spacing w:line="360" w:lineRule="auto"/>
        <w:ind w:firstLine="567"/>
        <w:jc w:val="both"/>
        <w:rPr>
          <w:sz w:val="28"/>
          <w:szCs w:val="28"/>
        </w:rPr>
      </w:pPr>
      <w:r w:rsidRPr="009A1C52">
        <w:rPr>
          <w:sz w:val="28"/>
          <w:szCs w:val="28"/>
        </w:rPr>
        <w:t>150.8.2.1. У обучающегося будут сформированы следующие базовые логические действия как часть познавательных универсальных учебных действий:</w:t>
      </w:r>
    </w:p>
    <w:p w14:paraId="43D9E62B" w14:textId="77777777" w:rsidR="00C4341B" w:rsidRPr="009A1C52" w:rsidRDefault="00C4341B" w:rsidP="009A1C52">
      <w:pPr>
        <w:spacing w:line="360" w:lineRule="auto"/>
        <w:ind w:firstLine="567"/>
        <w:jc w:val="both"/>
        <w:rPr>
          <w:sz w:val="28"/>
          <w:szCs w:val="28"/>
        </w:rPr>
      </w:pPr>
      <w:r w:rsidRPr="009A1C52">
        <w:rPr>
          <w:sz w:val="28"/>
          <w:szCs w:val="28"/>
        </w:rPr>
        <w:t xml:space="preserve">систематизировать и обобщать исторические факты (в форме таблиц, схем); </w:t>
      </w:r>
    </w:p>
    <w:p w14:paraId="195FE3E1" w14:textId="77777777" w:rsidR="00C4341B" w:rsidRPr="009A1C52" w:rsidRDefault="00C4341B" w:rsidP="009A1C52">
      <w:pPr>
        <w:spacing w:line="360" w:lineRule="auto"/>
        <w:ind w:firstLine="567"/>
        <w:jc w:val="both"/>
        <w:rPr>
          <w:sz w:val="28"/>
          <w:szCs w:val="28"/>
        </w:rPr>
      </w:pPr>
      <w:r w:rsidRPr="009A1C52">
        <w:rPr>
          <w:sz w:val="28"/>
          <w:szCs w:val="28"/>
        </w:rPr>
        <w:t xml:space="preserve">выявлять характерные признаки исторических явлений; </w:t>
      </w:r>
    </w:p>
    <w:p w14:paraId="0EB5E391" w14:textId="77777777" w:rsidR="00C4341B" w:rsidRPr="009A1C52" w:rsidRDefault="00C4341B" w:rsidP="009A1C52">
      <w:pPr>
        <w:spacing w:line="360" w:lineRule="auto"/>
        <w:ind w:firstLine="567"/>
        <w:jc w:val="both"/>
        <w:rPr>
          <w:sz w:val="28"/>
          <w:szCs w:val="28"/>
        </w:rPr>
      </w:pPr>
      <w:r w:rsidRPr="009A1C52">
        <w:rPr>
          <w:sz w:val="28"/>
          <w:szCs w:val="28"/>
        </w:rPr>
        <w:t>раскрывать причинно-следственные связи событий;</w:t>
      </w:r>
    </w:p>
    <w:p w14:paraId="72E7E752" w14:textId="77777777" w:rsidR="00C4341B" w:rsidRPr="009A1C52" w:rsidRDefault="00C4341B" w:rsidP="009A1C52">
      <w:pPr>
        <w:spacing w:line="360" w:lineRule="auto"/>
        <w:ind w:firstLine="567"/>
        <w:jc w:val="both"/>
        <w:rPr>
          <w:sz w:val="28"/>
          <w:szCs w:val="28"/>
        </w:rPr>
      </w:pPr>
      <w:r w:rsidRPr="009A1C52">
        <w:rPr>
          <w:sz w:val="28"/>
          <w:szCs w:val="28"/>
        </w:rPr>
        <w:t>сравнивать события, ситуации, выявляя общие черты и различия; формулировать и обосновывать выводы.</w:t>
      </w:r>
    </w:p>
    <w:p w14:paraId="45A23717" w14:textId="77777777" w:rsidR="00C4341B" w:rsidRPr="009A1C52" w:rsidRDefault="00C4341B" w:rsidP="009A1C52">
      <w:pPr>
        <w:spacing w:line="360" w:lineRule="auto"/>
        <w:ind w:firstLine="567"/>
        <w:jc w:val="both"/>
        <w:rPr>
          <w:sz w:val="28"/>
          <w:szCs w:val="28"/>
        </w:rPr>
      </w:pPr>
      <w:r w:rsidRPr="009A1C52">
        <w:rPr>
          <w:sz w:val="28"/>
          <w:szCs w:val="28"/>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B284265" w14:textId="77777777" w:rsidR="00C4341B" w:rsidRPr="009A1C52" w:rsidRDefault="00C4341B" w:rsidP="009A1C52">
      <w:pPr>
        <w:spacing w:line="360" w:lineRule="auto"/>
        <w:ind w:firstLine="567"/>
        <w:jc w:val="both"/>
        <w:rPr>
          <w:sz w:val="28"/>
          <w:szCs w:val="28"/>
        </w:rPr>
      </w:pPr>
      <w:r w:rsidRPr="009A1C52">
        <w:rPr>
          <w:sz w:val="28"/>
          <w:szCs w:val="28"/>
        </w:rPr>
        <w:t xml:space="preserve">определять познавательную задачу; </w:t>
      </w:r>
    </w:p>
    <w:p w14:paraId="5288231D" w14:textId="77777777" w:rsidR="00C4341B" w:rsidRPr="009A1C52" w:rsidRDefault="00C4341B" w:rsidP="009A1C52">
      <w:pPr>
        <w:spacing w:line="360" w:lineRule="auto"/>
        <w:ind w:firstLine="567"/>
        <w:jc w:val="both"/>
        <w:rPr>
          <w:sz w:val="28"/>
          <w:szCs w:val="28"/>
        </w:rPr>
      </w:pPr>
      <w:r w:rsidRPr="009A1C52">
        <w:rPr>
          <w:sz w:val="28"/>
          <w:szCs w:val="28"/>
        </w:rPr>
        <w:lastRenderedPageBreak/>
        <w:t xml:space="preserve">намечать путь её решения и осуществлять подбор исторического материала, объекта; </w:t>
      </w:r>
    </w:p>
    <w:p w14:paraId="4BB7E421" w14:textId="77777777" w:rsidR="00C4341B" w:rsidRPr="009A1C52" w:rsidRDefault="00C4341B" w:rsidP="009A1C52">
      <w:pPr>
        <w:spacing w:line="360" w:lineRule="auto"/>
        <w:ind w:firstLine="567"/>
        <w:jc w:val="both"/>
        <w:rPr>
          <w:sz w:val="28"/>
          <w:szCs w:val="28"/>
        </w:rPr>
      </w:pPr>
      <w:r w:rsidRPr="009A1C52">
        <w:rPr>
          <w:sz w:val="28"/>
          <w:szCs w:val="28"/>
        </w:rPr>
        <w:t xml:space="preserve">систематизировать и анализировать исторические факты, осуществлять реконструкцию исторических событий; </w:t>
      </w:r>
    </w:p>
    <w:p w14:paraId="68B7A299" w14:textId="77777777" w:rsidR="00C4341B" w:rsidRPr="009A1C52" w:rsidRDefault="00C4341B" w:rsidP="009A1C52">
      <w:pPr>
        <w:spacing w:line="360" w:lineRule="auto"/>
        <w:ind w:firstLine="567"/>
        <w:jc w:val="both"/>
        <w:rPr>
          <w:sz w:val="28"/>
          <w:szCs w:val="28"/>
        </w:rPr>
      </w:pPr>
      <w:r w:rsidRPr="009A1C52">
        <w:rPr>
          <w:sz w:val="28"/>
          <w:szCs w:val="28"/>
        </w:rPr>
        <w:t xml:space="preserve">соотносить полученный результат с имеющимся знанием; </w:t>
      </w:r>
    </w:p>
    <w:p w14:paraId="67E5B4E6" w14:textId="77777777" w:rsidR="00C4341B" w:rsidRPr="009A1C52" w:rsidRDefault="00C4341B" w:rsidP="009A1C52">
      <w:pPr>
        <w:spacing w:line="360" w:lineRule="auto"/>
        <w:ind w:firstLine="567"/>
        <w:jc w:val="both"/>
        <w:rPr>
          <w:sz w:val="28"/>
          <w:szCs w:val="28"/>
        </w:rPr>
      </w:pPr>
      <w:r w:rsidRPr="009A1C52">
        <w:rPr>
          <w:sz w:val="28"/>
          <w:szCs w:val="28"/>
        </w:rPr>
        <w:t xml:space="preserve">определять новизну и обоснованность полученного результата; </w:t>
      </w:r>
    </w:p>
    <w:p w14:paraId="7259DC47" w14:textId="77777777" w:rsidR="00C4341B" w:rsidRPr="009A1C52" w:rsidRDefault="00C4341B" w:rsidP="009A1C52">
      <w:pPr>
        <w:spacing w:line="360" w:lineRule="auto"/>
        <w:ind w:firstLine="567"/>
        <w:jc w:val="both"/>
        <w:rPr>
          <w:sz w:val="28"/>
          <w:szCs w:val="28"/>
        </w:rPr>
      </w:pPr>
      <w:r w:rsidRPr="009A1C52">
        <w:rPr>
          <w:sz w:val="28"/>
          <w:szCs w:val="28"/>
        </w:rPr>
        <w:t>представлять результаты своей деятельности в различных формах (сообщение, эссе, презентация, реферат, учебный проект и другие).</w:t>
      </w:r>
    </w:p>
    <w:p w14:paraId="7C64923D" w14:textId="77777777" w:rsidR="00C4341B" w:rsidRPr="009A1C52" w:rsidRDefault="00C4341B" w:rsidP="009A1C52">
      <w:pPr>
        <w:spacing w:line="360" w:lineRule="auto"/>
        <w:ind w:firstLine="567"/>
        <w:jc w:val="both"/>
        <w:rPr>
          <w:sz w:val="28"/>
          <w:szCs w:val="28"/>
        </w:rPr>
      </w:pPr>
      <w:r w:rsidRPr="009A1C52">
        <w:rPr>
          <w:sz w:val="28"/>
          <w:szCs w:val="28"/>
        </w:rPr>
        <w:t>150.8.2.3. У обучающегося будут сформированы умения работать с информацией как часть познавательных универсальных учебных действий:</w:t>
      </w:r>
    </w:p>
    <w:p w14:paraId="394B3781" w14:textId="77777777" w:rsidR="00C4341B" w:rsidRPr="009A1C52" w:rsidRDefault="00C4341B" w:rsidP="009A1C52">
      <w:pPr>
        <w:spacing w:line="360" w:lineRule="auto"/>
        <w:ind w:firstLine="567"/>
        <w:jc w:val="both"/>
        <w:rPr>
          <w:sz w:val="28"/>
          <w:szCs w:val="28"/>
        </w:rPr>
      </w:pPr>
      <w:r w:rsidRPr="009A1C52">
        <w:rPr>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159D27C2" w14:textId="77777777" w:rsidR="00C4341B" w:rsidRPr="009A1C52" w:rsidRDefault="00C4341B" w:rsidP="009A1C52">
      <w:pPr>
        <w:spacing w:line="360" w:lineRule="auto"/>
        <w:ind w:firstLine="567"/>
        <w:jc w:val="both"/>
        <w:rPr>
          <w:sz w:val="28"/>
          <w:szCs w:val="28"/>
        </w:rPr>
      </w:pPr>
      <w:r w:rsidRPr="009A1C52">
        <w:rPr>
          <w:sz w:val="28"/>
          <w:szCs w:val="28"/>
        </w:rPr>
        <w:t>различать виды источников исторической информации;</w:t>
      </w:r>
    </w:p>
    <w:p w14:paraId="490AF36D" w14:textId="77777777" w:rsidR="00C4341B" w:rsidRPr="009A1C52" w:rsidRDefault="00C4341B" w:rsidP="009A1C52">
      <w:pPr>
        <w:spacing w:line="360" w:lineRule="auto"/>
        <w:ind w:firstLine="567"/>
        <w:jc w:val="both"/>
        <w:rPr>
          <w:sz w:val="28"/>
          <w:szCs w:val="28"/>
        </w:rPr>
      </w:pPr>
      <w:r w:rsidRPr="009A1C52">
        <w:rPr>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4296E0B" w14:textId="77777777" w:rsidR="00C4341B" w:rsidRPr="009A1C52" w:rsidRDefault="00C4341B" w:rsidP="009A1C52">
      <w:pPr>
        <w:spacing w:line="360" w:lineRule="auto"/>
        <w:ind w:firstLine="567"/>
        <w:jc w:val="both"/>
        <w:rPr>
          <w:sz w:val="28"/>
          <w:szCs w:val="28"/>
        </w:rPr>
      </w:pPr>
      <w:r w:rsidRPr="009A1C52">
        <w:rPr>
          <w:sz w:val="28"/>
          <w:szCs w:val="28"/>
        </w:rPr>
        <w:t>150.8.2.4. У обучающегося будут сформированы умения общения как часть коммуникативных универсальных учебных действий:</w:t>
      </w:r>
    </w:p>
    <w:p w14:paraId="046F86D9" w14:textId="77777777" w:rsidR="00C4341B" w:rsidRPr="009A1C52" w:rsidRDefault="00C4341B" w:rsidP="009A1C52">
      <w:pPr>
        <w:spacing w:line="360" w:lineRule="auto"/>
        <w:ind w:firstLine="567"/>
        <w:jc w:val="both"/>
        <w:rPr>
          <w:sz w:val="28"/>
          <w:szCs w:val="28"/>
        </w:rPr>
      </w:pPr>
      <w:r w:rsidRPr="009A1C52">
        <w:rPr>
          <w:sz w:val="28"/>
          <w:szCs w:val="28"/>
        </w:rPr>
        <w:t xml:space="preserve">представлять особенности взаимодействия людей в исторических обществах и современном мире; </w:t>
      </w:r>
    </w:p>
    <w:p w14:paraId="4594E70F" w14:textId="77777777" w:rsidR="00C4341B" w:rsidRPr="009A1C52" w:rsidRDefault="00C4341B" w:rsidP="009A1C52">
      <w:pPr>
        <w:spacing w:line="360" w:lineRule="auto"/>
        <w:ind w:firstLine="567"/>
        <w:jc w:val="both"/>
        <w:rPr>
          <w:sz w:val="28"/>
          <w:szCs w:val="28"/>
        </w:rPr>
      </w:pPr>
      <w:r w:rsidRPr="009A1C52">
        <w:rPr>
          <w:sz w:val="28"/>
          <w:szCs w:val="28"/>
        </w:rPr>
        <w:t xml:space="preserve">участвовать в обсуждении событий и личностей прошлого, раскрывать различие и сходство высказываемых оценок; </w:t>
      </w:r>
    </w:p>
    <w:p w14:paraId="7C70F513" w14:textId="77777777" w:rsidR="00C4341B" w:rsidRPr="009A1C52" w:rsidRDefault="00C4341B" w:rsidP="009A1C52">
      <w:pPr>
        <w:spacing w:line="360" w:lineRule="auto"/>
        <w:ind w:firstLine="567"/>
        <w:jc w:val="both"/>
        <w:rPr>
          <w:sz w:val="28"/>
          <w:szCs w:val="28"/>
        </w:rPr>
      </w:pPr>
      <w:r w:rsidRPr="009A1C52">
        <w:rPr>
          <w:sz w:val="28"/>
          <w:szCs w:val="28"/>
        </w:rPr>
        <w:t>выражать и аргументировать свою точку зрения в устном высказывании, письменном тексте;</w:t>
      </w:r>
    </w:p>
    <w:p w14:paraId="1476D6D0" w14:textId="77777777" w:rsidR="00C4341B" w:rsidRPr="009A1C52" w:rsidRDefault="00C4341B" w:rsidP="009A1C52">
      <w:pPr>
        <w:spacing w:line="360" w:lineRule="auto"/>
        <w:ind w:firstLine="567"/>
        <w:jc w:val="both"/>
        <w:rPr>
          <w:sz w:val="28"/>
          <w:szCs w:val="28"/>
        </w:rPr>
      </w:pPr>
      <w:r w:rsidRPr="009A1C52">
        <w:rPr>
          <w:sz w:val="28"/>
          <w:szCs w:val="28"/>
        </w:rPr>
        <w:t xml:space="preserve">публично представлять результаты выполненного исследования, проекта; </w:t>
      </w:r>
    </w:p>
    <w:p w14:paraId="2E1B953F" w14:textId="77777777" w:rsidR="00C4341B" w:rsidRPr="009A1C52" w:rsidRDefault="00C4341B" w:rsidP="009A1C52">
      <w:pPr>
        <w:spacing w:line="360" w:lineRule="auto"/>
        <w:ind w:firstLine="567"/>
        <w:jc w:val="both"/>
        <w:rPr>
          <w:sz w:val="28"/>
          <w:szCs w:val="28"/>
        </w:rPr>
      </w:pPr>
      <w:r w:rsidRPr="009A1C52">
        <w:rPr>
          <w:sz w:val="28"/>
          <w:szCs w:val="28"/>
        </w:rPr>
        <w:t>осваивать и применять правила межкультурного взаимодействия в школе и социальном окружении.</w:t>
      </w:r>
    </w:p>
    <w:p w14:paraId="733967C0" w14:textId="77777777" w:rsidR="00C4341B" w:rsidRPr="009A1C52" w:rsidRDefault="00C4341B" w:rsidP="009A1C52">
      <w:pPr>
        <w:spacing w:line="360" w:lineRule="auto"/>
        <w:ind w:firstLine="567"/>
        <w:jc w:val="both"/>
        <w:rPr>
          <w:sz w:val="28"/>
          <w:szCs w:val="28"/>
        </w:rPr>
      </w:pPr>
      <w:r w:rsidRPr="009A1C52">
        <w:rPr>
          <w:sz w:val="28"/>
          <w:szCs w:val="28"/>
        </w:rPr>
        <w:t>150.8.2.5. У обучающегося будут сформированы умения совместной деятельности:</w:t>
      </w:r>
    </w:p>
    <w:p w14:paraId="7C4E3718" w14:textId="77777777" w:rsidR="00C4341B" w:rsidRPr="009A1C52" w:rsidRDefault="00C4341B" w:rsidP="009A1C52">
      <w:pPr>
        <w:spacing w:line="360" w:lineRule="auto"/>
        <w:ind w:firstLine="567"/>
        <w:jc w:val="both"/>
        <w:rPr>
          <w:sz w:val="28"/>
          <w:szCs w:val="28"/>
        </w:rPr>
      </w:pPr>
      <w:r w:rsidRPr="009A1C52">
        <w:rPr>
          <w:sz w:val="28"/>
          <w:szCs w:val="28"/>
        </w:rPr>
        <w:lastRenderedPageBreak/>
        <w:t xml:space="preserve">осознавать на основе исторических примеров значение совместной работы как эффективного средства достижения поставленных целей; </w:t>
      </w:r>
    </w:p>
    <w:p w14:paraId="5FA487C8" w14:textId="77777777" w:rsidR="00C4341B" w:rsidRPr="009A1C52" w:rsidRDefault="00C4341B" w:rsidP="009A1C52">
      <w:pPr>
        <w:spacing w:line="360" w:lineRule="auto"/>
        <w:ind w:firstLine="567"/>
        <w:jc w:val="both"/>
        <w:rPr>
          <w:sz w:val="28"/>
          <w:szCs w:val="28"/>
        </w:rPr>
      </w:pPr>
      <w:r w:rsidRPr="009A1C52">
        <w:rPr>
          <w:sz w:val="28"/>
          <w:szCs w:val="28"/>
        </w:rPr>
        <w:t xml:space="preserve">планировать и осуществлять совместную работу, коллективные учебные проекты по истории, в том числе ‒ на региональном материале; </w:t>
      </w:r>
    </w:p>
    <w:p w14:paraId="45F9EB6F" w14:textId="77777777" w:rsidR="00C4341B" w:rsidRPr="009A1C52" w:rsidRDefault="00C4341B" w:rsidP="009A1C52">
      <w:pPr>
        <w:spacing w:line="360" w:lineRule="auto"/>
        <w:ind w:firstLine="567"/>
        <w:jc w:val="both"/>
        <w:rPr>
          <w:sz w:val="28"/>
          <w:szCs w:val="28"/>
        </w:rPr>
      </w:pPr>
      <w:r w:rsidRPr="009A1C52">
        <w:rPr>
          <w:sz w:val="28"/>
          <w:szCs w:val="28"/>
        </w:rPr>
        <w:t>определять свое участие в общей работе и координировать свои действия с другими членами команды.</w:t>
      </w:r>
    </w:p>
    <w:p w14:paraId="1FC9CAC2" w14:textId="77777777" w:rsidR="00C4341B" w:rsidRPr="009A1C52" w:rsidRDefault="00C4341B" w:rsidP="009A1C52">
      <w:pPr>
        <w:spacing w:line="360" w:lineRule="auto"/>
        <w:ind w:firstLine="567"/>
        <w:jc w:val="both"/>
        <w:rPr>
          <w:sz w:val="28"/>
          <w:szCs w:val="28"/>
        </w:rPr>
      </w:pPr>
      <w:r w:rsidRPr="009A1C52">
        <w:rPr>
          <w:sz w:val="28"/>
          <w:szCs w:val="28"/>
        </w:rPr>
        <w:t>150.8.2.6. У обучающегося будут сформированы умения в части регулятивных универсальных учебных действий:</w:t>
      </w:r>
    </w:p>
    <w:p w14:paraId="1B742841" w14:textId="77777777" w:rsidR="00C4341B" w:rsidRPr="009A1C52" w:rsidRDefault="00C4341B" w:rsidP="009A1C52">
      <w:pPr>
        <w:spacing w:line="360" w:lineRule="auto"/>
        <w:ind w:firstLine="567"/>
        <w:jc w:val="both"/>
        <w:rPr>
          <w:sz w:val="28"/>
          <w:szCs w:val="28"/>
        </w:rPr>
      </w:pPr>
      <w:r w:rsidRPr="009A1C52">
        <w:rPr>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2390CCB" w14:textId="77777777" w:rsidR="00C4341B" w:rsidRPr="009A1C52" w:rsidRDefault="00C4341B" w:rsidP="009A1C52">
      <w:pPr>
        <w:spacing w:line="360" w:lineRule="auto"/>
        <w:ind w:firstLine="567"/>
        <w:jc w:val="both"/>
        <w:rPr>
          <w:sz w:val="28"/>
          <w:szCs w:val="28"/>
        </w:rPr>
      </w:pPr>
      <w:r w:rsidRPr="009A1C52">
        <w:rPr>
          <w:sz w:val="28"/>
          <w:szCs w:val="28"/>
        </w:rPr>
        <w:t>владеть приёмами самоконтроля ‒ осуществление самоконтроля, рефлексии и самооценки полученных результатов;</w:t>
      </w:r>
    </w:p>
    <w:p w14:paraId="71ACB703" w14:textId="77777777" w:rsidR="00C4341B" w:rsidRPr="009A1C52" w:rsidRDefault="00C4341B" w:rsidP="009A1C52">
      <w:pPr>
        <w:spacing w:line="360" w:lineRule="auto"/>
        <w:ind w:firstLine="567"/>
        <w:jc w:val="both"/>
        <w:rPr>
          <w:sz w:val="28"/>
          <w:szCs w:val="28"/>
        </w:rPr>
      </w:pPr>
      <w:r w:rsidRPr="009A1C52">
        <w:rPr>
          <w:sz w:val="28"/>
          <w:szCs w:val="28"/>
        </w:rPr>
        <w:t>вносить коррективы в свою работу с учётом установленных ошибок, возникших трудностей.</w:t>
      </w:r>
    </w:p>
    <w:p w14:paraId="09F5E42E" w14:textId="77777777" w:rsidR="00C4341B" w:rsidRPr="009A1C52" w:rsidRDefault="00C4341B" w:rsidP="009A1C52">
      <w:pPr>
        <w:spacing w:line="360" w:lineRule="auto"/>
        <w:ind w:firstLine="567"/>
        <w:jc w:val="both"/>
        <w:rPr>
          <w:sz w:val="28"/>
          <w:szCs w:val="28"/>
        </w:rPr>
      </w:pPr>
      <w:r w:rsidRPr="009A1C52">
        <w:rPr>
          <w:sz w:val="28"/>
          <w:szCs w:val="28"/>
        </w:rPr>
        <w:t>150.8.2.7. У обучающегося будут сформированы умения в сфере эмоционального интеллекта, понимания себя и других:</w:t>
      </w:r>
    </w:p>
    <w:p w14:paraId="393F7661" w14:textId="77777777" w:rsidR="00C4341B" w:rsidRPr="009A1C52" w:rsidRDefault="00C4341B" w:rsidP="009A1C52">
      <w:pPr>
        <w:spacing w:line="360" w:lineRule="auto"/>
        <w:ind w:firstLine="567"/>
        <w:jc w:val="both"/>
        <w:rPr>
          <w:sz w:val="28"/>
          <w:szCs w:val="28"/>
        </w:rPr>
      </w:pPr>
      <w:r w:rsidRPr="009A1C52">
        <w:rPr>
          <w:sz w:val="28"/>
          <w:szCs w:val="28"/>
        </w:rPr>
        <w:t>выявлять на примерах исторических ситуаций роль эмоций в отношениях между людьми;</w:t>
      </w:r>
    </w:p>
    <w:p w14:paraId="52AD2D85" w14:textId="77777777" w:rsidR="00C4341B" w:rsidRPr="009A1C52" w:rsidRDefault="00C4341B" w:rsidP="009A1C52">
      <w:pPr>
        <w:spacing w:line="360" w:lineRule="auto"/>
        <w:ind w:firstLine="567"/>
        <w:jc w:val="both"/>
        <w:rPr>
          <w:sz w:val="28"/>
          <w:szCs w:val="28"/>
        </w:rPr>
      </w:pPr>
      <w:r w:rsidRPr="009A1C52">
        <w:rPr>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14:paraId="58B82FB1" w14:textId="77777777" w:rsidR="00C4341B" w:rsidRPr="009A1C52" w:rsidRDefault="00C4341B" w:rsidP="009A1C52">
      <w:pPr>
        <w:spacing w:line="360" w:lineRule="auto"/>
        <w:ind w:firstLine="567"/>
        <w:jc w:val="both"/>
        <w:rPr>
          <w:sz w:val="28"/>
          <w:szCs w:val="28"/>
        </w:rPr>
      </w:pPr>
      <w:r w:rsidRPr="009A1C52">
        <w:rPr>
          <w:sz w:val="28"/>
          <w:szCs w:val="28"/>
        </w:rPr>
        <w:t>регулировать способ выражения своих эмоций с учётом позиций и мнений других участников общения.</w:t>
      </w:r>
    </w:p>
    <w:p w14:paraId="2D0A741E" w14:textId="77777777" w:rsidR="00C4341B" w:rsidRPr="009A1C52" w:rsidRDefault="00C4341B" w:rsidP="009A1C52">
      <w:pPr>
        <w:spacing w:line="360" w:lineRule="auto"/>
        <w:ind w:firstLine="567"/>
        <w:jc w:val="both"/>
        <w:rPr>
          <w:sz w:val="28"/>
          <w:szCs w:val="28"/>
        </w:rPr>
      </w:pPr>
      <w:r w:rsidRPr="009A1C52">
        <w:rPr>
          <w:sz w:val="28"/>
          <w:szCs w:val="28"/>
        </w:rPr>
        <w:t>150.8.3. Предметные результаты освоения программы по истории на уровне основного общего образования должны обеспечивать:</w:t>
      </w:r>
    </w:p>
    <w:p w14:paraId="05155C13" w14:textId="77777777" w:rsidR="00C4341B" w:rsidRPr="009A1C52" w:rsidRDefault="00C4341B" w:rsidP="009A1C52">
      <w:pPr>
        <w:spacing w:line="360" w:lineRule="auto"/>
        <w:ind w:firstLine="567"/>
        <w:jc w:val="both"/>
        <w:rPr>
          <w:sz w:val="28"/>
          <w:szCs w:val="28"/>
        </w:rPr>
      </w:pPr>
      <w:r w:rsidRPr="009A1C52">
        <w:rPr>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14:paraId="1F79E8B8" w14:textId="77777777" w:rsidR="00C4341B" w:rsidRPr="009A1C52" w:rsidRDefault="00C4341B" w:rsidP="009A1C52">
      <w:pPr>
        <w:spacing w:line="360" w:lineRule="auto"/>
        <w:ind w:firstLine="567"/>
        <w:jc w:val="both"/>
        <w:rPr>
          <w:sz w:val="28"/>
          <w:szCs w:val="28"/>
        </w:rPr>
      </w:pPr>
      <w:r w:rsidRPr="009A1C52">
        <w:rPr>
          <w:sz w:val="28"/>
          <w:szCs w:val="28"/>
        </w:rPr>
        <w:lastRenderedPageBreak/>
        <w:t>2) умение выявлять особенности развития культуры, быта и нравов народов в различные исторические эпохи;</w:t>
      </w:r>
    </w:p>
    <w:p w14:paraId="22E1ADF1" w14:textId="77777777" w:rsidR="00C4341B" w:rsidRPr="009A1C52" w:rsidRDefault="00C4341B" w:rsidP="009A1C52">
      <w:pPr>
        <w:spacing w:line="360" w:lineRule="auto"/>
        <w:ind w:firstLine="567"/>
        <w:jc w:val="both"/>
        <w:rPr>
          <w:sz w:val="28"/>
          <w:szCs w:val="28"/>
        </w:rPr>
      </w:pPr>
      <w:r w:rsidRPr="009A1C52">
        <w:rPr>
          <w:sz w:val="28"/>
          <w:szCs w:val="28"/>
        </w:rPr>
        <w:t>3) овладение историческими понятиями и их использование для решения учебных и практических задач;</w:t>
      </w:r>
    </w:p>
    <w:p w14:paraId="46DABAE3" w14:textId="77777777" w:rsidR="00C4341B" w:rsidRPr="009A1C52" w:rsidRDefault="00C4341B" w:rsidP="009A1C52">
      <w:pPr>
        <w:spacing w:line="360" w:lineRule="auto"/>
        <w:ind w:firstLine="567"/>
        <w:jc w:val="both"/>
        <w:rPr>
          <w:sz w:val="28"/>
          <w:szCs w:val="28"/>
        </w:rPr>
      </w:pPr>
      <w:r w:rsidRPr="009A1C52">
        <w:rPr>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040631E" w14:textId="77777777" w:rsidR="00C4341B" w:rsidRPr="009A1C52" w:rsidRDefault="00C4341B" w:rsidP="009A1C52">
      <w:pPr>
        <w:spacing w:line="360" w:lineRule="auto"/>
        <w:ind w:firstLine="567"/>
        <w:jc w:val="both"/>
        <w:rPr>
          <w:sz w:val="28"/>
          <w:szCs w:val="28"/>
        </w:rPr>
      </w:pPr>
      <w:r w:rsidRPr="009A1C52">
        <w:rPr>
          <w:sz w:val="28"/>
          <w:szCs w:val="28"/>
        </w:rPr>
        <w:t>5) умение выявлять существенные черты и характерные признаки исторических событий, явлений, процессов;</w:t>
      </w:r>
    </w:p>
    <w:p w14:paraId="512748C5" w14:textId="77777777" w:rsidR="00C4341B" w:rsidRPr="009A1C52" w:rsidRDefault="00C4341B" w:rsidP="009A1C52">
      <w:pPr>
        <w:spacing w:line="360" w:lineRule="auto"/>
        <w:ind w:firstLine="567"/>
        <w:jc w:val="both"/>
        <w:rPr>
          <w:sz w:val="28"/>
          <w:szCs w:val="28"/>
        </w:rPr>
      </w:pPr>
      <w:r w:rsidRPr="009A1C52">
        <w:rPr>
          <w:sz w:val="28"/>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p>
    <w:p w14:paraId="6B1F835B" w14:textId="77777777" w:rsidR="00C4341B" w:rsidRPr="009A1C52" w:rsidRDefault="00C4341B" w:rsidP="009A1C52">
      <w:pPr>
        <w:spacing w:line="360" w:lineRule="auto"/>
        <w:ind w:firstLine="567"/>
        <w:jc w:val="both"/>
        <w:rPr>
          <w:sz w:val="28"/>
          <w:szCs w:val="28"/>
        </w:rPr>
      </w:pPr>
      <w:r w:rsidRPr="009A1C52">
        <w:rPr>
          <w:sz w:val="28"/>
          <w:szCs w:val="28"/>
        </w:rPr>
        <w:t>7) умение сравнивать исторические события, явления, процессы в различные исторические эпохи;</w:t>
      </w:r>
    </w:p>
    <w:p w14:paraId="32FF3970" w14:textId="77777777" w:rsidR="00C4341B" w:rsidRPr="009A1C52" w:rsidRDefault="00C4341B" w:rsidP="009A1C52">
      <w:pPr>
        <w:spacing w:line="360" w:lineRule="auto"/>
        <w:ind w:firstLine="567"/>
        <w:jc w:val="both"/>
        <w:rPr>
          <w:sz w:val="28"/>
          <w:szCs w:val="28"/>
        </w:rPr>
      </w:pPr>
      <w:r w:rsidRPr="009A1C52">
        <w:rPr>
          <w:sz w:val="28"/>
          <w:szCs w:val="28"/>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44B4F70" w14:textId="77777777" w:rsidR="00C4341B" w:rsidRPr="009A1C52" w:rsidRDefault="00C4341B" w:rsidP="009A1C52">
      <w:pPr>
        <w:spacing w:line="360" w:lineRule="auto"/>
        <w:ind w:firstLine="567"/>
        <w:jc w:val="both"/>
        <w:rPr>
          <w:sz w:val="28"/>
          <w:szCs w:val="28"/>
        </w:rPr>
      </w:pPr>
      <w:r w:rsidRPr="009A1C52">
        <w:rPr>
          <w:sz w:val="28"/>
          <w:szCs w:val="28"/>
        </w:rPr>
        <w:t>9) умение различать основные типы исторических источников: письменные, вещественные, аудиовизуальные;</w:t>
      </w:r>
    </w:p>
    <w:p w14:paraId="583335AE" w14:textId="77777777" w:rsidR="00C4341B" w:rsidRPr="009A1C52" w:rsidRDefault="00C4341B" w:rsidP="009A1C52">
      <w:pPr>
        <w:spacing w:line="360" w:lineRule="auto"/>
        <w:ind w:firstLine="567"/>
        <w:jc w:val="both"/>
        <w:rPr>
          <w:sz w:val="28"/>
          <w:szCs w:val="28"/>
        </w:rPr>
      </w:pPr>
      <w:r w:rsidRPr="009A1C52">
        <w:rPr>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F9F44AE" w14:textId="77777777" w:rsidR="00C4341B" w:rsidRPr="009A1C52" w:rsidRDefault="00C4341B" w:rsidP="009A1C52">
      <w:pPr>
        <w:spacing w:line="360" w:lineRule="auto"/>
        <w:ind w:firstLine="567"/>
        <w:jc w:val="both"/>
        <w:rPr>
          <w:sz w:val="28"/>
          <w:szCs w:val="28"/>
        </w:rPr>
      </w:pPr>
      <w:r w:rsidRPr="009A1C52">
        <w:rPr>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C1A9356" w14:textId="77777777" w:rsidR="00C4341B" w:rsidRPr="009A1C52" w:rsidRDefault="00C4341B" w:rsidP="009A1C52">
      <w:pPr>
        <w:spacing w:line="360" w:lineRule="auto"/>
        <w:ind w:firstLine="567"/>
        <w:jc w:val="both"/>
        <w:rPr>
          <w:sz w:val="28"/>
          <w:szCs w:val="28"/>
        </w:rPr>
      </w:pPr>
      <w:r w:rsidRPr="009A1C52">
        <w:rPr>
          <w:sz w:val="28"/>
          <w:szCs w:val="28"/>
        </w:rPr>
        <w:lastRenderedPageBreak/>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2933911" w14:textId="5177E05E" w:rsidR="00C4341B" w:rsidRPr="009A1C52" w:rsidRDefault="00C4341B" w:rsidP="009A1C52">
      <w:pPr>
        <w:spacing w:line="360" w:lineRule="auto"/>
        <w:ind w:firstLine="567"/>
        <w:jc w:val="both"/>
        <w:rPr>
          <w:sz w:val="28"/>
          <w:szCs w:val="28"/>
        </w:rPr>
      </w:pPr>
      <w:r w:rsidRPr="009A1C52">
        <w:rPr>
          <w:sz w:val="28"/>
          <w:szCs w:val="28"/>
        </w:rPr>
        <w:t xml:space="preserve">13) 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DF34B8" w:rsidRPr="009A1C52">
        <w:rPr>
          <w:sz w:val="28"/>
          <w:szCs w:val="28"/>
        </w:rPr>
        <w:t>«</w:t>
      </w:r>
      <w:r w:rsidRPr="009A1C52">
        <w:rPr>
          <w:sz w:val="28"/>
          <w:szCs w:val="28"/>
        </w:rPr>
        <w:t>Интернет</w:t>
      </w:r>
      <w:r w:rsidR="00DF34B8" w:rsidRPr="009A1C52">
        <w:rPr>
          <w:sz w:val="28"/>
          <w:szCs w:val="28"/>
        </w:rPr>
        <w:t>»</w:t>
      </w:r>
      <w:r w:rsidRPr="009A1C52">
        <w:rPr>
          <w:sz w:val="28"/>
          <w:szCs w:val="28"/>
        </w:rPr>
        <w:t xml:space="preserve"> для решения познавательных задач, оценивать полноту и достоверность информации;</w:t>
      </w:r>
    </w:p>
    <w:p w14:paraId="6500E716" w14:textId="77777777" w:rsidR="00C4341B" w:rsidRPr="009A1C52" w:rsidRDefault="00C4341B" w:rsidP="009A1C52">
      <w:pPr>
        <w:spacing w:line="360" w:lineRule="auto"/>
        <w:ind w:firstLine="567"/>
        <w:jc w:val="both"/>
        <w:rPr>
          <w:sz w:val="28"/>
          <w:szCs w:val="28"/>
        </w:rPr>
      </w:pPr>
      <w:r w:rsidRPr="009A1C52">
        <w:rPr>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6EAE33BF" w14:textId="77777777" w:rsidR="00C4341B" w:rsidRPr="009A1C52" w:rsidRDefault="00C4341B" w:rsidP="009A1C52">
      <w:pPr>
        <w:spacing w:line="360" w:lineRule="auto"/>
        <w:ind w:firstLine="567"/>
        <w:jc w:val="both"/>
        <w:rPr>
          <w:sz w:val="28"/>
          <w:szCs w:val="28"/>
        </w:rPr>
      </w:pPr>
      <w:r w:rsidRPr="009A1C52">
        <w:rPr>
          <w:sz w:val="28"/>
          <w:szCs w:val="28"/>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2C0427CA" w14:textId="093CC63D" w:rsidR="00C4341B" w:rsidRPr="009A1C52" w:rsidRDefault="00C4341B" w:rsidP="009A1C52">
      <w:pPr>
        <w:spacing w:line="360" w:lineRule="auto"/>
        <w:ind w:firstLine="567"/>
        <w:jc w:val="both"/>
        <w:rPr>
          <w:sz w:val="28"/>
          <w:szCs w:val="28"/>
        </w:rPr>
      </w:pPr>
      <w:r w:rsidRPr="009A1C52">
        <w:rPr>
          <w:sz w:val="28"/>
          <w:szCs w:val="28"/>
        </w:rPr>
        <w:t xml:space="preserve">150.8.4.1. Предметные результаты изучения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включают:</w:t>
      </w:r>
    </w:p>
    <w:p w14:paraId="36773E89" w14:textId="77777777" w:rsidR="00C4341B" w:rsidRPr="009A1C52" w:rsidRDefault="00C4341B" w:rsidP="009A1C52">
      <w:pPr>
        <w:spacing w:line="360" w:lineRule="auto"/>
        <w:ind w:firstLine="567"/>
        <w:jc w:val="both"/>
        <w:rPr>
          <w:sz w:val="28"/>
          <w:szCs w:val="28"/>
        </w:rPr>
      </w:pPr>
      <w:r w:rsidRPr="009A1C52">
        <w:rPr>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17A6D28E" w14:textId="77777777" w:rsidR="00C4341B" w:rsidRPr="009A1C52" w:rsidRDefault="00C4341B" w:rsidP="009A1C52">
      <w:pPr>
        <w:spacing w:line="360" w:lineRule="auto"/>
        <w:ind w:firstLine="567"/>
        <w:jc w:val="both"/>
        <w:rPr>
          <w:sz w:val="28"/>
          <w:szCs w:val="28"/>
        </w:rPr>
      </w:pPr>
      <w:r w:rsidRPr="009A1C52">
        <w:rPr>
          <w:sz w:val="28"/>
          <w:szCs w:val="28"/>
        </w:rPr>
        <w:t>2) базовые знания об основных этапах и ключевых событиях отечественной и всемирной истории;</w:t>
      </w:r>
    </w:p>
    <w:p w14:paraId="75E861AE" w14:textId="77777777" w:rsidR="00C4341B" w:rsidRPr="009A1C52" w:rsidRDefault="00C4341B" w:rsidP="009A1C52">
      <w:pPr>
        <w:spacing w:line="360" w:lineRule="auto"/>
        <w:ind w:firstLine="567"/>
        <w:jc w:val="both"/>
        <w:rPr>
          <w:sz w:val="28"/>
          <w:szCs w:val="28"/>
        </w:rPr>
      </w:pPr>
      <w:r w:rsidRPr="009A1C52">
        <w:rPr>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EF85714" w14:textId="7567AEEF" w:rsidR="00C4341B" w:rsidRPr="009A1C52" w:rsidRDefault="00C4341B" w:rsidP="009A1C52">
      <w:pPr>
        <w:spacing w:line="360" w:lineRule="auto"/>
        <w:ind w:firstLine="567"/>
        <w:jc w:val="both"/>
        <w:rPr>
          <w:sz w:val="28"/>
          <w:szCs w:val="28"/>
        </w:rPr>
      </w:pPr>
      <w:r w:rsidRPr="009A1C52">
        <w:rPr>
          <w:sz w:val="28"/>
          <w:szCs w:val="28"/>
        </w:rPr>
        <w:t>4) умение работать с основными видами современных источников исторической информации (учебник, научно-популярная литература, ресурсы информационно-</w:t>
      </w:r>
      <w:r w:rsidRPr="009A1C52">
        <w:rPr>
          <w:sz w:val="28"/>
          <w:szCs w:val="28"/>
        </w:rPr>
        <w:lastRenderedPageBreak/>
        <w:t xml:space="preserve">телекоммуникационной сети </w:t>
      </w:r>
      <w:r w:rsidR="00DF34B8" w:rsidRPr="009A1C52">
        <w:rPr>
          <w:sz w:val="28"/>
          <w:szCs w:val="28"/>
        </w:rPr>
        <w:t>«</w:t>
      </w:r>
      <w:r w:rsidRPr="009A1C52">
        <w:rPr>
          <w:sz w:val="28"/>
          <w:szCs w:val="28"/>
        </w:rPr>
        <w:t>Интернет</w:t>
      </w:r>
      <w:r w:rsidR="00DF34B8" w:rsidRPr="009A1C52">
        <w:rPr>
          <w:sz w:val="28"/>
          <w:szCs w:val="28"/>
        </w:rPr>
        <w:t>»</w:t>
      </w:r>
      <w:r w:rsidRPr="009A1C52">
        <w:rPr>
          <w:sz w:val="28"/>
          <w:szCs w:val="28"/>
        </w:rPr>
        <w:t xml:space="preserve"> и другие), оценивая их информационные особенности и достоверность с применением метапредметного подхода; </w:t>
      </w:r>
    </w:p>
    <w:p w14:paraId="483198AB" w14:textId="77777777" w:rsidR="00C4341B" w:rsidRPr="009A1C52" w:rsidRDefault="00C4341B" w:rsidP="009A1C52">
      <w:pPr>
        <w:spacing w:line="360" w:lineRule="auto"/>
        <w:ind w:firstLine="567"/>
        <w:jc w:val="both"/>
        <w:rPr>
          <w:sz w:val="28"/>
          <w:szCs w:val="28"/>
        </w:rPr>
      </w:pPr>
      <w:r w:rsidRPr="009A1C52">
        <w:rPr>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31BAC272" w14:textId="77777777" w:rsidR="00C4341B" w:rsidRPr="009A1C52" w:rsidRDefault="00C4341B" w:rsidP="009A1C52">
      <w:pPr>
        <w:spacing w:line="360" w:lineRule="auto"/>
        <w:ind w:firstLine="567"/>
        <w:jc w:val="both"/>
        <w:rPr>
          <w:sz w:val="28"/>
          <w:szCs w:val="28"/>
        </w:rPr>
      </w:pPr>
      <w:r w:rsidRPr="009A1C52">
        <w:rPr>
          <w:sz w:val="28"/>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4C25F96" w14:textId="77777777" w:rsidR="00C4341B" w:rsidRPr="009A1C52" w:rsidRDefault="00C4341B" w:rsidP="009A1C52">
      <w:pPr>
        <w:spacing w:line="360" w:lineRule="auto"/>
        <w:ind w:firstLine="567"/>
        <w:jc w:val="both"/>
        <w:rPr>
          <w:sz w:val="28"/>
          <w:szCs w:val="28"/>
        </w:rPr>
      </w:pPr>
      <w:r w:rsidRPr="009A1C52">
        <w:rPr>
          <w:sz w:val="28"/>
          <w:szCs w:val="28"/>
        </w:rPr>
        <w:t>7) владение приёмами оценки значения исторических событий и деятельности исторических личностей в отечественной и всемирной истории;</w:t>
      </w:r>
    </w:p>
    <w:p w14:paraId="0FD9E4F9" w14:textId="77777777" w:rsidR="00C4341B" w:rsidRPr="009A1C52" w:rsidRDefault="00C4341B" w:rsidP="009A1C52">
      <w:pPr>
        <w:spacing w:line="360" w:lineRule="auto"/>
        <w:ind w:firstLine="567"/>
        <w:jc w:val="both"/>
        <w:rPr>
          <w:sz w:val="28"/>
          <w:szCs w:val="28"/>
        </w:rPr>
      </w:pPr>
      <w:r w:rsidRPr="009A1C52">
        <w:rPr>
          <w:sz w:val="28"/>
          <w:szCs w:val="28"/>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531D204" w14:textId="77777777" w:rsidR="00C4341B" w:rsidRPr="009A1C52" w:rsidRDefault="00C4341B" w:rsidP="009A1C52">
      <w:pPr>
        <w:spacing w:line="360" w:lineRule="auto"/>
        <w:ind w:firstLine="567"/>
        <w:jc w:val="both"/>
        <w:rPr>
          <w:sz w:val="28"/>
          <w:szCs w:val="28"/>
        </w:rPr>
      </w:pPr>
      <w:r w:rsidRPr="009A1C52">
        <w:rPr>
          <w:sz w:val="28"/>
          <w:szCs w:val="28"/>
        </w:rPr>
        <w:t>9) осознание необходимости сохранения исторических и культурных памятников своей страны и мира;</w:t>
      </w:r>
    </w:p>
    <w:p w14:paraId="5352A7B6" w14:textId="77777777" w:rsidR="00C4341B" w:rsidRPr="009A1C52" w:rsidRDefault="00C4341B" w:rsidP="009A1C52">
      <w:pPr>
        <w:spacing w:line="360" w:lineRule="auto"/>
        <w:ind w:firstLine="567"/>
        <w:jc w:val="both"/>
        <w:rPr>
          <w:sz w:val="28"/>
          <w:szCs w:val="28"/>
        </w:rPr>
      </w:pPr>
      <w:r w:rsidRPr="009A1C52">
        <w:rPr>
          <w:sz w:val="28"/>
          <w:szCs w:val="28"/>
        </w:rPr>
        <w:t>150.8.5.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4F8DD2A" w14:textId="77777777" w:rsidR="00C4341B" w:rsidRPr="009A1C52" w:rsidRDefault="00C4341B" w:rsidP="009A1C52">
      <w:pPr>
        <w:spacing w:line="360" w:lineRule="auto"/>
        <w:ind w:firstLine="567"/>
        <w:jc w:val="both"/>
        <w:rPr>
          <w:sz w:val="28"/>
          <w:szCs w:val="28"/>
        </w:rPr>
      </w:pPr>
      <w:r w:rsidRPr="009A1C52">
        <w:rPr>
          <w:sz w:val="28"/>
          <w:szCs w:val="28"/>
        </w:rPr>
        <w:t>150.8.6.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A496B3F" w14:textId="77777777" w:rsidR="00C4341B" w:rsidRPr="009A1C52" w:rsidRDefault="00C4341B" w:rsidP="009A1C52">
      <w:pPr>
        <w:spacing w:line="360" w:lineRule="auto"/>
        <w:ind w:firstLine="567"/>
        <w:jc w:val="both"/>
        <w:rPr>
          <w:sz w:val="28"/>
          <w:szCs w:val="28"/>
        </w:rPr>
      </w:pPr>
      <w:r w:rsidRPr="009A1C52">
        <w:rPr>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6DA44BAA" w14:textId="77777777" w:rsidR="00C4341B" w:rsidRPr="009A1C52" w:rsidRDefault="00C4341B" w:rsidP="009A1C52">
      <w:pPr>
        <w:spacing w:line="360" w:lineRule="auto"/>
        <w:ind w:firstLine="567"/>
        <w:jc w:val="both"/>
        <w:rPr>
          <w:sz w:val="28"/>
          <w:szCs w:val="28"/>
        </w:rPr>
      </w:pPr>
      <w:r w:rsidRPr="009A1C52">
        <w:rPr>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2F7BBA8" w14:textId="77777777" w:rsidR="00C4341B" w:rsidRPr="009A1C52" w:rsidRDefault="00C4341B" w:rsidP="009A1C52">
      <w:pPr>
        <w:spacing w:line="360" w:lineRule="auto"/>
        <w:ind w:firstLine="567"/>
        <w:jc w:val="both"/>
        <w:rPr>
          <w:sz w:val="28"/>
          <w:szCs w:val="28"/>
        </w:rPr>
      </w:pPr>
      <w:r w:rsidRPr="009A1C52">
        <w:rPr>
          <w:sz w:val="28"/>
          <w:szCs w:val="28"/>
        </w:rPr>
        <w:lastRenderedPageBreak/>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4E70276" w14:textId="77777777" w:rsidR="00C4341B" w:rsidRPr="009A1C52" w:rsidRDefault="00C4341B" w:rsidP="009A1C52">
      <w:pPr>
        <w:spacing w:line="360" w:lineRule="auto"/>
        <w:ind w:firstLine="567"/>
        <w:jc w:val="both"/>
        <w:rPr>
          <w:sz w:val="28"/>
          <w:szCs w:val="28"/>
        </w:rPr>
      </w:pPr>
      <w:r w:rsidRPr="009A1C52">
        <w:rPr>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D5627F5" w14:textId="77777777" w:rsidR="00C4341B" w:rsidRPr="009A1C52" w:rsidRDefault="00C4341B" w:rsidP="009A1C52">
      <w:pPr>
        <w:spacing w:line="360" w:lineRule="auto"/>
        <w:ind w:firstLine="567"/>
        <w:jc w:val="both"/>
        <w:rPr>
          <w:sz w:val="28"/>
          <w:szCs w:val="28"/>
        </w:rPr>
      </w:pPr>
      <w:r w:rsidRPr="009A1C52">
        <w:rPr>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5D47B998" w14:textId="77777777" w:rsidR="00C4341B" w:rsidRPr="009A1C52" w:rsidRDefault="00C4341B" w:rsidP="009A1C52">
      <w:pPr>
        <w:spacing w:line="360" w:lineRule="auto"/>
        <w:ind w:firstLine="567"/>
        <w:jc w:val="both"/>
        <w:rPr>
          <w:sz w:val="28"/>
          <w:szCs w:val="28"/>
        </w:rPr>
      </w:pPr>
      <w:r w:rsidRPr="009A1C52">
        <w:rPr>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3A7E306" w14:textId="77777777" w:rsidR="00C4341B" w:rsidRPr="009A1C52" w:rsidRDefault="00C4341B" w:rsidP="009A1C52">
      <w:pPr>
        <w:spacing w:line="360" w:lineRule="auto"/>
        <w:ind w:firstLine="567"/>
        <w:jc w:val="both"/>
        <w:rPr>
          <w:sz w:val="28"/>
          <w:szCs w:val="28"/>
        </w:rPr>
      </w:pPr>
      <w:r w:rsidRPr="009A1C52">
        <w:rPr>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ABD18BF" w14:textId="77777777" w:rsidR="00C4341B" w:rsidRPr="009A1C52" w:rsidRDefault="00C4341B" w:rsidP="009A1C52">
      <w:pPr>
        <w:spacing w:line="360" w:lineRule="auto"/>
        <w:ind w:firstLine="567"/>
        <w:jc w:val="both"/>
        <w:rPr>
          <w:sz w:val="28"/>
          <w:szCs w:val="28"/>
        </w:rPr>
      </w:pPr>
      <w:r w:rsidRPr="009A1C52">
        <w:rPr>
          <w:sz w:val="28"/>
          <w:szCs w:val="28"/>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w:t>
      </w:r>
      <w:r w:rsidRPr="009A1C52">
        <w:rPr>
          <w:sz w:val="28"/>
          <w:szCs w:val="28"/>
        </w:rPr>
        <w:lastRenderedPageBreak/>
        <w:t>диалога в поликультурной среде, способствовать сохранению памятников истории и культуры.</w:t>
      </w:r>
    </w:p>
    <w:p w14:paraId="436B40BC" w14:textId="77777777" w:rsidR="00C4341B" w:rsidRPr="009A1C52" w:rsidRDefault="00C4341B" w:rsidP="009A1C52">
      <w:pPr>
        <w:spacing w:line="360" w:lineRule="auto"/>
        <w:ind w:firstLine="567"/>
        <w:jc w:val="both"/>
        <w:rPr>
          <w:sz w:val="28"/>
          <w:szCs w:val="28"/>
        </w:rPr>
      </w:pPr>
      <w:r w:rsidRPr="009A1C52">
        <w:rPr>
          <w:sz w:val="28"/>
          <w:szCs w:val="28"/>
        </w:rPr>
        <w:t>150.8.7.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049F54FA" w14:textId="77777777" w:rsidR="00C4341B" w:rsidRPr="009A1C52" w:rsidRDefault="00C4341B" w:rsidP="009A1C52">
      <w:pPr>
        <w:spacing w:line="360" w:lineRule="auto"/>
        <w:ind w:firstLine="567"/>
        <w:jc w:val="both"/>
        <w:rPr>
          <w:sz w:val="28"/>
          <w:szCs w:val="28"/>
        </w:rPr>
      </w:pPr>
      <w:r w:rsidRPr="009A1C52">
        <w:rPr>
          <w:sz w:val="28"/>
          <w:szCs w:val="28"/>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6F8BA4C7" w14:textId="77777777" w:rsidR="00C4341B" w:rsidRPr="009A1C52" w:rsidRDefault="00C4341B" w:rsidP="009A1C52">
      <w:pPr>
        <w:spacing w:line="360" w:lineRule="auto"/>
        <w:ind w:firstLine="567"/>
        <w:jc w:val="both"/>
        <w:rPr>
          <w:sz w:val="28"/>
          <w:szCs w:val="28"/>
        </w:rPr>
      </w:pPr>
      <w:r w:rsidRPr="009A1C52">
        <w:rPr>
          <w:sz w:val="28"/>
          <w:szCs w:val="28"/>
        </w:rPr>
        <w:t>150.8.8. Предметные результаты изучения истории в 5 классе.</w:t>
      </w:r>
    </w:p>
    <w:p w14:paraId="5B3D5BB4" w14:textId="77777777" w:rsidR="00C4341B" w:rsidRPr="009A1C52" w:rsidRDefault="00C4341B" w:rsidP="009A1C52">
      <w:pPr>
        <w:spacing w:line="360" w:lineRule="auto"/>
        <w:ind w:firstLine="567"/>
        <w:jc w:val="both"/>
        <w:rPr>
          <w:sz w:val="28"/>
          <w:szCs w:val="28"/>
        </w:rPr>
      </w:pPr>
      <w:r w:rsidRPr="009A1C52">
        <w:rPr>
          <w:sz w:val="28"/>
          <w:szCs w:val="28"/>
        </w:rPr>
        <w:t>150.8.8.1. Знание хронологии, работа с хронологией:</w:t>
      </w:r>
    </w:p>
    <w:p w14:paraId="5BF3FA81" w14:textId="77777777" w:rsidR="00C4341B" w:rsidRPr="009A1C52" w:rsidRDefault="00C4341B" w:rsidP="009A1C52">
      <w:pPr>
        <w:spacing w:line="360" w:lineRule="auto"/>
        <w:ind w:firstLine="567"/>
        <w:jc w:val="both"/>
        <w:rPr>
          <w:sz w:val="28"/>
          <w:szCs w:val="28"/>
        </w:rPr>
      </w:pPr>
      <w:r w:rsidRPr="009A1C52">
        <w:rPr>
          <w:sz w:val="28"/>
          <w:szCs w:val="28"/>
        </w:rPr>
        <w:t>объяснять смысл основных хронологических понятий (век, тысячелетие, до нашей эры, наша эра);</w:t>
      </w:r>
    </w:p>
    <w:p w14:paraId="39DE1934" w14:textId="77777777" w:rsidR="00C4341B" w:rsidRPr="009A1C52" w:rsidRDefault="00C4341B" w:rsidP="009A1C52">
      <w:pPr>
        <w:spacing w:line="360" w:lineRule="auto"/>
        <w:ind w:firstLine="567"/>
        <w:jc w:val="both"/>
        <w:rPr>
          <w:sz w:val="28"/>
          <w:szCs w:val="28"/>
        </w:rPr>
      </w:pPr>
      <w:r w:rsidRPr="009A1C52">
        <w:rPr>
          <w:sz w:val="28"/>
          <w:szCs w:val="28"/>
        </w:rPr>
        <w:t>называть даты важнейших событий истории Древнего мира, по дате устанавливать принадлежность события к веку, тысячелетию;</w:t>
      </w:r>
    </w:p>
    <w:p w14:paraId="1879C0C7" w14:textId="77777777" w:rsidR="00C4341B" w:rsidRPr="009A1C52" w:rsidRDefault="00C4341B" w:rsidP="009A1C52">
      <w:pPr>
        <w:spacing w:line="360" w:lineRule="auto"/>
        <w:ind w:firstLine="567"/>
        <w:jc w:val="both"/>
        <w:rPr>
          <w:sz w:val="28"/>
          <w:szCs w:val="28"/>
        </w:rPr>
      </w:pPr>
      <w:r w:rsidRPr="009A1C52">
        <w:rPr>
          <w:sz w:val="28"/>
          <w:szCs w:val="28"/>
        </w:rPr>
        <w:t>определять длительность и последовательность событий, периодов истории Древнего мира, вести счёт лет до нашей эры и нашей эры.</w:t>
      </w:r>
    </w:p>
    <w:p w14:paraId="11E54074" w14:textId="77777777" w:rsidR="00C4341B" w:rsidRPr="009A1C52" w:rsidRDefault="00C4341B" w:rsidP="009A1C52">
      <w:pPr>
        <w:spacing w:line="360" w:lineRule="auto"/>
        <w:ind w:firstLine="567"/>
        <w:jc w:val="both"/>
        <w:rPr>
          <w:sz w:val="28"/>
          <w:szCs w:val="28"/>
        </w:rPr>
      </w:pPr>
      <w:r w:rsidRPr="009A1C52">
        <w:rPr>
          <w:sz w:val="28"/>
          <w:szCs w:val="28"/>
        </w:rPr>
        <w:t>150.8.8.2. Знание исторических фактов, работа с фактами:</w:t>
      </w:r>
    </w:p>
    <w:p w14:paraId="22E6516C" w14:textId="77777777" w:rsidR="00C4341B" w:rsidRPr="009A1C52" w:rsidRDefault="00C4341B" w:rsidP="009A1C52">
      <w:pPr>
        <w:spacing w:line="360" w:lineRule="auto"/>
        <w:ind w:firstLine="567"/>
        <w:jc w:val="both"/>
        <w:rPr>
          <w:sz w:val="28"/>
          <w:szCs w:val="28"/>
        </w:rPr>
      </w:pPr>
      <w:r w:rsidRPr="009A1C52">
        <w:rPr>
          <w:sz w:val="28"/>
          <w:szCs w:val="28"/>
        </w:rPr>
        <w:t>указывать (называть) место, обстоятельства, участников, результаты важнейших событий истории Древнего мира;</w:t>
      </w:r>
    </w:p>
    <w:p w14:paraId="78CE674F"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заданному признаку.</w:t>
      </w:r>
    </w:p>
    <w:p w14:paraId="215E420E" w14:textId="77777777" w:rsidR="00C4341B" w:rsidRPr="009A1C52" w:rsidRDefault="00C4341B" w:rsidP="009A1C52">
      <w:pPr>
        <w:spacing w:line="360" w:lineRule="auto"/>
        <w:ind w:firstLine="567"/>
        <w:jc w:val="both"/>
        <w:rPr>
          <w:sz w:val="28"/>
          <w:szCs w:val="28"/>
        </w:rPr>
      </w:pPr>
      <w:r w:rsidRPr="009A1C52">
        <w:rPr>
          <w:sz w:val="28"/>
          <w:szCs w:val="28"/>
        </w:rPr>
        <w:t>150.8.8.3. Работа с исторической картой:</w:t>
      </w:r>
    </w:p>
    <w:p w14:paraId="3818CC68" w14:textId="77777777" w:rsidR="00C4341B" w:rsidRPr="009A1C52" w:rsidRDefault="00C4341B" w:rsidP="009A1C52">
      <w:pPr>
        <w:spacing w:line="360" w:lineRule="auto"/>
        <w:ind w:firstLine="567"/>
        <w:jc w:val="both"/>
        <w:rPr>
          <w:sz w:val="28"/>
          <w:szCs w:val="28"/>
        </w:rPr>
      </w:pPr>
      <w:r w:rsidRPr="009A1C52">
        <w:rPr>
          <w:sz w:val="28"/>
          <w:szCs w:val="28"/>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w:t>
      </w:r>
      <w:r w:rsidRPr="009A1C52">
        <w:rPr>
          <w:sz w:val="28"/>
          <w:szCs w:val="28"/>
        </w:rPr>
        <w:lastRenderedPageBreak/>
        <w:t>мира, территории древнейших цивилизаций и государств, места важнейших исторических событий), используя легенду карты;</w:t>
      </w:r>
    </w:p>
    <w:p w14:paraId="2A6689E6" w14:textId="77777777" w:rsidR="00C4341B" w:rsidRPr="009A1C52" w:rsidRDefault="00C4341B" w:rsidP="009A1C52">
      <w:pPr>
        <w:spacing w:line="360" w:lineRule="auto"/>
        <w:ind w:firstLine="567"/>
        <w:jc w:val="both"/>
        <w:rPr>
          <w:sz w:val="28"/>
          <w:szCs w:val="28"/>
        </w:rPr>
      </w:pPr>
      <w:r w:rsidRPr="009A1C52">
        <w:rPr>
          <w:sz w:val="28"/>
          <w:szCs w:val="28"/>
        </w:rPr>
        <w:t>устанавливать на основе картографических сведений связь между условиями среды обитания людей и их занятиями.</w:t>
      </w:r>
    </w:p>
    <w:p w14:paraId="3AC50769" w14:textId="77777777" w:rsidR="00C4341B" w:rsidRPr="009A1C52" w:rsidRDefault="00C4341B" w:rsidP="009A1C52">
      <w:pPr>
        <w:spacing w:line="360" w:lineRule="auto"/>
        <w:ind w:firstLine="567"/>
        <w:jc w:val="both"/>
        <w:rPr>
          <w:sz w:val="28"/>
          <w:szCs w:val="28"/>
        </w:rPr>
      </w:pPr>
      <w:r w:rsidRPr="009A1C52">
        <w:rPr>
          <w:sz w:val="28"/>
          <w:szCs w:val="28"/>
        </w:rPr>
        <w:t>150.8.8.4. Работа с историческими источниками:</w:t>
      </w:r>
    </w:p>
    <w:p w14:paraId="33BA0C3B" w14:textId="77777777" w:rsidR="00C4341B" w:rsidRPr="009A1C52" w:rsidRDefault="00C4341B" w:rsidP="009A1C52">
      <w:pPr>
        <w:spacing w:line="360" w:lineRule="auto"/>
        <w:ind w:firstLine="567"/>
        <w:jc w:val="both"/>
        <w:rPr>
          <w:sz w:val="28"/>
          <w:szCs w:val="28"/>
        </w:rPr>
      </w:pPr>
      <w:r w:rsidRPr="009A1C52">
        <w:rPr>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3F90C" w14:textId="77777777" w:rsidR="00C4341B" w:rsidRPr="009A1C52" w:rsidRDefault="00C4341B" w:rsidP="009A1C52">
      <w:pPr>
        <w:spacing w:line="360" w:lineRule="auto"/>
        <w:ind w:firstLine="567"/>
        <w:jc w:val="both"/>
        <w:rPr>
          <w:sz w:val="28"/>
          <w:szCs w:val="28"/>
        </w:rPr>
      </w:pPr>
      <w:r w:rsidRPr="009A1C52">
        <w:rPr>
          <w:sz w:val="28"/>
          <w:szCs w:val="28"/>
        </w:rPr>
        <w:t>различать памятники культуры изучаемой эпохи и источники, созданные в последующие эпохи, приводить примеры;</w:t>
      </w:r>
    </w:p>
    <w:p w14:paraId="1325EB06" w14:textId="77777777" w:rsidR="00C4341B" w:rsidRPr="009A1C52" w:rsidRDefault="00C4341B" w:rsidP="009A1C52">
      <w:pPr>
        <w:spacing w:line="360" w:lineRule="auto"/>
        <w:ind w:firstLine="567"/>
        <w:jc w:val="both"/>
        <w:rPr>
          <w:sz w:val="28"/>
          <w:szCs w:val="28"/>
        </w:rPr>
      </w:pPr>
      <w:r w:rsidRPr="009A1C52">
        <w:rPr>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0B5F85B" w14:textId="77777777" w:rsidR="00C4341B" w:rsidRPr="009A1C52" w:rsidRDefault="00C4341B" w:rsidP="009A1C52">
      <w:pPr>
        <w:spacing w:line="360" w:lineRule="auto"/>
        <w:ind w:firstLine="567"/>
        <w:jc w:val="both"/>
        <w:rPr>
          <w:sz w:val="28"/>
          <w:szCs w:val="28"/>
        </w:rPr>
      </w:pPr>
      <w:r w:rsidRPr="009A1C52">
        <w:rPr>
          <w:sz w:val="28"/>
          <w:szCs w:val="28"/>
        </w:rPr>
        <w:t>150.8.8.5. Историческое описание (реконструкция):</w:t>
      </w:r>
    </w:p>
    <w:p w14:paraId="50059738" w14:textId="77777777" w:rsidR="00C4341B" w:rsidRPr="009A1C52" w:rsidRDefault="00C4341B" w:rsidP="009A1C52">
      <w:pPr>
        <w:spacing w:line="360" w:lineRule="auto"/>
        <w:ind w:firstLine="567"/>
        <w:jc w:val="both"/>
        <w:rPr>
          <w:sz w:val="28"/>
          <w:szCs w:val="28"/>
        </w:rPr>
      </w:pPr>
      <w:r w:rsidRPr="009A1C52">
        <w:rPr>
          <w:sz w:val="28"/>
          <w:szCs w:val="28"/>
        </w:rPr>
        <w:t>характеризовать условия жизни людей в древности;</w:t>
      </w:r>
    </w:p>
    <w:p w14:paraId="01872939" w14:textId="77777777" w:rsidR="00C4341B" w:rsidRPr="009A1C52" w:rsidRDefault="00C4341B" w:rsidP="009A1C52">
      <w:pPr>
        <w:spacing w:line="360" w:lineRule="auto"/>
        <w:ind w:firstLine="567"/>
        <w:jc w:val="both"/>
        <w:rPr>
          <w:sz w:val="28"/>
          <w:szCs w:val="28"/>
        </w:rPr>
      </w:pPr>
      <w:r w:rsidRPr="009A1C52">
        <w:rPr>
          <w:sz w:val="28"/>
          <w:szCs w:val="28"/>
        </w:rPr>
        <w:t>рассказывать о значительных событиях древней истории, их участниках;</w:t>
      </w:r>
    </w:p>
    <w:p w14:paraId="39451612" w14:textId="77777777" w:rsidR="00C4341B" w:rsidRPr="009A1C52" w:rsidRDefault="00C4341B" w:rsidP="009A1C52">
      <w:pPr>
        <w:spacing w:line="360" w:lineRule="auto"/>
        <w:ind w:firstLine="567"/>
        <w:jc w:val="both"/>
        <w:rPr>
          <w:sz w:val="28"/>
          <w:szCs w:val="28"/>
        </w:rPr>
      </w:pPr>
      <w:r w:rsidRPr="009A1C52">
        <w:rPr>
          <w:sz w:val="28"/>
          <w:szCs w:val="28"/>
        </w:rPr>
        <w:t>рассказывать об исторических личностях Древнего мира (ключевых моментах их биографии, роли в исторических событиях);</w:t>
      </w:r>
    </w:p>
    <w:p w14:paraId="2A6C8A62" w14:textId="77777777" w:rsidR="00C4341B" w:rsidRPr="009A1C52" w:rsidRDefault="00C4341B" w:rsidP="009A1C52">
      <w:pPr>
        <w:spacing w:line="360" w:lineRule="auto"/>
        <w:ind w:firstLine="567"/>
        <w:jc w:val="both"/>
        <w:rPr>
          <w:sz w:val="28"/>
          <w:szCs w:val="28"/>
        </w:rPr>
      </w:pPr>
      <w:r w:rsidRPr="009A1C52">
        <w:rPr>
          <w:sz w:val="28"/>
          <w:szCs w:val="28"/>
        </w:rPr>
        <w:t>давать краткое описание памятников культуры эпохи первобытности и древнейших цивилизаций.</w:t>
      </w:r>
    </w:p>
    <w:p w14:paraId="21058860" w14:textId="77777777" w:rsidR="00C4341B" w:rsidRPr="009A1C52" w:rsidRDefault="00C4341B" w:rsidP="009A1C52">
      <w:pPr>
        <w:spacing w:line="360" w:lineRule="auto"/>
        <w:ind w:firstLine="567"/>
        <w:jc w:val="both"/>
        <w:rPr>
          <w:sz w:val="28"/>
          <w:szCs w:val="28"/>
        </w:rPr>
      </w:pPr>
      <w:r w:rsidRPr="009A1C52">
        <w:rPr>
          <w:sz w:val="28"/>
          <w:szCs w:val="28"/>
        </w:rPr>
        <w:t>150.8.8.6. Анализ, объяснение исторических событий, явлений:</w:t>
      </w:r>
    </w:p>
    <w:p w14:paraId="6C4D9C3F" w14:textId="77777777" w:rsidR="00C4341B" w:rsidRPr="009A1C52" w:rsidRDefault="00C4341B" w:rsidP="009A1C52">
      <w:pPr>
        <w:spacing w:line="360" w:lineRule="auto"/>
        <w:ind w:firstLine="567"/>
        <w:jc w:val="both"/>
        <w:rPr>
          <w:sz w:val="28"/>
          <w:szCs w:val="28"/>
        </w:rPr>
      </w:pPr>
      <w:r w:rsidRPr="009A1C52">
        <w:rPr>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787000C3" w14:textId="77777777" w:rsidR="00C4341B" w:rsidRPr="009A1C52" w:rsidRDefault="00C4341B" w:rsidP="009A1C52">
      <w:pPr>
        <w:spacing w:line="360" w:lineRule="auto"/>
        <w:ind w:firstLine="567"/>
        <w:jc w:val="both"/>
        <w:rPr>
          <w:sz w:val="28"/>
          <w:szCs w:val="28"/>
        </w:rPr>
      </w:pPr>
      <w:r w:rsidRPr="009A1C52">
        <w:rPr>
          <w:sz w:val="28"/>
          <w:szCs w:val="28"/>
        </w:rPr>
        <w:t>сравнивать исторические явления, определять их общие черты;</w:t>
      </w:r>
    </w:p>
    <w:p w14:paraId="7BDA3DFC" w14:textId="77777777" w:rsidR="00C4341B" w:rsidRPr="009A1C52" w:rsidRDefault="00C4341B" w:rsidP="009A1C52">
      <w:pPr>
        <w:spacing w:line="360" w:lineRule="auto"/>
        <w:ind w:firstLine="567"/>
        <w:jc w:val="both"/>
        <w:rPr>
          <w:sz w:val="28"/>
          <w:szCs w:val="28"/>
        </w:rPr>
      </w:pPr>
      <w:r w:rsidRPr="009A1C52">
        <w:rPr>
          <w:sz w:val="28"/>
          <w:szCs w:val="28"/>
        </w:rPr>
        <w:t>иллюстрировать общие явления, черты конкретными примерами;</w:t>
      </w:r>
    </w:p>
    <w:p w14:paraId="7E88E434" w14:textId="77777777" w:rsidR="00C4341B" w:rsidRPr="009A1C52" w:rsidRDefault="00C4341B" w:rsidP="009A1C52">
      <w:pPr>
        <w:spacing w:line="360" w:lineRule="auto"/>
        <w:ind w:firstLine="567"/>
        <w:jc w:val="both"/>
        <w:rPr>
          <w:sz w:val="28"/>
          <w:szCs w:val="28"/>
        </w:rPr>
      </w:pPr>
      <w:r w:rsidRPr="009A1C52">
        <w:rPr>
          <w:sz w:val="28"/>
          <w:szCs w:val="28"/>
        </w:rPr>
        <w:t>объяснять причины и следствия важнейших событий древней истории.</w:t>
      </w:r>
    </w:p>
    <w:p w14:paraId="64A7A23D" w14:textId="77777777" w:rsidR="00C4341B" w:rsidRPr="009A1C52" w:rsidRDefault="00C4341B" w:rsidP="009A1C52">
      <w:pPr>
        <w:spacing w:line="360" w:lineRule="auto"/>
        <w:ind w:firstLine="567"/>
        <w:jc w:val="both"/>
        <w:rPr>
          <w:sz w:val="28"/>
          <w:szCs w:val="28"/>
        </w:rPr>
      </w:pPr>
      <w:r w:rsidRPr="009A1C52">
        <w:rPr>
          <w:sz w:val="28"/>
          <w:szCs w:val="28"/>
        </w:rPr>
        <w:t>150.8.8.7. Рассмотрение исторических версий и оценок, определение своего отношения к наиболее значимым событиям и личностям прошлого:</w:t>
      </w:r>
    </w:p>
    <w:p w14:paraId="0E07E80A" w14:textId="77777777" w:rsidR="00C4341B" w:rsidRPr="009A1C52" w:rsidRDefault="00C4341B" w:rsidP="009A1C52">
      <w:pPr>
        <w:spacing w:line="360" w:lineRule="auto"/>
        <w:ind w:firstLine="567"/>
        <w:jc w:val="both"/>
        <w:rPr>
          <w:sz w:val="28"/>
          <w:szCs w:val="28"/>
        </w:rPr>
      </w:pPr>
      <w:r w:rsidRPr="009A1C52">
        <w:rPr>
          <w:sz w:val="28"/>
          <w:szCs w:val="28"/>
        </w:rPr>
        <w:lastRenderedPageBreak/>
        <w:t>излагать оценки наиболее значительных событий и личностей древней истории, приводимые в учебной литературе;</w:t>
      </w:r>
    </w:p>
    <w:p w14:paraId="605D6DFF" w14:textId="77777777" w:rsidR="00C4341B" w:rsidRPr="009A1C52" w:rsidRDefault="00C4341B" w:rsidP="009A1C52">
      <w:pPr>
        <w:spacing w:line="360" w:lineRule="auto"/>
        <w:ind w:firstLine="567"/>
        <w:jc w:val="both"/>
        <w:rPr>
          <w:sz w:val="28"/>
          <w:szCs w:val="28"/>
        </w:rPr>
      </w:pPr>
      <w:r w:rsidRPr="009A1C52">
        <w:rPr>
          <w:sz w:val="28"/>
          <w:szCs w:val="28"/>
        </w:rPr>
        <w:t>высказывать на уровне эмоциональных оценок отношение к поступкам людей прошлого, к памятникам культуры.</w:t>
      </w:r>
    </w:p>
    <w:p w14:paraId="7B51A979" w14:textId="77777777" w:rsidR="00C4341B" w:rsidRPr="009A1C52" w:rsidRDefault="00C4341B" w:rsidP="009A1C52">
      <w:pPr>
        <w:spacing w:line="360" w:lineRule="auto"/>
        <w:ind w:firstLine="567"/>
        <w:jc w:val="both"/>
        <w:rPr>
          <w:sz w:val="28"/>
          <w:szCs w:val="28"/>
        </w:rPr>
      </w:pPr>
      <w:r w:rsidRPr="009A1C52">
        <w:rPr>
          <w:sz w:val="28"/>
          <w:szCs w:val="28"/>
        </w:rPr>
        <w:t>150.8.8.8. Применение исторических знаний:</w:t>
      </w:r>
    </w:p>
    <w:p w14:paraId="06DF7EFF" w14:textId="77777777" w:rsidR="00C4341B" w:rsidRPr="009A1C52" w:rsidRDefault="00C4341B" w:rsidP="009A1C52">
      <w:pPr>
        <w:spacing w:line="360" w:lineRule="auto"/>
        <w:ind w:firstLine="567"/>
        <w:jc w:val="both"/>
        <w:rPr>
          <w:sz w:val="28"/>
          <w:szCs w:val="28"/>
        </w:rPr>
      </w:pPr>
      <w:r w:rsidRPr="009A1C52">
        <w:rPr>
          <w:sz w:val="28"/>
          <w:szCs w:val="28"/>
        </w:rPr>
        <w:t>раскрывать значение памятников древней истории и культуры, необходимость сохранения их в современном мире;</w:t>
      </w:r>
    </w:p>
    <w:p w14:paraId="4717AFAA" w14:textId="77777777" w:rsidR="00C4341B" w:rsidRPr="009A1C52" w:rsidRDefault="00C4341B" w:rsidP="009A1C52">
      <w:pPr>
        <w:spacing w:line="360" w:lineRule="auto"/>
        <w:ind w:firstLine="567"/>
        <w:jc w:val="both"/>
        <w:rPr>
          <w:sz w:val="28"/>
          <w:szCs w:val="28"/>
        </w:rPr>
      </w:pPr>
      <w:r w:rsidRPr="009A1C52">
        <w:rPr>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2BADAFB" w14:textId="1769AD21" w:rsidR="00C4341B" w:rsidRPr="009A1C52" w:rsidRDefault="00C4341B" w:rsidP="009A1C52">
      <w:pPr>
        <w:spacing w:line="360" w:lineRule="auto"/>
        <w:ind w:firstLine="567"/>
        <w:jc w:val="both"/>
        <w:rPr>
          <w:sz w:val="28"/>
          <w:szCs w:val="28"/>
        </w:rPr>
      </w:pPr>
      <w:r w:rsidRPr="009A1C52">
        <w:rPr>
          <w:sz w:val="28"/>
          <w:szCs w:val="28"/>
        </w:rPr>
        <w:t xml:space="preserve">150.8.8.9. Предметные результаты по учебному курсу </w:t>
      </w:r>
      <w:r w:rsidR="00DF34B8" w:rsidRPr="009A1C52">
        <w:rPr>
          <w:sz w:val="28"/>
          <w:szCs w:val="28"/>
        </w:rPr>
        <w:t>«</w:t>
      </w:r>
      <w:r w:rsidRPr="009A1C52">
        <w:rPr>
          <w:sz w:val="28"/>
          <w:szCs w:val="28"/>
        </w:rPr>
        <w:t>История нашего края</w:t>
      </w:r>
      <w:r w:rsidR="00DF34B8" w:rsidRPr="009A1C52">
        <w:rPr>
          <w:sz w:val="28"/>
          <w:szCs w:val="28"/>
        </w:rPr>
        <w:t>»</w:t>
      </w:r>
      <w:r w:rsidRPr="009A1C52">
        <w:rPr>
          <w:sz w:val="28"/>
          <w:szCs w:val="28"/>
        </w:rPr>
        <w:t>:</w:t>
      </w:r>
    </w:p>
    <w:p w14:paraId="056FC14E" w14:textId="187E17AB" w:rsidR="00C4341B" w:rsidRPr="009A1C52" w:rsidRDefault="00C4341B" w:rsidP="009A1C52">
      <w:pPr>
        <w:spacing w:line="360" w:lineRule="auto"/>
        <w:ind w:firstLine="567"/>
        <w:jc w:val="both"/>
        <w:rPr>
          <w:sz w:val="28"/>
          <w:szCs w:val="28"/>
        </w:rPr>
      </w:pPr>
      <w:r w:rsidRPr="009A1C52">
        <w:rPr>
          <w:sz w:val="28"/>
          <w:szCs w:val="28"/>
        </w:rPr>
        <w:t xml:space="preserve">знать цель и предназначение курса </w:t>
      </w:r>
      <w:r w:rsidR="00DF34B8" w:rsidRPr="009A1C52">
        <w:rPr>
          <w:sz w:val="28"/>
          <w:szCs w:val="28"/>
        </w:rPr>
        <w:t>«</w:t>
      </w:r>
      <w:r w:rsidRPr="009A1C52">
        <w:rPr>
          <w:sz w:val="28"/>
          <w:szCs w:val="28"/>
        </w:rPr>
        <w:t>История нашего края</w:t>
      </w:r>
      <w:r w:rsidR="00DF34B8" w:rsidRPr="009A1C52">
        <w:rPr>
          <w:sz w:val="28"/>
          <w:szCs w:val="28"/>
        </w:rPr>
        <w:t>»</w:t>
      </w:r>
      <w:r w:rsidRPr="009A1C52">
        <w:rPr>
          <w:sz w:val="28"/>
          <w:szCs w:val="28"/>
        </w:rPr>
        <w:t>, понимать важность единства истории страны, культуры и гражданствообразующих религий для формирования личности гражданина России;</w:t>
      </w:r>
    </w:p>
    <w:p w14:paraId="2B577307" w14:textId="0521BFBB" w:rsidR="00C4341B" w:rsidRPr="009A1C52" w:rsidRDefault="00C4341B" w:rsidP="009A1C52">
      <w:pPr>
        <w:spacing w:line="360" w:lineRule="auto"/>
        <w:ind w:firstLine="567"/>
        <w:jc w:val="both"/>
        <w:rPr>
          <w:sz w:val="28"/>
          <w:szCs w:val="28"/>
        </w:rPr>
      </w:pPr>
      <w:r w:rsidRPr="009A1C52">
        <w:rPr>
          <w:sz w:val="28"/>
          <w:szCs w:val="28"/>
        </w:rPr>
        <w:t xml:space="preserve">иметь представление о содержании данного курса, в том числе о понятиях </w:t>
      </w:r>
      <w:r w:rsidR="00DF34B8" w:rsidRPr="009A1C52">
        <w:rPr>
          <w:sz w:val="28"/>
          <w:szCs w:val="28"/>
        </w:rPr>
        <w:t>«</w:t>
      </w:r>
      <w:r w:rsidRPr="009A1C52">
        <w:rPr>
          <w:sz w:val="28"/>
          <w:szCs w:val="28"/>
        </w:rPr>
        <w:t>мораль и нравственность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семья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традиционные ценности</w:t>
      </w:r>
      <w:r w:rsidR="00DF34B8" w:rsidRPr="009A1C52">
        <w:rPr>
          <w:sz w:val="28"/>
          <w:szCs w:val="28"/>
        </w:rPr>
        <w:t>»</w:t>
      </w:r>
      <w:r w:rsidRPr="009A1C52">
        <w:rPr>
          <w:sz w:val="28"/>
          <w:szCs w:val="28"/>
        </w:rPr>
        <w:t>, об угрозах духовно-нравственному единству страны, основных этапах истории края в контексте истории России;</w:t>
      </w:r>
    </w:p>
    <w:p w14:paraId="54E49508"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036244D" w14:textId="77777777" w:rsidR="00C4341B" w:rsidRPr="009A1C52" w:rsidRDefault="00C4341B" w:rsidP="009A1C52">
      <w:pPr>
        <w:spacing w:line="360" w:lineRule="auto"/>
        <w:ind w:firstLine="567"/>
        <w:jc w:val="both"/>
        <w:rPr>
          <w:sz w:val="28"/>
          <w:szCs w:val="28"/>
        </w:rPr>
      </w:pPr>
      <w:r w:rsidRPr="009A1C52">
        <w:rPr>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14:paraId="181B9A5B" w14:textId="77777777" w:rsidR="00C4341B" w:rsidRPr="009A1C52" w:rsidRDefault="00C4341B" w:rsidP="009A1C52">
      <w:pPr>
        <w:spacing w:line="360" w:lineRule="auto"/>
        <w:ind w:firstLine="567"/>
        <w:jc w:val="both"/>
        <w:rPr>
          <w:sz w:val="28"/>
          <w:szCs w:val="28"/>
        </w:rPr>
      </w:pPr>
      <w:r w:rsidRPr="009A1C52">
        <w:rPr>
          <w:sz w:val="28"/>
          <w:szCs w:val="28"/>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75FD5C9D" w14:textId="77777777" w:rsidR="00C4341B" w:rsidRPr="009A1C52" w:rsidRDefault="00C4341B" w:rsidP="009A1C52">
      <w:pPr>
        <w:spacing w:line="360" w:lineRule="auto"/>
        <w:ind w:firstLine="567"/>
        <w:jc w:val="both"/>
        <w:rPr>
          <w:sz w:val="28"/>
          <w:szCs w:val="28"/>
        </w:rPr>
      </w:pPr>
      <w:r w:rsidRPr="009A1C52">
        <w:rPr>
          <w:sz w:val="28"/>
          <w:szCs w:val="28"/>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14:paraId="13D6DEC9" w14:textId="77777777" w:rsidR="00C4341B" w:rsidRPr="009A1C52" w:rsidRDefault="00C4341B" w:rsidP="009A1C52">
      <w:pPr>
        <w:spacing w:line="360" w:lineRule="auto"/>
        <w:ind w:firstLine="567"/>
        <w:jc w:val="both"/>
        <w:rPr>
          <w:sz w:val="28"/>
          <w:szCs w:val="28"/>
        </w:rPr>
      </w:pPr>
      <w:r w:rsidRPr="009A1C52">
        <w:rPr>
          <w:sz w:val="28"/>
          <w:szCs w:val="28"/>
        </w:rPr>
        <w:lastRenderedPageBreak/>
        <w:t>понимать и доказывать важность и преимущества этого единства перед требованиями национального самоопределения отдельных этносов;</w:t>
      </w:r>
    </w:p>
    <w:p w14:paraId="352D8024" w14:textId="77777777" w:rsidR="00C4341B" w:rsidRPr="009A1C52" w:rsidRDefault="00C4341B" w:rsidP="009A1C52">
      <w:pPr>
        <w:spacing w:line="360" w:lineRule="auto"/>
        <w:ind w:firstLine="567"/>
        <w:jc w:val="both"/>
        <w:rPr>
          <w:sz w:val="28"/>
          <w:szCs w:val="28"/>
        </w:rPr>
      </w:pPr>
      <w:r w:rsidRPr="009A1C52">
        <w:rPr>
          <w:sz w:val="28"/>
          <w:szCs w:val="28"/>
        </w:rPr>
        <w:t>знать и уметь объяснить отличия культурной географии от физической и политической географии;</w:t>
      </w:r>
    </w:p>
    <w:p w14:paraId="2D99A49E" w14:textId="77777777" w:rsidR="00C4341B" w:rsidRPr="009A1C52" w:rsidRDefault="00C4341B" w:rsidP="009A1C52">
      <w:pPr>
        <w:spacing w:line="360" w:lineRule="auto"/>
        <w:ind w:firstLine="567"/>
        <w:jc w:val="both"/>
        <w:rPr>
          <w:sz w:val="28"/>
          <w:szCs w:val="28"/>
        </w:rPr>
      </w:pPr>
      <w:r w:rsidRPr="009A1C52">
        <w:rPr>
          <w:sz w:val="28"/>
          <w:szCs w:val="28"/>
        </w:rPr>
        <w:t>понимать, что такое культурная карта народов России;</w:t>
      </w:r>
    </w:p>
    <w:p w14:paraId="7A4D1C6F" w14:textId="77777777" w:rsidR="00C4341B" w:rsidRPr="009A1C52" w:rsidRDefault="00C4341B" w:rsidP="009A1C52">
      <w:pPr>
        <w:spacing w:line="360" w:lineRule="auto"/>
        <w:ind w:firstLine="567"/>
        <w:jc w:val="both"/>
        <w:rPr>
          <w:sz w:val="28"/>
          <w:szCs w:val="28"/>
        </w:rPr>
      </w:pPr>
      <w:r w:rsidRPr="009A1C52">
        <w:rPr>
          <w:sz w:val="28"/>
          <w:szCs w:val="28"/>
        </w:rPr>
        <w:t>описывать отдельные области культурной карты в соответствии с их особенностями;</w:t>
      </w:r>
    </w:p>
    <w:p w14:paraId="7B48C2C2" w14:textId="77777777" w:rsidR="00C4341B" w:rsidRPr="009A1C52" w:rsidRDefault="00C4341B" w:rsidP="009A1C52">
      <w:pPr>
        <w:spacing w:line="360" w:lineRule="auto"/>
        <w:ind w:firstLine="567"/>
        <w:jc w:val="both"/>
        <w:rPr>
          <w:sz w:val="28"/>
          <w:szCs w:val="28"/>
        </w:rPr>
      </w:pPr>
      <w:r w:rsidRPr="009A1C52">
        <w:rPr>
          <w:sz w:val="28"/>
          <w:szCs w:val="28"/>
        </w:rPr>
        <w:t>уметь выделять общие черты в культуре различных народов, обосновывать их значение и причины;</w:t>
      </w:r>
    </w:p>
    <w:p w14:paraId="31649705" w14:textId="77777777" w:rsidR="00C4341B" w:rsidRPr="009A1C52" w:rsidRDefault="00C4341B" w:rsidP="009A1C52">
      <w:pPr>
        <w:spacing w:line="360" w:lineRule="auto"/>
        <w:ind w:firstLine="567"/>
        <w:jc w:val="both"/>
        <w:rPr>
          <w:sz w:val="28"/>
          <w:szCs w:val="28"/>
        </w:rPr>
      </w:pPr>
      <w:r w:rsidRPr="009A1C52">
        <w:rPr>
          <w:sz w:val="28"/>
          <w:szCs w:val="28"/>
        </w:rPr>
        <w:t>знать и понимать, что такое язык, каковы важность его изучения и влияние на миропонимание личности;</w:t>
      </w:r>
    </w:p>
    <w:p w14:paraId="7B026F1C" w14:textId="77777777" w:rsidR="00C4341B" w:rsidRPr="009A1C52" w:rsidRDefault="00C4341B" w:rsidP="009A1C52">
      <w:pPr>
        <w:spacing w:line="360" w:lineRule="auto"/>
        <w:ind w:firstLine="567"/>
        <w:jc w:val="both"/>
        <w:rPr>
          <w:sz w:val="28"/>
          <w:szCs w:val="28"/>
        </w:rPr>
      </w:pPr>
      <w:r w:rsidRPr="009A1C52">
        <w:rPr>
          <w:sz w:val="28"/>
          <w:szCs w:val="28"/>
        </w:rPr>
        <w:t>иметь базовые представления о происхождении и развитии русского языка, его взаимосвязи с языками других народов России;</w:t>
      </w:r>
    </w:p>
    <w:p w14:paraId="276D6C46" w14:textId="77777777" w:rsidR="00C4341B" w:rsidRPr="009A1C52" w:rsidRDefault="00C4341B" w:rsidP="009A1C52">
      <w:pPr>
        <w:spacing w:line="360" w:lineRule="auto"/>
        <w:ind w:firstLine="567"/>
        <w:jc w:val="both"/>
        <w:rPr>
          <w:sz w:val="28"/>
          <w:szCs w:val="28"/>
        </w:rPr>
      </w:pPr>
      <w:r w:rsidRPr="009A1C52">
        <w:rPr>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2BDF90DF" w14:textId="77777777" w:rsidR="00C4341B" w:rsidRPr="009A1C52" w:rsidRDefault="00C4341B" w:rsidP="009A1C52">
      <w:pPr>
        <w:spacing w:line="360" w:lineRule="auto"/>
        <w:ind w:firstLine="567"/>
        <w:jc w:val="both"/>
        <w:rPr>
          <w:sz w:val="28"/>
          <w:szCs w:val="28"/>
        </w:rPr>
      </w:pPr>
      <w:r w:rsidRPr="009A1C52">
        <w:rPr>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3AC593E1"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 нравственных категориях русского языка и их происхождении;</w:t>
      </w:r>
    </w:p>
    <w:p w14:paraId="48C6E28C" w14:textId="5BD395D1" w:rsidR="00C4341B" w:rsidRPr="009A1C52" w:rsidRDefault="00C4341B" w:rsidP="009A1C52">
      <w:pPr>
        <w:spacing w:line="360" w:lineRule="auto"/>
        <w:ind w:firstLine="567"/>
        <w:jc w:val="both"/>
        <w:rPr>
          <w:sz w:val="28"/>
          <w:szCs w:val="28"/>
        </w:rPr>
      </w:pPr>
      <w:r w:rsidRPr="009A1C52">
        <w:rPr>
          <w:sz w:val="28"/>
          <w:szCs w:val="28"/>
        </w:rPr>
        <w:t xml:space="preserve">иметь сформированное представление о понятии </w:t>
      </w:r>
      <w:r w:rsidR="00DF34B8" w:rsidRPr="009A1C52">
        <w:rPr>
          <w:sz w:val="28"/>
          <w:szCs w:val="28"/>
        </w:rPr>
        <w:t>«</w:t>
      </w:r>
      <w:r w:rsidRPr="009A1C52">
        <w:rPr>
          <w:sz w:val="28"/>
          <w:szCs w:val="28"/>
        </w:rPr>
        <w:t>культура</w:t>
      </w:r>
      <w:r w:rsidR="00DF34B8" w:rsidRPr="009A1C52">
        <w:rPr>
          <w:sz w:val="28"/>
          <w:szCs w:val="28"/>
        </w:rPr>
        <w:t>»</w:t>
      </w:r>
      <w:r w:rsidRPr="009A1C52">
        <w:rPr>
          <w:sz w:val="28"/>
          <w:szCs w:val="28"/>
        </w:rPr>
        <w:t>;</w:t>
      </w:r>
    </w:p>
    <w:p w14:paraId="10EDFD76" w14:textId="77777777" w:rsidR="00C4341B" w:rsidRPr="009A1C52" w:rsidRDefault="00C4341B" w:rsidP="009A1C52">
      <w:pPr>
        <w:spacing w:line="360" w:lineRule="auto"/>
        <w:ind w:firstLine="567"/>
        <w:jc w:val="both"/>
        <w:rPr>
          <w:sz w:val="28"/>
          <w:szCs w:val="28"/>
        </w:rPr>
      </w:pPr>
      <w:r w:rsidRPr="009A1C52">
        <w:rPr>
          <w:sz w:val="28"/>
          <w:szCs w:val="28"/>
        </w:rPr>
        <w:t>уметь выделять общие черты в культуре различных народов, обосновывать их значение и причины;</w:t>
      </w:r>
    </w:p>
    <w:p w14:paraId="1521613A" w14:textId="4EBB19CC" w:rsidR="00C4341B" w:rsidRPr="009A1C52" w:rsidRDefault="00C4341B" w:rsidP="009A1C52">
      <w:pPr>
        <w:spacing w:line="360" w:lineRule="auto"/>
        <w:ind w:firstLine="567"/>
        <w:jc w:val="both"/>
        <w:rPr>
          <w:sz w:val="28"/>
          <w:szCs w:val="28"/>
        </w:rPr>
      </w:pPr>
      <w:r w:rsidRPr="009A1C52">
        <w:rPr>
          <w:sz w:val="28"/>
          <w:szCs w:val="28"/>
        </w:rPr>
        <w:t xml:space="preserve">иметь представление о значении терминов </w:t>
      </w:r>
      <w:r w:rsidR="00DF34B8" w:rsidRPr="009A1C52">
        <w:rPr>
          <w:sz w:val="28"/>
          <w:szCs w:val="28"/>
        </w:rPr>
        <w:t>«</w:t>
      </w:r>
      <w:r w:rsidRPr="009A1C52">
        <w:rPr>
          <w:sz w:val="28"/>
          <w:szCs w:val="28"/>
        </w:rPr>
        <w:t>взаимодействие культур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культурный обмен</w:t>
      </w:r>
      <w:r w:rsidR="00DF34B8" w:rsidRPr="009A1C52">
        <w:rPr>
          <w:sz w:val="28"/>
          <w:szCs w:val="28"/>
        </w:rPr>
        <w:t>»</w:t>
      </w:r>
      <w:r w:rsidRPr="009A1C52">
        <w:rPr>
          <w:sz w:val="28"/>
          <w:szCs w:val="28"/>
        </w:rPr>
        <w:t xml:space="preserve"> как формах распространения и обогащения духовно-нравственных идеалов общества;</w:t>
      </w:r>
    </w:p>
    <w:p w14:paraId="3C9B9AE1" w14:textId="77777777" w:rsidR="00C4341B" w:rsidRPr="009A1C52" w:rsidRDefault="00C4341B" w:rsidP="009A1C52">
      <w:pPr>
        <w:spacing w:line="360" w:lineRule="auto"/>
        <w:ind w:firstLine="567"/>
        <w:jc w:val="both"/>
        <w:rPr>
          <w:sz w:val="28"/>
          <w:szCs w:val="28"/>
        </w:rPr>
      </w:pPr>
      <w:r w:rsidRPr="009A1C52">
        <w:rPr>
          <w:sz w:val="28"/>
          <w:szCs w:val="28"/>
        </w:rPr>
        <w:t>понимать и обосновывать важность сохранения культурного наследия;</w:t>
      </w:r>
    </w:p>
    <w:p w14:paraId="3891750B"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об артефактах культуры;</w:t>
      </w:r>
    </w:p>
    <w:p w14:paraId="3F43EF87" w14:textId="77777777" w:rsidR="00C4341B" w:rsidRPr="009A1C52" w:rsidRDefault="00C4341B" w:rsidP="009A1C52">
      <w:pPr>
        <w:spacing w:line="360" w:lineRule="auto"/>
        <w:ind w:firstLine="567"/>
        <w:jc w:val="both"/>
        <w:rPr>
          <w:sz w:val="28"/>
          <w:szCs w:val="28"/>
        </w:rPr>
      </w:pPr>
      <w:r w:rsidRPr="009A1C52">
        <w:rPr>
          <w:sz w:val="28"/>
          <w:szCs w:val="28"/>
        </w:rPr>
        <w:lastRenderedPageBreak/>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2C48E14A" w14:textId="77777777" w:rsidR="00C4341B" w:rsidRPr="009A1C52" w:rsidRDefault="00C4341B" w:rsidP="009A1C52">
      <w:pPr>
        <w:spacing w:line="360" w:lineRule="auto"/>
        <w:ind w:firstLine="567"/>
        <w:jc w:val="both"/>
        <w:rPr>
          <w:sz w:val="28"/>
          <w:szCs w:val="28"/>
        </w:rPr>
      </w:pPr>
      <w:r w:rsidRPr="009A1C52">
        <w:rPr>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2F7A628" w14:textId="77777777" w:rsidR="00C4341B" w:rsidRPr="009A1C52" w:rsidRDefault="00C4341B" w:rsidP="009A1C52">
      <w:pPr>
        <w:spacing w:line="360" w:lineRule="auto"/>
        <w:ind w:firstLine="567"/>
        <w:jc w:val="both"/>
        <w:rPr>
          <w:sz w:val="28"/>
          <w:szCs w:val="28"/>
        </w:rPr>
      </w:pPr>
      <w:r w:rsidRPr="009A1C52">
        <w:rPr>
          <w:sz w:val="28"/>
          <w:szCs w:val="28"/>
        </w:rPr>
        <w:t>осознавать и уметь объяснять взаимосвязь между особенностями архитектуры и духовно-нравственными ценностями народов России;</w:t>
      </w:r>
    </w:p>
    <w:p w14:paraId="71AE10F0" w14:textId="792EE68E" w:rsidR="00C4341B" w:rsidRPr="009A1C52" w:rsidRDefault="00C4341B" w:rsidP="009A1C52">
      <w:pPr>
        <w:spacing w:line="360" w:lineRule="auto"/>
        <w:ind w:firstLine="567"/>
        <w:jc w:val="both"/>
        <w:rPr>
          <w:sz w:val="28"/>
          <w:szCs w:val="28"/>
        </w:rPr>
      </w:pPr>
      <w:r w:rsidRPr="009A1C52">
        <w:rPr>
          <w:sz w:val="28"/>
          <w:szCs w:val="28"/>
        </w:rPr>
        <w:t xml:space="preserve">знать и давать определения терминам </w:t>
      </w:r>
      <w:r w:rsidR="00DF34B8" w:rsidRPr="009A1C52">
        <w:rPr>
          <w:sz w:val="28"/>
          <w:szCs w:val="28"/>
        </w:rPr>
        <w:t>«</w:t>
      </w:r>
      <w:r w:rsidRPr="009A1C52">
        <w:rPr>
          <w:sz w:val="28"/>
          <w:szCs w:val="28"/>
        </w:rPr>
        <w:t>мораль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нравственность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духовные ценности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духовность</w:t>
      </w:r>
      <w:r w:rsidR="00DF34B8" w:rsidRPr="009A1C52">
        <w:rPr>
          <w:sz w:val="28"/>
          <w:szCs w:val="28"/>
        </w:rPr>
        <w:t>»</w:t>
      </w:r>
      <w:r w:rsidRPr="009A1C52">
        <w:rPr>
          <w:sz w:val="28"/>
          <w:szCs w:val="28"/>
        </w:rPr>
        <w:t xml:space="preserve"> на доступном для обучающихся уровне осмысления;</w:t>
      </w:r>
    </w:p>
    <w:p w14:paraId="3DCCC12C" w14:textId="77777777" w:rsidR="00C4341B" w:rsidRPr="009A1C52" w:rsidRDefault="00C4341B" w:rsidP="009A1C52">
      <w:pPr>
        <w:spacing w:line="360" w:lineRule="auto"/>
        <w:ind w:firstLine="567"/>
        <w:jc w:val="both"/>
        <w:rPr>
          <w:sz w:val="28"/>
          <w:szCs w:val="28"/>
        </w:rPr>
      </w:pPr>
      <w:r w:rsidRPr="009A1C52">
        <w:rPr>
          <w:sz w:val="28"/>
          <w:szCs w:val="28"/>
        </w:rPr>
        <w:t>понимать смысл и взаимосвязь названных терминов с формами их репрезентации в культуре;</w:t>
      </w:r>
    </w:p>
    <w:p w14:paraId="731B9AA9" w14:textId="77777777" w:rsidR="00C4341B" w:rsidRPr="009A1C52" w:rsidRDefault="00C4341B" w:rsidP="009A1C52">
      <w:pPr>
        <w:spacing w:line="360" w:lineRule="auto"/>
        <w:ind w:firstLine="567"/>
        <w:jc w:val="both"/>
        <w:rPr>
          <w:sz w:val="28"/>
          <w:szCs w:val="28"/>
        </w:rPr>
      </w:pPr>
      <w:r w:rsidRPr="009A1C52">
        <w:rPr>
          <w:sz w:val="28"/>
          <w:szCs w:val="28"/>
        </w:rPr>
        <w:t>осознавать значение культурных символов, нравственный и духовный смысл культурных артефактов;</w:t>
      </w:r>
    </w:p>
    <w:p w14:paraId="050931E5" w14:textId="0E3C54D8" w:rsidR="00C4341B" w:rsidRPr="009A1C52" w:rsidRDefault="00C4341B" w:rsidP="009A1C52">
      <w:pPr>
        <w:spacing w:line="360" w:lineRule="auto"/>
        <w:ind w:firstLine="567"/>
        <w:jc w:val="both"/>
        <w:rPr>
          <w:sz w:val="28"/>
          <w:szCs w:val="28"/>
        </w:rPr>
      </w:pPr>
      <w:r w:rsidRPr="009A1C52">
        <w:rPr>
          <w:sz w:val="28"/>
          <w:szCs w:val="28"/>
        </w:rPr>
        <w:t xml:space="preserve">иметь представление о понятии </w:t>
      </w:r>
      <w:r w:rsidR="00DF34B8" w:rsidRPr="009A1C52">
        <w:rPr>
          <w:sz w:val="28"/>
          <w:szCs w:val="28"/>
        </w:rPr>
        <w:t>«</w:t>
      </w:r>
      <w:r w:rsidRPr="009A1C52">
        <w:rPr>
          <w:sz w:val="28"/>
          <w:szCs w:val="28"/>
        </w:rPr>
        <w:t>религия</w:t>
      </w:r>
      <w:r w:rsidR="00DF34B8" w:rsidRPr="009A1C52">
        <w:rPr>
          <w:sz w:val="28"/>
          <w:szCs w:val="28"/>
        </w:rPr>
        <w:t>»</w:t>
      </w:r>
      <w:r w:rsidRPr="009A1C52">
        <w:rPr>
          <w:sz w:val="28"/>
          <w:szCs w:val="28"/>
        </w:rPr>
        <w:t>, уметь пояснить ее роль в жизни общества и основные социально-культурные функции;</w:t>
      </w:r>
    </w:p>
    <w:p w14:paraId="4CCBD244" w14:textId="77777777" w:rsidR="00C4341B" w:rsidRPr="009A1C52" w:rsidRDefault="00C4341B" w:rsidP="009A1C52">
      <w:pPr>
        <w:spacing w:line="360" w:lineRule="auto"/>
        <w:ind w:firstLine="567"/>
        <w:jc w:val="both"/>
        <w:rPr>
          <w:sz w:val="28"/>
          <w:szCs w:val="28"/>
        </w:rPr>
      </w:pPr>
      <w:r w:rsidRPr="009A1C52">
        <w:rPr>
          <w:sz w:val="28"/>
          <w:szCs w:val="28"/>
        </w:rPr>
        <w:t>осознавать связь религии и морали;</w:t>
      </w:r>
    </w:p>
    <w:p w14:paraId="424E5DC2" w14:textId="77777777" w:rsidR="00C4341B" w:rsidRPr="009A1C52" w:rsidRDefault="00C4341B" w:rsidP="009A1C52">
      <w:pPr>
        <w:spacing w:line="360" w:lineRule="auto"/>
        <w:ind w:firstLine="567"/>
        <w:jc w:val="both"/>
        <w:rPr>
          <w:sz w:val="28"/>
          <w:szCs w:val="28"/>
        </w:rPr>
      </w:pPr>
      <w:r w:rsidRPr="009A1C52">
        <w:rPr>
          <w:sz w:val="28"/>
          <w:szCs w:val="28"/>
        </w:rPr>
        <w:t>понимать роль и значение духовных ценностей в религиях народов России;</w:t>
      </w:r>
    </w:p>
    <w:p w14:paraId="536FBA43" w14:textId="77777777" w:rsidR="00C4341B" w:rsidRPr="009A1C52" w:rsidRDefault="00C4341B" w:rsidP="009A1C52">
      <w:pPr>
        <w:spacing w:line="360" w:lineRule="auto"/>
        <w:ind w:firstLine="567"/>
        <w:jc w:val="both"/>
        <w:rPr>
          <w:sz w:val="28"/>
          <w:szCs w:val="28"/>
        </w:rPr>
      </w:pPr>
      <w:r w:rsidRPr="009A1C52">
        <w:rPr>
          <w:sz w:val="28"/>
          <w:szCs w:val="28"/>
        </w:rPr>
        <w:t>уметь характеризовать государствообразующие конфессии России и их картины мира;</w:t>
      </w:r>
    </w:p>
    <w:p w14:paraId="00496D91" w14:textId="77777777" w:rsidR="00C4341B" w:rsidRPr="009A1C52" w:rsidRDefault="00C4341B" w:rsidP="009A1C52">
      <w:pPr>
        <w:spacing w:line="360" w:lineRule="auto"/>
        <w:ind w:firstLine="567"/>
        <w:jc w:val="both"/>
        <w:rPr>
          <w:sz w:val="28"/>
          <w:szCs w:val="28"/>
        </w:rPr>
      </w:pPr>
      <w:r w:rsidRPr="009A1C52">
        <w:rPr>
          <w:sz w:val="28"/>
          <w:szCs w:val="28"/>
        </w:rPr>
        <w:t>понимать, что такое история семьи, каковы формы ее выражения и сохранения;</w:t>
      </w:r>
    </w:p>
    <w:p w14:paraId="1BFD0342" w14:textId="77777777" w:rsidR="00C4341B" w:rsidRPr="009A1C52" w:rsidRDefault="00C4341B" w:rsidP="009A1C52">
      <w:pPr>
        <w:spacing w:line="360" w:lineRule="auto"/>
        <w:ind w:firstLine="567"/>
        <w:jc w:val="both"/>
        <w:rPr>
          <w:sz w:val="28"/>
          <w:szCs w:val="28"/>
        </w:rPr>
      </w:pPr>
      <w:r w:rsidRPr="009A1C52">
        <w:rPr>
          <w:sz w:val="28"/>
          <w:szCs w:val="28"/>
        </w:rPr>
        <w:t>обосновывать и доказывать взаимосвязь истории семьи и истории народа, государства, человечества;</w:t>
      </w:r>
    </w:p>
    <w:p w14:paraId="5472BB91"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 семейных традициях и обосновывать их важность как ключевых элементах семейных отношений;</w:t>
      </w:r>
    </w:p>
    <w:p w14:paraId="50928191" w14:textId="77777777" w:rsidR="00C4341B" w:rsidRPr="009A1C52" w:rsidRDefault="00C4341B" w:rsidP="009A1C52">
      <w:pPr>
        <w:spacing w:line="360" w:lineRule="auto"/>
        <w:ind w:firstLine="567"/>
        <w:jc w:val="both"/>
        <w:rPr>
          <w:sz w:val="28"/>
          <w:szCs w:val="28"/>
        </w:rPr>
      </w:pPr>
      <w:r w:rsidRPr="009A1C52">
        <w:rPr>
          <w:sz w:val="28"/>
          <w:szCs w:val="28"/>
        </w:rPr>
        <w:t>уметь рассказывать о семейных традициях своего народа и народов России, собственной семьи;</w:t>
      </w:r>
    </w:p>
    <w:p w14:paraId="1F8173FD" w14:textId="77777777" w:rsidR="00C4341B" w:rsidRPr="009A1C52" w:rsidRDefault="00C4341B" w:rsidP="009A1C52">
      <w:pPr>
        <w:spacing w:line="360" w:lineRule="auto"/>
        <w:ind w:firstLine="567"/>
        <w:jc w:val="both"/>
        <w:rPr>
          <w:sz w:val="28"/>
          <w:szCs w:val="28"/>
        </w:rPr>
      </w:pPr>
      <w:r w:rsidRPr="009A1C52">
        <w:rPr>
          <w:sz w:val="28"/>
          <w:szCs w:val="28"/>
        </w:rPr>
        <w:t>осознавать роль семейных традиций в культуре общества, трансляции ценностей, духовно-нравственных идеалов;</w:t>
      </w:r>
    </w:p>
    <w:p w14:paraId="444B825B" w14:textId="77777777" w:rsidR="00C4341B" w:rsidRPr="009A1C52" w:rsidRDefault="00C4341B" w:rsidP="009A1C52">
      <w:pPr>
        <w:spacing w:line="360" w:lineRule="auto"/>
        <w:ind w:firstLine="567"/>
        <w:jc w:val="both"/>
        <w:rPr>
          <w:sz w:val="28"/>
          <w:szCs w:val="28"/>
        </w:rPr>
      </w:pPr>
      <w:r w:rsidRPr="009A1C52">
        <w:rPr>
          <w:sz w:val="28"/>
          <w:szCs w:val="28"/>
        </w:rPr>
        <w:lastRenderedPageBreak/>
        <w:t>знать и называть традиционные сказочные и фольклорные сюжеты о семье, семейных обязанностях;</w:t>
      </w:r>
    </w:p>
    <w:p w14:paraId="1FD4C7E9" w14:textId="77777777" w:rsidR="00C4341B" w:rsidRPr="009A1C52" w:rsidRDefault="00C4341B" w:rsidP="009A1C52">
      <w:pPr>
        <w:spacing w:line="360" w:lineRule="auto"/>
        <w:ind w:firstLine="567"/>
        <w:jc w:val="both"/>
        <w:rPr>
          <w:sz w:val="28"/>
          <w:szCs w:val="28"/>
        </w:rPr>
      </w:pPr>
      <w:r w:rsidRPr="009A1C52">
        <w:rPr>
          <w:sz w:val="28"/>
          <w:szCs w:val="28"/>
        </w:rPr>
        <w:t>знать и понимать, что такое семейное хозяйство и домашний труд;</w:t>
      </w:r>
    </w:p>
    <w:p w14:paraId="4105E9DF" w14:textId="77777777" w:rsidR="00C4341B" w:rsidRPr="009A1C52" w:rsidRDefault="00C4341B" w:rsidP="009A1C52">
      <w:pPr>
        <w:spacing w:line="360" w:lineRule="auto"/>
        <w:ind w:firstLine="567"/>
        <w:jc w:val="both"/>
        <w:rPr>
          <w:sz w:val="28"/>
          <w:szCs w:val="28"/>
        </w:rPr>
      </w:pPr>
      <w:r w:rsidRPr="009A1C52">
        <w:rPr>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1AE9DAA5" w14:textId="77777777" w:rsidR="00C4341B" w:rsidRPr="009A1C52" w:rsidRDefault="00C4341B" w:rsidP="009A1C52">
      <w:pPr>
        <w:spacing w:line="360" w:lineRule="auto"/>
        <w:ind w:firstLine="567"/>
        <w:jc w:val="both"/>
        <w:rPr>
          <w:sz w:val="28"/>
          <w:szCs w:val="28"/>
        </w:rPr>
      </w:pPr>
      <w:r w:rsidRPr="009A1C52">
        <w:rPr>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18759C1F" w14:textId="77777777" w:rsidR="00C4341B" w:rsidRPr="009A1C52" w:rsidRDefault="00C4341B" w:rsidP="009A1C52">
      <w:pPr>
        <w:spacing w:line="360" w:lineRule="auto"/>
        <w:ind w:firstLine="567"/>
        <w:jc w:val="both"/>
        <w:rPr>
          <w:sz w:val="28"/>
          <w:szCs w:val="28"/>
        </w:rPr>
      </w:pPr>
      <w:r w:rsidRPr="009A1C52">
        <w:rPr>
          <w:sz w:val="28"/>
          <w:szCs w:val="28"/>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72F3233B" w14:textId="77777777" w:rsidR="00C4341B" w:rsidRPr="009A1C52" w:rsidRDefault="00C4341B" w:rsidP="009A1C52">
      <w:pPr>
        <w:spacing w:line="360" w:lineRule="auto"/>
        <w:ind w:firstLine="567"/>
        <w:jc w:val="both"/>
        <w:rPr>
          <w:sz w:val="28"/>
          <w:szCs w:val="28"/>
        </w:rPr>
      </w:pPr>
      <w:r w:rsidRPr="009A1C52">
        <w:rPr>
          <w:sz w:val="28"/>
          <w:szCs w:val="28"/>
        </w:rPr>
        <w:t>150.8.9. Предметные результаты изучения истории в 6 классе.</w:t>
      </w:r>
    </w:p>
    <w:p w14:paraId="749B83B2" w14:textId="77777777" w:rsidR="00C4341B" w:rsidRPr="009A1C52" w:rsidRDefault="00C4341B" w:rsidP="009A1C52">
      <w:pPr>
        <w:spacing w:line="360" w:lineRule="auto"/>
        <w:ind w:firstLine="567"/>
        <w:jc w:val="both"/>
        <w:rPr>
          <w:sz w:val="28"/>
          <w:szCs w:val="28"/>
        </w:rPr>
      </w:pPr>
      <w:r w:rsidRPr="009A1C52">
        <w:rPr>
          <w:sz w:val="28"/>
          <w:szCs w:val="28"/>
        </w:rPr>
        <w:t>150.8.9.1. Знание хронологии, работа с хронологией:</w:t>
      </w:r>
    </w:p>
    <w:p w14:paraId="0D1827D9" w14:textId="77777777" w:rsidR="00C4341B" w:rsidRPr="009A1C52" w:rsidRDefault="00C4341B" w:rsidP="009A1C52">
      <w:pPr>
        <w:spacing w:line="360" w:lineRule="auto"/>
        <w:ind w:firstLine="567"/>
        <w:jc w:val="both"/>
        <w:rPr>
          <w:sz w:val="28"/>
          <w:szCs w:val="28"/>
        </w:rPr>
      </w:pPr>
      <w:r w:rsidRPr="009A1C52">
        <w:rPr>
          <w:sz w:val="28"/>
          <w:szCs w:val="28"/>
        </w:rPr>
        <w:t>называть даты важнейших событий Средневековья, определять их принадлежность к веку, историческому периоду;</w:t>
      </w:r>
    </w:p>
    <w:p w14:paraId="72BD5DC3" w14:textId="77777777" w:rsidR="00C4341B" w:rsidRPr="009A1C52" w:rsidRDefault="00C4341B" w:rsidP="009A1C52">
      <w:pPr>
        <w:spacing w:line="360" w:lineRule="auto"/>
        <w:ind w:firstLine="567"/>
        <w:jc w:val="both"/>
        <w:rPr>
          <w:sz w:val="28"/>
          <w:szCs w:val="28"/>
        </w:rPr>
      </w:pPr>
      <w:r w:rsidRPr="009A1C52">
        <w:rPr>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5C2E8F0" w14:textId="77777777" w:rsidR="00C4341B" w:rsidRPr="009A1C52" w:rsidRDefault="00C4341B" w:rsidP="009A1C52">
      <w:pPr>
        <w:spacing w:line="360" w:lineRule="auto"/>
        <w:ind w:firstLine="567"/>
        <w:jc w:val="both"/>
        <w:rPr>
          <w:sz w:val="28"/>
          <w:szCs w:val="28"/>
        </w:rPr>
      </w:pPr>
      <w:r w:rsidRPr="009A1C52">
        <w:rPr>
          <w:sz w:val="28"/>
          <w:szCs w:val="28"/>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016F3CFF" w14:textId="77777777" w:rsidR="00C4341B" w:rsidRPr="009A1C52" w:rsidRDefault="00C4341B" w:rsidP="009A1C52">
      <w:pPr>
        <w:spacing w:line="360" w:lineRule="auto"/>
        <w:ind w:firstLine="567"/>
        <w:jc w:val="both"/>
        <w:rPr>
          <w:sz w:val="28"/>
          <w:szCs w:val="28"/>
        </w:rPr>
      </w:pPr>
      <w:r w:rsidRPr="009A1C52">
        <w:rPr>
          <w:sz w:val="28"/>
          <w:szCs w:val="28"/>
        </w:rPr>
        <w:t>устанавливать связь между историей памятника и историей края, характеризовать памятники истории и культуры;</w:t>
      </w:r>
    </w:p>
    <w:p w14:paraId="2383B524"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 нравственном и научном смысле краеведческой работы;</w:t>
      </w:r>
    </w:p>
    <w:p w14:paraId="0EC8E9E5" w14:textId="77777777" w:rsidR="00C4341B" w:rsidRPr="009A1C52" w:rsidRDefault="00C4341B" w:rsidP="009A1C52">
      <w:pPr>
        <w:spacing w:line="360" w:lineRule="auto"/>
        <w:ind w:firstLine="567"/>
        <w:jc w:val="both"/>
        <w:rPr>
          <w:sz w:val="28"/>
          <w:szCs w:val="28"/>
        </w:rPr>
      </w:pPr>
      <w:r w:rsidRPr="009A1C52">
        <w:rPr>
          <w:sz w:val="28"/>
          <w:szCs w:val="28"/>
        </w:rPr>
        <w:t>150.8.9.2. Знание исторических фактов, работа с фактами:</w:t>
      </w:r>
    </w:p>
    <w:p w14:paraId="4CC19D91" w14:textId="77777777" w:rsidR="00C4341B" w:rsidRPr="009A1C52" w:rsidRDefault="00C4341B" w:rsidP="009A1C52">
      <w:pPr>
        <w:spacing w:line="360" w:lineRule="auto"/>
        <w:ind w:firstLine="567"/>
        <w:jc w:val="both"/>
        <w:rPr>
          <w:sz w:val="28"/>
          <w:szCs w:val="28"/>
        </w:rPr>
      </w:pPr>
      <w:r w:rsidRPr="009A1C52">
        <w:rPr>
          <w:sz w:val="28"/>
          <w:szCs w:val="28"/>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14:paraId="3AC69BAE"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заданному признаку (составление систематических таблиц).</w:t>
      </w:r>
    </w:p>
    <w:p w14:paraId="704F35D4" w14:textId="77777777" w:rsidR="00C4341B" w:rsidRPr="009A1C52" w:rsidRDefault="00C4341B" w:rsidP="009A1C52">
      <w:pPr>
        <w:spacing w:line="360" w:lineRule="auto"/>
        <w:ind w:firstLine="567"/>
        <w:jc w:val="both"/>
        <w:rPr>
          <w:sz w:val="28"/>
          <w:szCs w:val="28"/>
        </w:rPr>
      </w:pPr>
      <w:r w:rsidRPr="009A1C52">
        <w:rPr>
          <w:sz w:val="28"/>
          <w:szCs w:val="28"/>
        </w:rPr>
        <w:lastRenderedPageBreak/>
        <w:t>150.8.9.3. Работа с исторической картой:</w:t>
      </w:r>
    </w:p>
    <w:p w14:paraId="29D0FB21" w14:textId="77777777" w:rsidR="00C4341B" w:rsidRPr="009A1C52" w:rsidRDefault="00C4341B" w:rsidP="009A1C52">
      <w:pPr>
        <w:spacing w:line="360" w:lineRule="auto"/>
        <w:ind w:firstLine="567"/>
        <w:jc w:val="both"/>
        <w:rPr>
          <w:sz w:val="28"/>
          <w:szCs w:val="28"/>
        </w:rPr>
      </w:pPr>
      <w:r w:rsidRPr="009A1C52">
        <w:rPr>
          <w:sz w:val="28"/>
          <w:szCs w:val="28"/>
        </w:rPr>
        <w:t>находить и показывать на карте исторические объекты, используя легенду карты; давать словесное описание их местоположения;</w:t>
      </w:r>
    </w:p>
    <w:p w14:paraId="513EF73B" w14:textId="77777777" w:rsidR="00C4341B" w:rsidRPr="009A1C52" w:rsidRDefault="00C4341B" w:rsidP="009A1C52">
      <w:pPr>
        <w:spacing w:line="360" w:lineRule="auto"/>
        <w:ind w:firstLine="567"/>
        <w:jc w:val="both"/>
        <w:rPr>
          <w:sz w:val="28"/>
          <w:szCs w:val="28"/>
        </w:rPr>
      </w:pPr>
      <w:r w:rsidRPr="009A1C52">
        <w:rPr>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779F6EE4" w14:textId="77777777" w:rsidR="00C4341B" w:rsidRPr="009A1C52" w:rsidRDefault="00C4341B" w:rsidP="009A1C52">
      <w:pPr>
        <w:spacing w:line="360" w:lineRule="auto"/>
        <w:ind w:firstLine="567"/>
        <w:jc w:val="both"/>
        <w:rPr>
          <w:sz w:val="28"/>
          <w:szCs w:val="28"/>
        </w:rPr>
      </w:pPr>
      <w:r w:rsidRPr="009A1C52">
        <w:rPr>
          <w:sz w:val="28"/>
          <w:szCs w:val="28"/>
        </w:rPr>
        <w:t>150.8.9.4. Работа с историческими источниками:</w:t>
      </w:r>
    </w:p>
    <w:p w14:paraId="3A6E2693" w14:textId="77777777" w:rsidR="00C4341B" w:rsidRPr="009A1C52" w:rsidRDefault="00C4341B" w:rsidP="009A1C52">
      <w:pPr>
        <w:spacing w:line="360" w:lineRule="auto"/>
        <w:ind w:firstLine="567"/>
        <w:jc w:val="both"/>
        <w:rPr>
          <w:sz w:val="28"/>
          <w:szCs w:val="28"/>
        </w:rPr>
      </w:pPr>
      <w:r w:rsidRPr="009A1C52">
        <w:rPr>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ECAB816" w14:textId="77777777" w:rsidR="00C4341B" w:rsidRPr="009A1C52" w:rsidRDefault="00C4341B" w:rsidP="009A1C52">
      <w:pPr>
        <w:spacing w:line="360" w:lineRule="auto"/>
        <w:ind w:firstLine="567"/>
        <w:jc w:val="both"/>
        <w:rPr>
          <w:sz w:val="28"/>
          <w:szCs w:val="28"/>
        </w:rPr>
      </w:pPr>
      <w:r w:rsidRPr="009A1C52">
        <w:rPr>
          <w:sz w:val="28"/>
          <w:szCs w:val="28"/>
        </w:rPr>
        <w:t>характеризовать авторство, время, место создания источника;</w:t>
      </w:r>
    </w:p>
    <w:p w14:paraId="3204DFF0" w14:textId="77777777" w:rsidR="00C4341B" w:rsidRPr="009A1C52" w:rsidRDefault="00C4341B" w:rsidP="009A1C52">
      <w:pPr>
        <w:spacing w:line="360" w:lineRule="auto"/>
        <w:ind w:firstLine="567"/>
        <w:jc w:val="both"/>
        <w:rPr>
          <w:sz w:val="28"/>
          <w:szCs w:val="28"/>
        </w:rPr>
      </w:pPr>
      <w:r w:rsidRPr="009A1C52">
        <w:rPr>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00FB9A8" w14:textId="77777777" w:rsidR="00C4341B" w:rsidRPr="009A1C52" w:rsidRDefault="00C4341B" w:rsidP="009A1C52">
      <w:pPr>
        <w:spacing w:line="360" w:lineRule="auto"/>
        <w:ind w:firstLine="567"/>
        <w:jc w:val="both"/>
        <w:rPr>
          <w:sz w:val="28"/>
          <w:szCs w:val="28"/>
        </w:rPr>
      </w:pPr>
      <w:r w:rsidRPr="009A1C52">
        <w:rPr>
          <w:sz w:val="28"/>
          <w:szCs w:val="28"/>
        </w:rPr>
        <w:t>находить в визуальном источнике и вещественном памятнике ключевые символы, образы;</w:t>
      </w:r>
    </w:p>
    <w:p w14:paraId="76520FBC" w14:textId="77777777" w:rsidR="00C4341B" w:rsidRPr="009A1C52" w:rsidRDefault="00C4341B" w:rsidP="009A1C52">
      <w:pPr>
        <w:spacing w:line="360" w:lineRule="auto"/>
        <w:ind w:firstLine="567"/>
        <w:jc w:val="both"/>
        <w:rPr>
          <w:sz w:val="28"/>
          <w:szCs w:val="28"/>
        </w:rPr>
      </w:pPr>
      <w:r w:rsidRPr="009A1C52">
        <w:rPr>
          <w:sz w:val="28"/>
          <w:szCs w:val="28"/>
        </w:rPr>
        <w:t>характеризовать позицию автора письменного и визуального исторического источника.</w:t>
      </w:r>
    </w:p>
    <w:p w14:paraId="453297DC" w14:textId="77777777" w:rsidR="00C4341B" w:rsidRPr="009A1C52" w:rsidRDefault="00C4341B" w:rsidP="009A1C52">
      <w:pPr>
        <w:spacing w:line="360" w:lineRule="auto"/>
        <w:ind w:firstLine="567"/>
        <w:jc w:val="both"/>
        <w:rPr>
          <w:sz w:val="28"/>
          <w:szCs w:val="28"/>
        </w:rPr>
      </w:pPr>
      <w:r w:rsidRPr="009A1C52">
        <w:rPr>
          <w:sz w:val="28"/>
          <w:szCs w:val="28"/>
        </w:rPr>
        <w:t>150.8.9.5. Историческое описание (реконструкция):</w:t>
      </w:r>
    </w:p>
    <w:p w14:paraId="40F89E13" w14:textId="77777777" w:rsidR="00C4341B" w:rsidRPr="009A1C52" w:rsidRDefault="00C4341B" w:rsidP="009A1C52">
      <w:pPr>
        <w:spacing w:line="360" w:lineRule="auto"/>
        <w:ind w:firstLine="567"/>
        <w:jc w:val="both"/>
        <w:rPr>
          <w:sz w:val="28"/>
          <w:szCs w:val="28"/>
        </w:rPr>
      </w:pPr>
      <w:r w:rsidRPr="009A1C52">
        <w:rPr>
          <w:sz w:val="28"/>
          <w:szCs w:val="28"/>
        </w:rPr>
        <w:t>рассказывать о ключевых событиях отечественной и всеобщей истории, истории края в эпоху Средневековья, их участниках;</w:t>
      </w:r>
    </w:p>
    <w:p w14:paraId="1CD51FDD" w14:textId="77777777" w:rsidR="00C4341B" w:rsidRPr="009A1C52" w:rsidRDefault="00C4341B" w:rsidP="009A1C52">
      <w:pPr>
        <w:spacing w:line="360" w:lineRule="auto"/>
        <w:ind w:firstLine="567"/>
        <w:jc w:val="both"/>
        <w:rPr>
          <w:sz w:val="28"/>
          <w:szCs w:val="28"/>
        </w:rPr>
      </w:pPr>
      <w:r w:rsidRPr="009A1C52">
        <w:rPr>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7341669" w14:textId="77777777" w:rsidR="00C4341B" w:rsidRPr="009A1C52" w:rsidRDefault="00C4341B" w:rsidP="009A1C52">
      <w:pPr>
        <w:spacing w:line="360" w:lineRule="auto"/>
        <w:ind w:firstLine="567"/>
        <w:jc w:val="both"/>
        <w:rPr>
          <w:sz w:val="28"/>
          <w:szCs w:val="28"/>
        </w:rPr>
      </w:pPr>
      <w:r w:rsidRPr="009A1C52">
        <w:rPr>
          <w:sz w:val="28"/>
          <w:szCs w:val="28"/>
        </w:rPr>
        <w:t>рассказывать об образе жизни различных групп населения в средневековых обществах на Руси и в других странах;</w:t>
      </w:r>
    </w:p>
    <w:p w14:paraId="644C8BAA" w14:textId="77777777" w:rsidR="00C4341B" w:rsidRPr="009A1C52" w:rsidRDefault="00C4341B" w:rsidP="009A1C52">
      <w:pPr>
        <w:spacing w:line="360" w:lineRule="auto"/>
        <w:ind w:firstLine="567"/>
        <w:jc w:val="both"/>
        <w:rPr>
          <w:sz w:val="28"/>
          <w:szCs w:val="28"/>
        </w:rPr>
      </w:pPr>
      <w:r w:rsidRPr="009A1C52">
        <w:rPr>
          <w:sz w:val="28"/>
          <w:szCs w:val="28"/>
        </w:rPr>
        <w:t>представлять описание памятников материальной и художественной культуры изучаемой эпохи.</w:t>
      </w:r>
    </w:p>
    <w:p w14:paraId="6796EA92" w14:textId="77777777" w:rsidR="00C4341B" w:rsidRPr="009A1C52" w:rsidRDefault="00C4341B" w:rsidP="009A1C52">
      <w:pPr>
        <w:spacing w:line="360" w:lineRule="auto"/>
        <w:ind w:firstLine="567"/>
        <w:jc w:val="both"/>
        <w:rPr>
          <w:sz w:val="28"/>
          <w:szCs w:val="28"/>
        </w:rPr>
      </w:pPr>
      <w:r w:rsidRPr="009A1C52">
        <w:rPr>
          <w:sz w:val="28"/>
          <w:szCs w:val="28"/>
        </w:rPr>
        <w:t>150.8.9.6. Анализ, объяснение исторических событий, явлений:</w:t>
      </w:r>
    </w:p>
    <w:p w14:paraId="23B1DFDF" w14:textId="77777777" w:rsidR="00C4341B" w:rsidRPr="009A1C52" w:rsidRDefault="00C4341B" w:rsidP="009A1C52">
      <w:pPr>
        <w:spacing w:line="360" w:lineRule="auto"/>
        <w:ind w:firstLine="567"/>
        <w:jc w:val="both"/>
        <w:rPr>
          <w:sz w:val="28"/>
          <w:szCs w:val="28"/>
        </w:rPr>
      </w:pPr>
      <w:r w:rsidRPr="009A1C52">
        <w:rPr>
          <w:sz w:val="28"/>
          <w:szCs w:val="28"/>
        </w:rPr>
        <w:lastRenderedPageBreak/>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79E63903" w14:textId="77777777" w:rsidR="00C4341B" w:rsidRPr="009A1C52" w:rsidRDefault="00C4341B" w:rsidP="009A1C52">
      <w:pPr>
        <w:spacing w:line="360" w:lineRule="auto"/>
        <w:ind w:firstLine="567"/>
        <w:jc w:val="both"/>
        <w:rPr>
          <w:sz w:val="28"/>
          <w:szCs w:val="28"/>
        </w:rPr>
      </w:pPr>
      <w:r w:rsidRPr="009A1C52">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026217A" w14:textId="77777777" w:rsidR="00C4341B" w:rsidRPr="009A1C52" w:rsidRDefault="00C4341B" w:rsidP="009A1C52">
      <w:pPr>
        <w:spacing w:line="360" w:lineRule="auto"/>
        <w:ind w:firstLine="567"/>
        <w:jc w:val="both"/>
        <w:rPr>
          <w:sz w:val="28"/>
          <w:szCs w:val="28"/>
        </w:rPr>
      </w:pPr>
      <w:r w:rsidRPr="009A1C52">
        <w:rPr>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21DF02B0" w14:textId="77777777" w:rsidR="00C4341B" w:rsidRPr="009A1C52" w:rsidRDefault="00C4341B" w:rsidP="009A1C52">
      <w:pPr>
        <w:spacing w:line="360" w:lineRule="auto"/>
        <w:ind w:firstLine="567"/>
        <w:jc w:val="both"/>
        <w:rPr>
          <w:sz w:val="28"/>
          <w:szCs w:val="28"/>
        </w:rPr>
      </w:pPr>
      <w:r w:rsidRPr="009A1C52">
        <w:rPr>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376EAB7" w14:textId="77777777" w:rsidR="00C4341B" w:rsidRPr="009A1C52" w:rsidRDefault="00C4341B" w:rsidP="009A1C52">
      <w:pPr>
        <w:spacing w:line="360" w:lineRule="auto"/>
        <w:ind w:firstLine="567"/>
        <w:jc w:val="both"/>
        <w:rPr>
          <w:sz w:val="28"/>
          <w:szCs w:val="28"/>
        </w:rPr>
      </w:pPr>
      <w:r w:rsidRPr="009A1C52">
        <w:rPr>
          <w:sz w:val="28"/>
          <w:szCs w:val="28"/>
        </w:rPr>
        <w:t>150.8.9.7. Рассмотрение исторических версий и оценок, определение своего отношения к наиболее значимым событиям и личностям прошлого:</w:t>
      </w:r>
    </w:p>
    <w:p w14:paraId="04171A9E" w14:textId="34E865B3" w:rsidR="00C4341B" w:rsidRPr="009A1C52" w:rsidRDefault="00C4341B" w:rsidP="009A1C52">
      <w:pPr>
        <w:spacing w:line="360" w:lineRule="auto"/>
        <w:ind w:firstLine="567"/>
        <w:jc w:val="both"/>
        <w:rPr>
          <w:sz w:val="28"/>
          <w:szCs w:val="28"/>
        </w:rPr>
      </w:pPr>
      <w:r w:rsidRPr="009A1C52">
        <w:rPr>
          <w:sz w:val="28"/>
          <w:szCs w:val="28"/>
        </w:rPr>
        <w:t xml:space="preserve">излагать оценки событий и личностей эпохи Средневековья, приводимые </w:t>
      </w:r>
      <w:r w:rsidR="00EA5A30" w:rsidRPr="009A1C52">
        <w:rPr>
          <w:sz w:val="28"/>
          <w:szCs w:val="28"/>
        </w:rPr>
        <w:br/>
      </w:r>
      <w:r w:rsidRPr="009A1C52">
        <w:rPr>
          <w:sz w:val="28"/>
          <w:szCs w:val="28"/>
        </w:rPr>
        <w:t>в учебной и научно-популярной литературе, объяснять, на каких фактах они основаны;</w:t>
      </w:r>
    </w:p>
    <w:p w14:paraId="0564D25B" w14:textId="77777777" w:rsidR="00C4341B" w:rsidRPr="009A1C52" w:rsidRDefault="00C4341B" w:rsidP="009A1C52">
      <w:pPr>
        <w:spacing w:line="360" w:lineRule="auto"/>
        <w:ind w:firstLine="567"/>
        <w:jc w:val="both"/>
        <w:rPr>
          <w:sz w:val="28"/>
          <w:szCs w:val="28"/>
        </w:rPr>
      </w:pPr>
      <w:r w:rsidRPr="009A1C52">
        <w:rPr>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7E68DF5" w14:textId="77777777" w:rsidR="00C4341B" w:rsidRPr="009A1C52" w:rsidRDefault="00C4341B" w:rsidP="009A1C52">
      <w:pPr>
        <w:spacing w:line="360" w:lineRule="auto"/>
        <w:ind w:firstLine="567"/>
        <w:jc w:val="both"/>
        <w:rPr>
          <w:sz w:val="28"/>
          <w:szCs w:val="28"/>
        </w:rPr>
      </w:pPr>
      <w:r w:rsidRPr="009A1C52">
        <w:rPr>
          <w:sz w:val="28"/>
          <w:szCs w:val="28"/>
        </w:rPr>
        <w:t>150.8.9.8. Применение исторических знаний:</w:t>
      </w:r>
    </w:p>
    <w:p w14:paraId="32E09984" w14:textId="77777777" w:rsidR="00C4341B" w:rsidRPr="009A1C52" w:rsidRDefault="00C4341B" w:rsidP="009A1C52">
      <w:pPr>
        <w:spacing w:line="360" w:lineRule="auto"/>
        <w:ind w:firstLine="567"/>
        <w:jc w:val="both"/>
        <w:rPr>
          <w:sz w:val="28"/>
          <w:szCs w:val="28"/>
        </w:rPr>
      </w:pPr>
      <w:r w:rsidRPr="009A1C52">
        <w:rPr>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D6E288E" w14:textId="558AF82A" w:rsidR="00C4341B" w:rsidRPr="009A1C52" w:rsidRDefault="00C4341B" w:rsidP="009A1C52">
      <w:pPr>
        <w:spacing w:line="360" w:lineRule="auto"/>
        <w:ind w:firstLine="567"/>
        <w:jc w:val="both"/>
        <w:rPr>
          <w:sz w:val="28"/>
          <w:szCs w:val="28"/>
        </w:rPr>
      </w:pPr>
      <w:r w:rsidRPr="009A1C52">
        <w:rPr>
          <w:sz w:val="28"/>
          <w:szCs w:val="28"/>
        </w:rPr>
        <w:t xml:space="preserve">выполнять учебные проекты по истории Средних веков (в том числе </w:t>
      </w:r>
      <w:r w:rsidR="00EA5A30" w:rsidRPr="009A1C52">
        <w:rPr>
          <w:sz w:val="28"/>
          <w:szCs w:val="28"/>
        </w:rPr>
        <w:br/>
      </w:r>
      <w:r w:rsidRPr="009A1C52">
        <w:rPr>
          <w:sz w:val="28"/>
          <w:szCs w:val="28"/>
        </w:rPr>
        <w:t>на региональном материале).</w:t>
      </w:r>
    </w:p>
    <w:p w14:paraId="2003DA09" w14:textId="77777777" w:rsidR="00C4341B" w:rsidRPr="009A1C52" w:rsidRDefault="00C4341B" w:rsidP="009A1C52">
      <w:pPr>
        <w:spacing w:line="360" w:lineRule="auto"/>
        <w:ind w:firstLine="567"/>
        <w:jc w:val="both"/>
        <w:rPr>
          <w:sz w:val="28"/>
          <w:szCs w:val="28"/>
        </w:rPr>
      </w:pPr>
      <w:r w:rsidRPr="009A1C52">
        <w:rPr>
          <w:sz w:val="28"/>
          <w:szCs w:val="28"/>
        </w:rPr>
        <w:t>150.8.10. Предметные результаты изучения истории в 7 классе.</w:t>
      </w:r>
    </w:p>
    <w:p w14:paraId="4ED05F0A" w14:textId="77777777" w:rsidR="00C4341B" w:rsidRPr="009A1C52" w:rsidRDefault="00C4341B" w:rsidP="009A1C52">
      <w:pPr>
        <w:spacing w:line="360" w:lineRule="auto"/>
        <w:ind w:firstLine="567"/>
        <w:jc w:val="both"/>
        <w:rPr>
          <w:sz w:val="28"/>
          <w:szCs w:val="28"/>
        </w:rPr>
      </w:pPr>
      <w:r w:rsidRPr="009A1C52">
        <w:rPr>
          <w:sz w:val="28"/>
          <w:szCs w:val="28"/>
        </w:rPr>
        <w:t>150.8.10.1. Знание хронологии, работа с хронологией:</w:t>
      </w:r>
    </w:p>
    <w:p w14:paraId="2ADADF52" w14:textId="77777777" w:rsidR="00C4341B" w:rsidRPr="009A1C52" w:rsidRDefault="00C4341B" w:rsidP="009A1C52">
      <w:pPr>
        <w:spacing w:line="360" w:lineRule="auto"/>
        <w:ind w:firstLine="567"/>
        <w:jc w:val="both"/>
        <w:rPr>
          <w:sz w:val="28"/>
          <w:szCs w:val="28"/>
        </w:rPr>
      </w:pPr>
      <w:r w:rsidRPr="009A1C52">
        <w:rPr>
          <w:sz w:val="28"/>
          <w:szCs w:val="28"/>
        </w:rPr>
        <w:t>называть этапы отечественной и всеобщей истории, истории края Нового времени, их хронологические рамки;</w:t>
      </w:r>
    </w:p>
    <w:p w14:paraId="29B61AB7" w14:textId="77777777" w:rsidR="00C4341B" w:rsidRPr="009A1C52" w:rsidRDefault="00C4341B" w:rsidP="009A1C52">
      <w:pPr>
        <w:spacing w:line="360" w:lineRule="auto"/>
        <w:ind w:firstLine="567"/>
        <w:jc w:val="both"/>
        <w:rPr>
          <w:sz w:val="28"/>
          <w:szCs w:val="28"/>
        </w:rPr>
      </w:pPr>
      <w:r w:rsidRPr="009A1C52">
        <w:rPr>
          <w:sz w:val="28"/>
          <w:szCs w:val="28"/>
        </w:rPr>
        <w:lastRenderedPageBreak/>
        <w:t>локализовать во времени ключевые события отечественной и всеобщей истории XVI‒XVII вв., истории края, определять их принадлежность к части века (половина, треть, четверть);</w:t>
      </w:r>
    </w:p>
    <w:p w14:paraId="4A2BB4B9" w14:textId="77777777" w:rsidR="00C4341B" w:rsidRPr="009A1C52" w:rsidRDefault="00C4341B" w:rsidP="009A1C52">
      <w:pPr>
        <w:spacing w:line="360" w:lineRule="auto"/>
        <w:ind w:firstLine="567"/>
        <w:jc w:val="both"/>
        <w:rPr>
          <w:sz w:val="28"/>
          <w:szCs w:val="28"/>
        </w:rPr>
      </w:pPr>
      <w:r w:rsidRPr="009A1C52">
        <w:rPr>
          <w:sz w:val="28"/>
          <w:szCs w:val="28"/>
        </w:rPr>
        <w:t>называть основные этапы истории края в контексте истории России;</w:t>
      </w:r>
    </w:p>
    <w:p w14:paraId="09C0F9AC" w14:textId="77777777" w:rsidR="00C4341B" w:rsidRPr="009A1C52" w:rsidRDefault="00C4341B" w:rsidP="009A1C52">
      <w:pPr>
        <w:spacing w:line="360" w:lineRule="auto"/>
        <w:ind w:firstLine="567"/>
        <w:jc w:val="both"/>
        <w:rPr>
          <w:sz w:val="28"/>
          <w:szCs w:val="28"/>
        </w:rPr>
      </w:pPr>
      <w:r w:rsidRPr="009A1C52">
        <w:rPr>
          <w:sz w:val="28"/>
          <w:szCs w:val="28"/>
        </w:rPr>
        <w:t>устанавливать синхронность событий отечественной и всеобщей истории, истории края XVI‒XVII вв.;</w:t>
      </w:r>
    </w:p>
    <w:p w14:paraId="4B36F481" w14:textId="77777777" w:rsidR="00C4341B" w:rsidRPr="009A1C52" w:rsidRDefault="00C4341B" w:rsidP="009A1C52">
      <w:pPr>
        <w:spacing w:line="360" w:lineRule="auto"/>
        <w:ind w:firstLine="567"/>
        <w:jc w:val="both"/>
        <w:rPr>
          <w:sz w:val="28"/>
          <w:szCs w:val="28"/>
        </w:rPr>
      </w:pPr>
      <w:r w:rsidRPr="009A1C52">
        <w:rPr>
          <w:sz w:val="28"/>
          <w:szCs w:val="28"/>
        </w:rPr>
        <w:t>осознавать значение единства Российского государства и непрерывности его исторического развития;</w:t>
      </w:r>
    </w:p>
    <w:p w14:paraId="164EDB79" w14:textId="60D8CD95" w:rsidR="00C4341B" w:rsidRPr="009A1C52" w:rsidRDefault="00C4341B" w:rsidP="009A1C52">
      <w:pPr>
        <w:spacing w:line="360" w:lineRule="auto"/>
        <w:ind w:firstLine="567"/>
        <w:jc w:val="both"/>
        <w:rPr>
          <w:sz w:val="28"/>
          <w:szCs w:val="28"/>
        </w:rPr>
      </w:pPr>
      <w:r w:rsidRPr="009A1C52">
        <w:rPr>
          <w:sz w:val="28"/>
          <w:szCs w:val="28"/>
        </w:rPr>
        <w:t xml:space="preserve">знать и уметь объяснить понятие </w:t>
      </w:r>
      <w:r w:rsidR="00DF34B8" w:rsidRPr="009A1C52">
        <w:rPr>
          <w:sz w:val="28"/>
          <w:szCs w:val="28"/>
        </w:rPr>
        <w:t>«</w:t>
      </w:r>
      <w:r w:rsidRPr="009A1C52">
        <w:rPr>
          <w:sz w:val="28"/>
          <w:szCs w:val="28"/>
        </w:rPr>
        <w:t>Родина</w:t>
      </w:r>
      <w:r w:rsidR="00DF34B8" w:rsidRPr="009A1C52">
        <w:rPr>
          <w:sz w:val="28"/>
          <w:szCs w:val="28"/>
        </w:rPr>
        <w:t>»</w:t>
      </w:r>
      <w:r w:rsidRPr="009A1C52">
        <w:rPr>
          <w:sz w:val="28"/>
          <w:szCs w:val="28"/>
        </w:rPr>
        <w:t>;</w:t>
      </w:r>
    </w:p>
    <w:p w14:paraId="6A4665EE" w14:textId="4D1AEDC9" w:rsidR="00C4341B" w:rsidRPr="009A1C52" w:rsidRDefault="00C4341B" w:rsidP="009A1C52">
      <w:pPr>
        <w:spacing w:line="360" w:lineRule="auto"/>
        <w:ind w:firstLine="567"/>
        <w:jc w:val="both"/>
        <w:rPr>
          <w:sz w:val="28"/>
          <w:szCs w:val="28"/>
        </w:rPr>
      </w:pPr>
      <w:r w:rsidRPr="009A1C52">
        <w:rPr>
          <w:sz w:val="28"/>
          <w:szCs w:val="28"/>
        </w:rPr>
        <w:t xml:space="preserve">осознавать взаимосвязь и различия между концептами </w:t>
      </w:r>
      <w:r w:rsidR="00DF34B8" w:rsidRPr="009A1C52">
        <w:rPr>
          <w:sz w:val="28"/>
          <w:szCs w:val="28"/>
        </w:rPr>
        <w:t>«</w:t>
      </w:r>
      <w:r w:rsidRPr="009A1C52">
        <w:rPr>
          <w:sz w:val="28"/>
          <w:szCs w:val="28"/>
        </w:rPr>
        <w:t>Отечество</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Родина</w:t>
      </w:r>
      <w:r w:rsidR="00DF34B8" w:rsidRPr="009A1C52">
        <w:rPr>
          <w:sz w:val="28"/>
          <w:szCs w:val="28"/>
        </w:rPr>
        <w:t>»</w:t>
      </w:r>
      <w:r w:rsidRPr="009A1C52">
        <w:rPr>
          <w:sz w:val="28"/>
          <w:szCs w:val="28"/>
        </w:rPr>
        <w:t>;</w:t>
      </w:r>
    </w:p>
    <w:p w14:paraId="29C14569" w14:textId="77777777" w:rsidR="00C4341B" w:rsidRPr="009A1C52" w:rsidRDefault="00C4341B" w:rsidP="009A1C52">
      <w:pPr>
        <w:spacing w:line="360" w:lineRule="auto"/>
        <w:ind w:firstLine="567"/>
        <w:jc w:val="both"/>
        <w:rPr>
          <w:sz w:val="28"/>
          <w:szCs w:val="28"/>
        </w:rPr>
      </w:pPr>
      <w:r w:rsidRPr="009A1C52">
        <w:rPr>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690A0D6" w14:textId="77777777" w:rsidR="00C4341B" w:rsidRPr="009A1C52" w:rsidRDefault="00C4341B" w:rsidP="009A1C52">
      <w:pPr>
        <w:spacing w:line="360" w:lineRule="auto"/>
        <w:ind w:firstLine="567"/>
        <w:jc w:val="both"/>
        <w:rPr>
          <w:sz w:val="28"/>
          <w:szCs w:val="28"/>
        </w:rPr>
      </w:pPr>
      <w:r w:rsidRPr="009A1C52">
        <w:rPr>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14:paraId="25772DD3" w14:textId="5A59555B" w:rsidR="00C4341B" w:rsidRPr="009A1C52" w:rsidRDefault="00C4341B" w:rsidP="009A1C52">
      <w:pPr>
        <w:spacing w:line="360" w:lineRule="auto"/>
        <w:ind w:firstLine="567"/>
        <w:jc w:val="both"/>
        <w:rPr>
          <w:sz w:val="28"/>
          <w:szCs w:val="28"/>
        </w:rPr>
      </w:pPr>
      <w:r w:rsidRPr="009A1C52">
        <w:rPr>
          <w:sz w:val="28"/>
          <w:szCs w:val="28"/>
        </w:rPr>
        <w:t xml:space="preserve">понимать принципы федеративного устройства России и концепт </w:t>
      </w:r>
      <w:r w:rsidR="00DF34B8" w:rsidRPr="009A1C52">
        <w:rPr>
          <w:sz w:val="28"/>
          <w:szCs w:val="28"/>
        </w:rPr>
        <w:t>«</w:t>
      </w:r>
      <w:r w:rsidRPr="009A1C52">
        <w:rPr>
          <w:sz w:val="28"/>
          <w:szCs w:val="28"/>
        </w:rPr>
        <w:t>полиэтничность</w:t>
      </w:r>
      <w:r w:rsidR="00DF34B8" w:rsidRPr="009A1C52">
        <w:rPr>
          <w:sz w:val="28"/>
          <w:szCs w:val="28"/>
        </w:rPr>
        <w:t>»</w:t>
      </w:r>
      <w:r w:rsidRPr="009A1C52">
        <w:rPr>
          <w:sz w:val="28"/>
          <w:szCs w:val="28"/>
        </w:rPr>
        <w:t>;</w:t>
      </w:r>
    </w:p>
    <w:p w14:paraId="6825C9B2" w14:textId="77777777" w:rsidR="00C4341B" w:rsidRPr="009A1C52" w:rsidRDefault="00C4341B" w:rsidP="009A1C52">
      <w:pPr>
        <w:spacing w:line="360" w:lineRule="auto"/>
        <w:ind w:firstLine="567"/>
        <w:jc w:val="both"/>
        <w:rPr>
          <w:sz w:val="28"/>
          <w:szCs w:val="28"/>
        </w:rPr>
      </w:pPr>
      <w:r w:rsidRPr="009A1C52">
        <w:rPr>
          <w:sz w:val="28"/>
          <w:szCs w:val="28"/>
        </w:rPr>
        <w:t>называть основные этносы Российской Федерации и регионы, где они традиционно проживают;</w:t>
      </w:r>
    </w:p>
    <w:p w14:paraId="0CB7ADE6" w14:textId="302D7B2C" w:rsidR="00C4341B" w:rsidRPr="009A1C52" w:rsidRDefault="00C4341B" w:rsidP="009A1C52">
      <w:pPr>
        <w:spacing w:line="360" w:lineRule="auto"/>
        <w:ind w:firstLine="567"/>
        <w:jc w:val="both"/>
        <w:rPr>
          <w:sz w:val="28"/>
          <w:szCs w:val="28"/>
        </w:rPr>
      </w:pPr>
      <w:r w:rsidRPr="009A1C52">
        <w:rPr>
          <w:sz w:val="28"/>
          <w:szCs w:val="28"/>
        </w:rPr>
        <w:t xml:space="preserve">уметь объяснить значение словосочетаний </w:t>
      </w:r>
      <w:r w:rsidR="00DF34B8" w:rsidRPr="009A1C52">
        <w:rPr>
          <w:sz w:val="28"/>
          <w:szCs w:val="28"/>
        </w:rPr>
        <w:t>«</w:t>
      </w:r>
      <w:r w:rsidRPr="009A1C52">
        <w:rPr>
          <w:sz w:val="28"/>
          <w:szCs w:val="28"/>
        </w:rPr>
        <w:t>многонациональный народ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государствообразующий народ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титульный этнос</w:t>
      </w:r>
      <w:r w:rsidR="00DF34B8" w:rsidRPr="009A1C52">
        <w:rPr>
          <w:sz w:val="28"/>
          <w:szCs w:val="28"/>
        </w:rPr>
        <w:t>»</w:t>
      </w:r>
      <w:r w:rsidRPr="009A1C52">
        <w:rPr>
          <w:sz w:val="28"/>
          <w:szCs w:val="28"/>
        </w:rPr>
        <w:t>;</w:t>
      </w:r>
    </w:p>
    <w:p w14:paraId="7D970A2C" w14:textId="77777777" w:rsidR="00C4341B" w:rsidRPr="009A1C52" w:rsidRDefault="00C4341B" w:rsidP="009A1C52">
      <w:pPr>
        <w:spacing w:line="360" w:lineRule="auto"/>
        <w:ind w:firstLine="567"/>
        <w:jc w:val="both"/>
        <w:rPr>
          <w:sz w:val="28"/>
          <w:szCs w:val="28"/>
        </w:rPr>
      </w:pPr>
      <w:r w:rsidRPr="009A1C52">
        <w:rPr>
          <w:sz w:val="28"/>
          <w:szCs w:val="28"/>
        </w:rPr>
        <w:t>понимать ценность многообразия культурных укладов народов Российской Федерации;</w:t>
      </w:r>
    </w:p>
    <w:p w14:paraId="266E2DFA" w14:textId="4F5F4304" w:rsidR="00C4341B" w:rsidRPr="009A1C52" w:rsidRDefault="00C4341B" w:rsidP="009A1C52">
      <w:pPr>
        <w:spacing w:line="360" w:lineRule="auto"/>
        <w:ind w:firstLine="567"/>
        <w:jc w:val="both"/>
        <w:rPr>
          <w:sz w:val="28"/>
          <w:szCs w:val="28"/>
        </w:rPr>
      </w:pPr>
      <w:r w:rsidRPr="009A1C52">
        <w:rPr>
          <w:sz w:val="28"/>
          <w:szCs w:val="28"/>
        </w:rPr>
        <w:t xml:space="preserve">демонстрировать готовность к сохранению межнационального </w:t>
      </w:r>
      <w:r w:rsidR="00EA5A30" w:rsidRPr="009A1C52">
        <w:rPr>
          <w:sz w:val="28"/>
          <w:szCs w:val="28"/>
        </w:rPr>
        <w:br/>
      </w:r>
      <w:r w:rsidRPr="009A1C52">
        <w:rPr>
          <w:sz w:val="28"/>
          <w:szCs w:val="28"/>
        </w:rPr>
        <w:t>и межрелигиозного согласия в России;</w:t>
      </w:r>
    </w:p>
    <w:p w14:paraId="6BE68A30" w14:textId="77777777" w:rsidR="00C4341B" w:rsidRPr="009A1C52" w:rsidRDefault="00C4341B" w:rsidP="009A1C52">
      <w:pPr>
        <w:spacing w:line="360" w:lineRule="auto"/>
        <w:ind w:firstLine="567"/>
        <w:jc w:val="both"/>
        <w:rPr>
          <w:sz w:val="28"/>
          <w:szCs w:val="28"/>
        </w:rPr>
      </w:pPr>
      <w:r w:rsidRPr="009A1C52">
        <w:rPr>
          <w:sz w:val="28"/>
          <w:szCs w:val="28"/>
        </w:rPr>
        <w:t>150.8.10.2. Знание исторических фактов, работа с фактами:</w:t>
      </w:r>
    </w:p>
    <w:p w14:paraId="06504063" w14:textId="77777777" w:rsidR="00C4341B" w:rsidRPr="009A1C52" w:rsidRDefault="00C4341B" w:rsidP="009A1C52">
      <w:pPr>
        <w:spacing w:line="360" w:lineRule="auto"/>
        <w:ind w:firstLine="567"/>
        <w:jc w:val="both"/>
        <w:rPr>
          <w:sz w:val="28"/>
          <w:szCs w:val="28"/>
        </w:rPr>
      </w:pPr>
      <w:r w:rsidRPr="009A1C52">
        <w:rPr>
          <w:sz w:val="28"/>
          <w:szCs w:val="28"/>
        </w:rPr>
        <w:lastRenderedPageBreak/>
        <w:t>указывать (называть) место, обстоятельства, участников, результаты важнейших событий отечественной и всеобщей истории XVI‒XVII вв.;</w:t>
      </w:r>
    </w:p>
    <w:p w14:paraId="4FC2CD7C"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F51FEBC" w14:textId="77777777" w:rsidR="00C4341B" w:rsidRPr="009A1C52" w:rsidRDefault="00C4341B" w:rsidP="009A1C52">
      <w:pPr>
        <w:spacing w:line="360" w:lineRule="auto"/>
        <w:ind w:firstLine="567"/>
        <w:jc w:val="both"/>
        <w:rPr>
          <w:sz w:val="28"/>
          <w:szCs w:val="28"/>
        </w:rPr>
      </w:pPr>
      <w:r w:rsidRPr="009A1C52">
        <w:rPr>
          <w:sz w:val="28"/>
          <w:szCs w:val="28"/>
        </w:rPr>
        <w:t>150.8.10.3. Работа с исторической картой:</w:t>
      </w:r>
    </w:p>
    <w:p w14:paraId="07A679B2" w14:textId="77777777" w:rsidR="00C4341B" w:rsidRPr="009A1C52" w:rsidRDefault="00C4341B" w:rsidP="009A1C52">
      <w:pPr>
        <w:spacing w:line="360" w:lineRule="auto"/>
        <w:ind w:firstLine="567"/>
        <w:jc w:val="both"/>
        <w:rPr>
          <w:sz w:val="28"/>
          <w:szCs w:val="28"/>
        </w:rPr>
      </w:pPr>
      <w:r w:rsidRPr="009A1C52">
        <w:rPr>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18975DD6" w14:textId="77777777" w:rsidR="00C4341B" w:rsidRPr="009A1C52" w:rsidRDefault="00C4341B" w:rsidP="009A1C52">
      <w:pPr>
        <w:spacing w:line="360" w:lineRule="auto"/>
        <w:ind w:firstLine="567"/>
        <w:jc w:val="both"/>
        <w:rPr>
          <w:sz w:val="28"/>
          <w:szCs w:val="28"/>
        </w:rPr>
      </w:pPr>
      <w:r w:rsidRPr="009A1C52">
        <w:rPr>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1F788C1" w14:textId="77777777" w:rsidR="00C4341B" w:rsidRPr="009A1C52" w:rsidRDefault="00C4341B" w:rsidP="009A1C52">
      <w:pPr>
        <w:spacing w:line="360" w:lineRule="auto"/>
        <w:ind w:firstLine="567"/>
        <w:jc w:val="both"/>
        <w:rPr>
          <w:sz w:val="28"/>
          <w:szCs w:val="28"/>
        </w:rPr>
      </w:pPr>
      <w:r w:rsidRPr="009A1C52">
        <w:rPr>
          <w:sz w:val="28"/>
          <w:szCs w:val="28"/>
        </w:rPr>
        <w:t>150.8.10.4. Работа с историческими источниками:</w:t>
      </w:r>
    </w:p>
    <w:p w14:paraId="1045F576" w14:textId="77777777" w:rsidR="00C4341B" w:rsidRPr="009A1C52" w:rsidRDefault="00C4341B" w:rsidP="009A1C52">
      <w:pPr>
        <w:spacing w:line="360" w:lineRule="auto"/>
        <w:ind w:firstLine="567"/>
        <w:jc w:val="both"/>
        <w:rPr>
          <w:sz w:val="28"/>
          <w:szCs w:val="28"/>
        </w:rPr>
      </w:pPr>
      <w:r w:rsidRPr="009A1C52">
        <w:rPr>
          <w:sz w:val="28"/>
          <w:szCs w:val="28"/>
        </w:rPr>
        <w:t>различать виды письменных исторических источников (официальные, личные, литературные и другие);</w:t>
      </w:r>
    </w:p>
    <w:p w14:paraId="66E65CD3" w14:textId="149ACF8A" w:rsidR="00C4341B" w:rsidRPr="009A1C52" w:rsidRDefault="00C4341B" w:rsidP="009A1C52">
      <w:pPr>
        <w:spacing w:line="360" w:lineRule="auto"/>
        <w:ind w:firstLine="567"/>
        <w:jc w:val="both"/>
        <w:rPr>
          <w:sz w:val="28"/>
          <w:szCs w:val="28"/>
        </w:rPr>
      </w:pPr>
      <w:r w:rsidRPr="009A1C52">
        <w:rPr>
          <w:sz w:val="28"/>
          <w:szCs w:val="28"/>
        </w:rPr>
        <w:t xml:space="preserve">характеризовать обстоятельства и цель создания источника, раскрывать </w:t>
      </w:r>
      <w:r w:rsidR="00EA5A30" w:rsidRPr="009A1C52">
        <w:rPr>
          <w:sz w:val="28"/>
          <w:szCs w:val="28"/>
        </w:rPr>
        <w:br/>
      </w:r>
      <w:r w:rsidRPr="009A1C52">
        <w:rPr>
          <w:sz w:val="28"/>
          <w:szCs w:val="28"/>
        </w:rPr>
        <w:t>его информационную ценность;</w:t>
      </w:r>
    </w:p>
    <w:p w14:paraId="2E83FAE5" w14:textId="1218A7DE" w:rsidR="00C4341B" w:rsidRPr="009A1C52" w:rsidRDefault="00C4341B" w:rsidP="009A1C52">
      <w:pPr>
        <w:spacing w:line="360" w:lineRule="auto"/>
        <w:ind w:firstLine="567"/>
        <w:jc w:val="both"/>
        <w:rPr>
          <w:sz w:val="28"/>
          <w:szCs w:val="28"/>
        </w:rPr>
      </w:pPr>
      <w:r w:rsidRPr="009A1C52">
        <w:rPr>
          <w:sz w:val="28"/>
          <w:szCs w:val="28"/>
        </w:rPr>
        <w:t xml:space="preserve">проводить поиск информации в тексте письменного источника, визуальных </w:t>
      </w:r>
      <w:r w:rsidR="00EA5A30" w:rsidRPr="009A1C52">
        <w:rPr>
          <w:sz w:val="28"/>
          <w:szCs w:val="28"/>
        </w:rPr>
        <w:br/>
      </w:r>
      <w:r w:rsidRPr="009A1C52">
        <w:rPr>
          <w:sz w:val="28"/>
          <w:szCs w:val="28"/>
        </w:rPr>
        <w:t>и вещественных памятниках эпохи;</w:t>
      </w:r>
    </w:p>
    <w:p w14:paraId="183D00C8" w14:textId="77777777" w:rsidR="00C4341B" w:rsidRPr="009A1C52" w:rsidRDefault="00C4341B" w:rsidP="009A1C52">
      <w:pPr>
        <w:spacing w:line="360" w:lineRule="auto"/>
        <w:ind w:firstLine="567"/>
        <w:jc w:val="both"/>
        <w:rPr>
          <w:sz w:val="28"/>
          <w:szCs w:val="28"/>
        </w:rPr>
      </w:pPr>
      <w:r w:rsidRPr="009A1C52">
        <w:rPr>
          <w:sz w:val="28"/>
          <w:szCs w:val="28"/>
        </w:rPr>
        <w:t>сопоставлять и систематизировать информацию из нескольких однотипных источников.</w:t>
      </w:r>
    </w:p>
    <w:p w14:paraId="7753A71C" w14:textId="77777777" w:rsidR="00C4341B" w:rsidRPr="009A1C52" w:rsidRDefault="00C4341B" w:rsidP="009A1C52">
      <w:pPr>
        <w:spacing w:line="360" w:lineRule="auto"/>
        <w:ind w:firstLine="567"/>
        <w:jc w:val="both"/>
        <w:rPr>
          <w:sz w:val="28"/>
          <w:szCs w:val="28"/>
        </w:rPr>
      </w:pPr>
      <w:r w:rsidRPr="009A1C52">
        <w:rPr>
          <w:sz w:val="28"/>
          <w:szCs w:val="28"/>
        </w:rPr>
        <w:t>150.8.10.5. Историческое описание (реконструкция):</w:t>
      </w:r>
    </w:p>
    <w:p w14:paraId="5F3ECEB0" w14:textId="51ECB542" w:rsidR="00C4341B" w:rsidRPr="009A1C52" w:rsidRDefault="00C4341B" w:rsidP="009A1C52">
      <w:pPr>
        <w:spacing w:line="360" w:lineRule="auto"/>
        <w:ind w:firstLine="567"/>
        <w:jc w:val="both"/>
        <w:rPr>
          <w:sz w:val="28"/>
          <w:szCs w:val="28"/>
        </w:rPr>
      </w:pPr>
      <w:r w:rsidRPr="009A1C52">
        <w:rPr>
          <w:sz w:val="28"/>
          <w:szCs w:val="28"/>
        </w:rPr>
        <w:t>рассказывать о ключевых событиях отечественной и всеобщей истории</w:t>
      </w:r>
      <w:r w:rsidR="00EA5A30" w:rsidRPr="009A1C52">
        <w:rPr>
          <w:sz w:val="28"/>
          <w:szCs w:val="28"/>
        </w:rPr>
        <w:br/>
      </w:r>
      <w:r w:rsidRPr="009A1C52">
        <w:rPr>
          <w:sz w:val="28"/>
          <w:szCs w:val="28"/>
        </w:rPr>
        <w:t>XVI‒XVII вв., их участниках;</w:t>
      </w:r>
    </w:p>
    <w:p w14:paraId="078C16F9" w14:textId="00F286C3" w:rsidR="00C4341B" w:rsidRPr="009A1C52" w:rsidRDefault="00C4341B" w:rsidP="009A1C52">
      <w:pPr>
        <w:spacing w:line="360" w:lineRule="auto"/>
        <w:ind w:firstLine="567"/>
        <w:jc w:val="both"/>
        <w:rPr>
          <w:sz w:val="28"/>
          <w:szCs w:val="28"/>
        </w:rPr>
      </w:pPr>
      <w:r w:rsidRPr="009A1C52">
        <w:rPr>
          <w:sz w:val="28"/>
          <w:szCs w:val="28"/>
        </w:rPr>
        <w:t xml:space="preserve">составлять краткую характеристику известных персоналий отечественной </w:t>
      </w:r>
      <w:r w:rsidR="00EA5A30" w:rsidRPr="009A1C52">
        <w:rPr>
          <w:sz w:val="28"/>
          <w:szCs w:val="28"/>
        </w:rPr>
        <w:br/>
      </w:r>
      <w:r w:rsidRPr="009A1C52">
        <w:rPr>
          <w:sz w:val="28"/>
          <w:szCs w:val="28"/>
        </w:rPr>
        <w:t>и всеобщей истории XVI‒XVII вв. (ключевые факты биографии, личные качества, деятельность);</w:t>
      </w:r>
    </w:p>
    <w:p w14:paraId="245A0A8D" w14:textId="77777777" w:rsidR="00C4341B" w:rsidRPr="009A1C52" w:rsidRDefault="00C4341B" w:rsidP="009A1C52">
      <w:pPr>
        <w:spacing w:line="360" w:lineRule="auto"/>
        <w:ind w:firstLine="567"/>
        <w:jc w:val="both"/>
        <w:rPr>
          <w:sz w:val="28"/>
          <w:szCs w:val="28"/>
        </w:rPr>
      </w:pPr>
      <w:r w:rsidRPr="009A1C52">
        <w:rPr>
          <w:sz w:val="28"/>
          <w:szCs w:val="28"/>
        </w:rPr>
        <w:t>рассказывать об образе жизни различных групп населения в России и других странах в раннее Новое время;</w:t>
      </w:r>
    </w:p>
    <w:p w14:paraId="2D5390A0" w14:textId="77777777" w:rsidR="00C4341B" w:rsidRPr="009A1C52" w:rsidRDefault="00C4341B" w:rsidP="009A1C52">
      <w:pPr>
        <w:spacing w:line="360" w:lineRule="auto"/>
        <w:ind w:firstLine="567"/>
        <w:jc w:val="both"/>
        <w:rPr>
          <w:sz w:val="28"/>
          <w:szCs w:val="28"/>
        </w:rPr>
      </w:pPr>
      <w:r w:rsidRPr="009A1C52">
        <w:rPr>
          <w:sz w:val="28"/>
          <w:szCs w:val="28"/>
        </w:rPr>
        <w:t>представлять описание памятников материальной и художественной культуры изучаемой эпохи.</w:t>
      </w:r>
    </w:p>
    <w:p w14:paraId="79E015F3" w14:textId="77777777" w:rsidR="00C4341B" w:rsidRPr="009A1C52" w:rsidRDefault="00C4341B" w:rsidP="009A1C52">
      <w:pPr>
        <w:spacing w:line="360" w:lineRule="auto"/>
        <w:ind w:firstLine="567"/>
        <w:jc w:val="both"/>
        <w:rPr>
          <w:sz w:val="28"/>
          <w:szCs w:val="28"/>
        </w:rPr>
      </w:pPr>
      <w:r w:rsidRPr="009A1C52">
        <w:rPr>
          <w:sz w:val="28"/>
          <w:szCs w:val="28"/>
        </w:rPr>
        <w:lastRenderedPageBreak/>
        <w:t>150.8.10.6. Анализ, объяснение исторических событий, явлений:</w:t>
      </w:r>
    </w:p>
    <w:p w14:paraId="24B70497" w14:textId="73289BE3" w:rsidR="00C4341B" w:rsidRPr="009A1C52" w:rsidRDefault="00C4341B" w:rsidP="009A1C52">
      <w:pPr>
        <w:spacing w:line="360" w:lineRule="auto"/>
        <w:ind w:firstLine="567"/>
        <w:jc w:val="both"/>
        <w:rPr>
          <w:sz w:val="28"/>
          <w:szCs w:val="28"/>
        </w:rPr>
      </w:pPr>
      <w:r w:rsidRPr="009A1C52">
        <w:rPr>
          <w:sz w:val="28"/>
          <w:szCs w:val="28"/>
        </w:rP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w:t>
      </w:r>
      <w:r w:rsidR="00EA5A30" w:rsidRPr="009A1C52">
        <w:rPr>
          <w:sz w:val="28"/>
          <w:szCs w:val="28"/>
        </w:rPr>
        <w:br/>
      </w:r>
      <w:r w:rsidRPr="009A1C52">
        <w:rPr>
          <w:sz w:val="28"/>
          <w:szCs w:val="28"/>
        </w:rPr>
        <w:t>в европейских странах;</w:t>
      </w:r>
    </w:p>
    <w:p w14:paraId="1C37CB55" w14:textId="77777777" w:rsidR="00C4341B" w:rsidRPr="009A1C52" w:rsidRDefault="00C4341B" w:rsidP="009A1C52">
      <w:pPr>
        <w:spacing w:line="360" w:lineRule="auto"/>
        <w:ind w:firstLine="567"/>
        <w:jc w:val="both"/>
        <w:rPr>
          <w:sz w:val="28"/>
          <w:szCs w:val="28"/>
        </w:rPr>
      </w:pPr>
      <w:r w:rsidRPr="009A1C52">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3803161" w14:textId="77F14461" w:rsidR="00C4341B" w:rsidRPr="009A1C52" w:rsidRDefault="00C4341B" w:rsidP="009A1C52">
      <w:pPr>
        <w:spacing w:line="360" w:lineRule="auto"/>
        <w:ind w:firstLine="567"/>
        <w:jc w:val="both"/>
        <w:rPr>
          <w:sz w:val="28"/>
          <w:szCs w:val="28"/>
        </w:rPr>
      </w:pPr>
      <w:r w:rsidRPr="009A1C52">
        <w:rPr>
          <w:sz w:val="28"/>
          <w:szCs w:val="28"/>
        </w:rPr>
        <w:t xml:space="preserve">объяснять причины и следствия важнейших событий отечественной и всеобщей истории XVI‒XVII вв. (выявлять в историческом тексте и излагать суждения </w:t>
      </w:r>
      <w:r w:rsidR="00EA5A30" w:rsidRPr="009A1C52">
        <w:rPr>
          <w:sz w:val="28"/>
          <w:szCs w:val="28"/>
        </w:rPr>
        <w:br/>
      </w:r>
      <w:r w:rsidRPr="009A1C52">
        <w:rPr>
          <w:sz w:val="28"/>
          <w:szCs w:val="28"/>
        </w:rPr>
        <w:t>о причинах и следствиях событий, систематизировать объяснение причин и следствий событий, представленное в нескольких текстах);</w:t>
      </w:r>
    </w:p>
    <w:p w14:paraId="07F3243E" w14:textId="7DD93EA3" w:rsidR="00C4341B" w:rsidRPr="009A1C52" w:rsidRDefault="00C4341B" w:rsidP="009A1C52">
      <w:pPr>
        <w:spacing w:line="360" w:lineRule="auto"/>
        <w:ind w:firstLine="567"/>
        <w:jc w:val="both"/>
        <w:rPr>
          <w:sz w:val="28"/>
          <w:szCs w:val="28"/>
        </w:rPr>
      </w:pPr>
      <w:r w:rsidRPr="009A1C52">
        <w:rPr>
          <w:sz w:val="28"/>
          <w:szCs w:val="28"/>
        </w:rPr>
        <w:t xml:space="preserve">проводить сопоставление однотипных событий и процессов отечественной </w:t>
      </w:r>
      <w:r w:rsidR="00EA5A30" w:rsidRPr="009A1C52">
        <w:rPr>
          <w:sz w:val="28"/>
          <w:szCs w:val="28"/>
        </w:rPr>
        <w:br/>
      </w:r>
      <w:r w:rsidRPr="009A1C52">
        <w:rPr>
          <w:sz w:val="28"/>
          <w:szCs w:val="28"/>
        </w:rPr>
        <w:t>и всеобщей истории (раскрывать повторяющиеся черты исторических ситуаций, выделять черты сходства и различия).</w:t>
      </w:r>
    </w:p>
    <w:p w14:paraId="15C21560" w14:textId="77777777" w:rsidR="00C4341B" w:rsidRPr="009A1C52" w:rsidRDefault="00C4341B" w:rsidP="009A1C52">
      <w:pPr>
        <w:spacing w:line="360" w:lineRule="auto"/>
        <w:ind w:firstLine="567"/>
        <w:jc w:val="both"/>
        <w:rPr>
          <w:sz w:val="28"/>
          <w:szCs w:val="28"/>
        </w:rPr>
      </w:pPr>
      <w:r w:rsidRPr="009A1C52">
        <w:rPr>
          <w:sz w:val="28"/>
          <w:szCs w:val="28"/>
        </w:rPr>
        <w:t>150.8.10.7. Рассмотрение исторических версий и оценок, определение своего отношения к наиболее значимым событиям и личностям прошлого:</w:t>
      </w:r>
    </w:p>
    <w:p w14:paraId="51BAB5DA" w14:textId="77777777" w:rsidR="00C4341B" w:rsidRPr="009A1C52" w:rsidRDefault="00C4341B" w:rsidP="009A1C52">
      <w:pPr>
        <w:spacing w:line="360" w:lineRule="auto"/>
        <w:ind w:firstLine="567"/>
        <w:jc w:val="both"/>
        <w:rPr>
          <w:sz w:val="28"/>
          <w:szCs w:val="28"/>
        </w:rPr>
      </w:pPr>
      <w:r w:rsidRPr="009A1C52">
        <w:rPr>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02DF4BF5" w14:textId="77777777" w:rsidR="00C4341B" w:rsidRPr="009A1C52" w:rsidRDefault="00C4341B" w:rsidP="009A1C52">
      <w:pPr>
        <w:spacing w:line="360" w:lineRule="auto"/>
        <w:ind w:firstLine="567"/>
        <w:jc w:val="both"/>
        <w:rPr>
          <w:sz w:val="28"/>
          <w:szCs w:val="28"/>
        </w:rPr>
      </w:pPr>
      <w:r w:rsidRPr="009A1C52">
        <w:rPr>
          <w:sz w:val="28"/>
          <w:szCs w:val="28"/>
        </w:rPr>
        <w:t>выражать отношение к деятельности исторических личностей XVI‒XVII вв. с учётом обстоятельств изучаемой эпохи и в современной шкале ценностей.</w:t>
      </w:r>
    </w:p>
    <w:p w14:paraId="4B71AEB9" w14:textId="77777777" w:rsidR="00C4341B" w:rsidRPr="009A1C52" w:rsidRDefault="00C4341B" w:rsidP="009A1C52">
      <w:pPr>
        <w:spacing w:line="360" w:lineRule="auto"/>
        <w:ind w:firstLine="567"/>
        <w:jc w:val="both"/>
        <w:rPr>
          <w:sz w:val="28"/>
          <w:szCs w:val="28"/>
        </w:rPr>
      </w:pPr>
      <w:r w:rsidRPr="009A1C52">
        <w:rPr>
          <w:sz w:val="28"/>
          <w:szCs w:val="28"/>
        </w:rPr>
        <w:t>150.8.10.8. Применение исторических знаний:</w:t>
      </w:r>
    </w:p>
    <w:p w14:paraId="6348DC4E" w14:textId="77777777" w:rsidR="00C4341B" w:rsidRPr="009A1C52" w:rsidRDefault="00C4341B" w:rsidP="009A1C52">
      <w:pPr>
        <w:spacing w:line="360" w:lineRule="auto"/>
        <w:ind w:firstLine="567"/>
        <w:jc w:val="both"/>
        <w:rPr>
          <w:sz w:val="28"/>
          <w:szCs w:val="28"/>
        </w:rPr>
      </w:pPr>
      <w:r w:rsidRPr="009A1C52">
        <w:rPr>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D3878CB" w14:textId="77777777" w:rsidR="00C4341B" w:rsidRPr="009A1C52" w:rsidRDefault="00C4341B" w:rsidP="009A1C52">
      <w:pPr>
        <w:spacing w:line="360" w:lineRule="auto"/>
        <w:ind w:firstLine="567"/>
        <w:jc w:val="both"/>
        <w:rPr>
          <w:sz w:val="28"/>
          <w:szCs w:val="28"/>
        </w:rPr>
      </w:pPr>
      <w:r w:rsidRPr="009A1C52">
        <w:rPr>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7A7F097D" w14:textId="77777777" w:rsidR="00C4341B" w:rsidRPr="009A1C52" w:rsidRDefault="00C4341B" w:rsidP="009A1C52">
      <w:pPr>
        <w:spacing w:line="360" w:lineRule="auto"/>
        <w:ind w:firstLine="567"/>
        <w:jc w:val="both"/>
        <w:rPr>
          <w:sz w:val="28"/>
          <w:szCs w:val="28"/>
        </w:rPr>
      </w:pPr>
      <w:r w:rsidRPr="009A1C52">
        <w:rPr>
          <w:sz w:val="28"/>
          <w:szCs w:val="28"/>
        </w:rPr>
        <w:t>выполнять учебные проекты по отечественной и всеобщей истории XVI‒XVII вв. (в том числе на региональном материале).</w:t>
      </w:r>
    </w:p>
    <w:p w14:paraId="769C0973" w14:textId="77777777" w:rsidR="00C4341B" w:rsidRPr="009A1C52" w:rsidRDefault="00C4341B" w:rsidP="009A1C52">
      <w:pPr>
        <w:spacing w:line="360" w:lineRule="auto"/>
        <w:ind w:firstLine="567"/>
        <w:jc w:val="both"/>
        <w:rPr>
          <w:sz w:val="28"/>
          <w:szCs w:val="28"/>
        </w:rPr>
      </w:pPr>
    </w:p>
    <w:p w14:paraId="5B238985" w14:textId="77777777" w:rsidR="00C4341B" w:rsidRPr="009A1C52" w:rsidRDefault="00C4341B" w:rsidP="009A1C52">
      <w:pPr>
        <w:spacing w:line="360" w:lineRule="auto"/>
        <w:ind w:firstLine="567"/>
        <w:jc w:val="both"/>
        <w:rPr>
          <w:sz w:val="28"/>
          <w:szCs w:val="28"/>
        </w:rPr>
      </w:pPr>
      <w:r w:rsidRPr="009A1C52">
        <w:rPr>
          <w:sz w:val="28"/>
          <w:szCs w:val="28"/>
        </w:rPr>
        <w:t>150.8.11. Предметные результаты изучения истории в 8 классе.</w:t>
      </w:r>
    </w:p>
    <w:p w14:paraId="7D5FA02F" w14:textId="77777777" w:rsidR="00C4341B" w:rsidRPr="009A1C52" w:rsidRDefault="00C4341B" w:rsidP="009A1C52">
      <w:pPr>
        <w:spacing w:line="360" w:lineRule="auto"/>
        <w:ind w:firstLine="567"/>
        <w:jc w:val="both"/>
        <w:rPr>
          <w:sz w:val="28"/>
          <w:szCs w:val="28"/>
        </w:rPr>
      </w:pPr>
      <w:r w:rsidRPr="009A1C52">
        <w:rPr>
          <w:sz w:val="28"/>
          <w:szCs w:val="28"/>
        </w:rPr>
        <w:t>150.8.11.1. Знание хронологии, работа с хронологией:</w:t>
      </w:r>
    </w:p>
    <w:p w14:paraId="5891285A" w14:textId="77777777" w:rsidR="00C4341B" w:rsidRPr="009A1C52" w:rsidRDefault="00C4341B" w:rsidP="009A1C52">
      <w:pPr>
        <w:spacing w:line="360" w:lineRule="auto"/>
        <w:ind w:firstLine="567"/>
        <w:jc w:val="both"/>
        <w:rPr>
          <w:sz w:val="28"/>
          <w:szCs w:val="28"/>
        </w:rPr>
      </w:pPr>
      <w:r w:rsidRPr="009A1C52">
        <w:rPr>
          <w:sz w:val="28"/>
          <w:szCs w:val="28"/>
        </w:rPr>
        <w:t xml:space="preserve">называть даты важнейших событий отечественной и всеобщей истории </w:t>
      </w:r>
      <w:r w:rsidRPr="009A1C52">
        <w:rPr>
          <w:sz w:val="28"/>
          <w:szCs w:val="28"/>
        </w:rPr>
        <w:br/>
        <w:t>XVIII в.; определять их принадлежность к историческому периоду, этапу;</w:t>
      </w:r>
    </w:p>
    <w:p w14:paraId="53C5F982" w14:textId="77777777" w:rsidR="00C4341B" w:rsidRPr="009A1C52" w:rsidRDefault="00C4341B" w:rsidP="009A1C52">
      <w:pPr>
        <w:spacing w:line="360" w:lineRule="auto"/>
        <w:ind w:firstLine="567"/>
        <w:jc w:val="both"/>
        <w:rPr>
          <w:sz w:val="28"/>
          <w:szCs w:val="28"/>
        </w:rPr>
      </w:pPr>
      <w:r w:rsidRPr="009A1C52">
        <w:rPr>
          <w:sz w:val="28"/>
          <w:szCs w:val="28"/>
        </w:rPr>
        <w:t xml:space="preserve">устанавливать синхронность событий отечественной и всеобщей истории </w:t>
      </w:r>
      <w:r w:rsidRPr="009A1C52">
        <w:rPr>
          <w:sz w:val="28"/>
          <w:szCs w:val="28"/>
        </w:rPr>
        <w:br/>
        <w:t>XVIII в.</w:t>
      </w:r>
    </w:p>
    <w:p w14:paraId="6D01D0E2" w14:textId="77777777" w:rsidR="00C4341B" w:rsidRPr="009A1C52" w:rsidRDefault="00C4341B" w:rsidP="009A1C52">
      <w:pPr>
        <w:spacing w:line="360" w:lineRule="auto"/>
        <w:ind w:firstLine="567"/>
        <w:jc w:val="both"/>
        <w:rPr>
          <w:sz w:val="28"/>
          <w:szCs w:val="28"/>
        </w:rPr>
      </w:pPr>
      <w:r w:rsidRPr="009A1C52">
        <w:rPr>
          <w:sz w:val="28"/>
          <w:szCs w:val="28"/>
        </w:rPr>
        <w:t>150.8.11.2. Знание исторических фактов, работа с фактами:</w:t>
      </w:r>
    </w:p>
    <w:p w14:paraId="79B75413" w14:textId="77777777" w:rsidR="00C4341B" w:rsidRPr="009A1C52" w:rsidRDefault="00C4341B" w:rsidP="009A1C52">
      <w:pPr>
        <w:spacing w:line="360" w:lineRule="auto"/>
        <w:ind w:firstLine="567"/>
        <w:jc w:val="both"/>
        <w:rPr>
          <w:sz w:val="28"/>
          <w:szCs w:val="28"/>
        </w:rPr>
      </w:pPr>
      <w:r w:rsidRPr="009A1C52">
        <w:rPr>
          <w:sz w:val="28"/>
          <w:szCs w:val="28"/>
        </w:rPr>
        <w:t>указывать (называть) место, обстоятельства, участников, результаты важнейших событий отечественной и всеобщей истории XVIII в.;</w:t>
      </w:r>
    </w:p>
    <w:p w14:paraId="0921655A"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6139D854" w14:textId="77777777" w:rsidR="00C4341B" w:rsidRPr="009A1C52" w:rsidRDefault="00C4341B" w:rsidP="009A1C52">
      <w:pPr>
        <w:spacing w:line="360" w:lineRule="auto"/>
        <w:ind w:firstLine="567"/>
        <w:jc w:val="both"/>
        <w:rPr>
          <w:sz w:val="28"/>
          <w:szCs w:val="28"/>
        </w:rPr>
      </w:pPr>
      <w:r w:rsidRPr="009A1C52">
        <w:rPr>
          <w:sz w:val="28"/>
          <w:szCs w:val="28"/>
        </w:rPr>
        <w:t xml:space="preserve">150.8.11.3. Работа с исторической картой: </w:t>
      </w:r>
    </w:p>
    <w:p w14:paraId="032CF5EC" w14:textId="77777777" w:rsidR="00C4341B" w:rsidRPr="009A1C52" w:rsidRDefault="00C4341B" w:rsidP="009A1C52">
      <w:pPr>
        <w:spacing w:line="360" w:lineRule="auto"/>
        <w:ind w:firstLine="567"/>
        <w:jc w:val="both"/>
        <w:rPr>
          <w:sz w:val="28"/>
          <w:szCs w:val="28"/>
        </w:rPr>
      </w:pPr>
      <w:r w:rsidRPr="009A1C52">
        <w:rPr>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6EE30552" w14:textId="77777777" w:rsidR="00C4341B" w:rsidRPr="009A1C52" w:rsidRDefault="00C4341B" w:rsidP="009A1C52">
      <w:pPr>
        <w:spacing w:line="360" w:lineRule="auto"/>
        <w:ind w:firstLine="567"/>
        <w:jc w:val="both"/>
        <w:rPr>
          <w:sz w:val="28"/>
          <w:szCs w:val="28"/>
        </w:rPr>
      </w:pPr>
      <w:r w:rsidRPr="009A1C52">
        <w:rPr>
          <w:sz w:val="28"/>
          <w:szCs w:val="28"/>
        </w:rPr>
        <w:t>150.8.11.4. Работа с историческими источниками:</w:t>
      </w:r>
    </w:p>
    <w:p w14:paraId="1650098A" w14:textId="77777777" w:rsidR="00C4341B" w:rsidRPr="009A1C52" w:rsidRDefault="00C4341B" w:rsidP="009A1C52">
      <w:pPr>
        <w:spacing w:line="360" w:lineRule="auto"/>
        <w:ind w:firstLine="567"/>
        <w:jc w:val="both"/>
        <w:rPr>
          <w:sz w:val="28"/>
          <w:szCs w:val="28"/>
        </w:rPr>
      </w:pPr>
      <w:r w:rsidRPr="009A1C52">
        <w:rPr>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78AA902" w14:textId="77777777" w:rsidR="00C4341B" w:rsidRPr="009A1C52" w:rsidRDefault="00C4341B" w:rsidP="009A1C52">
      <w:pPr>
        <w:spacing w:line="360" w:lineRule="auto"/>
        <w:ind w:firstLine="567"/>
        <w:jc w:val="both"/>
        <w:rPr>
          <w:sz w:val="28"/>
          <w:szCs w:val="28"/>
        </w:rPr>
      </w:pPr>
      <w:r w:rsidRPr="009A1C52">
        <w:rPr>
          <w:sz w:val="28"/>
          <w:szCs w:val="28"/>
        </w:rPr>
        <w:t>объяснять назначение исторического источника, раскрывать его информационную ценность;</w:t>
      </w:r>
    </w:p>
    <w:p w14:paraId="3D827C35" w14:textId="77777777" w:rsidR="00C4341B" w:rsidRPr="009A1C52" w:rsidRDefault="00C4341B" w:rsidP="009A1C52">
      <w:pPr>
        <w:spacing w:line="360" w:lineRule="auto"/>
        <w:ind w:firstLine="567"/>
        <w:jc w:val="both"/>
        <w:rPr>
          <w:sz w:val="28"/>
          <w:szCs w:val="28"/>
        </w:rPr>
      </w:pPr>
      <w:r w:rsidRPr="009A1C52">
        <w:rPr>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1E3C5DC" w14:textId="77777777" w:rsidR="00C4341B" w:rsidRPr="009A1C52" w:rsidRDefault="00C4341B" w:rsidP="009A1C52">
      <w:pPr>
        <w:spacing w:line="360" w:lineRule="auto"/>
        <w:ind w:firstLine="567"/>
        <w:jc w:val="both"/>
        <w:rPr>
          <w:sz w:val="28"/>
          <w:szCs w:val="28"/>
        </w:rPr>
      </w:pPr>
      <w:r w:rsidRPr="009A1C52">
        <w:rPr>
          <w:sz w:val="28"/>
          <w:szCs w:val="28"/>
        </w:rPr>
        <w:t>150.8.11.5. Историческое описание (реконструкция):</w:t>
      </w:r>
    </w:p>
    <w:p w14:paraId="2A2A6323" w14:textId="77777777" w:rsidR="00C4341B" w:rsidRPr="009A1C52" w:rsidRDefault="00C4341B" w:rsidP="009A1C52">
      <w:pPr>
        <w:spacing w:line="360" w:lineRule="auto"/>
        <w:ind w:firstLine="567"/>
        <w:jc w:val="both"/>
        <w:rPr>
          <w:sz w:val="28"/>
          <w:szCs w:val="28"/>
        </w:rPr>
      </w:pPr>
      <w:r w:rsidRPr="009A1C52">
        <w:rPr>
          <w:sz w:val="28"/>
          <w:szCs w:val="28"/>
        </w:rPr>
        <w:t>рассказывать о ключевых событиях отечественной и всеобщей истории XVIII в., их участниках;</w:t>
      </w:r>
    </w:p>
    <w:p w14:paraId="372A03DE" w14:textId="77777777" w:rsidR="00C4341B" w:rsidRPr="009A1C52" w:rsidRDefault="00C4341B" w:rsidP="009A1C52">
      <w:pPr>
        <w:spacing w:line="360" w:lineRule="auto"/>
        <w:ind w:firstLine="567"/>
        <w:jc w:val="both"/>
        <w:rPr>
          <w:sz w:val="28"/>
          <w:szCs w:val="28"/>
        </w:rPr>
      </w:pPr>
      <w:r w:rsidRPr="009A1C52">
        <w:rPr>
          <w:sz w:val="28"/>
          <w:szCs w:val="28"/>
        </w:rPr>
        <w:lastRenderedPageBreak/>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1E3206E" w14:textId="77777777" w:rsidR="00C4341B" w:rsidRPr="009A1C52" w:rsidRDefault="00C4341B" w:rsidP="009A1C52">
      <w:pPr>
        <w:spacing w:line="360" w:lineRule="auto"/>
        <w:ind w:firstLine="567"/>
        <w:jc w:val="both"/>
        <w:rPr>
          <w:sz w:val="28"/>
          <w:szCs w:val="28"/>
        </w:rPr>
      </w:pPr>
      <w:r w:rsidRPr="009A1C52">
        <w:rPr>
          <w:sz w:val="28"/>
          <w:szCs w:val="28"/>
        </w:rPr>
        <w:t>составлять описание образа жизни различных групп населения в России и других странах в XVIII в.;</w:t>
      </w:r>
    </w:p>
    <w:p w14:paraId="6160126C" w14:textId="77777777" w:rsidR="00C4341B" w:rsidRPr="009A1C52" w:rsidRDefault="00C4341B" w:rsidP="009A1C52">
      <w:pPr>
        <w:spacing w:line="360" w:lineRule="auto"/>
        <w:ind w:firstLine="567"/>
        <w:jc w:val="both"/>
        <w:rPr>
          <w:sz w:val="28"/>
          <w:szCs w:val="28"/>
        </w:rPr>
      </w:pPr>
      <w:r w:rsidRPr="009A1C52">
        <w:rPr>
          <w:sz w:val="28"/>
          <w:szCs w:val="28"/>
        </w:rPr>
        <w:t>представлять описание памятников материальной и художественной культуры изучаемой эпохи (в виде сообщения, аннотации).</w:t>
      </w:r>
    </w:p>
    <w:p w14:paraId="3DAF99BE" w14:textId="77777777" w:rsidR="00C4341B" w:rsidRPr="009A1C52" w:rsidRDefault="00C4341B" w:rsidP="009A1C52">
      <w:pPr>
        <w:spacing w:line="360" w:lineRule="auto"/>
        <w:ind w:firstLine="567"/>
        <w:jc w:val="both"/>
        <w:rPr>
          <w:sz w:val="28"/>
          <w:szCs w:val="28"/>
        </w:rPr>
      </w:pPr>
      <w:r w:rsidRPr="009A1C52">
        <w:rPr>
          <w:sz w:val="28"/>
          <w:szCs w:val="28"/>
        </w:rPr>
        <w:t>150.8.11.6. Анализ, объяснение исторических событий, явлений:</w:t>
      </w:r>
    </w:p>
    <w:p w14:paraId="14A9E611" w14:textId="77777777" w:rsidR="00C4341B" w:rsidRPr="009A1C52" w:rsidRDefault="00C4341B" w:rsidP="009A1C52">
      <w:pPr>
        <w:spacing w:line="360" w:lineRule="auto"/>
        <w:ind w:firstLine="567"/>
        <w:jc w:val="both"/>
        <w:rPr>
          <w:sz w:val="28"/>
          <w:szCs w:val="28"/>
        </w:rPr>
      </w:pPr>
      <w:r w:rsidRPr="009A1C52">
        <w:rPr>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54EBDE0F" w14:textId="77777777" w:rsidR="00C4341B" w:rsidRPr="009A1C52" w:rsidRDefault="00C4341B" w:rsidP="009A1C52">
      <w:pPr>
        <w:spacing w:line="360" w:lineRule="auto"/>
        <w:ind w:firstLine="567"/>
        <w:jc w:val="both"/>
        <w:rPr>
          <w:sz w:val="28"/>
          <w:szCs w:val="28"/>
        </w:rPr>
      </w:pPr>
      <w:r w:rsidRPr="009A1C52">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7B2D504" w14:textId="77777777" w:rsidR="00C4341B" w:rsidRPr="009A1C52" w:rsidRDefault="00C4341B" w:rsidP="009A1C52">
      <w:pPr>
        <w:spacing w:line="360" w:lineRule="auto"/>
        <w:ind w:firstLine="567"/>
        <w:jc w:val="both"/>
        <w:rPr>
          <w:sz w:val="28"/>
          <w:szCs w:val="28"/>
        </w:rPr>
      </w:pPr>
      <w:r w:rsidRPr="009A1C52">
        <w:rPr>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22A2E60D" w14:textId="77777777" w:rsidR="00C4341B" w:rsidRPr="009A1C52" w:rsidRDefault="00C4341B" w:rsidP="009A1C52">
      <w:pPr>
        <w:spacing w:line="360" w:lineRule="auto"/>
        <w:ind w:firstLine="567"/>
        <w:jc w:val="both"/>
        <w:rPr>
          <w:sz w:val="28"/>
          <w:szCs w:val="28"/>
        </w:rPr>
      </w:pPr>
      <w:r w:rsidRPr="009A1C52">
        <w:rPr>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5E605444" w14:textId="77777777" w:rsidR="00C4341B" w:rsidRPr="009A1C52" w:rsidRDefault="00C4341B" w:rsidP="009A1C52">
      <w:pPr>
        <w:spacing w:line="360" w:lineRule="auto"/>
        <w:ind w:firstLine="567"/>
        <w:jc w:val="both"/>
        <w:rPr>
          <w:sz w:val="28"/>
          <w:szCs w:val="28"/>
        </w:rPr>
      </w:pPr>
      <w:r w:rsidRPr="009A1C52">
        <w:rPr>
          <w:sz w:val="28"/>
          <w:szCs w:val="28"/>
        </w:rPr>
        <w:t>150.8.11.7. Рассмотрение исторических версий и оценок, определение своего отношения к наиболее значимым событиям и личностям прошлого:</w:t>
      </w:r>
    </w:p>
    <w:p w14:paraId="308DA2D9" w14:textId="77777777" w:rsidR="00C4341B" w:rsidRPr="009A1C52" w:rsidRDefault="00C4341B" w:rsidP="009A1C52">
      <w:pPr>
        <w:spacing w:line="360" w:lineRule="auto"/>
        <w:ind w:firstLine="567"/>
        <w:jc w:val="both"/>
        <w:rPr>
          <w:sz w:val="28"/>
          <w:szCs w:val="28"/>
        </w:rPr>
      </w:pPr>
      <w:r w:rsidRPr="009A1C52">
        <w:rPr>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44AD391F" w14:textId="77777777" w:rsidR="00C4341B" w:rsidRPr="009A1C52" w:rsidRDefault="00C4341B" w:rsidP="009A1C52">
      <w:pPr>
        <w:spacing w:line="360" w:lineRule="auto"/>
        <w:ind w:firstLine="567"/>
        <w:jc w:val="both"/>
        <w:rPr>
          <w:sz w:val="28"/>
          <w:szCs w:val="28"/>
        </w:rPr>
      </w:pPr>
      <w:r w:rsidRPr="009A1C52">
        <w:rPr>
          <w:sz w:val="28"/>
          <w:szCs w:val="28"/>
        </w:rPr>
        <w:lastRenderedPageBreak/>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4752F61" w14:textId="77777777" w:rsidR="00C4341B" w:rsidRPr="009A1C52" w:rsidRDefault="00C4341B" w:rsidP="009A1C52">
      <w:pPr>
        <w:spacing w:line="360" w:lineRule="auto"/>
        <w:ind w:firstLine="567"/>
        <w:jc w:val="both"/>
        <w:rPr>
          <w:sz w:val="28"/>
          <w:szCs w:val="28"/>
        </w:rPr>
      </w:pPr>
      <w:r w:rsidRPr="009A1C52">
        <w:rPr>
          <w:sz w:val="28"/>
          <w:szCs w:val="28"/>
        </w:rPr>
        <w:t>150.8.11.8. Применение исторических знаний:</w:t>
      </w:r>
    </w:p>
    <w:p w14:paraId="5EA78343" w14:textId="77777777" w:rsidR="00C4341B" w:rsidRPr="009A1C52" w:rsidRDefault="00C4341B" w:rsidP="009A1C52">
      <w:pPr>
        <w:spacing w:line="360" w:lineRule="auto"/>
        <w:ind w:firstLine="567"/>
        <w:jc w:val="both"/>
        <w:rPr>
          <w:sz w:val="28"/>
          <w:szCs w:val="28"/>
        </w:rPr>
      </w:pPr>
      <w:r w:rsidRPr="009A1C52">
        <w:rPr>
          <w:sz w:val="28"/>
          <w:szCs w:val="28"/>
        </w:rP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14:paraId="5B63982D" w14:textId="77777777" w:rsidR="00C4341B" w:rsidRPr="009A1C52" w:rsidRDefault="00C4341B" w:rsidP="009A1C52">
      <w:pPr>
        <w:spacing w:line="360" w:lineRule="auto"/>
        <w:ind w:firstLine="567"/>
        <w:jc w:val="both"/>
        <w:rPr>
          <w:sz w:val="28"/>
          <w:szCs w:val="28"/>
        </w:rPr>
      </w:pPr>
      <w:r w:rsidRPr="009A1C52">
        <w:rPr>
          <w:sz w:val="28"/>
          <w:szCs w:val="28"/>
        </w:rPr>
        <w:t>выполнять учебные проекты по отечественной и всеобщей истории XVIII в. (в том числе на региональном материале).</w:t>
      </w:r>
    </w:p>
    <w:p w14:paraId="16D1D356" w14:textId="77777777" w:rsidR="00C4341B" w:rsidRPr="009A1C52" w:rsidRDefault="00C4341B" w:rsidP="009A1C52">
      <w:pPr>
        <w:spacing w:line="360" w:lineRule="auto"/>
        <w:ind w:firstLine="567"/>
        <w:jc w:val="both"/>
        <w:rPr>
          <w:sz w:val="28"/>
          <w:szCs w:val="28"/>
        </w:rPr>
      </w:pPr>
      <w:r w:rsidRPr="009A1C52">
        <w:rPr>
          <w:sz w:val="28"/>
          <w:szCs w:val="28"/>
        </w:rPr>
        <w:t>150.8.12. Предметные результаты изучения истории в 9 классе.</w:t>
      </w:r>
    </w:p>
    <w:p w14:paraId="0AA54DAE" w14:textId="77777777" w:rsidR="00C4341B" w:rsidRPr="009A1C52" w:rsidRDefault="00C4341B" w:rsidP="009A1C52">
      <w:pPr>
        <w:spacing w:line="360" w:lineRule="auto"/>
        <w:ind w:firstLine="567"/>
        <w:jc w:val="both"/>
        <w:rPr>
          <w:sz w:val="28"/>
          <w:szCs w:val="28"/>
        </w:rPr>
      </w:pPr>
      <w:r w:rsidRPr="009A1C52">
        <w:rPr>
          <w:sz w:val="28"/>
          <w:szCs w:val="28"/>
        </w:rPr>
        <w:t>150.8.12.1. Знание хронологии, работа с хронологией:</w:t>
      </w:r>
    </w:p>
    <w:p w14:paraId="02A1D1F9" w14:textId="77777777" w:rsidR="00C4341B" w:rsidRPr="009A1C52" w:rsidRDefault="00C4341B" w:rsidP="009A1C52">
      <w:pPr>
        <w:spacing w:line="360" w:lineRule="auto"/>
        <w:ind w:firstLine="567"/>
        <w:jc w:val="both"/>
        <w:rPr>
          <w:sz w:val="28"/>
          <w:szCs w:val="28"/>
        </w:rPr>
      </w:pPr>
      <w:r w:rsidRPr="009A1C52">
        <w:rPr>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1500F50F" w14:textId="77777777" w:rsidR="00C4341B" w:rsidRPr="009A1C52" w:rsidRDefault="00C4341B" w:rsidP="009A1C52">
      <w:pPr>
        <w:spacing w:line="360" w:lineRule="auto"/>
        <w:ind w:firstLine="567"/>
        <w:jc w:val="both"/>
        <w:rPr>
          <w:sz w:val="28"/>
          <w:szCs w:val="28"/>
        </w:rPr>
      </w:pPr>
      <w:r w:rsidRPr="009A1C52">
        <w:rPr>
          <w:sz w:val="28"/>
          <w:szCs w:val="28"/>
        </w:rPr>
        <w:t>выявлять синхронность (асинхронность) исторических процессов отечественной и всеобщей истории XIX ‒ начала XX в.;</w:t>
      </w:r>
    </w:p>
    <w:p w14:paraId="60C5EB62" w14:textId="77777777" w:rsidR="00C4341B" w:rsidRPr="009A1C52" w:rsidRDefault="00C4341B" w:rsidP="009A1C52">
      <w:pPr>
        <w:spacing w:line="360" w:lineRule="auto"/>
        <w:ind w:firstLine="567"/>
        <w:jc w:val="both"/>
        <w:rPr>
          <w:sz w:val="28"/>
          <w:szCs w:val="28"/>
        </w:rPr>
      </w:pPr>
      <w:r w:rsidRPr="009A1C52">
        <w:rPr>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14:paraId="23E40285" w14:textId="77777777" w:rsidR="00C4341B" w:rsidRPr="009A1C52" w:rsidRDefault="00C4341B" w:rsidP="009A1C52">
      <w:pPr>
        <w:spacing w:line="360" w:lineRule="auto"/>
        <w:ind w:firstLine="567"/>
        <w:jc w:val="both"/>
        <w:rPr>
          <w:sz w:val="28"/>
          <w:szCs w:val="28"/>
        </w:rPr>
      </w:pPr>
      <w:r w:rsidRPr="009A1C52">
        <w:rPr>
          <w:sz w:val="28"/>
          <w:szCs w:val="28"/>
        </w:rPr>
        <w:t>150.8.12.2. Знание исторических фактов, работа с фактами:</w:t>
      </w:r>
    </w:p>
    <w:p w14:paraId="7D415BB7" w14:textId="77777777" w:rsidR="00C4341B" w:rsidRPr="009A1C52" w:rsidRDefault="00C4341B" w:rsidP="009A1C52">
      <w:pPr>
        <w:spacing w:line="360" w:lineRule="auto"/>
        <w:ind w:firstLine="567"/>
        <w:jc w:val="both"/>
        <w:rPr>
          <w:sz w:val="28"/>
          <w:szCs w:val="28"/>
        </w:rPr>
      </w:pPr>
      <w:r w:rsidRPr="009A1C52">
        <w:rPr>
          <w:sz w:val="28"/>
          <w:szCs w:val="28"/>
        </w:rPr>
        <w:t>характеризовать место, обстоятельства, участников, результаты важнейших событий отечественной и всеобщей истории XIX ‒ начала XX в.;</w:t>
      </w:r>
    </w:p>
    <w:p w14:paraId="4F686C8C"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4191471" w14:textId="77777777" w:rsidR="00C4341B" w:rsidRPr="009A1C52" w:rsidRDefault="00C4341B" w:rsidP="009A1C52">
      <w:pPr>
        <w:spacing w:line="360" w:lineRule="auto"/>
        <w:ind w:firstLine="567"/>
        <w:jc w:val="both"/>
        <w:rPr>
          <w:sz w:val="28"/>
          <w:szCs w:val="28"/>
        </w:rPr>
      </w:pPr>
      <w:r w:rsidRPr="009A1C52">
        <w:rPr>
          <w:sz w:val="28"/>
          <w:szCs w:val="28"/>
        </w:rPr>
        <w:t>150.8.12.3. Работа с исторической картой:</w:t>
      </w:r>
    </w:p>
    <w:p w14:paraId="01322E3D" w14:textId="77777777" w:rsidR="00C4341B" w:rsidRPr="009A1C52" w:rsidRDefault="00C4341B" w:rsidP="009A1C52">
      <w:pPr>
        <w:spacing w:line="360" w:lineRule="auto"/>
        <w:ind w:firstLine="567"/>
        <w:jc w:val="both"/>
        <w:rPr>
          <w:sz w:val="28"/>
          <w:szCs w:val="28"/>
        </w:rPr>
      </w:pPr>
      <w:r w:rsidRPr="009A1C52">
        <w:rPr>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7D247EF2" w14:textId="77777777" w:rsidR="00C4341B" w:rsidRPr="009A1C52" w:rsidRDefault="00C4341B" w:rsidP="009A1C52">
      <w:pPr>
        <w:spacing w:line="360" w:lineRule="auto"/>
        <w:ind w:firstLine="567"/>
        <w:jc w:val="both"/>
        <w:rPr>
          <w:sz w:val="28"/>
          <w:szCs w:val="28"/>
        </w:rPr>
      </w:pPr>
      <w:r w:rsidRPr="009A1C52">
        <w:rPr>
          <w:sz w:val="28"/>
          <w:szCs w:val="28"/>
        </w:rPr>
        <w:t>определять на основе карты влияние географического фактора на развитие различных сфер жизни страны (группы стран).</w:t>
      </w:r>
    </w:p>
    <w:p w14:paraId="7C27113B" w14:textId="77777777" w:rsidR="00C4341B" w:rsidRPr="009A1C52" w:rsidRDefault="00C4341B" w:rsidP="009A1C52">
      <w:pPr>
        <w:spacing w:line="360" w:lineRule="auto"/>
        <w:ind w:firstLine="567"/>
        <w:jc w:val="both"/>
        <w:rPr>
          <w:sz w:val="28"/>
          <w:szCs w:val="28"/>
        </w:rPr>
      </w:pPr>
      <w:r w:rsidRPr="009A1C52">
        <w:rPr>
          <w:sz w:val="28"/>
          <w:szCs w:val="28"/>
        </w:rPr>
        <w:lastRenderedPageBreak/>
        <w:t>150.8.12.4. Работа с историческими источниками:</w:t>
      </w:r>
    </w:p>
    <w:p w14:paraId="01CD11D4" w14:textId="77777777" w:rsidR="00C4341B" w:rsidRPr="009A1C52" w:rsidRDefault="00C4341B" w:rsidP="009A1C52">
      <w:pPr>
        <w:spacing w:line="360" w:lineRule="auto"/>
        <w:ind w:firstLine="567"/>
        <w:jc w:val="both"/>
        <w:rPr>
          <w:sz w:val="28"/>
          <w:szCs w:val="28"/>
        </w:rPr>
      </w:pPr>
      <w:r w:rsidRPr="009A1C52">
        <w:rPr>
          <w:sz w:val="28"/>
          <w:szCs w:val="2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33319C34" w14:textId="77777777" w:rsidR="00C4341B" w:rsidRPr="009A1C52" w:rsidRDefault="00C4341B" w:rsidP="009A1C52">
      <w:pPr>
        <w:spacing w:line="360" w:lineRule="auto"/>
        <w:ind w:firstLine="567"/>
        <w:jc w:val="both"/>
        <w:rPr>
          <w:sz w:val="28"/>
          <w:szCs w:val="28"/>
        </w:rPr>
      </w:pPr>
      <w:r w:rsidRPr="009A1C52">
        <w:rPr>
          <w:sz w:val="28"/>
          <w:szCs w:val="28"/>
        </w:rPr>
        <w:t>определять тип и вид источника (письменного, визуального);</w:t>
      </w:r>
    </w:p>
    <w:p w14:paraId="1142347D" w14:textId="77777777" w:rsidR="00C4341B" w:rsidRPr="009A1C52" w:rsidRDefault="00C4341B" w:rsidP="009A1C52">
      <w:pPr>
        <w:spacing w:line="360" w:lineRule="auto"/>
        <w:ind w:firstLine="567"/>
        <w:jc w:val="both"/>
        <w:rPr>
          <w:sz w:val="28"/>
          <w:szCs w:val="28"/>
        </w:rPr>
      </w:pPr>
      <w:r w:rsidRPr="009A1C52">
        <w:rPr>
          <w:sz w:val="28"/>
          <w:szCs w:val="28"/>
        </w:rPr>
        <w:t>выявлять принадлежность источника определенному лицу, социальной группе, общественному течению и другим;</w:t>
      </w:r>
    </w:p>
    <w:p w14:paraId="33E44F5E" w14:textId="77777777" w:rsidR="00C4341B" w:rsidRPr="009A1C52" w:rsidRDefault="00C4341B" w:rsidP="009A1C52">
      <w:pPr>
        <w:spacing w:line="360" w:lineRule="auto"/>
        <w:ind w:firstLine="567"/>
        <w:jc w:val="both"/>
        <w:rPr>
          <w:sz w:val="28"/>
          <w:szCs w:val="28"/>
        </w:rPr>
      </w:pPr>
      <w:r w:rsidRPr="009A1C52">
        <w:rPr>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58C58637" w14:textId="77777777" w:rsidR="00C4341B" w:rsidRPr="009A1C52" w:rsidRDefault="00C4341B" w:rsidP="009A1C52">
      <w:pPr>
        <w:spacing w:line="360" w:lineRule="auto"/>
        <w:ind w:firstLine="567"/>
        <w:jc w:val="both"/>
        <w:rPr>
          <w:sz w:val="28"/>
          <w:szCs w:val="28"/>
        </w:rPr>
      </w:pPr>
      <w:r w:rsidRPr="009A1C52">
        <w:rPr>
          <w:sz w:val="28"/>
          <w:szCs w:val="28"/>
        </w:rPr>
        <w:t>различать в тексте письменных источников факты и интерпретации событий прошлого.</w:t>
      </w:r>
    </w:p>
    <w:p w14:paraId="2CBAC73F" w14:textId="77777777" w:rsidR="00C4341B" w:rsidRPr="009A1C52" w:rsidRDefault="00C4341B" w:rsidP="009A1C52">
      <w:pPr>
        <w:spacing w:line="360" w:lineRule="auto"/>
        <w:ind w:firstLine="567"/>
        <w:jc w:val="both"/>
        <w:rPr>
          <w:sz w:val="28"/>
          <w:szCs w:val="28"/>
        </w:rPr>
      </w:pPr>
      <w:r w:rsidRPr="009A1C52">
        <w:rPr>
          <w:sz w:val="28"/>
          <w:szCs w:val="28"/>
        </w:rPr>
        <w:t>150.8.12.5. Историческое описание (реконструкция):</w:t>
      </w:r>
    </w:p>
    <w:p w14:paraId="147A7882" w14:textId="77777777" w:rsidR="00C4341B" w:rsidRPr="009A1C52" w:rsidRDefault="00C4341B" w:rsidP="009A1C52">
      <w:pPr>
        <w:spacing w:line="360" w:lineRule="auto"/>
        <w:ind w:firstLine="567"/>
        <w:jc w:val="both"/>
        <w:rPr>
          <w:sz w:val="28"/>
          <w:szCs w:val="28"/>
        </w:rPr>
      </w:pPr>
      <w:r w:rsidRPr="009A1C52">
        <w:rPr>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396DC4AE" w14:textId="77777777" w:rsidR="00C4341B" w:rsidRPr="009A1C52" w:rsidRDefault="00C4341B" w:rsidP="009A1C52">
      <w:pPr>
        <w:spacing w:line="360" w:lineRule="auto"/>
        <w:ind w:firstLine="567"/>
        <w:jc w:val="both"/>
        <w:rPr>
          <w:sz w:val="28"/>
          <w:szCs w:val="28"/>
        </w:rPr>
      </w:pPr>
      <w:r w:rsidRPr="009A1C52">
        <w:rPr>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431F1C8E" w14:textId="77777777" w:rsidR="00C4341B" w:rsidRPr="009A1C52" w:rsidRDefault="00C4341B" w:rsidP="009A1C52">
      <w:pPr>
        <w:spacing w:line="360" w:lineRule="auto"/>
        <w:ind w:firstLine="567"/>
        <w:jc w:val="both"/>
        <w:rPr>
          <w:sz w:val="28"/>
          <w:szCs w:val="28"/>
        </w:rPr>
      </w:pPr>
      <w:r w:rsidRPr="009A1C52">
        <w:rPr>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1B974928" w14:textId="77777777" w:rsidR="00C4341B" w:rsidRPr="009A1C52" w:rsidRDefault="00C4341B" w:rsidP="009A1C52">
      <w:pPr>
        <w:spacing w:line="360" w:lineRule="auto"/>
        <w:ind w:firstLine="567"/>
        <w:jc w:val="both"/>
        <w:rPr>
          <w:sz w:val="28"/>
          <w:szCs w:val="28"/>
        </w:rPr>
      </w:pPr>
      <w:r w:rsidRPr="009A1C52">
        <w:rPr>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5DE47A5" w14:textId="77777777" w:rsidR="00C4341B" w:rsidRPr="009A1C52" w:rsidRDefault="00C4341B" w:rsidP="009A1C52">
      <w:pPr>
        <w:spacing w:line="360" w:lineRule="auto"/>
        <w:ind w:firstLine="567"/>
        <w:jc w:val="both"/>
        <w:rPr>
          <w:sz w:val="28"/>
          <w:szCs w:val="28"/>
        </w:rPr>
      </w:pPr>
      <w:r w:rsidRPr="009A1C52">
        <w:rPr>
          <w:sz w:val="28"/>
          <w:szCs w:val="28"/>
        </w:rPr>
        <w:t>150.8.12.6. Анализ, объяснение исторических событий, явлений:</w:t>
      </w:r>
    </w:p>
    <w:p w14:paraId="0B6F3CB1" w14:textId="77777777" w:rsidR="00C4341B" w:rsidRPr="009A1C52" w:rsidRDefault="00C4341B" w:rsidP="009A1C52">
      <w:pPr>
        <w:spacing w:line="360" w:lineRule="auto"/>
        <w:ind w:firstLine="567"/>
        <w:jc w:val="both"/>
        <w:rPr>
          <w:sz w:val="28"/>
          <w:szCs w:val="28"/>
        </w:rPr>
      </w:pPr>
      <w:r w:rsidRPr="009A1C52">
        <w:rPr>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45780B2C" w14:textId="77777777" w:rsidR="00C4341B" w:rsidRPr="009A1C52" w:rsidRDefault="00C4341B" w:rsidP="009A1C52">
      <w:pPr>
        <w:spacing w:line="360" w:lineRule="auto"/>
        <w:ind w:firstLine="567"/>
        <w:jc w:val="both"/>
        <w:rPr>
          <w:sz w:val="28"/>
          <w:szCs w:val="28"/>
        </w:rPr>
      </w:pPr>
      <w:r w:rsidRPr="009A1C52">
        <w:rPr>
          <w:sz w:val="28"/>
          <w:szCs w:val="28"/>
        </w:rPr>
        <w:lastRenderedPageBreak/>
        <w:t>объяснять смысл ключевых понятий, относящихся к данной эпохе отечественной и всеобщей истории; соотносить общие понятия и факты;</w:t>
      </w:r>
    </w:p>
    <w:p w14:paraId="29516BA8" w14:textId="77777777" w:rsidR="00C4341B" w:rsidRPr="009A1C52" w:rsidRDefault="00C4341B" w:rsidP="009A1C52">
      <w:pPr>
        <w:spacing w:line="360" w:lineRule="auto"/>
        <w:ind w:firstLine="567"/>
        <w:jc w:val="both"/>
        <w:rPr>
          <w:sz w:val="28"/>
          <w:szCs w:val="28"/>
        </w:rPr>
      </w:pPr>
      <w:r w:rsidRPr="009A1C52">
        <w:rPr>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339BC940" w14:textId="77777777" w:rsidR="00C4341B" w:rsidRPr="009A1C52" w:rsidRDefault="00C4341B" w:rsidP="009A1C52">
      <w:pPr>
        <w:spacing w:line="360" w:lineRule="auto"/>
        <w:ind w:firstLine="567"/>
        <w:jc w:val="both"/>
        <w:rPr>
          <w:sz w:val="28"/>
          <w:szCs w:val="28"/>
        </w:rPr>
      </w:pPr>
      <w:r w:rsidRPr="009A1C52">
        <w:rPr>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7A845F15" w14:textId="77777777" w:rsidR="00C4341B" w:rsidRPr="009A1C52" w:rsidRDefault="00C4341B" w:rsidP="009A1C52">
      <w:pPr>
        <w:spacing w:line="360" w:lineRule="auto"/>
        <w:ind w:firstLine="567"/>
        <w:jc w:val="both"/>
        <w:rPr>
          <w:sz w:val="28"/>
          <w:szCs w:val="28"/>
        </w:rPr>
      </w:pPr>
      <w:r w:rsidRPr="009A1C52">
        <w:rPr>
          <w:sz w:val="28"/>
          <w:szCs w:val="28"/>
        </w:rPr>
        <w:t>150.8.12.7. Рассмотрение исторических версий и оценок, определение своего отношения к наиболее значимым событиям и личностям прошлого:</w:t>
      </w:r>
    </w:p>
    <w:p w14:paraId="4340A9BB" w14:textId="77777777" w:rsidR="00C4341B" w:rsidRPr="009A1C52" w:rsidRDefault="00C4341B" w:rsidP="009A1C52">
      <w:pPr>
        <w:spacing w:line="360" w:lineRule="auto"/>
        <w:ind w:firstLine="567"/>
        <w:jc w:val="both"/>
        <w:rPr>
          <w:sz w:val="28"/>
          <w:szCs w:val="28"/>
        </w:rPr>
      </w:pPr>
      <w:r w:rsidRPr="009A1C52">
        <w:rPr>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22BC4393" w14:textId="77777777" w:rsidR="00C4341B" w:rsidRPr="009A1C52" w:rsidRDefault="00C4341B" w:rsidP="009A1C52">
      <w:pPr>
        <w:spacing w:line="360" w:lineRule="auto"/>
        <w:ind w:firstLine="567"/>
        <w:jc w:val="both"/>
        <w:rPr>
          <w:sz w:val="28"/>
          <w:szCs w:val="28"/>
        </w:rPr>
      </w:pPr>
      <w:r w:rsidRPr="009A1C52">
        <w:rPr>
          <w:sz w:val="28"/>
          <w:szCs w:val="28"/>
        </w:rPr>
        <w:t>оценивать степень убедительности предложенных точек зрения, формулировать и аргументировать свое мнение;</w:t>
      </w:r>
    </w:p>
    <w:p w14:paraId="2B7933AC" w14:textId="77777777" w:rsidR="00C4341B" w:rsidRPr="009A1C52" w:rsidRDefault="00C4341B" w:rsidP="009A1C52">
      <w:pPr>
        <w:spacing w:line="360" w:lineRule="auto"/>
        <w:ind w:firstLine="567"/>
        <w:jc w:val="both"/>
        <w:rPr>
          <w:sz w:val="28"/>
          <w:szCs w:val="28"/>
        </w:rPr>
      </w:pPr>
      <w:r w:rsidRPr="009A1C52">
        <w:rPr>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3C01C15" w14:textId="77777777" w:rsidR="00C4341B" w:rsidRPr="009A1C52" w:rsidRDefault="00C4341B" w:rsidP="009A1C52">
      <w:pPr>
        <w:spacing w:line="360" w:lineRule="auto"/>
        <w:ind w:firstLine="567"/>
        <w:jc w:val="both"/>
        <w:rPr>
          <w:sz w:val="28"/>
          <w:szCs w:val="28"/>
        </w:rPr>
      </w:pPr>
      <w:r w:rsidRPr="009A1C52">
        <w:rPr>
          <w:sz w:val="28"/>
          <w:szCs w:val="28"/>
        </w:rPr>
        <w:t>150.8.12.8. Применение исторических знаний:</w:t>
      </w:r>
    </w:p>
    <w:p w14:paraId="5C024039" w14:textId="77777777" w:rsidR="00C4341B" w:rsidRPr="009A1C52" w:rsidRDefault="00C4341B" w:rsidP="009A1C52">
      <w:pPr>
        <w:spacing w:line="360" w:lineRule="auto"/>
        <w:ind w:firstLine="567"/>
        <w:jc w:val="both"/>
        <w:rPr>
          <w:sz w:val="28"/>
          <w:szCs w:val="28"/>
        </w:rPr>
      </w:pPr>
      <w:r w:rsidRPr="009A1C52">
        <w:rPr>
          <w:sz w:val="28"/>
          <w:szCs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14:paraId="5D66A871" w14:textId="77777777" w:rsidR="00C4341B" w:rsidRPr="009A1C52" w:rsidRDefault="00C4341B" w:rsidP="009A1C52">
      <w:pPr>
        <w:spacing w:line="360" w:lineRule="auto"/>
        <w:ind w:firstLine="567"/>
        <w:jc w:val="both"/>
        <w:rPr>
          <w:sz w:val="28"/>
          <w:szCs w:val="28"/>
        </w:rPr>
      </w:pPr>
      <w:r w:rsidRPr="009A1C52">
        <w:rPr>
          <w:sz w:val="28"/>
          <w:szCs w:val="28"/>
        </w:rPr>
        <w:t>выполнять учебные проекты по отечественной и всеобщей истории XIX ‒ начала ХХ в. (в том числе на региональном материале);</w:t>
      </w:r>
    </w:p>
    <w:p w14:paraId="4658D9CE" w14:textId="77777777" w:rsidR="00C4341B" w:rsidRPr="009A1C52" w:rsidRDefault="00C4341B" w:rsidP="009A1C52">
      <w:pPr>
        <w:spacing w:line="360" w:lineRule="auto"/>
        <w:ind w:firstLine="567"/>
        <w:jc w:val="both"/>
        <w:rPr>
          <w:sz w:val="28"/>
          <w:szCs w:val="28"/>
        </w:rPr>
      </w:pPr>
      <w:r w:rsidRPr="009A1C52">
        <w:rPr>
          <w:sz w:val="28"/>
          <w:szCs w:val="28"/>
        </w:rPr>
        <w:lastRenderedPageBreak/>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14:paraId="7D80B82E" w14:textId="797DF462" w:rsidR="00C4341B" w:rsidRPr="009A1C52" w:rsidRDefault="00C4341B"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 xml:space="preserve">151. Федеральная рабочая программа по учебному предмету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Обществознание</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w:t>
      </w:r>
    </w:p>
    <w:p w14:paraId="4E26B1C0" w14:textId="738DD7B9" w:rsidR="00C4341B" w:rsidRPr="009A1C52" w:rsidRDefault="00C4341B" w:rsidP="009A1C52">
      <w:pPr>
        <w:spacing w:line="360" w:lineRule="auto"/>
        <w:ind w:firstLine="540"/>
        <w:jc w:val="both"/>
        <w:rPr>
          <w:sz w:val="28"/>
          <w:szCs w:val="28"/>
        </w:rPr>
      </w:pPr>
      <w:r w:rsidRPr="009A1C52">
        <w:rPr>
          <w:sz w:val="28"/>
          <w:szCs w:val="28"/>
        </w:rPr>
        <w:t xml:space="preserve">151.1. Федеральная рабочая программа по учебному предмету </w:t>
      </w:r>
      <w:r w:rsidR="00DF34B8" w:rsidRPr="009A1C52">
        <w:rPr>
          <w:sz w:val="28"/>
          <w:szCs w:val="28"/>
        </w:rPr>
        <w:t>«</w:t>
      </w:r>
      <w:r w:rsidRPr="009A1C52">
        <w:rPr>
          <w:sz w:val="28"/>
          <w:szCs w:val="28"/>
        </w:rPr>
        <w:t>Обществознание</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15200E5" w14:textId="619335CB" w:rsidR="00C4341B" w:rsidRPr="009A1C52" w:rsidRDefault="00C4341B" w:rsidP="009A1C52">
      <w:pPr>
        <w:spacing w:line="360" w:lineRule="auto"/>
        <w:ind w:firstLine="567"/>
        <w:jc w:val="both"/>
        <w:rPr>
          <w:sz w:val="28"/>
          <w:szCs w:val="28"/>
        </w:rPr>
      </w:pPr>
      <w:r w:rsidRPr="009A1C52">
        <w:rPr>
          <w:bCs/>
          <w:sz w:val="28"/>
          <w:szCs w:val="28"/>
        </w:rPr>
        <w:t>151.2. Пояснительная записка.</w:t>
      </w:r>
    </w:p>
    <w:p w14:paraId="61F90DF5" w14:textId="77777777" w:rsidR="00C4341B" w:rsidRPr="009A1C52" w:rsidRDefault="00C4341B" w:rsidP="009A1C52">
      <w:pPr>
        <w:spacing w:line="360" w:lineRule="auto"/>
        <w:ind w:firstLine="540"/>
        <w:jc w:val="both"/>
        <w:rPr>
          <w:sz w:val="28"/>
          <w:szCs w:val="28"/>
        </w:rPr>
      </w:pPr>
      <w:r w:rsidRPr="009A1C52">
        <w:rPr>
          <w:sz w:val="28"/>
          <w:szCs w:val="28"/>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14:paraId="2A9955C2" w14:textId="77777777" w:rsidR="00C4341B" w:rsidRPr="009A1C52" w:rsidRDefault="00C4341B" w:rsidP="009A1C52">
      <w:pPr>
        <w:spacing w:line="360" w:lineRule="auto"/>
        <w:ind w:firstLine="540"/>
        <w:jc w:val="both"/>
        <w:rPr>
          <w:sz w:val="28"/>
          <w:szCs w:val="28"/>
        </w:rPr>
      </w:pPr>
      <w:r w:rsidRPr="009A1C52">
        <w:rPr>
          <w:sz w:val="28"/>
          <w:szCs w:val="28"/>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77BC094" w14:textId="77777777" w:rsidR="00C4341B" w:rsidRPr="009A1C52" w:rsidRDefault="00C4341B" w:rsidP="009A1C52">
      <w:pPr>
        <w:spacing w:line="360" w:lineRule="auto"/>
        <w:ind w:firstLine="540"/>
        <w:jc w:val="both"/>
        <w:rPr>
          <w:sz w:val="28"/>
          <w:szCs w:val="28"/>
        </w:rPr>
      </w:pPr>
      <w:r w:rsidRPr="009A1C52">
        <w:rPr>
          <w:sz w:val="28"/>
          <w:szCs w:val="28"/>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197C415" w14:textId="77777777" w:rsidR="00C4341B" w:rsidRPr="009A1C52" w:rsidRDefault="00C4341B" w:rsidP="009A1C52">
      <w:pPr>
        <w:spacing w:line="360" w:lineRule="auto"/>
        <w:ind w:firstLine="540"/>
        <w:jc w:val="both"/>
        <w:rPr>
          <w:sz w:val="28"/>
          <w:szCs w:val="28"/>
        </w:rPr>
      </w:pPr>
      <w:r w:rsidRPr="009A1C52">
        <w:rPr>
          <w:sz w:val="28"/>
          <w:szCs w:val="28"/>
        </w:rPr>
        <w:t xml:space="preserve">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w:t>
      </w:r>
      <w:r w:rsidRPr="009A1C52">
        <w:rPr>
          <w:sz w:val="28"/>
          <w:szCs w:val="28"/>
        </w:rPr>
        <w:lastRenderedPageBreak/>
        <w:t>вклад в формирование метапредметных умений извлекать необходимые сведения, осмысливать, преобразовывать и применять их.</w:t>
      </w:r>
    </w:p>
    <w:p w14:paraId="764A3D0E" w14:textId="5A8E27BE" w:rsidR="00C4341B" w:rsidRPr="009A1C52" w:rsidRDefault="00C4341B" w:rsidP="009A1C52">
      <w:pPr>
        <w:spacing w:line="360" w:lineRule="auto"/>
        <w:ind w:firstLine="540"/>
        <w:jc w:val="both"/>
        <w:rPr>
          <w:sz w:val="28"/>
          <w:szCs w:val="28"/>
        </w:rPr>
      </w:pPr>
      <w:r w:rsidRPr="009A1C52">
        <w:rPr>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DF34B8" w:rsidRPr="009A1C52">
        <w:rPr>
          <w:sz w:val="28"/>
          <w:szCs w:val="28"/>
        </w:rPr>
        <w:t>«</w:t>
      </w:r>
      <w:r w:rsidRPr="009A1C52">
        <w:rPr>
          <w:sz w:val="28"/>
          <w:szCs w:val="28"/>
        </w:rPr>
        <w:t>Я</w:t>
      </w:r>
      <w:r w:rsidR="00DF34B8" w:rsidRPr="009A1C52">
        <w:rPr>
          <w:sz w:val="28"/>
          <w:szCs w:val="28"/>
        </w:rPr>
        <w:t>»</w:t>
      </w:r>
      <w:r w:rsidRPr="009A1C52">
        <w:rPr>
          <w:sz w:val="28"/>
          <w:szCs w:val="28"/>
        </w:rPr>
        <w:t>, формированию способности к рефлексии, оценке своих возможностей и осознанию своего места в обществе.</w:t>
      </w:r>
    </w:p>
    <w:p w14:paraId="191543B7" w14:textId="77777777" w:rsidR="00C4341B" w:rsidRPr="009A1C52" w:rsidRDefault="00C4341B" w:rsidP="009A1C52">
      <w:pPr>
        <w:spacing w:line="360" w:lineRule="auto"/>
        <w:ind w:firstLine="540"/>
        <w:jc w:val="both"/>
        <w:rPr>
          <w:sz w:val="28"/>
          <w:szCs w:val="28"/>
        </w:rPr>
      </w:pPr>
      <w:r w:rsidRPr="009A1C52">
        <w:rPr>
          <w:sz w:val="28"/>
          <w:szCs w:val="28"/>
        </w:rPr>
        <w:t>151.2.5. Целями обществоведческого образования на уровне основного общего образования являются:</w:t>
      </w:r>
    </w:p>
    <w:p w14:paraId="5FD38019" w14:textId="77777777" w:rsidR="00C4341B" w:rsidRPr="009A1C52" w:rsidRDefault="00C4341B" w:rsidP="009A1C52">
      <w:pPr>
        <w:spacing w:line="360" w:lineRule="auto"/>
        <w:ind w:firstLine="540"/>
        <w:jc w:val="both"/>
        <w:rPr>
          <w:sz w:val="28"/>
          <w:szCs w:val="28"/>
        </w:rPr>
      </w:pPr>
      <w:r w:rsidRPr="009A1C52">
        <w:rPr>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FE616E6" w14:textId="77777777" w:rsidR="00C4341B" w:rsidRPr="009A1C52" w:rsidRDefault="00C4341B" w:rsidP="009A1C52">
      <w:pPr>
        <w:spacing w:line="360" w:lineRule="auto"/>
        <w:ind w:firstLine="540"/>
        <w:jc w:val="both"/>
        <w:rPr>
          <w:sz w:val="28"/>
          <w:szCs w:val="28"/>
        </w:rPr>
      </w:pPr>
      <w:r w:rsidRPr="009A1C52">
        <w:rPr>
          <w:sz w:val="28"/>
          <w:szCs w:val="28"/>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49094AE6" w14:textId="77777777" w:rsidR="00C4341B" w:rsidRPr="009A1C52" w:rsidRDefault="00C4341B" w:rsidP="009A1C52">
      <w:pPr>
        <w:spacing w:line="360" w:lineRule="auto"/>
        <w:ind w:firstLine="540"/>
        <w:jc w:val="both"/>
        <w:rPr>
          <w:sz w:val="28"/>
          <w:szCs w:val="28"/>
        </w:rPr>
      </w:pPr>
      <w:r w:rsidRPr="009A1C52">
        <w:rPr>
          <w:sz w:val="28"/>
          <w:szCs w:val="28"/>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048B2F20" w14:textId="77777777" w:rsidR="00C4341B" w:rsidRPr="009A1C52" w:rsidRDefault="00C4341B" w:rsidP="009A1C52">
      <w:pPr>
        <w:spacing w:line="360" w:lineRule="auto"/>
        <w:ind w:firstLine="540"/>
        <w:jc w:val="both"/>
        <w:rPr>
          <w:sz w:val="28"/>
          <w:szCs w:val="28"/>
        </w:rPr>
      </w:pPr>
      <w:r w:rsidRPr="009A1C52">
        <w:rPr>
          <w:sz w:val="28"/>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A9BA2BC" w14:textId="77777777" w:rsidR="00C4341B" w:rsidRPr="009A1C52" w:rsidRDefault="00C4341B" w:rsidP="009A1C52">
      <w:pPr>
        <w:spacing w:line="360" w:lineRule="auto"/>
        <w:ind w:firstLine="540"/>
        <w:jc w:val="both"/>
        <w:rPr>
          <w:sz w:val="28"/>
          <w:szCs w:val="28"/>
        </w:rPr>
      </w:pPr>
      <w:r w:rsidRPr="009A1C52">
        <w:rPr>
          <w:sz w:val="28"/>
          <w:szCs w:val="28"/>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w:t>
      </w:r>
      <w:r w:rsidRPr="009A1C52">
        <w:rPr>
          <w:sz w:val="28"/>
          <w:szCs w:val="28"/>
        </w:rPr>
        <w:lastRenderedPageBreak/>
        <w:t>познавательной, коммуникативной, практической деятельности, необходимых для участия в жизни гражданского общества и государства);</w:t>
      </w:r>
    </w:p>
    <w:p w14:paraId="6FBEE467" w14:textId="77777777" w:rsidR="00C4341B" w:rsidRPr="009A1C52" w:rsidRDefault="00C4341B" w:rsidP="009A1C52">
      <w:pPr>
        <w:spacing w:line="360" w:lineRule="auto"/>
        <w:ind w:firstLine="540"/>
        <w:jc w:val="both"/>
        <w:rPr>
          <w:sz w:val="28"/>
          <w:szCs w:val="28"/>
        </w:rPr>
      </w:pPr>
      <w:r w:rsidRPr="009A1C52">
        <w:rPr>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094D4905" w14:textId="77777777" w:rsidR="00C4341B" w:rsidRPr="009A1C52" w:rsidRDefault="00C4341B" w:rsidP="009A1C52">
      <w:pPr>
        <w:spacing w:line="360" w:lineRule="auto"/>
        <w:ind w:firstLine="540"/>
        <w:jc w:val="both"/>
        <w:rPr>
          <w:sz w:val="28"/>
          <w:szCs w:val="28"/>
        </w:rPr>
      </w:pPr>
      <w:r w:rsidRPr="009A1C52">
        <w:rPr>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4F6F332" w14:textId="77777777" w:rsidR="00C4341B" w:rsidRPr="009A1C52" w:rsidRDefault="00C4341B" w:rsidP="009A1C52">
      <w:pPr>
        <w:spacing w:line="360" w:lineRule="auto"/>
        <w:ind w:firstLine="540"/>
        <w:jc w:val="both"/>
        <w:rPr>
          <w:sz w:val="28"/>
          <w:szCs w:val="28"/>
        </w:rPr>
      </w:pPr>
      <w:r w:rsidRPr="009A1C52">
        <w:rPr>
          <w:sz w:val="28"/>
          <w:szCs w:val="28"/>
        </w:rP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14:paraId="6D4DBE31" w14:textId="5EC82EDF" w:rsidR="00C4341B" w:rsidRPr="009A1C52" w:rsidRDefault="00C4341B" w:rsidP="009A1C52">
      <w:pPr>
        <w:spacing w:line="360" w:lineRule="auto"/>
        <w:ind w:firstLine="567"/>
        <w:jc w:val="both"/>
        <w:rPr>
          <w:bCs/>
          <w:sz w:val="28"/>
          <w:szCs w:val="28"/>
        </w:rPr>
      </w:pPr>
      <w:r w:rsidRPr="009A1C52">
        <w:rPr>
          <w:bCs/>
          <w:sz w:val="28"/>
          <w:szCs w:val="28"/>
        </w:rPr>
        <w:t>151.3. Содержание обучения в 9 классе.</w:t>
      </w:r>
    </w:p>
    <w:p w14:paraId="5A865F47" w14:textId="77777777" w:rsidR="00C4341B" w:rsidRPr="009A1C52" w:rsidRDefault="00C4341B" w:rsidP="009A1C52">
      <w:pPr>
        <w:spacing w:line="360" w:lineRule="auto"/>
        <w:ind w:firstLine="540"/>
        <w:jc w:val="both"/>
        <w:rPr>
          <w:sz w:val="28"/>
          <w:szCs w:val="28"/>
        </w:rPr>
      </w:pPr>
      <w:r w:rsidRPr="009A1C52">
        <w:rPr>
          <w:sz w:val="28"/>
          <w:szCs w:val="28"/>
        </w:rPr>
        <w:t>151.3.1. Человек и его социальное окружение.</w:t>
      </w:r>
    </w:p>
    <w:p w14:paraId="7001FBD5" w14:textId="77777777" w:rsidR="00C4341B" w:rsidRPr="009A1C52" w:rsidRDefault="00C4341B" w:rsidP="009A1C52">
      <w:pPr>
        <w:spacing w:line="360" w:lineRule="auto"/>
        <w:ind w:firstLine="540"/>
        <w:jc w:val="both"/>
        <w:rPr>
          <w:sz w:val="28"/>
          <w:szCs w:val="28"/>
        </w:rPr>
      </w:pPr>
      <w:r w:rsidRPr="009A1C52">
        <w:rPr>
          <w:sz w:val="28"/>
          <w:szCs w:val="28"/>
        </w:rPr>
        <w:t xml:space="preserve">Биологическое и социальное в человеке. Черты сходства и различия человека и животного. Индивид, индивидуальность, личность. Социализация личности и ее этапы. Агенты (институты) социализации. Групповые нормы и правила. Лидерство в группе. Отношения между поколениями. Социальные конфликты и пути их разрешения Люди с ограниченными возможностями здоровья, их особые потребности и социальная позиция. </w:t>
      </w:r>
    </w:p>
    <w:p w14:paraId="172720CE" w14:textId="77777777" w:rsidR="00C4341B" w:rsidRPr="009A1C52" w:rsidRDefault="00C4341B" w:rsidP="009A1C52">
      <w:pPr>
        <w:spacing w:line="360" w:lineRule="auto"/>
        <w:ind w:firstLine="540"/>
        <w:jc w:val="both"/>
        <w:rPr>
          <w:sz w:val="28"/>
          <w:szCs w:val="28"/>
        </w:rPr>
      </w:pPr>
      <w:r w:rsidRPr="009A1C52">
        <w:rPr>
          <w:sz w:val="28"/>
          <w:szCs w:val="28"/>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w:t>
      </w:r>
    </w:p>
    <w:p w14:paraId="53222D11" w14:textId="77777777" w:rsidR="00C4341B" w:rsidRPr="009A1C52" w:rsidRDefault="00C4341B" w:rsidP="009A1C52">
      <w:pPr>
        <w:spacing w:line="360" w:lineRule="auto"/>
        <w:ind w:firstLine="540"/>
        <w:jc w:val="both"/>
        <w:rPr>
          <w:sz w:val="28"/>
          <w:szCs w:val="28"/>
        </w:rPr>
      </w:pPr>
      <w:r w:rsidRPr="009A1C52">
        <w:rPr>
          <w:sz w:val="28"/>
          <w:szCs w:val="28"/>
        </w:rPr>
        <w:t xml:space="preserve">Роль семьи в жизни человека и общества. Отношения в семье. Семейные традиции. Роль семьи в социализации личности. Функции семьи. Общественные и семейные ценности Основные роли членов семьи. Родословие. Династии. Основы семейного права: условия заключения брака в Российской Федерации, права и </w:t>
      </w:r>
      <w:r w:rsidRPr="009A1C52">
        <w:rPr>
          <w:sz w:val="28"/>
          <w:szCs w:val="28"/>
        </w:rPr>
        <w:lastRenderedPageBreak/>
        <w:t>обязанности детей и родителей. Защита прав и интересов детей, оставшихся без попечения родителей.</w:t>
      </w:r>
    </w:p>
    <w:p w14:paraId="6127C1C9" w14:textId="77777777" w:rsidR="00C4341B" w:rsidRPr="009A1C52" w:rsidRDefault="00C4341B" w:rsidP="009A1C52">
      <w:pPr>
        <w:spacing w:line="360" w:lineRule="auto"/>
        <w:ind w:firstLine="540"/>
        <w:jc w:val="both"/>
        <w:rPr>
          <w:sz w:val="28"/>
          <w:szCs w:val="28"/>
        </w:rPr>
      </w:pPr>
      <w:r w:rsidRPr="009A1C52">
        <w:rPr>
          <w:sz w:val="28"/>
          <w:szCs w:val="28"/>
        </w:rPr>
        <w:t xml:space="preserve">Общество. Многообразие социальных общностей и групп. Социальная активность: добровольчество и волонтёрство. Молодежь - активный участник общественной жизни. </w:t>
      </w:r>
    </w:p>
    <w:p w14:paraId="4D422957" w14:textId="77777777" w:rsidR="00C4341B" w:rsidRPr="009A1C52" w:rsidRDefault="00C4341B" w:rsidP="009A1C52">
      <w:pPr>
        <w:spacing w:line="360" w:lineRule="auto"/>
        <w:ind w:firstLine="540"/>
        <w:jc w:val="both"/>
        <w:rPr>
          <w:sz w:val="28"/>
          <w:szCs w:val="28"/>
        </w:rPr>
      </w:pPr>
      <w:r w:rsidRPr="009A1C52">
        <w:rPr>
          <w:sz w:val="28"/>
          <w:szCs w:val="28"/>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Россия - светское государство.</w:t>
      </w:r>
    </w:p>
    <w:p w14:paraId="7E38C8F7" w14:textId="77777777" w:rsidR="00C4341B" w:rsidRPr="009A1C52" w:rsidRDefault="00C4341B" w:rsidP="009A1C52">
      <w:pPr>
        <w:spacing w:line="360" w:lineRule="auto"/>
        <w:ind w:firstLine="540"/>
        <w:jc w:val="both"/>
        <w:rPr>
          <w:sz w:val="28"/>
          <w:szCs w:val="28"/>
        </w:rPr>
      </w:pPr>
      <w:r w:rsidRPr="009A1C52">
        <w:rPr>
          <w:sz w:val="28"/>
          <w:szCs w:val="28"/>
        </w:rPr>
        <w:t>151.3.2. Гражданин и государство.</w:t>
      </w:r>
    </w:p>
    <w:p w14:paraId="6382AE2E" w14:textId="77777777" w:rsidR="00C4341B" w:rsidRPr="009A1C52" w:rsidRDefault="00C4341B" w:rsidP="009A1C52">
      <w:pPr>
        <w:spacing w:line="360" w:lineRule="auto"/>
        <w:ind w:firstLine="540"/>
        <w:jc w:val="both"/>
        <w:rPr>
          <w:sz w:val="28"/>
          <w:szCs w:val="28"/>
        </w:rPr>
      </w:pPr>
      <w:r w:rsidRPr="009A1C52">
        <w:rPr>
          <w:sz w:val="28"/>
          <w:szCs w:val="28"/>
        </w:rPr>
        <w:t xml:space="preserve">Происхождение и признаки государства. Россия - демократическое федеративное правовое государство с республиканской формой правления. Россия - многонациональное государство. Этнос и нация. Россия - социальное государство. Система социальной защиты в России. Государственный Герб, Государственный Флаг, Государственный Гимн Российской Федерации. </w:t>
      </w:r>
    </w:p>
    <w:p w14:paraId="2760FDB1" w14:textId="77777777" w:rsidR="00C4341B" w:rsidRPr="009A1C52" w:rsidRDefault="00C4341B" w:rsidP="009A1C52">
      <w:pPr>
        <w:spacing w:line="360" w:lineRule="auto"/>
        <w:ind w:firstLine="540"/>
        <w:jc w:val="both"/>
        <w:rPr>
          <w:sz w:val="28"/>
          <w:szCs w:val="28"/>
        </w:rPr>
      </w:pPr>
      <w:r w:rsidRPr="009A1C52">
        <w:rPr>
          <w:sz w:val="28"/>
          <w:szCs w:val="28"/>
        </w:rPr>
        <w:t xml:space="preserve">Гражданство Российской Федерации. Конституция Российской Федерации о правовом статусе человека и гражданина. Атрибуты гражданина. Гражданственность и патриотизм. Гражданская позиция. </w:t>
      </w:r>
    </w:p>
    <w:p w14:paraId="4EF1471E" w14:textId="77777777" w:rsidR="00C4341B" w:rsidRPr="009A1C52" w:rsidRDefault="00C4341B" w:rsidP="009A1C52">
      <w:pPr>
        <w:spacing w:line="360" w:lineRule="auto"/>
        <w:ind w:firstLine="540"/>
        <w:jc w:val="both"/>
        <w:rPr>
          <w:sz w:val="28"/>
          <w:szCs w:val="28"/>
        </w:rPr>
      </w:pPr>
      <w:r w:rsidRPr="009A1C52">
        <w:rPr>
          <w:sz w:val="28"/>
          <w:szCs w:val="28"/>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Совет при Президенте Российской Федерации по развитию гражданского общества и правам человека.</w:t>
      </w:r>
    </w:p>
    <w:p w14:paraId="19421F3F" w14:textId="77777777" w:rsidR="00C4341B" w:rsidRPr="009A1C52" w:rsidRDefault="00C4341B" w:rsidP="009A1C52">
      <w:pPr>
        <w:spacing w:line="360" w:lineRule="auto"/>
        <w:ind w:firstLine="540"/>
        <w:jc w:val="both"/>
        <w:rPr>
          <w:sz w:val="28"/>
          <w:szCs w:val="28"/>
        </w:rPr>
      </w:pPr>
      <w:r w:rsidRPr="009A1C52">
        <w:rPr>
          <w:sz w:val="28"/>
          <w:szCs w:val="28"/>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14:paraId="18B56318" w14:textId="77777777" w:rsidR="00C4341B" w:rsidRPr="009A1C52" w:rsidRDefault="00C4341B" w:rsidP="009A1C52">
      <w:pPr>
        <w:spacing w:line="360" w:lineRule="auto"/>
        <w:ind w:firstLine="540"/>
        <w:jc w:val="both"/>
        <w:rPr>
          <w:sz w:val="28"/>
          <w:szCs w:val="28"/>
        </w:rPr>
      </w:pPr>
      <w:r w:rsidRPr="009A1C52">
        <w:rPr>
          <w:sz w:val="28"/>
          <w:szCs w:val="28"/>
        </w:rPr>
        <w:t>151.3.3. Экономика.</w:t>
      </w:r>
    </w:p>
    <w:p w14:paraId="01A753D5" w14:textId="77777777" w:rsidR="00C4341B" w:rsidRPr="009A1C52" w:rsidRDefault="00C4341B" w:rsidP="009A1C52">
      <w:pPr>
        <w:spacing w:line="360" w:lineRule="auto"/>
        <w:ind w:firstLine="540"/>
        <w:jc w:val="both"/>
        <w:rPr>
          <w:sz w:val="28"/>
          <w:szCs w:val="28"/>
        </w:rPr>
      </w:pPr>
      <w:r w:rsidRPr="009A1C52">
        <w:rPr>
          <w:sz w:val="28"/>
          <w:szCs w:val="28"/>
        </w:rPr>
        <w:lastRenderedPageBreak/>
        <w:t xml:space="preserve">Структура и функции экономики. Типы экономических систем. Суверенная российская экономика. Функции и роль государства в экономике. </w:t>
      </w:r>
    </w:p>
    <w:p w14:paraId="0B47CA21" w14:textId="77777777" w:rsidR="00C4341B" w:rsidRPr="009A1C52" w:rsidRDefault="00C4341B" w:rsidP="009A1C52">
      <w:pPr>
        <w:spacing w:line="360" w:lineRule="auto"/>
        <w:ind w:firstLine="540"/>
        <w:jc w:val="both"/>
        <w:rPr>
          <w:sz w:val="28"/>
          <w:szCs w:val="28"/>
        </w:rPr>
      </w:pPr>
      <w:r w:rsidRPr="009A1C52">
        <w:rPr>
          <w:sz w:val="28"/>
          <w:szCs w:val="28"/>
        </w:rPr>
        <w:t xml:space="preserve">Семья и домохозяйство. Экономические функции семьи. Бюджет домохозяйства и рациональное потребление. Источники доходов и расходов домохозяйств. </w:t>
      </w:r>
    </w:p>
    <w:p w14:paraId="5C220CDC" w14:textId="77777777" w:rsidR="00C4341B" w:rsidRPr="009A1C52" w:rsidRDefault="00C4341B" w:rsidP="009A1C52">
      <w:pPr>
        <w:spacing w:line="360" w:lineRule="auto"/>
        <w:ind w:firstLine="540"/>
        <w:jc w:val="both"/>
        <w:rPr>
          <w:sz w:val="28"/>
          <w:szCs w:val="28"/>
        </w:rPr>
      </w:pPr>
      <w:r w:rsidRPr="009A1C52">
        <w:rPr>
          <w:sz w:val="28"/>
          <w:szCs w:val="28"/>
        </w:rPr>
        <w:t>Деньги и их функции. Наличные и безналичные деньги. Кредитные и дебетовые карты. Денежные переводы и платежи. Семейный бюджет. Дефицит семейного бюджета. Кредиты и займы. Процентная ставка, неустойка, залог.  Способы и формы сбережений. Личный финансовый план.</w:t>
      </w:r>
    </w:p>
    <w:p w14:paraId="21543418" w14:textId="77777777" w:rsidR="00C4341B" w:rsidRPr="009A1C52" w:rsidRDefault="00C4341B" w:rsidP="009A1C52">
      <w:pPr>
        <w:spacing w:line="360" w:lineRule="auto"/>
        <w:ind w:firstLine="540"/>
        <w:jc w:val="both"/>
        <w:rPr>
          <w:sz w:val="28"/>
          <w:szCs w:val="28"/>
        </w:rPr>
      </w:pPr>
      <w:r w:rsidRPr="009A1C52">
        <w:rPr>
          <w:sz w:val="28"/>
          <w:szCs w:val="28"/>
        </w:rPr>
        <w:t>Государственный бюджет: его структура и роль. Бюджетный процесс.</w:t>
      </w:r>
    </w:p>
    <w:p w14:paraId="365F489F" w14:textId="77777777" w:rsidR="00C4341B" w:rsidRPr="009A1C52" w:rsidRDefault="00C4341B" w:rsidP="009A1C52">
      <w:pPr>
        <w:spacing w:line="360" w:lineRule="auto"/>
        <w:ind w:firstLine="540"/>
        <w:jc w:val="both"/>
        <w:rPr>
          <w:sz w:val="28"/>
          <w:szCs w:val="28"/>
        </w:rPr>
      </w:pPr>
      <w:r w:rsidRPr="009A1C52">
        <w:rPr>
          <w:sz w:val="28"/>
          <w:szCs w:val="28"/>
        </w:rPr>
        <w:t>Труд и работа, труд и лень. Работа как источник дохода семьи.  Рынок труда и профессия. Занятость. Заработок и доход.</w:t>
      </w:r>
    </w:p>
    <w:p w14:paraId="0071D5AE" w14:textId="77777777" w:rsidR="00C4341B" w:rsidRPr="009A1C52" w:rsidRDefault="00C4341B" w:rsidP="009A1C52">
      <w:pPr>
        <w:spacing w:line="360" w:lineRule="auto"/>
        <w:ind w:firstLine="540"/>
        <w:jc w:val="both"/>
        <w:rPr>
          <w:sz w:val="28"/>
          <w:szCs w:val="28"/>
        </w:rPr>
      </w:pPr>
      <w:r w:rsidRPr="009A1C52">
        <w:rPr>
          <w:sz w:val="28"/>
          <w:szCs w:val="28"/>
        </w:rPr>
        <w:t>151.3.4. Человек в современном изменяющемся мире.</w:t>
      </w:r>
    </w:p>
    <w:p w14:paraId="2A1F267D" w14:textId="77777777" w:rsidR="00C4341B" w:rsidRPr="009A1C52" w:rsidRDefault="00C4341B" w:rsidP="009A1C52">
      <w:pPr>
        <w:spacing w:line="360" w:lineRule="auto"/>
        <w:ind w:firstLine="540"/>
        <w:jc w:val="both"/>
        <w:rPr>
          <w:sz w:val="28"/>
          <w:szCs w:val="28"/>
        </w:rPr>
      </w:pPr>
      <w:r w:rsidRPr="009A1C52">
        <w:rPr>
          <w:sz w:val="28"/>
          <w:szCs w:val="28"/>
        </w:rPr>
        <w:t>Россия в XXI веке: Россия – цивилизация.  Биполярный и однополярный мир. Глобализация и многополярный мир. Справедливый миропорядок. Роль и место России в мировой экономике. Россия в глобальной политике.</w:t>
      </w:r>
    </w:p>
    <w:p w14:paraId="08145EAF" w14:textId="77777777" w:rsidR="00C4341B" w:rsidRPr="009A1C52" w:rsidRDefault="00C4341B" w:rsidP="009A1C52">
      <w:pPr>
        <w:spacing w:line="360" w:lineRule="auto"/>
        <w:jc w:val="both"/>
        <w:rPr>
          <w:sz w:val="28"/>
          <w:szCs w:val="28"/>
        </w:rPr>
      </w:pPr>
      <w:r w:rsidRPr="009A1C52">
        <w:rPr>
          <w:sz w:val="28"/>
          <w:szCs w:val="28"/>
        </w:rPr>
        <w:tab/>
        <w:t xml:space="preserve">Образование в Российской Федерации. Право человека на образование. Личностная и общественная значимость образования в современном обществе. Права и обязанности обучающегося. Система среднего профессионального образования. Непрерывное образование и карьера. Самообразование. Профессии настоящего и будущего. </w:t>
      </w:r>
    </w:p>
    <w:p w14:paraId="10811351" w14:textId="77777777" w:rsidR="00C4341B" w:rsidRPr="009A1C52" w:rsidRDefault="00C4341B" w:rsidP="009A1C52">
      <w:pPr>
        <w:spacing w:line="360" w:lineRule="auto"/>
        <w:ind w:firstLine="540"/>
        <w:jc w:val="both"/>
        <w:rPr>
          <w:sz w:val="28"/>
          <w:szCs w:val="28"/>
        </w:rPr>
      </w:pPr>
      <w:r w:rsidRPr="009A1C52">
        <w:rPr>
          <w:sz w:val="28"/>
          <w:szCs w:val="28"/>
        </w:rPr>
        <w:t xml:space="preserve">Наука: фундаментальная и прикладная.  Роль науки в развитии общества. Передовые рубежи российской науки в </w:t>
      </w:r>
      <w:r w:rsidRPr="009A1C52">
        <w:rPr>
          <w:sz w:val="28"/>
          <w:szCs w:val="28"/>
          <w:lang w:val="en-US"/>
        </w:rPr>
        <w:t>XXI</w:t>
      </w:r>
      <w:r w:rsidRPr="009A1C52">
        <w:rPr>
          <w:sz w:val="28"/>
          <w:szCs w:val="28"/>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14:paraId="42CEBAF1" w14:textId="77777777" w:rsidR="00C4341B" w:rsidRPr="009A1C52" w:rsidRDefault="00C4341B" w:rsidP="009A1C52">
      <w:pPr>
        <w:spacing w:line="360" w:lineRule="auto"/>
        <w:ind w:firstLine="540"/>
        <w:jc w:val="both"/>
        <w:rPr>
          <w:sz w:val="28"/>
          <w:szCs w:val="28"/>
        </w:rPr>
      </w:pPr>
      <w:r w:rsidRPr="009A1C52">
        <w:rPr>
          <w:sz w:val="28"/>
          <w:szCs w:val="28"/>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0FE68DB4" w14:textId="45767E01" w:rsidR="00C4341B" w:rsidRPr="009A1C52" w:rsidRDefault="00C4341B" w:rsidP="009A1C52">
      <w:pPr>
        <w:spacing w:line="360" w:lineRule="auto"/>
        <w:ind w:firstLine="540"/>
        <w:jc w:val="both"/>
        <w:rPr>
          <w:sz w:val="28"/>
          <w:szCs w:val="28"/>
        </w:rPr>
      </w:pPr>
      <w:r w:rsidRPr="009A1C52">
        <w:rPr>
          <w:sz w:val="28"/>
          <w:szCs w:val="28"/>
        </w:rPr>
        <w:lastRenderedPageBreak/>
        <w:t xml:space="preserve">Информационное общество. Современные формы связи и коммуникации: как они изменили мир.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воины. Журналистика </w:t>
      </w:r>
      <w:r w:rsidR="00DF34B8" w:rsidRPr="009A1C52">
        <w:rPr>
          <w:sz w:val="28"/>
          <w:szCs w:val="28"/>
        </w:rPr>
        <w:t>«</w:t>
      </w:r>
      <w:r w:rsidRPr="009A1C52">
        <w:rPr>
          <w:sz w:val="28"/>
          <w:szCs w:val="28"/>
        </w:rPr>
        <w:t>факта</w:t>
      </w:r>
      <w:r w:rsidR="00DF34B8" w:rsidRPr="009A1C52">
        <w:rPr>
          <w:sz w:val="28"/>
          <w:szCs w:val="28"/>
        </w:rPr>
        <w:t>»</w:t>
      </w:r>
      <w:r w:rsidRPr="009A1C52">
        <w:rPr>
          <w:sz w:val="28"/>
          <w:szCs w:val="28"/>
        </w:rPr>
        <w:t xml:space="preserve"> и журналистика </w:t>
      </w:r>
      <w:r w:rsidR="00DF34B8" w:rsidRPr="009A1C52">
        <w:rPr>
          <w:sz w:val="28"/>
          <w:szCs w:val="28"/>
        </w:rPr>
        <w:t>«</w:t>
      </w:r>
      <w:r w:rsidRPr="009A1C52">
        <w:rPr>
          <w:sz w:val="28"/>
          <w:szCs w:val="28"/>
        </w:rPr>
        <w:t>мнения</w:t>
      </w:r>
      <w:r w:rsidR="00DF34B8" w:rsidRPr="009A1C52">
        <w:rPr>
          <w:sz w:val="28"/>
          <w:szCs w:val="28"/>
        </w:rPr>
        <w:t>»</w:t>
      </w:r>
      <w:r w:rsidRPr="009A1C52">
        <w:rPr>
          <w:sz w:val="28"/>
          <w:szCs w:val="28"/>
        </w:rPr>
        <w:t>. Как стать журналистом. Блогерство.</w:t>
      </w:r>
    </w:p>
    <w:p w14:paraId="1AD6DB9B" w14:textId="1C1C48A1" w:rsidR="00C4341B" w:rsidRPr="009A1C52" w:rsidRDefault="00C4341B" w:rsidP="009A1C52">
      <w:pPr>
        <w:spacing w:line="360" w:lineRule="auto"/>
        <w:ind w:firstLine="540"/>
        <w:jc w:val="both"/>
        <w:rPr>
          <w:sz w:val="28"/>
          <w:szCs w:val="28"/>
        </w:rPr>
      </w:pPr>
      <w:r w:rsidRPr="009A1C52">
        <w:rPr>
          <w:sz w:val="28"/>
          <w:szCs w:val="28"/>
        </w:rPr>
        <w:t xml:space="preserve">Информационные технологии в современном мире. Единый портал государственных и муниципальных услуг – передовая уникальная система предоставления услуг гражданам России. Многофункциональные центры </w:t>
      </w:r>
      <w:r w:rsidR="00DF34B8" w:rsidRPr="009A1C52">
        <w:rPr>
          <w:sz w:val="28"/>
          <w:szCs w:val="28"/>
        </w:rPr>
        <w:t>«</w:t>
      </w:r>
      <w:r w:rsidRPr="009A1C52">
        <w:rPr>
          <w:sz w:val="28"/>
          <w:szCs w:val="28"/>
        </w:rPr>
        <w:t>Мои документы</w:t>
      </w:r>
      <w:r w:rsidR="00DF34B8" w:rsidRPr="009A1C52">
        <w:rPr>
          <w:sz w:val="28"/>
          <w:szCs w:val="28"/>
        </w:rPr>
        <w:t>»</w:t>
      </w:r>
      <w:r w:rsidRPr="009A1C52">
        <w:rPr>
          <w:sz w:val="28"/>
          <w:szCs w:val="28"/>
        </w:rPr>
        <w:t xml:space="preserve"> как форма взаимодействия между гражданами и органами исполнительной власти. Электронное правительство. Маркетплейсы.</w:t>
      </w:r>
    </w:p>
    <w:p w14:paraId="3FB3790A" w14:textId="77777777" w:rsidR="00C4341B" w:rsidRPr="009A1C52" w:rsidRDefault="00C4341B" w:rsidP="009A1C52">
      <w:pPr>
        <w:spacing w:line="360" w:lineRule="auto"/>
        <w:ind w:firstLine="540"/>
        <w:jc w:val="both"/>
        <w:rPr>
          <w:sz w:val="28"/>
          <w:szCs w:val="28"/>
        </w:rPr>
      </w:pPr>
      <w:r w:rsidRPr="009A1C52">
        <w:rPr>
          <w:sz w:val="28"/>
          <w:szCs w:val="28"/>
        </w:rPr>
        <w:t xml:space="preserve">Социальная и личная значимость здорового образа жизни. Физкультура и спорт. Мода и спорт. История спортивных достижений России в </w:t>
      </w:r>
      <w:r w:rsidRPr="009A1C52">
        <w:rPr>
          <w:sz w:val="28"/>
          <w:szCs w:val="28"/>
          <w:lang w:val="en-US"/>
        </w:rPr>
        <w:t>XXI</w:t>
      </w:r>
      <w:r w:rsidRPr="009A1C52">
        <w:rPr>
          <w:sz w:val="28"/>
          <w:szCs w:val="28"/>
        </w:rPr>
        <w:t xml:space="preserve"> в. Опасность наркомании и алкоголизма для человека и общества.</w:t>
      </w:r>
    </w:p>
    <w:p w14:paraId="5A183D28" w14:textId="77777777" w:rsidR="00C4341B" w:rsidRPr="009A1C52" w:rsidRDefault="00C4341B" w:rsidP="009A1C52">
      <w:pPr>
        <w:spacing w:line="360" w:lineRule="auto"/>
        <w:ind w:firstLine="540"/>
        <w:jc w:val="both"/>
        <w:rPr>
          <w:sz w:val="28"/>
          <w:szCs w:val="28"/>
        </w:rPr>
      </w:pPr>
      <w:r w:rsidRPr="009A1C52">
        <w:rPr>
          <w:bCs/>
          <w:sz w:val="28"/>
          <w:szCs w:val="28"/>
        </w:rPr>
        <w:t>151.4. Планируемые результаты освоения программы по обществознанию.</w:t>
      </w:r>
    </w:p>
    <w:p w14:paraId="6EEF0963" w14:textId="77777777" w:rsidR="00C4341B" w:rsidRPr="009A1C52" w:rsidRDefault="00C4341B" w:rsidP="009A1C52">
      <w:pPr>
        <w:spacing w:line="360" w:lineRule="auto"/>
        <w:ind w:firstLine="540"/>
        <w:jc w:val="both"/>
        <w:rPr>
          <w:sz w:val="28"/>
          <w:szCs w:val="28"/>
        </w:rPr>
      </w:pPr>
      <w:r w:rsidRPr="009A1C52">
        <w:rPr>
          <w:sz w:val="28"/>
          <w:szCs w:val="28"/>
        </w:rP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347FD58" w14:textId="77777777" w:rsidR="00C4341B" w:rsidRPr="009A1C52" w:rsidRDefault="00C4341B" w:rsidP="009A1C52">
      <w:pPr>
        <w:spacing w:line="360" w:lineRule="auto"/>
        <w:ind w:firstLine="540"/>
        <w:jc w:val="both"/>
        <w:rPr>
          <w:sz w:val="28"/>
          <w:szCs w:val="28"/>
        </w:rPr>
      </w:pPr>
      <w:r w:rsidRPr="009A1C52">
        <w:rPr>
          <w:sz w:val="28"/>
          <w:szCs w:val="28"/>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9A1C52">
        <w:rPr>
          <w:sz w:val="28"/>
          <w:szCs w:val="28"/>
        </w:rPr>
        <w:lastRenderedPageBreak/>
        <w:t>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5BCF05D7" w14:textId="77777777" w:rsidR="00C4341B" w:rsidRPr="009A1C52" w:rsidRDefault="00C4341B" w:rsidP="009A1C52">
      <w:pPr>
        <w:spacing w:line="360" w:lineRule="auto"/>
        <w:ind w:firstLine="540"/>
        <w:jc w:val="both"/>
        <w:rPr>
          <w:sz w:val="28"/>
          <w:szCs w:val="28"/>
        </w:rPr>
      </w:pPr>
      <w:r w:rsidRPr="009A1C52">
        <w:rPr>
          <w:sz w:val="28"/>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01FE006" w14:textId="77777777" w:rsidR="00C4341B" w:rsidRPr="009A1C52" w:rsidRDefault="00C4341B" w:rsidP="009A1C52">
      <w:pPr>
        <w:spacing w:line="360" w:lineRule="auto"/>
        <w:ind w:firstLine="540"/>
        <w:jc w:val="both"/>
        <w:rPr>
          <w:sz w:val="28"/>
          <w:szCs w:val="28"/>
        </w:rPr>
      </w:pPr>
      <w:r w:rsidRPr="009A1C52">
        <w:rPr>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1E214A1" w14:textId="77777777" w:rsidR="00C4341B" w:rsidRPr="009A1C52" w:rsidRDefault="00C4341B" w:rsidP="009A1C52">
      <w:pPr>
        <w:spacing w:line="360" w:lineRule="auto"/>
        <w:ind w:firstLine="540"/>
        <w:jc w:val="both"/>
        <w:rPr>
          <w:sz w:val="28"/>
          <w:szCs w:val="28"/>
        </w:rPr>
      </w:pPr>
      <w:r w:rsidRPr="009A1C52">
        <w:rPr>
          <w:sz w:val="28"/>
          <w:szCs w:val="28"/>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93E4525" w14:textId="77777777" w:rsidR="00C4341B" w:rsidRPr="009A1C52" w:rsidRDefault="00C4341B" w:rsidP="009A1C52">
      <w:pPr>
        <w:spacing w:line="360" w:lineRule="auto"/>
        <w:ind w:firstLine="540"/>
        <w:jc w:val="both"/>
        <w:rPr>
          <w:sz w:val="28"/>
          <w:szCs w:val="28"/>
        </w:rPr>
      </w:pPr>
      <w:r w:rsidRPr="009A1C52">
        <w:rPr>
          <w:sz w:val="28"/>
          <w:szCs w:val="28"/>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w:t>
      </w:r>
      <w:r w:rsidRPr="009A1C52">
        <w:rPr>
          <w:sz w:val="28"/>
          <w:szCs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14EF826C" w14:textId="77777777" w:rsidR="00C4341B" w:rsidRPr="009A1C52" w:rsidRDefault="00C4341B" w:rsidP="009A1C52">
      <w:pPr>
        <w:spacing w:line="360" w:lineRule="auto"/>
        <w:ind w:firstLine="540"/>
        <w:jc w:val="both"/>
        <w:rPr>
          <w:sz w:val="28"/>
          <w:szCs w:val="28"/>
        </w:rPr>
      </w:pPr>
      <w:r w:rsidRPr="009A1C52">
        <w:rPr>
          <w:sz w:val="28"/>
          <w:szCs w:val="28"/>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36B24E1" w14:textId="77777777" w:rsidR="00C4341B" w:rsidRPr="009A1C52" w:rsidRDefault="00C4341B" w:rsidP="009A1C52">
      <w:pPr>
        <w:spacing w:line="360" w:lineRule="auto"/>
        <w:ind w:firstLine="540"/>
        <w:jc w:val="both"/>
        <w:rPr>
          <w:sz w:val="28"/>
          <w:szCs w:val="28"/>
        </w:rPr>
      </w:pPr>
      <w:r w:rsidRPr="009A1C52">
        <w:rPr>
          <w:sz w:val="28"/>
          <w:szCs w:val="28"/>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7295B2" w14:textId="77777777" w:rsidR="00C4341B" w:rsidRPr="009A1C52" w:rsidRDefault="00C4341B" w:rsidP="009A1C52">
      <w:pPr>
        <w:spacing w:line="360" w:lineRule="auto"/>
        <w:ind w:firstLine="540"/>
        <w:jc w:val="both"/>
        <w:rPr>
          <w:sz w:val="28"/>
          <w:szCs w:val="28"/>
        </w:rPr>
      </w:pPr>
      <w:r w:rsidRPr="009A1C52">
        <w:rPr>
          <w:sz w:val="28"/>
          <w:szCs w:val="28"/>
        </w:rPr>
        <w:t>151.4.2. Личностные результаты, обеспечивающие адаптацию обучающегося к изменяющимся условиям социальной и природной среды:</w:t>
      </w:r>
    </w:p>
    <w:p w14:paraId="46E58BDB" w14:textId="77777777" w:rsidR="00C4341B" w:rsidRPr="009A1C52" w:rsidRDefault="00C4341B" w:rsidP="009A1C52">
      <w:pPr>
        <w:spacing w:line="360" w:lineRule="auto"/>
        <w:ind w:firstLine="540"/>
        <w:jc w:val="both"/>
        <w:rPr>
          <w:sz w:val="28"/>
          <w:szCs w:val="28"/>
        </w:rPr>
      </w:pPr>
      <w:r w:rsidRPr="009A1C52">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F332141" w14:textId="77777777" w:rsidR="00C4341B" w:rsidRPr="009A1C52" w:rsidRDefault="00C4341B" w:rsidP="009A1C52">
      <w:pPr>
        <w:spacing w:line="360" w:lineRule="auto"/>
        <w:ind w:firstLine="540"/>
        <w:jc w:val="both"/>
        <w:rPr>
          <w:sz w:val="28"/>
          <w:szCs w:val="28"/>
        </w:rPr>
      </w:pPr>
      <w:r w:rsidRPr="009A1C52">
        <w:rPr>
          <w:sz w:val="28"/>
          <w:szCs w:val="28"/>
        </w:rPr>
        <w:lastRenderedPageBreak/>
        <w:t>способность обучающихся во взаимодействии в условиях неопределенности, открытость опыту и знаниям других;</w:t>
      </w:r>
    </w:p>
    <w:p w14:paraId="178FB7F9" w14:textId="77777777" w:rsidR="00C4341B" w:rsidRPr="009A1C52" w:rsidRDefault="00C4341B" w:rsidP="009A1C52">
      <w:pPr>
        <w:spacing w:line="360" w:lineRule="auto"/>
        <w:ind w:firstLine="540"/>
        <w:jc w:val="both"/>
        <w:rPr>
          <w:sz w:val="28"/>
          <w:szCs w:val="28"/>
        </w:rPr>
      </w:pPr>
      <w:r w:rsidRPr="009A1C52">
        <w:rPr>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F917A95" w14:textId="77777777" w:rsidR="00C4341B" w:rsidRPr="009A1C52" w:rsidRDefault="00C4341B" w:rsidP="009A1C52">
      <w:pPr>
        <w:spacing w:line="360" w:lineRule="auto"/>
        <w:ind w:firstLine="540"/>
        <w:jc w:val="both"/>
        <w:rPr>
          <w:sz w:val="28"/>
          <w:szCs w:val="28"/>
        </w:rPr>
      </w:pPr>
      <w:r w:rsidRPr="009A1C52">
        <w:rPr>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0B18B000" w14:textId="77777777" w:rsidR="00C4341B" w:rsidRPr="009A1C52" w:rsidRDefault="00C4341B" w:rsidP="009A1C52">
      <w:pPr>
        <w:spacing w:line="360" w:lineRule="auto"/>
        <w:ind w:firstLine="540"/>
        <w:jc w:val="both"/>
        <w:rPr>
          <w:sz w:val="28"/>
          <w:szCs w:val="28"/>
        </w:rPr>
      </w:pPr>
      <w:r w:rsidRPr="009A1C52">
        <w:rPr>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D24ABDE" w14:textId="77777777" w:rsidR="00C4341B" w:rsidRPr="009A1C52" w:rsidRDefault="00C4341B" w:rsidP="009A1C52">
      <w:pPr>
        <w:spacing w:line="360" w:lineRule="auto"/>
        <w:ind w:firstLine="540"/>
        <w:jc w:val="both"/>
        <w:rPr>
          <w:sz w:val="28"/>
          <w:szCs w:val="28"/>
        </w:rPr>
      </w:pPr>
      <w:r w:rsidRPr="009A1C52">
        <w:rPr>
          <w:sz w:val="28"/>
          <w:szCs w:val="28"/>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2E24283" w14:textId="77777777" w:rsidR="00C4341B" w:rsidRPr="009A1C52" w:rsidRDefault="00C4341B" w:rsidP="009A1C52">
      <w:pPr>
        <w:spacing w:line="360" w:lineRule="auto"/>
        <w:ind w:firstLine="540"/>
        <w:jc w:val="both"/>
        <w:rPr>
          <w:sz w:val="28"/>
          <w:szCs w:val="28"/>
        </w:rPr>
      </w:pPr>
      <w:r w:rsidRPr="009A1C52">
        <w:rPr>
          <w:sz w:val="28"/>
          <w:szCs w:val="28"/>
        </w:rPr>
        <w:t>151.4.3.1. У обучающегося будут сформированы следующие базовые логические действия как часть познавательных универсальных учебных действий:</w:t>
      </w:r>
    </w:p>
    <w:p w14:paraId="0D1E4D6C" w14:textId="77777777" w:rsidR="00C4341B" w:rsidRPr="009A1C52" w:rsidRDefault="00C4341B" w:rsidP="009A1C52">
      <w:pPr>
        <w:spacing w:line="360" w:lineRule="auto"/>
        <w:ind w:firstLine="540"/>
        <w:jc w:val="both"/>
        <w:rPr>
          <w:sz w:val="28"/>
          <w:szCs w:val="28"/>
        </w:rPr>
      </w:pPr>
      <w:r w:rsidRPr="009A1C52">
        <w:rPr>
          <w:sz w:val="28"/>
          <w:szCs w:val="28"/>
        </w:rPr>
        <w:t>выявлять и характеризовать существенные признаки социальных явлений и процессов;</w:t>
      </w:r>
    </w:p>
    <w:p w14:paraId="5E8CD3B1" w14:textId="77777777" w:rsidR="00C4341B" w:rsidRPr="009A1C52" w:rsidRDefault="00C4341B" w:rsidP="009A1C52">
      <w:pPr>
        <w:spacing w:line="360" w:lineRule="auto"/>
        <w:ind w:firstLine="540"/>
        <w:jc w:val="both"/>
        <w:rPr>
          <w:sz w:val="28"/>
          <w:szCs w:val="28"/>
        </w:rPr>
      </w:pPr>
      <w:r w:rsidRPr="009A1C52">
        <w:rPr>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5BA214A0" w14:textId="77777777" w:rsidR="00C4341B" w:rsidRPr="009A1C52" w:rsidRDefault="00C4341B" w:rsidP="009A1C52">
      <w:pPr>
        <w:spacing w:line="360" w:lineRule="auto"/>
        <w:ind w:firstLine="540"/>
        <w:jc w:val="both"/>
        <w:rPr>
          <w:sz w:val="28"/>
          <w:szCs w:val="28"/>
        </w:rPr>
      </w:pPr>
      <w:r w:rsidRPr="009A1C52">
        <w:rPr>
          <w:sz w:val="28"/>
          <w:szCs w:val="28"/>
        </w:rPr>
        <w:t>с учетом предложенной задачи выявлять закономерности и противоречия в рассматриваемых фактах, данных и наблюдениях;</w:t>
      </w:r>
    </w:p>
    <w:p w14:paraId="73FE2A78" w14:textId="77777777" w:rsidR="00C4341B" w:rsidRPr="009A1C52" w:rsidRDefault="00C4341B" w:rsidP="009A1C52">
      <w:pPr>
        <w:spacing w:line="360" w:lineRule="auto"/>
        <w:ind w:firstLine="540"/>
        <w:jc w:val="both"/>
        <w:rPr>
          <w:sz w:val="28"/>
          <w:szCs w:val="28"/>
        </w:rPr>
      </w:pPr>
      <w:r w:rsidRPr="009A1C52">
        <w:rPr>
          <w:sz w:val="28"/>
          <w:szCs w:val="28"/>
        </w:rPr>
        <w:t>предлагать критерии для выявления закономерностей и противоречий;</w:t>
      </w:r>
    </w:p>
    <w:p w14:paraId="78B03075" w14:textId="77777777" w:rsidR="00C4341B" w:rsidRPr="009A1C52" w:rsidRDefault="00C4341B" w:rsidP="009A1C52">
      <w:pPr>
        <w:spacing w:line="360" w:lineRule="auto"/>
        <w:ind w:firstLine="540"/>
        <w:jc w:val="both"/>
        <w:rPr>
          <w:sz w:val="28"/>
          <w:szCs w:val="28"/>
        </w:rPr>
      </w:pPr>
      <w:r w:rsidRPr="009A1C52">
        <w:rPr>
          <w:sz w:val="28"/>
          <w:szCs w:val="28"/>
        </w:rPr>
        <w:t>выявлять дефицит информации, данных, необходимых для решения поставленной задачи;</w:t>
      </w:r>
    </w:p>
    <w:p w14:paraId="1A3FE3E1" w14:textId="77777777" w:rsidR="00C4341B" w:rsidRPr="009A1C52" w:rsidRDefault="00C4341B" w:rsidP="009A1C52">
      <w:pPr>
        <w:spacing w:line="360" w:lineRule="auto"/>
        <w:ind w:firstLine="540"/>
        <w:jc w:val="both"/>
        <w:rPr>
          <w:sz w:val="28"/>
          <w:szCs w:val="28"/>
        </w:rPr>
      </w:pPr>
      <w:r w:rsidRPr="009A1C52">
        <w:rPr>
          <w:sz w:val="28"/>
          <w:szCs w:val="28"/>
        </w:rPr>
        <w:lastRenderedPageBreak/>
        <w:t>выявлять причинно-следственные связи при изучении явлений и процессов;</w:t>
      </w:r>
    </w:p>
    <w:p w14:paraId="2015ED75" w14:textId="77777777" w:rsidR="00C4341B" w:rsidRPr="009A1C52" w:rsidRDefault="00C4341B" w:rsidP="009A1C52">
      <w:pPr>
        <w:spacing w:line="360" w:lineRule="auto"/>
        <w:ind w:firstLine="540"/>
        <w:jc w:val="both"/>
        <w:rPr>
          <w:sz w:val="28"/>
          <w:szCs w:val="28"/>
        </w:rPr>
      </w:pPr>
      <w:r w:rsidRPr="009A1C52">
        <w:rPr>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4435642"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650D0A9" w14:textId="77777777" w:rsidR="00C4341B" w:rsidRPr="009A1C52" w:rsidRDefault="00C4341B" w:rsidP="009A1C52">
      <w:pPr>
        <w:spacing w:line="360" w:lineRule="auto"/>
        <w:ind w:firstLine="540"/>
        <w:jc w:val="both"/>
        <w:rPr>
          <w:sz w:val="28"/>
          <w:szCs w:val="28"/>
        </w:rPr>
      </w:pPr>
      <w:r w:rsidRPr="009A1C52">
        <w:rPr>
          <w:sz w:val="28"/>
          <w:szCs w:val="28"/>
        </w:rPr>
        <w:t>осознавать невозможность контролировать все вокруг.</w:t>
      </w:r>
    </w:p>
    <w:p w14:paraId="05619D18" w14:textId="77777777" w:rsidR="00C4341B" w:rsidRPr="009A1C52" w:rsidRDefault="00C4341B" w:rsidP="009A1C52">
      <w:pPr>
        <w:spacing w:line="360" w:lineRule="auto"/>
        <w:ind w:firstLine="540"/>
        <w:jc w:val="both"/>
        <w:rPr>
          <w:sz w:val="28"/>
          <w:szCs w:val="28"/>
        </w:rPr>
      </w:pPr>
      <w:r w:rsidRPr="009A1C52">
        <w:rPr>
          <w:sz w:val="28"/>
          <w:szCs w:val="28"/>
        </w:rPr>
        <w:t>151.4.3.2.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CD44FF4" w14:textId="77777777" w:rsidR="00C4341B" w:rsidRPr="009A1C52" w:rsidRDefault="00C4341B" w:rsidP="009A1C52">
      <w:pPr>
        <w:spacing w:line="360" w:lineRule="auto"/>
        <w:ind w:firstLine="540"/>
        <w:jc w:val="both"/>
        <w:rPr>
          <w:sz w:val="28"/>
          <w:szCs w:val="28"/>
        </w:rPr>
      </w:pPr>
      <w:r w:rsidRPr="009A1C52">
        <w:rPr>
          <w:sz w:val="28"/>
          <w:szCs w:val="28"/>
        </w:rPr>
        <w:t>использовать вопросы как исследовательский инструмент познания;</w:t>
      </w:r>
    </w:p>
    <w:p w14:paraId="480BF9E3" w14:textId="77777777" w:rsidR="00C4341B" w:rsidRPr="009A1C52" w:rsidRDefault="00C4341B" w:rsidP="009A1C52">
      <w:pPr>
        <w:spacing w:line="360" w:lineRule="auto"/>
        <w:ind w:firstLine="540"/>
        <w:jc w:val="both"/>
        <w:rPr>
          <w:sz w:val="28"/>
          <w:szCs w:val="28"/>
        </w:rPr>
      </w:pPr>
      <w:r w:rsidRPr="009A1C52">
        <w:rPr>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E7E66CA" w14:textId="77777777" w:rsidR="00C4341B" w:rsidRPr="009A1C52" w:rsidRDefault="00C4341B" w:rsidP="009A1C52">
      <w:pPr>
        <w:spacing w:line="360" w:lineRule="auto"/>
        <w:ind w:firstLine="540"/>
        <w:jc w:val="both"/>
        <w:rPr>
          <w:sz w:val="28"/>
          <w:szCs w:val="28"/>
        </w:rPr>
      </w:pPr>
      <w:r w:rsidRPr="009A1C52">
        <w:rPr>
          <w:sz w:val="28"/>
          <w:szCs w:val="28"/>
        </w:rPr>
        <w:t>формулировать гипотезу об истинности собственных суждений и суждений других, аргументировать свою позицию, мнение;</w:t>
      </w:r>
    </w:p>
    <w:p w14:paraId="223A0763" w14:textId="77777777" w:rsidR="00C4341B" w:rsidRPr="009A1C52" w:rsidRDefault="00C4341B" w:rsidP="009A1C52">
      <w:pPr>
        <w:spacing w:line="360" w:lineRule="auto"/>
        <w:ind w:firstLine="540"/>
        <w:jc w:val="both"/>
        <w:rPr>
          <w:sz w:val="28"/>
          <w:szCs w:val="28"/>
        </w:rPr>
      </w:pPr>
      <w:r w:rsidRPr="009A1C52">
        <w:rPr>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73A16B1" w14:textId="77777777" w:rsidR="00C4341B" w:rsidRPr="009A1C52" w:rsidRDefault="00C4341B" w:rsidP="009A1C52">
      <w:pPr>
        <w:spacing w:line="360" w:lineRule="auto"/>
        <w:ind w:firstLine="540"/>
        <w:jc w:val="both"/>
        <w:rPr>
          <w:sz w:val="28"/>
          <w:szCs w:val="28"/>
        </w:rPr>
      </w:pPr>
      <w:r w:rsidRPr="009A1C52">
        <w:rPr>
          <w:sz w:val="28"/>
          <w:szCs w:val="28"/>
        </w:rPr>
        <w:t>оценивать на применимость и достоверность информацию, полученную в ходе исследования;</w:t>
      </w:r>
    </w:p>
    <w:p w14:paraId="7A8540D7"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5156F50" w14:textId="77777777" w:rsidR="00C4341B" w:rsidRPr="009A1C52" w:rsidRDefault="00C4341B" w:rsidP="009A1C52">
      <w:pPr>
        <w:spacing w:line="360" w:lineRule="auto"/>
        <w:ind w:firstLine="540"/>
        <w:jc w:val="both"/>
        <w:rPr>
          <w:sz w:val="28"/>
          <w:szCs w:val="28"/>
        </w:rPr>
      </w:pPr>
      <w:r w:rsidRPr="009A1C52">
        <w:rPr>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25C4FF8" w14:textId="77777777" w:rsidR="00C4341B" w:rsidRPr="009A1C52" w:rsidRDefault="00C4341B" w:rsidP="009A1C52">
      <w:pPr>
        <w:spacing w:line="360" w:lineRule="auto"/>
        <w:ind w:firstLine="540"/>
        <w:jc w:val="both"/>
        <w:rPr>
          <w:sz w:val="28"/>
          <w:szCs w:val="28"/>
        </w:rPr>
      </w:pPr>
      <w:r w:rsidRPr="009A1C52">
        <w:rPr>
          <w:sz w:val="28"/>
          <w:szCs w:val="28"/>
        </w:rPr>
        <w:t>151.4.3.3. У обучающегося будут сформированы умения работать с информацией как часть познавательных универсальных учебных действий:</w:t>
      </w:r>
    </w:p>
    <w:p w14:paraId="2A7492E5" w14:textId="77777777" w:rsidR="00C4341B" w:rsidRPr="009A1C52" w:rsidRDefault="00C4341B" w:rsidP="009A1C52">
      <w:pPr>
        <w:spacing w:line="360" w:lineRule="auto"/>
        <w:ind w:firstLine="540"/>
        <w:jc w:val="both"/>
        <w:rPr>
          <w:sz w:val="28"/>
          <w:szCs w:val="28"/>
        </w:rPr>
      </w:pPr>
      <w:r w:rsidRPr="009A1C52">
        <w:rPr>
          <w:sz w:val="28"/>
          <w:szCs w:val="28"/>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5341EB4" w14:textId="77777777" w:rsidR="00C4341B" w:rsidRPr="009A1C52" w:rsidRDefault="00C4341B" w:rsidP="009A1C52">
      <w:pPr>
        <w:spacing w:line="360" w:lineRule="auto"/>
        <w:ind w:firstLine="540"/>
        <w:jc w:val="both"/>
        <w:rPr>
          <w:sz w:val="28"/>
          <w:szCs w:val="28"/>
        </w:rPr>
      </w:pPr>
      <w:r w:rsidRPr="009A1C52">
        <w:rPr>
          <w:sz w:val="28"/>
          <w:szCs w:val="28"/>
        </w:rPr>
        <w:t>выбирать, анализировать, систематизировать и интерпретировать информацию различных видов и форм представления;</w:t>
      </w:r>
    </w:p>
    <w:p w14:paraId="4B8AC31F" w14:textId="77777777" w:rsidR="00C4341B" w:rsidRPr="009A1C52" w:rsidRDefault="00C4341B" w:rsidP="009A1C52">
      <w:pPr>
        <w:spacing w:line="360" w:lineRule="auto"/>
        <w:ind w:firstLine="540"/>
        <w:jc w:val="both"/>
        <w:rPr>
          <w:sz w:val="28"/>
          <w:szCs w:val="28"/>
        </w:rPr>
      </w:pPr>
      <w:r w:rsidRPr="009A1C52">
        <w:rPr>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256C4D09"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выбирать оптимальную форму представления информации;</w:t>
      </w:r>
    </w:p>
    <w:p w14:paraId="46D424C4" w14:textId="77777777" w:rsidR="00C4341B" w:rsidRPr="009A1C52" w:rsidRDefault="00C4341B" w:rsidP="009A1C52">
      <w:pPr>
        <w:spacing w:line="360" w:lineRule="auto"/>
        <w:ind w:firstLine="540"/>
        <w:jc w:val="both"/>
        <w:rPr>
          <w:sz w:val="28"/>
          <w:szCs w:val="28"/>
        </w:rPr>
      </w:pPr>
      <w:r w:rsidRPr="009A1C52">
        <w:rPr>
          <w:sz w:val="28"/>
          <w:szCs w:val="28"/>
        </w:rPr>
        <w:t>оценивать надежность информации по критериям, предложенным педагогическим работником или сформулированным самостоятельно;</w:t>
      </w:r>
    </w:p>
    <w:p w14:paraId="53934C84" w14:textId="77777777" w:rsidR="00C4341B" w:rsidRPr="009A1C52" w:rsidRDefault="00C4341B" w:rsidP="009A1C52">
      <w:pPr>
        <w:spacing w:line="360" w:lineRule="auto"/>
        <w:ind w:firstLine="540"/>
        <w:jc w:val="both"/>
        <w:rPr>
          <w:sz w:val="28"/>
          <w:szCs w:val="28"/>
        </w:rPr>
      </w:pPr>
      <w:r w:rsidRPr="009A1C52">
        <w:rPr>
          <w:sz w:val="28"/>
          <w:szCs w:val="28"/>
        </w:rPr>
        <w:t>эффективно запоминать и систематизировать информацию.</w:t>
      </w:r>
    </w:p>
    <w:p w14:paraId="54EB5192" w14:textId="77777777" w:rsidR="00C4341B" w:rsidRPr="009A1C52" w:rsidRDefault="00C4341B" w:rsidP="009A1C52">
      <w:pPr>
        <w:spacing w:line="360" w:lineRule="auto"/>
        <w:ind w:firstLine="540"/>
        <w:jc w:val="both"/>
        <w:rPr>
          <w:sz w:val="28"/>
          <w:szCs w:val="28"/>
        </w:rPr>
      </w:pPr>
      <w:r w:rsidRPr="009A1C52">
        <w:rPr>
          <w:sz w:val="28"/>
          <w:szCs w:val="28"/>
        </w:rPr>
        <w:t>151.4.3.4. У обучающегося будут сформированы умения общения как часть коммуникативных универсальных учебных действий:</w:t>
      </w:r>
    </w:p>
    <w:p w14:paraId="62A54446" w14:textId="77777777" w:rsidR="00C4341B" w:rsidRPr="009A1C52" w:rsidRDefault="00C4341B" w:rsidP="009A1C52">
      <w:pPr>
        <w:spacing w:line="360" w:lineRule="auto"/>
        <w:ind w:firstLine="540"/>
        <w:jc w:val="both"/>
        <w:rPr>
          <w:sz w:val="28"/>
          <w:szCs w:val="28"/>
        </w:rPr>
      </w:pPr>
      <w:r w:rsidRPr="009A1C52">
        <w:rPr>
          <w:sz w:val="28"/>
          <w:szCs w:val="28"/>
        </w:rPr>
        <w:t>воспринимать и формулировать суждения, выражать эмоции в соответствии с целями и условиями общения;</w:t>
      </w:r>
    </w:p>
    <w:p w14:paraId="79392364" w14:textId="77777777" w:rsidR="00C4341B" w:rsidRPr="009A1C52" w:rsidRDefault="00C4341B" w:rsidP="009A1C52">
      <w:pPr>
        <w:spacing w:line="360" w:lineRule="auto"/>
        <w:ind w:firstLine="540"/>
        <w:jc w:val="both"/>
        <w:rPr>
          <w:sz w:val="28"/>
          <w:szCs w:val="28"/>
        </w:rPr>
      </w:pPr>
      <w:r w:rsidRPr="009A1C52">
        <w:rPr>
          <w:sz w:val="28"/>
          <w:szCs w:val="28"/>
        </w:rPr>
        <w:t>выражать себя (свою точку зрения) в устных и письменных текстах;</w:t>
      </w:r>
    </w:p>
    <w:p w14:paraId="200FBE19" w14:textId="77777777" w:rsidR="00C4341B" w:rsidRPr="009A1C52" w:rsidRDefault="00C4341B" w:rsidP="009A1C52">
      <w:pPr>
        <w:spacing w:line="360" w:lineRule="auto"/>
        <w:ind w:firstLine="540"/>
        <w:jc w:val="both"/>
        <w:rPr>
          <w:sz w:val="28"/>
          <w:szCs w:val="28"/>
        </w:rPr>
      </w:pPr>
      <w:r w:rsidRPr="009A1C52">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6FC87D9" w14:textId="77777777" w:rsidR="00C4341B" w:rsidRPr="009A1C52" w:rsidRDefault="00C4341B" w:rsidP="009A1C52">
      <w:pPr>
        <w:spacing w:line="360" w:lineRule="auto"/>
        <w:ind w:firstLine="540"/>
        <w:jc w:val="both"/>
        <w:rPr>
          <w:sz w:val="28"/>
          <w:szCs w:val="28"/>
        </w:rPr>
      </w:pPr>
      <w:r w:rsidRPr="009A1C52">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70F43D3C" w14:textId="77777777" w:rsidR="00C4341B" w:rsidRPr="009A1C52" w:rsidRDefault="00C4341B" w:rsidP="009A1C52">
      <w:pPr>
        <w:spacing w:line="360" w:lineRule="auto"/>
        <w:ind w:firstLine="540"/>
        <w:jc w:val="both"/>
        <w:rPr>
          <w:sz w:val="28"/>
          <w:szCs w:val="28"/>
        </w:rPr>
      </w:pPr>
      <w:r w:rsidRPr="009A1C52">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4DE29D8" w14:textId="77777777" w:rsidR="00C4341B" w:rsidRPr="009A1C52" w:rsidRDefault="00C4341B" w:rsidP="009A1C52">
      <w:pPr>
        <w:spacing w:line="360" w:lineRule="auto"/>
        <w:ind w:firstLine="540"/>
        <w:jc w:val="both"/>
        <w:rPr>
          <w:sz w:val="28"/>
          <w:szCs w:val="28"/>
        </w:rPr>
      </w:pPr>
      <w:r w:rsidRPr="009A1C52">
        <w:rPr>
          <w:sz w:val="28"/>
          <w:szCs w:val="28"/>
        </w:rPr>
        <w:t>сопоставлять свои суждения с суждениями других участников диалога, обнаруживать различие и сходство позиций;</w:t>
      </w:r>
    </w:p>
    <w:p w14:paraId="39F837D5" w14:textId="77777777" w:rsidR="00C4341B" w:rsidRPr="009A1C52" w:rsidRDefault="00C4341B" w:rsidP="009A1C52">
      <w:pPr>
        <w:spacing w:line="360" w:lineRule="auto"/>
        <w:ind w:firstLine="540"/>
        <w:jc w:val="both"/>
        <w:rPr>
          <w:sz w:val="28"/>
          <w:szCs w:val="28"/>
        </w:rPr>
      </w:pPr>
      <w:r w:rsidRPr="009A1C52">
        <w:rPr>
          <w:sz w:val="28"/>
          <w:szCs w:val="28"/>
        </w:rPr>
        <w:t>публично представлять результаты выполненного исследования, проекта;</w:t>
      </w:r>
    </w:p>
    <w:p w14:paraId="0282C398"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D965032" w14:textId="77777777" w:rsidR="00C4341B" w:rsidRPr="009A1C52" w:rsidRDefault="00C4341B" w:rsidP="009A1C52">
      <w:pPr>
        <w:spacing w:line="360" w:lineRule="auto"/>
        <w:ind w:firstLine="540"/>
        <w:jc w:val="both"/>
        <w:rPr>
          <w:sz w:val="28"/>
          <w:szCs w:val="28"/>
        </w:rPr>
      </w:pPr>
      <w:r w:rsidRPr="009A1C52">
        <w:rPr>
          <w:sz w:val="28"/>
          <w:szCs w:val="28"/>
        </w:rPr>
        <w:lastRenderedPageBreak/>
        <w:t>151.4.3.5. У обучающегося будут сформированы умения самоорганизации как части регулятивных универсальных учебных действий:</w:t>
      </w:r>
    </w:p>
    <w:p w14:paraId="3A8F6DED" w14:textId="77777777" w:rsidR="00C4341B" w:rsidRPr="009A1C52" w:rsidRDefault="00C4341B" w:rsidP="009A1C52">
      <w:pPr>
        <w:spacing w:line="360" w:lineRule="auto"/>
        <w:ind w:firstLine="540"/>
        <w:jc w:val="both"/>
        <w:rPr>
          <w:sz w:val="28"/>
          <w:szCs w:val="28"/>
        </w:rPr>
      </w:pPr>
      <w:r w:rsidRPr="009A1C52">
        <w:rPr>
          <w:sz w:val="28"/>
          <w:szCs w:val="28"/>
        </w:rPr>
        <w:t>выявлять проблемы для решения в жизненных и учебных ситуациях;</w:t>
      </w:r>
    </w:p>
    <w:p w14:paraId="2B78ECBF" w14:textId="77777777" w:rsidR="00C4341B" w:rsidRPr="009A1C52" w:rsidRDefault="00C4341B" w:rsidP="009A1C52">
      <w:pPr>
        <w:spacing w:line="360" w:lineRule="auto"/>
        <w:ind w:firstLine="540"/>
        <w:jc w:val="both"/>
        <w:rPr>
          <w:sz w:val="28"/>
          <w:szCs w:val="28"/>
        </w:rPr>
      </w:pPr>
      <w:r w:rsidRPr="009A1C52">
        <w:rPr>
          <w:sz w:val="28"/>
          <w:szCs w:val="28"/>
        </w:rPr>
        <w:t>ориентироваться в различных подходах принятия решений (индивидуальное, принятие решения в группе, принятие решений в группе);</w:t>
      </w:r>
    </w:p>
    <w:p w14:paraId="591F3872"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DC55E2F" w14:textId="77777777" w:rsidR="00C4341B" w:rsidRPr="009A1C52" w:rsidRDefault="00C4341B" w:rsidP="009A1C52">
      <w:pPr>
        <w:spacing w:line="360" w:lineRule="auto"/>
        <w:ind w:firstLine="540"/>
        <w:jc w:val="both"/>
        <w:rPr>
          <w:sz w:val="28"/>
          <w:szCs w:val="28"/>
        </w:rPr>
      </w:pPr>
      <w:r w:rsidRPr="009A1C52">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37BAF2B6" w14:textId="77777777" w:rsidR="00C4341B" w:rsidRPr="009A1C52" w:rsidRDefault="00C4341B" w:rsidP="009A1C52">
      <w:pPr>
        <w:spacing w:line="360" w:lineRule="auto"/>
        <w:ind w:firstLine="540"/>
        <w:jc w:val="both"/>
        <w:rPr>
          <w:sz w:val="28"/>
          <w:szCs w:val="28"/>
        </w:rPr>
      </w:pPr>
      <w:r w:rsidRPr="009A1C52">
        <w:rPr>
          <w:sz w:val="28"/>
          <w:szCs w:val="28"/>
        </w:rPr>
        <w:t>проводить выбор и брать ответственность за решение.</w:t>
      </w:r>
    </w:p>
    <w:p w14:paraId="19FE0E74" w14:textId="77777777" w:rsidR="00C4341B" w:rsidRPr="009A1C52" w:rsidRDefault="00C4341B" w:rsidP="009A1C52">
      <w:pPr>
        <w:spacing w:line="360" w:lineRule="auto"/>
        <w:ind w:firstLine="540"/>
        <w:jc w:val="both"/>
        <w:rPr>
          <w:sz w:val="28"/>
          <w:szCs w:val="28"/>
        </w:rPr>
      </w:pPr>
      <w:r w:rsidRPr="009A1C52">
        <w:rPr>
          <w:sz w:val="28"/>
          <w:szCs w:val="28"/>
        </w:rPr>
        <w:t>151.4.3.6. У обучающегося будут сформированы умения совместной деятельности:</w:t>
      </w:r>
    </w:p>
    <w:p w14:paraId="427D45EB" w14:textId="77777777" w:rsidR="00C4341B" w:rsidRPr="009A1C52" w:rsidRDefault="00C4341B" w:rsidP="009A1C52">
      <w:pPr>
        <w:spacing w:line="360" w:lineRule="auto"/>
        <w:ind w:firstLine="540"/>
        <w:jc w:val="both"/>
        <w:rPr>
          <w:sz w:val="28"/>
          <w:szCs w:val="28"/>
        </w:rPr>
      </w:pPr>
      <w:r w:rsidRPr="009A1C52">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AF010AD" w14:textId="77777777" w:rsidR="00C4341B" w:rsidRPr="009A1C52" w:rsidRDefault="00C4341B" w:rsidP="009A1C52">
      <w:pPr>
        <w:spacing w:line="360" w:lineRule="auto"/>
        <w:ind w:firstLine="540"/>
        <w:jc w:val="both"/>
        <w:rPr>
          <w:sz w:val="28"/>
          <w:szCs w:val="28"/>
        </w:rPr>
      </w:pPr>
      <w:r w:rsidRPr="009A1C52">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6BCA18D" w14:textId="77777777" w:rsidR="00C4341B" w:rsidRPr="009A1C52" w:rsidRDefault="00C4341B" w:rsidP="009A1C52">
      <w:pPr>
        <w:spacing w:line="360" w:lineRule="auto"/>
        <w:ind w:firstLine="540"/>
        <w:jc w:val="both"/>
        <w:rPr>
          <w:sz w:val="28"/>
          <w:szCs w:val="28"/>
        </w:rPr>
      </w:pPr>
      <w:r w:rsidRPr="009A1C52">
        <w:rPr>
          <w:sz w:val="28"/>
          <w:szCs w:val="28"/>
        </w:rPr>
        <w:t>уметь обобщать мнения нескольких человек, проявлять готовность руководить, выполнять поручения, подчиняться;</w:t>
      </w:r>
    </w:p>
    <w:p w14:paraId="4D8E7CDB" w14:textId="4C12F06B" w:rsidR="00C4341B" w:rsidRPr="009A1C52" w:rsidRDefault="00C4341B" w:rsidP="009A1C52">
      <w:pPr>
        <w:spacing w:line="360" w:lineRule="auto"/>
        <w:ind w:firstLine="540"/>
        <w:jc w:val="both"/>
        <w:rPr>
          <w:sz w:val="28"/>
          <w:szCs w:val="28"/>
        </w:rPr>
      </w:pPr>
      <w:r w:rsidRPr="009A1C52">
        <w:rPr>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DF34B8" w:rsidRPr="009A1C52">
        <w:rPr>
          <w:sz w:val="28"/>
          <w:szCs w:val="28"/>
        </w:rPr>
        <w:t>«</w:t>
      </w:r>
      <w:r w:rsidRPr="009A1C52">
        <w:rPr>
          <w:sz w:val="28"/>
          <w:szCs w:val="28"/>
        </w:rPr>
        <w:t>мозговые штурмы</w:t>
      </w:r>
      <w:r w:rsidR="00DF34B8" w:rsidRPr="009A1C52">
        <w:rPr>
          <w:sz w:val="28"/>
          <w:szCs w:val="28"/>
        </w:rPr>
        <w:t>»</w:t>
      </w:r>
      <w:r w:rsidRPr="009A1C52">
        <w:rPr>
          <w:sz w:val="28"/>
          <w:szCs w:val="28"/>
        </w:rPr>
        <w:t xml:space="preserve"> и иные);</w:t>
      </w:r>
    </w:p>
    <w:p w14:paraId="6E58C734" w14:textId="77777777" w:rsidR="00C4341B" w:rsidRPr="009A1C52" w:rsidRDefault="00C4341B" w:rsidP="009A1C52">
      <w:pPr>
        <w:spacing w:line="360" w:lineRule="auto"/>
        <w:ind w:firstLine="540"/>
        <w:jc w:val="both"/>
        <w:rPr>
          <w:sz w:val="28"/>
          <w:szCs w:val="28"/>
        </w:rPr>
      </w:pPr>
      <w:r w:rsidRPr="009A1C52">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EDF1A70" w14:textId="77777777" w:rsidR="00C4341B" w:rsidRPr="009A1C52" w:rsidRDefault="00C4341B" w:rsidP="009A1C52">
      <w:pPr>
        <w:spacing w:line="360" w:lineRule="auto"/>
        <w:ind w:firstLine="540"/>
        <w:jc w:val="both"/>
        <w:rPr>
          <w:sz w:val="28"/>
          <w:szCs w:val="28"/>
        </w:rPr>
      </w:pPr>
      <w:r w:rsidRPr="009A1C52">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w:t>
      </w:r>
      <w:r w:rsidRPr="009A1C52">
        <w:rPr>
          <w:sz w:val="28"/>
          <w:szCs w:val="28"/>
        </w:rPr>
        <w:lastRenderedPageBreak/>
        <w:t>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00620F7" w14:textId="77777777" w:rsidR="00C4341B" w:rsidRPr="009A1C52" w:rsidRDefault="00C4341B" w:rsidP="009A1C52">
      <w:pPr>
        <w:spacing w:line="360" w:lineRule="auto"/>
        <w:ind w:firstLine="540"/>
        <w:jc w:val="both"/>
        <w:rPr>
          <w:sz w:val="28"/>
          <w:szCs w:val="28"/>
        </w:rPr>
      </w:pPr>
      <w:r w:rsidRPr="009A1C52">
        <w:rPr>
          <w:sz w:val="28"/>
          <w:szCs w:val="28"/>
        </w:rPr>
        <w:t>151.4.3.7. У обучающегося будут сформированы умения самоконтроля, эмоционального интеллекта как части регулятивных универсальных учебных действий:</w:t>
      </w:r>
    </w:p>
    <w:p w14:paraId="762B7B3E" w14:textId="77777777" w:rsidR="00C4341B" w:rsidRPr="009A1C52" w:rsidRDefault="00C4341B" w:rsidP="009A1C52">
      <w:pPr>
        <w:spacing w:line="360" w:lineRule="auto"/>
        <w:ind w:firstLine="540"/>
        <w:jc w:val="both"/>
        <w:rPr>
          <w:sz w:val="28"/>
          <w:szCs w:val="28"/>
        </w:rPr>
      </w:pPr>
      <w:r w:rsidRPr="009A1C52">
        <w:rPr>
          <w:sz w:val="28"/>
          <w:szCs w:val="28"/>
        </w:rPr>
        <w:t>владеть способами самоконтроля, самомотивации и рефлексии;</w:t>
      </w:r>
    </w:p>
    <w:p w14:paraId="7D23FFB7" w14:textId="77777777" w:rsidR="00C4341B" w:rsidRPr="009A1C52" w:rsidRDefault="00C4341B" w:rsidP="009A1C52">
      <w:pPr>
        <w:spacing w:line="360" w:lineRule="auto"/>
        <w:ind w:firstLine="540"/>
        <w:jc w:val="both"/>
        <w:rPr>
          <w:sz w:val="28"/>
          <w:szCs w:val="28"/>
        </w:rPr>
      </w:pPr>
      <w:r w:rsidRPr="009A1C52">
        <w:rPr>
          <w:sz w:val="28"/>
          <w:szCs w:val="28"/>
        </w:rPr>
        <w:t>давать оценку ситуации и предлагать план ее изменения;</w:t>
      </w:r>
    </w:p>
    <w:p w14:paraId="69161BF8" w14:textId="77777777" w:rsidR="00C4341B" w:rsidRPr="009A1C52" w:rsidRDefault="00C4341B" w:rsidP="009A1C52">
      <w:pPr>
        <w:spacing w:line="360" w:lineRule="auto"/>
        <w:ind w:firstLine="540"/>
        <w:jc w:val="both"/>
        <w:rPr>
          <w:sz w:val="28"/>
          <w:szCs w:val="28"/>
        </w:rPr>
      </w:pPr>
      <w:r w:rsidRPr="009A1C52">
        <w:rPr>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3BE91D" w14:textId="77777777" w:rsidR="00C4341B" w:rsidRPr="009A1C52" w:rsidRDefault="00C4341B" w:rsidP="009A1C52">
      <w:pPr>
        <w:spacing w:line="360" w:lineRule="auto"/>
        <w:ind w:firstLine="540"/>
        <w:jc w:val="both"/>
        <w:rPr>
          <w:sz w:val="28"/>
          <w:szCs w:val="28"/>
        </w:rPr>
      </w:pPr>
      <w:r w:rsidRPr="009A1C52">
        <w:rPr>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56AC637" w14:textId="77777777" w:rsidR="00C4341B" w:rsidRPr="009A1C52" w:rsidRDefault="00C4341B" w:rsidP="009A1C52">
      <w:pPr>
        <w:spacing w:line="360" w:lineRule="auto"/>
        <w:ind w:firstLine="540"/>
        <w:jc w:val="both"/>
        <w:rPr>
          <w:sz w:val="28"/>
          <w:szCs w:val="28"/>
        </w:rPr>
      </w:pPr>
      <w:r w:rsidRPr="009A1C52">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C430D29" w14:textId="77777777" w:rsidR="00C4341B" w:rsidRPr="009A1C52" w:rsidRDefault="00C4341B" w:rsidP="009A1C52">
      <w:pPr>
        <w:spacing w:line="360" w:lineRule="auto"/>
        <w:ind w:firstLine="540"/>
        <w:jc w:val="both"/>
        <w:rPr>
          <w:sz w:val="28"/>
          <w:szCs w:val="28"/>
        </w:rPr>
      </w:pPr>
      <w:r w:rsidRPr="009A1C52">
        <w:rPr>
          <w:sz w:val="28"/>
          <w:szCs w:val="28"/>
        </w:rPr>
        <w:t>оценивать соответствие результата цели и условиям;</w:t>
      </w:r>
    </w:p>
    <w:p w14:paraId="435CCE49" w14:textId="77777777" w:rsidR="00C4341B" w:rsidRPr="009A1C52" w:rsidRDefault="00C4341B" w:rsidP="009A1C52">
      <w:pPr>
        <w:spacing w:line="360" w:lineRule="auto"/>
        <w:ind w:firstLine="540"/>
        <w:jc w:val="both"/>
        <w:rPr>
          <w:sz w:val="28"/>
          <w:szCs w:val="28"/>
        </w:rPr>
      </w:pPr>
      <w:r w:rsidRPr="009A1C52">
        <w:rPr>
          <w:sz w:val="28"/>
          <w:szCs w:val="28"/>
        </w:rPr>
        <w:t>различать, называть и управлять собственными эмоциями и эмоциями других;</w:t>
      </w:r>
    </w:p>
    <w:p w14:paraId="5A62B20A" w14:textId="77777777" w:rsidR="00C4341B" w:rsidRPr="009A1C52" w:rsidRDefault="00C4341B" w:rsidP="009A1C52">
      <w:pPr>
        <w:spacing w:line="360" w:lineRule="auto"/>
        <w:ind w:firstLine="540"/>
        <w:jc w:val="both"/>
        <w:rPr>
          <w:sz w:val="28"/>
          <w:szCs w:val="28"/>
        </w:rPr>
      </w:pPr>
      <w:r w:rsidRPr="009A1C52">
        <w:rPr>
          <w:sz w:val="28"/>
          <w:szCs w:val="28"/>
        </w:rPr>
        <w:t>выявлять и анализировать причины эмоций;</w:t>
      </w:r>
    </w:p>
    <w:p w14:paraId="17551C93" w14:textId="77777777" w:rsidR="00C4341B" w:rsidRPr="009A1C52" w:rsidRDefault="00C4341B" w:rsidP="009A1C52">
      <w:pPr>
        <w:spacing w:line="360" w:lineRule="auto"/>
        <w:ind w:firstLine="540"/>
        <w:jc w:val="both"/>
        <w:rPr>
          <w:sz w:val="28"/>
          <w:szCs w:val="28"/>
        </w:rPr>
      </w:pPr>
      <w:r w:rsidRPr="009A1C52">
        <w:rPr>
          <w:sz w:val="28"/>
          <w:szCs w:val="28"/>
        </w:rPr>
        <w:t>ставить себя на место другого человека, понимать мотивы и намерения другого;</w:t>
      </w:r>
    </w:p>
    <w:p w14:paraId="3735FF4E" w14:textId="77777777" w:rsidR="00C4341B" w:rsidRPr="009A1C52" w:rsidRDefault="00C4341B" w:rsidP="009A1C52">
      <w:pPr>
        <w:spacing w:line="360" w:lineRule="auto"/>
        <w:ind w:firstLine="540"/>
        <w:jc w:val="both"/>
        <w:rPr>
          <w:sz w:val="28"/>
          <w:szCs w:val="28"/>
        </w:rPr>
      </w:pPr>
      <w:r w:rsidRPr="009A1C52">
        <w:rPr>
          <w:sz w:val="28"/>
          <w:szCs w:val="28"/>
        </w:rPr>
        <w:t>регулировать способ выражения эмоций;</w:t>
      </w:r>
    </w:p>
    <w:p w14:paraId="2D902D40" w14:textId="77777777" w:rsidR="00C4341B" w:rsidRPr="009A1C52" w:rsidRDefault="00C4341B" w:rsidP="009A1C52">
      <w:pPr>
        <w:spacing w:line="360" w:lineRule="auto"/>
        <w:ind w:firstLine="540"/>
        <w:jc w:val="both"/>
        <w:rPr>
          <w:sz w:val="28"/>
          <w:szCs w:val="28"/>
        </w:rPr>
      </w:pPr>
      <w:r w:rsidRPr="009A1C52">
        <w:rPr>
          <w:sz w:val="28"/>
          <w:szCs w:val="28"/>
        </w:rPr>
        <w:t>осознанно относиться к другому человеку, его мнению;</w:t>
      </w:r>
    </w:p>
    <w:p w14:paraId="0F24C8E5" w14:textId="77777777" w:rsidR="00C4341B" w:rsidRPr="009A1C52" w:rsidRDefault="00C4341B" w:rsidP="009A1C52">
      <w:pPr>
        <w:spacing w:line="360" w:lineRule="auto"/>
        <w:ind w:firstLine="540"/>
        <w:jc w:val="both"/>
        <w:rPr>
          <w:sz w:val="28"/>
          <w:szCs w:val="28"/>
        </w:rPr>
      </w:pPr>
      <w:r w:rsidRPr="009A1C52">
        <w:rPr>
          <w:sz w:val="28"/>
          <w:szCs w:val="28"/>
        </w:rPr>
        <w:t>признавать свое право на ошибку и такое же право другого;</w:t>
      </w:r>
    </w:p>
    <w:p w14:paraId="113BA81A" w14:textId="77777777" w:rsidR="00C4341B" w:rsidRPr="009A1C52" w:rsidRDefault="00C4341B" w:rsidP="009A1C52">
      <w:pPr>
        <w:spacing w:line="360" w:lineRule="auto"/>
        <w:ind w:firstLine="540"/>
        <w:jc w:val="both"/>
        <w:rPr>
          <w:sz w:val="28"/>
          <w:szCs w:val="28"/>
        </w:rPr>
      </w:pPr>
      <w:r w:rsidRPr="009A1C52">
        <w:rPr>
          <w:sz w:val="28"/>
          <w:szCs w:val="28"/>
        </w:rPr>
        <w:t>принимать себя и других, не осуждая;</w:t>
      </w:r>
    </w:p>
    <w:p w14:paraId="38AC95AF" w14:textId="77777777" w:rsidR="00C4341B" w:rsidRPr="009A1C52" w:rsidRDefault="00C4341B" w:rsidP="009A1C52">
      <w:pPr>
        <w:spacing w:line="360" w:lineRule="auto"/>
        <w:ind w:firstLine="540"/>
        <w:jc w:val="both"/>
        <w:rPr>
          <w:sz w:val="28"/>
          <w:szCs w:val="28"/>
        </w:rPr>
      </w:pPr>
      <w:r w:rsidRPr="009A1C52">
        <w:rPr>
          <w:sz w:val="28"/>
          <w:szCs w:val="28"/>
        </w:rPr>
        <w:t>открытость себе и другим.</w:t>
      </w:r>
    </w:p>
    <w:p w14:paraId="4FF722CE" w14:textId="77777777" w:rsidR="00C4341B" w:rsidRPr="009A1C52" w:rsidRDefault="00C4341B" w:rsidP="009A1C52">
      <w:pPr>
        <w:spacing w:line="360" w:lineRule="auto"/>
        <w:ind w:firstLine="540"/>
        <w:jc w:val="both"/>
        <w:rPr>
          <w:sz w:val="28"/>
          <w:szCs w:val="28"/>
        </w:rPr>
      </w:pPr>
      <w:r w:rsidRPr="009A1C52">
        <w:rPr>
          <w:sz w:val="28"/>
          <w:szCs w:val="28"/>
        </w:rPr>
        <w:t>151.4.4. Предметные результаты освоения программы по обществознанию на уровне основного общего образования должны обеспечивать:</w:t>
      </w:r>
    </w:p>
    <w:p w14:paraId="56FF1692" w14:textId="77777777" w:rsidR="00C4341B" w:rsidRPr="009A1C52" w:rsidRDefault="00C4341B" w:rsidP="009A1C52">
      <w:pPr>
        <w:spacing w:line="360" w:lineRule="auto"/>
        <w:ind w:firstLine="540"/>
        <w:jc w:val="both"/>
        <w:rPr>
          <w:sz w:val="28"/>
          <w:szCs w:val="28"/>
        </w:rPr>
      </w:pPr>
      <w:r w:rsidRPr="009A1C52">
        <w:rPr>
          <w:sz w:val="28"/>
          <w:szCs w:val="28"/>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w:t>
      </w:r>
      <w:r w:rsidRPr="009A1C52">
        <w:rPr>
          <w:sz w:val="28"/>
          <w:szCs w:val="28"/>
        </w:rPr>
        <w:lastRenderedPageBreak/>
        <w:t>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14:paraId="1311C1CC" w14:textId="77777777" w:rsidR="00C4341B" w:rsidRPr="009A1C52" w:rsidRDefault="00C4341B" w:rsidP="009A1C52">
      <w:pPr>
        <w:spacing w:line="360" w:lineRule="auto"/>
        <w:ind w:firstLine="540"/>
        <w:jc w:val="both"/>
        <w:rPr>
          <w:sz w:val="28"/>
          <w:szCs w:val="28"/>
        </w:rPr>
      </w:pPr>
      <w:r w:rsidRPr="009A1C52">
        <w:rPr>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B447206" w14:textId="77777777" w:rsidR="00C4341B" w:rsidRPr="009A1C52" w:rsidRDefault="00C4341B" w:rsidP="009A1C52">
      <w:pPr>
        <w:spacing w:line="360" w:lineRule="auto"/>
        <w:ind w:firstLine="540"/>
        <w:jc w:val="both"/>
        <w:rPr>
          <w:sz w:val="28"/>
          <w:szCs w:val="28"/>
        </w:rPr>
      </w:pPr>
      <w:r w:rsidRPr="009A1C52">
        <w:rPr>
          <w:sz w:val="28"/>
          <w:szCs w:val="28"/>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7BD70B85" w14:textId="77777777" w:rsidR="00C4341B" w:rsidRPr="009A1C52" w:rsidRDefault="00C4341B" w:rsidP="009A1C52">
      <w:pPr>
        <w:spacing w:line="360" w:lineRule="auto"/>
        <w:ind w:firstLine="540"/>
        <w:jc w:val="both"/>
        <w:rPr>
          <w:sz w:val="28"/>
          <w:szCs w:val="28"/>
        </w:rPr>
      </w:pPr>
      <w:r w:rsidRPr="009A1C52">
        <w:rPr>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3E1E821" w14:textId="77777777" w:rsidR="00C4341B" w:rsidRPr="009A1C52" w:rsidRDefault="00C4341B" w:rsidP="009A1C52">
      <w:pPr>
        <w:spacing w:line="360" w:lineRule="auto"/>
        <w:ind w:firstLine="540"/>
        <w:jc w:val="both"/>
        <w:rPr>
          <w:sz w:val="28"/>
          <w:szCs w:val="28"/>
        </w:rPr>
      </w:pPr>
      <w:r w:rsidRPr="009A1C52">
        <w:rPr>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C92E261" w14:textId="77777777" w:rsidR="00C4341B" w:rsidRPr="009A1C52" w:rsidRDefault="00C4341B" w:rsidP="009A1C52">
      <w:pPr>
        <w:spacing w:line="360" w:lineRule="auto"/>
        <w:ind w:firstLine="540"/>
        <w:jc w:val="both"/>
        <w:rPr>
          <w:sz w:val="28"/>
          <w:szCs w:val="28"/>
        </w:rPr>
      </w:pPr>
      <w:r w:rsidRPr="009A1C52">
        <w:rPr>
          <w:sz w:val="28"/>
          <w:szCs w:val="28"/>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w:t>
      </w:r>
      <w:r w:rsidRPr="009A1C52">
        <w:rPr>
          <w:sz w:val="28"/>
          <w:szCs w:val="28"/>
        </w:rPr>
        <w:lastRenderedPageBreak/>
        <w:t xml:space="preserve">основных функций, включая взаимодействия, человека и общества, сфер общественной жизни, гражданина и государства; </w:t>
      </w:r>
    </w:p>
    <w:p w14:paraId="7A03530A" w14:textId="77777777" w:rsidR="00C4341B" w:rsidRPr="009A1C52" w:rsidRDefault="00C4341B" w:rsidP="009A1C52">
      <w:pPr>
        <w:spacing w:line="360" w:lineRule="auto"/>
        <w:ind w:firstLine="540"/>
        <w:jc w:val="both"/>
        <w:rPr>
          <w:sz w:val="28"/>
          <w:szCs w:val="28"/>
        </w:rPr>
      </w:pPr>
      <w:r w:rsidRPr="009A1C52">
        <w:rPr>
          <w:sz w:val="28"/>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6C95A27D" w14:textId="77777777" w:rsidR="00C4341B" w:rsidRPr="009A1C52" w:rsidRDefault="00C4341B" w:rsidP="009A1C52">
      <w:pPr>
        <w:spacing w:line="360" w:lineRule="auto"/>
        <w:ind w:firstLine="540"/>
        <w:jc w:val="both"/>
        <w:rPr>
          <w:sz w:val="28"/>
          <w:szCs w:val="28"/>
        </w:rPr>
      </w:pPr>
      <w:r w:rsidRPr="009A1C52">
        <w:rPr>
          <w:sz w:val="28"/>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438778FD" w14:textId="77777777" w:rsidR="00C4341B" w:rsidRPr="009A1C52" w:rsidRDefault="00C4341B" w:rsidP="009A1C52">
      <w:pPr>
        <w:spacing w:line="360" w:lineRule="auto"/>
        <w:ind w:firstLine="540"/>
        <w:jc w:val="both"/>
        <w:rPr>
          <w:sz w:val="28"/>
          <w:szCs w:val="28"/>
        </w:rPr>
      </w:pPr>
      <w:r w:rsidRPr="009A1C52">
        <w:rPr>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F396B2F" w14:textId="77777777" w:rsidR="00C4341B" w:rsidRPr="009A1C52" w:rsidRDefault="00C4341B" w:rsidP="009A1C52">
      <w:pPr>
        <w:spacing w:line="360" w:lineRule="auto"/>
        <w:ind w:firstLine="540"/>
        <w:jc w:val="both"/>
        <w:rPr>
          <w:sz w:val="28"/>
          <w:szCs w:val="28"/>
        </w:rPr>
      </w:pPr>
      <w:r w:rsidRPr="009A1C52">
        <w:rPr>
          <w:sz w:val="28"/>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18D1CBC9" w14:textId="77777777" w:rsidR="00C4341B" w:rsidRPr="009A1C52" w:rsidRDefault="00C4341B" w:rsidP="009A1C52">
      <w:pPr>
        <w:spacing w:line="360" w:lineRule="auto"/>
        <w:ind w:firstLine="540"/>
        <w:jc w:val="both"/>
        <w:rPr>
          <w:sz w:val="28"/>
          <w:szCs w:val="28"/>
        </w:rPr>
      </w:pPr>
      <w:r w:rsidRPr="009A1C52">
        <w:rPr>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3838C1A" w14:textId="77777777" w:rsidR="00C4341B" w:rsidRPr="009A1C52" w:rsidRDefault="00C4341B" w:rsidP="009A1C52">
      <w:pPr>
        <w:spacing w:line="360" w:lineRule="auto"/>
        <w:ind w:firstLine="540"/>
        <w:jc w:val="both"/>
        <w:rPr>
          <w:sz w:val="28"/>
          <w:szCs w:val="28"/>
        </w:rPr>
      </w:pPr>
      <w:r w:rsidRPr="009A1C52">
        <w:rPr>
          <w:sz w:val="28"/>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w:t>
      </w:r>
      <w:r w:rsidRPr="009A1C52">
        <w:rPr>
          <w:sz w:val="28"/>
          <w:szCs w:val="28"/>
        </w:rPr>
        <w:lastRenderedPageBreak/>
        <w:t>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8A2901F" w14:textId="77777777" w:rsidR="00C4341B" w:rsidRPr="009A1C52" w:rsidRDefault="00C4341B" w:rsidP="009A1C52">
      <w:pPr>
        <w:spacing w:line="360" w:lineRule="auto"/>
        <w:ind w:firstLine="540"/>
        <w:jc w:val="both"/>
        <w:rPr>
          <w:sz w:val="28"/>
          <w:szCs w:val="28"/>
        </w:rPr>
      </w:pPr>
      <w:r w:rsidRPr="009A1C52">
        <w:rPr>
          <w:sz w:val="28"/>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F7FC475" w14:textId="77777777" w:rsidR="00C4341B" w:rsidRPr="009A1C52" w:rsidRDefault="00C4341B" w:rsidP="009A1C52">
      <w:pPr>
        <w:spacing w:line="360" w:lineRule="auto"/>
        <w:ind w:firstLine="540"/>
        <w:jc w:val="both"/>
        <w:rPr>
          <w:sz w:val="28"/>
          <w:szCs w:val="28"/>
        </w:rPr>
      </w:pPr>
      <w:r w:rsidRPr="009A1C52">
        <w:rPr>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3A0BC7B" w14:textId="77777777" w:rsidR="00C4341B" w:rsidRPr="009A1C52" w:rsidRDefault="00C4341B" w:rsidP="009A1C52">
      <w:pPr>
        <w:spacing w:line="360" w:lineRule="auto"/>
        <w:ind w:firstLine="540"/>
        <w:jc w:val="both"/>
        <w:rPr>
          <w:sz w:val="28"/>
          <w:szCs w:val="28"/>
        </w:rPr>
      </w:pPr>
      <w:r w:rsidRPr="009A1C52">
        <w:rPr>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личного финансового плана, резюме);</w:t>
      </w:r>
    </w:p>
    <w:p w14:paraId="286B9DD1" w14:textId="77777777" w:rsidR="00C4341B" w:rsidRPr="009A1C52" w:rsidRDefault="00C4341B" w:rsidP="009A1C52">
      <w:pPr>
        <w:spacing w:line="360" w:lineRule="auto"/>
        <w:ind w:firstLine="540"/>
        <w:jc w:val="both"/>
        <w:rPr>
          <w:sz w:val="28"/>
          <w:szCs w:val="28"/>
        </w:rPr>
      </w:pPr>
      <w:r w:rsidRPr="009A1C52">
        <w:rPr>
          <w:sz w:val="28"/>
          <w:szCs w:val="28"/>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3921A51" w14:textId="77777777" w:rsidR="00C4341B" w:rsidRPr="009A1C52" w:rsidRDefault="00C4341B" w:rsidP="009A1C52">
      <w:pPr>
        <w:spacing w:line="360" w:lineRule="auto"/>
        <w:ind w:firstLine="540"/>
        <w:jc w:val="both"/>
        <w:rPr>
          <w:sz w:val="28"/>
          <w:szCs w:val="28"/>
        </w:rPr>
      </w:pPr>
      <w:r w:rsidRPr="009A1C52">
        <w:rPr>
          <w:sz w:val="28"/>
          <w:szCs w:val="28"/>
        </w:rPr>
        <w:t>151.4.5. К концу обучения в 9 классе обучающийся получит следующие предметные результаты по обществознанию:</w:t>
      </w:r>
    </w:p>
    <w:p w14:paraId="57086287" w14:textId="77777777" w:rsidR="00C4341B" w:rsidRPr="009A1C52" w:rsidRDefault="00C4341B" w:rsidP="009A1C52">
      <w:pPr>
        <w:spacing w:line="360" w:lineRule="auto"/>
        <w:ind w:firstLine="540"/>
        <w:jc w:val="both"/>
        <w:rPr>
          <w:sz w:val="28"/>
          <w:szCs w:val="28"/>
        </w:rPr>
      </w:pPr>
      <w:r w:rsidRPr="009A1C52">
        <w:rPr>
          <w:sz w:val="28"/>
          <w:szCs w:val="28"/>
        </w:rPr>
        <w:lastRenderedPageBreak/>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14:paraId="77B8AB5B" w14:textId="77777777" w:rsidR="00C4341B" w:rsidRPr="009A1C52" w:rsidRDefault="00C4341B" w:rsidP="009A1C52">
      <w:pPr>
        <w:spacing w:line="360" w:lineRule="auto"/>
        <w:ind w:firstLine="540"/>
        <w:jc w:val="both"/>
        <w:rPr>
          <w:sz w:val="28"/>
          <w:szCs w:val="28"/>
        </w:rPr>
      </w:pPr>
      <w:r w:rsidRPr="009A1C52">
        <w:rPr>
          <w:sz w:val="28"/>
          <w:szCs w:val="28"/>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292CBDB" w14:textId="77777777" w:rsidR="00C4341B" w:rsidRPr="009A1C52" w:rsidRDefault="00C4341B" w:rsidP="009A1C52">
      <w:pPr>
        <w:spacing w:line="360" w:lineRule="auto"/>
        <w:ind w:firstLine="540"/>
        <w:jc w:val="both"/>
        <w:rPr>
          <w:sz w:val="28"/>
          <w:szCs w:val="28"/>
        </w:rPr>
      </w:pPr>
      <w:r w:rsidRPr="009A1C52">
        <w:rPr>
          <w:sz w:val="28"/>
          <w:szCs w:val="28"/>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54A34588" w14:textId="77777777" w:rsidR="00C4341B" w:rsidRPr="009A1C52" w:rsidRDefault="00C4341B" w:rsidP="009A1C52">
      <w:pPr>
        <w:spacing w:line="360" w:lineRule="auto"/>
        <w:ind w:firstLine="540"/>
        <w:jc w:val="both"/>
        <w:rPr>
          <w:sz w:val="28"/>
          <w:szCs w:val="28"/>
        </w:rPr>
      </w:pPr>
      <w:r w:rsidRPr="009A1C52">
        <w:rPr>
          <w:sz w:val="28"/>
          <w:szCs w:val="28"/>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6AF5C5C" w14:textId="77777777" w:rsidR="00C4341B" w:rsidRPr="009A1C52" w:rsidRDefault="00C4341B" w:rsidP="009A1C52">
      <w:pPr>
        <w:spacing w:line="360" w:lineRule="auto"/>
        <w:ind w:firstLine="540"/>
        <w:jc w:val="both"/>
        <w:rPr>
          <w:sz w:val="28"/>
          <w:szCs w:val="28"/>
        </w:rPr>
      </w:pPr>
      <w:r w:rsidRPr="009A1C52">
        <w:rPr>
          <w:sz w:val="28"/>
          <w:szCs w:val="28"/>
        </w:rPr>
        <w:lastRenderedPageBreak/>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076F9C1" w14:textId="77777777" w:rsidR="00C4341B" w:rsidRPr="009A1C52" w:rsidRDefault="00C4341B" w:rsidP="009A1C52">
      <w:pPr>
        <w:spacing w:line="360" w:lineRule="auto"/>
        <w:ind w:firstLine="540"/>
        <w:jc w:val="both"/>
        <w:rPr>
          <w:sz w:val="28"/>
          <w:szCs w:val="28"/>
        </w:rPr>
      </w:pPr>
      <w:r w:rsidRPr="009A1C52">
        <w:rPr>
          <w:sz w:val="28"/>
          <w:szCs w:val="28"/>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14:paraId="4F585421" w14:textId="77777777" w:rsidR="00C4341B" w:rsidRPr="009A1C52" w:rsidRDefault="00C4341B" w:rsidP="009A1C52">
      <w:pPr>
        <w:spacing w:line="360" w:lineRule="auto"/>
        <w:ind w:firstLine="540"/>
        <w:jc w:val="both"/>
        <w:rPr>
          <w:sz w:val="28"/>
          <w:szCs w:val="28"/>
        </w:rPr>
      </w:pPr>
      <w:r w:rsidRPr="009A1C52">
        <w:rPr>
          <w:sz w:val="28"/>
          <w:szCs w:val="28"/>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0AA048DD" w14:textId="77777777" w:rsidR="00C4341B" w:rsidRPr="009A1C52" w:rsidRDefault="00C4341B" w:rsidP="009A1C52">
      <w:pPr>
        <w:spacing w:line="360" w:lineRule="auto"/>
        <w:ind w:firstLine="540"/>
        <w:jc w:val="both"/>
        <w:rPr>
          <w:sz w:val="28"/>
          <w:szCs w:val="28"/>
        </w:rPr>
      </w:pPr>
      <w:r w:rsidRPr="009A1C52">
        <w:rPr>
          <w:sz w:val="28"/>
          <w:szCs w:val="28"/>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4217F5B7" w14:textId="77777777" w:rsidR="00C4341B" w:rsidRPr="009A1C52" w:rsidRDefault="00C4341B" w:rsidP="009A1C52">
      <w:pPr>
        <w:spacing w:line="360" w:lineRule="auto"/>
        <w:ind w:firstLine="540"/>
        <w:jc w:val="both"/>
        <w:rPr>
          <w:sz w:val="28"/>
          <w:szCs w:val="28"/>
        </w:rPr>
      </w:pPr>
      <w:r w:rsidRPr="009A1C52">
        <w:rPr>
          <w:sz w:val="28"/>
          <w:szCs w:val="28"/>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C3A467F" w14:textId="77777777" w:rsidR="00C4341B" w:rsidRPr="009A1C52" w:rsidRDefault="00C4341B" w:rsidP="009A1C52">
      <w:pPr>
        <w:spacing w:line="360" w:lineRule="auto"/>
        <w:ind w:firstLine="540"/>
        <w:jc w:val="both"/>
        <w:rPr>
          <w:sz w:val="28"/>
          <w:szCs w:val="28"/>
        </w:rPr>
      </w:pPr>
      <w:r w:rsidRPr="009A1C52">
        <w:rPr>
          <w:sz w:val="28"/>
          <w:szCs w:val="28"/>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2AF47E2" w14:textId="77777777" w:rsidR="00C4341B" w:rsidRPr="009A1C52" w:rsidRDefault="00C4341B" w:rsidP="009A1C52">
      <w:pPr>
        <w:spacing w:line="360" w:lineRule="auto"/>
        <w:ind w:firstLine="540"/>
        <w:jc w:val="both"/>
        <w:rPr>
          <w:sz w:val="28"/>
          <w:szCs w:val="28"/>
        </w:rPr>
      </w:pPr>
      <w:r w:rsidRPr="009A1C52">
        <w:rPr>
          <w:sz w:val="28"/>
          <w:szCs w:val="28"/>
        </w:rPr>
        <w:t xml:space="preserve">11) владеть приемами поиска и извлечения социальной информации (текстовой, графической, аудиовизуальной) по заданной теме из различных адаптированных </w:t>
      </w:r>
      <w:r w:rsidRPr="009A1C52">
        <w:rPr>
          <w:sz w:val="28"/>
          <w:szCs w:val="28"/>
        </w:rPr>
        <w:lastRenderedPageBreak/>
        <w:t>источников (в том числе учебных материалов) и публикаций СМИ с соблюдением правил информационной безопасности при работе в Интернете;</w:t>
      </w:r>
    </w:p>
    <w:p w14:paraId="29658976" w14:textId="77777777" w:rsidR="00C4341B" w:rsidRPr="009A1C52" w:rsidRDefault="00C4341B" w:rsidP="009A1C52">
      <w:pPr>
        <w:spacing w:line="360" w:lineRule="auto"/>
        <w:ind w:firstLine="540"/>
        <w:jc w:val="both"/>
        <w:rPr>
          <w:sz w:val="28"/>
          <w:szCs w:val="28"/>
        </w:rPr>
      </w:pPr>
      <w:r w:rsidRPr="009A1C52">
        <w:rPr>
          <w:sz w:val="28"/>
          <w:szCs w:val="28"/>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7573DF9" w14:textId="77777777" w:rsidR="00C4341B" w:rsidRPr="009A1C52" w:rsidRDefault="00C4341B" w:rsidP="009A1C52">
      <w:pPr>
        <w:spacing w:line="360" w:lineRule="auto"/>
        <w:ind w:firstLine="540"/>
        <w:jc w:val="both"/>
        <w:rPr>
          <w:sz w:val="28"/>
          <w:szCs w:val="28"/>
        </w:rPr>
      </w:pPr>
      <w:r w:rsidRPr="009A1C52">
        <w:rPr>
          <w:sz w:val="28"/>
          <w:szCs w:val="28"/>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28F14596" w14:textId="77777777" w:rsidR="00C4341B" w:rsidRPr="009A1C52" w:rsidRDefault="00C4341B" w:rsidP="009A1C52">
      <w:pPr>
        <w:spacing w:line="360" w:lineRule="auto"/>
        <w:ind w:firstLine="540"/>
        <w:jc w:val="both"/>
        <w:rPr>
          <w:sz w:val="28"/>
          <w:szCs w:val="28"/>
        </w:rPr>
      </w:pPr>
      <w:r w:rsidRPr="009A1C52">
        <w:rPr>
          <w:sz w:val="28"/>
          <w:szCs w:val="28"/>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B0753F3" w14:textId="77777777" w:rsidR="00C4341B" w:rsidRPr="009A1C52" w:rsidRDefault="00C4341B" w:rsidP="009A1C52">
      <w:pPr>
        <w:spacing w:line="360" w:lineRule="auto"/>
        <w:ind w:firstLine="540"/>
        <w:jc w:val="both"/>
        <w:rPr>
          <w:sz w:val="28"/>
          <w:szCs w:val="28"/>
        </w:rPr>
      </w:pPr>
      <w:r w:rsidRPr="009A1C52">
        <w:rPr>
          <w:sz w:val="28"/>
          <w:szCs w:val="28"/>
        </w:rPr>
        <w:t>15) самостоятельно заполнять форму (в том числе электронную) и составлять простейшие документы (заявления, обращения, личного финансового плана, резюме);</w:t>
      </w:r>
    </w:p>
    <w:p w14:paraId="18C1DC1B" w14:textId="06B3459A" w:rsidR="00CB77A2" w:rsidRPr="009A1C52" w:rsidRDefault="00C4341B" w:rsidP="009A1C52">
      <w:pPr>
        <w:spacing w:line="360" w:lineRule="auto"/>
        <w:ind w:firstLine="540"/>
        <w:jc w:val="both"/>
        <w:rPr>
          <w:sz w:val="28"/>
          <w:szCs w:val="28"/>
        </w:rPr>
      </w:pPr>
      <w:r w:rsidRPr="009A1C52">
        <w:rPr>
          <w:sz w:val="28"/>
          <w:szCs w:val="28"/>
        </w:rPr>
        <w:t xml:space="preserve">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w:t>
      </w:r>
      <w:r w:rsidRPr="009A1C52">
        <w:rPr>
          <w:sz w:val="28"/>
          <w:szCs w:val="28"/>
        </w:rPr>
        <w:lastRenderedPageBreak/>
        <w:t>людьми разных культур), осознавать ценность культуры и традиций народов России.</w:t>
      </w:r>
      <w:r w:rsidR="00CB77A2" w:rsidRPr="009A1C52">
        <w:rPr>
          <w:sz w:val="28"/>
          <w:szCs w:val="28"/>
        </w:rPr>
        <w:t>.</w:t>
      </w:r>
      <w:r w:rsidR="00DF34B8" w:rsidRPr="009A1C52">
        <w:rPr>
          <w:sz w:val="28"/>
          <w:szCs w:val="28"/>
        </w:rPr>
        <w:t>»</w:t>
      </w:r>
      <w:r w:rsidR="00CB77A2" w:rsidRPr="009A1C52">
        <w:rPr>
          <w:sz w:val="28"/>
          <w:szCs w:val="28"/>
        </w:rPr>
        <w:t>;</w:t>
      </w:r>
    </w:p>
    <w:p w14:paraId="09661607" w14:textId="5AAADFD9" w:rsidR="00506287"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и</w:t>
      </w:r>
      <w:r w:rsidR="00506287" w:rsidRPr="009A1C52">
        <w:rPr>
          <w:sz w:val="28"/>
          <w:szCs w:val="28"/>
        </w:rPr>
        <w:t xml:space="preserve">) в абзце двадцатом </w:t>
      </w:r>
      <w:r w:rsidR="00182F37" w:rsidRPr="009A1C52">
        <w:rPr>
          <w:sz w:val="28"/>
          <w:szCs w:val="28"/>
        </w:rPr>
        <w:t>под</w:t>
      </w:r>
      <w:r w:rsidR="00506287" w:rsidRPr="009A1C52">
        <w:rPr>
          <w:sz w:val="28"/>
          <w:szCs w:val="28"/>
        </w:rPr>
        <w:t>пункта 157.8.4.5</w:t>
      </w:r>
      <w:r w:rsidR="00182F37" w:rsidRPr="009A1C52">
        <w:rPr>
          <w:sz w:val="28"/>
          <w:szCs w:val="28"/>
        </w:rPr>
        <w:t xml:space="preserve"> пункта 157</w:t>
      </w:r>
      <w:r w:rsidR="00506287" w:rsidRPr="009A1C52">
        <w:rPr>
          <w:sz w:val="28"/>
          <w:szCs w:val="28"/>
        </w:rPr>
        <w:t xml:space="preserve"> слово </w:t>
      </w:r>
      <w:r w:rsidR="00DF34B8" w:rsidRPr="009A1C52">
        <w:rPr>
          <w:sz w:val="28"/>
          <w:szCs w:val="28"/>
        </w:rPr>
        <w:t>«</w:t>
      </w:r>
      <w:r w:rsidR="00506287" w:rsidRPr="009A1C52">
        <w:rPr>
          <w:sz w:val="28"/>
          <w:szCs w:val="28"/>
        </w:rPr>
        <w:t>технологии</w:t>
      </w:r>
      <w:r w:rsidR="00DF34B8" w:rsidRPr="009A1C52">
        <w:rPr>
          <w:sz w:val="28"/>
          <w:szCs w:val="28"/>
        </w:rPr>
        <w:t>»</w:t>
      </w:r>
      <w:r w:rsidR="00506287" w:rsidRPr="009A1C52">
        <w:rPr>
          <w:sz w:val="28"/>
          <w:szCs w:val="28"/>
        </w:rPr>
        <w:t xml:space="preserve"> заменить словами </w:t>
      </w:r>
      <w:r w:rsidR="00DF34B8" w:rsidRPr="009A1C52">
        <w:rPr>
          <w:sz w:val="28"/>
          <w:szCs w:val="28"/>
        </w:rPr>
        <w:t>«</w:t>
      </w:r>
      <w:r w:rsidR="00506287" w:rsidRPr="009A1C52">
        <w:rPr>
          <w:sz w:val="28"/>
          <w:szCs w:val="28"/>
        </w:rPr>
        <w:t>труда(технологии)</w:t>
      </w:r>
      <w:r w:rsidR="00DF34B8" w:rsidRPr="009A1C52">
        <w:rPr>
          <w:sz w:val="28"/>
          <w:szCs w:val="28"/>
        </w:rPr>
        <w:t>»</w:t>
      </w:r>
      <w:r w:rsidR="00506287" w:rsidRPr="009A1C52">
        <w:rPr>
          <w:sz w:val="28"/>
          <w:szCs w:val="28"/>
        </w:rPr>
        <w:t>;</w:t>
      </w:r>
    </w:p>
    <w:p w14:paraId="4CF3F960" w14:textId="70F6F769" w:rsidR="00182F37"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к</w:t>
      </w:r>
      <w:r w:rsidR="00830056" w:rsidRPr="009A1C52">
        <w:rPr>
          <w:sz w:val="28"/>
          <w:szCs w:val="28"/>
        </w:rPr>
        <w:t>)</w:t>
      </w:r>
      <w:r w:rsidR="00FB4A9B" w:rsidRPr="009A1C52">
        <w:rPr>
          <w:sz w:val="28"/>
          <w:szCs w:val="28"/>
        </w:rPr>
        <w:t xml:space="preserve"> </w:t>
      </w:r>
      <w:r w:rsidR="00182F37" w:rsidRPr="009A1C52">
        <w:rPr>
          <w:sz w:val="28"/>
          <w:szCs w:val="28"/>
        </w:rPr>
        <w:t xml:space="preserve">в подпункте 158.6.3.1 пункта 158 слово </w:t>
      </w:r>
      <w:r w:rsidR="00DF34B8" w:rsidRPr="009A1C52">
        <w:rPr>
          <w:sz w:val="28"/>
          <w:szCs w:val="28"/>
        </w:rPr>
        <w:t>«</w:t>
      </w:r>
      <w:r w:rsidR="00182F37" w:rsidRPr="009A1C52">
        <w:rPr>
          <w:sz w:val="28"/>
          <w:szCs w:val="28"/>
        </w:rPr>
        <w:t>технологии</w:t>
      </w:r>
      <w:r w:rsidR="00DF34B8" w:rsidRPr="009A1C52">
        <w:rPr>
          <w:sz w:val="28"/>
          <w:szCs w:val="28"/>
        </w:rPr>
        <w:t>»</w:t>
      </w:r>
      <w:r w:rsidR="00182F37" w:rsidRPr="009A1C52">
        <w:rPr>
          <w:sz w:val="28"/>
          <w:szCs w:val="28"/>
        </w:rPr>
        <w:t xml:space="preserve"> заменить словами </w:t>
      </w:r>
      <w:r w:rsidR="00DF34B8" w:rsidRPr="009A1C52">
        <w:rPr>
          <w:sz w:val="28"/>
          <w:szCs w:val="28"/>
        </w:rPr>
        <w:t>«</w:t>
      </w:r>
      <w:r w:rsidR="00182F37" w:rsidRPr="009A1C52">
        <w:rPr>
          <w:sz w:val="28"/>
          <w:szCs w:val="28"/>
        </w:rPr>
        <w:t>труда(технологии)</w:t>
      </w:r>
      <w:r w:rsidR="00DF34B8" w:rsidRPr="009A1C52">
        <w:rPr>
          <w:sz w:val="28"/>
          <w:szCs w:val="28"/>
        </w:rPr>
        <w:t>»</w:t>
      </w:r>
      <w:r w:rsidR="00182F37" w:rsidRPr="009A1C52">
        <w:rPr>
          <w:sz w:val="28"/>
          <w:szCs w:val="28"/>
        </w:rPr>
        <w:t>;</w:t>
      </w:r>
    </w:p>
    <w:p w14:paraId="1E8C3FEB" w14:textId="039392AD" w:rsidR="00D13125" w:rsidRPr="009A1C52" w:rsidRDefault="00F778FB" w:rsidP="009A1C52">
      <w:pPr>
        <w:spacing w:line="360" w:lineRule="auto"/>
        <w:ind w:right="268" w:firstLine="567"/>
        <w:jc w:val="both"/>
        <w:rPr>
          <w:rFonts w:eastAsia="Times New Roman"/>
          <w:sz w:val="28"/>
          <w:szCs w:val="28"/>
          <w:lang w:eastAsia="en-US"/>
        </w:rPr>
      </w:pPr>
      <w:r w:rsidRPr="009A1C52">
        <w:rPr>
          <w:sz w:val="28"/>
          <w:szCs w:val="28"/>
        </w:rPr>
        <w:t>л</w:t>
      </w:r>
      <w:r w:rsidR="00D13125" w:rsidRPr="009A1C52">
        <w:rPr>
          <w:sz w:val="28"/>
          <w:szCs w:val="28"/>
        </w:rPr>
        <w:t xml:space="preserve">) </w:t>
      </w:r>
      <w:r w:rsidR="00D13125" w:rsidRPr="009A1C52">
        <w:rPr>
          <w:rFonts w:eastAsia="Times New Roman"/>
          <w:sz w:val="28"/>
          <w:szCs w:val="28"/>
          <w:lang w:eastAsia="en-US"/>
        </w:rPr>
        <w:t xml:space="preserve">пункт 162 изложить в следующей редакции: </w:t>
      </w:r>
    </w:p>
    <w:p w14:paraId="0969AB37" w14:textId="393B2493" w:rsidR="00D13125" w:rsidRPr="009A1C52" w:rsidRDefault="00DF34B8" w:rsidP="009A1C52">
      <w:pPr>
        <w:spacing w:line="360" w:lineRule="auto"/>
        <w:ind w:firstLine="567"/>
        <w:jc w:val="both"/>
        <w:rPr>
          <w:sz w:val="28"/>
          <w:szCs w:val="28"/>
        </w:rPr>
      </w:pPr>
      <w:r w:rsidRPr="009A1C52">
        <w:rPr>
          <w:sz w:val="28"/>
          <w:szCs w:val="28"/>
        </w:rPr>
        <w:t>«</w:t>
      </w:r>
      <w:r w:rsidR="00D13125" w:rsidRPr="009A1C52">
        <w:rPr>
          <w:sz w:val="28"/>
          <w:szCs w:val="28"/>
        </w:rPr>
        <w:t xml:space="preserve">162. </w:t>
      </w:r>
      <w:r w:rsidR="00D13125" w:rsidRPr="009A1C52">
        <w:rPr>
          <w:rFonts w:eastAsiaTheme="minorHAnsi"/>
          <w:sz w:val="28"/>
          <w:szCs w:val="28"/>
        </w:rPr>
        <w:t xml:space="preserve">Федеральная рабочая программа по учебному предмету </w:t>
      </w:r>
      <w:r w:rsidRPr="009A1C52">
        <w:rPr>
          <w:rFonts w:eastAsiaTheme="minorHAnsi"/>
          <w:sz w:val="28"/>
          <w:szCs w:val="28"/>
        </w:rPr>
        <w:t>«</w:t>
      </w:r>
      <w:r w:rsidR="00D13125" w:rsidRPr="009A1C52">
        <w:rPr>
          <w:rFonts w:eastAsiaTheme="minorHAnsi"/>
          <w:sz w:val="28"/>
          <w:szCs w:val="28"/>
        </w:rPr>
        <w:t>Труд (технология)</w:t>
      </w:r>
      <w:r w:rsidRPr="009A1C52">
        <w:rPr>
          <w:rFonts w:eastAsiaTheme="minorHAnsi"/>
          <w:sz w:val="28"/>
          <w:szCs w:val="28"/>
        </w:rPr>
        <w:t>»</w:t>
      </w:r>
    </w:p>
    <w:p w14:paraId="22CA8ED4" w14:textId="6BD4B5A6" w:rsidR="00D13125" w:rsidRPr="009A1C52" w:rsidRDefault="00D13125" w:rsidP="009A1C52">
      <w:pPr>
        <w:spacing w:line="360" w:lineRule="auto"/>
        <w:ind w:firstLine="567"/>
        <w:jc w:val="both"/>
        <w:rPr>
          <w:rFonts w:eastAsiaTheme="minorHAnsi"/>
          <w:sz w:val="28"/>
          <w:szCs w:val="28"/>
        </w:rPr>
      </w:pPr>
      <w:r w:rsidRPr="009A1C52">
        <w:rPr>
          <w:rFonts w:eastAsiaTheme="minorHAnsi"/>
          <w:sz w:val="28"/>
          <w:szCs w:val="28"/>
        </w:rPr>
        <w:t xml:space="preserve">162.1. Федеральная рабочая программа по учебному предмету </w:t>
      </w:r>
      <w:r w:rsidR="00DF34B8" w:rsidRPr="009A1C52">
        <w:rPr>
          <w:rFonts w:eastAsiaTheme="minorHAnsi"/>
          <w:sz w:val="28"/>
          <w:szCs w:val="28"/>
        </w:rPr>
        <w:t>«</w:t>
      </w:r>
      <w:r w:rsidRPr="009A1C52">
        <w:rPr>
          <w:rFonts w:eastAsiaTheme="minorHAnsi"/>
          <w:sz w:val="28"/>
          <w:szCs w:val="28"/>
        </w:rPr>
        <w:t>Труд (технология)</w:t>
      </w:r>
      <w:r w:rsidR="00DF34B8" w:rsidRPr="009A1C52">
        <w:rPr>
          <w:rFonts w:eastAsiaTheme="minorHAnsi"/>
          <w:sz w:val="28"/>
          <w:szCs w:val="28"/>
        </w:rPr>
        <w:t>»</w:t>
      </w:r>
      <w:r w:rsidRPr="009A1C52">
        <w:rPr>
          <w:rFonts w:eastAsiaTheme="minorHAnsi"/>
          <w:sz w:val="28"/>
          <w:szCs w:val="28"/>
        </w:rPr>
        <w:t xml:space="preserve"> (предметная область </w:t>
      </w:r>
      <w:r w:rsidR="00DF34B8" w:rsidRPr="009A1C52">
        <w:rPr>
          <w:rFonts w:eastAsiaTheme="minorHAnsi"/>
          <w:sz w:val="28"/>
          <w:szCs w:val="28"/>
        </w:rPr>
        <w:t>«</w:t>
      </w:r>
      <w:r w:rsidRPr="009A1C52">
        <w:rPr>
          <w:rFonts w:eastAsiaTheme="minorHAnsi"/>
          <w:sz w:val="28"/>
          <w:szCs w:val="28"/>
        </w:rPr>
        <w:t>Технология</w:t>
      </w:r>
      <w:r w:rsidR="00DF34B8" w:rsidRPr="009A1C52">
        <w:rPr>
          <w:rFonts w:eastAsiaTheme="minorHAnsi"/>
          <w:sz w:val="28"/>
          <w:szCs w:val="28"/>
        </w:rPr>
        <w:t>»</w:t>
      </w:r>
      <w:r w:rsidRPr="009A1C52">
        <w:rPr>
          <w:rFonts w:eastAsiaTheme="minorHAnsi"/>
          <w:sz w:val="28"/>
          <w:szCs w:val="28"/>
        </w:rPr>
        <w:t xml:space="preserve">) </w:t>
      </w:r>
      <w:r w:rsidR="0071070E" w:rsidRPr="009A1C52">
        <w:rPr>
          <w:rFonts w:eastAsiaTheme="minorHAnsi"/>
          <w:sz w:val="28"/>
          <w:szCs w:val="28"/>
        </w:rPr>
        <w:t xml:space="preserve">(далее соответственно – программа </w:t>
      </w:r>
      <w:r w:rsidR="005A029E" w:rsidRPr="009A1C52">
        <w:rPr>
          <w:sz w:val="28"/>
          <w:szCs w:val="28"/>
        </w:rPr>
        <w:t xml:space="preserve">по предмету </w:t>
      </w:r>
      <w:r w:rsidR="00DF34B8" w:rsidRPr="009A1C52">
        <w:rPr>
          <w:sz w:val="28"/>
          <w:szCs w:val="28"/>
        </w:rPr>
        <w:t>«</w:t>
      </w:r>
      <w:r w:rsidR="005A029E" w:rsidRPr="009A1C52">
        <w:rPr>
          <w:sz w:val="28"/>
          <w:szCs w:val="28"/>
        </w:rPr>
        <w:t>Труд (технология)</w:t>
      </w:r>
      <w:r w:rsidR="00DF34B8" w:rsidRPr="009A1C52">
        <w:rPr>
          <w:sz w:val="28"/>
          <w:szCs w:val="28"/>
        </w:rPr>
        <w:t>»</w:t>
      </w:r>
      <w:r w:rsidR="005A029E" w:rsidRPr="009A1C52">
        <w:rPr>
          <w:sz w:val="28"/>
          <w:szCs w:val="28"/>
        </w:rPr>
        <w:t>)</w:t>
      </w:r>
      <w:r w:rsidR="0071070E" w:rsidRPr="009A1C52">
        <w:rPr>
          <w:rFonts w:eastAsiaTheme="minorHAnsi"/>
          <w:sz w:val="28"/>
          <w:szCs w:val="28"/>
        </w:rPr>
        <w:t xml:space="preserve"> </w:t>
      </w:r>
      <w:r w:rsidRPr="009A1C52">
        <w:rPr>
          <w:rFonts w:eastAsiaTheme="minorHAnsi"/>
          <w:sz w:val="28"/>
          <w:szCs w:val="28"/>
        </w:rPr>
        <w:t>включает пояснительную записку, содержание обучения, планируемые результаты освоения программы.</w:t>
      </w:r>
      <w:bookmarkStart w:id="19" w:name="_Toc157707436"/>
    </w:p>
    <w:p w14:paraId="6912E04D" w14:textId="14C6CF31" w:rsidR="00D13125" w:rsidRPr="009A1C52" w:rsidRDefault="00D13125" w:rsidP="009A1C52">
      <w:pPr>
        <w:spacing w:line="360" w:lineRule="auto"/>
        <w:ind w:firstLine="567"/>
        <w:jc w:val="both"/>
        <w:rPr>
          <w:sz w:val="28"/>
          <w:szCs w:val="28"/>
        </w:rPr>
      </w:pPr>
      <w:r w:rsidRPr="009A1C52">
        <w:rPr>
          <w:rFonts w:eastAsiaTheme="minorHAnsi"/>
          <w:sz w:val="28"/>
          <w:szCs w:val="28"/>
        </w:rPr>
        <w:t xml:space="preserve">162.2. </w:t>
      </w:r>
      <w:r w:rsidRPr="009A1C52">
        <w:rPr>
          <w:sz w:val="28"/>
          <w:szCs w:val="28"/>
        </w:rPr>
        <w:t>П</w:t>
      </w:r>
      <w:r w:rsidR="005A029E" w:rsidRPr="009A1C52">
        <w:rPr>
          <w:sz w:val="28"/>
          <w:szCs w:val="28"/>
        </w:rPr>
        <w:t>ояснительная записка</w:t>
      </w:r>
      <w:bookmarkEnd w:id="19"/>
      <w:r w:rsidR="005A029E" w:rsidRPr="009A1C52">
        <w:rPr>
          <w:sz w:val="28"/>
          <w:szCs w:val="28"/>
        </w:rPr>
        <w:t>.</w:t>
      </w:r>
    </w:p>
    <w:p w14:paraId="1433DDF7" w14:textId="6A5B0C43" w:rsidR="00D13125" w:rsidRPr="009A1C52" w:rsidRDefault="00D13125" w:rsidP="009A1C52">
      <w:pPr>
        <w:pStyle w:val="af9"/>
        <w:spacing w:line="360" w:lineRule="auto"/>
        <w:ind w:left="0" w:firstLine="567"/>
        <w:jc w:val="both"/>
        <w:rPr>
          <w:rFonts w:eastAsia="Times New Roman"/>
          <w:sz w:val="28"/>
          <w:szCs w:val="28"/>
        </w:rPr>
      </w:pPr>
      <w:r w:rsidRPr="009A1C52">
        <w:rPr>
          <w:sz w:val="28"/>
          <w:szCs w:val="28"/>
        </w:rPr>
        <w:t xml:space="preserve">162.2.1. Программа по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68383707" w14:textId="5C85F598" w:rsidR="00D13125" w:rsidRPr="009A1C52" w:rsidRDefault="00D13125" w:rsidP="009A1C52">
      <w:pPr>
        <w:spacing w:line="360" w:lineRule="auto"/>
        <w:ind w:firstLine="709"/>
        <w:jc w:val="both"/>
        <w:rPr>
          <w:sz w:val="28"/>
          <w:szCs w:val="28"/>
        </w:rPr>
      </w:pPr>
      <w:r w:rsidRPr="009A1C52">
        <w:rPr>
          <w:sz w:val="28"/>
          <w:szCs w:val="28"/>
        </w:rPr>
        <w:t xml:space="preserve">Программа по предмету </w:t>
      </w:r>
      <w:r w:rsidR="00DF34B8" w:rsidRPr="009A1C52">
        <w:rPr>
          <w:rFonts w:eastAsiaTheme="minorHAnsi"/>
          <w:sz w:val="28"/>
          <w:szCs w:val="28"/>
        </w:rPr>
        <w:t>«</w:t>
      </w:r>
      <w:r w:rsidRPr="009A1C52">
        <w:rPr>
          <w:rFonts w:eastAsiaTheme="minorHAnsi"/>
          <w:sz w:val="28"/>
          <w:szCs w:val="28"/>
        </w:rPr>
        <w:t>Труд (технология)</w:t>
      </w:r>
      <w:r w:rsidR="00DF34B8" w:rsidRPr="009A1C52">
        <w:rPr>
          <w:rFonts w:eastAsiaTheme="minorHAnsi"/>
          <w:sz w:val="28"/>
          <w:szCs w:val="28"/>
        </w:rPr>
        <w:t>»</w:t>
      </w:r>
      <w:r w:rsidRPr="009A1C52">
        <w:rPr>
          <w:rFonts w:eastAsiaTheme="minorHAnsi"/>
          <w:sz w:val="28"/>
          <w:szCs w:val="28"/>
        </w:rPr>
        <w:t xml:space="preserve"> </w:t>
      </w:r>
      <w:r w:rsidRPr="009A1C52">
        <w:rPr>
          <w:sz w:val="28"/>
          <w:szCs w:val="28"/>
        </w:rPr>
        <w:t xml:space="preserve">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w:t>
      </w:r>
      <w:r w:rsidR="00DF34B8" w:rsidRPr="009A1C52">
        <w:rPr>
          <w:rFonts w:eastAsiaTheme="minorHAnsi"/>
          <w:sz w:val="28"/>
          <w:szCs w:val="28"/>
        </w:rPr>
        <w:t>«</w:t>
      </w:r>
      <w:r w:rsidRPr="009A1C52">
        <w:rPr>
          <w:rFonts w:eastAsiaTheme="minorHAnsi"/>
          <w:sz w:val="28"/>
          <w:szCs w:val="28"/>
        </w:rPr>
        <w:t>Труд (технология)</w:t>
      </w:r>
      <w:r w:rsidR="00DF34B8" w:rsidRPr="009A1C52">
        <w:rPr>
          <w:rFonts w:eastAsiaTheme="minorHAnsi"/>
          <w:sz w:val="28"/>
          <w:szCs w:val="28"/>
        </w:rPr>
        <w:t>»</w:t>
      </w:r>
      <w:r w:rsidRPr="009A1C52">
        <w:rPr>
          <w:rFonts w:eastAsiaTheme="minorHAnsi"/>
          <w:sz w:val="28"/>
          <w:szCs w:val="28"/>
        </w:rPr>
        <w:t xml:space="preserve"> </w:t>
      </w:r>
      <w:r w:rsidRPr="009A1C52">
        <w:rPr>
          <w:sz w:val="28"/>
          <w:szCs w:val="28"/>
        </w:rPr>
        <w:t>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4FA3E56D" w14:textId="52B8467C" w:rsidR="00D13125" w:rsidRPr="009A1C52" w:rsidRDefault="00D13125" w:rsidP="009A1C52">
      <w:pPr>
        <w:pStyle w:val="af9"/>
        <w:spacing w:line="360" w:lineRule="auto"/>
        <w:ind w:left="0" w:firstLine="709"/>
        <w:jc w:val="both"/>
        <w:rPr>
          <w:sz w:val="28"/>
          <w:szCs w:val="28"/>
        </w:rPr>
      </w:pPr>
      <w:r w:rsidRPr="009A1C52">
        <w:rPr>
          <w:sz w:val="28"/>
          <w:szCs w:val="28"/>
        </w:rPr>
        <w:t xml:space="preserve">162.2.2. Программа по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раскрывает содержание, адекватно отражающее смену жизненных реалий и формирование пространства </w:t>
      </w:r>
      <w:r w:rsidRPr="009A1C52">
        <w:rPr>
          <w:sz w:val="28"/>
          <w:szCs w:val="28"/>
        </w:rPr>
        <w:lastRenderedPageBreak/>
        <w:t>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5DA5774A" w14:textId="5CF3031C" w:rsidR="00D13125" w:rsidRPr="009A1C52" w:rsidRDefault="00D13125" w:rsidP="009A1C52">
      <w:pPr>
        <w:pStyle w:val="af9"/>
        <w:spacing w:line="360" w:lineRule="auto"/>
        <w:ind w:left="0" w:firstLine="709"/>
        <w:jc w:val="both"/>
        <w:rPr>
          <w:sz w:val="28"/>
          <w:szCs w:val="28"/>
        </w:rPr>
      </w:pPr>
      <w:r w:rsidRPr="009A1C52">
        <w:rPr>
          <w:sz w:val="28"/>
          <w:szCs w:val="28"/>
        </w:rPr>
        <w:t xml:space="preserve">162.2.3. Программа по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конкретизирует содержание, предметные, метапредметные и личностные результаты.</w:t>
      </w:r>
    </w:p>
    <w:p w14:paraId="2FDE32EB" w14:textId="47253A96" w:rsidR="00D13125" w:rsidRPr="009A1C52" w:rsidRDefault="00D13125" w:rsidP="009A1C52">
      <w:pPr>
        <w:pStyle w:val="af9"/>
        <w:spacing w:line="360" w:lineRule="auto"/>
        <w:ind w:left="0" w:firstLine="709"/>
        <w:jc w:val="both"/>
        <w:rPr>
          <w:sz w:val="28"/>
          <w:szCs w:val="28"/>
        </w:rPr>
      </w:pPr>
      <w:r w:rsidRPr="009A1C52">
        <w:rPr>
          <w:sz w:val="28"/>
          <w:szCs w:val="28"/>
        </w:rPr>
        <w:t xml:space="preserve">162.2.4.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w:t>
      </w:r>
      <w:r w:rsidR="00DF34B8" w:rsidRPr="009A1C52">
        <w:rPr>
          <w:sz w:val="28"/>
          <w:szCs w:val="28"/>
        </w:rPr>
        <w:t>«</w:t>
      </w:r>
      <w:r w:rsidRPr="009A1C52">
        <w:rPr>
          <w:sz w:val="28"/>
          <w:szCs w:val="28"/>
        </w:rPr>
        <w:t>Технология</w:t>
      </w:r>
      <w:r w:rsidR="00DF34B8" w:rsidRPr="009A1C52">
        <w:rPr>
          <w:sz w:val="28"/>
          <w:szCs w:val="28"/>
        </w:rPr>
        <w:t>»</w:t>
      </w:r>
      <w:r w:rsidRPr="009A1C52">
        <w:rPr>
          <w:sz w:val="28"/>
          <w:szCs w:val="28"/>
        </w:rPr>
        <w:t xml:space="preserve">. </w:t>
      </w:r>
    </w:p>
    <w:p w14:paraId="7A541D76" w14:textId="7521AE93" w:rsidR="00D13125" w:rsidRPr="009A1C52" w:rsidRDefault="00D13125" w:rsidP="009A1C52">
      <w:pPr>
        <w:pStyle w:val="af9"/>
        <w:spacing w:line="360" w:lineRule="auto"/>
        <w:ind w:left="0" w:firstLine="720"/>
        <w:jc w:val="both"/>
        <w:rPr>
          <w:sz w:val="28"/>
          <w:szCs w:val="28"/>
        </w:rPr>
      </w:pPr>
      <w:r w:rsidRPr="009A1C52">
        <w:rPr>
          <w:sz w:val="28"/>
          <w:szCs w:val="28"/>
        </w:rPr>
        <w:t xml:space="preserve">162.2.5. Основной </w:t>
      </w:r>
      <w:r w:rsidRPr="009A1C52">
        <w:rPr>
          <w:rStyle w:val="affffc"/>
          <w:b w:val="0"/>
          <w:sz w:val="28"/>
          <w:szCs w:val="28"/>
        </w:rPr>
        <w:t xml:space="preserve">целью </w:t>
      </w:r>
      <w:r w:rsidRPr="009A1C52">
        <w:rPr>
          <w:sz w:val="28"/>
          <w:szCs w:val="28"/>
        </w:rPr>
        <w:t xml:space="preserve">освоения содержания программы по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является формирование технологической грамотности, глобальных компетенций, творческого мышления.</w:t>
      </w:r>
    </w:p>
    <w:p w14:paraId="07FB2BA3" w14:textId="19BD511E" w:rsidR="00D13125" w:rsidRPr="009A1C52" w:rsidRDefault="00D13125" w:rsidP="009A1C52">
      <w:pPr>
        <w:pStyle w:val="af9"/>
        <w:spacing w:line="360" w:lineRule="auto"/>
        <w:ind w:left="0" w:firstLine="720"/>
        <w:jc w:val="both"/>
        <w:rPr>
          <w:sz w:val="28"/>
          <w:szCs w:val="28"/>
        </w:rPr>
      </w:pPr>
      <w:r w:rsidRPr="009A1C52">
        <w:rPr>
          <w:sz w:val="28"/>
          <w:szCs w:val="28"/>
        </w:rPr>
        <w:t xml:space="preserve">162.2.6. </w:t>
      </w:r>
      <w:r w:rsidRPr="009A1C52">
        <w:rPr>
          <w:rStyle w:val="affffc"/>
          <w:b w:val="0"/>
          <w:sz w:val="28"/>
          <w:szCs w:val="28"/>
        </w:rPr>
        <w:t>Задачами</w:t>
      </w:r>
      <w:r w:rsidRPr="009A1C52">
        <w:rPr>
          <w:sz w:val="28"/>
          <w:szCs w:val="28"/>
        </w:rPr>
        <w:t xml:space="preserve"> </w:t>
      </w:r>
      <w:r w:rsidR="005A029E" w:rsidRPr="009A1C52">
        <w:rPr>
          <w:sz w:val="28"/>
          <w:szCs w:val="28"/>
        </w:rPr>
        <w:t xml:space="preserve">предмета </w:t>
      </w:r>
      <w:r w:rsidR="00DF34B8" w:rsidRPr="009A1C52">
        <w:rPr>
          <w:sz w:val="28"/>
          <w:szCs w:val="28"/>
        </w:rPr>
        <w:t>«</w:t>
      </w:r>
      <w:r w:rsidR="005A029E" w:rsidRPr="009A1C52">
        <w:rPr>
          <w:sz w:val="28"/>
          <w:szCs w:val="28"/>
        </w:rPr>
        <w:t>Т</w:t>
      </w:r>
      <w:r w:rsidRPr="009A1C52">
        <w:rPr>
          <w:sz w:val="28"/>
          <w:szCs w:val="28"/>
        </w:rPr>
        <w:t>руд (технология)</w:t>
      </w:r>
      <w:r w:rsidR="00DF34B8" w:rsidRPr="009A1C52">
        <w:rPr>
          <w:sz w:val="28"/>
          <w:szCs w:val="28"/>
        </w:rPr>
        <w:t>»</w:t>
      </w:r>
      <w:r w:rsidRPr="009A1C52">
        <w:rPr>
          <w:sz w:val="28"/>
          <w:szCs w:val="28"/>
        </w:rPr>
        <w:t xml:space="preserve"> являются:</w:t>
      </w:r>
    </w:p>
    <w:p w14:paraId="49C5B1C1" w14:textId="77777777" w:rsidR="00D13125" w:rsidRPr="009A1C52" w:rsidRDefault="00D13125" w:rsidP="009A1C52">
      <w:pPr>
        <w:pStyle w:val="affffb"/>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40411307" w14:textId="7B9C766D" w:rsidR="00D13125" w:rsidRPr="009A1C52" w:rsidRDefault="00D13125" w:rsidP="009A1C52">
      <w:pPr>
        <w:pStyle w:val="affffb"/>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овладение знаниями, умениями и опытом деятельности в предметной области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Технология</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1B83CC30" w14:textId="77777777" w:rsidR="00D13125" w:rsidRPr="009A1C52" w:rsidRDefault="00D13125" w:rsidP="009A1C52">
      <w:pPr>
        <w:pStyle w:val="affffb"/>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9A1C52">
        <w:rPr>
          <w:rFonts w:ascii="Times New Roman" w:hAnsi="Times New Roman" w:cs="Times New Roman"/>
          <w:color w:val="auto"/>
          <w:sz w:val="28"/>
          <w:szCs w:val="28"/>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A3CFC58" w14:textId="77777777" w:rsidR="00D13125" w:rsidRPr="009A1C52" w:rsidRDefault="00D13125" w:rsidP="009A1C52">
      <w:pPr>
        <w:pStyle w:val="affffb"/>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00A98A93" w14:textId="77777777" w:rsidR="00D13125" w:rsidRPr="009A1C52" w:rsidRDefault="00D13125" w:rsidP="009A1C52">
      <w:pPr>
        <w:pStyle w:val="affffb"/>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формирование у обучающихся навыка использования в трудовой деятельности цифровых инструментов и программных сервисов, когнитивных </w:t>
      </w:r>
      <w:r w:rsidRPr="009A1C52">
        <w:rPr>
          <w:rFonts w:ascii="Times New Roman" w:hAnsi="Times New Roman" w:cs="Times New Roman"/>
          <w:color w:val="auto"/>
          <w:sz w:val="28"/>
          <w:szCs w:val="28"/>
        </w:rPr>
        <w:lastRenderedPageBreak/>
        <w:t>инструментов и технологий;</w:t>
      </w:r>
    </w:p>
    <w:p w14:paraId="0335CB46" w14:textId="77777777" w:rsidR="00D13125" w:rsidRPr="009A1C52" w:rsidRDefault="00D13125" w:rsidP="009A1C52">
      <w:pPr>
        <w:pStyle w:val="affffb"/>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1C3F3CE" w14:textId="5D3EF1EE" w:rsidR="00D13125" w:rsidRPr="009A1C52" w:rsidRDefault="008707FB" w:rsidP="009A1C52">
      <w:pPr>
        <w:pStyle w:val="af9"/>
        <w:spacing w:line="360" w:lineRule="auto"/>
        <w:ind w:left="0" w:firstLine="720"/>
        <w:jc w:val="both"/>
        <w:rPr>
          <w:sz w:val="28"/>
          <w:szCs w:val="28"/>
        </w:rPr>
      </w:pPr>
      <w:r w:rsidRPr="009A1C52">
        <w:rPr>
          <w:sz w:val="28"/>
          <w:szCs w:val="28"/>
        </w:rPr>
        <w:t xml:space="preserve">162.2.7. </w:t>
      </w:r>
      <w:r w:rsidR="00D13125" w:rsidRPr="009A1C52">
        <w:rPr>
          <w:sz w:val="28"/>
          <w:szCs w:val="28"/>
        </w:rPr>
        <w:t>Технологическое образование обучающихся носит интегративный характер и строится на неразрывной взаимосвязи с трудовым процессом,создаёт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156CEDBB" w14:textId="6DD9C21F" w:rsidR="00D13125" w:rsidRPr="009A1C52" w:rsidRDefault="008707FB" w:rsidP="009A1C52">
      <w:pPr>
        <w:pStyle w:val="af9"/>
        <w:spacing w:line="360" w:lineRule="auto"/>
        <w:ind w:left="0" w:firstLine="720"/>
        <w:jc w:val="both"/>
        <w:rPr>
          <w:sz w:val="28"/>
          <w:szCs w:val="28"/>
        </w:rPr>
      </w:pPr>
      <w:r w:rsidRPr="009A1C52">
        <w:rPr>
          <w:sz w:val="28"/>
          <w:szCs w:val="28"/>
        </w:rPr>
        <w:t xml:space="preserve">162.2.8. </w:t>
      </w:r>
      <w:r w:rsidR="00D13125" w:rsidRPr="009A1C52">
        <w:rPr>
          <w:sz w:val="28"/>
          <w:szCs w:val="28"/>
        </w:rPr>
        <w:t xml:space="preserve">Основной методический принцип программы по предмету </w:t>
      </w:r>
      <w:r w:rsidR="00DF34B8" w:rsidRPr="009A1C52">
        <w:rPr>
          <w:sz w:val="28"/>
          <w:szCs w:val="28"/>
        </w:rPr>
        <w:t>«</w:t>
      </w:r>
      <w:r w:rsidR="00D13125" w:rsidRPr="009A1C52">
        <w:rPr>
          <w:sz w:val="28"/>
          <w:szCs w:val="28"/>
        </w:rPr>
        <w:t>Труд (технология)</w:t>
      </w:r>
      <w:r w:rsidR="00DF34B8" w:rsidRPr="009A1C52">
        <w:rPr>
          <w:sz w:val="28"/>
          <w:szCs w:val="28"/>
        </w:rPr>
        <w:t>»</w:t>
      </w:r>
      <w:r w:rsidR="00D13125" w:rsidRPr="009A1C52">
        <w:rPr>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 </w:t>
      </w:r>
    </w:p>
    <w:p w14:paraId="0EE8D988" w14:textId="061976FE" w:rsidR="00D13125" w:rsidRPr="009A1C52" w:rsidRDefault="008707FB" w:rsidP="009A1C52">
      <w:pPr>
        <w:pStyle w:val="af9"/>
        <w:spacing w:line="360" w:lineRule="auto"/>
        <w:ind w:left="0" w:firstLine="720"/>
        <w:jc w:val="both"/>
        <w:rPr>
          <w:sz w:val="28"/>
          <w:szCs w:val="28"/>
        </w:rPr>
      </w:pPr>
      <w:r w:rsidRPr="009A1C52">
        <w:rPr>
          <w:sz w:val="28"/>
          <w:szCs w:val="28"/>
        </w:rPr>
        <w:t xml:space="preserve">162.2.9. </w:t>
      </w:r>
      <w:r w:rsidR="00D13125" w:rsidRPr="009A1C52">
        <w:rPr>
          <w:sz w:val="28"/>
          <w:szCs w:val="28"/>
        </w:rPr>
        <w:t xml:space="preserve">Программа  по предмету </w:t>
      </w:r>
      <w:r w:rsidR="00DF34B8" w:rsidRPr="009A1C52">
        <w:rPr>
          <w:sz w:val="28"/>
          <w:szCs w:val="28"/>
        </w:rPr>
        <w:t>«</w:t>
      </w:r>
      <w:r w:rsidR="00D13125" w:rsidRPr="009A1C52">
        <w:rPr>
          <w:sz w:val="28"/>
          <w:szCs w:val="28"/>
        </w:rPr>
        <w:t>Труд (технология)</w:t>
      </w:r>
      <w:r w:rsidR="00DF34B8" w:rsidRPr="009A1C52">
        <w:rPr>
          <w:sz w:val="28"/>
          <w:szCs w:val="28"/>
        </w:rPr>
        <w:t>»</w:t>
      </w:r>
      <w:r w:rsidR="00D13125" w:rsidRPr="009A1C52">
        <w:rPr>
          <w:sz w:val="28"/>
          <w:szCs w:val="28"/>
        </w:rPr>
        <w:t xml:space="preserve"> построена по модульному принципу.</w:t>
      </w:r>
    </w:p>
    <w:p w14:paraId="15EDEB89" w14:textId="37E1B224" w:rsidR="00D13125" w:rsidRPr="009A1C52" w:rsidRDefault="00D13125" w:rsidP="009A1C52">
      <w:pPr>
        <w:spacing w:line="360" w:lineRule="auto"/>
        <w:ind w:firstLine="709"/>
        <w:jc w:val="both"/>
        <w:rPr>
          <w:sz w:val="28"/>
          <w:szCs w:val="28"/>
        </w:rPr>
      </w:pPr>
      <w:r w:rsidRPr="009A1C52">
        <w:rPr>
          <w:sz w:val="28"/>
          <w:szCs w:val="28"/>
        </w:rPr>
        <w:t xml:space="preserve">Модульная программа по предмету </w:t>
      </w:r>
      <w:r w:rsidR="00DF34B8" w:rsidRPr="009A1C52">
        <w:rPr>
          <w:rFonts w:eastAsiaTheme="minorHAnsi"/>
          <w:sz w:val="28"/>
          <w:szCs w:val="28"/>
        </w:rPr>
        <w:t>«</w:t>
      </w:r>
      <w:r w:rsidRPr="009A1C52">
        <w:rPr>
          <w:rFonts w:eastAsiaTheme="minorHAnsi"/>
          <w:sz w:val="28"/>
          <w:szCs w:val="28"/>
        </w:rPr>
        <w:t>Труд (технология)</w:t>
      </w:r>
      <w:r w:rsidR="00DF34B8" w:rsidRPr="009A1C52">
        <w:rPr>
          <w:rFonts w:eastAsiaTheme="minorHAnsi"/>
          <w:sz w:val="28"/>
          <w:szCs w:val="28"/>
        </w:rPr>
        <w:t>»</w:t>
      </w:r>
      <w:r w:rsidRPr="009A1C52">
        <w:rPr>
          <w:rFonts w:eastAsiaTheme="minorHAnsi"/>
          <w:sz w:val="28"/>
          <w:szCs w:val="28"/>
        </w:rPr>
        <w:t xml:space="preserve"> </w:t>
      </w:r>
      <w:r w:rsidRPr="009A1C52">
        <w:rPr>
          <w:sz w:val="28"/>
          <w:szCs w:val="28"/>
        </w:rPr>
        <w:t>–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16F822EB" w14:textId="273FA101" w:rsidR="00D13125" w:rsidRPr="009A1C52" w:rsidRDefault="00D13125" w:rsidP="009A1C52">
      <w:pPr>
        <w:spacing w:line="360" w:lineRule="auto"/>
        <w:ind w:firstLine="708"/>
        <w:jc w:val="both"/>
        <w:rPr>
          <w:sz w:val="28"/>
          <w:szCs w:val="28"/>
        </w:rPr>
      </w:pPr>
      <w:r w:rsidRPr="009A1C52">
        <w:rPr>
          <w:sz w:val="28"/>
          <w:szCs w:val="28"/>
        </w:rPr>
        <w:t xml:space="preserve">Модульная программа </w:t>
      </w:r>
      <w:r w:rsidR="005A029E" w:rsidRPr="009A1C52">
        <w:rPr>
          <w:sz w:val="28"/>
          <w:szCs w:val="28"/>
        </w:rPr>
        <w:t xml:space="preserve">по предмету </w:t>
      </w:r>
      <w:r w:rsidR="00DF34B8" w:rsidRPr="009A1C52">
        <w:rPr>
          <w:rFonts w:eastAsiaTheme="minorHAnsi"/>
          <w:sz w:val="28"/>
          <w:szCs w:val="28"/>
        </w:rPr>
        <w:t>«</w:t>
      </w:r>
      <w:r w:rsidR="005A029E" w:rsidRPr="009A1C52">
        <w:rPr>
          <w:rFonts w:eastAsiaTheme="minorHAnsi"/>
          <w:sz w:val="28"/>
          <w:szCs w:val="28"/>
        </w:rPr>
        <w:t>Труд (технология)</w:t>
      </w:r>
      <w:r w:rsidR="00DF34B8" w:rsidRPr="009A1C52">
        <w:rPr>
          <w:rFonts w:eastAsiaTheme="minorHAnsi"/>
          <w:sz w:val="28"/>
          <w:szCs w:val="28"/>
        </w:rPr>
        <w:t>»</w:t>
      </w:r>
      <w:r w:rsidR="005A029E" w:rsidRPr="009A1C52">
        <w:rPr>
          <w:rFonts w:eastAsiaTheme="minorHAnsi"/>
          <w:sz w:val="28"/>
          <w:szCs w:val="28"/>
        </w:rPr>
        <w:t xml:space="preserve"> </w:t>
      </w:r>
      <w:r w:rsidRPr="009A1C52">
        <w:rPr>
          <w:sz w:val="28"/>
          <w:szCs w:val="28"/>
        </w:rPr>
        <w:t xml:space="preserve">включает обязательные для изучения инвариантные модули, реализуемые в рамках, отведенных на учебный предмет часов. </w:t>
      </w:r>
    </w:p>
    <w:p w14:paraId="52A6E113" w14:textId="4D00E50B" w:rsidR="008707FB" w:rsidRPr="009A1C52" w:rsidRDefault="00D13125" w:rsidP="009A1C52">
      <w:pPr>
        <w:spacing w:line="360" w:lineRule="auto"/>
        <w:ind w:firstLine="708"/>
        <w:jc w:val="both"/>
        <w:rPr>
          <w:bCs/>
          <w:caps/>
          <w:sz w:val="28"/>
          <w:szCs w:val="28"/>
        </w:rPr>
      </w:pPr>
      <w:r w:rsidRPr="009A1C52">
        <w:rPr>
          <w:sz w:val="28"/>
          <w:szCs w:val="28"/>
        </w:rPr>
        <w:t xml:space="preserve">В </w:t>
      </w:r>
      <w:r w:rsidR="005A029E" w:rsidRPr="009A1C52">
        <w:rPr>
          <w:sz w:val="28"/>
          <w:szCs w:val="28"/>
        </w:rPr>
        <w:t xml:space="preserve">модульную </w:t>
      </w:r>
      <w:r w:rsidRPr="009A1C52">
        <w:rPr>
          <w:sz w:val="28"/>
          <w:szCs w:val="28"/>
        </w:rPr>
        <w:t xml:space="preserve">программу </w:t>
      </w:r>
      <w:r w:rsidR="005A029E" w:rsidRPr="009A1C52">
        <w:rPr>
          <w:sz w:val="28"/>
          <w:szCs w:val="28"/>
        </w:rPr>
        <w:t xml:space="preserve">по предмету </w:t>
      </w:r>
      <w:r w:rsidR="00DF34B8" w:rsidRPr="009A1C52">
        <w:rPr>
          <w:rFonts w:eastAsiaTheme="minorHAnsi"/>
          <w:sz w:val="28"/>
          <w:szCs w:val="28"/>
        </w:rPr>
        <w:t>«</w:t>
      </w:r>
      <w:r w:rsidR="005A029E" w:rsidRPr="009A1C52">
        <w:rPr>
          <w:rFonts w:eastAsiaTheme="minorHAnsi"/>
          <w:sz w:val="28"/>
          <w:szCs w:val="28"/>
        </w:rPr>
        <w:t>Труд (технология)</w:t>
      </w:r>
      <w:r w:rsidR="00DF34B8" w:rsidRPr="009A1C52">
        <w:rPr>
          <w:rFonts w:eastAsiaTheme="minorHAnsi"/>
          <w:sz w:val="28"/>
          <w:szCs w:val="28"/>
        </w:rPr>
        <w:t>»</w:t>
      </w:r>
      <w:r w:rsidR="005A029E" w:rsidRPr="009A1C52">
        <w:rPr>
          <w:rFonts w:eastAsiaTheme="minorHAnsi"/>
          <w:sz w:val="28"/>
          <w:szCs w:val="28"/>
        </w:rPr>
        <w:t xml:space="preserve"> </w:t>
      </w:r>
      <w:r w:rsidRPr="009A1C52">
        <w:rPr>
          <w:sz w:val="28"/>
          <w:szCs w:val="28"/>
        </w:rPr>
        <w:t>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74C5332C" w14:textId="11772340" w:rsidR="00D13125" w:rsidRPr="009A1C52" w:rsidRDefault="008707FB" w:rsidP="009A1C52">
      <w:pPr>
        <w:spacing w:line="360" w:lineRule="auto"/>
        <w:ind w:firstLine="708"/>
        <w:jc w:val="both"/>
        <w:rPr>
          <w:bCs/>
          <w:caps/>
          <w:sz w:val="28"/>
          <w:szCs w:val="28"/>
        </w:rPr>
      </w:pPr>
      <w:r w:rsidRPr="009A1C52">
        <w:rPr>
          <w:bCs/>
          <w:caps/>
          <w:sz w:val="28"/>
          <w:szCs w:val="28"/>
        </w:rPr>
        <w:t xml:space="preserve">162.10. </w:t>
      </w:r>
      <w:r w:rsidR="00D13125" w:rsidRPr="009A1C52">
        <w:rPr>
          <w:iCs/>
          <w:sz w:val="28"/>
          <w:szCs w:val="28"/>
        </w:rPr>
        <w:t xml:space="preserve">Инвариантные модули программы по предмету </w:t>
      </w:r>
      <w:r w:rsidR="00DF34B8" w:rsidRPr="009A1C52">
        <w:rPr>
          <w:iCs/>
          <w:sz w:val="28"/>
          <w:szCs w:val="28"/>
        </w:rPr>
        <w:t>«</w:t>
      </w:r>
      <w:r w:rsidR="00D13125" w:rsidRPr="009A1C52">
        <w:rPr>
          <w:iCs/>
          <w:sz w:val="28"/>
          <w:szCs w:val="28"/>
        </w:rPr>
        <w:t>Труд (технология)</w:t>
      </w:r>
      <w:r w:rsidR="00D13125" w:rsidRPr="009A1C52">
        <w:rPr>
          <w:sz w:val="28"/>
          <w:szCs w:val="28"/>
        </w:rPr>
        <w:t>:</w:t>
      </w:r>
    </w:p>
    <w:p w14:paraId="4C4902B7" w14:textId="5B327E6D" w:rsidR="00D13125" w:rsidRPr="009A1C52" w:rsidRDefault="008707FB" w:rsidP="009A1C52">
      <w:pPr>
        <w:spacing w:line="360" w:lineRule="auto"/>
        <w:ind w:firstLine="709"/>
        <w:jc w:val="both"/>
        <w:rPr>
          <w:sz w:val="28"/>
          <w:szCs w:val="28"/>
        </w:rPr>
      </w:pPr>
      <w:r w:rsidRPr="009A1C52">
        <w:rPr>
          <w:bCs/>
          <w:caps/>
          <w:sz w:val="28"/>
          <w:szCs w:val="28"/>
        </w:rPr>
        <w:lastRenderedPageBreak/>
        <w:t xml:space="preserve">162.10.1. </w:t>
      </w:r>
      <w:r w:rsidR="00D13125" w:rsidRPr="009A1C52">
        <w:rPr>
          <w:sz w:val="28"/>
          <w:szCs w:val="28"/>
        </w:rPr>
        <w:t xml:space="preserve">Модуль </w:t>
      </w:r>
      <w:r w:rsidR="00DF34B8" w:rsidRPr="009A1C52">
        <w:rPr>
          <w:sz w:val="28"/>
          <w:szCs w:val="28"/>
        </w:rPr>
        <w:t>«</w:t>
      </w:r>
      <w:r w:rsidR="00D13125" w:rsidRPr="009A1C52">
        <w:rPr>
          <w:sz w:val="28"/>
          <w:szCs w:val="28"/>
        </w:rPr>
        <w:t>Производство и технологии</w:t>
      </w:r>
      <w:r w:rsidR="00DF34B8" w:rsidRPr="009A1C52">
        <w:rPr>
          <w:sz w:val="28"/>
          <w:szCs w:val="28"/>
        </w:rPr>
        <w:t>»</w:t>
      </w:r>
      <w:r w:rsidRPr="009A1C52">
        <w:rPr>
          <w:sz w:val="28"/>
          <w:szCs w:val="28"/>
        </w:rPr>
        <w:t>.</w:t>
      </w:r>
    </w:p>
    <w:p w14:paraId="27F9F754" w14:textId="6DDB9498" w:rsidR="00D13125" w:rsidRPr="009A1C52" w:rsidRDefault="00D13125" w:rsidP="009A1C52">
      <w:pPr>
        <w:pStyle w:val="af9"/>
        <w:spacing w:line="360" w:lineRule="auto"/>
        <w:ind w:left="0" w:firstLine="567"/>
        <w:jc w:val="both"/>
        <w:rPr>
          <w:sz w:val="28"/>
          <w:szCs w:val="28"/>
        </w:rPr>
      </w:pPr>
      <w:r w:rsidRPr="009A1C52">
        <w:rPr>
          <w:sz w:val="28"/>
          <w:szCs w:val="28"/>
        </w:rPr>
        <w:t xml:space="preserve">Модуль </w:t>
      </w:r>
      <w:r w:rsidR="00DF34B8" w:rsidRPr="009A1C52">
        <w:rPr>
          <w:sz w:val="28"/>
          <w:szCs w:val="28"/>
        </w:rPr>
        <w:t>«</w:t>
      </w:r>
      <w:r w:rsidRPr="009A1C52">
        <w:rPr>
          <w:sz w:val="28"/>
          <w:szCs w:val="28"/>
        </w:rPr>
        <w:t>Производство и технологии</w:t>
      </w:r>
      <w:r w:rsidR="00DF34B8" w:rsidRPr="009A1C52">
        <w:rPr>
          <w:sz w:val="28"/>
          <w:szCs w:val="28"/>
        </w:rPr>
        <w:t>»</w:t>
      </w:r>
      <w:r w:rsidRPr="009A1C52">
        <w:rPr>
          <w:sz w:val="28"/>
          <w:szCs w:val="28"/>
        </w:rPr>
        <w:t xml:space="preserve">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3B922AFB" w14:textId="1A0A2B4B"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больших данных</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является одной из значимых и востребованных в профессиональной сфере технологий. </w:t>
      </w:r>
    </w:p>
    <w:p w14:paraId="7187B46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Освоение содержания модуля осуществляется на протяжении всего курса технологии </w:t>
      </w:r>
      <w:r w:rsidRPr="009A1C52">
        <w:rPr>
          <w:rFonts w:ascii="Times New Roman" w:hAnsi="Times New Roman" w:cs="Times New Roman"/>
          <w:color w:val="auto"/>
          <w:sz w:val="28"/>
          <w:szCs w:val="28"/>
          <w:lang w:eastAsia="en-US"/>
        </w:rPr>
        <w:t>на уровне основного общего образования.</w:t>
      </w:r>
      <w:r w:rsidRPr="009A1C52">
        <w:rPr>
          <w:rFonts w:ascii="Times New Roman" w:hAnsi="Times New Roman" w:cs="Times New Roman"/>
          <w:color w:val="auto"/>
          <w:sz w:val="28"/>
          <w:szCs w:val="28"/>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216A9B5E" w14:textId="22610E2E" w:rsidR="00D13125" w:rsidRPr="009A1C52" w:rsidRDefault="008707FB" w:rsidP="009A1C52">
      <w:pPr>
        <w:pStyle w:val="af9"/>
        <w:spacing w:line="360" w:lineRule="auto"/>
        <w:ind w:left="0" w:firstLine="567"/>
        <w:jc w:val="both"/>
        <w:rPr>
          <w:sz w:val="28"/>
          <w:szCs w:val="28"/>
        </w:rPr>
      </w:pPr>
      <w:r w:rsidRPr="009A1C52">
        <w:rPr>
          <w:bCs/>
          <w:caps/>
          <w:sz w:val="28"/>
          <w:szCs w:val="28"/>
        </w:rPr>
        <w:t xml:space="preserve">162.10.2. </w:t>
      </w:r>
      <w:r w:rsidR="00D13125" w:rsidRPr="009A1C52">
        <w:rPr>
          <w:sz w:val="28"/>
          <w:szCs w:val="28"/>
        </w:rPr>
        <w:t xml:space="preserve">Модуль </w:t>
      </w:r>
      <w:r w:rsidR="00DF34B8" w:rsidRPr="009A1C52">
        <w:rPr>
          <w:sz w:val="28"/>
          <w:szCs w:val="28"/>
        </w:rPr>
        <w:t>«</w:t>
      </w:r>
      <w:r w:rsidR="00D13125" w:rsidRPr="009A1C52">
        <w:rPr>
          <w:sz w:val="28"/>
          <w:szCs w:val="28"/>
        </w:rPr>
        <w:t>Технологии обработки материалов и пищевых продуктов</w:t>
      </w:r>
      <w:r w:rsidR="00DF34B8" w:rsidRPr="009A1C52">
        <w:rPr>
          <w:sz w:val="28"/>
          <w:szCs w:val="28"/>
        </w:rPr>
        <w:t>»</w:t>
      </w:r>
      <w:r w:rsidRPr="009A1C52">
        <w:rPr>
          <w:sz w:val="28"/>
          <w:szCs w:val="28"/>
        </w:rPr>
        <w:t>.</w:t>
      </w:r>
    </w:p>
    <w:p w14:paraId="11D71C3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5178DD40" w14:textId="27F9F76F" w:rsidR="00D13125" w:rsidRPr="009A1C52" w:rsidRDefault="008707FB" w:rsidP="009A1C52">
      <w:pPr>
        <w:pStyle w:val="af9"/>
        <w:spacing w:line="360" w:lineRule="auto"/>
        <w:ind w:left="0" w:firstLine="567"/>
        <w:jc w:val="both"/>
        <w:rPr>
          <w:sz w:val="28"/>
          <w:szCs w:val="28"/>
        </w:rPr>
      </w:pPr>
      <w:r w:rsidRPr="009A1C52">
        <w:rPr>
          <w:bCs/>
          <w:caps/>
          <w:sz w:val="28"/>
          <w:szCs w:val="28"/>
        </w:rPr>
        <w:t xml:space="preserve">162.10.3. </w:t>
      </w:r>
      <w:r w:rsidR="00D13125" w:rsidRPr="009A1C52">
        <w:rPr>
          <w:sz w:val="28"/>
          <w:szCs w:val="28"/>
        </w:rPr>
        <w:t xml:space="preserve">Модуль </w:t>
      </w:r>
      <w:r w:rsidR="00DF34B8" w:rsidRPr="009A1C52">
        <w:rPr>
          <w:sz w:val="28"/>
          <w:szCs w:val="28"/>
        </w:rPr>
        <w:t>«</w:t>
      </w:r>
      <w:r w:rsidR="00D13125" w:rsidRPr="009A1C52">
        <w:rPr>
          <w:sz w:val="28"/>
          <w:szCs w:val="28"/>
        </w:rPr>
        <w:t>Компьютерная графика. Черчение</w:t>
      </w:r>
      <w:r w:rsidR="00DF34B8" w:rsidRPr="009A1C52">
        <w:rPr>
          <w:sz w:val="28"/>
          <w:szCs w:val="28"/>
        </w:rPr>
        <w:t>»</w:t>
      </w:r>
    </w:p>
    <w:p w14:paraId="24CCC07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 рамках данного модуля обучающиеся знакомятся с основными видами и </w:t>
      </w:r>
      <w:r w:rsidRPr="009A1C52">
        <w:rPr>
          <w:rFonts w:ascii="Times New Roman" w:hAnsi="Times New Roman" w:cs="Times New Roman"/>
          <w:color w:val="auto"/>
          <w:sz w:val="28"/>
          <w:szCs w:val="28"/>
        </w:rPr>
        <w:lastRenderedPageBreak/>
        <w:t>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5E002B0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477FCCA3" w14:textId="4BC9C8A8"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Содержание модуля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Компьютерная графика. Черчение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341EFED7" w14:textId="12E9EBB1" w:rsidR="00D13125" w:rsidRPr="009A1C52" w:rsidRDefault="008707FB" w:rsidP="009A1C52">
      <w:pPr>
        <w:pStyle w:val="af9"/>
        <w:spacing w:line="360" w:lineRule="auto"/>
        <w:ind w:left="0" w:firstLine="567"/>
        <w:jc w:val="both"/>
        <w:rPr>
          <w:sz w:val="28"/>
          <w:szCs w:val="28"/>
        </w:rPr>
      </w:pPr>
      <w:r w:rsidRPr="009A1C52">
        <w:rPr>
          <w:bCs/>
          <w:caps/>
          <w:sz w:val="28"/>
          <w:szCs w:val="28"/>
        </w:rPr>
        <w:t xml:space="preserve">162.10.4. </w:t>
      </w:r>
      <w:r w:rsidR="00D13125" w:rsidRPr="009A1C52">
        <w:rPr>
          <w:sz w:val="28"/>
          <w:szCs w:val="28"/>
        </w:rPr>
        <w:t xml:space="preserve">Модуль </w:t>
      </w:r>
      <w:r w:rsidR="00DF34B8" w:rsidRPr="009A1C52">
        <w:rPr>
          <w:sz w:val="28"/>
          <w:szCs w:val="28"/>
        </w:rPr>
        <w:t>«</w:t>
      </w:r>
      <w:r w:rsidR="00D13125" w:rsidRPr="009A1C52">
        <w:rPr>
          <w:sz w:val="28"/>
          <w:szCs w:val="28"/>
        </w:rPr>
        <w:t>Робототехника</w:t>
      </w:r>
      <w:r w:rsidR="00DF34B8" w:rsidRPr="009A1C52">
        <w:rPr>
          <w:sz w:val="28"/>
          <w:szCs w:val="28"/>
        </w:rPr>
        <w:t>»</w:t>
      </w:r>
    </w:p>
    <w:p w14:paraId="2423575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7ADAB19E" w14:textId="5BFB2EB1"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Модуль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Робототехника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61A681C7" w14:textId="6578C7F6" w:rsidR="00D13125" w:rsidRPr="009A1C52" w:rsidRDefault="008707FB" w:rsidP="009A1C52">
      <w:pPr>
        <w:pStyle w:val="af9"/>
        <w:spacing w:line="360" w:lineRule="auto"/>
        <w:ind w:left="0" w:firstLine="567"/>
        <w:jc w:val="both"/>
        <w:rPr>
          <w:sz w:val="28"/>
          <w:szCs w:val="28"/>
        </w:rPr>
      </w:pPr>
      <w:r w:rsidRPr="009A1C52">
        <w:rPr>
          <w:bCs/>
          <w:caps/>
          <w:sz w:val="28"/>
          <w:szCs w:val="28"/>
        </w:rPr>
        <w:t xml:space="preserve">162.10.5. </w:t>
      </w:r>
      <w:r w:rsidR="00D13125" w:rsidRPr="009A1C52">
        <w:rPr>
          <w:sz w:val="28"/>
          <w:szCs w:val="28"/>
        </w:rPr>
        <w:t xml:space="preserve">Модуль </w:t>
      </w:r>
      <w:r w:rsidR="00DF34B8" w:rsidRPr="009A1C52">
        <w:rPr>
          <w:sz w:val="28"/>
          <w:szCs w:val="28"/>
        </w:rPr>
        <w:t>«</w:t>
      </w:r>
      <w:r w:rsidR="00D13125" w:rsidRPr="009A1C52">
        <w:rPr>
          <w:sz w:val="28"/>
          <w:szCs w:val="28"/>
        </w:rPr>
        <w:t>3D-моделирование, прототипирование, макетирование</w:t>
      </w:r>
      <w:r w:rsidR="00DF34B8" w:rsidRPr="009A1C52">
        <w:rPr>
          <w:sz w:val="28"/>
          <w:szCs w:val="28"/>
        </w:rPr>
        <w:t>»</w:t>
      </w:r>
    </w:p>
    <w:p w14:paraId="4BCD9E3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w:t>
      </w:r>
      <w:r w:rsidRPr="009A1C52">
        <w:rPr>
          <w:rFonts w:ascii="Times New Roman" w:hAnsi="Times New Roman" w:cs="Times New Roman"/>
          <w:color w:val="auto"/>
          <w:sz w:val="28"/>
          <w:szCs w:val="28"/>
        </w:rPr>
        <w:lastRenderedPageBreak/>
        <w:t>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1E1B8DD9" w14:textId="2311CFE9" w:rsidR="00D13125" w:rsidRPr="009A1C52" w:rsidRDefault="008707FB" w:rsidP="009A1C52">
      <w:pPr>
        <w:spacing w:line="360" w:lineRule="auto"/>
        <w:ind w:firstLine="567"/>
        <w:jc w:val="both"/>
        <w:rPr>
          <w:sz w:val="28"/>
          <w:szCs w:val="28"/>
        </w:rPr>
      </w:pPr>
      <w:r w:rsidRPr="009A1C52">
        <w:rPr>
          <w:sz w:val="28"/>
          <w:szCs w:val="28"/>
        </w:rPr>
        <w:t xml:space="preserve">162.11. </w:t>
      </w:r>
      <w:r w:rsidR="00D13125" w:rsidRPr="009A1C52">
        <w:rPr>
          <w:bCs/>
          <w:iCs/>
          <w:sz w:val="28"/>
          <w:szCs w:val="28"/>
        </w:rPr>
        <w:t>Пример вариативных модулей</w:t>
      </w:r>
      <w:r w:rsidRPr="009A1C52">
        <w:rPr>
          <w:bCs/>
          <w:iCs/>
          <w:sz w:val="28"/>
          <w:szCs w:val="28"/>
        </w:rPr>
        <w:t xml:space="preserve"> программы </w:t>
      </w:r>
      <w:r w:rsidR="001D42C4" w:rsidRPr="009A1C52">
        <w:rPr>
          <w:bCs/>
          <w:iCs/>
          <w:sz w:val="28"/>
          <w:szCs w:val="28"/>
        </w:rPr>
        <w:t xml:space="preserve">по предмету </w:t>
      </w:r>
      <w:r w:rsidR="00DF34B8" w:rsidRPr="009A1C52">
        <w:rPr>
          <w:rFonts w:eastAsiaTheme="minorHAnsi"/>
          <w:sz w:val="28"/>
          <w:szCs w:val="28"/>
        </w:rPr>
        <w:t>«</w:t>
      </w:r>
      <w:r w:rsidR="001D42C4" w:rsidRPr="009A1C52">
        <w:rPr>
          <w:rFonts w:eastAsiaTheme="minorHAnsi"/>
          <w:sz w:val="28"/>
          <w:szCs w:val="28"/>
        </w:rPr>
        <w:t>Труд (технология)</w:t>
      </w:r>
      <w:r w:rsidR="00DF34B8" w:rsidRPr="009A1C52">
        <w:rPr>
          <w:rFonts w:eastAsiaTheme="minorHAnsi"/>
          <w:sz w:val="28"/>
          <w:szCs w:val="28"/>
        </w:rPr>
        <w:t>»</w:t>
      </w:r>
      <w:r w:rsidRPr="009A1C52">
        <w:rPr>
          <w:bCs/>
          <w:iCs/>
          <w:sz w:val="28"/>
          <w:szCs w:val="28"/>
        </w:rPr>
        <w:t>.</w:t>
      </w:r>
    </w:p>
    <w:p w14:paraId="221D823E" w14:textId="2BCEBAF1" w:rsidR="00D13125" w:rsidRPr="009A1C52" w:rsidRDefault="008707FB" w:rsidP="009A1C52">
      <w:pPr>
        <w:pStyle w:val="af9"/>
        <w:spacing w:line="360" w:lineRule="auto"/>
        <w:ind w:left="0" w:firstLine="567"/>
        <w:jc w:val="both"/>
        <w:rPr>
          <w:bCs/>
          <w:sz w:val="28"/>
          <w:szCs w:val="28"/>
        </w:rPr>
      </w:pPr>
      <w:r w:rsidRPr="009A1C52">
        <w:rPr>
          <w:bCs/>
          <w:sz w:val="28"/>
          <w:szCs w:val="28"/>
        </w:rPr>
        <w:t xml:space="preserve">162.11.1. </w:t>
      </w:r>
      <w:r w:rsidR="00D13125" w:rsidRPr="009A1C52">
        <w:rPr>
          <w:bCs/>
          <w:sz w:val="28"/>
          <w:szCs w:val="28"/>
        </w:rPr>
        <w:t xml:space="preserve">Модуль </w:t>
      </w:r>
      <w:r w:rsidR="00DF34B8" w:rsidRPr="009A1C52">
        <w:rPr>
          <w:bCs/>
          <w:sz w:val="28"/>
          <w:szCs w:val="28"/>
        </w:rPr>
        <w:t>«</w:t>
      </w:r>
      <w:r w:rsidR="00D13125" w:rsidRPr="009A1C52">
        <w:rPr>
          <w:bCs/>
          <w:sz w:val="28"/>
          <w:szCs w:val="28"/>
        </w:rPr>
        <w:t>Автоматизированные системы</w:t>
      </w:r>
      <w:r w:rsidR="00DF34B8" w:rsidRPr="009A1C52">
        <w:rPr>
          <w:bCs/>
          <w:sz w:val="28"/>
          <w:szCs w:val="28"/>
        </w:rPr>
        <w:t>»</w:t>
      </w:r>
    </w:p>
    <w:p w14:paraId="611A582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2C1F7F9" w14:textId="3E05024A" w:rsidR="00D13125" w:rsidRPr="009A1C52" w:rsidRDefault="008707FB" w:rsidP="009A1C52">
      <w:pPr>
        <w:pStyle w:val="af9"/>
        <w:spacing w:line="360" w:lineRule="auto"/>
        <w:ind w:left="0" w:firstLine="567"/>
        <w:jc w:val="both"/>
        <w:rPr>
          <w:bCs/>
          <w:sz w:val="28"/>
          <w:szCs w:val="28"/>
        </w:rPr>
      </w:pPr>
      <w:r w:rsidRPr="009A1C52">
        <w:rPr>
          <w:bCs/>
          <w:sz w:val="28"/>
          <w:szCs w:val="28"/>
        </w:rPr>
        <w:t xml:space="preserve">162.11.2. </w:t>
      </w:r>
      <w:r w:rsidR="00D13125" w:rsidRPr="009A1C52">
        <w:rPr>
          <w:bCs/>
          <w:sz w:val="28"/>
          <w:szCs w:val="28"/>
        </w:rPr>
        <w:t xml:space="preserve">Модули </w:t>
      </w:r>
      <w:r w:rsidR="00DF34B8" w:rsidRPr="009A1C52">
        <w:rPr>
          <w:bCs/>
          <w:sz w:val="28"/>
          <w:szCs w:val="28"/>
        </w:rPr>
        <w:t>«</w:t>
      </w:r>
      <w:r w:rsidR="00D13125" w:rsidRPr="009A1C52">
        <w:rPr>
          <w:bCs/>
          <w:sz w:val="28"/>
          <w:szCs w:val="28"/>
        </w:rPr>
        <w:t>Животноводство</w:t>
      </w:r>
      <w:r w:rsidR="00DF34B8" w:rsidRPr="009A1C52">
        <w:rPr>
          <w:bCs/>
          <w:sz w:val="28"/>
          <w:szCs w:val="28"/>
        </w:rPr>
        <w:t>»</w:t>
      </w:r>
      <w:r w:rsidR="00D13125" w:rsidRPr="009A1C52">
        <w:rPr>
          <w:bCs/>
          <w:sz w:val="28"/>
          <w:szCs w:val="28"/>
        </w:rPr>
        <w:t xml:space="preserve"> и </w:t>
      </w:r>
      <w:r w:rsidR="00DF34B8" w:rsidRPr="009A1C52">
        <w:rPr>
          <w:bCs/>
          <w:sz w:val="28"/>
          <w:szCs w:val="28"/>
        </w:rPr>
        <w:t>«</w:t>
      </w:r>
      <w:r w:rsidR="00D13125" w:rsidRPr="009A1C52">
        <w:rPr>
          <w:bCs/>
          <w:sz w:val="28"/>
          <w:szCs w:val="28"/>
        </w:rPr>
        <w:t>Растениеводство</w:t>
      </w:r>
      <w:r w:rsidR="00DF34B8" w:rsidRPr="009A1C52">
        <w:rPr>
          <w:bCs/>
          <w:sz w:val="28"/>
          <w:szCs w:val="28"/>
        </w:rPr>
        <w:t>»</w:t>
      </w:r>
    </w:p>
    <w:p w14:paraId="6652BA9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672002DE" w14:textId="435AFC17" w:rsidR="00D13125" w:rsidRPr="009A1C52" w:rsidRDefault="008707FB" w:rsidP="009A1C52">
      <w:pPr>
        <w:pStyle w:val="af9"/>
        <w:spacing w:line="360" w:lineRule="auto"/>
        <w:ind w:left="0" w:firstLine="567"/>
        <w:jc w:val="both"/>
        <w:rPr>
          <w:sz w:val="28"/>
          <w:szCs w:val="28"/>
        </w:rPr>
      </w:pPr>
      <w:r w:rsidRPr="009A1C52">
        <w:rPr>
          <w:bCs/>
          <w:sz w:val="28"/>
          <w:szCs w:val="28"/>
        </w:rPr>
        <w:t xml:space="preserve">162.11.3. </w:t>
      </w:r>
      <w:r w:rsidR="00D13125" w:rsidRPr="009A1C52">
        <w:rPr>
          <w:bCs/>
          <w:sz w:val="28"/>
          <w:szCs w:val="28"/>
        </w:rPr>
        <w:t xml:space="preserve">В </w:t>
      </w:r>
      <w:r w:rsidR="001D42C4" w:rsidRPr="009A1C52">
        <w:rPr>
          <w:bCs/>
          <w:sz w:val="28"/>
          <w:szCs w:val="28"/>
        </w:rPr>
        <w:t xml:space="preserve">программе </w:t>
      </w:r>
      <w:r w:rsidR="001D42C4" w:rsidRPr="009A1C52">
        <w:rPr>
          <w:sz w:val="28"/>
          <w:szCs w:val="28"/>
        </w:rPr>
        <w:t xml:space="preserve">по предмету </w:t>
      </w:r>
      <w:r w:rsidR="00DF34B8" w:rsidRPr="009A1C52">
        <w:rPr>
          <w:rFonts w:eastAsiaTheme="minorHAnsi"/>
          <w:sz w:val="28"/>
          <w:szCs w:val="28"/>
        </w:rPr>
        <w:t>«</w:t>
      </w:r>
      <w:r w:rsidR="001D42C4" w:rsidRPr="009A1C52">
        <w:rPr>
          <w:rFonts w:eastAsiaTheme="minorHAnsi"/>
          <w:sz w:val="28"/>
          <w:szCs w:val="28"/>
        </w:rPr>
        <w:t>Труд (технология)</w:t>
      </w:r>
      <w:r w:rsidR="00DF34B8" w:rsidRPr="009A1C52">
        <w:rPr>
          <w:rFonts w:eastAsiaTheme="minorHAnsi"/>
          <w:sz w:val="28"/>
          <w:szCs w:val="28"/>
        </w:rPr>
        <w:t>»</w:t>
      </w:r>
      <w:r w:rsidR="00D13125" w:rsidRPr="009A1C52">
        <w:rPr>
          <w:bCs/>
          <w:sz w:val="28"/>
          <w:szCs w:val="28"/>
        </w:rPr>
        <w:t xml:space="preserve"> осуществляется реализация </w:t>
      </w:r>
      <w:r w:rsidR="00D13125" w:rsidRPr="009A1C52">
        <w:rPr>
          <w:rStyle w:val="affffc"/>
          <w:b w:val="0"/>
          <w:sz w:val="28"/>
          <w:szCs w:val="28"/>
        </w:rPr>
        <w:t>межпредметных связей</w:t>
      </w:r>
      <w:r w:rsidR="00D13125" w:rsidRPr="009A1C52">
        <w:rPr>
          <w:sz w:val="28"/>
          <w:szCs w:val="28"/>
        </w:rPr>
        <w:t>:</w:t>
      </w:r>
    </w:p>
    <w:p w14:paraId="521AFACE" w14:textId="22A567E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c"/>
          <w:rFonts w:ascii="Times New Roman" w:hAnsi="Times New Roman" w:cs="Times New Roman"/>
          <w:b w:val="0"/>
          <w:color w:val="auto"/>
          <w:sz w:val="28"/>
          <w:szCs w:val="28"/>
        </w:rPr>
        <w:t>алгеброй</w:t>
      </w:r>
      <w:r w:rsidRPr="009A1C52">
        <w:rPr>
          <w:rFonts w:ascii="Times New Roman" w:hAnsi="Times New Roman" w:cs="Times New Roman"/>
          <w:color w:val="auto"/>
          <w:sz w:val="28"/>
          <w:szCs w:val="28"/>
        </w:rPr>
        <w:t xml:space="preserve"> и </w:t>
      </w:r>
      <w:r w:rsidRPr="009A1C52">
        <w:rPr>
          <w:rStyle w:val="affffc"/>
          <w:rFonts w:ascii="Times New Roman" w:hAnsi="Times New Roman" w:cs="Times New Roman"/>
          <w:b w:val="0"/>
          <w:color w:val="auto"/>
          <w:sz w:val="28"/>
          <w:szCs w:val="28"/>
        </w:rPr>
        <w:t>геометрией</w:t>
      </w:r>
      <w:r w:rsidRPr="009A1C52">
        <w:rPr>
          <w:rFonts w:ascii="Times New Roman" w:hAnsi="Times New Roman" w:cs="Times New Roman"/>
          <w:color w:val="auto"/>
          <w:sz w:val="28"/>
          <w:szCs w:val="28"/>
        </w:rPr>
        <w:t xml:space="preserve"> при изучении модулей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Компьютерная графика. Черчение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3D-моделирование, прототипирование, макетирование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Технологии обработки материалов и пищевых продуктов</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701489D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c"/>
          <w:rFonts w:ascii="Times New Roman" w:hAnsi="Times New Roman" w:cs="Times New Roman"/>
          <w:b w:val="0"/>
          <w:color w:val="auto"/>
          <w:sz w:val="28"/>
          <w:szCs w:val="28"/>
        </w:rPr>
        <w:t>химией</w:t>
      </w:r>
      <w:r w:rsidRPr="009A1C52">
        <w:rPr>
          <w:rFonts w:ascii="Times New Roman" w:hAnsi="Times New Roman" w:cs="Times New Roman"/>
          <w:color w:val="auto"/>
          <w:sz w:val="28"/>
          <w:szCs w:val="28"/>
        </w:rPr>
        <w:t xml:space="preserve"> при освоении разделов, связанных с технологиями химической промышленности в инвариантных модулях;</w:t>
      </w:r>
    </w:p>
    <w:p w14:paraId="5EF941F1" w14:textId="3A5DFFB5"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c"/>
          <w:rFonts w:ascii="Times New Roman" w:hAnsi="Times New Roman" w:cs="Times New Roman"/>
          <w:b w:val="0"/>
          <w:color w:val="auto"/>
          <w:sz w:val="28"/>
          <w:szCs w:val="28"/>
        </w:rPr>
        <w:t>биологией</w:t>
      </w:r>
      <w:r w:rsidRPr="009A1C52">
        <w:rPr>
          <w:rFonts w:ascii="Times New Roman" w:hAnsi="Times New Roman" w:cs="Times New Roman"/>
          <w:color w:val="auto"/>
          <w:sz w:val="28"/>
          <w:szCs w:val="28"/>
        </w:rPr>
        <w:t xml:space="preserve">при изучении современных биотехнологий в инвариантных модулях и при освоении вариативных модулей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Растениеводство</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и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Животноводство</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1B639AFC" w14:textId="03F501EB"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 xml:space="preserve">с </w:t>
      </w:r>
      <w:r w:rsidRPr="009A1C52">
        <w:rPr>
          <w:rStyle w:val="affffc"/>
          <w:rFonts w:ascii="Times New Roman" w:hAnsi="Times New Roman" w:cs="Times New Roman"/>
          <w:b w:val="0"/>
          <w:color w:val="auto"/>
          <w:sz w:val="28"/>
          <w:szCs w:val="28"/>
        </w:rPr>
        <w:t>физикой</w:t>
      </w:r>
      <w:r w:rsidRPr="009A1C52">
        <w:rPr>
          <w:rFonts w:ascii="Times New Roman" w:hAnsi="Times New Roman" w:cs="Times New Roman"/>
          <w:color w:val="auto"/>
          <w:sz w:val="28"/>
          <w:szCs w:val="28"/>
        </w:rPr>
        <w:t xml:space="preserve"> при освоении моделей машин и механизмов, модуля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Робототехника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3D-моделирование, прототипирование, макетирование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Технологии обработки материалов и пищевых продуктов</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573D869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c"/>
          <w:rFonts w:ascii="Times New Roman" w:hAnsi="Times New Roman" w:cs="Times New Roman"/>
          <w:b w:val="0"/>
          <w:color w:val="auto"/>
          <w:sz w:val="28"/>
          <w:szCs w:val="28"/>
        </w:rPr>
        <w:t xml:space="preserve">информатикой и информационно-коммуникационными технологиями </w:t>
      </w:r>
      <w:r w:rsidRPr="009A1C52">
        <w:rPr>
          <w:rFonts w:ascii="Times New Roman" w:hAnsi="Times New Roman" w:cs="Times New Roman"/>
          <w:color w:val="auto"/>
          <w:sz w:val="28"/>
          <w:szCs w:val="28"/>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E6249C4" w14:textId="131573CD"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Style w:val="affffc"/>
          <w:rFonts w:ascii="Times New Roman" w:hAnsi="Times New Roman" w:cs="Times New Roman"/>
          <w:b w:val="0"/>
          <w:color w:val="auto"/>
          <w:sz w:val="28"/>
          <w:szCs w:val="28"/>
        </w:rPr>
        <w:t xml:space="preserve">с историей и </w:t>
      </w:r>
      <w:r w:rsidRPr="009A1C52">
        <w:rPr>
          <w:rFonts w:ascii="Times New Roman" w:hAnsi="Times New Roman" w:cs="Times New Roman"/>
          <w:color w:val="auto"/>
          <w:sz w:val="28"/>
          <w:szCs w:val="28"/>
        </w:rPr>
        <w:t xml:space="preserve">искусством при освоении элементов промышленной эстетики, народных ремёсел в инвариантном модуле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Производство и технологии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4BB4D365" w14:textId="55237BAC"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c"/>
          <w:rFonts w:ascii="Times New Roman" w:hAnsi="Times New Roman" w:cs="Times New Roman"/>
          <w:b w:val="0"/>
          <w:color w:val="auto"/>
          <w:sz w:val="28"/>
          <w:szCs w:val="28"/>
        </w:rPr>
        <w:t xml:space="preserve">обществознанием </w:t>
      </w:r>
      <w:r w:rsidRPr="009A1C52">
        <w:rPr>
          <w:rFonts w:ascii="Times New Roman" w:hAnsi="Times New Roman" w:cs="Times New Roman"/>
          <w:color w:val="auto"/>
          <w:sz w:val="28"/>
          <w:szCs w:val="28"/>
        </w:rPr>
        <w:t xml:space="preserve">при освоении тем в инвариантном модуле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Производство и технологии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2AF2C919" w14:textId="77777777" w:rsidR="008707FB" w:rsidRPr="009A1C52" w:rsidRDefault="008707FB" w:rsidP="009A1C52">
      <w:pPr>
        <w:pStyle w:val="af9"/>
        <w:spacing w:line="360" w:lineRule="auto"/>
        <w:ind w:left="0" w:firstLine="709"/>
        <w:jc w:val="both"/>
        <w:rPr>
          <w:sz w:val="28"/>
          <w:szCs w:val="28"/>
        </w:rPr>
      </w:pPr>
      <w:r w:rsidRPr="009A1C52">
        <w:rPr>
          <w:bCs/>
          <w:sz w:val="28"/>
          <w:szCs w:val="28"/>
        </w:rPr>
        <w:t xml:space="preserve">162.11.4. </w:t>
      </w:r>
      <w:r w:rsidR="00D13125" w:rsidRPr="009A1C52">
        <w:rPr>
          <w:sz w:val="28"/>
          <w:szCs w:val="28"/>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w:t>
      </w:r>
      <w:bookmarkStart w:id="20" w:name="_Toc157707437"/>
      <w:r w:rsidRPr="009A1C52">
        <w:rPr>
          <w:sz w:val="28"/>
          <w:szCs w:val="28"/>
        </w:rPr>
        <w:t>е – 68 часов (2 часа в неделю).</w:t>
      </w:r>
    </w:p>
    <w:p w14:paraId="04C14A96" w14:textId="77777777" w:rsidR="008707FB" w:rsidRPr="009A1C52" w:rsidRDefault="008707FB" w:rsidP="009A1C52">
      <w:pPr>
        <w:pStyle w:val="af9"/>
        <w:spacing w:line="360" w:lineRule="auto"/>
        <w:ind w:left="0" w:firstLine="709"/>
        <w:jc w:val="both"/>
        <w:rPr>
          <w:sz w:val="28"/>
          <w:szCs w:val="28"/>
        </w:rPr>
      </w:pPr>
      <w:r w:rsidRPr="009A1C52">
        <w:rPr>
          <w:sz w:val="28"/>
          <w:szCs w:val="28"/>
        </w:rPr>
        <w:t>162.3. Содержание обучения</w:t>
      </w:r>
      <w:bookmarkEnd w:id="20"/>
      <w:r w:rsidRPr="009A1C52">
        <w:rPr>
          <w:sz w:val="28"/>
          <w:szCs w:val="28"/>
        </w:rPr>
        <w:t>.</w:t>
      </w:r>
      <w:bookmarkStart w:id="21" w:name="_Toc157707438"/>
    </w:p>
    <w:p w14:paraId="1768C269" w14:textId="77777777" w:rsidR="008707FB" w:rsidRPr="009A1C52" w:rsidRDefault="008707FB" w:rsidP="009A1C52">
      <w:pPr>
        <w:pStyle w:val="af9"/>
        <w:spacing w:line="360" w:lineRule="auto"/>
        <w:ind w:left="0" w:firstLine="709"/>
        <w:jc w:val="both"/>
        <w:rPr>
          <w:sz w:val="28"/>
          <w:szCs w:val="28"/>
        </w:rPr>
      </w:pPr>
      <w:r w:rsidRPr="009A1C52">
        <w:rPr>
          <w:sz w:val="28"/>
          <w:szCs w:val="28"/>
        </w:rPr>
        <w:t xml:space="preserve">162.3.1. </w:t>
      </w:r>
      <w:r w:rsidR="00D13125" w:rsidRPr="009A1C52">
        <w:rPr>
          <w:sz w:val="28"/>
          <w:szCs w:val="28"/>
        </w:rPr>
        <w:t>Инвариантные модули</w:t>
      </w:r>
      <w:bookmarkEnd w:id="21"/>
      <w:r w:rsidRPr="009A1C52">
        <w:rPr>
          <w:sz w:val="28"/>
          <w:szCs w:val="28"/>
        </w:rPr>
        <w:t>.</w:t>
      </w:r>
      <w:bookmarkStart w:id="22" w:name="_Toc157707439"/>
    </w:p>
    <w:p w14:paraId="6DFFDD20" w14:textId="70A66ACD" w:rsidR="008707FB" w:rsidRPr="009A1C52" w:rsidRDefault="008707FB" w:rsidP="009A1C52">
      <w:pPr>
        <w:pStyle w:val="af9"/>
        <w:spacing w:line="360" w:lineRule="auto"/>
        <w:ind w:left="0" w:firstLine="709"/>
        <w:jc w:val="both"/>
        <w:rPr>
          <w:sz w:val="28"/>
          <w:szCs w:val="28"/>
        </w:rPr>
      </w:pPr>
      <w:r w:rsidRPr="009A1C52">
        <w:rPr>
          <w:sz w:val="28"/>
          <w:szCs w:val="28"/>
        </w:rPr>
        <w:t xml:space="preserve">162.3.1.1. </w:t>
      </w:r>
      <w:r w:rsidR="00D13125" w:rsidRPr="009A1C52">
        <w:rPr>
          <w:sz w:val="28"/>
          <w:szCs w:val="28"/>
        </w:rPr>
        <w:t xml:space="preserve">Модуль </w:t>
      </w:r>
      <w:r w:rsidR="00DF34B8" w:rsidRPr="009A1C52">
        <w:rPr>
          <w:sz w:val="28"/>
          <w:szCs w:val="28"/>
        </w:rPr>
        <w:t>«</w:t>
      </w:r>
      <w:r w:rsidR="00D13125" w:rsidRPr="009A1C52">
        <w:rPr>
          <w:sz w:val="28"/>
          <w:szCs w:val="28"/>
        </w:rPr>
        <w:t>Производство и технологии</w:t>
      </w:r>
      <w:r w:rsidR="00DF34B8" w:rsidRPr="009A1C52">
        <w:rPr>
          <w:sz w:val="28"/>
          <w:szCs w:val="28"/>
        </w:rPr>
        <w:t>»</w:t>
      </w:r>
      <w:bookmarkEnd w:id="22"/>
    </w:p>
    <w:p w14:paraId="65927DA2" w14:textId="3B967D8E" w:rsidR="00D13125" w:rsidRPr="009A1C52" w:rsidRDefault="008707FB" w:rsidP="009A1C52">
      <w:pPr>
        <w:pStyle w:val="af9"/>
        <w:spacing w:line="360" w:lineRule="auto"/>
        <w:ind w:left="0" w:firstLine="709"/>
        <w:jc w:val="both"/>
        <w:rPr>
          <w:sz w:val="28"/>
          <w:szCs w:val="28"/>
        </w:rPr>
      </w:pPr>
      <w:r w:rsidRPr="009A1C52">
        <w:rPr>
          <w:sz w:val="28"/>
          <w:szCs w:val="28"/>
        </w:rPr>
        <w:t>5 Класс</w:t>
      </w:r>
    </w:p>
    <w:p w14:paraId="3FEAAB5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Технологии вокруг нас. Материальный мир и потребности человека.</w:t>
      </w:r>
      <w:r w:rsidRPr="009A1C52">
        <w:rPr>
          <w:rFonts w:ascii="Times New Roman" w:hAnsi="Times New Roman" w:cs="Times New Roman"/>
          <w:color w:val="00B0F0"/>
          <w:sz w:val="28"/>
          <w:szCs w:val="28"/>
        </w:rPr>
        <w:t xml:space="preserve"> </w:t>
      </w:r>
      <w:r w:rsidRPr="009A1C52">
        <w:rPr>
          <w:rFonts w:ascii="Times New Roman" w:hAnsi="Times New Roman" w:cs="Times New Roman"/>
          <w:color w:val="auto"/>
          <w:sz w:val="28"/>
          <w:szCs w:val="28"/>
        </w:rPr>
        <w:t>Трудовая деятельность человека и создание вещей (изделий).</w:t>
      </w:r>
    </w:p>
    <w:p w14:paraId="4944C2D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50AC424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Проекты и ресурсы в производственной деятельности человека. Проект </w:t>
      </w:r>
      <w:r w:rsidRPr="009A1C52">
        <w:rPr>
          <w:rFonts w:ascii="Times New Roman" w:hAnsi="Times New Roman" w:cs="Times New Roman"/>
          <w:color w:val="auto"/>
          <w:sz w:val="28"/>
          <w:szCs w:val="28"/>
        </w:rPr>
        <w:br/>
        <w:t>как форма организации деятельности. Виды проектов. Этапы проектной деятельности. Проектная документация.</w:t>
      </w:r>
    </w:p>
    <w:p w14:paraId="5F21A6F3"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Какие бывают профессии. Мир труда и профессий. С</w:t>
      </w:r>
      <w:bookmarkStart w:id="23" w:name="_Toc157707441"/>
      <w:r w:rsidR="008707FB" w:rsidRPr="009A1C52">
        <w:rPr>
          <w:rFonts w:ascii="Times New Roman" w:hAnsi="Times New Roman" w:cs="Times New Roman"/>
          <w:color w:val="auto"/>
          <w:sz w:val="28"/>
          <w:szCs w:val="28"/>
        </w:rPr>
        <w:t>оциальная значимость профессий.</w:t>
      </w:r>
    </w:p>
    <w:p w14:paraId="6EB04F70" w14:textId="54D4EEBE"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6 К</w:t>
      </w:r>
      <w:bookmarkEnd w:id="23"/>
      <w:r w:rsidR="008707FB" w:rsidRPr="009A1C52">
        <w:rPr>
          <w:rFonts w:ascii="Times New Roman" w:hAnsi="Times New Roman" w:cs="Times New Roman"/>
          <w:color w:val="auto"/>
          <w:sz w:val="28"/>
          <w:szCs w:val="28"/>
        </w:rPr>
        <w:t>ласс.</w:t>
      </w:r>
    </w:p>
    <w:p w14:paraId="7CE4697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Модели и моделирование. </w:t>
      </w:r>
    </w:p>
    <w:p w14:paraId="61AE8B6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Виды машин и механизмов. Кинематические схемы. </w:t>
      </w:r>
    </w:p>
    <w:p w14:paraId="002645B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Технологические задачи и способы их решения.</w:t>
      </w:r>
    </w:p>
    <w:p w14:paraId="574DFEE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Техническое моделирование и конструирование. Конструкторская документация.</w:t>
      </w:r>
    </w:p>
    <w:p w14:paraId="6639F52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Перспективы развития техники и технологий.</w:t>
      </w:r>
    </w:p>
    <w:p w14:paraId="494DFED0"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w:t>
      </w:r>
      <w:bookmarkStart w:id="24" w:name="_Toc157707442"/>
      <w:r w:rsidR="008707FB" w:rsidRPr="009A1C52">
        <w:rPr>
          <w:rFonts w:ascii="Times New Roman" w:hAnsi="Times New Roman" w:cs="Times New Roman"/>
          <w:color w:val="auto"/>
          <w:sz w:val="28"/>
          <w:szCs w:val="28"/>
        </w:rPr>
        <w:t>рофессий. Инженерные профессии.</w:t>
      </w:r>
    </w:p>
    <w:p w14:paraId="60E6E026" w14:textId="33F80714"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24"/>
      <w:r w:rsidR="008707FB" w:rsidRPr="009A1C52">
        <w:rPr>
          <w:rFonts w:ascii="Times New Roman" w:hAnsi="Times New Roman" w:cs="Times New Roman"/>
          <w:color w:val="auto"/>
          <w:sz w:val="28"/>
          <w:szCs w:val="28"/>
        </w:rPr>
        <w:t>класс.</w:t>
      </w:r>
    </w:p>
    <w:p w14:paraId="14320665" w14:textId="77777777" w:rsidR="00D13125" w:rsidRPr="009A1C52" w:rsidRDefault="00D13125" w:rsidP="009A1C52">
      <w:pPr>
        <w:spacing w:line="360" w:lineRule="auto"/>
        <w:ind w:firstLine="567"/>
        <w:jc w:val="both"/>
        <w:rPr>
          <w:sz w:val="28"/>
          <w:szCs w:val="28"/>
        </w:rPr>
      </w:pPr>
      <w:r w:rsidRPr="009A1C52">
        <w:rPr>
          <w:sz w:val="28"/>
          <w:szCs w:val="28"/>
        </w:rPr>
        <w:t xml:space="preserve">Создание технологий как основная задача современной науки. </w:t>
      </w:r>
    </w:p>
    <w:p w14:paraId="49AA9636" w14:textId="77777777" w:rsidR="00D13125" w:rsidRPr="009A1C52" w:rsidRDefault="00D13125" w:rsidP="009A1C52">
      <w:pPr>
        <w:spacing w:line="360" w:lineRule="auto"/>
        <w:ind w:firstLine="567"/>
        <w:jc w:val="both"/>
        <w:rPr>
          <w:sz w:val="28"/>
          <w:szCs w:val="28"/>
        </w:rPr>
      </w:pPr>
      <w:r w:rsidRPr="009A1C52">
        <w:rPr>
          <w:sz w:val="28"/>
          <w:szCs w:val="28"/>
        </w:rPr>
        <w:t>Промышленная эстетика.  Дизайн.</w:t>
      </w:r>
    </w:p>
    <w:p w14:paraId="30516A2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Народные ремёсла. Народные ремёсла и промыслы России.</w:t>
      </w:r>
    </w:p>
    <w:p w14:paraId="3E61965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Цифровизация производства. Цифровые технологии и способы обработки информации.</w:t>
      </w:r>
    </w:p>
    <w:p w14:paraId="40D2128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Управление технологическими процессами. Управление производством. Современные и перспективные технологии.</w:t>
      </w:r>
    </w:p>
    <w:p w14:paraId="561C927D" w14:textId="334F8FF5"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Понятие высокотехнологичных отраслей.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Высокие технологии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двойного назначения.</w:t>
      </w:r>
    </w:p>
    <w:p w14:paraId="212CA50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Разработка и внедрение технологий многократного использования материалов, технологий безотходного производства.</w:t>
      </w:r>
    </w:p>
    <w:p w14:paraId="41F606F8"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дизайном, их востребованность на рынке труда.</w:t>
      </w:r>
      <w:bookmarkStart w:id="25" w:name="_Toc157707443"/>
    </w:p>
    <w:p w14:paraId="1CE0830E" w14:textId="10921EB1" w:rsidR="00D13125" w:rsidRPr="009A1C52" w:rsidRDefault="008707FB"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8</w:t>
      </w:r>
      <w:r w:rsidR="00D13125" w:rsidRPr="009A1C52">
        <w:rPr>
          <w:rFonts w:ascii="Times New Roman" w:hAnsi="Times New Roman" w:cs="Times New Roman"/>
          <w:color w:val="auto"/>
          <w:sz w:val="28"/>
          <w:szCs w:val="28"/>
        </w:rPr>
        <w:t xml:space="preserve"> </w:t>
      </w:r>
      <w:bookmarkEnd w:id="25"/>
      <w:r w:rsidRPr="009A1C52">
        <w:rPr>
          <w:rFonts w:ascii="Times New Roman" w:hAnsi="Times New Roman" w:cs="Times New Roman"/>
          <w:color w:val="auto"/>
          <w:sz w:val="28"/>
          <w:szCs w:val="28"/>
        </w:rPr>
        <w:t>класс.</w:t>
      </w:r>
    </w:p>
    <w:p w14:paraId="6C106163" w14:textId="77777777" w:rsidR="00D13125" w:rsidRPr="009A1C52" w:rsidRDefault="00D13125" w:rsidP="009A1C52">
      <w:pPr>
        <w:spacing w:line="360" w:lineRule="auto"/>
        <w:ind w:firstLine="567"/>
        <w:jc w:val="both"/>
        <w:rPr>
          <w:sz w:val="28"/>
          <w:szCs w:val="28"/>
        </w:rPr>
      </w:pPr>
      <w:r w:rsidRPr="009A1C52">
        <w:rPr>
          <w:sz w:val="28"/>
          <w:szCs w:val="28"/>
        </w:rPr>
        <w:t>Общие принципы управления. Управление и организация. Управление современным производством.</w:t>
      </w:r>
    </w:p>
    <w:p w14:paraId="4B7500B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Производство и его виды. Инновации и инновационные процессы на предприятиях. Управление инновациями.</w:t>
      </w:r>
    </w:p>
    <w:p w14:paraId="59D28B7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Рынок труда. Функции рынка труда. Трудовые ресурсы.</w:t>
      </w:r>
    </w:p>
    <w:p w14:paraId="55D8D1A6"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w:t>
      </w:r>
      <w:r w:rsidRPr="009A1C52">
        <w:rPr>
          <w:rFonts w:ascii="Times New Roman" w:hAnsi="Times New Roman" w:cs="Times New Roman"/>
          <w:color w:val="auto"/>
          <w:sz w:val="28"/>
          <w:szCs w:val="28"/>
        </w:rPr>
        <w:lastRenderedPageBreak/>
        <w:t xml:space="preserve">самоопределение. </w:t>
      </w:r>
      <w:bookmarkStart w:id="26" w:name="_Toc157707444"/>
    </w:p>
    <w:p w14:paraId="65A1746D" w14:textId="02BFB135"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9 </w:t>
      </w:r>
      <w:bookmarkEnd w:id="26"/>
      <w:r w:rsidR="008707FB" w:rsidRPr="009A1C52">
        <w:rPr>
          <w:rFonts w:ascii="Times New Roman" w:hAnsi="Times New Roman" w:cs="Times New Roman"/>
          <w:color w:val="auto"/>
          <w:sz w:val="28"/>
          <w:szCs w:val="28"/>
        </w:rPr>
        <w:t>класс.</w:t>
      </w:r>
    </w:p>
    <w:p w14:paraId="7DFC79DF" w14:textId="0EFE0151" w:rsidR="00D13125" w:rsidRPr="009A1C52" w:rsidRDefault="00D13125" w:rsidP="009A1C52">
      <w:pPr>
        <w:pStyle w:val="affffa"/>
        <w:spacing w:after="0" w:line="360" w:lineRule="auto"/>
        <w:ind w:firstLine="567"/>
        <w:rPr>
          <w:rFonts w:ascii="Times New Roman" w:hAnsi="Times New Roman" w:cs="Times New Roman"/>
          <w:strike/>
          <w:color w:val="auto"/>
          <w:sz w:val="28"/>
          <w:szCs w:val="28"/>
        </w:rPr>
      </w:pPr>
      <w:r w:rsidRPr="009A1C52">
        <w:rPr>
          <w:rFonts w:ascii="Times New Roman" w:hAnsi="Times New Roman" w:cs="Times New Roman"/>
          <w:color w:val="auto"/>
          <w:sz w:val="28"/>
          <w:szCs w:val="28"/>
        </w:rPr>
        <w:t>Предпринимательство и предприниматель</w:t>
      </w:r>
      <w:r w:rsidRPr="009A1C52">
        <w:rPr>
          <w:rFonts w:ascii="Times New Roman" w:hAnsi="Times New Roman" w:cs="Times New Roman"/>
          <w:bCs/>
          <w:color w:val="auto"/>
          <w:sz w:val="28"/>
          <w:szCs w:val="28"/>
        </w:rPr>
        <w:t xml:space="preserve">. </w:t>
      </w:r>
      <w:r w:rsidRPr="009A1C52">
        <w:rPr>
          <w:rFonts w:ascii="Times New Roman" w:hAnsi="Times New Roman" w:cs="Times New Roman"/>
          <w:color w:val="auto"/>
          <w:sz w:val="28"/>
          <w:szCs w:val="28"/>
        </w:rPr>
        <w:t xml:space="preserve">Сущность культуры предпринимательства. Виды предпринимательской деятельности. </w:t>
      </w:r>
    </w:p>
    <w:p w14:paraId="59DC5F0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Внутренняя и внешняя среда предпринимательства. Базовые составляющие внутренней среды. </w:t>
      </w:r>
    </w:p>
    <w:p w14:paraId="5D7C7B78" w14:textId="418549B5"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1E34E89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Технологическое предпринимательство. Инновации и их виды. Новые рынки для продуктов.</w:t>
      </w:r>
    </w:p>
    <w:p w14:paraId="37A4ED86"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Мир профессий.  Выбор профессии. </w:t>
      </w:r>
      <w:bookmarkStart w:id="27" w:name="_Toc157707445"/>
    </w:p>
    <w:p w14:paraId="210F226D" w14:textId="72FC3820" w:rsidR="008707FB" w:rsidRPr="009A1C52" w:rsidRDefault="008707FB"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162.3.1.2.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Компьютерная графика. Черчение</w:t>
      </w:r>
      <w:r w:rsidR="00DF34B8" w:rsidRPr="009A1C52">
        <w:rPr>
          <w:rFonts w:ascii="Times New Roman" w:hAnsi="Times New Roman" w:cs="Times New Roman"/>
          <w:sz w:val="28"/>
          <w:szCs w:val="28"/>
        </w:rPr>
        <w:t>»</w:t>
      </w:r>
      <w:bookmarkStart w:id="28" w:name="_Toc157707446"/>
      <w:bookmarkEnd w:id="27"/>
    </w:p>
    <w:p w14:paraId="434375FA" w14:textId="459D17C3"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5 </w:t>
      </w:r>
      <w:bookmarkEnd w:id="28"/>
      <w:r w:rsidR="008707FB" w:rsidRPr="009A1C52">
        <w:rPr>
          <w:rFonts w:ascii="Times New Roman" w:hAnsi="Times New Roman" w:cs="Times New Roman"/>
          <w:color w:val="auto"/>
          <w:sz w:val="28"/>
          <w:szCs w:val="28"/>
        </w:rPr>
        <w:t>класс.</w:t>
      </w:r>
    </w:p>
    <w:p w14:paraId="0E11D66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5D5A29E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Основы графической грамоты. Графические материалы и инструменты.</w:t>
      </w:r>
    </w:p>
    <w:p w14:paraId="6706FEA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14:paraId="126518A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Основные элементы графических изображений (точка, линия, контур, буквы и цифры, условные знаки).</w:t>
      </w:r>
    </w:p>
    <w:p w14:paraId="4B7078E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Правила построения чертежей (рамка, основная надпись, масштаб, виды, нанесение размеров).</w:t>
      </w:r>
    </w:p>
    <w:p w14:paraId="34DBA19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Чтение чертежа.</w:t>
      </w:r>
    </w:p>
    <w:p w14:paraId="68D21B7A" w14:textId="4D11C88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черчением, их вост</w:t>
      </w:r>
      <w:r w:rsidR="008707FB" w:rsidRPr="009A1C52">
        <w:rPr>
          <w:rFonts w:ascii="Times New Roman" w:hAnsi="Times New Roman" w:cs="Times New Roman"/>
          <w:color w:val="auto"/>
          <w:sz w:val="28"/>
          <w:szCs w:val="28"/>
        </w:rPr>
        <w:t>ребованность на рынке труда.</w:t>
      </w:r>
    </w:p>
    <w:p w14:paraId="3E46B132" w14:textId="18872D61" w:rsidR="008707FB" w:rsidRPr="009A1C52" w:rsidRDefault="008707FB"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6 класс.</w:t>
      </w:r>
    </w:p>
    <w:p w14:paraId="56685E2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проектной документации.</w:t>
      </w:r>
    </w:p>
    <w:p w14:paraId="7CF09B8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Основы выполнения чертежей с использованием чертёжных инструментов и </w:t>
      </w:r>
      <w:r w:rsidRPr="009A1C52">
        <w:rPr>
          <w:rFonts w:ascii="Times New Roman" w:hAnsi="Times New Roman" w:cs="Times New Roman"/>
          <w:color w:val="auto"/>
          <w:sz w:val="28"/>
          <w:szCs w:val="28"/>
        </w:rPr>
        <w:lastRenderedPageBreak/>
        <w:t>приспособлений.</w:t>
      </w:r>
    </w:p>
    <w:p w14:paraId="358BDEC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Стандарты оформления.</w:t>
      </w:r>
    </w:p>
    <w:p w14:paraId="51EDD2C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Понятие о графическом редакторе, компьютерной графике.</w:t>
      </w:r>
    </w:p>
    <w:p w14:paraId="2BBB0FE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Инструменты графического редактора. Создание эскиза в графическом редакторе.</w:t>
      </w:r>
    </w:p>
    <w:p w14:paraId="425CF57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Инструменты для создания и редактирования текста в графическом редакторе.</w:t>
      </w:r>
    </w:p>
    <w:p w14:paraId="0340CD9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печатной продукции в графическом редакторе.</w:t>
      </w:r>
    </w:p>
    <w:p w14:paraId="1E0FF844"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черчением, их востребованность на рынке труда.</w:t>
      </w:r>
      <w:bookmarkStart w:id="29" w:name="_Toc157707448"/>
    </w:p>
    <w:p w14:paraId="0BCCCFC7" w14:textId="4B4BC5E1"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29"/>
      <w:r w:rsidR="008707FB" w:rsidRPr="009A1C52">
        <w:rPr>
          <w:rFonts w:ascii="Times New Roman" w:hAnsi="Times New Roman" w:cs="Times New Roman"/>
          <w:color w:val="auto"/>
          <w:sz w:val="28"/>
          <w:szCs w:val="28"/>
        </w:rPr>
        <w:t xml:space="preserve"> класс.</w:t>
      </w:r>
    </w:p>
    <w:p w14:paraId="302F8F38" w14:textId="459BF9D9"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Понятие о конструкторской документации. Формы деталей </w:t>
      </w:r>
      <w:r w:rsidRPr="009A1C52">
        <w:rPr>
          <w:rFonts w:ascii="Times New Roman" w:hAnsi="Times New Roman" w:cs="Times New Roman"/>
          <w:color w:val="auto"/>
          <w:sz w:val="28"/>
          <w:szCs w:val="28"/>
        </w:rPr>
        <w:br/>
        <w:t>и их конструктивные элементы. Изображение и последовательность выполнения чертежа. ЕСКД. ГОСТ.</w:t>
      </w:r>
    </w:p>
    <w:p w14:paraId="2B9617E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Общие сведения о сборочных чертежах. Оформление сборочного чертежа. Правила чтения сборочных чертежей.</w:t>
      </w:r>
    </w:p>
    <w:p w14:paraId="3820F55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Понятие графической модели.</w:t>
      </w:r>
    </w:p>
    <w:p w14:paraId="6370789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Применение компьютеров для разработки графической документации.Построение геометрических фигур, чертежей деталей в системе автоматизированного проектирования.</w:t>
      </w:r>
    </w:p>
    <w:p w14:paraId="6CD0552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Математические, физические и информационные модели.</w:t>
      </w:r>
    </w:p>
    <w:p w14:paraId="0F60DBB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Графические модели. Виды графических моделей.</w:t>
      </w:r>
    </w:p>
    <w:p w14:paraId="11D9EE3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Количественная и качественная оценка модели.</w:t>
      </w:r>
    </w:p>
    <w:p w14:paraId="1194233F"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черчением, их востребованность на рынке труда.</w:t>
      </w:r>
      <w:bookmarkStart w:id="30" w:name="_Toc157707449"/>
    </w:p>
    <w:p w14:paraId="34100F0D" w14:textId="671E2569"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Style w:val="affffd"/>
          <w:rFonts w:ascii="Times New Roman" w:hAnsi="Times New Roman" w:cs="Times New Roman"/>
          <w:i w:val="0"/>
          <w:color w:val="auto"/>
          <w:sz w:val="28"/>
          <w:szCs w:val="28"/>
        </w:rPr>
        <w:t xml:space="preserve">8 </w:t>
      </w:r>
      <w:bookmarkEnd w:id="30"/>
      <w:r w:rsidR="008707FB" w:rsidRPr="009A1C52">
        <w:rPr>
          <w:rFonts w:ascii="Times New Roman" w:hAnsi="Times New Roman" w:cs="Times New Roman"/>
          <w:color w:val="auto"/>
          <w:sz w:val="28"/>
          <w:szCs w:val="28"/>
        </w:rPr>
        <w:t xml:space="preserve"> класс.</w:t>
      </w:r>
    </w:p>
    <w:p w14:paraId="73D9A318" w14:textId="0425AAA4"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Применение программного обеспечения для создания проектной документации: моделей объектов и их чертежей.</w:t>
      </w:r>
    </w:p>
    <w:p w14:paraId="7F52B89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документов, виды документов. Основная надпись.</w:t>
      </w:r>
    </w:p>
    <w:p w14:paraId="23816AA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Геометрические примитивы.</w:t>
      </w:r>
    </w:p>
    <w:p w14:paraId="36E4654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редактирование и трансформация графических объектов.</w:t>
      </w:r>
    </w:p>
    <w:p w14:paraId="730D1C0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Сложные 3D-модели и сборочные чертежи.</w:t>
      </w:r>
    </w:p>
    <w:p w14:paraId="58F8C88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Изделия и их модели. Анализ формы объекта и синтез модели.</w:t>
      </w:r>
    </w:p>
    <w:p w14:paraId="5B30CAD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План создания 3D-модели.</w:t>
      </w:r>
    </w:p>
    <w:p w14:paraId="79E35D7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Дерево модели. Формообразование детали. Способы редактирования операции формообразования и эскиза.</w:t>
      </w:r>
    </w:p>
    <w:p w14:paraId="1AE0B5C2"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компьютерной графикой, их в</w:t>
      </w:r>
      <w:bookmarkStart w:id="31" w:name="_Toc157707450"/>
      <w:r w:rsidR="008707FB" w:rsidRPr="009A1C52">
        <w:rPr>
          <w:rFonts w:ascii="Times New Roman" w:hAnsi="Times New Roman" w:cs="Times New Roman"/>
          <w:color w:val="auto"/>
          <w:sz w:val="28"/>
          <w:szCs w:val="28"/>
        </w:rPr>
        <w:t>остребованность на рынке труда.</w:t>
      </w:r>
    </w:p>
    <w:p w14:paraId="7D20A665" w14:textId="689C6AF9"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9 </w:t>
      </w:r>
      <w:bookmarkEnd w:id="31"/>
      <w:r w:rsidR="008707FB" w:rsidRPr="009A1C52">
        <w:rPr>
          <w:rFonts w:ascii="Times New Roman" w:hAnsi="Times New Roman" w:cs="Times New Roman"/>
          <w:color w:val="auto"/>
          <w:sz w:val="28"/>
          <w:szCs w:val="28"/>
        </w:rPr>
        <w:t xml:space="preserve"> класс.</w:t>
      </w:r>
    </w:p>
    <w:p w14:paraId="08C00852" w14:textId="3A2373DD"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4A0BF79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Оформление конструкторской документации, в том числе, с использованием систем автоматизированного проектирования (САПР).</w:t>
      </w:r>
    </w:p>
    <w:p w14:paraId="482773B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2C8E1A7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14:paraId="50AA3E4A" w14:textId="77777777" w:rsidR="008707F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w:t>
      </w:r>
      <w:bookmarkStart w:id="32" w:name="_Toc157707451"/>
      <w:r w:rsidR="008707FB" w:rsidRPr="009A1C52">
        <w:rPr>
          <w:rFonts w:ascii="Times New Roman" w:hAnsi="Times New Roman" w:cs="Times New Roman"/>
          <w:color w:val="auto"/>
          <w:sz w:val="28"/>
          <w:szCs w:val="28"/>
        </w:rPr>
        <w:t>а.</w:t>
      </w:r>
    </w:p>
    <w:p w14:paraId="5C317AAB" w14:textId="545F5BA9" w:rsidR="000B25EB" w:rsidRPr="009A1C52" w:rsidRDefault="008707FB"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162.3.1.3.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3D-моделирование, прототипирование, макетирование</w:t>
      </w:r>
      <w:r w:rsidR="00DF34B8" w:rsidRPr="009A1C52">
        <w:rPr>
          <w:rFonts w:ascii="Times New Roman" w:hAnsi="Times New Roman" w:cs="Times New Roman"/>
          <w:sz w:val="28"/>
          <w:szCs w:val="28"/>
        </w:rPr>
        <w:t>»</w:t>
      </w:r>
      <w:bookmarkStart w:id="33" w:name="_Toc157707452"/>
      <w:bookmarkEnd w:id="32"/>
    </w:p>
    <w:p w14:paraId="287391BB" w14:textId="6D7AC6ED"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33"/>
      <w:r w:rsidR="000B25EB" w:rsidRPr="009A1C52">
        <w:rPr>
          <w:rFonts w:ascii="Times New Roman" w:hAnsi="Times New Roman" w:cs="Times New Roman"/>
          <w:color w:val="auto"/>
          <w:sz w:val="28"/>
          <w:szCs w:val="28"/>
        </w:rPr>
        <w:t>класс.</w:t>
      </w:r>
    </w:p>
    <w:p w14:paraId="74AA762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Виды и свойства, назначение моделей. Адекватность модели моделируемому объекту и целям моделирования.</w:t>
      </w:r>
    </w:p>
    <w:p w14:paraId="4A8340A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2854575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объёмных моделей с помощью компьютерных программ.</w:t>
      </w:r>
    </w:p>
    <w:p w14:paraId="46A80E3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Программы для просмотра на экране компьютера файлов с готовыми </w:t>
      </w:r>
      <w:r w:rsidRPr="009A1C52">
        <w:rPr>
          <w:rFonts w:ascii="Times New Roman" w:hAnsi="Times New Roman" w:cs="Times New Roman"/>
          <w:color w:val="auto"/>
          <w:sz w:val="28"/>
          <w:szCs w:val="28"/>
        </w:rPr>
        <w:lastRenderedPageBreak/>
        <w:t>цифровыми трёхмерными моделями и последующей распечатки их развёрток.</w:t>
      </w:r>
    </w:p>
    <w:p w14:paraId="3836D4E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Программа для редактирования готовых моделей и последующей их распечатки. Инструменты для редактирования моделей.</w:t>
      </w:r>
    </w:p>
    <w:p w14:paraId="65E20A84"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3D-печатью.</w:t>
      </w:r>
      <w:bookmarkStart w:id="34" w:name="_Toc157707453"/>
    </w:p>
    <w:p w14:paraId="48E4C150"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8 </w:t>
      </w:r>
      <w:bookmarkEnd w:id="34"/>
      <w:r w:rsidR="000B25EB" w:rsidRPr="009A1C52">
        <w:rPr>
          <w:rFonts w:ascii="Times New Roman" w:hAnsi="Times New Roman" w:cs="Times New Roman"/>
          <w:color w:val="auto"/>
          <w:sz w:val="28"/>
          <w:szCs w:val="28"/>
        </w:rPr>
        <w:t>класс.</w:t>
      </w:r>
    </w:p>
    <w:p w14:paraId="61534600" w14:textId="0AD8EAFD"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3D-моделирование как технология создания визуальных моделей.</w:t>
      </w:r>
    </w:p>
    <w:p w14:paraId="52B169C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7B33FA3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4121028" w14:textId="4C93AE19"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Понятие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прототипирование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Создание цифровой объёмной модели.</w:t>
      </w:r>
    </w:p>
    <w:p w14:paraId="140286CE" w14:textId="77777777"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Fonts w:ascii="Times New Roman" w:hAnsi="Times New Roman" w:cs="Times New Roman"/>
          <w:color w:val="auto"/>
          <w:sz w:val="28"/>
          <w:szCs w:val="28"/>
        </w:rPr>
        <w:t>Инструменты для создания цифровой объёмной модели.</w:t>
      </w:r>
    </w:p>
    <w:p w14:paraId="7A520030"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3D-печатью.</w:t>
      </w:r>
      <w:bookmarkStart w:id="35" w:name="_Toc157707454"/>
    </w:p>
    <w:p w14:paraId="543A2A44"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Style w:val="affffd"/>
          <w:rFonts w:ascii="Times New Roman" w:hAnsi="Times New Roman" w:cs="Times New Roman"/>
          <w:i w:val="0"/>
          <w:color w:val="auto"/>
          <w:sz w:val="28"/>
          <w:szCs w:val="28"/>
        </w:rPr>
        <w:t xml:space="preserve">9 </w:t>
      </w:r>
      <w:bookmarkEnd w:id="35"/>
      <w:r w:rsidR="000B25EB" w:rsidRPr="009A1C52">
        <w:rPr>
          <w:rFonts w:ascii="Times New Roman" w:hAnsi="Times New Roman" w:cs="Times New Roman"/>
          <w:color w:val="auto"/>
          <w:sz w:val="28"/>
          <w:szCs w:val="28"/>
        </w:rPr>
        <w:t>класс.</w:t>
      </w:r>
    </w:p>
    <w:p w14:paraId="122517F3" w14:textId="56744AAB"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Моделирование сложных объектов. Рендеринг. Полигональная сетка.</w:t>
      </w:r>
    </w:p>
    <w:p w14:paraId="34148E55" w14:textId="5AE2491A"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Понятие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аддитивные технологии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13A5308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Технологическое оборудование для аддитивных технологий: 3D-принтеры.</w:t>
      </w:r>
    </w:p>
    <w:p w14:paraId="4343F9E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Области применения трёхмерной печати. Сырьё для трёхмерной печати.</w:t>
      </w:r>
    </w:p>
    <w:p w14:paraId="21D799C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14:paraId="6732D58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Подготовка к печати. Печать 3D-модели.</w:t>
      </w:r>
    </w:p>
    <w:p w14:paraId="2436C0B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Профессии, связанные с 3D-печатью.</w:t>
      </w:r>
    </w:p>
    <w:p w14:paraId="171C44AA"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3D-печатью.</w:t>
      </w:r>
      <w:bookmarkStart w:id="36" w:name="_Toc157707455"/>
    </w:p>
    <w:p w14:paraId="27F92395" w14:textId="50D8D6AB" w:rsidR="000B25EB" w:rsidRPr="009A1C52" w:rsidRDefault="000B25EB"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162.3.1.4.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Технологии обработки материалов и пищевых продуктов</w:t>
      </w:r>
      <w:r w:rsidR="00DF34B8" w:rsidRPr="009A1C52">
        <w:rPr>
          <w:rFonts w:ascii="Times New Roman" w:hAnsi="Times New Roman" w:cs="Times New Roman"/>
          <w:sz w:val="28"/>
          <w:szCs w:val="28"/>
        </w:rPr>
        <w:t>»</w:t>
      </w:r>
      <w:bookmarkEnd w:id="36"/>
      <w:r w:rsidRPr="009A1C52">
        <w:rPr>
          <w:rFonts w:ascii="Times New Roman" w:hAnsi="Times New Roman" w:cs="Times New Roman"/>
          <w:sz w:val="28"/>
          <w:szCs w:val="28"/>
        </w:rPr>
        <w:t>.</w:t>
      </w:r>
      <w:bookmarkStart w:id="37" w:name="_Toc157707456"/>
    </w:p>
    <w:p w14:paraId="5520EBD5" w14:textId="5BEA2156"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5 </w:t>
      </w:r>
      <w:bookmarkEnd w:id="37"/>
      <w:r w:rsidR="000B25EB" w:rsidRPr="009A1C52">
        <w:rPr>
          <w:rFonts w:ascii="Times New Roman" w:hAnsi="Times New Roman" w:cs="Times New Roman"/>
          <w:color w:val="auto"/>
          <w:sz w:val="28"/>
          <w:szCs w:val="28"/>
        </w:rPr>
        <w:t>класс.</w:t>
      </w:r>
    </w:p>
    <w:p w14:paraId="6B0426C3"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Технологии обработки конструкционных материалов.</w:t>
      </w:r>
    </w:p>
    <w:p w14:paraId="1950059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2DF4652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Бумага и её свойства. Производство бумаги, история и современные </w:t>
      </w:r>
      <w:r w:rsidRPr="009A1C52">
        <w:rPr>
          <w:rFonts w:ascii="Times New Roman" w:hAnsi="Times New Roman" w:cs="Times New Roman"/>
          <w:color w:val="auto"/>
          <w:sz w:val="28"/>
          <w:szCs w:val="28"/>
        </w:rPr>
        <w:lastRenderedPageBreak/>
        <w:t>технологии.</w:t>
      </w:r>
    </w:p>
    <w:p w14:paraId="13D8579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6DA502F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Ручной и электрифицированный инструмент для обработки древесины.</w:t>
      </w:r>
    </w:p>
    <w:p w14:paraId="6E6F7FA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Операции (основные): разметка, пиление, сверление, зачистка, декорирование древесины.</w:t>
      </w:r>
    </w:p>
    <w:p w14:paraId="468196F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Народные промыслы по обработке древесины.</w:t>
      </w:r>
    </w:p>
    <w:p w14:paraId="7489657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производством и обработкой древесины.</w:t>
      </w:r>
    </w:p>
    <w:p w14:paraId="560630A4" w14:textId="2C5CA705"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Индивидуальный творческий (учебный) проект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Изделие из древесины</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4684D639"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Технологии обработки пищевых продуктов.</w:t>
      </w:r>
    </w:p>
    <w:p w14:paraId="711B2FF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Общие сведения о питании и технологиях приготовления пищи.</w:t>
      </w:r>
    </w:p>
    <w:p w14:paraId="3B0BAF6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Рациональное, здоровое питание, режим питания, пищевая пирамида.</w:t>
      </w:r>
    </w:p>
    <w:p w14:paraId="4A54134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16753C8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Технология приготовления блюд из яиц, круп, овощей. Определение качества продуктов, правила хранения продуктов.</w:t>
      </w:r>
    </w:p>
    <w:p w14:paraId="2A9ED7F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14:paraId="2ACED91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Правила этикета за столом. Условия хранения продуктов питания. Утилизация бытовых и пищевых отходов.</w:t>
      </w:r>
    </w:p>
    <w:p w14:paraId="5C6A5AE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производством и обработкой пищевых продуктов.</w:t>
      </w:r>
    </w:p>
    <w:p w14:paraId="772F6307" w14:textId="7B171D59"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Групповой проект по теме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Питание и здоровье человека</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6FF70C6F"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Технологии обработки текстильных материалов.</w:t>
      </w:r>
    </w:p>
    <w:p w14:paraId="73A4F92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Основы материаловедения. Текстильные материалы (нитки, ткань), производство и использование человеком. История, культура.</w:t>
      </w:r>
    </w:p>
    <w:p w14:paraId="1AF65C1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Современные технологии производства тканей с разными свойствами.</w:t>
      </w:r>
    </w:p>
    <w:p w14:paraId="783827A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1D57676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Основы технологии изготовления изделий из текстильных материалов.</w:t>
      </w:r>
    </w:p>
    <w:p w14:paraId="3D26939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Последовательность изготовления швейного изделия. Контроль качества готового изделия.</w:t>
      </w:r>
    </w:p>
    <w:p w14:paraId="0BF8D20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Устройство швейной машины: виды приводов швейной машины, регуляторы.</w:t>
      </w:r>
    </w:p>
    <w:p w14:paraId="639E765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Виды стежков, швов. Виды ручных и машинных швов (стачные, краевые).</w:t>
      </w:r>
    </w:p>
    <w:p w14:paraId="512FB87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со швейным производством.</w:t>
      </w:r>
    </w:p>
    <w:p w14:paraId="2EC539B3" w14:textId="28C1BD61"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Индивидуальный творческий (учебный) проект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Изделие из текстильных материалов</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5F435AE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Чертёж выкроек проектного швейного изделия (например, мешок для сменной обуви, прихватка, лоскутное шитьё).</w:t>
      </w:r>
    </w:p>
    <w:p w14:paraId="3602FF5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Выполнение технологических операций по пошиву проектного изделия, отделке изделия.</w:t>
      </w:r>
    </w:p>
    <w:p w14:paraId="46A75690"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Оценка качества изготовления проектного швейного изделия.</w:t>
      </w:r>
      <w:bookmarkStart w:id="38" w:name="_Toc157707457"/>
    </w:p>
    <w:p w14:paraId="40B2725F"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Style w:val="affffc"/>
          <w:rFonts w:ascii="Times New Roman" w:hAnsi="Times New Roman" w:cs="Times New Roman"/>
          <w:b w:val="0"/>
          <w:color w:val="auto"/>
          <w:sz w:val="28"/>
          <w:szCs w:val="28"/>
        </w:rPr>
        <w:t xml:space="preserve">6 </w:t>
      </w:r>
      <w:bookmarkEnd w:id="38"/>
      <w:r w:rsidR="000B25EB" w:rsidRPr="009A1C52">
        <w:rPr>
          <w:rFonts w:ascii="Times New Roman" w:hAnsi="Times New Roman" w:cs="Times New Roman"/>
          <w:color w:val="auto"/>
          <w:sz w:val="28"/>
          <w:szCs w:val="28"/>
        </w:rPr>
        <w:t>класс.</w:t>
      </w:r>
    </w:p>
    <w:p w14:paraId="205A493B" w14:textId="18DA7F14" w:rsidR="00D13125" w:rsidRPr="009A1C52" w:rsidRDefault="00D13125" w:rsidP="009A1C52">
      <w:pPr>
        <w:pStyle w:val="affffa"/>
        <w:spacing w:after="0" w:line="360" w:lineRule="auto"/>
        <w:ind w:firstLine="567"/>
        <w:rPr>
          <w:rStyle w:val="affffc"/>
          <w:rFonts w:ascii="Times New Roman" w:hAnsi="Times New Roman" w:cs="Times New Roman"/>
          <w:b w:val="0"/>
          <w:bCs w:val="0"/>
          <w:color w:val="auto"/>
          <w:sz w:val="28"/>
          <w:szCs w:val="28"/>
        </w:rPr>
      </w:pPr>
      <w:r w:rsidRPr="009A1C52">
        <w:rPr>
          <w:rStyle w:val="affffc"/>
          <w:rFonts w:ascii="Times New Roman" w:hAnsi="Times New Roman" w:cs="Times New Roman"/>
          <w:b w:val="0"/>
          <w:color w:val="auto"/>
          <w:sz w:val="28"/>
          <w:szCs w:val="28"/>
        </w:rPr>
        <w:t>Технологии обработки конструкционных материалов.</w:t>
      </w:r>
    </w:p>
    <w:p w14:paraId="42B8289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DF8E4C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Народные промыслы по обработке металла.</w:t>
      </w:r>
    </w:p>
    <w:p w14:paraId="406D25D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Способы обработки тонколистового металла.</w:t>
      </w:r>
    </w:p>
    <w:p w14:paraId="3651A5D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Слесарный верстак. Инструменты для разметки, правки, резания тонколистового металла.</w:t>
      </w:r>
    </w:p>
    <w:p w14:paraId="7554D35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Операции (основные): правка, разметка, резание, гибка тонколистового металла.</w:t>
      </w:r>
    </w:p>
    <w:p w14:paraId="523BC7E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производством и обработкой металлов.</w:t>
      </w:r>
    </w:p>
    <w:p w14:paraId="5A71D8E4" w14:textId="73399C06"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lastRenderedPageBreak/>
        <w:t xml:space="preserve">Индивидуальный творческий (учебный) проект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Изделие из металла</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5C9A7E1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Выполнение проектного изделия по технологической карте.</w:t>
      </w:r>
    </w:p>
    <w:p w14:paraId="2DE41B5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Потребительские и технические требования к качеству готового изделия.</w:t>
      </w:r>
    </w:p>
    <w:p w14:paraId="22F98A0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Оценка качества проектного изделия из тонколистового металла.</w:t>
      </w:r>
    </w:p>
    <w:p w14:paraId="5A3236CB"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Технологии обработки пищевых продуктов.</w:t>
      </w:r>
    </w:p>
    <w:p w14:paraId="536CDF50"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Молоко и молочные продукты в питании. Пищевая ценность молока </w:t>
      </w:r>
      <w:r w:rsidRPr="009A1C52">
        <w:rPr>
          <w:rFonts w:ascii="Times New Roman" w:hAnsi="Times New Roman" w:cs="Times New Roman"/>
          <w:color w:val="auto"/>
          <w:sz w:val="28"/>
          <w:szCs w:val="28"/>
        </w:rPr>
        <w:br/>
        <w:t>и молочных продуктов. Технологии приготовления блюд из молока и молочных продуктов.</w:t>
      </w:r>
    </w:p>
    <w:p w14:paraId="12BFEA8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Определение качества молочных продуктов, правила хранения продуктов.</w:t>
      </w:r>
    </w:p>
    <w:p w14:paraId="679567E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Виды теста. Технологии приготовления разных видов теста (тесто </w:t>
      </w:r>
      <w:r w:rsidRPr="009A1C52">
        <w:rPr>
          <w:rFonts w:ascii="Times New Roman" w:hAnsi="Times New Roman" w:cs="Times New Roman"/>
          <w:color w:val="auto"/>
          <w:sz w:val="28"/>
          <w:szCs w:val="28"/>
        </w:rPr>
        <w:br/>
        <w:t>для вареников, песочное тесто, бисквитное тесто, дрожжевое тесто).</w:t>
      </w:r>
    </w:p>
    <w:p w14:paraId="69BF01F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пищевым производством.</w:t>
      </w:r>
    </w:p>
    <w:p w14:paraId="5FBB8220" w14:textId="46757C95"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Групповой проект по теме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Технологии обработки пищевых продуктов</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377BE935"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Технологии обработки текстильных материалов.</w:t>
      </w:r>
    </w:p>
    <w:p w14:paraId="27AE591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Современные текстильные материалы, получение и свойства.</w:t>
      </w:r>
    </w:p>
    <w:p w14:paraId="669CA21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Сравнение свойств тканей, выбор ткани с учётом эксплуатации изделия.</w:t>
      </w:r>
    </w:p>
    <w:p w14:paraId="22034B4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Одежда, виды одежды. Мода и стиль.</w:t>
      </w:r>
    </w:p>
    <w:p w14:paraId="736BFDD1" w14:textId="77777777" w:rsidR="00D13125" w:rsidRPr="009A1C52" w:rsidRDefault="00D13125" w:rsidP="009A1C52">
      <w:pPr>
        <w:spacing w:line="360" w:lineRule="auto"/>
        <w:ind w:firstLine="567"/>
        <w:rPr>
          <w:sz w:val="28"/>
          <w:szCs w:val="28"/>
        </w:rPr>
      </w:pPr>
      <w:r w:rsidRPr="009A1C52">
        <w:rPr>
          <w:sz w:val="28"/>
          <w:szCs w:val="28"/>
        </w:rPr>
        <w:t>Мир профессий.  Профессии, связанные с производством одежды.</w:t>
      </w:r>
    </w:p>
    <w:p w14:paraId="10F53403" w14:textId="628F5085"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Индивидуальный творческий (учебный) проект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Изделие из текстильных материалов</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29D91EF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Чертёж выкроек проектного швейного изделия (например, укладка </w:t>
      </w:r>
      <w:r w:rsidRPr="009A1C52">
        <w:rPr>
          <w:rFonts w:ascii="Times New Roman" w:hAnsi="Times New Roman" w:cs="Times New Roman"/>
          <w:color w:val="auto"/>
          <w:sz w:val="28"/>
          <w:szCs w:val="28"/>
        </w:rPr>
        <w:br/>
        <w:t>для инструментов, сумка, рюкзак; изделие в технике лоскутной пластики).</w:t>
      </w:r>
    </w:p>
    <w:p w14:paraId="09850B2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Выполнение технологических операций по раскрою и пошиву проектного изделия, отделке изделия.</w:t>
      </w:r>
    </w:p>
    <w:p w14:paraId="7CC9DCB0"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Оценка качества изготовления проектного швейного изделия.</w:t>
      </w:r>
      <w:bookmarkStart w:id="39" w:name="_Toc157707458"/>
    </w:p>
    <w:p w14:paraId="6E185BF4"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39"/>
      <w:r w:rsidR="000B25EB" w:rsidRPr="009A1C52">
        <w:rPr>
          <w:rFonts w:ascii="Times New Roman" w:hAnsi="Times New Roman" w:cs="Times New Roman"/>
          <w:color w:val="auto"/>
          <w:sz w:val="28"/>
          <w:szCs w:val="28"/>
        </w:rPr>
        <w:t>класс.</w:t>
      </w:r>
    </w:p>
    <w:p w14:paraId="6B424FCB" w14:textId="378CA444" w:rsidR="00D13125" w:rsidRPr="009A1C52" w:rsidRDefault="00D13125" w:rsidP="009A1C52">
      <w:pPr>
        <w:pStyle w:val="affffa"/>
        <w:spacing w:after="0" w:line="360" w:lineRule="auto"/>
        <w:ind w:firstLine="567"/>
        <w:rPr>
          <w:rStyle w:val="affffc"/>
          <w:rFonts w:ascii="Times New Roman" w:hAnsi="Times New Roman" w:cs="Times New Roman"/>
          <w:b w:val="0"/>
          <w:bCs w:val="0"/>
          <w:color w:val="auto"/>
          <w:sz w:val="28"/>
          <w:szCs w:val="28"/>
        </w:rPr>
      </w:pPr>
      <w:r w:rsidRPr="009A1C52">
        <w:rPr>
          <w:rStyle w:val="affffc"/>
          <w:rFonts w:ascii="Times New Roman" w:hAnsi="Times New Roman" w:cs="Times New Roman"/>
          <w:b w:val="0"/>
          <w:color w:val="auto"/>
          <w:sz w:val="28"/>
          <w:szCs w:val="28"/>
        </w:rPr>
        <w:t>Технологии обработки конструкционных материалов.</w:t>
      </w:r>
    </w:p>
    <w:p w14:paraId="69FC0A6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Обработка древесины. Технологии механической обработки конструкционных материалов. Технологии отделки изделий из древесины.</w:t>
      </w:r>
    </w:p>
    <w:p w14:paraId="0528857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Обработка металлов. Технологии обработки металлов. Конструкционная сталь. </w:t>
      </w:r>
      <w:r w:rsidRPr="009A1C52">
        <w:rPr>
          <w:rFonts w:ascii="Times New Roman" w:hAnsi="Times New Roman" w:cs="Times New Roman"/>
          <w:color w:val="auto"/>
          <w:sz w:val="28"/>
          <w:szCs w:val="28"/>
        </w:rPr>
        <w:lastRenderedPageBreak/>
        <w:t>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7E94CA7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Пластмасса и другие современные материалы: свойства, получение </w:t>
      </w:r>
      <w:r w:rsidRPr="009A1C52">
        <w:rPr>
          <w:rFonts w:ascii="Times New Roman" w:hAnsi="Times New Roman" w:cs="Times New Roman"/>
          <w:color w:val="auto"/>
          <w:sz w:val="28"/>
          <w:szCs w:val="28"/>
        </w:rPr>
        <w:br/>
        <w:t>и использование.</w:t>
      </w:r>
    </w:p>
    <w:p w14:paraId="2D2940AE" w14:textId="691D5272"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Индивидуальный творческий (учебный) проект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Изделие из конструкционных и поделочных материалов</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22A32542"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Технологии обработки пищевых продуктов.</w:t>
      </w:r>
    </w:p>
    <w:p w14:paraId="67D92AD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Рыба, морепродукты в питании человека. Пищевая ценность рыбы </w:t>
      </w:r>
      <w:r w:rsidRPr="009A1C52">
        <w:rPr>
          <w:rFonts w:ascii="Times New Roman" w:hAnsi="Times New Roman" w:cs="Times New Roman"/>
          <w:color w:val="auto"/>
          <w:sz w:val="28"/>
          <w:szCs w:val="28"/>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114D807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6545AFC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Блюда национальной кухни из мяса, рыбы.</w:t>
      </w:r>
    </w:p>
    <w:p w14:paraId="3D74D2F0" w14:textId="47995015" w:rsidR="00D13125" w:rsidRPr="009A1C52" w:rsidRDefault="00D13125" w:rsidP="009A1C52">
      <w:pPr>
        <w:pStyle w:val="affffa"/>
        <w:spacing w:after="0" w:line="360" w:lineRule="auto"/>
        <w:ind w:firstLine="567"/>
        <w:rPr>
          <w:rStyle w:val="affffd"/>
          <w:rFonts w:ascii="Times New Roman" w:hAnsi="Times New Roman" w:cs="Times New Roman"/>
          <w:i w:val="0"/>
          <w:iCs w:val="0"/>
          <w:color w:val="auto"/>
          <w:sz w:val="28"/>
          <w:szCs w:val="28"/>
        </w:rPr>
      </w:pPr>
      <w:r w:rsidRPr="009A1C52">
        <w:rPr>
          <w:rStyle w:val="affffd"/>
          <w:rFonts w:ascii="Times New Roman" w:hAnsi="Times New Roman" w:cs="Times New Roman"/>
          <w:i w:val="0"/>
          <w:color w:val="auto"/>
          <w:sz w:val="28"/>
          <w:szCs w:val="28"/>
        </w:rPr>
        <w:t xml:space="preserve">Групповой проект по теме </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Технологии обработки пищевых продуктов</w:t>
      </w:r>
      <w:r w:rsidR="00DF34B8" w:rsidRPr="009A1C52">
        <w:rPr>
          <w:rStyle w:val="affffd"/>
          <w:rFonts w:ascii="Times New Roman" w:hAnsi="Times New Roman" w:cs="Times New Roman"/>
          <w:i w:val="0"/>
          <w:color w:val="auto"/>
          <w:sz w:val="28"/>
          <w:szCs w:val="28"/>
        </w:rPr>
        <w:t>»</w:t>
      </w:r>
      <w:r w:rsidRPr="009A1C52">
        <w:rPr>
          <w:rStyle w:val="affffd"/>
          <w:rFonts w:ascii="Times New Roman" w:hAnsi="Times New Roman" w:cs="Times New Roman"/>
          <w:i w:val="0"/>
          <w:color w:val="auto"/>
          <w:sz w:val="28"/>
          <w:szCs w:val="28"/>
        </w:rPr>
        <w:t>.</w:t>
      </w:r>
    </w:p>
    <w:p w14:paraId="45CD07C5" w14:textId="77777777" w:rsidR="00D13125" w:rsidRPr="009A1C52" w:rsidRDefault="00D13125" w:rsidP="009A1C52">
      <w:pPr>
        <w:pStyle w:val="affffa"/>
        <w:spacing w:after="0" w:line="360" w:lineRule="auto"/>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общественным питанием.</w:t>
      </w:r>
    </w:p>
    <w:p w14:paraId="65AFEE73" w14:textId="77777777" w:rsidR="00D13125" w:rsidRPr="009A1C52" w:rsidRDefault="00D13125" w:rsidP="009A1C52">
      <w:pPr>
        <w:spacing w:line="360" w:lineRule="auto"/>
        <w:ind w:firstLine="567"/>
        <w:rPr>
          <w:sz w:val="28"/>
          <w:szCs w:val="28"/>
          <w:u w:color="000000"/>
        </w:rPr>
      </w:pPr>
      <w:r w:rsidRPr="009A1C52">
        <w:rPr>
          <w:sz w:val="28"/>
          <w:szCs w:val="28"/>
          <w:u w:color="000000"/>
        </w:rPr>
        <w:t>Технологии обработки текстильных материалов.</w:t>
      </w:r>
    </w:p>
    <w:p w14:paraId="295BA279" w14:textId="77777777" w:rsidR="00D13125" w:rsidRPr="009A1C52" w:rsidRDefault="00D13125" w:rsidP="009A1C52">
      <w:pPr>
        <w:spacing w:line="360" w:lineRule="auto"/>
        <w:ind w:firstLine="567"/>
        <w:rPr>
          <w:sz w:val="28"/>
          <w:szCs w:val="28"/>
          <w:u w:color="000000"/>
        </w:rPr>
      </w:pPr>
      <w:r w:rsidRPr="009A1C52">
        <w:rPr>
          <w:sz w:val="28"/>
          <w:szCs w:val="28"/>
          <w:u w:color="000000"/>
        </w:rPr>
        <w:t>Конструирование одежды. Плечевая и поясная одежда.</w:t>
      </w:r>
    </w:p>
    <w:p w14:paraId="3B74B6A0" w14:textId="77777777" w:rsidR="00D13125" w:rsidRPr="009A1C52" w:rsidRDefault="00D13125" w:rsidP="009A1C52">
      <w:pPr>
        <w:spacing w:line="360" w:lineRule="auto"/>
        <w:ind w:firstLine="567"/>
        <w:rPr>
          <w:sz w:val="28"/>
          <w:szCs w:val="28"/>
          <w:u w:color="000000"/>
        </w:rPr>
      </w:pPr>
      <w:r w:rsidRPr="009A1C52">
        <w:rPr>
          <w:sz w:val="28"/>
          <w:szCs w:val="28"/>
          <w:u w:color="000000"/>
        </w:rPr>
        <w:t>Чертёж выкроек швейного изделия.</w:t>
      </w:r>
    </w:p>
    <w:p w14:paraId="078EFA96" w14:textId="77777777" w:rsidR="00D13125" w:rsidRPr="009A1C52" w:rsidRDefault="00D13125" w:rsidP="009A1C52">
      <w:pPr>
        <w:spacing w:line="360" w:lineRule="auto"/>
        <w:ind w:firstLine="567"/>
        <w:rPr>
          <w:sz w:val="28"/>
          <w:szCs w:val="28"/>
          <w:u w:color="000000"/>
        </w:rPr>
      </w:pPr>
      <w:r w:rsidRPr="009A1C52">
        <w:rPr>
          <w:sz w:val="28"/>
          <w:szCs w:val="28"/>
          <w:u w:color="000000"/>
        </w:rPr>
        <w:t>Моделирование поясной и плечевой одежды.</w:t>
      </w:r>
    </w:p>
    <w:p w14:paraId="132FF388" w14:textId="77777777" w:rsidR="00D13125" w:rsidRPr="009A1C52" w:rsidRDefault="00D13125" w:rsidP="009A1C52">
      <w:pPr>
        <w:spacing w:line="360" w:lineRule="auto"/>
        <w:ind w:firstLine="567"/>
        <w:rPr>
          <w:sz w:val="28"/>
          <w:szCs w:val="28"/>
          <w:u w:color="000000"/>
        </w:rPr>
      </w:pPr>
      <w:r w:rsidRPr="009A1C52">
        <w:rPr>
          <w:sz w:val="28"/>
          <w:szCs w:val="28"/>
          <w:u w:color="000000"/>
        </w:rPr>
        <w:t>Выполнение технологических операций по раскрою и пошиву изделия, отделке изделия (по выбору обучающихся).</w:t>
      </w:r>
    </w:p>
    <w:p w14:paraId="319E743C" w14:textId="77777777" w:rsidR="00D13125" w:rsidRPr="009A1C52" w:rsidRDefault="00D13125" w:rsidP="009A1C52">
      <w:pPr>
        <w:spacing w:line="360" w:lineRule="auto"/>
        <w:ind w:firstLine="567"/>
        <w:rPr>
          <w:sz w:val="28"/>
          <w:szCs w:val="28"/>
          <w:u w:color="000000"/>
        </w:rPr>
      </w:pPr>
      <w:r w:rsidRPr="009A1C52">
        <w:rPr>
          <w:sz w:val="28"/>
          <w:szCs w:val="28"/>
          <w:u w:color="000000"/>
        </w:rPr>
        <w:t>Оценка качества изготовления швейного изделия.</w:t>
      </w:r>
    </w:p>
    <w:p w14:paraId="71C9CA89" w14:textId="77777777" w:rsidR="000B25EB" w:rsidRPr="009A1C52" w:rsidRDefault="00D13125" w:rsidP="009A1C52">
      <w:pPr>
        <w:spacing w:line="360" w:lineRule="auto"/>
        <w:ind w:firstLine="567"/>
        <w:rPr>
          <w:sz w:val="28"/>
          <w:szCs w:val="28"/>
          <w:u w:color="000000"/>
        </w:rPr>
      </w:pPr>
      <w:r w:rsidRPr="009A1C52">
        <w:rPr>
          <w:sz w:val="28"/>
          <w:szCs w:val="28"/>
          <w:u w:color="000000"/>
        </w:rPr>
        <w:t>Мир профессий.  Профессии, связанные с производством одежды.</w:t>
      </w:r>
      <w:bookmarkStart w:id="40" w:name="_Toc157707459"/>
    </w:p>
    <w:p w14:paraId="08683645" w14:textId="647A1447" w:rsidR="000B25EB" w:rsidRPr="009A1C52" w:rsidRDefault="000B25EB" w:rsidP="009A1C52">
      <w:pPr>
        <w:spacing w:line="360" w:lineRule="auto"/>
        <w:ind w:firstLine="567"/>
        <w:rPr>
          <w:sz w:val="28"/>
          <w:szCs w:val="28"/>
          <w:u w:color="000000"/>
        </w:rPr>
      </w:pPr>
      <w:r w:rsidRPr="009A1C52">
        <w:rPr>
          <w:sz w:val="28"/>
          <w:szCs w:val="28"/>
        </w:rPr>
        <w:t xml:space="preserve">162.3.1.5. </w:t>
      </w:r>
      <w:r w:rsidR="00D13125" w:rsidRPr="009A1C52">
        <w:rPr>
          <w:sz w:val="28"/>
          <w:szCs w:val="28"/>
          <w:u w:color="000000"/>
        </w:rPr>
        <w:t xml:space="preserve">Модуль </w:t>
      </w:r>
      <w:r w:rsidR="00DF34B8" w:rsidRPr="009A1C52">
        <w:rPr>
          <w:sz w:val="28"/>
          <w:szCs w:val="28"/>
          <w:u w:color="000000"/>
        </w:rPr>
        <w:t>«</w:t>
      </w:r>
      <w:r w:rsidR="00D13125" w:rsidRPr="009A1C52">
        <w:rPr>
          <w:sz w:val="28"/>
          <w:szCs w:val="28"/>
          <w:u w:color="000000"/>
        </w:rPr>
        <w:t>Робототехника</w:t>
      </w:r>
      <w:r w:rsidR="00DF34B8" w:rsidRPr="009A1C52">
        <w:rPr>
          <w:sz w:val="28"/>
          <w:szCs w:val="28"/>
          <w:u w:color="000000"/>
        </w:rPr>
        <w:t>»</w:t>
      </w:r>
      <w:bookmarkEnd w:id="40"/>
      <w:r w:rsidRPr="009A1C52">
        <w:rPr>
          <w:sz w:val="28"/>
          <w:szCs w:val="28"/>
          <w:u w:color="000000"/>
        </w:rPr>
        <w:t>.</w:t>
      </w:r>
      <w:bookmarkStart w:id="41" w:name="_Toc157707460"/>
    </w:p>
    <w:p w14:paraId="6106AB21" w14:textId="6010C34F" w:rsidR="00D13125" w:rsidRPr="009A1C52" w:rsidRDefault="00D13125" w:rsidP="009A1C52">
      <w:pPr>
        <w:spacing w:line="360" w:lineRule="auto"/>
        <w:ind w:firstLine="567"/>
        <w:rPr>
          <w:sz w:val="28"/>
          <w:szCs w:val="28"/>
        </w:rPr>
      </w:pPr>
      <w:r w:rsidRPr="009A1C52">
        <w:rPr>
          <w:sz w:val="28"/>
          <w:szCs w:val="28"/>
        </w:rPr>
        <w:t xml:space="preserve">5 </w:t>
      </w:r>
      <w:bookmarkEnd w:id="41"/>
      <w:r w:rsidR="000B25EB" w:rsidRPr="009A1C52">
        <w:rPr>
          <w:sz w:val="28"/>
          <w:szCs w:val="28"/>
        </w:rPr>
        <w:t>класс.</w:t>
      </w:r>
    </w:p>
    <w:p w14:paraId="57DFEDD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Автоматизация и роботизация. Принципы работы робота.</w:t>
      </w:r>
    </w:p>
    <w:p w14:paraId="44B3938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 xml:space="preserve">Классификация современных роботов. Виды роботов, их функции </w:t>
      </w:r>
      <w:r w:rsidRPr="009A1C52">
        <w:rPr>
          <w:rFonts w:ascii="Times New Roman" w:hAnsi="Times New Roman" w:cs="Times New Roman"/>
          <w:color w:val="auto"/>
          <w:sz w:val="28"/>
          <w:szCs w:val="28"/>
        </w:rPr>
        <w:br/>
        <w:t>и назначение.</w:t>
      </w:r>
    </w:p>
    <w:p w14:paraId="382EFCF4"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Взаимосвязь конструкции робота и выполняемой им функции.</w:t>
      </w:r>
    </w:p>
    <w:p w14:paraId="7DAAF9D9"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Робототехнический конструктор и комплектующие.</w:t>
      </w:r>
    </w:p>
    <w:p w14:paraId="233FF88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Чтение схем. Сборка роботизированной конструкции по готовой схеме.</w:t>
      </w:r>
    </w:p>
    <w:p w14:paraId="682E7F9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Базовые принципы программирования.</w:t>
      </w:r>
    </w:p>
    <w:p w14:paraId="5AE21CF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Визуальный язык для программирования простых робототехнических систем.</w:t>
      </w:r>
    </w:p>
    <w:p w14:paraId="554BAB3D"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w:t>
      </w:r>
      <w:bookmarkStart w:id="42" w:name="_Toc157707461"/>
      <w:r w:rsidR="000B25EB" w:rsidRPr="009A1C52">
        <w:rPr>
          <w:rFonts w:ascii="Times New Roman" w:hAnsi="Times New Roman" w:cs="Times New Roman"/>
          <w:color w:val="auto"/>
          <w:sz w:val="28"/>
          <w:szCs w:val="28"/>
        </w:rPr>
        <w:t>фессии, связанные с 3D-печатью.</w:t>
      </w:r>
    </w:p>
    <w:p w14:paraId="14F6A894" w14:textId="406EB95F"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6 </w:t>
      </w:r>
      <w:bookmarkEnd w:id="42"/>
      <w:r w:rsidR="000B25EB" w:rsidRPr="009A1C52">
        <w:rPr>
          <w:rFonts w:ascii="Times New Roman" w:hAnsi="Times New Roman" w:cs="Times New Roman"/>
          <w:color w:val="auto"/>
          <w:sz w:val="28"/>
          <w:szCs w:val="28"/>
        </w:rPr>
        <w:t>класс.</w:t>
      </w:r>
    </w:p>
    <w:p w14:paraId="55AE02F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Мобильная робототехника. Организация перемещения робототехнических устройств.</w:t>
      </w:r>
    </w:p>
    <w:p w14:paraId="0FB3B4D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Транспортные роботы. Назначение, особенности.</w:t>
      </w:r>
    </w:p>
    <w:p w14:paraId="7C2D550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Знакомство с контроллером, моторами, датчиками.</w:t>
      </w:r>
    </w:p>
    <w:p w14:paraId="7224AF5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Сборка мобильного робота.</w:t>
      </w:r>
    </w:p>
    <w:p w14:paraId="04683BF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Принципы программирования мобильных роботов.</w:t>
      </w:r>
    </w:p>
    <w:p w14:paraId="2DD0F04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Изучение интерфейса визуального языка программирования, основные инструменты и команды программирования роботов.</w:t>
      </w:r>
    </w:p>
    <w:p w14:paraId="439DEE0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в области робототехники.</w:t>
      </w:r>
    </w:p>
    <w:p w14:paraId="59D3050D" w14:textId="77777777" w:rsidR="000B25EB" w:rsidRPr="009A1C52" w:rsidRDefault="00D13125" w:rsidP="009A1C52">
      <w:pPr>
        <w:pStyle w:val="affffa"/>
        <w:spacing w:after="0" w:line="360" w:lineRule="auto"/>
        <w:ind w:firstLine="567"/>
        <w:rPr>
          <w:rStyle w:val="affffd"/>
          <w:rFonts w:ascii="Times New Roman" w:hAnsi="Times New Roman" w:cs="Times New Roman"/>
          <w:i w:val="0"/>
          <w:color w:val="auto"/>
          <w:sz w:val="28"/>
          <w:szCs w:val="28"/>
        </w:rPr>
      </w:pPr>
      <w:r w:rsidRPr="009A1C52">
        <w:rPr>
          <w:rStyle w:val="affffd"/>
          <w:rFonts w:ascii="Times New Roman" w:hAnsi="Times New Roman" w:cs="Times New Roman"/>
          <w:i w:val="0"/>
          <w:color w:val="auto"/>
          <w:sz w:val="28"/>
          <w:szCs w:val="28"/>
        </w:rPr>
        <w:t>Учебный проект по робототехнике.</w:t>
      </w:r>
      <w:bookmarkStart w:id="43" w:name="_Toc157707462"/>
    </w:p>
    <w:p w14:paraId="6336194A" w14:textId="41FB7CBF"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43"/>
      <w:r w:rsidR="000B25EB" w:rsidRPr="009A1C52">
        <w:rPr>
          <w:rFonts w:ascii="Times New Roman" w:hAnsi="Times New Roman" w:cs="Times New Roman"/>
          <w:color w:val="auto"/>
          <w:sz w:val="28"/>
          <w:szCs w:val="28"/>
        </w:rPr>
        <w:t>класс.</w:t>
      </w:r>
    </w:p>
    <w:p w14:paraId="2D75136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Промышленные и бытовые роботы, их классификация, назначение, использование.</w:t>
      </w:r>
    </w:p>
    <w:p w14:paraId="7F77643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Беспилотные автоматизированные системы, их виды, назначение.</w:t>
      </w:r>
    </w:p>
    <w:p w14:paraId="224C521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14:paraId="64F7355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Реализация алгоритмов управления отдельными компонентами и роботизированными системами.</w:t>
      </w:r>
    </w:p>
    <w:p w14:paraId="7AC55E4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 и проверка на работоспособность, усовершенствование конструкции робота.</w:t>
      </w:r>
    </w:p>
    <w:p w14:paraId="00BDF12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в области робототехники.</w:t>
      </w:r>
    </w:p>
    <w:p w14:paraId="6E7E0538" w14:textId="77777777" w:rsidR="000B25EB" w:rsidRPr="009A1C52" w:rsidRDefault="00D13125" w:rsidP="009A1C52">
      <w:pPr>
        <w:pStyle w:val="affffa"/>
        <w:spacing w:after="0" w:line="360" w:lineRule="auto"/>
        <w:ind w:firstLine="567"/>
        <w:rPr>
          <w:rStyle w:val="affffd"/>
          <w:rFonts w:ascii="Times New Roman" w:hAnsi="Times New Roman" w:cs="Times New Roman"/>
          <w:i w:val="0"/>
          <w:color w:val="auto"/>
          <w:sz w:val="28"/>
          <w:szCs w:val="28"/>
        </w:rPr>
      </w:pPr>
      <w:r w:rsidRPr="009A1C52">
        <w:rPr>
          <w:rStyle w:val="affffd"/>
          <w:rFonts w:ascii="Times New Roman" w:hAnsi="Times New Roman" w:cs="Times New Roman"/>
          <w:i w:val="0"/>
          <w:color w:val="auto"/>
          <w:sz w:val="28"/>
          <w:szCs w:val="28"/>
        </w:rPr>
        <w:lastRenderedPageBreak/>
        <w:t>Учебный проект по робототехнике.</w:t>
      </w:r>
      <w:bookmarkStart w:id="44" w:name="_Toc157707463"/>
    </w:p>
    <w:p w14:paraId="7E77302A" w14:textId="7EEBC831"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8 </w:t>
      </w:r>
      <w:bookmarkEnd w:id="44"/>
      <w:r w:rsidR="000B25EB" w:rsidRPr="009A1C52">
        <w:rPr>
          <w:rFonts w:ascii="Times New Roman" w:hAnsi="Times New Roman" w:cs="Times New Roman"/>
          <w:color w:val="auto"/>
          <w:sz w:val="28"/>
          <w:szCs w:val="28"/>
        </w:rPr>
        <w:t>класс.</w:t>
      </w:r>
    </w:p>
    <w:p w14:paraId="3D7FAF6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История развития беспилотного авиастроения, применение беспилотных летательных аппаратов.</w:t>
      </w:r>
    </w:p>
    <w:p w14:paraId="6678A48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Классификация беспилотных летательных аппаратов.</w:t>
      </w:r>
    </w:p>
    <w:p w14:paraId="3D4C01DE" w14:textId="77777777" w:rsidR="00D13125" w:rsidRPr="009A1C52" w:rsidRDefault="00D13125"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Конструкция беспилотных летательных аппаратов. </w:t>
      </w:r>
    </w:p>
    <w:p w14:paraId="27F0780B" w14:textId="77777777" w:rsidR="00D13125" w:rsidRPr="009A1C52" w:rsidRDefault="00D13125"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Правила безопасной эксплуатации аккумулятора. </w:t>
      </w:r>
    </w:p>
    <w:p w14:paraId="4F3A020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sz w:val="28"/>
          <w:szCs w:val="28"/>
        </w:rPr>
        <w:t>Воздушный винт, характеристика. Аэродинамика полёта.</w:t>
      </w:r>
    </w:p>
    <w:p w14:paraId="7F6CC40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Органы управления. Управление беспилотными летательными аппаратами.</w:t>
      </w:r>
    </w:p>
    <w:p w14:paraId="0AA9E3B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Обеспечение безопасности при подготовке к полету, во время полета.</w:t>
      </w:r>
    </w:p>
    <w:p w14:paraId="3291B7E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в области робототехники.</w:t>
      </w:r>
    </w:p>
    <w:p w14:paraId="1CB552C1"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Учебный проект по робототехнике (одна из предложенных тем на выбор).</w:t>
      </w:r>
      <w:bookmarkStart w:id="45" w:name="_Toc157707464"/>
    </w:p>
    <w:p w14:paraId="240D6F9B" w14:textId="6D302178"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9 </w:t>
      </w:r>
      <w:bookmarkEnd w:id="45"/>
      <w:r w:rsidR="000B25EB" w:rsidRPr="009A1C52">
        <w:rPr>
          <w:rFonts w:ascii="Times New Roman" w:hAnsi="Times New Roman" w:cs="Times New Roman"/>
          <w:color w:val="auto"/>
          <w:sz w:val="28"/>
          <w:szCs w:val="28"/>
        </w:rPr>
        <w:t>класс.</w:t>
      </w:r>
    </w:p>
    <w:p w14:paraId="327F4A14" w14:textId="77777777" w:rsidR="00D13125" w:rsidRPr="009A1C52" w:rsidRDefault="00D13125" w:rsidP="009A1C52">
      <w:pPr>
        <w:pStyle w:val="affffa"/>
        <w:spacing w:after="0" w:line="360" w:lineRule="auto"/>
        <w:ind w:firstLine="567"/>
        <w:rPr>
          <w:rFonts w:ascii="Times New Roman" w:hAnsi="Times New Roman" w:cs="Times New Roman"/>
          <w:strike/>
          <w:color w:val="auto"/>
          <w:sz w:val="28"/>
          <w:szCs w:val="28"/>
        </w:rPr>
      </w:pPr>
      <w:r w:rsidRPr="009A1C52">
        <w:rPr>
          <w:rFonts w:ascii="Times New Roman" w:hAnsi="Times New Roman" w:cs="Times New Roman"/>
          <w:color w:val="auto"/>
          <w:sz w:val="28"/>
          <w:szCs w:val="28"/>
        </w:rPr>
        <w:t xml:space="preserve">Робототехнические и автоматизированные системы. </w:t>
      </w:r>
    </w:p>
    <w:p w14:paraId="5849A0A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Система интернет вещей. Промышленный интернет вещей.</w:t>
      </w:r>
    </w:p>
    <w:p w14:paraId="1BA51A2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Потребительский интернет вещей. </w:t>
      </w:r>
    </w:p>
    <w:p w14:paraId="27E860A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18D1638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Конструирование и моделирование автоматизированных и роботизированных систем. </w:t>
      </w:r>
    </w:p>
    <w:p w14:paraId="33E4F37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Управление групповым взаимодействием роботов (наземные роботы, беспилотные летательные аппараты).</w:t>
      </w:r>
    </w:p>
    <w:p w14:paraId="715DBF06"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Управление роботами с использованием телеметрических систем.</w:t>
      </w:r>
    </w:p>
    <w:p w14:paraId="3476475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в области робототехники.</w:t>
      </w:r>
    </w:p>
    <w:p w14:paraId="006BE85D" w14:textId="77777777" w:rsidR="000B25EB" w:rsidRPr="009A1C52" w:rsidRDefault="00D13125" w:rsidP="009A1C52">
      <w:pPr>
        <w:pStyle w:val="af9"/>
        <w:spacing w:line="360" w:lineRule="auto"/>
        <w:ind w:left="0" w:firstLine="567"/>
        <w:jc w:val="both"/>
        <w:rPr>
          <w:rStyle w:val="affffd"/>
          <w:i w:val="0"/>
          <w:sz w:val="28"/>
          <w:szCs w:val="28"/>
        </w:rPr>
      </w:pPr>
      <w:r w:rsidRPr="009A1C52">
        <w:rPr>
          <w:rStyle w:val="affffd"/>
          <w:i w:val="0"/>
          <w:sz w:val="28"/>
          <w:szCs w:val="28"/>
        </w:rPr>
        <w:t>Индивидуальный проект по робототехнике.</w:t>
      </w:r>
      <w:bookmarkStart w:id="46" w:name="_Toc157707465"/>
    </w:p>
    <w:p w14:paraId="3C862AE6" w14:textId="77777777" w:rsidR="000B25EB" w:rsidRPr="009A1C52" w:rsidRDefault="000B25EB" w:rsidP="009A1C52">
      <w:pPr>
        <w:pStyle w:val="af9"/>
        <w:spacing w:line="360" w:lineRule="auto"/>
        <w:ind w:left="0" w:firstLine="567"/>
        <w:jc w:val="both"/>
        <w:rPr>
          <w:sz w:val="28"/>
          <w:szCs w:val="28"/>
        </w:rPr>
      </w:pPr>
      <w:r w:rsidRPr="009A1C52">
        <w:rPr>
          <w:rStyle w:val="affffd"/>
          <w:i w:val="0"/>
          <w:sz w:val="28"/>
          <w:szCs w:val="28"/>
        </w:rPr>
        <w:t xml:space="preserve">162.3.2. </w:t>
      </w:r>
      <w:r w:rsidR="00D13125" w:rsidRPr="009A1C52">
        <w:rPr>
          <w:sz w:val="28"/>
          <w:szCs w:val="28"/>
        </w:rPr>
        <w:t>Вариативные модули</w:t>
      </w:r>
      <w:bookmarkStart w:id="47" w:name="_Toc157707466"/>
      <w:bookmarkEnd w:id="46"/>
      <w:r w:rsidRPr="009A1C52">
        <w:rPr>
          <w:sz w:val="28"/>
          <w:szCs w:val="28"/>
        </w:rPr>
        <w:t>.</w:t>
      </w:r>
    </w:p>
    <w:p w14:paraId="3C58BB8C" w14:textId="6A98F104" w:rsidR="000B25EB" w:rsidRPr="009A1C52" w:rsidRDefault="000B25EB" w:rsidP="009A1C52">
      <w:pPr>
        <w:pStyle w:val="af9"/>
        <w:spacing w:line="360" w:lineRule="auto"/>
        <w:ind w:left="0" w:firstLine="567"/>
        <w:jc w:val="both"/>
        <w:rPr>
          <w:sz w:val="28"/>
          <w:szCs w:val="28"/>
        </w:rPr>
      </w:pPr>
      <w:r w:rsidRPr="009A1C52">
        <w:rPr>
          <w:sz w:val="28"/>
          <w:szCs w:val="28"/>
        </w:rPr>
        <w:t xml:space="preserve">162.3.1. </w:t>
      </w:r>
      <w:r w:rsidR="00D13125" w:rsidRPr="009A1C52">
        <w:rPr>
          <w:sz w:val="28"/>
          <w:szCs w:val="28"/>
        </w:rPr>
        <w:t xml:space="preserve">Модуль </w:t>
      </w:r>
      <w:r w:rsidR="00DF34B8" w:rsidRPr="009A1C52">
        <w:rPr>
          <w:sz w:val="28"/>
          <w:szCs w:val="28"/>
        </w:rPr>
        <w:t>«</w:t>
      </w:r>
      <w:r w:rsidR="00D13125" w:rsidRPr="009A1C52">
        <w:rPr>
          <w:sz w:val="28"/>
          <w:szCs w:val="28"/>
        </w:rPr>
        <w:t>Автоматизированные системы</w:t>
      </w:r>
      <w:r w:rsidR="00DF34B8" w:rsidRPr="009A1C52">
        <w:rPr>
          <w:sz w:val="28"/>
          <w:szCs w:val="28"/>
        </w:rPr>
        <w:t>»</w:t>
      </w:r>
      <w:bookmarkStart w:id="48" w:name="_Toc157707467"/>
      <w:bookmarkEnd w:id="47"/>
    </w:p>
    <w:p w14:paraId="6C94CE42" w14:textId="5179E43A" w:rsidR="00D13125" w:rsidRPr="009A1C52" w:rsidRDefault="00D13125" w:rsidP="009A1C52">
      <w:pPr>
        <w:pStyle w:val="af9"/>
        <w:spacing w:line="360" w:lineRule="auto"/>
        <w:ind w:left="0" w:firstLine="567"/>
        <w:jc w:val="both"/>
        <w:rPr>
          <w:sz w:val="28"/>
          <w:szCs w:val="28"/>
        </w:rPr>
      </w:pPr>
      <w:r w:rsidRPr="009A1C52">
        <w:rPr>
          <w:sz w:val="28"/>
          <w:szCs w:val="28"/>
        </w:rPr>
        <w:t xml:space="preserve">8–9 </w:t>
      </w:r>
      <w:r w:rsidR="000B25EB" w:rsidRPr="009A1C52">
        <w:rPr>
          <w:sz w:val="28"/>
          <w:szCs w:val="28"/>
        </w:rPr>
        <w:t>классы</w:t>
      </w:r>
      <w:bookmarkEnd w:id="48"/>
      <w:r w:rsidR="000B25EB" w:rsidRPr="009A1C52">
        <w:rPr>
          <w:sz w:val="28"/>
          <w:szCs w:val="28"/>
        </w:rPr>
        <w:t>.</w:t>
      </w:r>
    </w:p>
    <w:p w14:paraId="23B99A1D" w14:textId="77777777" w:rsidR="00D13125" w:rsidRPr="009A1C52" w:rsidRDefault="00D13125" w:rsidP="009A1C52">
      <w:pPr>
        <w:pStyle w:val="affffa"/>
        <w:spacing w:after="0" w:line="360" w:lineRule="auto"/>
        <w:ind w:firstLine="567"/>
        <w:rPr>
          <w:rFonts w:ascii="Times New Roman" w:hAnsi="Times New Roman" w:cs="Times New Roman"/>
          <w:bCs/>
          <w:color w:val="auto"/>
          <w:sz w:val="28"/>
          <w:szCs w:val="28"/>
        </w:rPr>
      </w:pPr>
      <w:r w:rsidRPr="009A1C52">
        <w:rPr>
          <w:rFonts w:ascii="Times New Roman" w:hAnsi="Times New Roman" w:cs="Times New Roman"/>
          <w:bCs/>
          <w:color w:val="auto"/>
          <w:sz w:val="28"/>
          <w:szCs w:val="28"/>
        </w:rPr>
        <w:t>Введение в автоматизированные системы.</w:t>
      </w:r>
    </w:p>
    <w:p w14:paraId="2259FFD0" w14:textId="77777777" w:rsidR="00D13125" w:rsidRPr="009A1C52" w:rsidRDefault="00D13125" w:rsidP="009A1C52">
      <w:pPr>
        <w:pStyle w:val="affffa"/>
        <w:spacing w:after="0" w:line="360" w:lineRule="auto"/>
        <w:ind w:firstLine="567"/>
        <w:rPr>
          <w:rFonts w:ascii="Times New Roman" w:hAnsi="Times New Roman" w:cs="Times New Roman"/>
          <w:bCs/>
          <w:color w:val="auto"/>
          <w:sz w:val="28"/>
          <w:szCs w:val="28"/>
        </w:rPr>
      </w:pPr>
      <w:r w:rsidRPr="009A1C52">
        <w:rPr>
          <w:rFonts w:ascii="Times New Roman" w:hAnsi="Times New Roman" w:cs="Times New Roman"/>
          <w:bCs/>
          <w:color w:val="auto"/>
          <w:sz w:val="28"/>
          <w:szCs w:val="28"/>
        </w:rPr>
        <w:lastRenderedPageBreak/>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71B787A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bCs/>
          <w:color w:val="auto"/>
          <w:sz w:val="28"/>
          <w:szCs w:val="28"/>
        </w:rPr>
        <w:t>Управляющие и управляемые системы. Понятие</w:t>
      </w:r>
      <w:r w:rsidRPr="009A1C52">
        <w:rPr>
          <w:rFonts w:ascii="Times New Roman" w:hAnsi="Times New Roman" w:cs="Times New Roman"/>
          <w:color w:val="auto"/>
          <w:sz w:val="28"/>
          <w:szCs w:val="28"/>
        </w:rPr>
        <w:t xml:space="preserve"> обратной связи, ошибка регулирования, корректирующие устройства.</w:t>
      </w:r>
    </w:p>
    <w:p w14:paraId="28DC219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Виды автоматизированных систем, их применение на производстве. </w:t>
      </w:r>
    </w:p>
    <w:p w14:paraId="20020E9A"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bCs/>
          <w:color w:val="auto"/>
          <w:sz w:val="28"/>
          <w:szCs w:val="28"/>
        </w:rPr>
        <w:t>Элементная база автоматизированных систем.</w:t>
      </w:r>
    </w:p>
    <w:p w14:paraId="09F6F4E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621D016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bCs/>
          <w:color w:val="auto"/>
          <w:sz w:val="28"/>
          <w:szCs w:val="28"/>
        </w:rPr>
        <w:t>Управление техническими системами.</w:t>
      </w:r>
    </w:p>
    <w:p w14:paraId="2754709F"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49" w:name="_Toc157707468"/>
      <w:r w:rsidR="000B25EB" w:rsidRPr="009A1C52">
        <w:rPr>
          <w:rFonts w:ascii="Times New Roman" w:hAnsi="Times New Roman" w:cs="Times New Roman"/>
          <w:color w:val="auto"/>
          <w:sz w:val="28"/>
          <w:szCs w:val="28"/>
        </w:rPr>
        <w:t>вление освещением в помещениях.</w:t>
      </w:r>
    </w:p>
    <w:p w14:paraId="093DAF78" w14:textId="719D6965" w:rsidR="000B25EB" w:rsidRPr="009A1C52" w:rsidRDefault="000B25EB"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162.3.2.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Животноводство</w:t>
      </w:r>
      <w:r w:rsidR="00DF34B8" w:rsidRPr="009A1C52">
        <w:rPr>
          <w:rFonts w:ascii="Times New Roman" w:hAnsi="Times New Roman" w:cs="Times New Roman"/>
          <w:sz w:val="28"/>
          <w:szCs w:val="28"/>
        </w:rPr>
        <w:t>»</w:t>
      </w:r>
      <w:bookmarkEnd w:id="49"/>
      <w:r w:rsidRPr="009A1C52">
        <w:rPr>
          <w:rFonts w:ascii="Times New Roman" w:hAnsi="Times New Roman" w:cs="Times New Roman"/>
          <w:sz w:val="28"/>
          <w:szCs w:val="28"/>
        </w:rPr>
        <w:t>.</w:t>
      </w:r>
      <w:bookmarkStart w:id="50" w:name="_Toc157707469"/>
    </w:p>
    <w:p w14:paraId="51F20FB4" w14:textId="3EA919E0"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7–8 </w:t>
      </w:r>
      <w:bookmarkEnd w:id="50"/>
      <w:r w:rsidR="000B25EB" w:rsidRPr="009A1C52">
        <w:rPr>
          <w:rFonts w:ascii="Times New Roman" w:hAnsi="Times New Roman" w:cs="Times New Roman"/>
          <w:color w:val="auto"/>
          <w:sz w:val="28"/>
          <w:szCs w:val="28"/>
        </w:rPr>
        <w:t>классы.</w:t>
      </w:r>
    </w:p>
    <w:p w14:paraId="4E515823"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Элементы технологий выращивания сельскохозяйственных животных.</w:t>
      </w:r>
    </w:p>
    <w:p w14:paraId="21AF183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Домашние животные. Сельскохозяйственные животные.</w:t>
      </w:r>
    </w:p>
    <w:p w14:paraId="55401C1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Содержание сельскохозяйственных животных: помещение, оборудование, уход.</w:t>
      </w:r>
    </w:p>
    <w:p w14:paraId="1781933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Разведение животных. Породы животных, их создание.</w:t>
      </w:r>
    </w:p>
    <w:p w14:paraId="60F9730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Лечение животных. Понятие о ветеринарии.</w:t>
      </w:r>
    </w:p>
    <w:p w14:paraId="5CBFC44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Заготовка кормов. Кормление животных. Питательность корма. Рацион.</w:t>
      </w:r>
    </w:p>
    <w:p w14:paraId="43D938E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Животные у нас дома. Забота о домашних и бездомных животных.</w:t>
      </w:r>
    </w:p>
    <w:p w14:paraId="7F6995D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Проблема клонирования живых организмов. Социальные и этические проблемы.</w:t>
      </w:r>
    </w:p>
    <w:p w14:paraId="10A74137"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Производство животноводческих продуктов.</w:t>
      </w:r>
    </w:p>
    <w:p w14:paraId="7B7D8D4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1AA0F23F"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Использование цифровых технологий в животноводстве.</w:t>
      </w:r>
    </w:p>
    <w:p w14:paraId="2B7A29A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Цифровая ферма:</w:t>
      </w:r>
    </w:p>
    <w:p w14:paraId="089C286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автоматическое кормление животных;</w:t>
      </w:r>
    </w:p>
    <w:p w14:paraId="69C60D1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автоматическая дойка;</w:t>
      </w:r>
    </w:p>
    <w:p w14:paraId="6DF1353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уборка помещения и другое.</w:t>
      </w:r>
    </w:p>
    <w:p w14:paraId="5993ADF0" w14:textId="0F48FBA6"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Цифровая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умная</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ферма — перспективное направление роботизации </w:t>
      </w:r>
      <w:r w:rsidRPr="009A1C52">
        <w:rPr>
          <w:rFonts w:ascii="Times New Roman" w:hAnsi="Times New Roman" w:cs="Times New Roman"/>
          <w:color w:val="auto"/>
          <w:sz w:val="28"/>
          <w:szCs w:val="28"/>
        </w:rPr>
        <w:br/>
        <w:t>в животноводстве.</w:t>
      </w:r>
    </w:p>
    <w:p w14:paraId="1184AF20"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Профессии, связанные с деятельностью животновода.</w:t>
      </w:r>
    </w:p>
    <w:p w14:paraId="25CE710E"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51" w:name="_Toc157707470"/>
    </w:p>
    <w:p w14:paraId="33FB9E45" w14:textId="349FEAFB" w:rsidR="000B25EB" w:rsidRPr="009A1C52" w:rsidRDefault="000B25EB" w:rsidP="009A1C52">
      <w:pPr>
        <w:pStyle w:val="affffa"/>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162.3.3.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Растениеводство</w:t>
      </w:r>
      <w:r w:rsidR="00DF34B8" w:rsidRPr="009A1C52">
        <w:rPr>
          <w:rFonts w:ascii="Times New Roman" w:hAnsi="Times New Roman" w:cs="Times New Roman"/>
          <w:sz w:val="28"/>
          <w:szCs w:val="28"/>
        </w:rPr>
        <w:t>»</w:t>
      </w:r>
      <w:bookmarkEnd w:id="51"/>
      <w:r w:rsidRPr="009A1C52">
        <w:rPr>
          <w:rFonts w:ascii="Times New Roman" w:hAnsi="Times New Roman" w:cs="Times New Roman"/>
          <w:sz w:val="28"/>
          <w:szCs w:val="28"/>
        </w:rPr>
        <w:t>.</w:t>
      </w:r>
      <w:bookmarkStart w:id="52" w:name="_Toc157707471"/>
    </w:p>
    <w:p w14:paraId="7D252480" w14:textId="5373AE9D"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7–8 </w:t>
      </w:r>
      <w:bookmarkEnd w:id="52"/>
      <w:r w:rsidR="000B25EB" w:rsidRPr="009A1C52">
        <w:rPr>
          <w:rFonts w:ascii="Times New Roman" w:hAnsi="Times New Roman" w:cs="Times New Roman"/>
          <w:color w:val="auto"/>
          <w:sz w:val="28"/>
          <w:szCs w:val="28"/>
        </w:rPr>
        <w:t>классы.</w:t>
      </w:r>
    </w:p>
    <w:p w14:paraId="14F64720" w14:textId="77777777" w:rsidR="00D13125" w:rsidRPr="009A1C52" w:rsidRDefault="00D13125" w:rsidP="009A1C52">
      <w:pPr>
        <w:pStyle w:val="53"/>
        <w:spacing w:before="0" w:after="0" w:line="360" w:lineRule="auto"/>
        <w:ind w:firstLine="567"/>
        <w:jc w:val="both"/>
        <w:rPr>
          <w:b w:val="0"/>
          <w:color w:val="auto"/>
          <w:sz w:val="28"/>
          <w:szCs w:val="28"/>
        </w:rPr>
      </w:pPr>
      <w:r w:rsidRPr="009A1C52">
        <w:rPr>
          <w:rStyle w:val="affffc"/>
          <w:rFonts w:eastAsia="Calibri"/>
          <w:color w:val="auto"/>
          <w:sz w:val="28"/>
          <w:szCs w:val="28"/>
        </w:rPr>
        <w:t>Элементы технологий выращивания сельскохозяйственных культур.</w:t>
      </w:r>
    </w:p>
    <w:p w14:paraId="47135D95"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4CF9F77E"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Почвы, виды почв. Плодородие почв.</w:t>
      </w:r>
    </w:p>
    <w:p w14:paraId="2C9878DD"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Инструменты обработки почвы: ручные и механизированные. Сельскохозяйственная техника.</w:t>
      </w:r>
    </w:p>
    <w:p w14:paraId="706172D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Культурные растения и их классификация.</w:t>
      </w:r>
    </w:p>
    <w:p w14:paraId="657EFFDC"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Выращивание растений на школьном/приусадебном участке.</w:t>
      </w:r>
    </w:p>
    <w:p w14:paraId="542A9AD3"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Полезные для человека дикорастущие растения и их классификация.</w:t>
      </w:r>
    </w:p>
    <w:p w14:paraId="01826CD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0395517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Сохранение природной среды.</w:t>
      </w:r>
    </w:p>
    <w:p w14:paraId="1262026B"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Сельскохозяйственное производство.</w:t>
      </w:r>
    </w:p>
    <w:p w14:paraId="550381D8"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Особенности сельскохозяйственного производства: сезонность, природно-</w:t>
      </w:r>
      <w:r w:rsidRPr="009A1C52">
        <w:rPr>
          <w:rFonts w:ascii="Times New Roman" w:hAnsi="Times New Roman" w:cs="Times New Roman"/>
          <w:color w:val="auto"/>
          <w:sz w:val="28"/>
          <w:szCs w:val="28"/>
        </w:rPr>
        <w:lastRenderedPageBreak/>
        <w:t>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0299142B"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Автоматизация и роботизация сельскохозяйственного производства:</w:t>
      </w:r>
    </w:p>
    <w:p w14:paraId="45A7735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анализаторы почвы c использованием спутниковой системы навигации;</w:t>
      </w:r>
    </w:p>
    <w:p w14:paraId="4401840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автоматизация тепличного хозяйства;</w:t>
      </w:r>
    </w:p>
    <w:p w14:paraId="0933488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применение роботов-манипуляторов для уборки урожая;</w:t>
      </w:r>
    </w:p>
    <w:p w14:paraId="0F72352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внесение удобрения на основе данных от азотно-спектральных датчиков;</w:t>
      </w:r>
    </w:p>
    <w:p w14:paraId="2B6E691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определение критических точек полей с помощью спутниковых снимков;</w:t>
      </w:r>
    </w:p>
    <w:p w14:paraId="45C2999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использование БПЛА и другое.</w:t>
      </w:r>
    </w:p>
    <w:p w14:paraId="558AB72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Генно-модифицированные растения: положительные и отрицательные аспекты.</w:t>
      </w:r>
    </w:p>
    <w:p w14:paraId="45A04A33" w14:textId="77777777" w:rsidR="00D13125" w:rsidRPr="009A1C52" w:rsidRDefault="00D13125" w:rsidP="009A1C52">
      <w:pPr>
        <w:pStyle w:val="53"/>
        <w:spacing w:before="0" w:after="0" w:line="360" w:lineRule="auto"/>
        <w:ind w:firstLine="567"/>
        <w:jc w:val="both"/>
        <w:rPr>
          <w:rStyle w:val="affffc"/>
          <w:rFonts w:eastAsia="Calibri"/>
          <w:bCs/>
          <w:color w:val="auto"/>
          <w:sz w:val="28"/>
          <w:szCs w:val="28"/>
        </w:rPr>
      </w:pPr>
      <w:r w:rsidRPr="009A1C52">
        <w:rPr>
          <w:rStyle w:val="affffc"/>
          <w:rFonts w:eastAsia="Calibri"/>
          <w:color w:val="auto"/>
          <w:sz w:val="28"/>
          <w:szCs w:val="28"/>
        </w:rPr>
        <w:t>Сельскохозяйственные профессии.</w:t>
      </w:r>
    </w:p>
    <w:p w14:paraId="0B8064C5" w14:textId="77777777" w:rsidR="000B25EB"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53" w:name="_Toc157707472"/>
    </w:p>
    <w:p w14:paraId="4ECA56DD" w14:textId="035B2D42" w:rsidR="00D13125" w:rsidRPr="009A1C52" w:rsidRDefault="000B25EB"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162.4. </w:t>
      </w:r>
      <w:r w:rsidRPr="009A1C52">
        <w:rPr>
          <w:rFonts w:ascii="Times New Roman" w:hAnsi="Times New Roman" w:cs="Times New Roman"/>
          <w:sz w:val="28"/>
          <w:szCs w:val="28"/>
        </w:rPr>
        <w:t xml:space="preserve">Планируемые результаты освоения программы </w:t>
      </w:r>
      <w:r w:rsidR="001D42C4" w:rsidRPr="009A1C52">
        <w:rPr>
          <w:rFonts w:ascii="Times New Roman" w:hAnsi="Times New Roman" w:cs="Times New Roman"/>
          <w:sz w:val="28"/>
          <w:szCs w:val="28"/>
        </w:rPr>
        <w:t xml:space="preserve">по предмету </w:t>
      </w:r>
      <w:r w:rsidR="00DF34B8" w:rsidRPr="009A1C52">
        <w:rPr>
          <w:rFonts w:ascii="Times New Roman" w:eastAsiaTheme="minorHAnsi" w:hAnsi="Times New Roman" w:cs="Times New Roman"/>
          <w:sz w:val="28"/>
          <w:szCs w:val="28"/>
        </w:rPr>
        <w:t>«</w:t>
      </w:r>
      <w:r w:rsidR="001D42C4" w:rsidRPr="009A1C52">
        <w:rPr>
          <w:rFonts w:ascii="Times New Roman" w:eastAsiaTheme="minorHAnsi" w:hAnsi="Times New Roman" w:cs="Times New Roman"/>
          <w:sz w:val="28"/>
          <w:szCs w:val="28"/>
        </w:rPr>
        <w:t>Труд (технология)</w:t>
      </w:r>
      <w:r w:rsidR="00DF34B8" w:rsidRPr="009A1C52">
        <w:rPr>
          <w:rFonts w:ascii="Times New Roman" w:eastAsiaTheme="minorHAnsi" w:hAnsi="Times New Roman" w:cs="Times New Roman"/>
          <w:sz w:val="28"/>
          <w:szCs w:val="28"/>
        </w:rPr>
        <w:t>»</w:t>
      </w:r>
      <w:r w:rsidR="001D42C4" w:rsidRPr="009A1C52">
        <w:rPr>
          <w:rFonts w:ascii="Times New Roman" w:eastAsiaTheme="minorHAnsi" w:hAnsi="Times New Roman" w:cs="Times New Roman"/>
          <w:sz w:val="28"/>
          <w:szCs w:val="28"/>
        </w:rPr>
        <w:t xml:space="preserve"> </w:t>
      </w:r>
      <w:r w:rsidRPr="009A1C52">
        <w:rPr>
          <w:rFonts w:ascii="Times New Roman" w:hAnsi="Times New Roman" w:cs="Times New Roman"/>
          <w:sz w:val="28"/>
          <w:szCs w:val="28"/>
        </w:rPr>
        <w:t>на уровне основного общего образования</w:t>
      </w:r>
      <w:bookmarkEnd w:id="53"/>
      <w:r w:rsidRPr="009A1C52">
        <w:rPr>
          <w:rFonts w:ascii="Times New Roman" w:hAnsi="Times New Roman" w:cs="Times New Roman"/>
          <w:sz w:val="28"/>
          <w:szCs w:val="28"/>
        </w:rPr>
        <w:t>.</w:t>
      </w:r>
    </w:p>
    <w:p w14:paraId="2A2227B2" w14:textId="7ACAA892" w:rsidR="000B25EB" w:rsidRPr="009A1C52" w:rsidRDefault="000B25EB" w:rsidP="009A1C52">
      <w:pPr>
        <w:pStyle w:val="af9"/>
        <w:spacing w:line="360" w:lineRule="auto"/>
        <w:ind w:left="0" w:firstLine="709"/>
        <w:jc w:val="both"/>
        <w:rPr>
          <w:sz w:val="28"/>
          <w:szCs w:val="28"/>
        </w:rPr>
      </w:pPr>
      <w:r w:rsidRPr="009A1C52">
        <w:rPr>
          <w:sz w:val="28"/>
          <w:szCs w:val="28"/>
        </w:rPr>
        <w:t xml:space="preserve">162.4.1. </w:t>
      </w:r>
      <w:r w:rsidR="00D13125" w:rsidRPr="009A1C52">
        <w:rPr>
          <w:sz w:val="28"/>
          <w:szCs w:val="28"/>
        </w:rPr>
        <w:t xml:space="preserve">Изучение содержания </w:t>
      </w:r>
      <w:r w:rsidR="001D42C4" w:rsidRPr="009A1C52">
        <w:rPr>
          <w:sz w:val="28"/>
          <w:szCs w:val="28"/>
        </w:rPr>
        <w:t xml:space="preserve">программы по предмету </w:t>
      </w:r>
      <w:r w:rsidR="00DF34B8" w:rsidRPr="009A1C52">
        <w:rPr>
          <w:rFonts w:eastAsiaTheme="minorHAnsi"/>
          <w:sz w:val="28"/>
          <w:szCs w:val="28"/>
        </w:rPr>
        <w:t>«</w:t>
      </w:r>
      <w:r w:rsidR="001D42C4" w:rsidRPr="009A1C52">
        <w:rPr>
          <w:rFonts w:eastAsiaTheme="minorHAnsi"/>
          <w:sz w:val="28"/>
          <w:szCs w:val="28"/>
        </w:rPr>
        <w:t>Труд (технология)</w:t>
      </w:r>
      <w:r w:rsidR="00DF34B8" w:rsidRPr="009A1C52">
        <w:rPr>
          <w:rFonts w:eastAsiaTheme="minorHAnsi"/>
          <w:sz w:val="28"/>
          <w:szCs w:val="28"/>
        </w:rPr>
        <w:t>»</w:t>
      </w:r>
      <w:r w:rsidR="001D42C4" w:rsidRPr="009A1C52">
        <w:rPr>
          <w:rFonts w:eastAsiaTheme="minorHAnsi"/>
          <w:sz w:val="28"/>
          <w:szCs w:val="28"/>
        </w:rPr>
        <w:t xml:space="preserve"> </w:t>
      </w:r>
      <w:r w:rsidR="00D13125" w:rsidRPr="009A1C52">
        <w:rPr>
          <w:sz w:val="28"/>
          <w:szCs w:val="28"/>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bookmarkStart w:id="54" w:name="_Toc138678145"/>
      <w:bookmarkStart w:id="55" w:name="_Toc157707473"/>
    </w:p>
    <w:p w14:paraId="77C24E66" w14:textId="3F68C5FF" w:rsidR="000B25EB" w:rsidRPr="009A1C52" w:rsidRDefault="000B25EB" w:rsidP="009A1C52">
      <w:pPr>
        <w:pStyle w:val="af9"/>
        <w:spacing w:line="360" w:lineRule="auto"/>
        <w:ind w:left="0" w:firstLine="709"/>
        <w:jc w:val="both"/>
        <w:rPr>
          <w:rFonts w:eastAsia="SchoolBookSanPin"/>
          <w:sz w:val="28"/>
          <w:szCs w:val="28"/>
        </w:rPr>
      </w:pPr>
      <w:r w:rsidRPr="009A1C52">
        <w:rPr>
          <w:sz w:val="28"/>
          <w:szCs w:val="28"/>
        </w:rPr>
        <w:t xml:space="preserve">162.4.2. </w:t>
      </w:r>
      <w:bookmarkEnd w:id="54"/>
      <w:bookmarkEnd w:id="55"/>
      <w:r w:rsidR="00D13125" w:rsidRPr="009A1C52">
        <w:rPr>
          <w:rFonts w:eastAsia="SchoolBookSanPin"/>
          <w:sz w:val="28"/>
          <w:szCs w:val="28"/>
        </w:rPr>
        <w:t xml:space="preserve">В результате изучения программы по предмету </w:t>
      </w:r>
      <w:r w:rsidR="00DF34B8" w:rsidRPr="009A1C52">
        <w:rPr>
          <w:rFonts w:eastAsia="SchoolBookSanPin"/>
          <w:sz w:val="28"/>
          <w:szCs w:val="28"/>
        </w:rPr>
        <w:t>«</w:t>
      </w:r>
      <w:r w:rsidR="00D13125" w:rsidRPr="009A1C52">
        <w:rPr>
          <w:rFonts w:eastAsia="SchoolBookSanPin"/>
          <w:sz w:val="28"/>
          <w:szCs w:val="28"/>
        </w:rPr>
        <w:t>Труд (технология)</w:t>
      </w:r>
      <w:r w:rsidR="00DF34B8" w:rsidRPr="009A1C52">
        <w:rPr>
          <w:rFonts w:eastAsia="SchoolBookSanPin"/>
          <w:sz w:val="28"/>
          <w:szCs w:val="28"/>
        </w:rPr>
        <w:t>»</w:t>
      </w:r>
      <w:r w:rsidR="00D13125" w:rsidRPr="009A1C52">
        <w:rPr>
          <w:rFonts w:eastAsia="SchoolBookSanPin"/>
          <w:sz w:val="28"/>
          <w:szCs w:val="28"/>
        </w:rPr>
        <w:t xml:space="preserve"> на уровне основного общего образования у обучающегося будут сформированы следующие личностные результаты в части:</w:t>
      </w:r>
    </w:p>
    <w:p w14:paraId="032DBB97" w14:textId="74468FE5" w:rsidR="00D13125" w:rsidRPr="009A1C52" w:rsidRDefault="00D13125" w:rsidP="009A1C52">
      <w:pPr>
        <w:pStyle w:val="af9"/>
        <w:spacing w:line="360" w:lineRule="auto"/>
        <w:ind w:left="0" w:firstLine="709"/>
        <w:jc w:val="both"/>
        <w:rPr>
          <w:sz w:val="28"/>
          <w:szCs w:val="28"/>
        </w:rPr>
      </w:pPr>
      <w:r w:rsidRPr="009A1C52">
        <w:rPr>
          <w:bCs/>
          <w:sz w:val="28"/>
          <w:szCs w:val="28"/>
        </w:rPr>
        <w:t>1) </w:t>
      </w:r>
      <w:r w:rsidRPr="009A1C52">
        <w:rPr>
          <w:sz w:val="28"/>
          <w:szCs w:val="28"/>
        </w:rPr>
        <w:t>патриотического воспитания:</w:t>
      </w:r>
    </w:p>
    <w:p w14:paraId="0C823912"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проявление интереса к истории и современному состоянию российской науки и технологии;</w:t>
      </w:r>
    </w:p>
    <w:p w14:paraId="5BD361F9" w14:textId="77777777" w:rsidR="000B25EB"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ценностное отношение к достижениям</w:t>
      </w:r>
      <w:r w:rsidR="000B25EB" w:rsidRPr="009A1C52">
        <w:rPr>
          <w:rFonts w:ascii="Times New Roman" w:hAnsi="Times New Roman" w:cs="Times New Roman"/>
          <w:color w:val="auto"/>
          <w:sz w:val="28"/>
          <w:szCs w:val="28"/>
        </w:rPr>
        <w:t xml:space="preserve"> российских инженеров и учёных;</w:t>
      </w:r>
    </w:p>
    <w:p w14:paraId="358D9796" w14:textId="5762753B"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2)</w:t>
      </w:r>
      <w:r w:rsidRPr="009A1C52">
        <w:rPr>
          <w:rFonts w:ascii="Times New Roman" w:hAnsi="Times New Roman" w:cs="Times New Roman"/>
          <w:sz w:val="28"/>
          <w:szCs w:val="28"/>
        </w:rPr>
        <w:t> гражданского и духовно-нравственного воспитания:</w:t>
      </w:r>
    </w:p>
    <w:p w14:paraId="13FD24D8"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готовность к активному участию в обсуждении общественно значимых и </w:t>
      </w:r>
      <w:r w:rsidRPr="009A1C52">
        <w:rPr>
          <w:rFonts w:ascii="Times New Roman" w:hAnsi="Times New Roman" w:cs="Times New Roman"/>
          <w:color w:val="auto"/>
          <w:sz w:val="28"/>
          <w:szCs w:val="28"/>
        </w:rPr>
        <w:lastRenderedPageBreak/>
        <w:t>этических проблем, связанных с современными технологиями, в особенности технологиями четвёртой промышленной революции;</w:t>
      </w:r>
    </w:p>
    <w:p w14:paraId="717B33A7"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осознание важности морально-этических принципов в деятельности, связанной с реализацией технологий;</w:t>
      </w:r>
    </w:p>
    <w:p w14:paraId="04E2E5E1" w14:textId="77777777" w:rsidR="000B25EB"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освоение социальных норм и правил поведения, роли и формы социальной жизни в группах и сообществах, включая вз</w:t>
      </w:r>
      <w:r w:rsidR="000B25EB" w:rsidRPr="009A1C52">
        <w:rPr>
          <w:rFonts w:ascii="Times New Roman" w:hAnsi="Times New Roman" w:cs="Times New Roman"/>
          <w:color w:val="auto"/>
          <w:sz w:val="28"/>
          <w:szCs w:val="28"/>
        </w:rPr>
        <w:t>рослые и социальные сообщества;</w:t>
      </w:r>
    </w:p>
    <w:p w14:paraId="386CB3F3" w14:textId="0F999240"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3)</w:t>
      </w:r>
      <w:r w:rsidRPr="009A1C52">
        <w:rPr>
          <w:rFonts w:ascii="Times New Roman" w:hAnsi="Times New Roman" w:cs="Times New Roman"/>
          <w:sz w:val="28"/>
          <w:szCs w:val="28"/>
        </w:rPr>
        <w:t> эстетического воспитания:</w:t>
      </w:r>
    </w:p>
    <w:p w14:paraId="3D403E4E"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восприятие эстетических качеств предметов труда;</w:t>
      </w:r>
    </w:p>
    <w:p w14:paraId="64A305AF"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умение создавать эстетически значимые изделия из различных материалов;</w:t>
      </w:r>
    </w:p>
    <w:p w14:paraId="5D1DF220"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14:paraId="44E795B5" w14:textId="77777777" w:rsidR="000B25EB"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осознание роли художественной культуры как средства коммуникации </w:t>
      </w:r>
      <w:r w:rsidRPr="009A1C52">
        <w:rPr>
          <w:rFonts w:ascii="Times New Roman" w:hAnsi="Times New Roman" w:cs="Times New Roman"/>
          <w:color w:val="auto"/>
          <w:sz w:val="28"/>
          <w:szCs w:val="28"/>
        </w:rPr>
        <w:br/>
        <w:t>и самовы</w:t>
      </w:r>
      <w:r w:rsidR="000B25EB" w:rsidRPr="009A1C52">
        <w:rPr>
          <w:rFonts w:ascii="Times New Roman" w:hAnsi="Times New Roman" w:cs="Times New Roman"/>
          <w:color w:val="auto"/>
          <w:sz w:val="28"/>
          <w:szCs w:val="28"/>
        </w:rPr>
        <w:t>ражения в современном обществе;</w:t>
      </w:r>
    </w:p>
    <w:p w14:paraId="555AD817" w14:textId="0367148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4) ценности</w:t>
      </w:r>
      <w:r w:rsidRPr="009A1C52">
        <w:rPr>
          <w:rFonts w:ascii="Times New Roman" w:hAnsi="Times New Roman" w:cs="Times New Roman"/>
          <w:sz w:val="28"/>
          <w:szCs w:val="28"/>
        </w:rPr>
        <w:t xml:space="preserve"> научного познания и практической деятельности:</w:t>
      </w:r>
    </w:p>
    <w:p w14:paraId="1920D6C8"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осознание ценности науки как фундамента технологий;</w:t>
      </w:r>
    </w:p>
    <w:p w14:paraId="741A2024" w14:textId="77777777" w:rsidR="000B25EB"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развитие интереса к исследовательской деятельности, реализаци</w:t>
      </w:r>
      <w:r w:rsidR="000B25EB" w:rsidRPr="009A1C52">
        <w:rPr>
          <w:rFonts w:ascii="Times New Roman" w:hAnsi="Times New Roman" w:cs="Times New Roman"/>
          <w:color w:val="auto"/>
          <w:sz w:val="28"/>
          <w:szCs w:val="28"/>
        </w:rPr>
        <w:t>и на практике достижений науки;</w:t>
      </w:r>
    </w:p>
    <w:p w14:paraId="70EC1703" w14:textId="295007E8"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5) формирования</w:t>
      </w:r>
      <w:r w:rsidRPr="009A1C52">
        <w:rPr>
          <w:rFonts w:ascii="Times New Roman" w:hAnsi="Times New Roman" w:cs="Times New Roman"/>
          <w:sz w:val="28"/>
          <w:szCs w:val="28"/>
        </w:rPr>
        <w:t xml:space="preserve"> культуры здоровья и эмоционального благополучия:</w:t>
      </w:r>
    </w:p>
    <w:p w14:paraId="2C3BD2DD"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14:paraId="33316109" w14:textId="77777777" w:rsidR="000B25EB"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умение распознавать информационные угрозы и осуществлять</w:t>
      </w:r>
      <w:r w:rsidR="000B25EB" w:rsidRPr="009A1C52">
        <w:rPr>
          <w:rFonts w:ascii="Times New Roman" w:hAnsi="Times New Roman" w:cs="Times New Roman"/>
          <w:color w:val="auto"/>
          <w:sz w:val="28"/>
          <w:szCs w:val="28"/>
        </w:rPr>
        <w:t xml:space="preserve"> защиту личности от этих угроз;</w:t>
      </w:r>
    </w:p>
    <w:p w14:paraId="5FD32017" w14:textId="0864688B"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6)</w:t>
      </w:r>
      <w:r w:rsidRPr="009A1C52">
        <w:rPr>
          <w:rFonts w:ascii="Times New Roman" w:hAnsi="Times New Roman" w:cs="Times New Roman"/>
          <w:sz w:val="28"/>
          <w:szCs w:val="28"/>
        </w:rPr>
        <w:t> трудового воспитания:</w:t>
      </w:r>
    </w:p>
    <w:p w14:paraId="4182F76F"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уважение к труду, трудящимся, результатам труда (своего и других людей);</w:t>
      </w:r>
    </w:p>
    <w:p w14:paraId="585B3870"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3E90F5BB"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5A2FE6FE"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умение ориентироваться в мире современных профессий;</w:t>
      </w:r>
    </w:p>
    <w:p w14:paraId="7ABD72DD"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умение осознанно выбирать индивидуальную траекторию развития с учётом личных и общественных интересов, потребностей;</w:t>
      </w:r>
    </w:p>
    <w:p w14:paraId="61B1A7AA" w14:textId="77777777" w:rsidR="000B25EB"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ориентация на достижение выдающихся результатов в профессион</w:t>
      </w:r>
      <w:r w:rsidR="000B25EB" w:rsidRPr="009A1C52">
        <w:rPr>
          <w:rFonts w:ascii="Times New Roman" w:hAnsi="Times New Roman" w:cs="Times New Roman"/>
          <w:color w:val="auto"/>
          <w:sz w:val="28"/>
          <w:szCs w:val="28"/>
        </w:rPr>
        <w:t>альной деятельности;</w:t>
      </w:r>
    </w:p>
    <w:p w14:paraId="1DA7504D" w14:textId="777A2149"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7)</w:t>
      </w:r>
      <w:r w:rsidRPr="009A1C52">
        <w:rPr>
          <w:rFonts w:ascii="Times New Roman" w:hAnsi="Times New Roman" w:cs="Times New Roman"/>
          <w:sz w:val="28"/>
          <w:szCs w:val="28"/>
        </w:rPr>
        <w:t> экологического воспитания:</w:t>
      </w:r>
    </w:p>
    <w:p w14:paraId="36C04DF9"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воспитание бережного отношения к окружающей среде, понимание необходимости соблюдения баланса между природой и техносферой;</w:t>
      </w:r>
    </w:p>
    <w:p w14:paraId="0A7C258C" w14:textId="77777777" w:rsidR="00D13125" w:rsidRPr="009A1C52" w:rsidRDefault="00D13125" w:rsidP="009A1C52">
      <w:pPr>
        <w:spacing w:line="360" w:lineRule="auto"/>
        <w:ind w:firstLine="567"/>
        <w:jc w:val="both"/>
        <w:rPr>
          <w:sz w:val="28"/>
          <w:szCs w:val="28"/>
        </w:rPr>
      </w:pPr>
      <w:r w:rsidRPr="009A1C52">
        <w:rPr>
          <w:sz w:val="28"/>
          <w:szCs w:val="28"/>
        </w:rPr>
        <w:t>осознание пределов преобразовательной деятельности человека.</w:t>
      </w:r>
    </w:p>
    <w:p w14:paraId="754FC843" w14:textId="450555CE" w:rsidR="00D13125" w:rsidRPr="009A1C52" w:rsidRDefault="0071070E" w:rsidP="009A1C52">
      <w:pPr>
        <w:pStyle w:val="affffa"/>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sz w:val="28"/>
          <w:szCs w:val="28"/>
        </w:rPr>
        <w:t xml:space="preserve">162.4.3. </w:t>
      </w:r>
      <w:r w:rsidR="00D13125" w:rsidRPr="009A1C52">
        <w:rPr>
          <w:rFonts w:ascii="Times New Roman" w:hAnsi="Times New Roman" w:cs="Times New Roman"/>
          <w:color w:val="auto"/>
          <w:sz w:val="28"/>
          <w:szCs w:val="28"/>
        </w:rPr>
        <w:t xml:space="preserve">В результате изучения программы по предмету </w:t>
      </w:r>
      <w:r w:rsidR="00DF34B8" w:rsidRPr="009A1C52">
        <w:rPr>
          <w:rFonts w:ascii="Times New Roman" w:hAnsi="Times New Roman" w:cs="Times New Roman"/>
          <w:color w:val="auto"/>
          <w:sz w:val="28"/>
          <w:szCs w:val="28"/>
        </w:rPr>
        <w:t>«</w:t>
      </w:r>
      <w:r w:rsidR="00D13125" w:rsidRPr="009A1C52">
        <w:rPr>
          <w:rFonts w:ascii="Times New Roman" w:hAnsi="Times New Roman" w:cs="Times New Roman"/>
          <w:color w:val="auto"/>
          <w:sz w:val="28"/>
          <w:szCs w:val="28"/>
        </w:rPr>
        <w:t>Труд (технология)</w:t>
      </w:r>
      <w:r w:rsidR="00DF34B8" w:rsidRPr="009A1C52">
        <w:rPr>
          <w:rFonts w:ascii="Times New Roman" w:hAnsi="Times New Roman" w:cs="Times New Roman"/>
          <w:color w:val="auto"/>
          <w:sz w:val="28"/>
          <w:szCs w:val="28"/>
        </w:rPr>
        <w:t>»</w:t>
      </w:r>
      <w:r w:rsidR="00D13125" w:rsidRPr="009A1C52">
        <w:rPr>
          <w:rFonts w:ascii="Times New Roman" w:hAnsi="Times New Roman" w:cs="Times New Roman"/>
          <w:color w:val="auto"/>
          <w:sz w:val="28"/>
          <w:szCs w:val="28"/>
        </w:rPr>
        <w:t xml:space="preserve">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34462B94" w14:textId="77777777"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162.4.4. У обучающегося будут сформированы следующие базовые логические действия как часть познавательных универсальных учебных действий:</w:t>
      </w:r>
    </w:p>
    <w:p w14:paraId="01DE094D"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выявлять и характеризовать существенные признаки природных и рукотворных объектов;</w:t>
      </w:r>
    </w:p>
    <w:p w14:paraId="3E179315"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устанавливать существенный признак классификации, основание для обобщения и сравнения;</w:t>
      </w:r>
    </w:p>
    <w:p w14:paraId="29726ABE"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выявлять закономерности и противоречия в рассматриваемых фактах, данных и наблюдениях, относящихся к внешнему миру;</w:t>
      </w:r>
    </w:p>
    <w:p w14:paraId="2575CAE6"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выявлять причинно-следственные связи при изучении природных явлений и процессов, а также процессов, происходящих в техносфере;</w:t>
      </w:r>
    </w:p>
    <w:p w14:paraId="4CFCBC08" w14:textId="77777777" w:rsidR="0071070E"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14:paraId="3CF79DE5" w14:textId="76131451" w:rsidR="0071070E" w:rsidRPr="009A1C52" w:rsidRDefault="0071070E" w:rsidP="009A1C52">
      <w:pPr>
        <w:pStyle w:val="affffa"/>
        <w:spacing w:after="0"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162.4.5. У обучающегося будут сформированы следующие базовые проектные действия как часть познавательных универсальных учебных действий:</w:t>
      </w:r>
    </w:p>
    <w:p w14:paraId="374860F3" w14:textId="77777777" w:rsidR="00D13125" w:rsidRPr="009A1C52" w:rsidRDefault="00D13125" w:rsidP="009A1C52">
      <w:pPr>
        <w:pStyle w:val="affffa"/>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color w:val="auto"/>
          <w:sz w:val="28"/>
          <w:szCs w:val="28"/>
        </w:rPr>
        <w:t>формулировать проблемы, связанных с ней цели, задач деятельности;</w:t>
      </w:r>
    </w:p>
    <w:p w14:paraId="6EBC1E0B" w14:textId="77777777" w:rsidR="00D13125" w:rsidRPr="009A1C52" w:rsidRDefault="00D13125" w:rsidP="009A1C52">
      <w:pPr>
        <w:pStyle w:val="affffa"/>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планирование проектной деятельности;</w:t>
      </w:r>
    </w:p>
    <w:p w14:paraId="41D98F0C" w14:textId="535A0A48" w:rsidR="00D13125" w:rsidRPr="009A1C52" w:rsidRDefault="00D13125" w:rsidP="009A1C52">
      <w:pPr>
        <w:pStyle w:val="affffa"/>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разрабатывать и реализовывать проектный замысел и оформлять его в форме </w:t>
      </w:r>
      <w:r w:rsidR="00DF34B8" w:rsidRPr="009A1C52">
        <w:rPr>
          <w:rFonts w:ascii="Times New Roman" w:hAnsi="Times New Roman" w:cs="Times New Roman"/>
          <w:color w:val="auto"/>
          <w:sz w:val="28"/>
          <w:szCs w:val="28"/>
        </w:rPr>
        <w:lastRenderedPageBreak/>
        <w:t>«</w:t>
      </w:r>
      <w:r w:rsidRPr="009A1C52">
        <w:rPr>
          <w:rFonts w:ascii="Times New Roman" w:hAnsi="Times New Roman" w:cs="Times New Roman"/>
          <w:color w:val="auto"/>
          <w:sz w:val="28"/>
          <w:szCs w:val="28"/>
        </w:rPr>
        <w:t>продукта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1DA8DFA3" w14:textId="5E77BE1B" w:rsidR="00D13125" w:rsidRPr="009A1C52" w:rsidRDefault="00D13125" w:rsidP="009A1C52">
      <w:pPr>
        <w:pStyle w:val="affffa"/>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самооценку процесса и результата проектной деятельности, взаимооценку.</w:t>
      </w:r>
    </w:p>
    <w:p w14:paraId="46FB97B4" w14:textId="62B09A68"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14:paraId="72982230"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вопросы как исследовательский инструмент познания;</w:t>
      </w:r>
    </w:p>
    <w:p w14:paraId="5164918F"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формировать запросы к информационной системе с целью получения необходимой информации;</w:t>
      </w:r>
    </w:p>
    <w:p w14:paraId="1A30FA30"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полноту, достоверность и актуальность полученной информации;</w:t>
      </w:r>
    </w:p>
    <w:p w14:paraId="63FAB1BE"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опытным путём изучать свойства различных материалов;</w:t>
      </w:r>
    </w:p>
    <w:p w14:paraId="2381A99B"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40546225"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строить и оценивать модели объектов, явлений и процессов;</w:t>
      </w:r>
    </w:p>
    <w:p w14:paraId="0046002F"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уметь создавать, применять и преобразовывать знаки и символы, модели </w:t>
      </w:r>
      <w:r w:rsidRPr="009A1C52">
        <w:rPr>
          <w:rFonts w:ascii="Times New Roman" w:hAnsi="Times New Roman" w:cs="Times New Roman"/>
          <w:color w:val="auto"/>
          <w:sz w:val="28"/>
          <w:szCs w:val="28"/>
        </w:rPr>
        <w:br/>
        <w:t>и схемы для решения учебных и познавательных задач;</w:t>
      </w:r>
    </w:p>
    <w:p w14:paraId="1881BD47"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оценивать правильность выполнения учебной задачи, собственные возможности её решения;</w:t>
      </w:r>
    </w:p>
    <w:p w14:paraId="3AC0E139" w14:textId="77777777" w:rsidR="0071070E"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прогнозировать поведение технической системы, в том числе с учётом синергетических эффектов.</w:t>
      </w:r>
    </w:p>
    <w:p w14:paraId="744D5FE7" w14:textId="148D2A05" w:rsidR="0071070E" w:rsidRPr="009A1C52" w:rsidRDefault="0071070E" w:rsidP="009A1C52">
      <w:pPr>
        <w:pStyle w:val="affffa"/>
        <w:spacing w:after="0"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162.4.7. У обучающегося будут сформированы умения работать с информацией как часть познавательных универсальных учебных действий:</w:t>
      </w:r>
    </w:p>
    <w:p w14:paraId="21E0F821"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форму представления информации в зависимости от поставленной задачи;</w:t>
      </w:r>
    </w:p>
    <w:p w14:paraId="4E9BD60A"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понимать различие между данными, информацией и знаниями;</w:t>
      </w:r>
    </w:p>
    <w:p w14:paraId="4B6F257C" w14:textId="388AE44B"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владеть начальными навыками работы с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большими данными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0EBE70E8" w14:textId="77777777" w:rsidR="0071070E" w:rsidRPr="009A1C52" w:rsidRDefault="00D13125"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владеть технологией трансформации данных в информацию, информации в знания.</w:t>
      </w:r>
      <w:r w:rsidR="0071070E" w:rsidRPr="009A1C52">
        <w:rPr>
          <w:rFonts w:ascii="Times New Roman" w:hAnsi="Times New Roman" w:cs="Times New Roman"/>
          <w:sz w:val="28"/>
          <w:szCs w:val="28"/>
        </w:rPr>
        <w:t xml:space="preserve"> </w:t>
      </w:r>
    </w:p>
    <w:p w14:paraId="68A8A6AE" w14:textId="7B4250C6"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 xml:space="preserve">162.4.8. У обучающегося будут сформированы умения самоорганизации как </w:t>
      </w:r>
      <w:r w:rsidRPr="009A1C52">
        <w:rPr>
          <w:rFonts w:ascii="Times New Roman" w:hAnsi="Times New Roman" w:cs="Times New Roman"/>
          <w:sz w:val="28"/>
          <w:szCs w:val="28"/>
        </w:rPr>
        <w:lastRenderedPageBreak/>
        <w:t>часть регулятивных универсальных учебных действий:</w:t>
      </w:r>
    </w:p>
    <w:p w14:paraId="4395907C" w14:textId="1E6375BD"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5BD4B5D6"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A50C3BD"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делать выбор и брать ответственность за решение.</w:t>
      </w:r>
    </w:p>
    <w:p w14:paraId="3BA8712F" w14:textId="6770C9DC"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162.4.9. У обучающегося будут сформированы умения самоконтроля (рефлексии) как часть регулятивных универсальных учебных действий:</w:t>
      </w:r>
    </w:p>
    <w:p w14:paraId="45BEDF14"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давать адекватную оценку ситуации и предлагать план её изменения;</w:t>
      </w:r>
    </w:p>
    <w:p w14:paraId="4680D12A"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объяснять причины достижения (недостижения) результатов преобразовательной деятельности;</w:t>
      </w:r>
    </w:p>
    <w:p w14:paraId="56E51C5C"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вносить необходимые коррективы в деятельность по решению задачи или по осуществлению проекта;</w:t>
      </w:r>
    </w:p>
    <w:p w14:paraId="2E7DE90A"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соответствие результата цели и условиям и при необходимости корректировать цель и процесс её достижения.</w:t>
      </w:r>
    </w:p>
    <w:p w14:paraId="3BAADE4C" w14:textId="2A2E654D"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162.4.10. У обучающегося будут сформированы умения принятия себя и других как часть регулятивных универсальных учебных действий:</w:t>
      </w:r>
    </w:p>
    <w:p w14:paraId="593C09DE"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признавать своё право на ошибку при решении задач или при реализации проекта, такое же право другого на подобные ошибки.</w:t>
      </w:r>
    </w:p>
    <w:p w14:paraId="478AF158" w14:textId="189BC060"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162.4.11. У обучающегося будут сформированы умения общения как часть коммуникативных универсальных учебных действий:</w:t>
      </w:r>
    </w:p>
    <w:p w14:paraId="77FDF1EB"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 ходе обсуждения учебного материала, планирования и осуществления учебного проекта;</w:t>
      </w:r>
    </w:p>
    <w:p w14:paraId="6436CADE"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 рамках публичного представления результатов проектной деятельности;</w:t>
      </w:r>
    </w:p>
    <w:p w14:paraId="2511824A"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 ходе совместного решения задачи с использованием облачных сервисов;</w:t>
      </w:r>
    </w:p>
    <w:p w14:paraId="2BC009FB"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 ходе общения с представителями других культур, в частности в социальных сетях.</w:t>
      </w:r>
    </w:p>
    <w:p w14:paraId="5FB0983B" w14:textId="085BCB14"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lastRenderedPageBreak/>
        <w:t>162.4.12. У обучающегося будут сформированы умения совместной деятельности как часть коммуникативных универсальных учебных действий:</w:t>
      </w:r>
    </w:p>
    <w:p w14:paraId="4E14EAE8" w14:textId="77777777" w:rsidR="00D13125" w:rsidRPr="009A1C52" w:rsidRDefault="00D13125" w:rsidP="009A1C52">
      <w:pPr>
        <w:pStyle w:val="af9"/>
        <w:spacing w:line="360" w:lineRule="auto"/>
        <w:ind w:left="0" w:firstLine="709"/>
        <w:jc w:val="both"/>
        <w:rPr>
          <w:sz w:val="28"/>
          <w:szCs w:val="28"/>
        </w:rPr>
      </w:pPr>
      <w:r w:rsidRPr="009A1C52">
        <w:rPr>
          <w:sz w:val="28"/>
          <w:szCs w:val="28"/>
        </w:rPr>
        <w:t>понимать и использовать преимущества командной работы при реализации учебного проекта;</w:t>
      </w:r>
    </w:p>
    <w:p w14:paraId="1384B09C"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понимать необходимость выработки знаково-символических средств как необходимого условия успешной проектной деятельности;</w:t>
      </w:r>
    </w:p>
    <w:p w14:paraId="647805F2"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адекватно интерпретировать высказывания собеседника – участника совместной деятельности;</w:t>
      </w:r>
    </w:p>
    <w:p w14:paraId="6B88F45F" w14:textId="77777777" w:rsidR="00D13125"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навыками отстаивания своей точки зрения, используя при этом законы логики;</w:t>
      </w:r>
    </w:p>
    <w:p w14:paraId="7B28EDDC" w14:textId="0E4071BE" w:rsidR="0071070E" w:rsidRPr="009A1C52" w:rsidRDefault="00D13125" w:rsidP="009A1C52">
      <w:pPr>
        <w:pStyle w:val="affffa"/>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распозна</w:t>
      </w:r>
      <w:r w:rsidR="001D42C4" w:rsidRPr="009A1C52">
        <w:rPr>
          <w:rFonts w:ascii="Times New Roman" w:hAnsi="Times New Roman" w:cs="Times New Roman"/>
          <w:color w:val="auto"/>
          <w:sz w:val="28"/>
          <w:szCs w:val="28"/>
        </w:rPr>
        <w:t>вать некорректную аргументацию.</w:t>
      </w:r>
    </w:p>
    <w:p w14:paraId="6C3A1B63" w14:textId="189F4A19" w:rsidR="0071070E" w:rsidRPr="009A1C52" w:rsidRDefault="0071070E" w:rsidP="009A1C52">
      <w:pPr>
        <w:pStyle w:val="ConsPlusTitle"/>
        <w:spacing w:line="360" w:lineRule="auto"/>
        <w:ind w:firstLine="540"/>
        <w:jc w:val="both"/>
        <w:outlineLvl w:val="3"/>
        <w:rPr>
          <w:rFonts w:ascii="Times New Roman" w:hAnsi="Times New Roman" w:cs="Times New Roman"/>
          <w:b w:val="0"/>
          <w:sz w:val="28"/>
          <w:szCs w:val="28"/>
        </w:rPr>
      </w:pPr>
      <w:r w:rsidRPr="009A1C52">
        <w:rPr>
          <w:rFonts w:ascii="Times New Roman" w:hAnsi="Times New Roman" w:cs="Times New Roman"/>
          <w:b w:val="0"/>
          <w:sz w:val="28"/>
          <w:szCs w:val="28"/>
        </w:rPr>
        <w:t>162.5. Предметные результаты освоения программы по труду (технологии) на уровне основного общего образования.</w:t>
      </w:r>
    </w:p>
    <w:p w14:paraId="3334717D" w14:textId="4DEFD218" w:rsidR="00D13125" w:rsidRPr="009A1C52" w:rsidRDefault="0071070E"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162.5.1. </w:t>
      </w:r>
      <w:r w:rsidR="00D13125" w:rsidRPr="009A1C52">
        <w:rPr>
          <w:rFonts w:ascii="Times New Roman" w:hAnsi="Times New Roman" w:cs="Times New Roman"/>
          <w:color w:val="auto"/>
          <w:sz w:val="28"/>
          <w:szCs w:val="28"/>
        </w:rPr>
        <w:t>Для всех модулей обязательные предметные результаты:</w:t>
      </w:r>
    </w:p>
    <w:p w14:paraId="7DF28446" w14:textId="5958425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w:t>
      </w:r>
      <w:r w:rsidR="001D42C4" w:rsidRPr="009A1C52">
        <w:rPr>
          <w:rFonts w:ascii="Times New Roman" w:hAnsi="Times New Roman" w:cs="Times New Roman"/>
          <w:color w:val="auto"/>
          <w:sz w:val="28"/>
          <w:szCs w:val="28"/>
        </w:rPr>
        <w:t xml:space="preserve"> </w:t>
      </w:r>
      <w:r w:rsidRPr="009A1C52">
        <w:rPr>
          <w:rFonts w:ascii="Times New Roman" w:hAnsi="Times New Roman" w:cs="Times New Roman"/>
          <w:color w:val="auto"/>
          <w:sz w:val="28"/>
          <w:szCs w:val="28"/>
        </w:rPr>
        <w:t>организовывать рабочее место в соответствии с изучаем</w:t>
      </w:r>
      <w:r w:rsidR="0071070E" w:rsidRPr="009A1C52">
        <w:rPr>
          <w:rFonts w:ascii="Times New Roman" w:hAnsi="Times New Roman" w:cs="Times New Roman"/>
          <w:color w:val="auto"/>
          <w:sz w:val="28"/>
          <w:szCs w:val="28"/>
        </w:rPr>
        <w:t>ым предметом</w:t>
      </w:r>
      <w:r w:rsidRPr="009A1C52">
        <w:rPr>
          <w:rFonts w:ascii="Times New Roman" w:hAnsi="Times New Roman" w:cs="Times New Roman"/>
          <w:color w:val="auto"/>
          <w:sz w:val="28"/>
          <w:szCs w:val="28"/>
        </w:rPr>
        <w:t>;</w:t>
      </w:r>
    </w:p>
    <w:p w14:paraId="5BC976A7"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соблюдать правила безопасного использования ручных и электрифицированных инструментов и оборудования;</w:t>
      </w:r>
    </w:p>
    <w:p w14:paraId="5AD9BD02"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грамотно и осознанно выполнять технологические операции в соответствии с изучаемой технологией.</w:t>
      </w:r>
    </w:p>
    <w:p w14:paraId="7BEED521" w14:textId="0A31D807" w:rsidR="00D13125" w:rsidRPr="009A1C52" w:rsidRDefault="005A029E" w:rsidP="009A1C52">
      <w:pPr>
        <w:spacing w:line="360" w:lineRule="auto"/>
        <w:ind w:firstLine="567"/>
        <w:jc w:val="both"/>
        <w:rPr>
          <w:iCs/>
          <w:sz w:val="28"/>
          <w:szCs w:val="28"/>
        </w:rPr>
      </w:pPr>
      <w:r w:rsidRPr="009A1C52">
        <w:rPr>
          <w:bCs/>
          <w:iCs/>
          <w:sz w:val="28"/>
          <w:szCs w:val="28"/>
        </w:rPr>
        <w:t xml:space="preserve">162.5.2.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Производство и технологии</w:t>
      </w:r>
      <w:r w:rsidR="00DF34B8" w:rsidRPr="009A1C52">
        <w:rPr>
          <w:iCs/>
          <w:sz w:val="28"/>
          <w:szCs w:val="28"/>
        </w:rPr>
        <w:t>»</w:t>
      </w:r>
      <w:r w:rsidRPr="009A1C52">
        <w:rPr>
          <w:iCs/>
          <w:sz w:val="28"/>
          <w:szCs w:val="28"/>
        </w:rPr>
        <w:t>.</w:t>
      </w:r>
    </w:p>
    <w:p w14:paraId="14734029"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5 классе:</w:t>
      </w:r>
    </w:p>
    <w:p w14:paraId="2471316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технологии;</w:t>
      </w:r>
    </w:p>
    <w:p w14:paraId="2580DAF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потребности человека;</w:t>
      </w:r>
    </w:p>
    <w:p w14:paraId="2AB06A8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классифицировать технику, описывать назначение техники;</w:t>
      </w:r>
    </w:p>
    <w:p w14:paraId="4CF293B4" w14:textId="00C0B5C2"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объяснять понятия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техника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машина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механизм</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характеризовать простые механизмы и узнавать их в конструкциях и разнообразных моделях окружающего предметного мира;</w:t>
      </w:r>
    </w:p>
    <w:p w14:paraId="08F610A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метод учебного проектирования, выполнять учебные проекты;</w:t>
      </w:r>
    </w:p>
    <w:p w14:paraId="725981B4" w14:textId="77777777" w:rsidR="005A029E"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назвать и характеризовать профессии, связанные с миром техники и </w:t>
      </w:r>
      <w:r w:rsidRPr="009A1C52">
        <w:rPr>
          <w:rFonts w:ascii="Times New Roman" w:hAnsi="Times New Roman" w:cs="Times New Roman"/>
          <w:color w:val="auto"/>
          <w:sz w:val="28"/>
          <w:szCs w:val="28"/>
        </w:rPr>
        <w:lastRenderedPageBreak/>
        <w:t>технологий.</w:t>
      </w:r>
    </w:p>
    <w:p w14:paraId="2F8E96DB" w14:textId="6ED1D5B1"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Style w:val="affffc"/>
          <w:rFonts w:ascii="Times New Roman" w:eastAsia="Calibri" w:hAnsi="Times New Roman" w:cs="Times New Roman"/>
          <w:b w:val="0"/>
          <w:color w:val="auto"/>
          <w:sz w:val="28"/>
          <w:szCs w:val="28"/>
        </w:rPr>
        <w:t xml:space="preserve">К концу обучения </w:t>
      </w:r>
      <w:r w:rsidRPr="009A1C52">
        <w:rPr>
          <w:rFonts w:ascii="Times New Roman" w:hAnsi="Times New Roman" w:cs="Times New Roman"/>
          <w:color w:val="auto"/>
          <w:sz w:val="28"/>
          <w:szCs w:val="28"/>
        </w:rPr>
        <w:t>в 6 классе:</w:t>
      </w:r>
    </w:p>
    <w:p w14:paraId="0C3E0E0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машины и механизмы;</w:t>
      </w:r>
    </w:p>
    <w:p w14:paraId="28D8AB7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предметы труда в различных видах материального производства;</w:t>
      </w:r>
    </w:p>
    <w:p w14:paraId="09B26B46" w14:textId="77777777" w:rsidR="005A029E"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профессии, связанные с инженерной и изобретательской деятельностью.</w:t>
      </w:r>
    </w:p>
    <w:p w14:paraId="10C2D00C" w14:textId="1CCA19B9" w:rsidR="00D13125" w:rsidRPr="009A1C52" w:rsidRDefault="00D13125" w:rsidP="009A1C52">
      <w:pPr>
        <w:pStyle w:val="affffb"/>
        <w:spacing w:line="360" w:lineRule="auto"/>
        <w:ind w:left="0" w:firstLine="567"/>
        <w:rPr>
          <w:rFonts w:ascii="Times New Roman" w:hAnsi="Times New Roman" w:cs="Times New Roman"/>
          <w:sz w:val="28"/>
          <w:szCs w:val="28"/>
        </w:rPr>
      </w:pPr>
      <w:r w:rsidRPr="009A1C52">
        <w:rPr>
          <w:rFonts w:ascii="Times New Roman" w:hAnsi="Times New Roman" w:cs="Times New Roman"/>
          <w:sz w:val="28"/>
          <w:szCs w:val="28"/>
        </w:rPr>
        <w:t>К концу обучения в 7 классе:</w:t>
      </w:r>
    </w:p>
    <w:p w14:paraId="1CB410B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приводить примеры развития технологий;</w:t>
      </w:r>
    </w:p>
    <w:p w14:paraId="78DCF09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народные промыслы и ремёсла России;</w:t>
      </w:r>
    </w:p>
    <w:p w14:paraId="29EEE90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оценивать области применения технологий, понимать их возможности </w:t>
      </w:r>
      <w:r w:rsidRPr="009A1C52">
        <w:rPr>
          <w:rFonts w:ascii="Times New Roman" w:hAnsi="Times New Roman" w:cs="Times New Roman"/>
          <w:color w:val="auto"/>
          <w:sz w:val="28"/>
          <w:szCs w:val="28"/>
        </w:rPr>
        <w:br/>
        <w:t>и ограничения;</w:t>
      </w:r>
    </w:p>
    <w:p w14:paraId="4D6D75F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условия и риски применимости технологий с позиций экологических последствий;</w:t>
      </w:r>
    </w:p>
    <w:p w14:paraId="7B549F0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выявлять экологические проблемы;</w:t>
      </w:r>
    </w:p>
    <w:p w14:paraId="2C222B7A" w14:textId="77777777" w:rsidR="005A029E"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профессии, связанные со сферой дизайна.</w:t>
      </w:r>
    </w:p>
    <w:p w14:paraId="5128B8EC" w14:textId="35EAB3E6" w:rsidR="00D13125" w:rsidRPr="009A1C52" w:rsidRDefault="00D13125" w:rsidP="009A1C52">
      <w:pPr>
        <w:pStyle w:val="affffb"/>
        <w:spacing w:line="360" w:lineRule="auto"/>
        <w:ind w:left="0" w:firstLine="567"/>
        <w:rPr>
          <w:rFonts w:ascii="Times New Roman" w:hAnsi="Times New Roman" w:cs="Times New Roman"/>
          <w:sz w:val="28"/>
          <w:szCs w:val="28"/>
        </w:rPr>
      </w:pPr>
      <w:r w:rsidRPr="009A1C52">
        <w:rPr>
          <w:rFonts w:ascii="Times New Roman" w:hAnsi="Times New Roman" w:cs="Times New Roman"/>
          <w:sz w:val="28"/>
          <w:szCs w:val="28"/>
        </w:rPr>
        <w:t>К концу обучения в 8 классе:</w:t>
      </w:r>
    </w:p>
    <w:p w14:paraId="224B22F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общие принципы управления;</w:t>
      </w:r>
    </w:p>
    <w:p w14:paraId="3789CA9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анализировать возможности и сферу применения современных технологий;</w:t>
      </w:r>
    </w:p>
    <w:p w14:paraId="0B7A0F4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направления развития и особенности перспективных технологий;</w:t>
      </w:r>
    </w:p>
    <w:p w14:paraId="64A904D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предлагать предпринимательские идеи, обосновывать их решение;</w:t>
      </w:r>
    </w:p>
    <w:p w14:paraId="432C659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определять проблему, анализировать потребности в продукте;</w:t>
      </w:r>
    </w:p>
    <w:p w14:paraId="1942C48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22391F1" w14:textId="77777777" w:rsidR="005A029E"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их в</w:t>
      </w:r>
      <w:r w:rsidR="005A029E" w:rsidRPr="009A1C52">
        <w:rPr>
          <w:rFonts w:ascii="Times New Roman" w:hAnsi="Times New Roman" w:cs="Times New Roman"/>
          <w:color w:val="auto"/>
          <w:sz w:val="28"/>
          <w:szCs w:val="28"/>
        </w:rPr>
        <w:t>остребованность на рынке труда.</w:t>
      </w:r>
    </w:p>
    <w:p w14:paraId="59F51695" w14:textId="09A2C61C"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sz w:val="28"/>
          <w:szCs w:val="28"/>
        </w:rPr>
        <w:t>К концу обучения в 9 классе:</w:t>
      </w:r>
    </w:p>
    <w:p w14:paraId="2B9649E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характеризовать культуру предпринимательства, виды предпринимательской </w:t>
      </w:r>
      <w:r w:rsidRPr="009A1C52">
        <w:rPr>
          <w:rFonts w:ascii="Times New Roman" w:hAnsi="Times New Roman" w:cs="Times New Roman"/>
          <w:color w:val="auto"/>
          <w:sz w:val="28"/>
          <w:szCs w:val="28"/>
        </w:rPr>
        <w:lastRenderedPageBreak/>
        <w:t>деятельности;</w:t>
      </w:r>
    </w:p>
    <w:p w14:paraId="3F9F27B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модели экономической деятельности;</w:t>
      </w:r>
    </w:p>
    <w:p w14:paraId="57C3AC2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разрабатывать бизнес-проект;</w:t>
      </w:r>
    </w:p>
    <w:p w14:paraId="08AFA2F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эффективность предпринимательской деятельности;</w:t>
      </w:r>
    </w:p>
    <w:p w14:paraId="1D66F13A" w14:textId="77777777" w:rsidR="005A029E"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планировать своё профессиональное образова</w:t>
      </w:r>
      <w:r w:rsidR="005A029E" w:rsidRPr="009A1C52">
        <w:rPr>
          <w:rFonts w:ascii="Times New Roman" w:hAnsi="Times New Roman" w:cs="Times New Roman"/>
          <w:color w:val="auto"/>
          <w:sz w:val="28"/>
          <w:szCs w:val="28"/>
        </w:rPr>
        <w:t>ние и профессиональную карьеру.</w:t>
      </w:r>
    </w:p>
    <w:p w14:paraId="7DD33F79" w14:textId="6416D371" w:rsidR="00D13125" w:rsidRPr="009A1C52" w:rsidRDefault="005A029E"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bCs/>
          <w:iCs/>
          <w:sz w:val="28"/>
          <w:szCs w:val="28"/>
        </w:rPr>
        <w:t xml:space="preserve">162.5.3. </w:t>
      </w:r>
      <w:r w:rsidR="00D13125" w:rsidRPr="009A1C52">
        <w:rPr>
          <w:rFonts w:ascii="Times New Roman" w:hAnsi="Times New Roman" w:cs="Times New Roman"/>
          <w:bCs/>
          <w:iCs/>
          <w:sz w:val="28"/>
          <w:szCs w:val="28"/>
        </w:rPr>
        <w:t xml:space="preserve">Предметные результаты освоения содержания </w:t>
      </w:r>
      <w:r w:rsidR="00D13125" w:rsidRPr="009A1C52">
        <w:rPr>
          <w:rFonts w:ascii="Times New Roman" w:hAnsi="Times New Roman" w:cs="Times New Roman"/>
          <w:iCs/>
          <w:sz w:val="28"/>
          <w:szCs w:val="28"/>
        </w:rPr>
        <w:t xml:space="preserve">модуля </w:t>
      </w:r>
      <w:r w:rsidR="00DF34B8" w:rsidRPr="009A1C52">
        <w:rPr>
          <w:rFonts w:ascii="Times New Roman" w:hAnsi="Times New Roman" w:cs="Times New Roman"/>
          <w:iCs/>
          <w:sz w:val="28"/>
          <w:szCs w:val="28"/>
        </w:rPr>
        <w:t>«</w:t>
      </w:r>
      <w:r w:rsidR="00D13125" w:rsidRPr="009A1C52">
        <w:rPr>
          <w:rFonts w:ascii="Times New Roman" w:hAnsi="Times New Roman" w:cs="Times New Roman"/>
          <w:iCs/>
          <w:sz w:val="28"/>
          <w:szCs w:val="28"/>
        </w:rPr>
        <w:t>Компьютерная графика. Черчение</w:t>
      </w:r>
      <w:r w:rsidR="00DF34B8" w:rsidRPr="009A1C52">
        <w:rPr>
          <w:rFonts w:ascii="Times New Roman" w:hAnsi="Times New Roman" w:cs="Times New Roman"/>
          <w:iCs/>
          <w:sz w:val="28"/>
          <w:szCs w:val="28"/>
        </w:rPr>
        <w:t>»</w:t>
      </w:r>
      <w:r w:rsidRPr="009A1C52">
        <w:rPr>
          <w:rFonts w:ascii="Times New Roman" w:hAnsi="Times New Roman" w:cs="Times New Roman"/>
          <w:iCs/>
          <w:sz w:val="28"/>
          <w:szCs w:val="28"/>
        </w:rPr>
        <w:t>.</w:t>
      </w:r>
    </w:p>
    <w:p w14:paraId="2C36F281"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5 классе:</w:t>
      </w:r>
    </w:p>
    <w:p w14:paraId="530207EB" w14:textId="77777777" w:rsidR="00D13125" w:rsidRPr="009A1C52" w:rsidRDefault="00D13125" w:rsidP="009A1C52">
      <w:pPr>
        <w:pStyle w:val="af9"/>
        <w:spacing w:line="360" w:lineRule="auto"/>
        <w:ind w:left="0" w:firstLine="567"/>
        <w:jc w:val="both"/>
        <w:rPr>
          <w:sz w:val="28"/>
          <w:szCs w:val="28"/>
        </w:rPr>
      </w:pPr>
      <w:r w:rsidRPr="009A1C52">
        <w:rPr>
          <w:sz w:val="28"/>
          <w:szCs w:val="28"/>
        </w:rPr>
        <w:t>называть виды и области применения графической информации;</w:t>
      </w:r>
    </w:p>
    <w:p w14:paraId="0FF6A00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03662EB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основные элементы графических изображений (точка, линия, контур, буквы и цифры, условные знаки);</w:t>
      </w:r>
    </w:p>
    <w:p w14:paraId="021A29B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применять чертёжные инструменты;</w:t>
      </w:r>
    </w:p>
    <w:p w14:paraId="40BE72F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читать и выполнять чертежи на листе А4 (рамка, основная надпись, масштаб, виды, нанесение размеров);</w:t>
      </w:r>
    </w:p>
    <w:p w14:paraId="654E789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14:paraId="5276E9B1"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6 классе:</w:t>
      </w:r>
    </w:p>
    <w:p w14:paraId="36F0175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выполнять основные правила выполнения чертежей с использованием чертёжных инструментов;</w:t>
      </w:r>
    </w:p>
    <w:p w14:paraId="33BC885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использовать для выполнения чертежей инструменты графического редактора;</w:t>
      </w:r>
    </w:p>
    <w:p w14:paraId="62C6AD9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понимать смысл условных графических обозначений, создавать с их помощью графические тексты;</w:t>
      </w:r>
    </w:p>
    <w:p w14:paraId="7AFD969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тексты, рисунки в графическом редакторе;</w:t>
      </w:r>
    </w:p>
    <w:p w14:paraId="6D866BC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14:paraId="3DDCEE1C"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7 классе:</w:t>
      </w:r>
    </w:p>
    <w:p w14:paraId="5FA78D5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конструкторской документации;</w:t>
      </w:r>
    </w:p>
    <w:p w14:paraId="39E58B3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называть и характеризовать виды графических моделей;</w:t>
      </w:r>
    </w:p>
    <w:p w14:paraId="361B4DB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и оформлять сборочный чертёж;</w:t>
      </w:r>
    </w:p>
    <w:p w14:paraId="50816C4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ручными способами вычерчивания чертежей, эскизов и технических рисунков деталей;</w:t>
      </w:r>
    </w:p>
    <w:p w14:paraId="1023B0D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автоматизированными способами вычерчивания чертежей, эскизов и технических рисунков;</w:t>
      </w:r>
    </w:p>
    <w:p w14:paraId="4444FCA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читать чертежи деталей и осуществлять расчёты по чертежам;</w:t>
      </w:r>
    </w:p>
    <w:p w14:paraId="259D81D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14:paraId="5AEC9BC8"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8 классе:</w:t>
      </w:r>
    </w:p>
    <w:p w14:paraId="422133E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программное обеспечение для создания проектной документации;</w:t>
      </w:r>
    </w:p>
    <w:p w14:paraId="0ED1F6F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различные виды документов;</w:t>
      </w:r>
    </w:p>
    <w:p w14:paraId="27FD5DB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способами создания, редактирования и трансформации графических объектов;</w:t>
      </w:r>
    </w:p>
    <w:p w14:paraId="3E002CF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27C9B52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и редактировать сложные 3D-модели и сборочные чертежи;</w:t>
      </w:r>
    </w:p>
    <w:p w14:paraId="0037869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14:paraId="378E48E9"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9 классе:</w:t>
      </w:r>
    </w:p>
    <w:p w14:paraId="688FDDF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14:paraId="72427BC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3D-модели в системе автоматизированного проектирования (САПР);</w:t>
      </w:r>
    </w:p>
    <w:p w14:paraId="7B94877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оформлять конструкторскую документацию, в том числе с использованием систем автоматизированного проектирования (САПР);</w:t>
      </w:r>
    </w:p>
    <w:p w14:paraId="0C1CF2C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14:paraId="255789B7" w14:textId="33AA29F3" w:rsidR="00D13125" w:rsidRPr="009A1C52" w:rsidRDefault="005A029E" w:rsidP="009A1C52">
      <w:pPr>
        <w:pStyle w:val="af9"/>
        <w:spacing w:line="360" w:lineRule="auto"/>
        <w:ind w:left="0" w:firstLine="567"/>
        <w:jc w:val="both"/>
        <w:rPr>
          <w:iCs/>
          <w:sz w:val="28"/>
          <w:szCs w:val="28"/>
        </w:rPr>
      </w:pPr>
      <w:r w:rsidRPr="009A1C52">
        <w:rPr>
          <w:bCs/>
          <w:iCs/>
          <w:sz w:val="28"/>
          <w:szCs w:val="28"/>
        </w:rPr>
        <w:t xml:space="preserve">162.5.4.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3D-моделирование, прототипирование, макетирование</w:t>
      </w:r>
      <w:r w:rsidR="00DF34B8" w:rsidRPr="009A1C52">
        <w:rPr>
          <w:iCs/>
          <w:sz w:val="28"/>
          <w:szCs w:val="28"/>
        </w:rPr>
        <w:t>»</w:t>
      </w:r>
      <w:r w:rsidRPr="009A1C52">
        <w:rPr>
          <w:iCs/>
          <w:sz w:val="28"/>
          <w:szCs w:val="28"/>
        </w:rPr>
        <w:t>.</w:t>
      </w:r>
    </w:p>
    <w:p w14:paraId="2A4AFC7C" w14:textId="77777777" w:rsidR="00D13125" w:rsidRPr="009A1C52" w:rsidRDefault="00D13125" w:rsidP="009A1C52">
      <w:pPr>
        <w:spacing w:line="360" w:lineRule="auto"/>
        <w:jc w:val="both"/>
        <w:rPr>
          <w:sz w:val="28"/>
          <w:szCs w:val="28"/>
        </w:rPr>
      </w:pPr>
      <w:r w:rsidRPr="009A1C52">
        <w:rPr>
          <w:sz w:val="28"/>
          <w:szCs w:val="28"/>
        </w:rPr>
        <w:t>К концу обучения в 7 классе:</w:t>
      </w:r>
    </w:p>
    <w:p w14:paraId="19C4F41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называть виды, свойства и назначение моделей;</w:t>
      </w:r>
    </w:p>
    <w:p w14:paraId="33D413E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макетов и их назначение;</w:t>
      </w:r>
    </w:p>
    <w:p w14:paraId="6A0C7C0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макеты различных видов, в том числе с использованием программного обеспечения;</w:t>
      </w:r>
    </w:p>
    <w:p w14:paraId="7BFFF79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развёртку и соединять фрагменты макета;</w:t>
      </w:r>
    </w:p>
    <w:p w14:paraId="25C9E87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сборку деталей макета;</w:t>
      </w:r>
    </w:p>
    <w:p w14:paraId="4DE724A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разрабатывать графическую документацию;</w:t>
      </w:r>
    </w:p>
    <w:p w14:paraId="3776AA5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макетирования, их востребованность на рынке труда.</w:t>
      </w:r>
    </w:p>
    <w:p w14:paraId="63816595"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8 классе:</w:t>
      </w:r>
    </w:p>
    <w:p w14:paraId="7622EE4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51B076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3D-модели, используя программное обеспечение;</w:t>
      </w:r>
    </w:p>
    <w:p w14:paraId="68F7176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устанавливать адекватность модели объекту и целям моделирования;</w:t>
      </w:r>
    </w:p>
    <w:p w14:paraId="6A4AFF8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проводить анализ и модернизацию компьютерной модели;</w:t>
      </w:r>
    </w:p>
    <w:p w14:paraId="5A3A923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изготавливать прототипы с использованием технологического оборудования (3D-принтер, лазерный гравёр и другие);</w:t>
      </w:r>
    </w:p>
    <w:p w14:paraId="140871E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модернизировать прототип в соответствии с поставленной задачей;</w:t>
      </w:r>
    </w:p>
    <w:p w14:paraId="23071CB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презентовать изделие;</w:t>
      </w:r>
    </w:p>
    <w:p w14:paraId="62E551E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3D-моделирования, их востребованность на рынке труда.</w:t>
      </w:r>
    </w:p>
    <w:p w14:paraId="4176BE9A"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9 классе:</w:t>
      </w:r>
    </w:p>
    <w:p w14:paraId="037ADF6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редактор компьютерного трёхмерного проектирования для создания моделей сложных объектов;</w:t>
      </w:r>
    </w:p>
    <w:p w14:paraId="1BD95AD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изготавливать прототипы с использованием технологического оборудования (3D-принтер, лазерный гравёр и другие);</w:t>
      </w:r>
    </w:p>
    <w:p w14:paraId="7C7FD86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этапы аддитивного производства;</w:t>
      </w:r>
    </w:p>
    <w:p w14:paraId="4F9ECF5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модернизировать прототип в соответствии с поставленной задачей;</w:t>
      </w:r>
    </w:p>
    <w:p w14:paraId="1A86606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области применения 3D-моделирования;</w:t>
      </w:r>
    </w:p>
    <w:p w14:paraId="302E2B8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характеризовать мир профессий, связанных с изучаемыми технологиями 3D-моделирования, их востребованность на рынке труда.</w:t>
      </w:r>
    </w:p>
    <w:p w14:paraId="691978CF" w14:textId="026AD720" w:rsidR="00D13125" w:rsidRPr="009A1C52" w:rsidRDefault="005A029E" w:rsidP="009A1C52">
      <w:pPr>
        <w:pStyle w:val="af9"/>
        <w:spacing w:line="360" w:lineRule="auto"/>
        <w:ind w:left="0" w:firstLine="567"/>
        <w:jc w:val="both"/>
        <w:rPr>
          <w:iCs/>
          <w:sz w:val="28"/>
          <w:szCs w:val="28"/>
        </w:rPr>
      </w:pPr>
      <w:r w:rsidRPr="009A1C52">
        <w:rPr>
          <w:bCs/>
          <w:iCs/>
          <w:sz w:val="28"/>
          <w:szCs w:val="28"/>
        </w:rPr>
        <w:t xml:space="preserve">162.5.5.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Технологии обработки материалов и пищевых продуктов</w:t>
      </w:r>
      <w:r w:rsidR="00DF34B8" w:rsidRPr="009A1C52">
        <w:rPr>
          <w:iCs/>
          <w:sz w:val="28"/>
          <w:szCs w:val="28"/>
        </w:rPr>
        <w:t>»</w:t>
      </w:r>
      <w:r w:rsidRPr="009A1C52">
        <w:rPr>
          <w:iCs/>
          <w:sz w:val="28"/>
          <w:szCs w:val="28"/>
        </w:rPr>
        <w:t>.</w:t>
      </w:r>
    </w:p>
    <w:p w14:paraId="59C07482"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5 классе:</w:t>
      </w:r>
    </w:p>
    <w:p w14:paraId="4742819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5D73041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20714FC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виды бумаги, её свойства, получение и применение;</w:t>
      </w:r>
    </w:p>
    <w:p w14:paraId="360D980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народные промыслы по обработке древесины;</w:t>
      </w:r>
    </w:p>
    <w:p w14:paraId="428EE4A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свойства конструкционных материалов;</w:t>
      </w:r>
    </w:p>
    <w:p w14:paraId="7EE6511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материалы для изготовления изделий с учётом их свойств, технологий обработки, инструментов и приспособлений;</w:t>
      </w:r>
    </w:p>
    <w:p w14:paraId="64C13C8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виды древесины, пиломатериалов;</w:t>
      </w:r>
    </w:p>
    <w:p w14:paraId="643B5C1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применятьв работе столярные инструменты и приспособления;</w:t>
      </w:r>
    </w:p>
    <w:p w14:paraId="544974F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исследовать, анализировать и сравнивать свойства древесины разных пород деревьев;</w:t>
      </w:r>
    </w:p>
    <w:p w14:paraId="2118021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называть пищевую ценность яиц, круп, овощей;</w:t>
      </w:r>
    </w:p>
    <w:p w14:paraId="311408B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приводить примеры обработки пищевых продуктов, позволяющие максимально сохранять их пищевую ценность;</w:t>
      </w:r>
    </w:p>
    <w:p w14:paraId="689F135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технологии первичной обработки овощей, круп;</w:t>
      </w:r>
    </w:p>
    <w:p w14:paraId="39B6000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технологии приготовления блюд из яиц, овощей, круп;</w:t>
      </w:r>
    </w:p>
    <w:p w14:paraId="162B8C9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планировки кухни; способы рационального размещения мебели;</w:t>
      </w:r>
    </w:p>
    <w:p w14:paraId="1FBE6A3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называть и характеризовать текстильные материалы, классифицировать их, описывать основные этапы производства;</w:t>
      </w:r>
    </w:p>
    <w:p w14:paraId="66FD40C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анализировать и сравнивать свойства текстильных материалов;</w:t>
      </w:r>
    </w:p>
    <w:p w14:paraId="1CABF89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материалы, инструменты и оборудование для выполнения швейных работ;</w:t>
      </w:r>
    </w:p>
    <w:p w14:paraId="0C6CF6A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ручные инструменты для выполнения швейных работ;</w:t>
      </w:r>
    </w:p>
    <w:p w14:paraId="4B3F1BD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4F1AEEC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последовательность изготовления швейных изделий, осуществлять контроль качества;</w:t>
      </w:r>
    </w:p>
    <w:p w14:paraId="5747179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группы профессий, описывать тенденции их развития, объяснять социальное значение групп профессий.</w:t>
      </w:r>
    </w:p>
    <w:p w14:paraId="457720FC"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6 классе:</w:t>
      </w:r>
    </w:p>
    <w:p w14:paraId="063949AE"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свойства конструкционных материалов;</w:t>
      </w:r>
    </w:p>
    <w:p w14:paraId="5ECC3B6D"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народные промыслы по обработке металла;</w:t>
      </w:r>
    </w:p>
    <w:p w14:paraId="5C10ACAC"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виды металлов и их сплавов;</w:t>
      </w:r>
    </w:p>
    <w:p w14:paraId="06BD27CB"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исследовать, анализировать и сравнивать свойства металлов и их сплавов;</w:t>
      </w:r>
    </w:p>
    <w:p w14:paraId="21AC3A0A"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классифицировать и характеризовать инструменты, приспособления и технологическое оборудование;</w:t>
      </w:r>
    </w:p>
    <w:p w14:paraId="673B5A50"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инструменты, приспособления и технологическое оборудование при обработке тонколистового металла, проволоки;</w:t>
      </w:r>
    </w:p>
    <w:p w14:paraId="6B04903E"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технологические операции с использованием ручных инструментов, приспособлений, технологического оборудования;</w:t>
      </w:r>
    </w:p>
    <w:p w14:paraId="291E8AEB"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обрабатывать металлы и их сплавы слесарным инструментом;</w:t>
      </w:r>
    </w:p>
    <w:p w14:paraId="13C41E88"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называть пищевую ценность молока и молочных продуктов;</w:t>
      </w:r>
    </w:p>
    <w:p w14:paraId="65D413FB"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определять качество молочных продуктов, называть правила хранения продуктов;</w:t>
      </w:r>
    </w:p>
    <w:p w14:paraId="140F7674"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технологии приготовления блюд из молока и молочных продуктов;</w:t>
      </w:r>
    </w:p>
    <w:p w14:paraId="303FF3B1"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называть виды теста, технологии приготовления разных видов теста;</w:t>
      </w:r>
    </w:p>
    <w:p w14:paraId="2074A5F1"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национальные блюда из разных видов теста;</w:t>
      </w:r>
    </w:p>
    <w:p w14:paraId="360EE3D2"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одежды, характеризовать стили одежды;</w:t>
      </w:r>
    </w:p>
    <w:p w14:paraId="7446BDE3"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современные текстильные материалы, их получение и свойства;</w:t>
      </w:r>
    </w:p>
    <w:p w14:paraId="58EF9C0F"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текстильные материалы для изделий с учётом их свойств;</w:t>
      </w:r>
    </w:p>
    <w:p w14:paraId="7B42C92E"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выполнять чертёж выкроек швейного изделия;</w:t>
      </w:r>
    </w:p>
    <w:p w14:paraId="4C2CF2D4"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соблюдать последовательность технологических операций по раскрою, пошиву и отделке изделия;</w:t>
      </w:r>
    </w:p>
    <w:p w14:paraId="736C9870"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учебные проекты, соблюдая этапы и технологии изготовления проектных изделий;</w:t>
      </w:r>
    </w:p>
    <w:p w14:paraId="2820F05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14:paraId="571BF706"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7 классе:</w:t>
      </w:r>
    </w:p>
    <w:p w14:paraId="66E078B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исследовать и анализировать свойства конструкционных материалов;</w:t>
      </w:r>
    </w:p>
    <w:p w14:paraId="4C83247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инструменты и оборудование, необходимые для изготовления выбранного изделия по данной технологии;</w:t>
      </w:r>
    </w:p>
    <w:p w14:paraId="5E1C023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применять технологии механической обработки конструкционных материалов;</w:t>
      </w:r>
    </w:p>
    <w:p w14:paraId="738CD46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доступными средствами контроль качества изготавливаемого изделия, находить и устранять допущенные дефекты;</w:t>
      </w:r>
    </w:p>
    <w:p w14:paraId="7CBDAC5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художественное оформление изделий;</w:t>
      </w:r>
    </w:p>
    <w:p w14:paraId="13896A8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пластмассы и другие современные материалы, анализировать их свойства, возможность применения в быту и на производстве;</w:t>
      </w:r>
    </w:p>
    <w:p w14:paraId="19C8D70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изготовление субъективно нового продукта, опираясь на общую технологическую схему;</w:t>
      </w:r>
    </w:p>
    <w:p w14:paraId="48EDBF1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пределы применимости данной технологии, в том числе с экономических и экологических позиций;</w:t>
      </w:r>
    </w:p>
    <w:p w14:paraId="63C7F0B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называть пищевую ценность рыбы, морепродуктов продуктов; определять качество рыбы;</w:t>
      </w:r>
    </w:p>
    <w:p w14:paraId="086AEB9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знать и называть пищевую ценность мяса животных, мяса птицы, определять </w:t>
      </w:r>
      <w:r w:rsidRPr="009A1C52">
        <w:rPr>
          <w:rFonts w:ascii="Times New Roman" w:hAnsi="Times New Roman" w:cs="Times New Roman"/>
          <w:color w:val="auto"/>
          <w:sz w:val="28"/>
          <w:szCs w:val="28"/>
        </w:rPr>
        <w:lastRenderedPageBreak/>
        <w:t>качество;</w:t>
      </w:r>
    </w:p>
    <w:p w14:paraId="08DC8F1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технологии приготовления блюд из рыбы,</w:t>
      </w:r>
    </w:p>
    <w:p w14:paraId="1069542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технологии приготовления из мяса животных, мяса птицы;</w:t>
      </w:r>
    </w:p>
    <w:p w14:paraId="33CDE88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блюда национальной кухни из рыбы, мяса;</w:t>
      </w:r>
    </w:p>
    <w:p w14:paraId="7D5E821E"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конструкционные особенности костюма;</w:t>
      </w:r>
    </w:p>
    <w:p w14:paraId="2DB2BB80"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текстильные материалы для изделий с учётом их свойств;</w:t>
      </w:r>
    </w:p>
    <w:p w14:paraId="3CCFE80E"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выполнять чертёж выкроек швейного изделия;</w:t>
      </w:r>
    </w:p>
    <w:p w14:paraId="0F0630AA" w14:textId="77777777" w:rsidR="00D13125" w:rsidRPr="009A1C52" w:rsidRDefault="00D13125" w:rsidP="009A1C52">
      <w:pPr>
        <w:pStyle w:val="affffb"/>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соблюдать последовательность технологических операций по раскрою, пошиву и отделке изделия;</w:t>
      </w:r>
    </w:p>
    <w:p w14:paraId="7B85997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14:paraId="68D59E73" w14:textId="38C4CC15" w:rsidR="00D13125" w:rsidRPr="009A1C52" w:rsidRDefault="005A029E" w:rsidP="009A1C52">
      <w:pPr>
        <w:pStyle w:val="af9"/>
        <w:spacing w:line="360" w:lineRule="auto"/>
        <w:ind w:left="0" w:firstLine="567"/>
        <w:jc w:val="both"/>
        <w:rPr>
          <w:iCs/>
          <w:sz w:val="28"/>
          <w:szCs w:val="28"/>
        </w:rPr>
      </w:pPr>
      <w:r w:rsidRPr="009A1C52">
        <w:rPr>
          <w:bCs/>
          <w:iCs/>
          <w:sz w:val="28"/>
          <w:szCs w:val="28"/>
        </w:rPr>
        <w:t xml:space="preserve">162.5.6.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Робототехника</w:t>
      </w:r>
      <w:r w:rsidR="00DF34B8" w:rsidRPr="009A1C52">
        <w:rPr>
          <w:iCs/>
          <w:sz w:val="28"/>
          <w:szCs w:val="28"/>
        </w:rPr>
        <w:t>»</w:t>
      </w:r>
    </w:p>
    <w:p w14:paraId="662C83A2"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5 классе:</w:t>
      </w:r>
    </w:p>
    <w:p w14:paraId="54C2C03B" w14:textId="77777777" w:rsidR="00D13125" w:rsidRPr="009A1C52" w:rsidRDefault="00D13125" w:rsidP="009A1C52">
      <w:pPr>
        <w:pStyle w:val="af9"/>
        <w:spacing w:line="360" w:lineRule="auto"/>
        <w:ind w:left="0" w:firstLine="567"/>
        <w:jc w:val="both"/>
        <w:rPr>
          <w:sz w:val="28"/>
          <w:szCs w:val="28"/>
        </w:rPr>
      </w:pPr>
      <w:r w:rsidRPr="009A1C52">
        <w:rPr>
          <w:sz w:val="28"/>
          <w:szCs w:val="28"/>
        </w:rPr>
        <w:t>классифицировать и характеризовать роботов по видам и назначению;</w:t>
      </w:r>
    </w:p>
    <w:p w14:paraId="4E55843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основные законы робототехники;</w:t>
      </w:r>
    </w:p>
    <w:p w14:paraId="41BE9B6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назначение деталей робототехнического конструктора;</w:t>
      </w:r>
    </w:p>
    <w:p w14:paraId="485BD12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составные части роботов, датчики в современных робототехнических системах;</w:t>
      </w:r>
    </w:p>
    <w:p w14:paraId="0574654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получить опыт моделирования машин и механизмов с помощью робототехнического конструктора;</w:t>
      </w:r>
    </w:p>
    <w:p w14:paraId="5D5DCB3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применять навыки моделирования машин и механизмов с помощью робототехнического конструктора;</w:t>
      </w:r>
    </w:p>
    <w:p w14:paraId="72495A2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навыками индивидуальной и коллективной деятельности, направленной на создание робототехнического продукта;</w:t>
      </w:r>
    </w:p>
    <w:p w14:paraId="0313DF2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w:t>
      </w:r>
    </w:p>
    <w:p w14:paraId="3884EC0B"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6 классе:</w:t>
      </w:r>
    </w:p>
    <w:p w14:paraId="5E6032E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транспортных роботов, описывать их назначение;</w:t>
      </w:r>
    </w:p>
    <w:p w14:paraId="2B8E41C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конструировать мобильного робота по схеме; усовершенствовать конструкцию;</w:t>
      </w:r>
    </w:p>
    <w:p w14:paraId="0B7F4CE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программировать мобильного робота;</w:t>
      </w:r>
    </w:p>
    <w:p w14:paraId="2DB64EA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lastRenderedPageBreak/>
        <w:t>управлять мобильными роботами в компьютерно-управляемых средах;</w:t>
      </w:r>
    </w:p>
    <w:p w14:paraId="45F4258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датчики, использованные при проектировании мобильного робота;</w:t>
      </w:r>
    </w:p>
    <w:p w14:paraId="424F684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осуществлять робототехнические проекты;</w:t>
      </w:r>
    </w:p>
    <w:p w14:paraId="7B5F6DC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презентовать изделие;</w:t>
      </w:r>
    </w:p>
    <w:p w14:paraId="1702BE1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w:t>
      </w:r>
    </w:p>
    <w:p w14:paraId="542B6F77"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7 классе:</w:t>
      </w:r>
    </w:p>
    <w:p w14:paraId="216001C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промышленных роботов, описывать их назначение и функции;</w:t>
      </w:r>
    </w:p>
    <w:p w14:paraId="7B30BEB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беспилотные автоматизированные системы;</w:t>
      </w:r>
    </w:p>
    <w:p w14:paraId="1811CF7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назвать виды бытовых роботов, описывать их назначение и функции;</w:t>
      </w:r>
    </w:p>
    <w:p w14:paraId="7E501536"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датчики и программировать действие учебного робота в зависимости от задач проекта;</w:t>
      </w:r>
    </w:p>
    <w:p w14:paraId="614ABFC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робототехнические проекты, совершенствовать конструкцию, испытывать и презентовать результат проекта;</w:t>
      </w:r>
    </w:p>
    <w:p w14:paraId="0BAC75F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w:t>
      </w:r>
    </w:p>
    <w:p w14:paraId="7CD60A8E"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8 классе:</w:t>
      </w:r>
    </w:p>
    <w:p w14:paraId="3A5FED8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приводить примеры из истории развития беспилотного авиастроения, применения беспилотных летательных аппаратов;</w:t>
      </w:r>
    </w:p>
    <w:p w14:paraId="0D2875A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конструкцию беспилотных летательных аппаратов; описывать сферы их применения;</w:t>
      </w:r>
    </w:p>
    <w:p w14:paraId="6436CCE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сборку беспилотного летательного аппарата;</w:t>
      </w:r>
    </w:p>
    <w:p w14:paraId="255EB09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пилотирование беспилотных летательных аппаратов;</w:t>
      </w:r>
    </w:p>
    <w:p w14:paraId="3CA8D34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соблюдать правила безопасного пилотирования беспилотных летательных аппаратов;</w:t>
      </w:r>
    </w:p>
    <w:p w14:paraId="33BDA5B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 их востребованность на рынке труда.</w:t>
      </w:r>
    </w:p>
    <w:p w14:paraId="2018374A"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9 классе:</w:t>
      </w:r>
    </w:p>
    <w:p w14:paraId="5C0DCB4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автоматизированные и роботизированные системы;</w:t>
      </w:r>
    </w:p>
    <w:p w14:paraId="183C41E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w:t>
      </w:r>
      <w:r w:rsidRPr="009A1C52">
        <w:rPr>
          <w:rFonts w:ascii="Times New Roman" w:hAnsi="Times New Roman" w:cs="Times New Roman"/>
          <w:color w:val="auto"/>
          <w:sz w:val="28"/>
          <w:szCs w:val="28"/>
        </w:rPr>
        <w:lastRenderedPageBreak/>
        <w:t>машинное зрение, телеметрия и пр.), назвать области их применения;</w:t>
      </w:r>
    </w:p>
    <w:p w14:paraId="5AB81B7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принципы работы системы интернет вещей; сферы применения системы интернет вещей в промышленности и быту;</w:t>
      </w:r>
    </w:p>
    <w:p w14:paraId="6402B66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анализировать перспективы развития беспилотной робототехники;</w:t>
      </w:r>
    </w:p>
    <w:p w14:paraId="571CE8F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0B21E0C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составлять алгоритмы и программы по управлению робототехническими системами;</w:t>
      </w:r>
    </w:p>
    <w:p w14:paraId="2DB95A6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языки программирования для управления роботами;</w:t>
      </w:r>
    </w:p>
    <w:p w14:paraId="3ACF1EE1" w14:textId="77777777" w:rsidR="00D13125" w:rsidRPr="009A1C52" w:rsidRDefault="00D13125" w:rsidP="009A1C52">
      <w:pPr>
        <w:pStyle w:val="affffa"/>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управление групповым взаимодействием роботов;</w:t>
      </w:r>
    </w:p>
    <w:p w14:paraId="36E06D5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соблюдать правила безопасного пилотирования;</w:t>
      </w:r>
    </w:p>
    <w:p w14:paraId="5ACE6C2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осуществлять робототехнические проекты;</w:t>
      </w:r>
    </w:p>
    <w:p w14:paraId="3C18090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 их востребованность на рынке труда.</w:t>
      </w:r>
    </w:p>
    <w:p w14:paraId="4E1F38F9" w14:textId="218DDD89" w:rsidR="00D13125" w:rsidRPr="009A1C52" w:rsidRDefault="005A029E" w:rsidP="009A1C52">
      <w:pPr>
        <w:pStyle w:val="af9"/>
        <w:spacing w:line="360" w:lineRule="auto"/>
        <w:ind w:left="0" w:firstLine="567"/>
        <w:jc w:val="both"/>
        <w:rPr>
          <w:iCs/>
          <w:sz w:val="28"/>
          <w:szCs w:val="28"/>
        </w:rPr>
      </w:pPr>
      <w:r w:rsidRPr="009A1C52">
        <w:rPr>
          <w:bCs/>
          <w:iCs/>
          <w:sz w:val="28"/>
          <w:szCs w:val="28"/>
        </w:rPr>
        <w:t xml:space="preserve">162.5.7. </w:t>
      </w:r>
      <w:r w:rsidR="00D13125" w:rsidRPr="009A1C52">
        <w:rPr>
          <w:bCs/>
          <w:iCs/>
          <w:sz w:val="28"/>
          <w:szCs w:val="28"/>
        </w:rPr>
        <w:t xml:space="preserve">Предметные результаты освоения содержания вариативного </w:t>
      </w:r>
      <w:r w:rsidR="00D13125" w:rsidRPr="009A1C52">
        <w:rPr>
          <w:iCs/>
          <w:sz w:val="28"/>
          <w:szCs w:val="28"/>
        </w:rPr>
        <w:t xml:space="preserve">модуля </w:t>
      </w:r>
      <w:r w:rsidR="00DF34B8" w:rsidRPr="009A1C52">
        <w:rPr>
          <w:iCs/>
          <w:sz w:val="28"/>
          <w:szCs w:val="28"/>
        </w:rPr>
        <w:t>«</w:t>
      </w:r>
      <w:r w:rsidR="00D13125" w:rsidRPr="009A1C52">
        <w:rPr>
          <w:iCs/>
          <w:sz w:val="28"/>
          <w:szCs w:val="28"/>
        </w:rPr>
        <w:t>Автоматизированные системы</w:t>
      </w:r>
      <w:r w:rsidR="00DF34B8" w:rsidRPr="009A1C52">
        <w:rPr>
          <w:iCs/>
          <w:sz w:val="28"/>
          <w:szCs w:val="28"/>
        </w:rPr>
        <w:t>»</w:t>
      </w:r>
      <w:r w:rsidRPr="009A1C52">
        <w:rPr>
          <w:iCs/>
          <w:sz w:val="28"/>
          <w:szCs w:val="28"/>
        </w:rPr>
        <w:t>.</w:t>
      </w:r>
    </w:p>
    <w:p w14:paraId="1ED98AD7" w14:textId="77777777" w:rsidR="00D13125" w:rsidRPr="009A1C52" w:rsidRDefault="00D13125" w:rsidP="009A1C52">
      <w:pPr>
        <w:pStyle w:val="affffe"/>
        <w:spacing w:after="0" w:line="360" w:lineRule="auto"/>
        <w:ind w:firstLine="567"/>
        <w:rPr>
          <w:b w:val="0"/>
          <w:color w:val="auto"/>
          <w:sz w:val="28"/>
          <w:szCs w:val="28"/>
        </w:rPr>
      </w:pPr>
      <w:r w:rsidRPr="009A1C52">
        <w:rPr>
          <w:b w:val="0"/>
          <w:color w:val="auto"/>
          <w:sz w:val="28"/>
          <w:szCs w:val="28"/>
        </w:rPr>
        <w:t>К концу обучения в 8–9классах</w:t>
      </w:r>
      <w:r w:rsidRPr="009A1C52">
        <w:rPr>
          <w:b w:val="0"/>
          <w:caps/>
          <w:color w:val="auto"/>
          <w:sz w:val="28"/>
          <w:szCs w:val="28"/>
        </w:rPr>
        <w:t>:</w:t>
      </w:r>
    </w:p>
    <w:p w14:paraId="1AB02C01"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признаки автоматизированных систем, их виды;</w:t>
      </w:r>
    </w:p>
    <w:p w14:paraId="7394EA4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принципы управления технологическими процессами;</w:t>
      </w:r>
    </w:p>
    <w:p w14:paraId="32ED277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управляющие и управляемые системы, функции обратной связи;</w:t>
      </w:r>
    </w:p>
    <w:p w14:paraId="4F1019E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управление учебными техническими системами;</w:t>
      </w:r>
    </w:p>
    <w:p w14:paraId="37BEC80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конструировать автоматизированные системы;</w:t>
      </w:r>
    </w:p>
    <w:p w14:paraId="2D0C79DA"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14:paraId="52AB7AB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объяснять принцип сборки электрических схем;</w:t>
      </w:r>
    </w:p>
    <w:p w14:paraId="178F5BC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14:paraId="71C0BBF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определять результат работы электрической схемы при использовании </w:t>
      </w:r>
      <w:r w:rsidRPr="009A1C52">
        <w:rPr>
          <w:rFonts w:ascii="Times New Roman" w:hAnsi="Times New Roman" w:cs="Times New Roman"/>
          <w:color w:val="auto"/>
          <w:sz w:val="28"/>
          <w:szCs w:val="28"/>
        </w:rPr>
        <w:lastRenderedPageBreak/>
        <w:t>различных элементов;</w:t>
      </w:r>
    </w:p>
    <w:p w14:paraId="09F7779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14:paraId="75B4217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1A73C55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14:paraId="29035BA8" w14:textId="0602C4DA" w:rsidR="00D13125" w:rsidRPr="009A1C52" w:rsidRDefault="005A029E" w:rsidP="009A1C52">
      <w:pPr>
        <w:pStyle w:val="af9"/>
        <w:spacing w:line="360" w:lineRule="auto"/>
        <w:ind w:left="0" w:firstLine="567"/>
        <w:jc w:val="both"/>
        <w:rPr>
          <w:bCs/>
          <w:iCs/>
          <w:sz w:val="28"/>
          <w:szCs w:val="28"/>
        </w:rPr>
      </w:pPr>
      <w:r w:rsidRPr="009A1C52">
        <w:rPr>
          <w:bCs/>
          <w:iCs/>
          <w:sz w:val="28"/>
          <w:szCs w:val="28"/>
        </w:rPr>
        <w:t xml:space="preserve">162.5.8.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Животноводство</w:t>
      </w:r>
      <w:r w:rsidR="00DF34B8" w:rsidRPr="009A1C52">
        <w:rPr>
          <w:iCs/>
          <w:sz w:val="28"/>
          <w:szCs w:val="28"/>
        </w:rPr>
        <w:t>»</w:t>
      </w:r>
      <w:r w:rsidRPr="009A1C52">
        <w:rPr>
          <w:iCs/>
          <w:sz w:val="28"/>
          <w:szCs w:val="28"/>
        </w:rPr>
        <w:t>.</w:t>
      </w:r>
    </w:p>
    <w:p w14:paraId="00E007A3" w14:textId="77777777" w:rsidR="00D13125" w:rsidRPr="009A1C52" w:rsidRDefault="00D13125" w:rsidP="009A1C52">
      <w:pPr>
        <w:pStyle w:val="affffe"/>
        <w:spacing w:after="0" w:line="360" w:lineRule="auto"/>
        <w:ind w:firstLine="567"/>
        <w:rPr>
          <w:b w:val="0"/>
          <w:color w:val="auto"/>
          <w:sz w:val="28"/>
          <w:szCs w:val="28"/>
        </w:rPr>
      </w:pPr>
      <w:r w:rsidRPr="009A1C52">
        <w:rPr>
          <w:b w:val="0"/>
          <w:color w:val="auto"/>
          <w:sz w:val="28"/>
          <w:szCs w:val="28"/>
        </w:rPr>
        <w:t>К концу обучения в 7–8 классах:</w:t>
      </w:r>
    </w:p>
    <w:p w14:paraId="2D91B64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основные направления животноводства;</w:t>
      </w:r>
    </w:p>
    <w:p w14:paraId="4A09C4BD"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особенности основных видов сельскохозяйственных животных своего региона;</w:t>
      </w:r>
    </w:p>
    <w:p w14:paraId="73CD65E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описывать полный технологический цикл получения продукции животноводства своего региона;</w:t>
      </w:r>
    </w:p>
    <w:p w14:paraId="29CC46C3"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сельскохозяйственных животных, характерных для данного региона;</w:t>
      </w:r>
    </w:p>
    <w:p w14:paraId="1CC35E8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условия содержания животных в различных условиях;</w:t>
      </w:r>
    </w:p>
    <w:p w14:paraId="0E0D9FDC"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навыками оказания первой помощи заболевшим или пораненным животным;</w:t>
      </w:r>
    </w:p>
    <w:p w14:paraId="3BBA6D5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способы переработки и хранения продукции животноводства;</w:t>
      </w:r>
    </w:p>
    <w:p w14:paraId="7A01D289"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пути цифровизации животноводческого производства;</w:t>
      </w:r>
    </w:p>
    <w:p w14:paraId="32F6BE7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объяснять особенности сельскохозяйственного производства своего региона;</w:t>
      </w:r>
    </w:p>
    <w:p w14:paraId="3EF6B0D4"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животноводством, их востребованность на региональном рынке труда.</w:t>
      </w:r>
    </w:p>
    <w:p w14:paraId="7A09D2A2" w14:textId="774268CF" w:rsidR="00D13125" w:rsidRPr="009A1C52" w:rsidRDefault="005A029E" w:rsidP="009A1C52">
      <w:pPr>
        <w:pStyle w:val="af9"/>
        <w:spacing w:line="360" w:lineRule="auto"/>
        <w:ind w:left="0" w:firstLine="567"/>
        <w:jc w:val="both"/>
        <w:rPr>
          <w:bCs/>
          <w:iCs/>
          <w:sz w:val="28"/>
          <w:szCs w:val="28"/>
        </w:rPr>
      </w:pPr>
      <w:r w:rsidRPr="009A1C52">
        <w:rPr>
          <w:bCs/>
          <w:iCs/>
          <w:sz w:val="28"/>
          <w:szCs w:val="28"/>
        </w:rPr>
        <w:t xml:space="preserve">162.5.9.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Растениеводство</w:t>
      </w:r>
      <w:r w:rsidR="00DF34B8" w:rsidRPr="009A1C52">
        <w:rPr>
          <w:iCs/>
          <w:sz w:val="28"/>
          <w:szCs w:val="28"/>
        </w:rPr>
        <w:t>»</w:t>
      </w:r>
    </w:p>
    <w:p w14:paraId="65E27E3F" w14:textId="77777777" w:rsidR="00D13125" w:rsidRPr="009A1C52" w:rsidRDefault="00D13125" w:rsidP="009A1C52">
      <w:pPr>
        <w:pStyle w:val="affffe"/>
        <w:spacing w:after="0" w:line="360" w:lineRule="auto"/>
        <w:ind w:firstLine="567"/>
        <w:rPr>
          <w:b w:val="0"/>
          <w:color w:val="auto"/>
          <w:sz w:val="28"/>
          <w:szCs w:val="28"/>
        </w:rPr>
      </w:pPr>
      <w:r w:rsidRPr="009A1C52">
        <w:rPr>
          <w:b w:val="0"/>
          <w:color w:val="auto"/>
          <w:sz w:val="28"/>
          <w:szCs w:val="28"/>
        </w:rPr>
        <w:t>К концу обучения в 7–8 классах:</w:t>
      </w:r>
    </w:p>
    <w:p w14:paraId="3D12183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основные направления растениеводства;</w:t>
      </w:r>
    </w:p>
    <w:p w14:paraId="7A37F44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описывать полный технологический цикл получения наиболее </w:t>
      </w:r>
      <w:r w:rsidRPr="009A1C52">
        <w:rPr>
          <w:rFonts w:ascii="Times New Roman" w:hAnsi="Times New Roman" w:cs="Times New Roman"/>
          <w:color w:val="auto"/>
          <w:sz w:val="28"/>
          <w:szCs w:val="28"/>
        </w:rPr>
        <w:lastRenderedPageBreak/>
        <w:t>распространённой растениеводческой продукции своего региона;</w:t>
      </w:r>
    </w:p>
    <w:p w14:paraId="4FA45DF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виды и свойства почв данного региона;</w:t>
      </w:r>
    </w:p>
    <w:p w14:paraId="6FB6339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ручные и механизированные инструменты обработки почвы;</w:t>
      </w:r>
    </w:p>
    <w:p w14:paraId="3BE5CD52"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классифицировать культурные растения по различным основаниям;</w:t>
      </w:r>
    </w:p>
    <w:p w14:paraId="7A0295BB"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полезные дикорастущие растения и знать их свойства;</w:t>
      </w:r>
    </w:p>
    <w:p w14:paraId="50372A0F"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назвать опасные для человека дикорастущие растения;</w:t>
      </w:r>
    </w:p>
    <w:p w14:paraId="6F55567E"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полезные для человека грибы;</w:t>
      </w:r>
    </w:p>
    <w:p w14:paraId="37E3FFD5"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опасные для человека грибы;</w:t>
      </w:r>
    </w:p>
    <w:p w14:paraId="40DA632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методами сбора, переработки и хранения полезных дикорастущих растений и их плодов;</w:t>
      </w:r>
    </w:p>
    <w:p w14:paraId="151986D0"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методами сбора, переработки и хранения полезных для человека грибов;</w:t>
      </w:r>
    </w:p>
    <w:p w14:paraId="0F559848"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основные направления цифровизации и роботизации в растениеводстве;</w:t>
      </w:r>
    </w:p>
    <w:p w14:paraId="61BFB6E7" w14:textId="77777777" w:rsidR="00D13125" w:rsidRPr="009A1C52" w:rsidRDefault="00D13125" w:rsidP="009A1C52">
      <w:pPr>
        <w:pStyle w:val="affffb"/>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получить опыт использования цифровых устройств и программных сервисов в технологии растениеводства;</w:t>
      </w:r>
    </w:p>
    <w:p w14:paraId="64645DA4" w14:textId="27803199" w:rsidR="00D13125" w:rsidRPr="009A1C52" w:rsidRDefault="00D13125" w:rsidP="009A1C52">
      <w:pPr>
        <w:pStyle w:val="afb"/>
        <w:spacing w:before="0" w:beforeAutospacing="0" w:after="0" w:afterAutospacing="0" w:line="360" w:lineRule="auto"/>
        <w:ind w:firstLine="567"/>
        <w:jc w:val="both"/>
        <w:rPr>
          <w:sz w:val="28"/>
          <w:szCs w:val="28"/>
        </w:rPr>
      </w:pPr>
      <w:r w:rsidRPr="009A1C52">
        <w:rPr>
          <w:sz w:val="28"/>
          <w:szCs w:val="28"/>
        </w:rPr>
        <w:t>характеризовать мир профессий, связанных с растениеводством, их востребованность на региональном рынке труда.</w:t>
      </w:r>
      <w:r w:rsidR="00DF34B8" w:rsidRPr="009A1C52">
        <w:rPr>
          <w:sz w:val="28"/>
          <w:szCs w:val="28"/>
        </w:rPr>
        <w:t>»</w:t>
      </w:r>
      <w:r w:rsidR="007828C5" w:rsidRPr="009A1C52">
        <w:rPr>
          <w:sz w:val="28"/>
          <w:szCs w:val="28"/>
        </w:rPr>
        <w:t>;</w:t>
      </w:r>
    </w:p>
    <w:p w14:paraId="22EA4339" w14:textId="61D1379C" w:rsidR="00830056"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м</w:t>
      </w:r>
      <w:r w:rsidR="00182F37" w:rsidRPr="009A1C52">
        <w:rPr>
          <w:sz w:val="28"/>
          <w:szCs w:val="28"/>
        </w:rPr>
        <w:t xml:space="preserve">) </w:t>
      </w:r>
      <w:r w:rsidR="00FB4A9B" w:rsidRPr="009A1C52">
        <w:rPr>
          <w:sz w:val="28"/>
          <w:szCs w:val="28"/>
        </w:rPr>
        <w:t>дополнить пункт 163</w:t>
      </w:r>
      <w:r w:rsidR="00D2468F" w:rsidRPr="009A1C52">
        <w:rPr>
          <w:sz w:val="28"/>
          <w:szCs w:val="28"/>
        </w:rPr>
        <w:t xml:space="preserve"> </w:t>
      </w:r>
      <w:r w:rsidR="00FB4A9B" w:rsidRPr="009A1C52">
        <w:rPr>
          <w:sz w:val="28"/>
          <w:szCs w:val="28"/>
        </w:rPr>
        <w:t>подпунктами 163.10.17-162.10.</w:t>
      </w:r>
      <w:r w:rsidR="005C5AF1" w:rsidRPr="009A1C52">
        <w:rPr>
          <w:sz w:val="28"/>
          <w:szCs w:val="28"/>
        </w:rPr>
        <w:t>32</w:t>
      </w:r>
      <w:r w:rsidR="00FB4A9B" w:rsidRPr="009A1C52">
        <w:rPr>
          <w:sz w:val="28"/>
          <w:szCs w:val="28"/>
        </w:rPr>
        <w:t xml:space="preserve"> следующего содержания:</w:t>
      </w:r>
    </w:p>
    <w:p w14:paraId="4681F56F" w14:textId="5754C13D" w:rsidR="00FB4A9B" w:rsidRPr="009A1C52" w:rsidRDefault="00DF34B8" w:rsidP="009A1C52">
      <w:pPr>
        <w:spacing w:line="360" w:lineRule="auto"/>
        <w:ind w:firstLine="709"/>
        <w:jc w:val="both"/>
        <w:rPr>
          <w:bCs/>
          <w:sz w:val="28"/>
          <w:szCs w:val="28"/>
          <w:lang w:eastAsia="zh-CN"/>
        </w:rPr>
      </w:pPr>
      <w:r w:rsidRPr="009A1C52">
        <w:rPr>
          <w:sz w:val="28"/>
          <w:szCs w:val="28"/>
        </w:rPr>
        <w:t>«</w:t>
      </w:r>
      <w:r w:rsidR="00FB4A9B" w:rsidRPr="009A1C52">
        <w:rPr>
          <w:sz w:val="28"/>
          <w:szCs w:val="28"/>
        </w:rPr>
        <w:t>163.10.17</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Pr="009A1C52">
        <w:rPr>
          <w:bCs/>
          <w:sz w:val="28"/>
          <w:szCs w:val="28"/>
          <w:lang w:eastAsia="zh-CN"/>
        </w:rPr>
        <w:t>«</w:t>
      </w:r>
      <w:r w:rsidR="00FB4A9B" w:rsidRPr="009A1C52">
        <w:rPr>
          <w:bCs/>
          <w:sz w:val="28"/>
          <w:szCs w:val="28"/>
          <w:lang w:eastAsia="zh-CN"/>
        </w:rPr>
        <w:t>Городошный спорт</w:t>
      </w:r>
      <w:r w:rsidRPr="009A1C52">
        <w:rPr>
          <w:bCs/>
          <w:sz w:val="28"/>
          <w:szCs w:val="28"/>
          <w:lang w:eastAsia="zh-CN"/>
        </w:rPr>
        <w:t>»</w:t>
      </w:r>
      <w:r w:rsidR="00FB4A9B" w:rsidRPr="009A1C52">
        <w:rPr>
          <w:bCs/>
          <w:sz w:val="28"/>
          <w:szCs w:val="28"/>
          <w:lang w:eastAsia="zh-CN"/>
        </w:rPr>
        <w:t>.</w:t>
      </w:r>
    </w:p>
    <w:p w14:paraId="02B1888E" w14:textId="0FFFFC2C"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163.10.17</w:t>
      </w:r>
      <w:r w:rsidRPr="009A1C52">
        <w:rPr>
          <w:rFonts w:eastAsia="Times New Roman"/>
          <w:bCs/>
          <w:sz w:val="28"/>
          <w:szCs w:val="28"/>
          <w:lang w:eastAsia="zh-CN"/>
        </w:rPr>
        <w:t>.1. Пояснительная записка</w:t>
      </w:r>
      <w:r w:rsidRPr="009A1C52">
        <w:rPr>
          <w:sz w:val="28"/>
          <w:szCs w:val="28"/>
          <w:lang w:eastAsia="zh-CN"/>
        </w:rPr>
        <w:t xml:space="preserve"> модуля </w:t>
      </w:r>
      <w:r w:rsidR="00DF34B8" w:rsidRPr="009A1C52">
        <w:rPr>
          <w:sz w:val="28"/>
          <w:szCs w:val="28"/>
          <w:lang w:eastAsia="zh-CN"/>
        </w:rPr>
        <w:t>«</w:t>
      </w:r>
      <w:r w:rsidRPr="009A1C52">
        <w:rPr>
          <w:sz w:val="28"/>
          <w:szCs w:val="28"/>
          <w:lang w:eastAsia="zh-CN"/>
        </w:rPr>
        <w:t>Городошный спорт</w:t>
      </w:r>
      <w:r w:rsidR="00DF34B8" w:rsidRPr="009A1C52">
        <w:rPr>
          <w:sz w:val="28"/>
          <w:szCs w:val="28"/>
          <w:lang w:eastAsia="zh-CN"/>
        </w:rPr>
        <w:t>»</w:t>
      </w:r>
      <w:r w:rsidRPr="009A1C52">
        <w:rPr>
          <w:sz w:val="28"/>
          <w:szCs w:val="28"/>
          <w:lang w:eastAsia="zh-CN"/>
        </w:rPr>
        <w:t>.</w:t>
      </w:r>
    </w:p>
    <w:p w14:paraId="6FD07245" w14:textId="759B186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Городошный спорт</w:t>
      </w:r>
      <w:r w:rsidR="00DF34B8" w:rsidRPr="009A1C52">
        <w:rPr>
          <w:sz w:val="28"/>
          <w:szCs w:val="28"/>
          <w:lang w:eastAsia="zh-CN"/>
        </w:rPr>
        <w:t>»</w:t>
      </w:r>
      <w:r w:rsidRPr="009A1C52">
        <w:rPr>
          <w:rFonts w:eastAsia="Times New Roman"/>
          <w:sz w:val="28"/>
          <w:szCs w:val="28"/>
        </w:rPr>
        <w:t xml:space="preserve"> (далее – модуль по городошному спорту, городошный спорт)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w:t>
      </w:r>
      <w:r w:rsidRPr="009A1C52">
        <w:rPr>
          <w:sz w:val="28"/>
          <w:szCs w:val="28"/>
          <w:lang w:eastAsia="zh-CN"/>
        </w:rPr>
        <w:br/>
        <w:t>в системе образования и использования спортивно-ориентированных форм, средств и методов обучения по различным видам спорта.</w:t>
      </w:r>
    </w:p>
    <w:p w14:paraId="2ABCB43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Городошный спорт – традиционный для России вид спорта, который способствует всестороннему физическому, интеллектуальному, нравственному </w:t>
      </w:r>
      <w:r w:rsidRPr="009A1C52">
        <w:rPr>
          <w:rFonts w:eastAsia="Times New Roman"/>
          <w:sz w:val="28"/>
          <w:szCs w:val="28"/>
          <w:lang w:eastAsia="en-US"/>
        </w:rPr>
        <w:lastRenderedPageBreak/>
        <w:t xml:space="preserve">развитию обучающихся, укреплению здоровья, привлечению школьников </w:t>
      </w:r>
      <w:r w:rsidRPr="009A1C52">
        <w:rPr>
          <w:rFonts w:eastAsia="Times New Roman"/>
          <w:sz w:val="28"/>
          <w:szCs w:val="28"/>
          <w:lang w:eastAsia="en-US"/>
        </w:rPr>
        <w:br/>
        <w:t xml:space="preserve">к систематическим занятиям физической культурой и спортом, их личностному </w:t>
      </w:r>
      <w:r w:rsidRPr="009A1C52">
        <w:rPr>
          <w:rFonts w:eastAsia="Times New Roman"/>
          <w:sz w:val="28"/>
          <w:szCs w:val="28"/>
          <w:lang w:eastAsia="en-US"/>
        </w:rPr>
        <w:b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r w:rsidRPr="009A1C52">
        <w:rPr>
          <w:rFonts w:eastAsia="Times New Roman"/>
          <w:sz w:val="28"/>
          <w:szCs w:val="28"/>
          <w:lang w:eastAsia="en-US"/>
        </w:rPr>
        <w:br/>
        <w:t xml:space="preserve">и наведения её на цель, ориентироваться в пространстве, чувствовать ритм движения, сохранять необходимое положение звеньев биомеханической цепи </w:t>
      </w:r>
      <w:r w:rsidRPr="009A1C52">
        <w:rPr>
          <w:rFonts w:eastAsia="Times New Roman"/>
          <w:sz w:val="28"/>
          <w:szCs w:val="28"/>
          <w:lang w:eastAsia="en-US"/>
        </w:rPr>
        <w:br/>
        <w:t xml:space="preserve">за счет развития силовых качеств, обладать эластичным опорно-двигательным аппаратом, быть координированным и ловким. </w:t>
      </w:r>
    </w:p>
    <w:p w14:paraId="245B333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9A1C52">
        <w:rPr>
          <w:rFonts w:eastAsia="Times New Roman"/>
          <w:sz w:val="28"/>
          <w:szCs w:val="28"/>
          <w:lang w:eastAsia="en-US"/>
        </w:rPr>
        <w:br/>
        <w:t xml:space="preserve">в достижении цели, формируется определённый образ мышления, умение быстро </w:t>
      </w:r>
      <w:r w:rsidRPr="009A1C52">
        <w:rPr>
          <w:rFonts w:eastAsia="Times New Roman"/>
          <w:sz w:val="28"/>
          <w:szCs w:val="28"/>
          <w:lang w:eastAsia="en-US"/>
        </w:rPr>
        <w:br/>
        <w:t xml:space="preserve">и, главное, рационально реагировать на изменение игровой ситуации. </w:t>
      </w:r>
    </w:p>
    <w:p w14:paraId="59C9BC5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городошным спортом для детей и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w:t>
      </w:r>
      <w:r w:rsidRPr="009A1C52">
        <w:rPr>
          <w:rFonts w:eastAsia="Times New Roman"/>
          <w:sz w:val="28"/>
          <w:szCs w:val="28"/>
          <w:lang w:eastAsia="en-US"/>
        </w:rPr>
        <w:br/>
        <w:t>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2B4C631A" w14:textId="0CC48F94" w:rsidR="00FB4A9B" w:rsidRPr="009A1C52" w:rsidRDefault="00FB4A9B" w:rsidP="009A1C52">
      <w:pPr>
        <w:pStyle w:val="ab"/>
        <w:spacing w:after="0" w:line="360" w:lineRule="auto"/>
        <w:ind w:firstLine="709"/>
        <w:jc w:val="both"/>
        <w:rPr>
          <w:rFonts w:eastAsia="Times New Roman"/>
          <w:sz w:val="28"/>
          <w:szCs w:val="28"/>
          <w:lang w:eastAsia="en-US"/>
        </w:rPr>
      </w:pPr>
      <w:r w:rsidRPr="009A1C52">
        <w:rPr>
          <w:sz w:val="28"/>
          <w:szCs w:val="28"/>
        </w:rPr>
        <w:t>163.10.17</w:t>
      </w:r>
      <w:r w:rsidRPr="009A1C52">
        <w:rPr>
          <w:rFonts w:eastAsia="Times New Roman"/>
          <w:bCs/>
          <w:sz w:val="28"/>
          <w:szCs w:val="28"/>
          <w:lang w:eastAsia="zh-CN"/>
        </w:rPr>
        <w:t>.</w:t>
      </w:r>
      <w:r w:rsidRPr="009A1C52">
        <w:rPr>
          <w:sz w:val="28"/>
          <w:szCs w:val="28"/>
          <w:lang w:eastAsia="zh-CN"/>
        </w:rPr>
        <w:t xml:space="preserve">2. Целью изучения модуля по городошному спорту является </w:t>
      </w:r>
      <w:r w:rsidRPr="009A1C52">
        <w:rPr>
          <w:sz w:val="28"/>
          <w:szCs w:val="28"/>
        </w:rPr>
        <w:t xml:space="preserve">формирование </w:t>
      </w:r>
      <w:r w:rsidRPr="009A1C52">
        <w:rPr>
          <w:sz w:val="28"/>
          <w:szCs w:val="28"/>
        </w:rPr>
        <w:br/>
        <w:t xml:space="preserve">у обучающихся </w:t>
      </w:r>
      <w:r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9A1C52">
        <w:rPr>
          <w:rFonts w:eastAsia="Times New Roman"/>
          <w:sz w:val="28"/>
          <w:szCs w:val="28"/>
          <w:lang w:eastAsia="en-US"/>
        </w:rPr>
        <w:br/>
        <w:t>и спортом с использованием средств городошного спорта.</w:t>
      </w:r>
    </w:p>
    <w:p w14:paraId="2C82A713" w14:textId="791A9FAD"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lastRenderedPageBreak/>
        <w:t>163.10.17</w:t>
      </w:r>
      <w:r w:rsidRPr="009A1C52">
        <w:rPr>
          <w:rFonts w:eastAsia="Times New Roman"/>
          <w:bCs/>
          <w:sz w:val="28"/>
          <w:szCs w:val="28"/>
          <w:lang w:eastAsia="zh-CN"/>
        </w:rPr>
        <w:t>.</w:t>
      </w:r>
      <w:r w:rsidRPr="009A1C52">
        <w:rPr>
          <w:sz w:val="28"/>
          <w:szCs w:val="28"/>
        </w:rPr>
        <w:t xml:space="preserve">3. Задачами изучения модуля </w:t>
      </w:r>
      <w:r w:rsidRPr="009A1C52">
        <w:rPr>
          <w:rFonts w:eastAsia="Times New Roman"/>
          <w:sz w:val="28"/>
          <w:szCs w:val="28"/>
          <w:lang w:eastAsia="ar-SA"/>
        </w:rPr>
        <w:t xml:space="preserve">по городошному спорту </w:t>
      </w:r>
      <w:r w:rsidRPr="009A1C52">
        <w:rPr>
          <w:sz w:val="28"/>
          <w:szCs w:val="28"/>
        </w:rPr>
        <w:t>являются:</w:t>
      </w:r>
    </w:p>
    <w:p w14:paraId="2B505A7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44AA996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5FCB39D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игры в городки и городошного спорта в частности;</w:t>
      </w:r>
    </w:p>
    <w:p w14:paraId="1277B76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15C3449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как на знаниях </w:t>
      </w:r>
      <w:r w:rsidRPr="009A1C52">
        <w:rPr>
          <w:rFonts w:eastAsia="Times New Roman"/>
          <w:sz w:val="28"/>
          <w:szCs w:val="28"/>
          <w:lang w:eastAsia="en-US"/>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F2AC60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26FB890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1AC3C77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3C769A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r w:rsidRPr="009A1C52">
        <w:rPr>
          <w:rFonts w:eastAsia="Times New Roman"/>
          <w:sz w:val="28"/>
          <w:szCs w:val="28"/>
          <w:lang w:eastAsia="en-US"/>
        </w:rPr>
        <w:br/>
        <w:t>к занятиям городошным спортом, в школьные спортивные клубы, секции, к участию в соревнованиях;</w:t>
      </w:r>
    </w:p>
    <w:p w14:paraId="742E2F6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2ADE1BB3" w14:textId="1B2111B3" w:rsidR="00FB4A9B" w:rsidRPr="009A1C52" w:rsidRDefault="00FB4A9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163.10.17</w:t>
      </w:r>
      <w:r w:rsidRPr="009A1C52">
        <w:rPr>
          <w:rFonts w:eastAsia="Times New Roman"/>
          <w:bCs/>
          <w:sz w:val="28"/>
          <w:szCs w:val="28"/>
          <w:lang w:eastAsia="zh-CN"/>
        </w:rPr>
        <w:t>.4. Место и роль модуля по городошному спорту.</w:t>
      </w:r>
    </w:p>
    <w:p w14:paraId="25D97739"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lastRenderedPageBreak/>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22BF8D57" w14:textId="05AF133D"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299E0EF6" w14:textId="4FCFC581"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Arial Unicode MS"/>
          <w:sz w:val="28"/>
          <w:szCs w:val="28"/>
          <w:lang w:eastAsia="zh-CN" w:bidi="ru-RU"/>
        </w:rPr>
        <w:t xml:space="preserve">Всероссийского физкультурно-спортивного комплекса </w:t>
      </w:r>
      <w:r w:rsidR="00DF34B8" w:rsidRPr="009A1C52">
        <w:rPr>
          <w:rFonts w:eastAsia="Arial Unicode MS"/>
          <w:sz w:val="28"/>
          <w:szCs w:val="28"/>
          <w:lang w:eastAsia="zh-CN" w:bidi="ru-RU"/>
        </w:rPr>
        <w:t>«</w:t>
      </w:r>
      <w:r w:rsidRPr="009A1C52">
        <w:rPr>
          <w:rFonts w:eastAsia="Arial Unicode MS"/>
          <w:sz w:val="28"/>
          <w:szCs w:val="28"/>
          <w:lang w:eastAsia="zh-CN" w:bidi="ru-RU"/>
        </w:rPr>
        <w:t>Готов к труду и обороне</w:t>
      </w:r>
      <w:r w:rsidR="00DF34B8" w:rsidRPr="009A1C52">
        <w:rPr>
          <w:rFonts w:eastAsia="Arial Unicode MS"/>
          <w:sz w:val="28"/>
          <w:szCs w:val="28"/>
          <w:lang w:eastAsia="zh-CN" w:bidi="ru-RU"/>
        </w:rPr>
        <w:t>»</w:t>
      </w:r>
      <w:r w:rsidRPr="009A1C52">
        <w:rPr>
          <w:rFonts w:eastAsia="Arial Unicode MS"/>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2FB0AA5E" w14:textId="3E756FEB" w:rsidR="00FB4A9B" w:rsidRPr="009A1C52" w:rsidRDefault="00FB4A9B" w:rsidP="009A1C52">
      <w:pPr>
        <w:spacing w:line="360" w:lineRule="auto"/>
        <w:ind w:firstLine="709"/>
        <w:jc w:val="both"/>
        <w:rPr>
          <w:sz w:val="28"/>
          <w:szCs w:val="28"/>
          <w:lang w:eastAsia="zh-CN"/>
        </w:rPr>
      </w:pPr>
      <w:r w:rsidRPr="009A1C52">
        <w:rPr>
          <w:sz w:val="28"/>
          <w:szCs w:val="28"/>
        </w:rPr>
        <w:t>163.10.17</w:t>
      </w:r>
      <w:r w:rsidRPr="009A1C52">
        <w:rPr>
          <w:rFonts w:eastAsia="Times New Roman"/>
          <w:bCs/>
          <w:sz w:val="28"/>
          <w:szCs w:val="28"/>
          <w:lang w:eastAsia="zh-CN"/>
        </w:rPr>
        <w:t>.5. </w:t>
      </w:r>
      <w:r w:rsidRPr="009A1C52">
        <w:rPr>
          <w:sz w:val="28"/>
          <w:szCs w:val="28"/>
          <w:lang w:eastAsia="zh-CN"/>
        </w:rPr>
        <w:t>Модуль по городошному спорту может быть реализован в следующих вариантах:</w:t>
      </w:r>
    </w:p>
    <w:p w14:paraId="27849810"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24CA7555"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603F75A" w14:textId="77777777" w:rsidR="00FB4A9B" w:rsidRPr="009A1C52" w:rsidRDefault="00FB4A9B" w:rsidP="009A1C52">
      <w:pPr>
        <w:pStyle w:val="ab"/>
        <w:spacing w:after="0" w:line="360" w:lineRule="auto"/>
        <w:ind w:firstLine="709"/>
        <w:jc w:val="both"/>
        <w:rPr>
          <w:sz w:val="28"/>
          <w:szCs w:val="28"/>
        </w:rPr>
      </w:pPr>
      <w:r w:rsidRPr="009A1C52">
        <w:rPr>
          <w:sz w:val="28"/>
          <w:szCs w:val="28"/>
          <w:lang w:eastAsia="zh-CN"/>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6134F762" w14:textId="2E74438E"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56" w:name="_Hlk125028185"/>
      <w:r w:rsidRPr="009A1C52">
        <w:rPr>
          <w:sz w:val="28"/>
          <w:szCs w:val="28"/>
        </w:rPr>
        <w:t>163.10.17</w:t>
      </w:r>
      <w:r w:rsidRPr="009A1C52">
        <w:rPr>
          <w:rFonts w:eastAsia="Times New Roman"/>
          <w:bCs/>
          <w:sz w:val="28"/>
          <w:szCs w:val="28"/>
          <w:lang w:eastAsia="zh-CN"/>
        </w:rPr>
        <w:t>.6.</w:t>
      </w:r>
      <w:bookmarkEnd w:id="56"/>
      <w:r w:rsidRPr="009A1C52">
        <w:rPr>
          <w:rFonts w:eastAsia="Times New Roman"/>
          <w:bCs/>
          <w:sz w:val="28"/>
          <w:szCs w:val="28"/>
          <w:lang w:eastAsia="zh-CN"/>
        </w:rPr>
        <w:t> </w:t>
      </w:r>
      <w:r w:rsidRPr="009A1C52">
        <w:rPr>
          <w:iCs/>
          <w:sz w:val="28"/>
          <w:szCs w:val="28"/>
          <w:lang w:eastAsia="zh-CN"/>
        </w:rPr>
        <w:t>Содержание модуля по городошному спорту.</w:t>
      </w:r>
    </w:p>
    <w:p w14:paraId="48035393"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городошном спорте.</w:t>
      </w:r>
    </w:p>
    <w:p w14:paraId="42AA1A9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Общие сведения о ведущих городошных отечественных и зарубежных клубах, сборных и их достижениях.</w:t>
      </w:r>
    </w:p>
    <w:p w14:paraId="12CB448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и роль главных городошных организаций мира, Европы, страны, региона.</w:t>
      </w:r>
    </w:p>
    <w:p w14:paraId="1B1022C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5512967D" w14:textId="3E8E095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Официальный календарь соревнований и физкультурных мероприятий </w:t>
      </w:r>
      <w:r w:rsidRPr="009A1C52">
        <w:rPr>
          <w:rFonts w:eastAsia="Times New Roman"/>
          <w:sz w:val="28"/>
          <w:szCs w:val="28"/>
          <w:lang w:eastAsia="en-US"/>
        </w:rPr>
        <w:br/>
        <w:t xml:space="preserve">по городошному спорту, проводимых в Российской Федерации, в регионе </w:t>
      </w:r>
      <w:r w:rsidRPr="009A1C52">
        <w:rPr>
          <w:rFonts w:eastAsia="Times New Roman"/>
          <w:sz w:val="28"/>
          <w:szCs w:val="28"/>
          <w:lang w:eastAsia="en-US"/>
        </w:rPr>
        <w:br/>
        <w:t xml:space="preserve">для обучающихся образовательных организаций, на международном уровне. Школьные спортивные и физкультурные соревнования по городошному спорту, </w:t>
      </w:r>
      <w:r w:rsidR="00DF34B8" w:rsidRPr="009A1C52">
        <w:rPr>
          <w:rFonts w:eastAsia="Times New Roman"/>
          <w:sz w:val="28"/>
          <w:szCs w:val="28"/>
          <w:lang w:eastAsia="en-US"/>
        </w:rPr>
        <w:t>«</w:t>
      </w:r>
      <w:r w:rsidRPr="009A1C52">
        <w:rPr>
          <w:rFonts w:eastAsia="Times New Roman"/>
          <w:sz w:val="28"/>
          <w:szCs w:val="28"/>
          <w:lang w:eastAsia="en-US"/>
        </w:rPr>
        <w:t>Меткие биты</w:t>
      </w:r>
      <w:r w:rsidR="00DF34B8" w:rsidRPr="009A1C52">
        <w:rPr>
          <w:rFonts w:eastAsia="Times New Roman"/>
          <w:sz w:val="28"/>
          <w:szCs w:val="28"/>
          <w:lang w:eastAsia="en-US"/>
        </w:rPr>
        <w:t>»</w:t>
      </w:r>
      <w:r w:rsidRPr="009A1C52">
        <w:rPr>
          <w:rFonts w:eastAsia="Times New Roman"/>
          <w:sz w:val="28"/>
          <w:szCs w:val="28"/>
          <w:lang w:eastAsia="en-US"/>
        </w:rPr>
        <w:t xml:space="preserve">, городошные проекты для образовательных организаций </w:t>
      </w:r>
      <w:r w:rsidRPr="009A1C52">
        <w:rPr>
          <w:rFonts w:eastAsia="Times New Roman"/>
          <w:sz w:val="28"/>
          <w:szCs w:val="28"/>
          <w:lang w:eastAsia="en-US"/>
        </w:rPr>
        <w:br/>
        <w:t>и обучающихся.</w:t>
      </w:r>
    </w:p>
    <w:p w14:paraId="452418B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Современные правила организации и проведения соревнований </w:t>
      </w:r>
      <w:r w:rsidRPr="009A1C52">
        <w:rPr>
          <w:rFonts w:eastAsia="Times New Roman"/>
          <w:sz w:val="28"/>
          <w:szCs w:val="28"/>
          <w:lang w:eastAsia="en-US"/>
        </w:rPr>
        <w:br/>
        <w:t>по городошному спорту.</w:t>
      </w:r>
    </w:p>
    <w:p w14:paraId="14D5267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судейства соревнований по городошному спорту; роль и обязанности судейской коллегии.</w:t>
      </w:r>
    </w:p>
    <w:p w14:paraId="50321C2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ухода за инвентарем, спортивным оборудованием, городошной площадки.</w:t>
      </w:r>
    </w:p>
    <w:p w14:paraId="2D6E7AA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безопасной культуры занятий городошным спортом, поведения </w:t>
      </w:r>
      <w:r w:rsidRPr="009A1C52">
        <w:rPr>
          <w:rFonts w:eastAsia="Times New Roman"/>
          <w:sz w:val="28"/>
          <w:szCs w:val="28"/>
          <w:lang w:eastAsia="en-US"/>
        </w:rPr>
        <w:br/>
        <w:t>на стадионе во время просмотра игры в качестве зрителя-болельщика.</w:t>
      </w:r>
    </w:p>
    <w:p w14:paraId="02642FE3"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Характерные травмы городошников, методы и меры предупреждения травматизма во время занятий.</w:t>
      </w:r>
    </w:p>
    <w:p w14:paraId="588DDB6C"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Основы правильного питания и суточного пищевого рациона городошников.</w:t>
      </w:r>
    </w:p>
    <w:p w14:paraId="5527B4C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Влияние занятий городошным спортом на индивидуальные особенности физического развития и физической подготовленности организма.</w:t>
      </w:r>
    </w:p>
    <w:p w14:paraId="6F4EE80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4128DF3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5808062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городошным спортом на формирование положительных качеств личности человека.</w:t>
      </w:r>
    </w:p>
    <w:p w14:paraId="46E05FA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Методы предупреждения и нивелирования конфликтных ситуации во время занятий городошным спортом.</w:t>
      </w:r>
    </w:p>
    <w:p w14:paraId="28C27BE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Характеристика средств общей и специальной физической подготовки, применяемых в учебных занятиях с юными городошниками.</w:t>
      </w:r>
    </w:p>
    <w:p w14:paraId="481959B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Стратегия и тактика игры в городки.</w:t>
      </w:r>
    </w:p>
    <w:p w14:paraId="0F94804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14:paraId="4F0ADF3E"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6F231C1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Самоконтроль и его роль в учебной и соревновательной деятельности.</w:t>
      </w:r>
    </w:p>
    <w:p w14:paraId="30FABFD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w:t>
      </w:r>
      <w:r w:rsidRPr="009A1C52">
        <w:rPr>
          <w:rFonts w:eastAsia="Times New Roman"/>
          <w:sz w:val="28"/>
          <w:szCs w:val="28"/>
          <w:lang w:eastAsia="en-US"/>
        </w:rPr>
        <w:br/>
        <w:t>во время занятий городошным спортом.</w:t>
      </w:r>
    </w:p>
    <w:p w14:paraId="1E9F124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578DAA0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личной гигиены, требования к спортивной одежде и обуви для занятий городошным спортом в летнее и зимнее время.</w:t>
      </w:r>
    </w:p>
    <w:p w14:paraId="70BFAB4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ухода за спортивным инвентарем и оборудованием.</w:t>
      </w:r>
    </w:p>
    <w:p w14:paraId="041A7E2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Составление индивидуальных планов (траектории роста) физической подготовленности.</w:t>
      </w:r>
    </w:p>
    <w:p w14:paraId="0765D92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План индивидуальных занятий городошным спортом.</w:t>
      </w:r>
    </w:p>
    <w:p w14:paraId="6948C891"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Организация (с помощью учителя) и проведение общеразвивающей </w:t>
      </w:r>
      <w:r w:rsidRPr="009A1C52">
        <w:rPr>
          <w:rFonts w:eastAsia="Times New Roman"/>
          <w:sz w:val="28"/>
          <w:szCs w:val="28"/>
          <w:lang w:eastAsia="en-US"/>
        </w:rPr>
        <w:br/>
        <w:t>и специальной разминки городошника.</w:t>
      </w:r>
    </w:p>
    <w:p w14:paraId="2843583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комплексы общеразвивающих, оздоровительных </w:t>
      </w:r>
      <w:r w:rsidRPr="009A1C52">
        <w:rPr>
          <w:rFonts w:eastAsia="Times New Roman"/>
          <w:sz w:val="28"/>
          <w:szCs w:val="28"/>
          <w:lang w:eastAsia="en-US"/>
        </w:rPr>
        <w:br/>
        <w:t>и корригирующих упражнений. Закаливающие процедуры.</w:t>
      </w:r>
    </w:p>
    <w:p w14:paraId="3A9CF5C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14:paraId="328D9010"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 элементами городошного спорта.</w:t>
      </w:r>
    </w:p>
    <w:p w14:paraId="7BDC7533" w14:textId="406AF589"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Контрольно-тестовые упражнения по физической культуре, модулю </w:t>
      </w:r>
      <w:r w:rsidR="00DF34B8" w:rsidRPr="009A1C52">
        <w:rPr>
          <w:rFonts w:eastAsia="Times New Roman"/>
          <w:sz w:val="28"/>
          <w:szCs w:val="28"/>
          <w:lang w:eastAsia="en-US"/>
        </w:rPr>
        <w:t>«</w:t>
      </w:r>
      <w:r w:rsidRPr="009A1C52">
        <w:rPr>
          <w:rFonts w:eastAsia="Times New Roman"/>
          <w:sz w:val="28"/>
          <w:szCs w:val="28"/>
          <w:lang w:eastAsia="en-US"/>
        </w:rPr>
        <w:t>городошный спорт</w:t>
      </w:r>
      <w:r w:rsidR="00DF34B8" w:rsidRPr="009A1C52">
        <w:rPr>
          <w:rFonts w:eastAsia="Times New Roman"/>
          <w:sz w:val="28"/>
          <w:szCs w:val="28"/>
          <w:lang w:eastAsia="en-US"/>
        </w:rPr>
        <w:t>»</w:t>
      </w:r>
      <w:r w:rsidRPr="009A1C52">
        <w:rPr>
          <w:rFonts w:eastAsia="Times New Roman"/>
          <w:sz w:val="28"/>
          <w:szCs w:val="28"/>
          <w:lang w:eastAsia="en-US"/>
        </w:rPr>
        <w:t>.</w:t>
      </w:r>
    </w:p>
    <w:p w14:paraId="538918F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A1C52">
        <w:rPr>
          <w:rFonts w:eastAsia="Times New Roman"/>
          <w:sz w:val="28"/>
          <w:szCs w:val="28"/>
          <w:lang w:eastAsia="en-US"/>
        </w:rPr>
        <w:br/>
        <w:t>за динамикой показателей физического развития.</w:t>
      </w:r>
    </w:p>
    <w:p w14:paraId="4D909EA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Подбор физических упражнений для развития физических качеств городошника.</w:t>
      </w:r>
    </w:p>
    <w:p w14:paraId="4023CA28"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Методические принципы построения частей урока (занятия) по городошному спорту.</w:t>
      </w:r>
    </w:p>
    <w:p w14:paraId="380F37AC"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3AD7A4D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Подбор и составление комплексов общеразвивающих упражнений </w:t>
      </w:r>
      <w:r w:rsidRPr="009A1C52">
        <w:rPr>
          <w:rFonts w:eastAsia="Times New Roman"/>
          <w:sz w:val="28"/>
          <w:szCs w:val="28"/>
          <w:lang w:eastAsia="en-US"/>
        </w:rPr>
        <w:br/>
        <w:t>с городошной битой.</w:t>
      </w:r>
    </w:p>
    <w:p w14:paraId="7DDBA06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14:paraId="6DA5502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приемы и тактические действия в городошном спорте, изученные на уровне начального общего образования.</w:t>
      </w:r>
    </w:p>
    <w:p w14:paraId="7A00E5F8" w14:textId="0FB99325"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Броски по отдельно стоящим городкам в различных частях </w:t>
      </w:r>
      <w:r w:rsidR="00DF34B8" w:rsidRPr="009A1C52">
        <w:rPr>
          <w:rFonts w:eastAsia="Times New Roman"/>
          <w:sz w:val="28"/>
          <w:szCs w:val="28"/>
          <w:lang w:eastAsia="en-US"/>
        </w:rPr>
        <w:t>«</w:t>
      </w:r>
      <w:r w:rsidRPr="009A1C52">
        <w:rPr>
          <w:rFonts w:eastAsia="Times New Roman"/>
          <w:sz w:val="28"/>
          <w:szCs w:val="28"/>
          <w:lang w:eastAsia="en-US"/>
        </w:rPr>
        <w:t>города</w:t>
      </w:r>
      <w:r w:rsidR="00DF34B8" w:rsidRPr="009A1C52">
        <w:rPr>
          <w:rFonts w:eastAsia="Times New Roman"/>
          <w:sz w:val="28"/>
          <w:szCs w:val="28"/>
          <w:lang w:eastAsia="en-US"/>
        </w:rPr>
        <w:t>»</w:t>
      </w:r>
      <w:r w:rsidRPr="009A1C52">
        <w:rPr>
          <w:rFonts w:eastAsia="Times New Roman"/>
          <w:sz w:val="28"/>
          <w:szCs w:val="28"/>
          <w:lang w:eastAsia="en-US"/>
        </w:rPr>
        <w:t xml:space="preserve"> </w:t>
      </w:r>
      <w:r w:rsidRPr="009A1C52">
        <w:rPr>
          <w:rFonts w:eastAsia="Times New Roman"/>
          <w:sz w:val="28"/>
          <w:szCs w:val="28"/>
          <w:lang w:eastAsia="en-US"/>
        </w:rPr>
        <w:br/>
        <w:t xml:space="preserve">и </w:t>
      </w:r>
      <w:r w:rsidR="00DF34B8" w:rsidRPr="009A1C52">
        <w:rPr>
          <w:rFonts w:eastAsia="Times New Roman"/>
          <w:sz w:val="28"/>
          <w:szCs w:val="28"/>
          <w:lang w:eastAsia="en-US"/>
        </w:rPr>
        <w:t>«</w:t>
      </w:r>
      <w:r w:rsidRPr="009A1C52">
        <w:rPr>
          <w:rFonts w:eastAsia="Times New Roman"/>
          <w:sz w:val="28"/>
          <w:szCs w:val="28"/>
          <w:lang w:eastAsia="en-US"/>
        </w:rPr>
        <w:t>пригорода</w:t>
      </w:r>
      <w:r w:rsidR="00DF34B8" w:rsidRPr="009A1C52">
        <w:rPr>
          <w:rFonts w:eastAsia="Times New Roman"/>
          <w:sz w:val="28"/>
          <w:szCs w:val="28"/>
          <w:lang w:eastAsia="en-US"/>
        </w:rPr>
        <w:t>»</w:t>
      </w:r>
      <w:r w:rsidRPr="009A1C52">
        <w:rPr>
          <w:rFonts w:eastAsia="Times New Roman"/>
          <w:sz w:val="28"/>
          <w:szCs w:val="28"/>
          <w:lang w:eastAsia="en-US"/>
        </w:rPr>
        <w:t xml:space="preserve"> с мягким приземлением биты, броски по комбинациям из двух, трех </w:t>
      </w:r>
      <w:r w:rsidRPr="009A1C52">
        <w:rPr>
          <w:rFonts w:eastAsia="Times New Roman"/>
          <w:sz w:val="28"/>
          <w:szCs w:val="28"/>
          <w:lang w:eastAsia="en-US"/>
        </w:rPr>
        <w:br/>
        <w:t xml:space="preserve">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w:t>
      </w:r>
      <w:r w:rsidRPr="009A1C52">
        <w:rPr>
          <w:rFonts w:eastAsia="Times New Roman"/>
          <w:sz w:val="28"/>
          <w:szCs w:val="28"/>
          <w:lang w:eastAsia="en-US"/>
        </w:rPr>
        <w:lastRenderedPageBreak/>
        <w:t xml:space="preserve">городков. Броски по фигуре </w:t>
      </w:r>
      <w:r w:rsidR="00DF34B8" w:rsidRPr="009A1C52">
        <w:rPr>
          <w:rFonts w:eastAsia="Times New Roman"/>
          <w:sz w:val="28"/>
          <w:szCs w:val="28"/>
          <w:lang w:eastAsia="en-US"/>
        </w:rPr>
        <w:t>«</w:t>
      </w:r>
      <w:r w:rsidRPr="009A1C52">
        <w:rPr>
          <w:rFonts w:eastAsia="Times New Roman"/>
          <w:sz w:val="28"/>
          <w:szCs w:val="28"/>
          <w:lang w:eastAsia="en-US"/>
        </w:rPr>
        <w:t>Колодец</w:t>
      </w:r>
      <w:r w:rsidR="00DF34B8" w:rsidRPr="009A1C52">
        <w:rPr>
          <w:rFonts w:eastAsia="Times New Roman"/>
          <w:sz w:val="28"/>
          <w:szCs w:val="28"/>
          <w:lang w:eastAsia="en-US"/>
        </w:rPr>
        <w:t>»</w:t>
      </w:r>
      <w:r w:rsidRPr="009A1C52">
        <w:rPr>
          <w:rFonts w:eastAsia="Times New Roman"/>
          <w:sz w:val="28"/>
          <w:szCs w:val="28"/>
          <w:lang w:eastAsia="en-US"/>
        </w:rPr>
        <w:t xml:space="preserve"> с отскоком биты от поверхности </w:t>
      </w:r>
      <w:r w:rsidR="00DF34B8" w:rsidRPr="009A1C52">
        <w:rPr>
          <w:rFonts w:eastAsia="Times New Roman"/>
          <w:sz w:val="28"/>
          <w:szCs w:val="28"/>
          <w:lang w:eastAsia="en-US"/>
        </w:rPr>
        <w:t>«</w:t>
      </w:r>
      <w:r w:rsidRPr="009A1C52">
        <w:rPr>
          <w:rFonts w:eastAsia="Times New Roman"/>
          <w:sz w:val="28"/>
          <w:szCs w:val="28"/>
          <w:lang w:eastAsia="en-US"/>
        </w:rPr>
        <w:t>пригорода</w:t>
      </w:r>
      <w:r w:rsidR="00DF34B8" w:rsidRPr="009A1C52">
        <w:rPr>
          <w:rFonts w:eastAsia="Times New Roman"/>
          <w:sz w:val="28"/>
          <w:szCs w:val="28"/>
          <w:lang w:eastAsia="en-US"/>
        </w:rPr>
        <w:t>»</w:t>
      </w:r>
      <w:r w:rsidRPr="009A1C52">
        <w:rPr>
          <w:rFonts w:eastAsia="Times New Roman"/>
          <w:sz w:val="28"/>
          <w:szCs w:val="28"/>
          <w:lang w:eastAsia="en-US"/>
        </w:rPr>
        <w:t>.</w:t>
      </w:r>
    </w:p>
    <w:p w14:paraId="0F835A6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Тактика игры:</w:t>
      </w:r>
    </w:p>
    <w:p w14:paraId="3D2FC5E9" w14:textId="5BFCF39A"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при выбивании простых фигур, широких фигур, высоких фигур, фигуры </w:t>
      </w:r>
      <w:r w:rsidR="00DF34B8" w:rsidRPr="009A1C52">
        <w:rPr>
          <w:rFonts w:eastAsia="Times New Roman"/>
          <w:sz w:val="28"/>
          <w:szCs w:val="28"/>
          <w:lang w:eastAsia="en-US"/>
        </w:rPr>
        <w:t>«</w:t>
      </w:r>
      <w:r w:rsidRPr="009A1C52">
        <w:rPr>
          <w:rFonts w:eastAsia="Times New Roman"/>
          <w:sz w:val="28"/>
          <w:szCs w:val="28"/>
          <w:lang w:eastAsia="en-US"/>
        </w:rPr>
        <w:t>Колодец</w:t>
      </w:r>
      <w:r w:rsidR="00DF34B8" w:rsidRPr="009A1C52">
        <w:rPr>
          <w:rFonts w:eastAsia="Times New Roman"/>
          <w:sz w:val="28"/>
          <w:szCs w:val="28"/>
          <w:lang w:eastAsia="en-US"/>
        </w:rPr>
        <w:t>»</w:t>
      </w:r>
      <w:r w:rsidRPr="009A1C52">
        <w:rPr>
          <w:rFonts w:eastAsia="Times New Roman"/>
          <w:sz w:val="28"/>
          <w:szCs w:val="28"/>
          <w:lang w:eastAsia="en-US"/>
        </w:rPr>
        <w:t xml:space="preserve">,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w:t>
      </w:r>
    </w:p>
    <w:p w14:paraId="6CC840BA" w14:textId="0792D743"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при выбивании комбинаций городков, расположенных на поверхности </w:t>
      </w:r>
      <w:r w:rsidR="00DF34B8" w:rsidRPr="009A1C52">
        <w:rPr>
          <w:rFonts w:eastAsia="Times New Roman"/>
          <w:sz w:val="28"/>
          <w:szCs w:val="28"/>
          <w:lang w:eastAsia="en-US"/>
        </w:rPr>
        <w:t>«</w:t>
      </w:r>
      <w:r w:rsidRPr="009A1C52">
        <w:rPr>
          <w:rFonts w:eastAsia="Times New Roman"/>
          <w:sz w:val="28"/>
          <w:szCs w:val="28"/>
          <w:lang w:eastAsia="en-US"/>
        </w:rPr>
        <w:t>города</w:t>
      </w:r>
      <w:r w:rsidR="00DF34B8" w:rsidRPr="009A1C52">
        <w:rPr>
          <w:rFonts w:eastAsia="Times New Roman"/>
          <w:sz w:val="28"/>
          <w:szCs w:val="28"/>
          <w:lang w:eastAsia="en-US"/>
        </w:rPr>
        <w:t>»</w:t>
      </w:r>
      <w:r w:rsidRPr="009A1C52">
        <w:rPr>
          <w:rFonts w:eastAsia="Times New Roman"/>
          <w:sz w:val="28"/>
          <w:szCs w:val="28"/>
          <w:lang w:eastAsia="en-US"/>
        </w:rPr>
        <w:t xml:space="preserve">, комбинаций городков от фигур </w:t>
      </w:r>
      <w:r w:rsidR="00DF34B8" w:rsidRPr="009A1C52">
        <w:rPr>
          <w:rFonts w:eastAsia="Times New Roman"/>
          <w:sz w:val="28"/>
          <w:szCs w:val="28"/>
          <w:lang w:eastAsia="en-US"/>
        </w:rPr>
        <w:t>«</w:t>
      </w:r>
      <w:r w:rsidRPr="009A1C52">
        <w:rPr>
          <w:rFonts w:eastAsia="Times New Roman"/>
          <w:sz w:val="28"/>
          <w:szCs w:val="28"/>
          <w:lang w:eastAsia="en-US"/>
        </w:rPr>
        <w:t>Пулемётное гнездо</w:t>
      </w:r>
      <w:r w:rsidR="00DF34B8" w:rsidRPr="009A1C52">
        <w:rPr>
          <w:rFonts w:eastAsia="Times New Roman"/>
          <w:sz w:val="28"/>
          <w:szCs w:val="28"/>
          <w:lang w:eastAsia="en-US"/>
        </w:rPr>
        <w:t>»</w:t>
      </w:r>
      <w:r w:rsidRPr="009A1C52">
        <w:rPr>
          <w:rFonts w:eastAsia="Times New Roman"/>
          <w:sz w:val="28"/>
          <w:szCs w:val="28"/>
          <w:lang w:eastAsia="en-US"/>
        </w:rPr>
        <w:t xml:space="preserve">, </w:t>
      </w:r>
      <w:r w:rsidR="00DF34B8" w:rsidRPr="009A1C52">
        <w:rPr>
          <w:rFonts w:eastAsia="Times New Roman"/>
          <w:sz w:val="28"/>
          <w:szCs w:val="28"/>
          <w:lang w:eastAsia="en-US"/>
        </w:rPr>
        <w:t>«</w:t>
      </w:r>
      <w:r w:rsidRPr="009A1C52">
        <w:rPr>
          <w:rFonts w:eastAsia="Times New Roman"/>
          <w:sz w:val="28"/>
          <w:szCs w:val="28"/>
          <w:lang w:eastAsia="en-US"/>
        </w:rPr>
        <w:t>Часовые</w:t>
      </w:r>
      <w:r w:rsidR="00DF34B8" w:rsidRPr="009A1C52">
        <w:rPr>
          <w:rFonts w:eastAsia="Times New Roman"/>
          <w:sz w:val="28"/>
          <w:szCs w:val="28"/>
          <w:lang w:eastAsia="en-US"/>
        </w:rPr>
        <w:t>»</w:t>
      </w:r>
      <w:r w:rsidRPr="009A1C52">
        <w:rPr>
          <w:rFonts w:eastAsia="Times New Roman"/>
          <w:sz w:val="28"/>
          <w:szCs w:val="28"/>
          <w:lang w:eastAsia="en-US"/>
        </w:rPr>
        <w:t xml:space="preserve">, </w:t>
      </w:r>
      <w:r w:rsidR="00DF34B8" w:rsidRPr="009A1C52">
        <w:rPr>
          <w:rFonts w:eastAsia="Times New Roman"/>
          <w:sz w:val="28"/>
          <w:szCs w:val="28"/>
          <w:lang w:eastAsia="en-US"/>
        </w:rPr>
        <w:t>«</w:t>
      </w:r>
      <w:r w:rsidRPr="009A1C52">
        <w:rPr>
          <w:rFonts w:eastAsia="Times New Roman"/>
          <w:sz w:val="28"/>
          <w:szCs w:val="28"/>
          <w:lang w:eastAsia="en-US"/>
        </w:rPr>
        <w:t>Тир</w:t>
      </w:r>
      <w:r w:rsidR="00DF34B8" w:rsidRPr="009A1C52">
        <w:rPr>
          <w:rFonts w:eastAsia="Times New Roman"/>
          <w:sz w:val="28"/>
          <w:szCs w:val="28"/>
          <w:lang w:eastAsia="en-US"/>
        </w:rPr>
        <w:t>»</w:t>
      </w:r>
      <w:r w:rsidRPr="009A1C52">
        <w:rPr>
          <w:rFonts w:eastAsia="Times New Roman"/>
          <w:sz w:val="28"/>
          <w:szCs w:val="28"/>
          <w:lang w:eastAsia="en-US"/>
        </w:rPr>
        <w:t xml:space="preserve">, комбинаций городков от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 штрафного городка и комбинаций с ним;</w:t>
      </w:r>
    </w:p>
    <w:p w14:paraId="59680B8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командные действия в различных игровых ситуациях, расстановка игроков </w:t>
      </w:r>
      <w:r w:rsidRPr="009A1C52">
        <w:rPr>
          <w:rFonts w:eastAsia="Times New Roman"/>
          <w:sz w:val="28"/>
          <w:szCs w:val="28"/>
          <w:lang w:eastAsia="en-US"/>
        </w:rPr>
        <w:br/>
        <w:t>в заходе в соответствии с их индивидуальными предпочтениями в игре и командной целесообразностью;</w:t>
      </w:r>
    </w:p>
    <w:p w14:paraId="078FA399"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lang w:eastAsia="en-US"/>
        </w:rPr>
        <w:t xml:space="preserve">перестановки игроков в заходе при возникновении необходимости поменять рисунок игры и повысить её эффективность, роль капитана команды, его права </w:t>
      </w:r>
      <w:r w:rsidRPr="009A1C52">
        <w:rPr>
          <w:rFonts w:eastAsia="Times New Roman"/>
          <w:sz w:val="28"/>
          <w:szCs w:val="28"/>
          <w:lang w:eastAsia="en-US"/>
        </w:rPr>
        <w:br/>
        <w:t>и обязанности;</w:t>
      </w:r>
    </w:p>
    <w:p w14:paraId="2C83DEB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и взаимодействие в команде с партнерами в игре </w:t>
      </w:r>
      <w:r w:rsidRPr="009A1C52">
        <w:rPr>
          <w:rFonts w:eastAsia="Times New Roman"/>
          <w:sz w:val="28"/>
          <w:szCs w:val="28"/>
          <w:lang w:eastAsia="en-US"/>
        </w:rPr>
        <w:br/>
        <w:t>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5A045D9C"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lang w:eastAsia="en-US"/>
        </w:rPr>
        <w:t>Подвижные игры и эстафеты специальной направленности.</w:t>
      </w:r>
    </w:p>
    <w:p w14:paraId="748813EB"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lang w:eastAsia="en-US"/>
        </w:rPr>
        <w:t>Учебные игры в городки.</w:t>
      </w:r>
    </w:p>
    <w:p w14:paraId="23710DF1" w14:textId="0C2F24EF"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lang w:eastAsia="en-US"/>
        </w:rPr>
        <w:t xml:space="preserve">Участие в физкультурно-оздоровительных и спортивных мероприятиях </w:t>
      </w:r>
      <w:r w:rsidRPr="009A1C52">
        <w:rPr>
          <w:rFonts w:eastAsia="Times New Roman"/>
          <w:sz w:val="28"/>
          <w:szCs w:val="28"/>
          <w:lang w:eastAsia="en-US"/>
        </w:rPr>
        <w:br/>
        <w:t xml:space="preserve">по городошному спорту (проект </w:t>
      </w:r>
      <w:r w:rsidR="00DF34B8" w:rsidRPr="009A1C52">
        <w:rPr>
          <w:rFonts w:eastAsia="Times New Roman"/>
          <w:sz w:val="28"/>
          <w:szCs w:val="28"/>
          <w:lang w:eastAsia="en-US"/>
        </w:rPr>
        <w:t>«</w:t>
      </w:r>
      <w:r w:rsidRPr="009A1C52">
        <w:rPr>
          <w:rFonts w:eastAsia="Times New Roman"/>
          <w:sz w:val="28"/>
          <w:szCs w:val="28"/>
          <w:lang w:eastAsia="en-US"/>
        </w:rPr>
        <w:t>Городки в школе</w:t>
      </w:r>
      <w:r w:rsidR="00DF34B8" w:rsidRPr="009A1C52">
        <w:rPr>
          <w:rFonts w:eastAsia="Times New Roman"/>
          <w:sz w:val="28"/>
          <w:szCs w:val="28"/>
          <w:lang w:eastAsia="en-US"/>
        </w:rPr>
        <w:t>»</w:t>
      </w:r>
      <w:r w:rsidRPr="009A1C52">
        <w:rPr>
          <w:rFonts w:eastAsia="Times New Roman"/>
          <w:sz w:val="28"/>
          <w:szCs w:val="28"/>
          <w:lang w:eastAsia="en-US"/>
        </w:rPr>
        <w:t xml:space="preserve">, </w:t>
      </w:r>
      <w:r w:rsidR="00DF34B8" w:rsidRPr="009A1C52">
        <w:rPr>
          <w:rFonts w:eastAsia="Times New Roman"/>
          <w:sz w:val="28"/>
          <w:szCs w:val="28"/>
          <w:lang w:eastAsia="en-US"/>
        </w:rPr>
        <w:t>«</w:t>
      </w:r>
      <w:r w:rsidRPr="009A1C52">
        <w:rPr>
          <w:rFonts w:eastAsia="Times New Roman"/>
          <w:sz w:val="28"/>
          <w:szCs w:val="28"/>
          <w:lang w:eastAsia="en-US"/>
        </w:rPr>
        <w:t>Меткие биты</w:t>
      </w:r>
      <w:r w:rsidR="00DF34B8" w:rsidRPr="009A1C52">
        <w:rPr>
          <w:rFonts w:eastAsia="Times New Roman"/>
          <w:sz w:val="28"/>
          <w:szCs w:val="28"/>
          <w:lang w:eastAsia="en-US"/>
        </w:rPr>
        <w:t>»</w:t>
      </w:r>
      <w:r w:rsidRPr="009A1C52">
        <w:rPr>
          <w:rFonts w:eastAsia="Times New Roman"/>
          <w:sz w:val="28"/>
          <w:szCs w:val="28"/>
          <w:lang w:eastAsia="en-US"/>
        </w:rPr>
        <w:t xml:space="preserve"> и других соревнованиях).</w:t>
      </w:r>
    </w:p>
    <w:p w14:paraId="43309BDC" w14:textId="50ECB901"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163.10.17</w:t>
      </w:r>
      <w:r w:rsidRPr="009A1C52">
        <w:rPr>
          <w:rFonts w:eastAsia="Times New Roman"/>
          <w:bCs/>
          <w:sz w:val="28"/>
          <w:szCs w:val="28"/>
          <w:lang w:eastAsia="zh-CN"/>
        </w:rPr>
        <w:t>.7.</w:t>
      </w:r>
      <w:r w:rsidRPr="009A1C52">
        <w:rPr>
          <w:sz w:val="28"/>
          <w:szCs w:val="28"/>
          <w:lang w:eastAsia="zh-CN"/>
        </w:rPr>
        <w:t> Содержание модуля по городошному спорту направлено на достижение обучающимися личностных, метапредметных и предметных результатов обучения.</w:t>
      </w:r>
    </w:p>
    <w:p w14:paraId="3AD82170" w14:textId="34596561"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163.10.17</w:t>
      </w:r>
      <w:r w:rsidRPr="009A1C52">
        <w:rPr>
          <w:rFonts w:eastAsia="Times New Roman"/>
          <w:bCs/>
          <w:sz w:val="28"/>
          <w:szCs w:val="28"/>
          <w:lang w:eastAsia="zh-CN"/>
        </w:rPr>
        <w:t>.</w:t>
      </w:r>
      <w:r w:rsidRPr="009A1C52">
        <w:rPr>
          <w:iCs/>
          <w:sz w:val="28"/>
          <w:szCs w:val="28"/>
        </w:rPr>
        <w:t>7.1. </w:t>
      </w:r>
      <w:r w:rsidRPr="009A1C52">
        <w:rPr>
          <w:rFonts w:eastAsia="Times New Roman"/>
          <w:bCs/>
          <w:sz w:val="28"/>
          <w:szCs w:val="28"/>
          <w:lang w:eastAsia="zh-CN"/>
        </w:rPr>
        <w:t xml:space="preserve">При </w:t>
      </w:r>
      <w:r w:rsidRPr="009A1C52">
        <w:rPr>
          <w:sz w:val="28"/>
          <w:szCs w:val="28"/>
          <w:lang w:eastAsia="zh-CN"/>
        </w:rPr>
        <w:t>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1087895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патриотизма, уважения к Отечеству через знание истории </w:t>
      </w:r>
      <w:r w:rsidRPr="009A1C52">
        <w:rPr>
          <w:rFonts w:eastAsia="Times New Roman"/>
          <w:sz w:val="28"/>
          <w:szCs w:val="28"/>
          <w:lang w:eastAsia="en-US"/>
        </w:rPr>
        <w:br/>
      </w:r>
      <w:r w:rsidRPr="009A1C52">
        <w:rPr>
          <w:rFonts w:eastAsia="Times New Roman"/>
          <w:sz w:val="28"/>
          <w:szCs w:val="28"/>
          <w:lang w:eastAsia="en-US"/>
        </w:rPr>
        <w:lastRenderedPageBreak/>
        <w:t>и современного состояния развития городошного спорта, включая региональный, всероссийский и международный уровни;</w:t>
      </w:r>
    </w:p>
    <w:p w14:paraId="3AACF5F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1866093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осознанного, уважительного и доброжелательного отношения </w:t>
      </w:r>
      <w:r w:rsidRPr="009A1C52">
        <w:rPr>
          <w:rFonts w:eastAsia="Times New Roman"/>
          <w:sz w:val="28"/>
          <w:szCs w:val="28"/>
          <w:lang w:eastAsia="en-US"/>
        </w:rPr>
        <w:br/>
        <w:t>в команде, со сверстниками и педагогами;</w:t>
      </w:r>
    </w:p>
    <w:p w14:paraId="1D7D153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2A3D7B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42966CA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FD41EB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демонстрация во время учебной и игровой деятельности волевых, социальных качеств личности, организованности, ответственности;</w:t>
      </w:r>
    </w:p>
    <w:p w14:paraId="27AAFB3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уважительного отношения к одноклассникам, проявление культуры общения и взаимодействия, терпения и настойчивости в достижении общих целей </w:t>
      </w:r>
      <w:r w:rsidRPr="009A1C52">
        <w:rPr>
          <w:rFonts w:eastAsia="Times New Roman"/>
          <w:sz w:val="28"/>
          <w:szCs w:val="28"/>
          <w:lang w:eastAsia="en-US"/>
        </w:rPr>
        <w:br/>
        <w:t>в учебной и игровой деятельности на занятиях городошным спортом.</w:t>
      </w:r>
    </w:p>
    <w:p w14:paraId="65754C2B" w14:textId="78E37B88"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163.10.17</w:t>
      </w:r>
      <w:r w:rsidRPr="009A1C52">
        <w:rPr>
          <w:rFonts w:eastAsia="Times New Roman"/>
          <w:bCs/>
          <w:sz w:val="28"/>
          <w:szCs w:val="28"/>
          <w:lang w:eastAsia="zh-CN"/>
        </w:rPr>
        <w:t>.7.2. </w:t>
      </w:r>
      <w:r w:rsidRPr="009A1C52">
        <w:rPr>
          <w:sz w:val="28"/>
          <w:szCs w:val="28"/>
          <w:lang w:eastAsia="zh-CN"/>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r w:rsidRPr="009A1C52">
        <w:rPr>
          <w:iCs/>
          <w:sz w:val="28"/>
          <w:szCs w:val="28"/>
        </w:rPr>
        <w:t>:</w:t>
      </w:r>
    </w:p>
    <w:p w14:paraId="5FF7F4D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679F46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FA170F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w:t>
      </w:r>
      <w:r w:rsidRPr="009A1C52">
        <w:rPr>
          <w:rFonts w:eastAsia="Times New Roman"/>
          <w:sz w:val="28"/>
          <w:szCs w:val="28"/>
          <w:lang w:eastAsia="en-US"/>
        </w:rPr>
        <w:br/>
        <w:t>с изменяющейся ситуацией;</w:t>
      </w:r>
    </w:p>
    <w:p w14:paraId="7F77053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основами самоконтроля, самооценки, принятия решений </w:t>
      </w:r>
      <w:r w:rsidRPr="009A1C52">
        <w:rPr>
          <w:rFonts w:eastAsia="Times New Roman"/>
          <w:sz w:val="28"/>
          <w:szCs w:val="28"/>
          <w:lang w:eastAsia="en-US"/>
        </w:rPr>
        <w:br/>
        <w:t>и осуществления осознанного выбора в учебной и познавательной деятельности;</w:t>
      </w:r>
    </w:p>
    <w:p w14:paraId="140F571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r w:rsidRPr="009A1C52">
        <w:rPr>
          <w:rFonts w:eastAsia="Times New Roman"/>
          <w:sz w:val="28"/>
          <w:szCs w:val="28"/>
          <w:lang w:eastAsia="en-US"/>
        </w:rPr>
        <w:br/>
        <w:t>для тактических, игровых задач;</w:t>
      </w:r>
    </w:p>
    <w:p w14:paraId="2B8CAD8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организовывать учебное сотрудничество и совместную деятельность </w:t>
      </w:r>
      <w:r w:rsidRPr="009A1C52">
        <w:rPr>
          <w:rFonts w:eastAsia="Times New Roman"/>
          <w:sz w:val="28"/>
          <w:szCs w:val="28"/>
          <w:lang w:eastAsia="en-US"/>
        </w:rPr>
        <w:br/>
        <w:t>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учёта интересов; формулировать, аргументировать и отстаивать своё мнение;</w:t>
      </w:r>
    </w:p>
    <w:p w14:paraId="4EE8DE6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6A97D52" w14:textId="090445A7" w:rsidR="00FB4A9B" w:rsidRPr="009A1C52" w:rsidRDefault="00FB4A9B" w:rsidP="009A1C52">
      <w:pPr>
        <w:spacing w:line="360" w:lineRule="auto"/>
        <w:ind w:firstLine="709"/>
        <w:jc w:val="both"/>
        <w:rPr>
          <w:sz w:val="28"/>
          <w:szCs w:val="28"/>
        </w:rPr>
      </w:pPr>
      <w:r w:rsidRPr="009A1C52">
        <w:rPr>
          <w:sz w:val="28"/>
          <w:szCs w:val="28"/>
        </w:rPr>
        <w:t>163.10.17</w:t>
      </w:r>
      <w:r w:rsidRPr="009A1C52">
        <w:rPr>
          <w:rFonts w:eastAsia="Times New Roman"/>
          <w:bCs/>
          <w:sz w:val="28"/>
          <w:szCs w:val="28"/>
          <w:lang w:eastAsia="zh-CN"/>
        </w:rPr>
        <w:t>.7.3. </w:t>
      </w:r>
      <w:r w:rsidRPr="009A1C52">
        <w:rPr>
          <w:sz w:val="28"/>
          <w:szCs w:val="28"/>
          <w:lang w:eastAsia="zh-CN"/>
        </w:rPr>
        <w:t xml:space="preserve">При изучении модуля по городошному спорту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3F39937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A1C52">
        <w:rPr>
          <w:rFonts w:eastAsia="Times New Roman"/>
          <w:sz w:val="28"/>
          <w:szCs w:val="28"/>
          <w:lang w:eastAsia="en-US"/>
        </w:rPr>
        <w:br/>
        <w:t>и физической подготовленности организма;</w:t>
      </w:r>
    </w:p>
    <w:p w14:paraId="1EDA626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городошных федераций мира, Европы, страны, региона, общих сведений о ведущих городошных отечественных и зарубежных клубах </w:t>
      </w:r>
      <w:r w:rsidRPr="009A1C52">
        <w:rPr>
          <w:rFonts w:eastAsia="Times New Roman"/>
          <w:sz w:val="28"/>
          <w:szCs w:val="28"/>
          <w:lang w:eastAsia="en-US"/>
        </w:rPr>
        <w:br/>
      </w:r>
      <w:r w:rsidRPr="009A1C52">
        <w:rPr>
          <w:rFonts w:eastAsia="Times New Roman"/>
          <w:sz w:val="28"/>
          <w:szCs w:val="28"/>
          <w:lang w:eastAsia="en-US"/>
        </w:rPr>
        <w:lastRenderedPageBreak/>
        <w:t>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3AFD7856" w14:textId="685BEB13"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роли и значения проектов развития и популяризации городошного спорта для школьников; участие в проектах (</w:t>
      </w:r>
      <w:r w:rsidR="00DF34B8" w:rsidRPr="009A1C52">
        <w:rPr>
          <w:rFonts w:eastAsia="Times New Roman"/>
          <w:sz w:val="28"/>
          <w:szCs w:val="28"/>
          <w:lang w:eastAsia="en-US"/>
        </w:rPr>
        <w:t>«</w:t>
      </w:r>
      <w:r w:rsidRPr="009A1C52">
        <w:rPr>
          <w:rFonts w:eastAsia="Times New Roman"/>
          <w:sz w:val="28"/>
          <w:szCs w:val="28"/>
          <w:lang w:eastAsia="en-US"/>
        </w:rPr>
        <w:t>Городки в школе</w:t>
      </w:r>
      <w:r w:rsidR="00DF34B8" w:rsidRPr="009A1C52">
        <w:rPr>
          <w:rFonts w:eastAsia="Times New Roman"/>
          <w:sz w:val="28"/>
          <w:szCs w:val="28"/>
          <w:lang w:eastAsia="en-US"/>
        </w:rPr>
        <w:t>»</w:t>
      </w:r>
      <w:r w:rsidRPr="009A1C52">
        <w:rPr>
          <w:rFonts w:eastAsia="Times New Roman"/>
          <w:sz w:val="28"/>
          <w:szCs w:val="28"/>
          <w:lang w:eastAsia="en-US"/>
        </w:rPr>
        <w:t xml:space="preserve">, </w:t>
      </w:r>
      <w:r w:rsidR="00DF34B8" w:rsidRPr="009A1C52">
        <w:rPr>
          <w:rFonts w:eastAsia="Times New Roman"/>
          <w:sz w:val="28"/>
          <w:szCs w:val="28"/>
          <w:lang w:eastAsia="en-US"/>
        </w:rPr>
        <w:t>«</w:t>
      </w:r>
      <w:r w:rsidRPr="009A1C52">
        <w:rPr>
          <w:rFonts w:eastAsia="Times New Roman"/>
          <w:sz w:val="28"/>
          <w:szCs w:val="28"/>
          <w:lang w:eastAsia="en-US"/>
        </w:rPr>
        <w:t>Меткие биты</w:t>
      </w:r>
      <w:r w:rsidR="00DF34B8" w:rsidRPr="009A1C52">
        <w:rPr>
          <w:rFonts w:eastAsia="Times New Roman"/>
          <w:sz w:val="28"/>
          <w:szCs w:val="28"/>
          <w:lang w:eastAsia="en-US"/>
        </w:rPr>
        <w:t>»</w:t>
      </w:r>
      <w:r w:rsidRPr="009A1C52">
        <w:rPr>
          <w:rFonts w:eastAsia="Times New Roman"/>
          <w:sz w:val="28"/>
          <w:szCs w:val="28"/>
          <w:lang w:eastAsia="en-US"/>
        </w:rPr>
        <w:t>); участие в физкультурно-соревновательной деятельности;</w:t>
      </w:r>
    </w:p>
    <w:p w14:paraId="28FE453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излагать правила и условия подвижных игр, игровых заданий, эстафет, моделировать игровые ситуации;</w:t>
      </w:r>
    </w:p>
    <w:p w14:paraId="3DB173B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современных правил организации и проведения соревнований </w:t>
      </w:r>
      <w:r w:rsidRPr="009A1C52">
        <w:rPr>
          <w:rFonts w:eastAsia="Times New Roman"/>
          <w:sz w:val="28"/>
          <w:szCs w:val="28"/>
          <w:lang w:eastAsia="en-US"/>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5BB12A8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применение и соблюдение правил игры в городки в процессе учебной </w:t>
      </w:r>
      <w:r w:rsidRPr="009A1C52">
        <w:rPr>
          <w:rFonts w:eastAsia="Times New Roman"/>
          <w:sz w:val="28"/>
          <w:szCs w:val="28"/>
          <w:lang w:eastAsia="en-US"/>
        </w:rPr>
        <w:br/>
        <w:t>и соревновательной деятельности; применение правил соревнований и судейской терминологии в судейской практике и игре;</w:t>
      </w:r>
    </w:p>
    <w:p w14:paraId="36B9E20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w:t>
      </w:r>
      <w:r w:rsidRPr="009A1C52">
        <w:rPr>
          <w:rFonts w:eastAsia="Times New Roman"/>
          <w:sz w:val="28"/>
          <w:szCs w:val="28"/>
          <w:lang w:eastAsia="en-US"/>
        </w:rPr>
        <w:br/>
        <w:t xml:space="preserve">со сверстниками; </w:t>
      </w:r>
    </w:p>
    <w:p w14:paraId="1420DD9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характеризовать средства общей и специальной физической подготовки, основные методы обучения техническим приемам;</w:t>
      </w:r>
    </w:p>
    <w:p w14:paraId="4BE2BD48" w14:textId="7E536C51"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освоение и демонстрация техники бросков с кона и полукона по фигурам, одиночным городкам в различных местах </w:t>
      </w:r>
      <w:r w:rsidR="00DF34B8" w:rsidRPr="009A1C52">
        <w:rPr>
          <w:rFonts w:eastAsia="Times New Roman"/>
          <w:sz w:val="28"/>
          <w:szCs w:val="28"/>
          <w:lang w:eastAsia="en-US"/>
        </w:rPr>
        <w:t>«</w:t>
      </w:r>
      <w:r w:rsidRPr="009A1C52">
        <w:rPr>
          <w:rFonts w:eastAsia="Times New Roman"/>
          <w:sz w:val="28"/>
          <w:szCs w:val="28"/>
          <w:lang w:eastAsia="en-US"/>
        </w:rPr>
        <w:t>города</w:t>
      </w:r>
      <w:r w:rsidR="00DF34B8" w:rsidRPr="009A1C52">
        <w:rPr>
          <w:rFonts w:eastAsia="Times New Roman"/>
          <w:sz w:val="28"/>
          <w:szCs w:val="28"/>
          <w:lang w:eastAsia="en-US"/>
        </w:rPr>
        <w:t>»</w:t>
      </w:r>
      <w:r w:rsidRPr="009A1C52">
        <w:rPr>
          <w:rFonts w:eastAsia="Times New Roman"/>
          <w:sz w:val="28"/>
          <w:szCs w:val="28"/>
          <w:lang w:eastAsia="en-US"/>
        </w:rPr>
        <w:t xml:space="preserve"> и </w:t>
      </w:r>
      <w:r w:rsidR="00DF34B8" w:rsidRPr="009A1C52">
        <w:rPr>
          <w:rFonts w:eastAsia="Times New Roman"/>
          <w:sz w:val="28"/>
          <w:szCs w:val="28"/>
          <w:lang w:eastAsia="en-US"/>
        </w:rPr>
        <w:t>«</w:t>
      </w:r>
      <w:r w:rsidRPr="009A1C52">
        <w:rPr>
          <w:rFonts w:eastAsia="Times New Roman"/>
          <w:sz w:val="28"/>
          <w:szCs w:val="28"/>
          <w:lang w:eastAsia="en-US"/>
        </w:rPr>
        <w:t>пригорода</w:t>
      </w:r>
      <w:r w:rsidR="00DF34B8" w:rsidRPr="009A1C52">
        <w:rPr>
          <w:rFonts w:eastAsia="Times New Roman"/>
          <w:sz w:val="28"/>
          <w:szCs w:val="28"/>
          <w:lang w:eastAsia="en-US"/>
        </w:rPr>
        <w:t>»</w:t>
      </w:r>
      <w:r w:rsidRPr="009A1C52">
        <w:rPr>
          <w:rFonts w:eastAsia="Times New Roman"/>
          <w:sz w:val="28"/>
          <w:szCs w:val="28"/>
          <w:lang w:eastAsia="en-US"/>
        </w:rPr>
        <w:t xml:space="preserve">, комбинациям городков, применение изученных технических приемов в учебной, игровой </w:t>
      </w:r>
      <w:r w:rsidRPr="009A1C52">
        <w:rPr>
          <w:rFonts w:eastAsia="Times New Roman"/>
          <w:sz w:val="28"/>
          <w:szCs w:val="28"/>
          <w:lang w:eastAsia="en-US"/>
        </w:rPr>
        <w:br/>
        <w:t>и досуговой деятельности;</w:t>
      </w:r>
    </w:p>
    <w:p w14:paraId="5484468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w:t>
      </w:r>
      <w:r w:rsidRPr="009A1C52">
        <w:rPr>
          <w:rFonts w:eastAsia="Times New Roman"/>
          <w:sz w:val="28"/>
          <w:szCs w:val="28"/>
          <w:lang w:eastAsia="en-US"/>
        </w:rPr>
        <w:br/>
        <w:t xml:space="preserve">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14:paraId="71936F6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выполнять элементарные тактические действия: выбивание </w:t>
      </w:r>
      <w:r w:rsidRPr="009A1C52">
        <w:rPr>
          <w:rFonts w:eastAsia="Times New Roman"/>
          <w:sz w:val="28"/>
          <w:szCs w:val="28"/>
          <w:lang w:eastAsia="en-US"/>
        </w:rPr>
        <w:lastRenderedPageBreak/>
        <w:t>различных фигур, комбинаций городков, отдельно стоящих городков, тактические действия с учетом игровых амплуа в команде и так далее;</w:t>
      </w:r>
    </w:p>
    <w:p w14:paraId="4026B17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2774033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28AC4A0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74A0710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4A1C8011"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A1C52">
        <w:rPr>
          <w:rFonts w:eastAsia="Times New Roman"/>
          <w:sz w:val="28"/>
          <w:szCs w:val="28"/>
          <w:lang w:eastAsia="en-US"/>
        </w:rPr>
        <w:br/>
        <w:t>для формирования осанки, профилактики плоскостопия;</w:t>
      </w:r>
    </w:p>
    <w:p w14:paraId="4269EF4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750E691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выполнение приемов подготовительных и ассистентских функций (постановка фигур, уборка бит и городков из ловушки и так далее);</w:t>
      </w:r>
    </w:p>
    <w:p w14:paraId="44E2647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3C34B2E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w:t>
      </w:r>
      <w:r w:rsidRPr="009A1C52">
        <w:rPr>
          <w:rFonts w:eastAsia="Times New Roman"/>
          <w:sz w:val="28"/>
          <w:szCs w:val="28"/>
          <w:lang w:eastAsia="en-US"/>
        </w:rPr>
        <w:br/>
        <w:t>и основных физических качеств;</w:t>
      </w:r>
    </w:p>
    <w:p w14:paraId="4CBFE59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w:t>
      </w:r>
      <w:r w:rsidRPr="009A1C52">
        <w:rPr>
          <w:rFonts w:eastAsia="Times New Roman"/>
          <w:sz w:val="28"/>
          <w:szCs w:val="28"/>
          <w:lang w:eastAsia="en-US"/>
        </w:rPr>
        <w:lastRenderedPageBreak/>
        <w:t xml:space="preserve">основных специальных физических качеств городошника, контролировать и анализировать эффективность этих занятий; </w:t>
      </w:r>
    </w:p>
    <w:p w14:paraId="78D7A8F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047B21F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контрольно-тестовых упражнений по общей, специальной </w:t>
      </w:r>
      <w:r w:rsidRPr="009A1C52">
        <w:rPr>
          <w:rFonts w:eastAsia="Times New Roman"/>
          <w:sz w:val="28"/>
          <w:szCs w:val="28"/>
          <w:lang w:eastAsia="en-US"/>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02D3E192" w14:textId="40F9878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163.10.18</w:t>
      </w:r>
      <w:r w:rsidRPr="009A1C52">
        <w:rPr>
          <w:rFonts w:eastAsia="Times New Roman"/>
          <w:bCs/>
          <w:sz w:val="28"/>
          <w:szCs w:val="28"/>
          <w:lang w:eastAsia="zh-CN"/>
        </w:rPr>
        <w:t>. 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Гольф</w:t>
      </w:r>
      <w:r w:rsidR="00DF34B8" w:rsidRPr="009A1C52">
        <w:rPr>
          <w:bCs/>
          <w:sz w:val="28"/>
          <w:szCs w:val="28"/>
          <w:lang w:eastAsia="zh-CN"/>
        </w:rPr>
        <w:t>»</w:t>
      </w:r>
      <w:r w:rsidRPr="009A1C52">
        <w:rPr>
          <w:bCs/>
          <w:sz w:val="28"/>
          <w:szCs w:val="28"/>
          <w:lang w:eastAsia="zh-CN"/>
        </w:rPr>
        <w:t>.</w:t>
      </w:r>
    </w:p>
    <w:p w14:paraId="15815EC8" w14:textId="1A443875"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kern w:val="1"/>
          <w:sz w:val="28"/>
          <w:szCs w:val="28"/>
          <w:lang w:eastAsia="zh-CN"/>
        </w:rPr>
      </w:pPr>
      <w:r w:rsidRPr="009A1C52">
        <w:rPr>
          <w:sz w:val="28"/>
          <w:szCs w:val="28"/>
        </w:rPr>
        <w:t>163.10.18</w:t>
      </w:r>
      <w:r w:rsidRPr="009A1C52">
        <w:rPr>
          <w:rFonts w:eastAsia="Times New Roman"/>
          <w:bCs/>
          <w:sz w:val="28"/>
          <w:szCs w:val="28"/>
          <w:lang w:eastAsia="zh-CN"/>
        </w:rPr>
        <w:t>.1. </w:t>
      </w:r>
      <w:r w:rsidRPr="009A1C52">
        <w:rPr>
          <w:sz w:val="28"/>
          <w:szCs w:val="28"/>
          <w:lang w:eastAsia="zh-CN"/>
        </w:rPr>
        <w:t xml:space="preserve">Пояснительная записка модуля </w:t>
      </w:r>
      <w:r w:rsidR="00DF34B8" w:rsidRPr="009A1C52">
        <w:rPr>
          <w:sz w:val="28"/>
          <w:szCs w:val="28"/>
          <w:lang w:eastAsia="zh-CN"/>
        </w:rPr>
        <w:t>«</w:t>
      </w:r>
      <w:r w:rsidRPr="009A1C52">
        <w:rPr>
          <w:sz w:val="28"/>
          <w:szCs w:val="28"/>
          <w:lang w:eastAsia="zh-CN"/>
        </w:rPr>
        <w:t>Гольф</w:t>
      </w:r>
      <w:r w:rsidR="00DF34B8" w:rsidRPr="009A1C52">
        <w:rPr>
          <w:sz w:val="28"/>
          <w:szCs w:val="28"/>
          <w:lang w:eastAsia="zh-CN"/>
        </w:rPr>
        <w:t>»</w:t>
      </w:r>
      <w:r w:rsidRPr="009A1C52">
        <w:rPr>
          <w:sz w:val="28"/>
          <w:szCs w:val="28"/>
          <w:lang w:eastAsia="zh-CN"/>
        </w:rPr>
        <w:t>.</w:t>
      </w:r>
    </w:p>
    <w:p w14:paraId="1F1DCFBD" w14:textId="0BF899EE"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 xml:space="preserve">Модуль </w:t>
      </w:r>
      <w:r w:rsidR="00DF34B8" w:rsidRPr="009A1C52">
        <w:rPr>
          <w:sz w:val="28"/>
          <w:szCs w:val="28"/>
        </w:rPr>
        <w:t>«</w:t>
      </w:r>
      <w:r w:rsidRPr="009A1C52">
        <w:rPr>
          <w:sz w:val="28"/>
          <w:szCs w:val="28"/>
        </w:rPr>
        <w:t>Гольф</w:t>
      </w:r>
      <w:r w:rsidR="00DF34B8" w:rsidRPr="009A1C52">
        <w:rPr>
          <w:sz w:val="28"/>
          <w:szCs w:val="28"/>
        </w:rPr>
        <w:t>»</w:t>
      </w:r>
      <w:r w:rsidRPr="009A1C52">
        <w:rPr>
          <w:sz w:val="28"/>
          <w:szCs w:val="28"/>
        </w:rPr>
        <w:t xml:space="preserve">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w:t>
      </w:r>
      <w:r w:rsidRPr="009A1C52">
        <w:rPr>
          <w:sz w:val="28"/>
          <w:szCs w:val="28"/>
          <w:lang w:eastAsia="zh-CN"/>
        </w:rPr>
        <w:t xml:space="preserve">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55B74F2A" w14:textId="77777777" w:rsidR="00FB4A9B" w:rsidRPr="009A1C52" w:rsidRDefault="00FB4A9B" w:rsidP="009A1C52">
      <w:pPr>
        <w:spacing w:line="360" w:lineRule="auto"/>
        <w:ind w:firstLine="709"/>
        <w:jc w:val="both"/>
        <w:rPr>
          <w:sz w:val="28"/>
          <w:szCs w:val="28"/>
        </w:rPr>
      </w:pPr>
      <w:r w:rsidRPr="009A1C52">
        <w:rPr>
          <w:rFonts w:eastAsia="Arial Unicode MS"/>
          <w:sz w:val="28"/>
          <w:szCs w:val="28"/>
        </w:rPr>
        <w:t xml:space="preserve">Гольф является эффективным средством физического воспитания </w:t>
      </w:r>
      <w:r w:rsidRPr="009A1C52">
        <w:rPr>
          <w:rFonts w:eastAsia="Arial Unicode MS"/>
          <w:sz w:val="28"/>
          <w:szCs w:val="28"/>
        </w:rPr>
        <w:br/>
      </w:r>
      <w:r w:rsidRPr="009A1C52">
        <w:rPr>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7464DF5D" w14:textId="77777777" w:rsidR="00FB4A9B" w:rsidRPr="009A1C52" w:rsidRDefault="00FB4A9B" w:rsidP="009A1C52">
      <w:pPr>
        <w:spacing w:line="360" w:lineRule="auto"/>
        <w:ind w:firstLine="709"/>
        <w:jc w:val="both"/>
        <w:rPr>
          <w:sz w:val="28"/>
          <w:szCs w:val="28"/>
        </w:rPr>
      </w:pPr>
      <w:r w:rsidRPr="009A1C52">
        <w:rPr>
          <w:sz w:val="28"/>
          <w:szCs w:val="28"/>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 </w:t>
      </w:r>
    </w:p>
    <w:p w14:paraId="5CD9DC35" w14:textId="73E21648" w:rsidR="00FB4A9B" w:rsidRPr="009A1C52" w:rsidRDefault="00FB4A9B" w:rsidP="009A1C52">
      <w:pPr>
        <w:spacing w:line="360" w:lineRule="auto"/>
        <w:ind w:firstLine="709"/>
        <w:jc w:val="both"/>
        <w:rPr>
          <w:rFonts w:eastAsia="Times New Roman"/>
          <w:sz w:val="28"/>
          <w:szCs w:val="28"/>
          <w:lang w:eastAsia="en-US"/>
        </w:rPr>
      </w:pPr>
      <w:r w:rsidRPr="009A1C52">
        <w:rPr>
          <w:sz w:val="28"/>
          <w:szCs w:val="28"/>
        </w:rPr>
        <w:lastRenderedPageBreak/>
        <w:t>163.10.18</w:t>
      </w:r>
      <w:r w:rsidRPr="009A1C52">
        <w:rPr>
          <w:rFonts w:eastAsia="Times New Roman"/>
          <w:bCs/>
          <w:sz w:val="28"/>
          <w:szCs w:val="28"/>
          <w:lang w:eastAsia="zh-CN"/>
        </w:rPr>
        <w:t>.</w:t>
      </w:r>
      <w:r w:rsidRPr="009A1C52">
        <w:rPr>
          <w:rFonts w:eastAsia="Arial Unicode MS"/>
          <w:sz w:val="28"/>
          <w:szCs w:val="28"/>
        </w:rPr>
        <w:t xml:space="preserve">2. Целью изучения модуля по гольфу является формирование </w:t>
      </w:r>
      <w:r w:rsidRPr="009A1C52">
        <w:rPr>
          <w:rFonts w:eastAsia="Arial Unicode MS"/>
          <w:sz w:val="28"/>
          <w:szCs w:val="28"/>
        </w:rPr>
        <w:br/>
      </w:r>
      <w:r w:rsidRPr="009A1C52">
        <w:rPr>
          <w:rFonts w:eastAsia="Times New Roman"/>
          <w:sz w:val="28"/>
          <w:szCs w:val="28"/>
          <w:lang w:eastAsia="en-US"/>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Pr="009A1C52">
        <w:rPr>
          <w:rFonts w:eastAsia="Times New Roman"/>
          <w:sz w:val="28"/>
          <w:szCs w:val="28"/>
          <w:lang w:eastAsia="en-US"/>
        </w:rPr>
        <w:br/>
        <w:t xml:space="preserve"> и спортом с использованием средств гольфа.</w:t>
      </w:r>
    </w:p>
    <w:p w14:paraId="2CE1CCF9" w14:textId="48BC0E51"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3. Задачами изучения модуля по гольфу являются:</w:t>
      </w:r>
    </w:p>
    <w:p w14:paraId="6D813FA0"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всестороннее гармоничное развитие обучающихся, увеличение объёма </w:t>
      </w:r>
      <w:r w:rsidRPr="009A1C52">
        <w:rPr>
          <w:rFonts w:eastAsia="Arial Unicode MS"/>
          <w:sz w:val="28"/>
          <w:szCs w:val="28"/>
        </w:rPr>
        <w:br/>
        <w:t>их двигательной активности;</w:t>
      </w:r>
    </w:p>
    <w:p w14:paraId="1272CECB"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59740A5A"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9A1C52">
        <w:rPr>
          <w:rFonts w:eastAsia="Arial Unicode MS"/>
          <w:sz w:val="28"/>
          <w:szCs w:val="28"/>
        </w:rPr>
        <w:br/>
        <w:t>и физической подготовке обучающихся;</w:t>
      </w:r>
    </w:p>
    <w:p w14:paraId="53BDF8E8"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3A02D0CC"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формирование общей культуры развития личности обучающегося средствами гольфа, </w:t>
      </w:r>
      <w:r w:rsidRPr="009A1C52">
        <w:rPr>
          <w:sz w:val="28"/>
          <w:szCs w:val="28"/>
        </w:rPr>
        <w:t>в том числе для самореализации и самоопределения;</w:t>
      </w:r>
    </w:p>
    <w:p w14:paraId="1910E6E5"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876AF4A" w14:textId="61E6D3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 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гольфа;</w:t>
      </w:r>
    </w:p>
    <w:p w14:paraId="3C2F8A64"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06DCF65F"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lastRenderedPageBreak/>
        <w:t>выявление, развитие и поддержка одарённых детей в области спорта.</w:t>
      </w:r>
    </w:p>
    <w:p w14:paraId="65E45E65" w14:textId="0E50F6E2"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4. Место и роль модуля по гольфу.</w:t>
      </w:r>
    </w:p>
    <w:p w14:paraId="05063843" w14:textId="77777777" w:rsidR="00FB4A9B" w:rsidRPr="009A1C52" w:rsidRDefault="00FB4A9B" w:rsidP="009A1C52">
      <w:pPr>
        <w:spacing w:line="360" w:lineRule="auto"/>
        <w:ind w:firstLine="709"/>
        <w:jc w:val="both"/>
        <w:rPr>
          <w:rFonts w:eastAsia="Times New Roman"/>
          <w:sz w:val="28"/>
          <w:szCs w:val="28"/>
          <w:lang w:eastAsia="zh-CN"/>
        </w:rPr>
      </w:pPr>
      <w:r w:rsidRPr="009A1C52">
        <w:rPr>
          <w:rFonts w:eastAsia="Times New Roman"/>
          <w:iCs/>
          <w:sz w:val="28"/>
          <w:szCs w:val="28"/>
          <w:lang w:eastAsia="zh-CN"/>
        </w:rPr>
        <w:t xml:space="preserve">Модуль по гольфу доступен для </w:t>
      </w:r>
      <w:r w:rsidRPr="009A1C52">
        <w:rPr>
          <w:rFonts w:eastAsia="Times New Roman"/>
          <w:sz w:val="28"/>
          <w:szCs w:val="28"/>
          <w:lang w:eastAsia="zh-CN"/>
        </w:rPr>
        <w:t xml:space="preserve">освоения всем обучающимся, независимо </w:t>
      </w:r>
      <w:r w:rsidRPr="009A1C52">
        <w:rPr>
          <w:rFonts w:eastAsia="Times New Roman"/>
          <w:sz w:val="28"/>
          <w:szCs w:val="28"/>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AA92793" w14:textId="0E835127"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гольфу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266005F3" w14:textId="08F3276B"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4CD1030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по гольфу может быть использован в образовательной организации </w:t>
      </w:r>
      <w:r w:rsidRPr="009A1C52">
        <w:rPr>
          <w:rFonts w:eastAsia="Times New Roman"/>
          <w:sz w:val="28"/>
          <w:szCs w:val="28"/>
          <w:lang w:eastAsia="en-US"/>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096F30BE" w14:textId="756068CB"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5. Модуль по гольфу может быть реализован в следующих вариантах:</w:t>
      </w:r>
    </w:p>
    <w:p w14:paraId="09AD97C8"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w:t>
      </w:r>
      <w:r w:rsidRPr="009A1C52">
        <w:rPr>
          <w:rFonts w:eastAsia="Arial Unicode MS"/>
          <w:sz w:val="28"/>
          <w:szCs w:val="28"/>
        </w:rPr>
        <w:br/>
        <w:t>его элементов, с учётом возраста и физической подготовленности обучающихся;</w:t>
      </w:r>
    </w:p>
    <w:p w14:paraId="63A49451" w14:textId="77777777" w:rsidR="00FB4A9B" w:rsidRPr="009A1C52" w:rsidRDefault="00FB4A9B"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rPr>
        <w:br/>
      </w:r>
      <w:r w:rsidRPr="009A1C52">
        <w:rPr>
          <w:sz w:val="28"/>
          <w:szCs w:val="28"/>
        </w:rPr>
        <w:lastRenderedPageBreak/>
        <w:t>(при организации и проведении уроков физической культуры с 3-х часовой недельной нагрузкой рекомендуемый объём в 5, 6, 7, 8, 9-х классах – по 34 часа);</w:t>
      </w:r>
    </w:p>
    <w:p w14:paraId="3BDADE43" w14:textId="77777777" w:rsidR="00FB4A9B" w:rsidRPr="009A1C52" w:rsidRDefault="00FB4A9B" w:rsidP="009A1C52">
      <w:pPr>
        <w:spacing w:line="360" w:lineRule="auto"/>
        <w:ind w:firstLine="709"/>
        <w:jc w:val="both"/>
        <w:rPr>
          <w:rFonts w:eastAsia="Arial Unicode MS"/>
          <w:sz w:val="28"/>
          <w:szCs w:val="28"/>
        </w:rPr>
      </w:pPr>
      <w:bookmarkStart w:id="57" w:name="_Hlk125026825"/>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rFonts w:eastAsia="Arial Unicode MS"/>
          <w:sz w:val="28"/>
          <w:szCs w:val="28"/>
        </w:rPr>
        <w:br/>
      </w:r>
      <w:r w:rsidRPr="009A1C52">
        <w:rPr>
          <w:sz w:val="28"/>
          <w:szCs w:val="28"/>
        </w:rPr>
        <w:t>в 5, 6, 7, 8, 9-х классах – по 34 часа</w:t>
      </w:r>
      <w:r w:rsidRPr="009A1C52">
        <w:rPr>
          <w:rFonts w:eastAsia="Arial Unicode MS"/>
          <w:sz w:val="28"/>
          <w:szCs w:val="28"/>
        </w:rPr>
        <w:t>).</w:t>
      </w:r>
    </w:p>
    <w:bookmarkEnd w:id="57"/>
    <w:p w14:paraId="568D8D53" w14:textId="55DD6ADB"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6. Содержание модуля по гольфу.</w:t>
      </w:r>
    </w:p>
    <w:p w14:paraId="0F7392F4"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1) Знания о гольфе.</w:t>
      </w:r>
    </w:p>
    <w:p w14:paraId="5FD9606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bCs/>
          <w:sz w:val="28"/>
          <w:szCs w:val="28"/>
          <w:lang w:eastAsia="en-US"/>
        </w:rPr>
        <w:t xml:space="preserve">История гольфа в России и мире. Гольф в программе Олимпийских игр. Гольф </w:t>
      </w:r>
      <w:r w:rsidRPr="009A1C52">
        <w:rPr>
          <w:rFonts w:eastAsia="Times New Roman"/>
          <w:bCs/>
          <w:sz w:val="28"/>
          <w:szCs w:val="28"/>
          <w:lang w:eastAsia="en-US"/>
        </w:rPr>
        <w:br/>
        <w:t>и мини-гольф. Международные соревнования по гольфу.</w:t>
      </w:r>
      <w:r w:rsidRPr="009A1C52">
        <w:rPr>
          <w:rFonts w:eastAsia="Times New Roman"/>
          <w:sz w:val="28"/>
          <w:szCs w:val="28"/>
          <w:lang w:eastAsia="en-US"/>
        </w:rPr>
        <w:t xml:space="preserve">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3154070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Официальный календарь соревнований и физкультурных мероприятий </w:t>
      </w:r>
      <w:r w:rsidRPr="009A1C52">
        <w:rPr>
          <w:rFonts w:eastAsia="Times New Roman"/>
          <w:sz w:val="28"/>
          <w:szCs w:val="28"/>
          <w:lang w:eastAsia="en-US"/>
        </w:rPr>
        <w:br/>
        <w:t xml:space="preserve">по гольфу, проводимых в Российской Федерации, в регионе для обучающихся образовательных организаций, на международном уровне. Детские соревнования </w:t>
      </w:r>
      <w:r w:rsidRPr="009A1C52">
        <w:rPr>
          <w:rFonts w:eastAsia="Times New Roman"/>
          <w:sz w:val="28"/>
          <w:szCs w:val="28"/>
          <w:lang w:eastAsia="en-US"/>
        </w:rPr>
        <w:br/>
        <w:t>по гольфу, проекты по гольфу для образовательных организаций и обучающихся.</w:t>
      </w:r>
    </w:p>
    <w:p w14:paraId="7F9DF5B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Этикет и правила безопасности при проведении занятий </w:t>
      </w:r>
      <w:r w:rsidRPr="009A1C52">
        <w:rPr>
          <w:rFonts w:eastAsia="Times New Roman"/>
          <w:sz w:val="28"/>
          <w:szCs w:val="28"/>
          <w:lang w:eastAsia="en-US"/>
        </w:rPr>
        <w:br/>
        <w:t xml:space="preserve">и соревнований. Изучение основных понятий и правил гольфа. Освоение инвентаря </w:t>
      </w:r>
      <w:r w:rsidRPr="009A1C52">
        <w:rPr>
          <w:rFonts w:eastAsia="Times New Roman"/>
          <w:sz w:val="28"/>
          <w:szCs w:val="28"/>
          <w:lang w:eastAsia="en-US"/>
        </w:rPr>
        <w:br/>
        <w:t xml:space="preserve">и оборудования для игры. Изучение схемы организации гольф поля, правил игры </w:t>
      </w:r>
      <w:r w:rsidRPr="009A1C52">
        <w:rPr>
          <w:rFonts w:eastAsia="Times New Roman"/>
          <w:sz w:val="28"/>
          <w:szCs w:val="28"/>
          <w:lang w:eastAsia="en-US"/>
        </w:rPr>
        <w:br/>
        <w:t>из нестандартных положений. Изучение правил соревнований различного формата. Изучение правил мини-гольфа.</w:t>
      </w:r>
    </w:p>
    <w:p w14:paraId="69E9A3A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Arial Unicode MS"/>
          <w:sz w:val="28"/>
          <w:szCs w:val="28"/>
        </w:rPr>
        <w:t xml:space="preserve">Правила безопасной культуры занятий гольфом, поведения на соревнованиях </w:t>
      </w:r>
      <w:r w:rsidRPr="009A1C52">
        <w:rPr>
          <w:rFonts w:eastAsia="Arial Unicode MS"/>
          <w:sz w:val="28"/>
          <w:szCs w:val="28"/>
        </w:rPr>
        <w:br/>
        <w:t xml:space="preserve">в качестве зрителя или волонтера. </w:t>
      </w:r>
      <w:r w:rsidRPr="009A1C52">
        <w:rPr>
          <w:rFonts w:eastAsia="Times New Roman"/>
          <w:sz w:val="28"/>
          <w:szCs w:val="28"/>
          <w:lang w:eastAsia="en-US"/>
        </w:rPr>
        <w:t>Характерные травмы гольфистов, методы и меры предупреждения травматизма во время занятий.</w:t>
      </w:r>
    </w:p>
    <w:p w14:paraId="43386D3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66C313F3" w14:textId="77777777" w:rsidR="00FB4A9B" w:rsidRPr="009A1C52" w:rsidRDefault="00FB4A9B" w:rsidP="009A1C52">
      <w:pPr>
        <w:spacing w:line="360" w:lineRule="auto"/>
        <w:ind w:firstLine="709"/>
        <w:jc w:val="both"/>
        <w:rPr>
          <w:rFonts w:eastAsia="Arial Unicode MS"/>
          <w:sz w:val="28"/>
          <w:szCs w:val="28"/>
        </w:rPr>
      </w:pPr>
      <w:r w:rsidRPr="009A1C52">
        <w:rPr>
          <w:rFonts w:eastAsia="Times New Roman"/>
          <w:sz w:val="28"/>
          <w:szCs w:val="28"/>
          <w:lang w:eastAsia="en-US"/>
        </w:rPr>
        <w:lastRenderedPageBreak/>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64E12EDC"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2) Способы самостоятельной деятельности.</w:t>
      </w:r>
    </w:p>
    <w:p w14:paraId="2DCFA91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Самоконтроль и его роль в учебной и соревновательной деятельности.</w:t>
      </w:r>
    </w:p>
    <w:p w14:paraId="12973BF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4EE42D5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14:paraId="22ABA4A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Организация (с помощью учителя) и проведение общеразвивающей </w:t>
      </w:r>
      <w:r w:rsidRPr="009A1C52">
        <w:rPr>
          <w:rFonts w:eastAsia="Times New Roman"/>
          <w:sz w:val="28"/>
          <w:szCs w:val="28"/>
          <w:lang w:eastAsia="en-US"/>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2DD7F91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 элементами гольфа.</w:t>
      </w:r>
    </w:p>
    <w:p w14:paraId="517C25E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Контрольно-тестовые упражнения.</w:t>
      </w:r>
    </w:p>
    <w:p w14:paraId="22C6BF0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A1C52">
        <w:rPr>
          <w:rFonts w:eastAsia="Times New Roman"/>
          <w:sz w:val="28"/>
          <w:szCs w:val="28"/>
          <w:lang w:eastAsia="en-US"/>
        </w:rPr>
        <w:br/>
        <w:t>за динамикой показателей физического развития.</w:t>
      </w:r>
    </w:p>
    <w:p w14:paraId="3D9B142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формирования правильной осанки с учетом индивидуальных особенностей физического развития.</w:t>
      </w:r>
    </w:p>
    <w:p w14:paraId="0162221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за функциональным состоянием организма. Тестирование уровня двигательной подготовленности обучающихся.</w:t>
      </w:r>
    </w:p>
    <w:p w14:paraId="2CC2D67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Подготовительные и подводящие упражнения в гольфе. Различные действия двигательной активности в игровых и соревновательных ситуациях.</w:t>
      </w:r>
    </w:p>
    <w:p w14:paraId="49A9CA8D"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3) Физическое совершенствование.</w:t>
      </w:r>
    </w:p>
    <w:p w14:paraId="11CC613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Подбор и составление комплексов общеразвивающих упражнений. Комплексы упражнений для развития координации и равновесия, гибкости, силы, быстроты </w:t>
      </w:r>
      <w:r w:rsidRPr="009A1C52">
        <w:rPr>
          <w:rFonts w:eastAsia="Times New Roman"/>
          <w:sz w:val="28"/>
          <w:szCs w:val="28"/>
          <w:lang w:eastAsia="en-US"/>
        </w:rPr>
        <w:br/>
        <w:t>и выносливости.</w:t>
      </w:r>
    </w:p>
    <w:p w14:paraId="68BA895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№5-3.</w:t>
      </w:r>
    </w:p>
    <w:p w14:paraId="5733D34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специальной направленности. Игры с элементами гольфа с клюшками и стандартными мячами для гольфа.</w:t>
      </w:r>
    </w:p>
    <w:p w14:paraId="7A3E251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3D2291D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Контрольные соревнования по гольфу.</w:t>
      </w:r>
    </w:p>
    <w:p w14:paraId="7241C9E2"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норм общей и специальной физической подготовки. Участие </w:t>
      </w:r>
      <w:r w:rsidRPr="009A1C52">
        <w:rPr>
          <w:rFonts w:eastAsia="Times New Roman"/>
          <w:sz w:val="28"/>
          <w:szCs w:val="28"/>
          <w:lang w:eastAsia="en-US"/>
        </w:rPr>
        <w:br/>
        <w:t>в спортивных праздниках и школьных соревнованиях. Выполнение норм технической подготовки. Участие в тестах на знание правил гольфа.</w:t>
      </w:r>
    </w:p>
    <w:p w14:paraId="60EAC8B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спортивных праздниках, эстафетах, школьных и районных командных и личных соревнованиях уровня Первенства субъекта Федерации.</w:t>
      </w:r>
    </w:p>
    <w:p w14:paraId="2A2286EC" w14:textId="3BA802C9"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7. Содержание модуля по гольфу направлено на достижение обучающимися личностных, метапредметных и предметных результатов обучения.</w:t>
      </w:r>
    </w:p>
    <w:p w14:paraId="099EC3EF" w14:textId="3881D928" w:rsidR="00FB4A9B" w:rsidRPr="009A1C52" w:rsidRDefault="00FB4A9B" w:rsidP="009A1C52">
      <w:pPr>
        <w:spacing w:line="360" w:lineRule="auto"/>
        <w:ind w:firstLine="709"/>
        <w:jc w:val="both"/>
        <w:rPr>
          <w:rFonts w:eastAsia="HiddenHorzOCR"/>
          <w:sz w:val="28"/>
          <w:szCs w:val="28"/>
        </w:rPr>
      </w:pPr>
      <w:r w:rsidRPr="009A1C52">
        <w:rPr>
          <w:sz w:val="28"/>
          <w:szCs w:val="28"/>
        </w:rPr>
        <w:t>163.10.18</w:t>
      </w:r>
      <w:r w:rsidRPr="009A1C52">
        <w:rPr>
          <w:rFonts w:eastAsia="Times New Roman"/>
          <w:bCs/>
          <w:sz w:val="28"/>
          <w:szCs w:val="28"/>
          <w:lang w:eastAsia="zh-CN"/>
        </w:rPr>
        <w:t>.</w:t>
      </w:r>
      <w:r w:rsidRPr="009A1C52">
        <w:rPr>
          <w:rFonts w:eastAsia="HiddenHorzOCR"/>
          <w:sz w:val="28"/>
          <w:szCs w:val="28"/>
        </w:rPr>
        <w:t>7.1. </w:t>
      </w:r>
      <w:r w:rsidRPr="009A1C52">
        <w:rPr>
          <w:sz w:val="28"/>
          <w:szCs w:val="28"/>
        </w:rPr>
        <w:t xml:space="preserve">При изучении </w:t>
      </w:r>
      <w:r w:rsidRPr="009A1C52">
        <w:rPr>
          <w:rFonts w:eastAsia="HiddenHorzOCR"/>
          <w:sz w:val="28"/>
          <w:szCs w:val="28"/>
        </w:rPr>
        <w:t>модуля по гольфу на уровне основного общего образования у обучающихся будут сформированы следующие личностные результаты:</w:t>
      </w:r>
    </w:p>
    <w:p w14:paraId="2ACF6425"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rFonts w:eastAsia="HiddenHorzOCR"/>
          <w:sz w:val="28"/>
          <w:szCs w:val="28"/>
        </w:rPr>
        <w:t xml:space="preserve">проявление чувства гордости за свою Родину, российский народ и историю России </w:t>
      </w:r>
      <w:r w:rsidRPr="009A1C52">
        <w:rPr>
          <w:bCs/>
          <w:iCs/>
          <w:sz w:val="28"/>
          <w:szCs w:val="28"/>
        </w:rPr>
        <w:t xml:space="preserve">через достижения национальной сборной команды страны по гольфу </w:t>
      </w:r>
      <w:r w:rsidRPr="009A1C52">
        <w:rPr>
          <w:bCs/>
          <w:iCs/>
          <w:sz w:val="28"/>
          <w:szCs w:val="28"/>
        </w:rPr>
        <w:br/>
        <w:t xml:space="preserve">и ведущих российских клубов на чемпионатах мира, чемпионатах Европы и других международных соревнованиях, </w:t>
      </w:r>
      <w:r w:rsidRPr="009A1C52">
        <w:rPr>
          <w:sz w:val="28"/>
          <w:szCs w:val="28"/>
        </w:rPr>
        <w:t xml:space="preserve">уважение государственных символов (герб, флаг, гимн), готовность к служению Отечеству, его защите </w:t>
      </w:r>
      <w:r w:rsidRPr="009A1C52">
        <w:rPr>
          <w:bCs/>
          <w:sz w:val="28"/>
          <w:szCs w:val="28"/>
          <w:bdr w:val="none" w:sz="0" w:space="0" w:color="auto" w:frame="1"/>
        </w:rPr>
        <w:t xml:space="preserve">на примере роли традиций </w:t>
      </w:r>
      <w:r w:rsidRPr="009A1C52">
        <w:rPr>
          <w:bCs/>
          <w:sz w:val="28"/>
          <w:szCs w:val="28"/>
          <w:bdr w:val="none" w:sz="0" w:space="0" w:color="auto" w:frame="1"/>
        </w:rPr>
        <w:br/>
        <w:t>и развития гольфа в современном обществе;</w:t>
      </w:r>
    </w:p>
    <w:p w14:paraId="71419B62"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sz w:val="28"/>
          <w:szCs w:val="28"/>
        </w:rPr>
        <w:lastRenderedPageBreak/>
        <w:t xml:space="preserve">умение ориентироваться на основные нормы морали, духовно-нравственной культуры 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гольфа;</w:t>
      </w:r>
    </w:p>
    <w:p w14:paraId="7CF2E46D" w14:textId="77777777" w:rsidR="00FB4A9B" w:rsidRPr="009A1C52" w:rsidRDefault="00FB4A9B" w:rsidP="009A1C52">
      <w:pPr>
        <w:autoSpaceDE w:val="0"/>
        <w:autoSpaceDN w:val="0"/>
        <w:adjustRightInd w:val="0"/>
        <w:spacing w:line="360" w:lineRule="auto"/>
        <w:ind w:firstLine="709"/>
        <w:jc w:val="both"/>
        <w:rPr>
          <w:bCs/>
          <w:sz w:val="28"/>
          <w:szCs w:val="28"/>
        </w:rPr>
      </w:pPr>
      <w:r w:rsidRPr="009A1C52">
        <w:rPr>
          <w:rFonts w:eastAsia="HiddenHorzOCR"/>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w:t>
      </w:r>
      <w:r w:rsidRPr="009A1C52">
        <w:rPr>
          <w:sz w:val="28"/>
          <w:szCs w:val="28"/>
        </w:rPr>
        <w:t>в области физической культуры, спорта и общественной деятельности, в том числе через ценности, традиции и идеалы</w:t>
      </w:r>
      <w:r w:rsidRPr="009A1C52">
        <w:rPr>
          <w:rFonts w:eastAsia="Times New Roman"/>
          <w:sz w:val="28"/>
          <w:szCs w:val="28"/>
          <w:bdr w:val="none" w:sz="0" w:space="0" w:color="auto" w:frame="1"/>
        </w:rPr>
        <w:t xml:space="preserve"> отечественных и зарубежных клубов,</w:t>
      </w:r>
      <w:r w:rsidRPr="009A1C52">
        <w:rPr>
          <w:bCs/>
          <w:sz w:val="28"/>
          <w:szCs w:val="28"/>
        </w:rPr>
        <w:t xml:space="preserve"> а также школьных спортивных </w:t>
      </w:r>
      <w:r w:rsidRPr="009A1C52">
        <w:rPr>
          <w:rFonts w:eastAsia="Times New Roman"/>
          <w:sz w:val="28"/>
          <w:szCs w:val="28"/>
          <w:bdr w:val="none" w:sz="0" w:space="0" w:color="auto" w:frame="1"/>
        </w:rPr>
        <w:t>клубов;</w:t>
      </w:r>
      <w:r w:rsidRPr="009A1C52">
        <w:rPr>
          <w:bCs/>
          <w:sz w:val="28"/>
          <w:szCs w:val="28"/>
        </w:rPr>
        <w:t xml:space="preserve"> </w:t>
      </w:r>
    </w:p>
    <w:p w14:paraId="0D32241C" w14:textId="77777777" w:rsidR="00FB4A9B" w:rsidRPr="009A1C52" w:rsidRDefault="00FB4A9B"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w:t>
      </w:r>
      <w:r w:rsidRPr="009A1C52">
        <w:rPr>
          <w:sz w:val="28"/>
          <w:szCs w:val="28"/>
        </w:rPr>
        <w:br/>
        <w:t xml:space="preserve">для их достижения в учебной, тренировочной, досуговой, игровой </w:t>
      </w:r>
      <w:r w:rsidRPr="009A1C52">
        <w:rPr>
          <w:sz w:val="28"/>
          <w:szCs w:val="28"/>
        </w:rPr>
        <w:br/>
        <w:t>и соревновательной деятельности, судейской практики на принципах доброжелательности и взаимопомощи;</w:t>
      </w:r>
    </w:p>
    <w:p w14:paraId="579FF90C" w14:textId="77777777" w:rsidR="00FB4A9B" w:rsidRPr="009A1C52" w:rsidRDefault="00FB4A9B"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F222803" w14:textId="77777777" w:rsidR="00FB4A9B" w:rsidRPr="009A1C52" w:rsidRDefault="00FB4A9B" w:rsidP="009A1C52">
      <w:pPr>
        <w:spacing w:line="360" w:lineRule="auto"/>
        <w:ind w:firstLine="709"/>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4C65CF16" w14:textId="77777777" w:rsidR="00FB4A9B" w:rsidRPr="009A1C52" w:rsidRDefault="00FB4A9B" w:rsidP="009A1C52">
      <w:pPr>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8C64A38"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и ответственной деятельности средствами гольфа.</w:t>
      </w:r>
    </w:p>
    <w:p w14:paraId="6A1A2E44" w14:textId="5CEA212D" w:rsidR="00FB4A9B" w:rsidRPr="009A1C52" w:rsidRDefault="00FB4A9B" w:rsidP="009A1C52">
      <w:pPr>
        <w:spacing w:line="360" w:lineRule="auto"/>
        <w:ind w:firstLine="709"/>
        <w:jc w:val="both"/>
        <w:rPr>
          <w:rFonts w:eastAsia="HiddenHorzOCR"/>
          <w:sz w:val="28"/>
          <w:szCs w:val="28"/>
        </w:rPr>
      </w:pPr>
      <w:r w:rsidRPr="009A1C52">
        <w:rPr>
          <w:sz w:val="28"/>
          <w:szCs w:val="28"/>
        </w:rPr>
        <w:lastRenderedPageBreak/>
        <w:t>163.10.18</w:t>
      </w:r>
      <w:r w:rsidRPr="009A1C52">
        <w:rPr>
          <w:rFonts w:eastAsia="Times New Roman"/>
          <w:bCs/>
          <w:sz w:val="28"/>
          <w:szCs w:val="28"/>
          <w:lang w:eastAsia="zh-CN"/>
        </w:rPr>
        <w:t>.</w:t>
      </w:r>
      <w:r w:rsidRPr="009A1C52">
        <w:rPr>
          <w:rFonts w:eastAsia="HiddenHorzOCR"/>
          <w:sz w:val="28"/>
          <w:szCs w:val="28"/>
        </w:rPr>
        <w:t>7.2. </w:t>
      </w:r>
      <w:r w:rsidRPr="009A1C52">
        <w:rPr>
          <w:sz w:val="28"/>
          <w:szCs w:val="28"/>
        </w:rPr>
        <w:t xml:space="preserve">При изучении </w:t>
      </w:r>
      <w:r w:rsidRPr="009A1C52">
        <w:rPr>
          <w:rFonts w:eastAsia="HiddenHorzOCR"/>
          <w:sz w:val="28"/>
          <w:szCs w:val="28"/>
        </w:rPr>
        <w:t>модуля по гольфу на уровне основного общего образования у обучающихся будут сформированы следующие метапредметных результаты:</w:t>
      </w:r>
    </w:p>
    <w:p w14:paraId="096DE483"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7E42817"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66E2E487" w14:textId="77777777" w:rsidR="00FB4A9B" w:rsidRPr="009A1C52" w:rsidRDefault="00FB4A9B" w:rsidP="009A1C52">
      <w:pPr>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965F7A5"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7DA3E4C"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94BCC8"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571B0FF5" w14:textId="77777777" w:rsidR="00FB4A9B" w:rsidRPr="009A1C52" w:rsidRDefault="00FB4A9B" w:rsidP="009A1C52">
      <w:pPr>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sz w:val="28"/>
          <w:szCs w:val="28"/>
        </w:rPr>
        <w:br/>
        <w:t>для тактических, игровых задач;</w:t>
      </w:r>
    </w:p>
    <w:p w14:paraId="444018E6"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lastRenderedPageBreak/>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A0802CC" w14:textId="4A48DDB3" w:rsidR="00FB4A9B" w:rsidRPr="009A1C52" w:rsidRDefault="00FB4A9B" w:rsidP="009A1C52">
      <w:pPr>
        <w:autoSpaceDE w:val="0"/>
        <w:autoSpaceDN w:val="0"/>
        <w:adjustRightInd w:val="0"/>
        <w:spacing w:line="360" w:lineRule="auto"/>
        <w:ind w:firstLine="709"/>
        <w:jc w:val="both"/>
        <w:rPr>
          <w:bCs/>
          <w:iCs/>
          <w:sz w:val="28"/>
          <w:szCs w:val="28"/>
        </w:rPr>
      </w:pPr>
      <w:r w:rsidRPr="009A1C52">
        <w:rPr>
          <w:sz w:val="28"/>
          <w:szCs w:val="28"/>
        </w:rPr>
        <w:t>163.10.18</w:t>
      </w:r>
      <w:r w:rsidRPr="009A1C52">
        <w:rPr>
          <w:rFonts w:eastAsia="Times New Roman"/>
          <w:bCs/>
          <w:sz w:val="28"/>
          <w:szCs w:val="28"/>
          <w:lang w:eastAsia="zh-CN"/>
        </w:rPr>
        <w:t>.</w:t>
      </w:r>
      <w:r w:rsidRPr="009A1C52">
        <w:rPr>
          <w:bCs/>
          <w:sz w:val="28"/>
          <w:szCs w:val="28"/>
        </w:rPr>
        <w:t>7.3. </w:t>
      </w:r>
      <w:r w:rsidRPr="009A1C52">
        <w:rPr>
          <w:sz w:val="28"/>
          <w:szCs w:val="28"/>
        </w:rPr>
        <w:t xml:space="preserve">При изучении модуля по гольфу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506044B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A1C52">
        <w:rPr>
          <w:rFonts w:eastAsia="Times New Roman"/>
          <w:sz w:val="28"/>
          <w:szCs w:val="28"/>
          <w:lang w:eastAsia="en-US"/>
        </w:rPr>
        <w:br/>
        <w:t>и физической подготовленности организма;</w:t>
      </w:r>
    </w:p>
    <w:p w14:paraId="183A17C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спортивных организаций, занимающихся развитием гольфа в мире, в Европе, в России и в своем регионе; выдающихся отечественных </w:t>
      </w:r>
      <w:r w:rsidRPr="009A1C52">
        <w:rPr>
          <w:rFonts w:eastAsia="Times New Roman"/>
          <w:sz w:val="28"/>
          <w:szCs w:val="28"/>
          <w:lang w:eastAsia="en-US"/>
        </w:rPr>
        <w:br/>
        <w:t xml:space="preserve">и зарубежных гольфистов и тренеров, внесших общий вклад в развитие </w:t>
      </w:r>
      <w:r w:rsidRPr="009A1C52">
        <w:rPr>
          <w:rFonts w:eastAsia="Times New Roman"/>
          <w:sz w:val="28"/>
          <w:szCs w:val="28"/>
          <w:lang w:eastAsia="en-US"/>
        </w:rPr>
        <w:br/>
        <w:t>и становление современного гольфа;</w:t>
      </w:r>
    </w:p>
    <w:p w14:paraId="07AFC0B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об основных правилах гольфа и этикета </w:t>
      </w:r>
      <w:r w:rsidRPr="009A1C52">
        <w:rPr>
          <w:rFonts w:eastAsia="Times New Roman"/>
          <w:sz w:val="28"/>
          <w:szCs w:val="28"/>
          <w:lang w:eastAsia="en-US"/>
        </w:rPr>
        <w:br/>
        <w:t>при участии в соревнованиях;</w:t>
      </w:r>
    </w:p>
    <w:p w14:paraId="7C8194A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роли и значения различных проектов в развитии </w:t>
      </w:r>
      <w:r w:rsidRPr="009A1C52">
        <w:rPr>
          <w:rFonts w:eastAsia="Times New Roman"/>
          <w:sz w:val="28"/>
          <w:szCs w:val="28"/>
          <w:lang w:eastAsia="en-US"/>
        </w:rPr>
        <w:br/>
        <w:t xml:space="preserve">и популяризации гольфа для школьников; участие в проектах по гольфу, участие </w:t>
      </w:r>
      <w:r w:rsidRPr="009A1C52">
        <w:rPr>
          <w:rFonts w:eastAsia="Times New Roman"/>
          <w:sz w:val="28"/>
          <w:szCs w:val="28"/>
          <w:lang w:eastAsia="en-US"/>
        </w:rPr>
        <w:br/>
        <w:t>в физкультурно-соревновательной деятельности;</w:t>
      </w:r>
    </w:p>
    <w:p w14:paraId="1231D3B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особенностей стратегии и тактики в гольфе;</w:t>
      </w:r>
    </w:p>
    <w:p w14:paraId="1C94F58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основ организации самостоятельных занятий гольфом </w:t>
      </w:r>
      <w:r w:rsidRPr="009A1C52">
        <w:rPr>
          <w:rFonts w:eastAsia="Times New Roman"/>
          <w:sz w:val="28"/>
          <w:szCs w:val="28"/>
          <w:lang w:eastAsia="en-US"/>
        </w:rPr>
        <w:br/>
        <w:t xml:space="preserve">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14:paraId="199BAC7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современных правил организации и проведения соревнований </w:t>
      </w:r>
      <w:r w:rsidRPr="009A1C52">
        <w:rPr>
          <w:rFonts w:eastAsia="Times New Roman"/>
          <w:sz w:val="28"/>
          <w:szCs w:val="28"/>
          <w:lang w:eastAsia="en-US"/>
        </w:rPr>
        <w:br/>
        <w:t xml:space="preserve">по мини-гольфу, гольфу; правил судейства, роли и обязанностей судейской бригады; осуществление судейства контрольных занятий и соревнований </w:t>
      </w:r>
      <w:r w:rsidRPr="009A1C52">
        <w:rPr>
          <w:rFonts w:eastAsia="Times New Roman"/>
          <w:sz w:val="28"/>
          <w:szCs w:val="28"/>
          <w:lang w:eastAsia="en-US"/>
        </w:rPr>
        <w:br/>
        <w:t>в качестве помощника судьи, секретаря или волонтера;</w:t>
      </w:r>
    </w:p>
    <w:p w14:paraId="0433E6B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9A1C52">
        <w:rPr>
          <w:rFonts w:eastAsia="Times New Roman"/>
          <w:sz w:val="28"/>
          <w:szCs w:val="28"/>
          <w:lang w:eastAsia="en-US"/>
        </w:rPr>
        <w:br/>
        <w:t>и судейской терминологии в судейской практике;</w:t>
      </w:r>
    </w:p>
    <w:p w14:paraId="5627992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подвижные игры, комплексы упражнений </w:t>
      </w:r>
      <w:r w:rsidRPr="009A1C52">
        <w:rPr>
          <w:rFonts w:eastAsia="Times New Roman"/>
          <w:sz w:val="28"/>
          <w:szCs w:val="28"/>
          <w:lang w:eastAsia="en-US"/>
        </w:rPr>
        <w:br/>
        <w:t>и эстафеты с элементами гольфа, во время самостоятельных занятий и досуговой деятельности со сверстниками;</w:t>
      </w:r>
    </w:p>
    <w:p w14:paraId="482B6BB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устойчивого навыка систематического наблюдения </w:t>
      </w:r>
      <w:r w:rsidRPr="009A1C52">
        <w:rPr>
          <w:rFonts w:eastAsia="Times New Roman"/>
          <w:sz w:val="28"/>
          <w:szCs w:val="28"/>
          <w:lang w:eastAsia="en-US"/>
        </w:rPr>
        <w:br/>
        <w:t>за своим физическим состоянием, величиной физических нагрузок, показателями развития основных физических качеств;</w:t>
      </w:r>
    </w:p>
    <w:p w14:paraId="44D06A0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характеризовать и выполнять комплексы общеразвивающих </w:t>
      </w:r>
      <w:r w:rsidRPr="009A1C52">
        <w:rPr>
          <w:rFonts w:eastAsia="Times New Roman"/>
          <w:sz w:val="28"/>
          <w:szCs w:val="28"/>
          <w:lang w:eastAsia="en-US"/>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9A1C52">
        <w:rPr>
          <w:rFonts w:eastAsia="Times New Roman"/>
          <w:sz w:val="28"/>
          <w:szCs w:val="28"/>
          <w:lang w:eastAsia="en-US"/>
        </w:rPr>
        <w:br/>
        <w:t>для формирования эффективной техники двигательных действий гольфиста;</w:t>
      </w:r>
    </w:p>
    <w:p w14:paraId="0A8075D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выполнять функции помощника судьи (волонтера) </w:t>
      </w:r>
      <w:r w:rsidRPr="009A1C52">
        <w:rPr>
          <w:rFonts w:eastAsia="Times New Roman"/>
          <w:sz w:val="28"/>
          <w:szCs w:val="28"/>
          <w:lang w:eastAsia="en-US"/>
        </w:rPr>
        <w:br/>
        <w:t>на соревнованиях по мини-гольфу, гольфу;</w:t>
      </w:r>
    </w:p>
    <w:p w14:paraId="7D36B1F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выполнять патты и чиппы с заданной точностью; умение выполнять питчи на заданное расстояние;</w:t>
      </w:r>
    </w:p>
    <w:p w14:paraId="3657502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4EAA3A1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738342F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0DAE04C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67FA45E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умение соблюдать требования к местам проведения занятий по гольфу, правила ухода за спортивным оборудованием, инвентарем;</w:t>
      </w:r>
    </w:p>
    <w:p w14:paraId="075848D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60EF5A7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и проводить самостоятельные занятия </w:t>
      </w:r>
      <w:r w:rsidRPr="009A1C52">
        <w:rPr>
          <w:rFonts w:eastAsia="Times New Roman"/>
          <w:sz w:val="28"/>
          <w:szCs w:val="28"/>
          <w:lang w:eastAsia="en-US"/>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596E527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785E3A6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контрольно-тестовых упражнений по общей, специальной </w:t>
      </w:r>
      <w:r w:rsidRPr="009A1C52">
        <w:rPr>
          <w:rFonts w:eastAsia="Times New Roman"/>
          <w:sz w:val="28"/>
          <w:szCs w:val="28"/>
          <w:lang w:eastAsia="en-US"/>
        </w:rPr>
        <w:br/>
        <w:t xml:space="preserve">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w:t>
      </w:r>
      <w:r w:rsidRPr="009A1C52">
        <w:rPr>
          <w:rFonts w:eastAsia="Times New Roman"/>
          <w:sz w:val="28"/>
          <w:szCs w:val="28"/>
          <w:lang w:eastAsia="en-US"/>
        </w:rPr>
        <w:br/>
        <w:t>в гольфе со сверстниками.</w:t>
      </w:r>
    </w:p>
    <w:p w14:paraId="51F46554" w14:textId="7B7B0448"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163.10.19</w:t>
      </w:r>
      <w:r w:rsidRPr="009A1C52">
        <w:rPr>
          <w:rFonts w:eastAsia="Times New Roman"/>
          <w:bCs/>
          <w:sz w:val="28"/>
          <w:szCs w:val="28"/>
          <w:lang w:eastAsia="zh-CN"/>
        </w:rPr>
        <w:t>. 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Биатлон</w:t>
      </w:r>
      <w:r w:rsidR="00DF34B8" w:rsidRPr="009A1C52">
        <w:rPr>
          <w:bCs/>
          <w:sz w:val="28"/>
          <w:szCs w:val="28"/>
          <w:lang w:eastAsia="zh-CN"/>
        </w:rPr>
        <w:t>»</w:t>
      </w:r>
      <w:r w:rsidRPr="009A1C52">
        <w:rPr>
          <w:bCs/>
          <w:sz w:val="28"/>
          <w:szCs w:val="28"/>
          <w:lang w:eastAsia="zh-CN"/>
        </w:rPr>
        <w:t>.</w:t>
      </w:r>
    </w:p>
    <w:p w14:paraId="27E0196A" w14:textId="48CB862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163.10.19</w:t>
      </w:r>
      <w:r w:rsidRPr="009A1C52">
        <w:rPr>
          <w:rFonts w:eastAsia="Times New Roman"/>
          <w:bCs/>
          <w:sz w:val="28"/>
          <w:szCs w:val="28"/>
          <w:lang w:eastAsia="zh-CN"/>
        </w:rPr>
        <w:t>.1. Пояснительная записка</w:t>
      </w:r>
      <w:r w:rsidRPr="009A1C52">
        <w:rPr>
          <w:sz w:val="28"/>
          <w:szCs w:val="28"/>
          <w:lang w:eastAsia="zh-CN"/>
        </w:rPr>
        <w:t xml:space="preserve"> модуля </w:t>
      </w:r>
      <w:r w:rsidR="00DF34B8" w:rsidRPr="009A1C52">
        <w:rPr>
          <w:sz w:val="28"/>
          <w:szCs w:val="28"/>
          <w:lang w:eastAsia="zh-CN"/>
        </w:rPr>
        <w:t>«</w:t>
      </w:r>
      <w:r w:rsidRPr="009A1C52">
        <w:rPr>
          <w:sz w:val="28"/>
          <w:szCs w:val="28"/>
          <w:lang w:eastAsia="zh-CN"/>
        </w:rPr>
        <w:t>Биатлон</w:t>
      </w:r>
      <w:r w:rsidR="00DF34B8" w:rsidRPr="009A1C52">
        <w:rPr>
          <w:sz w:val="28"/>
          <w:szCs w:val="28"/>
          <w:lang w:eastAsia="zh-CN"/>
        </w:rPr>
        <w:t>»</w:t>
      </w:r>
      <w:r w:rsidRPr="009A1C52">
        <w:rPr>
          <w:sz w:val="28"/>
          <w:szCs w:val="28"/>
          <w:lang w:eastAsia="zh-CN"/>
        </w:rPr>
        <w:t>.</w:t>
      </w:r>
    </w:p>
    <w:p w14:paraId="5B3BBF70" w14:textId="5F640B9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Биатлон</w:t>
      </w:r>
      <w:r w:rsidR="00DF34B8" w:rsidRPr="009A1C52">
        <w:rPr>
          <w:sz w:val="28"/>
          <w:szCs w:val="28"/>
          <w:lang w:eastAsia="zh-CN"/>
        </w:rPr>
        <w:t>»</w:t>
      </w:r>
      <w:r w:rsidRPr="009A1C52">
        <w:rPr>
          <w:rFonts w:eastAsia="Times New Roman"/>
          <w:sz w:val="28"/>
          <w:szCs w:val="28"/>
        </w:rPr>
        <w:t xml:space="preserve"> (далее – модуль по биатлону, биатлон)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1E2C13EA" w14:textId="77777777" w:rsidR="00FB4A9B" w:rsidRPr="009A1C52" w:rsidRDefault="00FB4A9B" w:rsidP="009A1C52">
      <w:pPr>
        <w:spacing w:line="360" w:lineRule="auto"/>
        <w:ind w:firstLine="709"/>
        <w:jc w:val="both"/>
        <w:rPr>
          <w:sz w:val="28"/>
          <w:szCs w:val="28"/>
        </w:rPr>
      </w:pPr>
      <w:r w:rsidRPr="009A1C52">
        <w:rPr>
          <w:sz w:val="28"/>
          <w:szCs w:val="28"/>
        </w:rPr>
        <w:t xml:space="preserve"> 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w:t>
      </w:r>
      <w:r w:rsidRPr="009A1C52">
        <w:rPr>
          <w:sz w:val="28"/>
          <w:szCs w:val="28"/>
        </w:rPr>
        <w:lastRenderedPageBreak/>
        <w:t xml:space="preserve">культурой и спортом, их личностному и профессиональному самоопределению. </w:t>
      </w:r>
      <w:r w:rsidRPr="009A1C52">
        <w:rPr>
          <w:sz w:val="28"/>
          <w:szCs w:val="28"/>
        </w:rPr>
        <w:br/>
        <w:t xml:space="preserve">Во время образовательной деятельности в биатлоне постоянно меняются спортивные дисциплины и комплексы упражнений, направленные на формирование </w:t>
      </w:r>
      <w:r w:rsidRPr="009A1C52">
        <w:rPr>
          <w:sz w:val="28"/>
          <w:szCs w:val="28"/>
        </w:rPr>
        <w:br/>
        <w:t>у занимающихся жизненно необходимых навыков, чередуются физические нагрузки различной направленности и продолжительности.</w:t>
      </w:r>
    </w:p>
    <w:p w14:paraId="1C04C4E3" w14:textId="77777777" w:rsidR="00FB4A9B" w:rsidRPr="009A1C52" w:rsidRDefault="00FB4A9B" w:rsidP="009A1C52">
      <w:pPr>
        <w:shd w:val="clear" w:color="auto" w:fill="FFFFFF"/>
        <w:spacing w:line="360" w:lineRule="auto"/>
        <w:ind w:firstLine="709"/>
        <w:jc w:val="both"/>
        <w:rPr>
          <w:sz w:val="28"/>
          <w:szCs w:val="28"/>
        </w:rPr>
      </w:pPr>
      <w:r w:rsidRPr="009A1C52">
        <w:rPr>
          <w:sz w:val="28"/>
          <w:szCs w:val="28"/>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7E01F9E0"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14:paraId="2CDBF62B" w14:textId="62D45F14" w:rsidR="00FB4A9B" w:rsidRPr="009A1C52" w:rsidRDefault="00FB4A9B" w:rsidP="009A1C52">
      <w:pPr>
        <w:pStyle w:val="ab"/>
        <w:spacing w:after="0" w:line="360" w:lineRule="auto"/>
        <w:ind w:firstLine="709"/>
        <w:jc w:val="both"/>
        <w:rPr>
          <w:rFonts w:eastAsia="Times New Roman"/>
          <w:sz w:val="28"/>
          <w:szCs w:val="28"/>
          <w:lang w:eastAsia="en-US"/>
        </w:rPr>
      </w:pPr>
      <w:r w:rsidRPr="009A1C52">
        <w:rPr>
          <w:sz w:val="28"/>
          <w:szCs w:val="28"/>
        </w:rPr>
        <w:t>163.10.19</w:t>
      </w:r>
      <w:r w:rsidRPr="009A1C52">
        <w:rPr>
          <w:rFonts w:eastAsia="Times New Roman"/>
          <w:bCs/>
          <w:sz w:val="28"/>
          <w:szCs w:val="28"/>
          <w:lang w:eastAsia="zh-CN"/>
        </w:rPr>
        <w:t>.</w:t>
      </w:r>
      <w:r w:rsidRPr="009A1C52">
        <w:rPr>
          <w:sz w:val="28"/>
          <w:szCs w:val="28"/>
          <w:lang w:eastAsia="zh-CN"/>
        </w:rPr>
        <w:t xml:space="preserve">2. Целью изучения модуля по биатлону является </w:t>
      </w:r>
      <w:r w:rsidRPr="009A1C52">
        <w:rPr>
          <w:sz w:val="28"/>
          <w:szCs w:val="28"/>
        </w:rPr>
        <w:t xml:space="preserve">формирование </w:t>
      </w:r>
      <w:r w:rsidRPr="009A1C52">
        <w:rPr>
          <w:sz w:val="28"/>
          <w:szCs w:val="28"/>
        </w:rPr>
        <w:br/>
        <w:t xml:space="preserve">у обучающихся </w:t>
      </w:r>
      <w:r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9A1C52">
        <w:rPr>
          <w:rFonts w:eastAsia="Times New Roman"/>
          <w:sz w:val="28"/>
          <w:szCs w:val="28"/>
          <w:lang w:eastAsia="en-US"/>
        </w:rPr>
        <w:br/>
        <w:t>и спортом с использованием средств биатлона.</w:t>
      </w:r>
    </w:p>
    <w:p w14:paraId="0D7FA9C3" w14:textId="0F6E5806"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163.10.19</w:t>
      </w:r>
      <w:r w:rsidRPr="009A1C52">
        <w:rPr>
          <w:rFonts w:eastAsia="Times New Roman"/>
          <w:bCs/>
          <w:sz w:val="28"/>
          <w:szCs w:val="28"/>
          <w:lang w:eastAsia="zh-CN"/>
        </w:rPr>
        <w:t>.</w:t>
      </w:r>
      <w:r w:rsidRPr="009A1C52">
        <w:rPr>
          <w:sz w:val="28"/>
          <w:szCs w:val="28"/>
        </w:rPr>
        <w:t xml:space="preserve">3. Задачами изучения модуля </w:t>
      </w:r>
      <w:r w:rsidRPr="009A1C52">
        <w:rPr>
          <w:rFonts w:eastAsia="Times New Roman"/>
          <w:sz w:val="28"/>
          <w:szCs w:val="28"/>
          <w:lang w:eastAsia="ar-SA"/>
        </w:rPr>
        <w:t xml:space="preserve">по биатлону </w:t>
      </w:r>
      <w:r w:rsidRPr="009A1C52">
        <w:rPr>
          <w:sz w:val="28"/>
          <w:szCs w:val="28"/>
        </w:rPr>
        <w:t>являются:</w:t>
      </w:r>
    </w:p>
    <w:p w14:paraId="75A06505"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способствование формированию жизненно важных двигательных умений </w:t>
      </w:r>
      <w:r w:rsidRPr="009A1C52">
        <w:rPr>
          <w:sz w:val="28"/>
          <w:szCs w:val="28"/>
          <w:lang w:eastAsia="en-US"/>
        </w:rPr>
        <w:br/>
        <w:t>и навыков;</w:t>
      </w:r>
    </w:p>
    <w:p w14:paraId="25506016" w14:textId="77777777" w:rsidR="00FB4A9B" w:rsidRPr="009A1C52" w:rsidRDefault="00FB4A9B" w:rsidP="009A1C52">
      <w:pPr>
        <w:spacing w:line="360" w:lineRule="auto"/>
        <w:ind w:firstLine="709"/>
        <w:contextualSpacing/>
        <w:jc w:val="both"/>
        <w:rPr>
          <w:sz w:val="28"/>
          <w:szCs w:val="28"/>
        </w:rPr>
      </w:pPr>
      <w:r w:rsidRPr="009A1C52">
        <w:rPr>
          <w:sz w:val="28"/>
          <w:szCs w:val="28"/>
        </w:rPr>
        <w:t>развитие координации, гибкости, профессиональных и прикладных навыков, общей физической выносливости;</w:t>
      </w:r>
    </w:p>
    <w:p w14:paraId="1782FBCB"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развитие двигательных функций, обогащение двигательного опыта; </w:t>
      </w:r>
    </w:p>
    <w:p w14:paraId="17025F62"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воспитание нравственных качеств по отношению к окружающим: доброжелательность, чувство товарищества, коллективизма, уважения </w:t>
      </w:r>
      <w:r w:rsidRPr="009A1C52">
        <w:rPr>
          <w:sz w:val="28"/>
          <w:szCs w:val="28"/>
        </w:rPr>
        <w:br/>
        <w:t xml:space="preserve">к историческому наследию Российского спорта; </w:t>
      </w:r>
    </w:p>
    <w:p w14:paraId="5111F4C3" w14:textId="77777777" w:rsidR="00FB4A9B" w:rsidRPr="009A1C52" w:rsidRDefault="00FB4A9B" w:rsidP="009A1C52">
      <w:pPr>
        <w:spacing w:line="360" w:lineRule="auto"/>
        <w:ind w:firstLine="709"/>
        <w:contextualSpacing/>
        <w:jc w:val="both"/>
        <w:rPr>
          <w:sz w:val="28"/>
          <w:szCs w:val="28"/>
        </w:rPr>
      </w:pPr>
      <w:r w:rsidRPr="009A1C52">
        <w:rPr>
          <w:sz w:val="28"/>
          <w:szCs w:val="28"/>
        </w:rPr>
        <w:lastRenderedPageBreak/>
        <w:t>формирование стойкого интереса к занятиям спортом и физическим упражнениям;</w:t>
      </w:r>
    </w:p>
    <w:p w14:paraId="38E7C597" w14:textId="77777777" w:rsidR="00FB4A9B" w:rsidRPr="009A1C52" w:rsidRDefault="00FB4A9B" w:rsidP="009A1C52">
      <w:pPr>
        <w:spacing w:line="360" w:lineRule="auto"/>
        <w:ind w:firstLine="709"/>
        <w:contextualSpacing/>
        <w:jc w:val="both"/>
        <w:rPr>
          <w:sz w:val="28"/>
          <w:szCs w:val="28"/>
        </w:rPr>
      </w:pPr>
      <w:r w:rsidRPr="009A1C52">
        <w:rPr>
          <w:sz w:val="28"/>
          <w:szCs w:val="28"/>
        </w:rPr>
        <w:t>выработка потребности в здоровом образе жизни;</w:t>
      </w:r>
    </w:p>
    <w:p w14:paraId="2E940926" w14:textId="77777777" w:rsidR="00FB4A9B" w:rsidRPr="009A1C52" w:rsidRDefault="00FB4A9B" w:rsidP="009A1C52">
      <w:pPr>
        <w:spacing w:line="360" w:lineRule="auto"/>
        <w:ind w:firstLine="709"/>
        <w:contextualSpacing/>
        <w:jc w:val="both"/>
        <w:rPr>
          <w:sz w:val="28"/>
          <w:szCs w:val="28"/>
        </w:rPr>
      </w:pPr>
      <w:r w:rsidRPr="009A1C52">
        <w:rPr>
          <w:sz w:val="28"/>
          <w:szCs w:val="28"/>
        </w:rPr>
        <w:t>понимание важности занятий спортом для полноценной жизни.</w:t>
      </w:r>
    </w:p>
    <w:p w14:paraId="002FC1BD" w14:textId="33336B81" w:rsidR="00FB4A9B" w:rsidRPr="009A1C52" w:rsidRDefault="00FB4A9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163.10.19</w:t>
      </w:r>
      <w:r w:rsidRPr="009A1C52">
        <w:rPr>
          <w:rFonts w:eastAsia="Times New Roman"/>
          <w:bCs/>
          <w:sz w:val="28"/>
          <w:szCs w:val="28"/>
          <w:lang w:eastAsia="zh-CN"/>
        </w:rPr>
        <w:t>.4. Место и роль модуля по биатлону.</w:t>
      </w:r>
    </w:p>
    <w:p w14:paraId="43281559" w14:textId="77777777" w:rsidR="00FB4A9B" w:rsidRPr="009A1C52" w:rsidRDefault="00FB4A9B" w:rsidP="009A1C52">
      <w:pPr>
        <w:widowControl w:val="0"/>
        <w:spacing w:line="360" w:lineRule="auto"/>
        <w:ind w:firstLine="760"/>
        <w:jc w:val="both"/>
        <w:rPr>
          <w:rFonts w:eastAsia="Times New Roman"/>
          <w:sz w:val="28"/>
          <w:szCs w:val="28"/>
          <w:lang w:bidi="ru-RU"/>
        </w:rPr>
      </w:pPr>
      <w:bookmarkStart w:id="58" w:name="_Hlk141873197"/>
      <w:r w:rsidRPr="009A1C52">
        <w:rPr>
          <w:rFonts w:eastAsia="Times New Roman"/>
          <w:sz w:val="28"/>
          <w:szCs w:val="28"/>
          <w:lang w:bidi="ru-RU"/>
        </w:rPr>
        <w:t xml:space="preserve">Модуль по биатлону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3C7DF2E" w14:textId="0953A37F" w:rsidR="00FB4A9B" w:rsidRPr="009A1C52" w:rsidRDefault="00FB4A9B" w:rsidP="009A1C52">
      <w:pPr>
        <w:widowControl w:val="0"/>
        <w:tabs>
          <w:tab w:val="left" w:pos="2809"/>
          <w:tab w:val="left" w:pos="4695"/>
          <w:tab w:val="left" w:pos="5391"/>
        </w:tabs>
        <w:spacing w:line="360" w:lineRule="auto"/>
        <w:ind w:firstLine="760"/>
        <w:jc w:val="both"/>
        <w:rPr>
          <w:rFonts w:eastAsia="Times New Roman"/>
          <w:sz w:val="28"/>
          <w:szCs w:val="28"/>
          <w:lang w:bidi="ru-RU"/>
        </w:rPr>
      </w:pPr>
      <w:r w:rsidRPr="009A1C52">
        <w:rPr>
          <w:rFonts w:eastAsia="Times New Roman"/>
          <w:sz w:val="28"/>
          <w:szCs w:val="28"/>
          <w:lang w:bidi="ru-RU"/>
        </w:rPr>
        <w:t xml:space="preserve">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5C9ECDC" w14:textId="0BF8ACD1" w:rsidR="00FB4A9B" w:rsidRPr="009A1C52" w:rsidRDefault="00FB4A9B" w:rsidP="009A1C52">
      <w:pPr>
        <w:widowControl w:val="0"/>
        <w:spacing w:line="360" w:lineRule="auto"/>
        <w:ind w:firstLine="760"/>
        <w:jc w:val="both"/>
        <w:rPr>
          <w:rFonts w:eastAsia="Times New Roman"/>
          <w:sz w:val="28"/>
          <w:szCs w:val="28"/>
          <w:lang w:bidi="ru-RU"/>
        </w:rPr>
      </w:pPr>
      <w:r w:rsidRPr="009A1C52">
        <w:rPr>
          <w:rFonts w:eastAsia="Times New Roman"/>
          <w:sz w:val="28"/>
          <w:szCs w:val="28"/>
          <w:lang w:bidi="ru-RU"/>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bookmarkEnd w:id="58"/>
    <w:p w14:paraId="3E908538" w14:textId="36AC565F" w:rsidR="00FB4A9B" w:rsidRPr="009A1C52" w:rsidRDefault="00FB4A9B" w:rsidP="009A1C52">
      <w:pPr>
        <w:spacing w:line="360" w:lineRule="auto"/>
        <w:ind w:firstLine="709"/>
        <w:jc w:val="both"/>
        <w:rPr>
          <w:sz w:val="28"/>
          <w:szCs w:val="28"/>
          <w:lang w:eastAsia="zh-CN"/>
        </w:rPr>
      </w:pPr>
      <w:r w:rsidRPr="009A1C52">
        <w:rPr>
          <w:sz w:val="28"/>
          <w:szCs w:val="28"/>
        </w:rPr>
        <w:t>163.10.19</w:t>
      </w:r>
      <w:r w:rsidRPr="009A1C52">
        <w:rPr>
          <w:rFonts w:eastAsia="Times New Roman"/>
          <w:bCs/>
          <w:sz w:val="28"/>
          <w:szCs w:val="28"/>
          <w:lang w:eastAsia="zh-CN"/>
        </w:rPr>
        <w:t>.5. </w:t>
      </w:r>
      <w:r w:rsidRPr="009A1C52">
        <w:rPr>
          <w:sz w:val="28"/>
          <w:szCs w:val="28"/>
          <w:lang w:eastAsia="zh-CN"/>
        </w:rPr>
        <w:t>Модуль по биатлону может быть реализован в следующих вариантах:</w:t>
      </w:r>
    </w:p>
    <w:p w14:paraId="49539241"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261EAA72"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lastRenderedPageBreak/>
        <w:t>(при организации и проведении уроков физической культуры с 3-х часовой недельной нагрузкой рекомендуемый объём в 5, 6, 7, 8, 9-х классах – по 34 часа);</w:t>
      </w:r>
    </w:p>
    <w:p w14:paraId="017DA14C" w14:textId="77777777" w:rsidR="00FB4A9B" w:rsidRPr="009A1C52" w:rsidRDefault="00FB4A9B" w:rsidP="009A1C52">
      <w:pPr>
        <w:pStyle w:val="ab"/>
        <w:spacing w:after="0"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4BA197D5" w14:textId="4AB8413D"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163.10.19</w:t>
      </w:r>
      <w:r w:rsidRPr="009A1C52">
        <w:rPr>
          <w:rFonts w:eastAsia="Times New Roman"/>
          <w:bCs/>
          <w:sz w:val="28"/>
          <w:szCs w:val="28"/>
          <w:lang w:eastAsia="zh-CN"/>
        </w:rPr>
        <w:t>.6. </w:t>
      </w:r>
      <w:r w:rsidRPr="009A1C52">
        <w:rPr>
          <w:iCs/>
          <w:sz w:val="28"/>
          <w:szCs w:val="28"/>
          <w:lang w:eastAsia="zh-CN"/>
        </w:rPr>
        <w:t>Содержание модуля по биатлону.</w:t>
      </w:r>
    </w:p>
    <w:p w14:paraId="114A9B34"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биатлоне.</w:t>
      </w:r>
    </w:p>
    <w:p w14:paraId="7630CA24" w14:textId="77777777" w:rsidR="00FB4A9B" w:rsidRPr="009A1C52" w:rsidRDefault="00FB4A9B" w:rsidP="009A1C52">
      <w:pPr>
        <w:spacing w:line="360" w:lineRule="auto"/>
        <w:ind w:firstLine="709"/>
        <w:jc w:val="both"/>
        <w:rPr>
          <w:sz w:val="28"/>
          <w:szCs w:val="28"/>
        </w:rPr>
      </w:pPr>
      <w:r w:rsidRPr="009A1C52">
        <w:rPr>
          <w:sz w:val="28"/>
          <w:szCs w:val="28"/>
        </w:rPr>
        <w:t>Названия и роль главных организаций мира, Европы, страны, региона занимающихся развитием биатлона.</w:t>
      </w:r>
    </w:p>
    <w:p w14:paraId="48C7C662" w14:textId="77777777" w:rsidR="00FB4A9B" w:rsidRPr="009A1C52" w:rsidRDefault="00FB4A9B" w:rsidP="009A1C52">
      <w:pPr>
        <w:spacing w:line="360" w:lineRule="auto"/>
        <w:ind w:firstLine="709"/>
        <w:jc w:val="both"/>
        <w:rPr>
          <w:sz w:val="28"/>
          <w:szCs w:val="28"/>
        </w:rPr>
      </w:pPr>
      <w:r w:rsidRPr="009A1C52">
        <w:rPr>
          <w:sz w:val="28"/>
          <w:szCs w:val="28"/>
        </w:rPr>
        <w:t>Выдающиеся отечественные и зарубежные биатлонисты, тренеры, внесшие общий вклад в развитие и становление современного биатлона.</w:t>
      </w:r>
    </w:p>
    <w:p w14:paraId="33126875" w14:textId="77777777" w:rsidR="00FB4A9B" w:rsidRPr="009A1C52" w:rsidRDefault="00FB4A9B" w:rsidP="009A1C52">
      <w:pPr>
        <w:spacing w:line="360" w:lineRule="auto"/>
        <w:ind w:firstLine="709"/>
        <w:jc w:val="both"/>
        <w:rPr>
          <w:sz w:val="28"/>
          <w:szCs w:val="28"/>
        </w:rPr>
      </w:pPr>
      <w:r w:rsidRPr="009A1C52">
        <w:rPr>
          <w:sz w:val="28"/>
          <w:szCs w:val="28"/>
        </w:rPr>
        <w:t xml:space="preserve">Официальный календарь соревнований и физкультурных мероприятий </w:t>
      </w:r>
      <w:r w:rsidRPr="009A1C52">
        <w:rPr>
          <w:sz w:val="28"/>
          <w:szCs w:val="28"/>
        </w:rPr>
        <w:br/>
        <w:t xml:space="preserve">по биатлону, проводимых в Российской Федерации, в регионе для обучающихся образовательных организаций, на международном уровне. Проекты по биатлону </w:t>
      </w:r>
      <w:r w:rsidRPr="009A1C52">
        <w:rPr>
          <w:sz w:val="28"/>
          <w:szCs w:val="28"/>
        </w:rPr>
        <w:br/>
        <w:t>для образовательных организаций и обучающихся.</w:t>
      </w:r>
    </w:p>
    <w:p w14:paraId="643E1596" w14:textId="77777777" w:rsidR="00FB4A9B" w:rsidRPr="009A1C52" w:rsidRDefault="00FB4A9B" w:rsidP="009A1C52">
      <w:pPr>
        <w:spacing w:line="360" w:lineRule="auto"/>
        <w:ind w:firstLine="709"/>
        <w:jc w:val="both"/>
        <w:rPr>
          <w:sz w:val="28"/>
          <w:szCs w:val="28"/>
        </w:rPr>
      </w:pPr>
      <w:r w:rsidRPr="009A1C52">
        <w:rPr>
          <w:sz w:val="28"/>
          <w:szCs w:val="28"/>
        </w:rPr>
        <w:t>Основные направления спортивного менеджмента и маркетинга в биатлоне.</w:t>
      </w:r>
    </w:p>
    <w:p w14:paraId="3CCF0777" w14:textId="77777777" w:rsidR="00FB4A9B" w:rsidRPr="009A1C52" w:rsidRDefault="00FB4A9B" w:rsidP="009A1C52">
      <w:pPr>
        <w:spacing w:line="360" w:lineRule="auto"/>
        <w:ind w:firstLine="709"/>
        <w:jc w:val="both"/>
        <w:rPr>
          <w:sz w:val="28"/>
          <w:szCs w:val="28"/>
        </w:rPr>
      </w:pPr>
      <w:r w:rsidRPr="009A1C52">
        <w:rPr>
          <w:sz w:val="28"/>
          <w:szCs w:val="28"/>
        </w:rPr>
        <w:t>Современные правила организации и проведение соревнований по биатлону.</w:t>
      </w:r>
    </w:p>
    <w:p w14:paraId="6D5E3040" w14:textId="77777777" w:rsidR="00FB4A9B" w:rsidRPr="009A1C52" w:rsidRDefault="00FB4A9B" w:rsidP="009A1C52">
      <w:pPr>
        <w:widowControl w:val="0"/>
        <w:spacing w:line="360" w:lineRule="auto"/>
        <w:ind w:firstLine="709"/>
        <w:jc w:val="both"/>
        <w:rPr>
          <w:sz w:val="28"/>
          <w:szCs w:val="28"/>
        </w:rPr>
      </w:pPr>
      <w:r w:rsidRPr="009A1C52">
        <w:rPr>
          <w:rFonts w:eastAsia="Times New Roman"/>
          <w:sz w:val="28"/>
          <w:szCs w:val="28"/>
        </w:rPr>
        <w:t xml:space="preserve">Правила судейства соревнований по биатлону, </w:t>
      </w:r>
      <w:r w:rsidRPr="009A1C52">
        <w:rPr>
          <w:sz w:val="28"/>
          <w:szCs w:val="28"/>
        </w:rPr>
        <w:t>роль и обязанности судейской бригады.</w:t>
      </w:r>
    </w:p>
    <w:p w14:paraId="516E0727" w14:textId="77777777" w:rsidR="00FB4A9B" w:rsidRPr="009A1C52" w:rsidRDefault="00FB4A9B" w:rsidP="009A1C52">
      <w:pPr>
        <w:widowControl w:val="0"/>
        <w:spacing w:line="360" w:lineRule="auto"/>
        <w:ind w:firstLine="709"/>
        <w:jc w:val="both"/>
        <w:rPr>
          <w:sz w:val="28"/>
          <w:szCs w:val="28"/>
        </w:rPr>
      </w:pPr>
      <w:r w:rsidRPr="009A1C52">
        <w:rPr>
          <w:sz w:val="28"/>
          <w:szCs w:val="28"/>
        </w:rPr>
        <w:t>Правила ухода за инвентарем и спортивным оборудованием для биатлона.</w:t>
      </w:r>
    </w:p>
    <w:p w14:paraId="05153F69" w14:textId="77777777" w:rsidR="00FB4A9B" w:rsidRPr="009A1C52" w:rsidRDefault="00FB4A9B" w:rsidP="009A1C52">
      <w:pPr>
        <w:widowControl w:val="0"/>
        <w:spacing w:line="360" w:lineRule="auto"/>
        <w:ind w:firstLine="709"/>
        <w:jc w:val="both"/>
        <w:rPr>
          <w:sz w:val="28"/>
          <w:szCs w:val="28"/>
        </w:rPr>
      </w:pPr>
      <w:r w:rsidRPr="009A1C52">
        <w:rPr>
          <w:sz w:val="28"/>
          <w:szCs w:val="28"/>
        </w:rPr>
        <w:t>Правила безопасной культуры занятий биатлоном, поведения на соревнованиях в качестве зрителя или волонтера.</w:t>
      </w:r>
    </w:p>
    <w:p w14:paraId="1B2E4343" w14:textId="77777777" w:rsidR="00FB4A9B" w:rsidRPr="009A1C52" w:rsidRDefault="00FB4A9B" w:rsidP="009A1C52">
      <w:pPr>
        <w:widowControl w:val="0"/>
        <w:spacing w:line="360" w:lineRule="auto"/>
        <w:ind w:firstLine="709"/>
        <w:jc w:val="both"/>
        <w:rPr>
          <w:sz w:val="28"/>
          <w:szCs w:val="28"/>
        </w:rPr>
      </w:pPr>
      <w:r w:rsidRPr="009A1C52">
        <w:rPr>
          <w:sz w:val="28"/>
          <w:szCs w:val="28"/>
        </w:rPr>
        <w:t>Характерные травмы биатлонистов, методы и меры предупреждения травматизма во время занятий.</w:t>
      </w:r>
    </w:p>
    <w:p w14:paraId="58D729F2" w14:textId="77777777" w:rsidR="00FB4A9B" w:rsidRPr="009A1C52" w:rsidRDefault="00FB4A9B" w:rsidP="009A1C52">
      <w:pPr>
        <w:widowControl w:val="0"/>
        <w:spacing w:line="360" w:lineRule="auto"/>
        <w:ind w:firstLine="709"/>
        <w:jc w:val="both"/>
        <w:rPr>
          <w:sz w:val="28"/>
          <w:szCs w:val="28"/>
        </w:rPr>
      </w:pPr>
      <w:r w:rsidRPr="009A1C52">
        <w:rPr>
          <w:sz w:val="28"/>
          <w:szCs w:val="28"/>
        </w:rPr>
        <w:t>Основы правильного питания и суточного пищевого рациона биатлонистов.</w:t>
      </w:r>
    </w:p>
    <w:p w14:paraId="51710321" w14:textId="77777777" w:rsidR="00FB4A9B" w:rsidRPr="009A1C52" w:rsidRDefault="00FB4A9B" w:rsidP="009A1C52">
      <w:pPr>
        <w:widowControl w:val="0"/>
        <w:spacing w:line="360" w:lineRule="auto"/>
        <w:ind w:firstLine="709"/>
        <w:jc w:val="both"/>
        <w:rPr>
          <w:sz w:val="28"/>
          <w:szCs w:val="28"/>
        </w:rPr>
      </w:pPr>
      <w:r w:rsidRPr="009A1C52">
        <w:rPr>
          <w:sz w:val="28"/>
          <w:szCs w:val="28"/>
        </w:rPr>
        <w:t>Влияние занятий биатлоном на индивидуальные особенности физического развития и физической подготовленности организма.</w:t>
      </w:r>
    </w:p>
    <w:p w14:paraId="7791D723"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Влияние занятий биатлоном на укрепление здоровья, повышение </w:t>
      </w:r>
      <w:r w:rsidRPr="009A1C52">
        <w:rPr>
          <w:sz w:val="28"/>
          <w:szCs w:val="28"/>
        </w:rPr>
        <w:lastRenderedPageBreak/>
        <w:t>функциональных возможностей основных систем организма и развитие физических качеств.</w:t>
      </w:r>
    </w:p>
    <w:p w14:paraId="30F744DD" w14:textId="77777777" w:rsidR="00FB4A9B" w:rsidRPr="009A1C52" w:rsidRDefault="00FB4A9B" w:rsidP="009A1C52">
      <w:pPr>
        <w:widowControl w:val="0"/>
        <w:spacing w:line="360" w:lineRule="auto"/>
        <w:ind w:firstLine="709"/>
        <w:jc w:val="both"/>
        <w:rPr>
          <w:sz w:val="28"/>
          <w:szCs w:val="28"/>
        </w:rPr>
      </w:pPr>
      <w:r w:rsidRPr="009A1C52">
        <w:rPr>
          <w:sz w:val="28"/>
          <w:szCs w:val="28"/>
        </w:rPr>
        <w:t>Основы организации здорового образа жизни средствами биатлона, методы профилактики вредных привычек и асоциального ведомого поведения.</w:t>
      </w:r>
    </w:p>
    <w:p w14:paraId="1919A263" w14:textId="77777777" w:rsidR="00FB4A9B" w:rsidRPr="009A1C52" w:rsidRDefault="00FB4A9B" w:rsidP="009A1C52">
      <w:pPr>
        <w:widowControl w:val="0"/>
        <w:spacing w:line="360" w:lineRule="auto"/>
        <w:ind w:firstLine="709"/>
        <w:jc w:val="both"/>
        <w:rPr>
          <w:sz w:val="28"/>
          <w:szCs w:val="28"/>
        </w:rPr>
      </w:pPr>
      <w:r w:rsidRPr="009A1C52">
        <w:rPr>
          <w:sz w:val="28"/>
          <w:szCs w:val="28"/>
        </w:rPr>
        <w:t>Влияние занятий биатлоном на формирование положительных качеств личности человека.</w:t>
      </w:r>
    </w:p>
    <w:p w14:paraId="07776A1D" w14:textId="77777777" w:rsidR="00FB4A9B" w:rsidRPr="009A1C52" w:rsidRDefault="00FB4A9B" w:rsidP="009A1C52">
      <w:pPr>
        <w:widowControl w:val="0"/>
        <w:spacing w:line="360" w:lineRule="auto"/>
        <w:ind w:firstLine="709"/>
        <w:jc w:val="both"/>
        <w:rPr>
          <w:sz w:val="28"/>
          <w:szCs w:val="28"/>
        </w:rPr>
      </w:pPr>
      <w:r w:rsidRPr="009A1C52">
        <w:rPr>
          <w:sz w:val="28"/>
          <w:szCs w:val="28"/>
        </w:rPr>
        <w:t>Методы предупреждения и нивелирования конфликтных ситуаций во время занятий биатлоном.</w:t>
      </w:r>
    </w:p>
    <w:p w14:paraId="0B2E8C37" w14:textId="77777777" w:rsidR="00FB4A9B" w:rsidRPr="009A1C52" w:rsidRDefault="00FB4A9B" w:rsidP="009A1C52">
      <w:pPr>
        <w:widowControl w:val="0"/>
        <w:spacing w:line="360" w:lineRule="auto"/>
        <w:ind w:firstLine="709"/>
        <w:jc w:val="both"/>
        <w:rPr>
          <w:sz w:val="28"/>
          <w:szCs w:val="28"/>
        </w:rPr>
      </w:pPr>
      <w:r w:rsidRPr="009A1C52">
        <w:rPr>
          <w:sz w:val="28"/>
          <w:szCs w:val="28"/>
        </w:rPr>
        <w:t>Характеристика средств общей и специальной физической подготовки, применяемых в учебных занятиях с юными биатлонистами.</w:t>
      </w:r>
    </w:p>
    <w:p w14:paraId="13C5DDDE" w14:textId="77777777" w:rsidR="00FB4A9B" w:rsidRPr="009A1C52" w:rsidRDefault="00FB4A9B" w:rsidP="009A1C52">
      <w:pPr>
        <w:widowControl w:val="0"/>
        <w:spacing w:line="360" w:lineRule="auto"/>
        <w:ind w:firstLine="709"/>
        <w:jc w:val="both"/>
        <w:rPr>
          <w:sz w:val="28"/>
          <w:szCs w:val="28"/>
        </w:rPr>
      </w:pPr>
      <w:r w:rsidRPr="009A1C52">
        <w:rPr>
          <w:sz w:val="28"/>
          <w:szCs w:val="28"/>
        </w:rPr>
        <w:t>Стратегия и тактика прохождения дистанции биатлона.</w:t>
      </w:r>
    </w:p>
    <w:p w14:paraId="28DD56DB" w14:textId="77777777" w:rsidR="00FB4A9B" w:rsidRPr="009A1C52" w:rsidRDefault="00FB4A9B" w:rsidP="009A1C52">
      <w:pPr>
        <w:widowControl w:val="0"/>
        <w:spacing w:line="360" w:lineRule="auto"/>
        <w:ind w:firstLine="709"/>
        <w:jc w:val="both"/>
        <w:rPr>
          <w:sz w:val="28"/>
          <w:szCs w:val="28"/>
        </w:rPr>
      </w:pPr>
      <w:r w:rsidRPr="009A1C52">
        <w:rPr>
          <w:sz w:val="28"/>
          <w:szCs w:val="28"/>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4E59D4C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w:t>
      </w:r>
    </w:p>
    <w:p w14:paraId="6745434A" w14:textId="77777777" w:rsidR="00FB4A9B" w:rsidRPr="009A1C52" w:rsidRDefault="00FB4A9B" w:rsidP="009A1C52">
      <w:pPr>
        <w:widowControl w:val="0"/>
        <w:spacing w:line="360" w:lineRule="auto"/>
        <w:ind w:firstLine="709"/>
        <w:jc w:val="both"/>
        <w:rPr>
          <w:iCs/>
          <w:sz w:val="28"/>
          <w:szCs w:val="28"/>
          <w:bdr w:val="none" w:sz="0" w:space="0" w:color="auto" w:frame="1"/>
        </w:rPr>
      </w:pPr>
      <w:r w:rsidRPr="009A1C52">
        <w:rPr>
          <w:sz w:val="28"/>
          <w:szCs w:val="28"/>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67335C06"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385E52D5" w14:textId="77777777" w:rsidR="00FB4A9B" w:rsidRPr="009A1C52" w:rsidRDefault="00FB4A9B" w:rsidP="009A1C52">
      <w:pPr>
        <w:widowControl w:val="0"/>
        <w:spacing w:line="360" w:lineRule="auto"/>
        <w:ind w:firstLine="709"/>
        <w:jc w:val="both"/>
        <w:rPr>
          <w:rFonts w:eastAsia="Times New Roman"/>
          <w:sz w:val="28"/>
          <w:szCs w:val="28"/>
        </w:rPr>
      </w:pPr>
      <w:r w:rsidRPr="009A1C52">
        <w:rPr>
          <w:rFonts w:eastAsia="Times New Roman"/>
          <w:sz w:val="28"/>
          <w:szCs w:val="28"/>
        </w:rPr>
        <w:t>Самоконтроль и его роль в учебной и соревновательной деятельности.</w:t>
      </w:r>
    </w:p>
    <w:p w14:paraId="159C8A80" w14:textId="77777777" w:rsidR="00FB4A9B" w:rsidRPr="009A1C52" w:rsidRDefault="00FB4A9B" w:rsidP="009A1C52">
      <w:pPr>
        <w:spacing w:line="360" w:lineRule="auto"/>
        <w:ind w:firstLine="709"/>
        <w:jc w:val="both"/>
        <w:rPr>
          <w:sz w:val="28"/>
          <w:szCs w:val="28"/>
        </w:rPr>
      </w:pPr>
      <w:r w:rsidRPr="009A1C52">
        <w:rPr>
          <w:sz w:val="28"/>
          <w:szCs w:val="28"/>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w:t>
      </w:r>
      <w:r w:rsidRPr="009A1C52">
        <w:rPr>
          <w:sz w:val="28"/>
          <w:szCs w:val="28"/>
        </w:rPr>
        <w:br/>
        <w:t>во время занятий биатлоном.</w:t>
      </w:r>
    </w:p>
    <w:p w14:paraId="317A112A" w14:textId="77777777" w:rsidR="00FB4A9B" w:rsidRPr="009A1C52" w:rsidRDefault="00FB4A9B" w:rsidP="009A1C52">
      <w:pPr>
        <w:spacing w:line="360" w:lineRule="auto"/>
        <w:ind w:firstLine="709"/>
        <w:jc w:val="both"/>
        <w:rPr>
          <w:sz w:val="28"/>
          <w:szCs w:val="28"/>
        </w:rPr>
      </w:pPr>
      <w:r w:rsidRPr="009A1C52">
        <w:rPr>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32F148BB" w14:textId="77777777" w:rsidR="00FB4A9B" w:rsidRPr="009A1C52" w:rsidRDefault="00FB4A9B" w:rsidP="009A1C52">
      <w:pPr>
        <w:spacing w:line="360" w:lineRule="auto"/>
        <w:ind w:firstLine="709"/>
        <w:jc w:val="both"/>
        <w:rPr>
          <w:sz w:val="28"/>
          <w:szCs w:val="28"/>
        </w:rPr>
      </w:pPr>
      <w:r w:rsidRPr="009A1C52">
        <w:rPr>
          <w:sz w:val="28"/>
          <w:szCs w:val="28"/>
        </w:rPr>
        <w:t>Правила личной гигиены, требования к спортивной одежде и обуви для занятий биатлоном. Правила ухода за спортивным инвентарем и оборудованием.</w:t>
      </w:r>
    </w:p>
    <w:p w14:paraId="6D800AEB" w14:textId="77777777" w:rsidR="00FB4A9B" w:rsidRPr="009A1C52" w:rsidRDefault="00FB4A9B" w:rsidP="009A1C52">
      <w:pPr>
        <w:spacing w:line="360" w:lineRule="auto"/>
        <w:ind w:firstLine="709"/>
        <w:jc w:val="both"/>
        <w:rPr>
          <w:sz w:val="28"/>
          <w:szCs w:val="28"/>
        </w:rPr>
      </w:pPr>
      <w:r w:rsidRPr="009A1C52">
        <w:rPr>
          <w:sz w:val="28"/>
          <w:szCs w:val="28"/>
        </w:rPr>
        <w:t>Составление индивидуальных планов (траектории роста) физической подготовленности.</w:t>
      </w:r>
    </w:p>
    <w:p w14:paraId="642FC32B" w14:textId="77777777" w:rsidR="00FB4A9B" w:rsidRPr="009A1C52" w:rsidRDefault="00FB4A9B" w:rsidP="009A1C52">
      <w:pPr>
        <w:spacing w:line="360" w:lineRule="auto"/>
        <w:ind w:firstLine="709"/>
        <w:jc w:val="both"/>
        <w:rPr>
          <w:sz w:val="28"/>
          <w:szCs w:val="28"/>
        </w:rPr>
      </w:pPr>
      <w:r w:rsidRPr="009A1C52">
        <w:rPr>
          <w:sz w:val="28"/>
          <w:szCs w:val="28"/>
        </w:rPr>
        <w:lastRenderedPageBreak/>
        <w:t>План индивидуальных занятий биатлоном.</w:t>
      </w:r>
    </w:p>
    <w:p w14:paraId="175F34BF" w14:textId="77777777" w:rsidR="00FB4A9B" w:rsidRPr="009A1C52" w:rsidRDefault="00FB4A9B" w:rsidP="009A1C52">
      <w:pPr>
        <w:spacing w:line="360" w:lineRule="auto"/>
        <w:ind w:firstLine="709"/>
        <w:jc w:val="both"/>
        <w:rPr>
          <w:sz w:val="28"/>
          <w:szCs w:val="28"/>
        </w:rPr>
      </w:pPr>
      <w:r w:rsidRPr="009A1C52">
        <w:rPr>
          <w:sz w:val="28"/>
          <w:szCs w:val="28"/>
        </w:rPr>
        <w:t xml:space="preserve">Организация (с помощью учителя) и проведение общеразвивающей </w:t>
      </w:r>
      <w:r w:rsidRPr="009A1C52">
        <w:rPr>
          <w:sz w:val="28"/>
          <w:szCs w:val="28"/>
        </w:rPr>
        <w:br/>
        <w:t>и специальной разминки биатлониста.</w:t>
      </w:r>
    </w:p>
    <w:p w14:paraId="3A773AFC" w14:textId="77777777" w:rsidR="00FB4A9B" w:rsidRPr="009A1C52" w:rsidRDefault="00FB4A9B" w:rsidP="009A1C52">
      <w:pPr>
        <w:spacing w:line="360" w:lineRule="auto"/>
        <w:ind w:firstLine="709"/>
        <w:jc w:val="both"/>
        <w:rPr>
          <w:sz w:val="28"/>
          <w:szCs w:val="28"/>
        </w:rPr>
      </w:pPr>
      <w:r w:rsidRPr="009A1C52">
        <w:rPr>
          <w:sz w:val="28"/>
          <w:szCs w:val="28"/>
        </w:rPr>
        <w:t xml:space="preserve">Индивидуальные комплексы общеразвивающих, оздоровительных </w:t>
      </w:r>
      <w:r w:rsidRPr="009A1C52">
        <w:rPr>
          <w:sz w:val="28"/>
          <w:szCs w:val="28"/>
        </w:rPr>
        <w:br/>
        <w:t>и корригирующих упражнений. Закаливающие процедуры.</w:t>
      </w:r>
    </w:p>
    <w:p w14:paraId="0B1EA6D9" w14:textId="77777777" w:rsidR="00FB4A9B" w:rsidRPr="009A1C52" w:rsidRDefault="00FB4A9B" w:rsidP="009A1C52">
      <w:pPr>
        <w:spacing w:line="360" w:lineRule="auto"/>
        <w:ind w:firstLine="709"/>
        <w:jc w:val="both"/>
        <w:rPr>
          <w:sz w:val="28"/>
          <w:szCs w:val="28"/>
        </w:rPr>
      </w:pPr>
      <w:r w:rsidRPr="009A1C52">
        <w:rPr>
          <w:sz w:val="28"/>
          <w:szCs w:val="28"/>
        </w:rPr>
        <w:t>Организация и проведение различных частей урока, занятия, различных форм двигательной активности средствами биатлона (игры со сверстниками).</w:t>
      </w:r>
    </w:p>
    <w:p w14:paraId="31F38962" w14:textId="77777777" w:rsidR="00FB4A9B" w:rsidRPr="009A1C52" w:rsidRDefault="00FB4A9B" w:rsidP="009A1C52">
      <w:pPr>
        <w:spacing w:line="360" w:lineRule="auto"/>
        <w:ind w:firstLine="709"/>
        <w:jc w:val="both"/>
        <w:rPr>
          <w:sz w:val="28"/>
          <w:szCs w:val="28"/>
        </w:rPr>
      </w:pPr>
      <w:r w:rsidRPr="009A1C52">
        <w:rPr>
          <w:sz w:val="28"/>
          <w:szCs w:val="28"/>
        </w:rPr>
        <w:t>Подвижные игры и эстафеты с элементами биатлона.</w:t>
      </w:r>
    </w:p>
    <w:p w14:paraId="66EA3111" w14:textId="59E7B1BF" w:rsidR="00FB4A9B" w:rsidRPr="009A1C52" w:rsidRDefault="00FB4A9B" w:rsidP="009A1C52">
      <w:pPr>
        <w:spacing w:line="360" w:lineRule="auto"/>
        <w:ind w:firstLine="709"/>
        <w:jc w:val="both"/>
        <w:rPr>
          <w:sz w:val="28"/>
          <w:szCs w:val="28"/>
        </w:rPr>
      </w:pPr>
      <w:r w:rsidRPr="009A1C52">
        <w:rPr>
          <w:sz w:val="28"/>
          <w:szCs w:val="28"/>
        </w:rPr>
        <w:t xml:space="preserve">Контрольно-тестовые упражнения по физической культуре модуля </w:t>
      </w:r>
      <w:r w:rsidR="00DF34B8" w:rsidRPr="009A1C52">
        <w:rPr>
          <w:sz w:val="28"/>
          <w:szCs w:val="28"/>
        </w:rPr>
        <w:t>«</w:t>
      </w:r>
      <w:r w:rsidRPr="009A1C52">
        <w:rPr>
          <w:sz w:val="28"/>
          <w:szCs w:val="28"/>
        </w:rPr>
        <w:t>Биатлон</w:t>
      </w:r>
      <w:r w:rsidR="00DF34B8" w:rsidRPr="009A1C52">
        <w:rPr>
          <w:sz w:val="28"/>
          <w:szCs w:val="28"/>
        </w:rPr>
        <w:t>»</w:t>
      </w:r>
      <w:r w:rsidRPr="009A1C52">
        <w:rPr>
          <w:sz w:val="28"/>
          <w:szCs w:val="28"/>
        </w:rPr>
        <w:t>.</w:t>
      </w:r>
    </w:p>
    <w:p w14:paraId="4169496B" w14:textId="77777777" w:rsidR="00FB4A9B" w:rsidRPr="009A1C52" w:rsidRDefault="00FB4A9B" w:rsidP="009A1C52">
      <w:pPr>
        <w:spacing w:line="360" w:lineRule="auto"/>
        <w:ind w:firstLine="709"/>
        <w:jc w:val="both"/>
        <w:rPr>
          <w:sz w:val="28"/>
          <w:szCs w:val="28"/>
        </w:rPr>
      </w:pPr>
      <w:r w:rsidRPr="009A1C52">
        <w:rPr>
          <w:sz w:val="28"/>
          <w:szCs w:val="28"/>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A1C52">
        <w:rPr>
          <w:sz w:val="28"/>
          <w:szCs w:val="28"/>
        </w:rPr>
        <w:br/>
        <w:t>за динамикой показателей физического развития.</w:t>
      </w:r>
    </w:p>
    <w:p w14:paraId="7F326B74" w14:textId="77777777" w:rsidR="00FB4A9B" w:rsidRPr="009A1C52" w:rsidRDefault="00FB4A9B" w:rsidP="009A1C52">
      <w:pPr>
        <w:widowControl w:val="0"/>
        <w:spacing w:line="360" w:lineRule="auto"/>
        <w:ind w:firstLine="709"/>
        <w:jc w:val="both"/>
        <w:rPr>
          <w:rFonts w:eastAsia="Times New Roman"/>
          <w:sz w:val="28"/>
          <w:szCs w:val="28"/>
        </w:rPr>
      </w:pPr>
      <w:r w:rsidRPr="009A1C52">
        <w:rPr>
          <w:rFonts w:eastAsia="Times New Roman"/>
          <w:sz w:val="28"/>
          <w:szCs w:val="28"/>
        </w:rPr>
        <w:t>Подбор физических упражнений для развития физических качеств биатлониста.</w:t>
      </w:r>
    </w:p>
    <w:p w14:paraId="4C513C53" w14:textId="77777777" w:rsidR="00FB4A9B" w:rsidRPr="009A1C52" w:rsidRDefault="00FB4A9B" w:rsidP="009A1C52">
      <w:pPr>
        <w:spacing w:line="360" w:lineRule="auto"/>
        <w:ind w:firstLine="709"/>
        <w:jc w:val="both"/>
        <w:rPr>
          <w:sz w:val="28"/>
          <w:szCs w:val="28"/>
        </w:rPr>
      </w:pPr>
      <w:r w:rsidRPr="009A1C52">
        <w:rPr>
          <w:sz w:val="28"/>
          <w:szCs w:val="28"/>
        </w:rPr>
        <w:t>Методические принципы построения частей урока (занятия) по биатлону.</w:t>
      </w:r>
    </w:p>
    <w:p w14:paraId="6384074E"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5B191C4B"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Подбор и составление комплексов общеразвивающих упражнений.</w:t>
      </w:r>
    </w:p>
    <w:p w14:paraId="6D5F44BB"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14:paraId="7ADCB1D1"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Технические и тактические действия в биатлоне, изученные на уровне начального общего образования.</w:t>
      </w:r>
    </w:p>
    <w:p w14:paraId="7F9E90BD"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Подвижные игры и эстафеты специальной направленности.</w:t>
      </w:r>
    </w:p>
    <w:p w14:paraId="01239F92"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Учебные соревнования по биатлону.</w:t>
      </w:r>
    </w:p>
    <w:p w14:paraId="4EAD4FB9" w14:textId="40789AAC"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Участие в физкультурно-</w:t>
      </w:r>
      <w:r w:rsidRPr="009A1C52">
        <w:rPr>
          <w:rFonts w:eastAsia="Times New Roman"/>
          <w:sz w:val="28"/>
          <w:szCs w:val="28"/>
        </w:rPr>
        <w:softHyphen/>
        <w:t xml:space="preserve">оздоровительных и спортивных мероприятиях </w:t>
      </w:r>
      <w:r w:rsidRPr="009A1C52">
        <w:rPr>
          <w:rFonts w:eastAsia="Times New Roman"/>
          <w:sz w:val="28"/>
          <w:szCs w:val="28"/>
        </w:rPr>
        <w:br/>
        <w:t xml:space="preserve">по биатлону (проект </w:t>
      </w:r>
      <w:r w:rsidR="00DF34B8" w:rsidRPr="009A1C52">
        <w:rPr>
          <w:rFonts w:eastAsia="Times New Roman"/>
          <w:sz w:val="28"/>
          <w:szCs w:val="28"/>
        </w:rPr>
        <w:t>«</w:t>
      </w:r>
      <w:r w:rsidRPr="009A1C52">
        <w:rPr>
          <w:rFonts w:eastAsia="Times New Roman"/>
          <w:sz w:val="28"/>
          <w:szCs w:val="28"/>
        </w:rPr>
        <w:t>Биатлон в школе</w:t>
      </w:r>
      <w:r w:rsidR="00DF34B8" w:rsidRPr="009A1C52">
        <w:rPr>
          <w:rFonts w:eastAsia="Times New Roman"/>
          <w:sz w:val="28"/>
          <w:szCs w:val="28"/>
        </w:rPr>
        <w:t>»</w:t>
      </w:r>
      <w:r w:rsidRPr="009A1C52">
        <w:rPr>
          <w:rFonts w:eastAsia="Times New Roman"/>
          <w:sz w:val="28"/>
          <w:szCs w:val="28"/>
        </w:rPr>
        <w:t xml:space="preserve">, Всероссийском марафоне </w:t>
      </w:r>
      <w:r w:rsidR="00DF34B8" w:rsidRPr="009A1C52">
        <w:rPr>
          <w:rFonts w:eastAsia="Times New Roman"/>
          <w:sz w:val="28"/>
          <w:szCs w:val="28"/>
        </w:rPr>
        <w:t>«</w:t>
      </w:r>
      <w:r w:rsidRPr="009A1C52">
        <w:rPr>
          <w:rFonts w:eastAsia="Times New Roman"/>
          <w:sz w:val="28"/>
          <w:szCs w:val="28"/>
        </w:rPr>
        <w:t>Биатлон в школу, Биатлон в ГТО, Биатлон в колледж</w:t>
      </w:r>
      <w:r w:rsidR="00DF34B8" w:rsidRPr="009A1C52">
        <w:rPr>
          <w:rFonts w:eastAsia="Times New Roman"/>
          <w:sz w:val="28"/>
          <w:szCs w:val="28"/>
        </w:rPr>
        <w:t>»</w:t>
      </w:r>
      <w:r w:rsidRPr="009A1C52">
        <w:rPr>
          <w:rFonts w:eastAsia="Times New Roman"/>
          <w:sz w:val="28"/>
          <w:szCs w:val="28"/>
        </w:rPr>
        <w:t xml:space="preserve"> и других соревнованиях).</w:t>
      </w:r>
    </w:p>
    <w:p w14:paraId="69D84213" w14:textId="695D2A0A"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163.10.19</w:t>
      </w:r>
      <w:r w:rsidRPr="009A1C52">
        <w:rPr>
          <w:rFonts w:eastAsia="Times New Roman"/>
          <w:bCs/>
          <w:sz w:val="28"/>
          <w:szCs w:val="28"/>
          <w:lang w:eastAsia="zh-CN"/>
        </w:rPr>
        <w:t>.7.</w:t>
      </w:r>
      <w:r w:rsidRPr="009A1C52">
        <w:rPr>
          <w:sz w:val="28"/>
          <w:szCs w:val="28"/>
          <w:lang w:eastAsia="zh-CN"/>
        </w:rPr>
        <w:t> Содержание модуля по биатлону направлено на достижение обучающимися личностных, метапредметных и предметных результатов обучения.</w:t>
      </w:r>
    </w:p>
    <w:p w14:paraId="286BBE5A" w14:textId="69CA1615"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lastRenderedPageBreak/>
        <w:t>163.10.19</w:t>
      </w:r>
      <w:r w:rsidRPr="009A1C52">
        <w:rPr>
          <w:rFonts w:eastAsia="Times New Roman"/>
          <w:bCs/>
          <w:sz w:val="28"/>
          <w:szCs w:val="28"/>
          <w:lang w:eastAsia="zh-CN"/>
        </w:rPr>
        <w:t>.</w:t>
      </w:r>
      <w:r w:rsidRPr="009A1C52">
        <w:rPr>
          <w:iCs/>
          <w:sz w:val="28"/>
          <w:szCs w:val="28"/>
        </w:rPr>
        <w:t>7.1. </w:t>
      </w:r>
      <w:r w:rsidRPr="009A1C52">
        <w:rPr>
          <w:rFonts w:eastAsia="Times New Roman"/>
          <w:bCs/>
          <w:sz w:val="28"/>
          <w:szCs w:val="28"/>
          <w:lang w:eastAsia="zh-CN"/>
        </w:rPr>
        <w:t xml:space="preserve">При </w:t>
      </w:r>
      <w:r w:rsidRPr="009A1C52">
        <w:rPr>
          <w:sz w:val="28"/>
          <w:szCs w:val="28"/>
          <w:lang w:eastAsia="zh-CN"/>
        </w:rPr>
        <w:t>изучении модуля по биатлону на уровне основного общего образования у обучающихся будут сформированы следующие личностные результаты:</w:t>
      </w:r>
    </w:p>
    <w:p w14:paraId="4872484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патриотизма, уважения к Отечеству через знание истории </w:t>
      </w:r>
      <w:r w:rsidRPr="009A1C52">
        <w:rPr>
          <w:rFonts w:eastAsia="Times New Roman"/>
          <w:sz w:val="28"/>
          <w:szCs w:val="28"/>
          <w:lang w:eastAsia="en-US"/>
        </w:rPr>
        <w:br/>
        <w:t>и современного состояния развития биатлона, включая региональный, всероссийский и международный уровни;</w:t>
      </w:r>
    </w:p>
    <w:p w14:paraId="634CA85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0EE3AAF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осознанного, уважительного и доброжелательного отношения </w:t>
      </w:r>
      <w:r w:rsidRPr="009A1C52">
        <w:rPr>
          <w:rFonts w:eastAsia="Times New Roman"/>
          <w:sz w:val="28"/>
          <w:szCs w:val="28"/>
          <w:lang w:eastAsia="en-US"/>
        </w:rPr>
        <w:br/>
        <w:t>в команде, со сверстниками и педагогами;</w:t>
      </w:r>
    </w:p>
    <w:p w14:paraId="4F227B8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8E9D3E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3D73AB1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977B7E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демонстрация во время учебной и игровой деятельности волевых, социальных качеств личности, организованности, ответственности;</w:t>
      </w:r>
    </w:p>
    <w:p w14:paraId="20D7AA69" w14:textId="08BE134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0CB1312D" w14:textId="45B4864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163.10.19</w:t>
      </w:r>
      <w:r w:rsidRPr="009A1C52">
        <w:rPr>
          <w:rFonts w:eastAsia="Times New Roman"/>
          <w:bCs/>
          <w:sz w:val="28"/>
          <w:szCs w:val="28"/>
          <w:lang w:eastAsia="zh-CN"/>
        </w:rPr>
        <w:t>.7.2. </w:t>
      </w:r>
      <w:r w:rsidRPr="009A1C52">
        <w:rPr>
          <w:sz w:val="28"/>
          <w:szCs w:val="28"/>
          <w:lang w:eastAsia="zh-CN"/>
        </w:rPr>
        <w:t>При изучении модуля по биатлону на уровне основного общего образования у обучающихся будут сформированы следующие метапредметные результаты</w:t>
      </w:r>
      <w:r w:rsidRPr="009A1C52">
        <w:rPr>
          <w:iCs/>
          <w:sz w:val="28"/>
          <w:szCs w:val="28"/>
        </w:rPr>
        <w:t>:</w:t>
      </w:r>
    </w:p>
    <w:p w14:paraId="04B8333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определять цели своего обучения средствами </w:t>
      </w:r>
      <w:r w:rsidRPr="009A1C52">
        <w:rPr>
          <w:rFonts w:eastAsia="Times New Roman"/>
          <w:sz w:val="28"/>
          <w:szCs w:val="28"/>
          <w:lang w:eastAsia="en-US"/>
        </w:rPr>
        <w:lastRenderedPageBreak/>
        <w:t xml:space="preserve">биатлона, ставить и формулировать для себя новые задачи в обучении, развивать мотивы </w:t>
      </w:r>
      <w:r w:rsidRPr="009A1C52">
        <w:rPr>
          <w:rFonts w:eastAsia="Times New Roman"/>
          <w:sz w:val="28"/>
          <w:szCs w:val="28"/>
          <w:lang w:eastAsia="en-US"/>
        </w:rPr>
        <w:br/>
        <w:t>и интересы своей познавательной деятельности в физкультурно-спортивном направлении;</w:t>
      </w:r>
    </w:p>
    <w:p w14:paraId="29916A5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AAA8A7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w:t>
      </w:r>
      <w:r w:rsidRPr="009A1C52">
        <w:rPr>
          <w:rFonts w:eastAsia="Times New Roman"/>
          <w:sz w:val="28"/>
          <w:szCs w:val="28"/>
          <w:lang w:eastAsia="en-US"/>
        </w:rPr>
        <w:br/>
        <w:t>с изменяющейся ситуацией;</w:t>
      </w:r>
    </w:p>
    <w:p w14:paraId="0B8FBE4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основами самоконтроля, самооценки, принятия решений </w:t>
      </w:r>
      <w:r w:rsidRPr="009A1C52">
        <w:rPr>
          <w:rFonts w:eastAsia="Times New Roman"/>
          <w:sz w:val="28"/>
          <w:szCs w:val="28"/>
          <w:lang w:eastAsia="en-US"/>
        </w:rPr>
        <w:br/>
        <w:t>и осуществления осознанного выбора в учебной и познавательной деятельности;</w:t>
      </w:r>
    </w:p>
    <w:p w14:paraId="248417C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r w:rsidRPr="009A1C52">
        <w:rPr>
          <w:rFonts w:eastAsia="Times New Roman"/>
          <w:sz w:val="28"/>
          <w:szCs w:val="28"/>
          <w:lang w:eastAsia="en-US"/>
        </w:rPr>
        <w:br/>
        <w:t>для тактических, игровых задач;</w:t>
      </w:r>
    </w:p>
    <w:p w14:paraId="7A908FD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организовывать учебное сотрудничество и совместную деятельность </w:t>
      </w:r>
      <w:r w:rsidRPr="009A1C52">
        <w:rPr>
          <w:rFonts w:eastAsia="Times New Roman"/>
          <w:sz w:val="28"/>
          <w:szCs w:val="28"/>
          <w:lang w:eastAsia="en-US"/>
        </w:rPr>
        <w:br/>
        <w:t>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учёта интересов; формулировать, аргументировать и отстаивать своё мнение;</w:t>
      </w:r>
    </w:p>
    <w:p w14:paraId="16EB42E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A72BEA2" w14:textId="6840560B" w:rsidR="00FB4A9B" w:rsidRPr="009A1C52" w:rsidRDefault="00FB4A9B" w:rsidP="009A1C52">
      <w:pPr>
        <w:spacing w:line="360" w:lineRule="auto"/>
        <w:ind w:firstLine="709"/>
        <w:jc w:val="both"/>
        <w:rPr>
          <w:sz w:val="28"/>
          <w:szCs w:val="28"/>
        </w:rPr>
      </w:pPr>
      <w:r w:rsidRPr="009A1C52">
        <w:rPr>
          <w:sz w:val="28"/>
          <w:szCs w:val="28"/>
        </w:rPr>
        <w:t>163.10.19</w:t>
      </w:r>
      <w:r w:rsidRPr="009A1C52">
        <w:rPr>
          <w:rFonts w:eastAsia="Times New Roman"/>
          <w:bCs/>
          <w:sz w:val="28"/>
          <w:szCs w:val="28"/>
          <w:lang w:eastAsia="zh-CN"/>
        </w:rPr>
        <w:t>.7.3. </w:t>
      </w:r>
      <w:r w:rsidRPr="009A1C52">
        <w:rPr>
          <w:sz w:val="28"/>
          <w:szCs w:val="28"/>
          <w:lang w:eastAsia="zh-CN"/>
        </w:rPr>
        <w:t xml:space="preserve">При изучении модуля по биатлону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7F082C75"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знания о влиянии занятий биатлоном на укрепление здоровья, повышение функциональных возможностей основных систем организма и развитие физических </w:t>
      </w:r>
      <w:r w:rsidRPr="009A1C52">
        <w:rPr>
          <w:rFonts w:eastAsia="Times New Roman"/>
          <w:sz w:val="28"/>
          <w:szCs w:val="28"/>
        </w:rPr>
        <w:lastRenderedPageBreak/>
        <w:t>качеств; на индивидуальные особенности физического развития и физической подготовленности организма;</w:t>
      </w:r>
    </w:p>
    <w:p w14:paraId="779E7C03"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понимание роли главных спортивных организаций, занимающихся развитием биатлона в мире, в Европе, в России и в своем регионе;</w:t>
      </w:r>
    </w:p>
    <w:p w14:paraId="16087481"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5D6A449D"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понимание роли и значения различных проектов в развитии и популяризации биатлона для школьников; участие в проектах по биатлону, участие в физкультурно-соревновательной деятельности;</w:t>
      </w:r>
    </w:p>
    <w:p w14:paraId="50D72D60"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понимание особенностей стратегии и тактики прохождения дистанций биатлона различной длины и сложности;</w:t>
      </w:r>
    </w:p>
    <w:p w14:paraId="69F49CC1"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понимание основных направлений развития спортивного маркетинга </w:t>
      </w:r>
      <w:r w:rsidRPr="009A1C52">
        <w:rPr>
          <w:rFonts w:eastAsia="Times New Roman"/>
          <w:sz w:val="28"/>
          <w:szCs w:val="28"/>
        </w:rPr>
        <w:br/>
        <w:t xml:space="preserve">в биатлоне, развитие интереса в области спортивного маркетинга, стремление </w:t>
      </w:r>
      <w:r w:rsidRPr="009A1C52">
        <w:rPr>
          <w:rFonts w:eastAsia="Times New Roman"/>
          <w:sz w:val="28"/>
          <w:szCs w:val="28"/>
        </w:rPr>
        <w:br/>
        <w:t>к профессиональному самоопределению;</w:t>
      </w:r>
    </w:p>
    <w:p w14:paraId="682E92FE"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знание основ современных правил организации и проведения соревнований </w:t>
      </w:r>
      <w:r w:rsidRPr="009A1C52">
        <w:rPr>
          <w:rFonts w:eastAsia="Times New Roman"/>
          <w:sz w:val="28"/>
          <w:szCs w:val="28"/>
        </w:rPr>
        <w:br/>
        <w:t>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5DCA1647"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9A1C52">
        <w:rPr>
          <w:rFonts w:eastAsia="Times New Roman"/>
          <w:sz w:val="28"/>
          <w:szCs w:val="28"/>
        </w:rPr>
        <w:br/>
        <w:t>и судейской терминологии в судейской практике;</w:t>
      </w:r>
    </w:p>
    <w:p w14:paraId="2CC5933C"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умение проектировать, организовывать и проводить различные части урока </w:t>
      </w:r>
      <w:r w:rsidRPr="009A1C52">
        <w:rPr>
          <w:rFonts w:eastAsia="Times New Roman"/>
          <w:sz w:val="28"/>
          <w:szCs w:val="28"/>
        </w:rPr>
        <w:br/>
        <w:t>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32AE3EC9"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61AB84A0"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умение характеризовать и выполнять комплексы общеразвивающих </w:t>
      </w:r>
      <w:r w:rsidRPr="009A1C52">
        <w:rPr>
          <w:rFonts w:eastAsia="Times New Roman"/>
          <w:sz w:val="28"/>
          <w:szCs w:val="28"/>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w:t>
      </w:r>
      <w:r w:rsidRPr="009A1C52">
        <w:rPr>
          <w:rFonts w:eastAsia="Times New Roman"/>
          <w:sz w:val="28"/>
          <w:szCs w:val="28"/>
        </w:rPr>
        <w:lastRenderedPageBreak/>
        <w:t>двигательного аппарата; специальных упражнений для формирования эффективной техники двигательных действий биатлониста;</w:t>
      </w:r>
    </w:p>
    <w:p w14:paraId="0C0BE5A4"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умение выполнять различные виды передвижений (плавание, стрельба </w:t>
      </w:r>
      <w:r w:rsidRPr="009A1C52">
        <w:rPr>
          <w:rFonts w:eastAsia="Times New Roman"/>
          <w:sz w:val="28"/>
          <w:szCs w:val="28"/>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9A1C52">
        <w:rPr>
          <w:rFonts w:eastAsia="Times New Roman"/>
          <w:sz w:val="28"/>
          <w:szCs w:val="28"/>
        </w:rPr>
        <w:br/>
        <w:t>и дистанции в учебной, игровой и соревновательной деятельности;</w:t>
      </w:r>
    </w:p>
    <w:p w14:paraId="3F756D31"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16EAB583"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демонстрировать эффективную технику бега по равнине со сменой скорости бега и частоты шагов;</w:t>
      </w:r>
    </w:p>
    <w:p w14:paraId="45422BB8"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демонстрировать технику лыжных гонок, в том числе: ходы, подъемы, спуски и повороты, торможение соскальзыванием, пово</w:t>
      </w:r>
      <w:r w:rsidRPr="009A1C52">
        <w:rPr>
          <w:rFonts w:eastAsia="Times New Roman"/>
          <w:sz w:val="28"/>
          <w:szCs w:val="28"/>
        </w:rPr>
        <w:softHyphen/>
        <w:t>рот прыжком, прохождение крутых поворотов в различных условиях;</w:t>
      </w:r>
    </w:p>
    <w:p w14:paraId="1694167A"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4A2EF79F"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 xml:space="preserve">знание и применение на практике основных правил стрельбы </w:t>
      </w:r>
      <w:r w:rsidRPr="009A1C52">
        <w:rPr>
          <w:rFonts w:eastAsia="Times New Roman"/>
          <w:sz w:val="28"/>
          <w:szCs w:val="28"/>
        </w:rPr>
        <w:br/>
        <w:t>из пневматического оружия;</w:t>
      </w:r>
    </w:p>
    <w:p w14:paraId="06DE7C89"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 xml:space="preserve">знание, моделирование и демонстрация индивидуальных, групповых </w:t>
      </w:r>
      <w:r w:rsidRPr="009A1C52">
        <w:rPr>
          <w:rFonts w:eastAsia="Times New Roman"/>
          <w:sz w:val="28"/>
          <w:szCs w:val="28"/>
        </w:rPr>
        <w:br/>
        <w:t>и командных тактический действий при прохождении дистанции биатлона в учебной, игровой соревновательной и досуговой деятельности;</w:t>
      </w:r>
    </w:p>
    <w:p w14:paraId="205C4B38"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9A1C52">
        <w:rPr>
          <w:rFonts w:eastAsia="Times New Roman"/>
          <w:sz w:val="28"/>
          <w:szCs w:val="28"/>
        </w:rPr>
        <w:br/>
        <w:t>в различных дисциплинах биатлона;</w:t>
      </w:r>
    </w:p>
    <w:p w14:paraId="0FBE66B5"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 xml:space="preserve">знание и применение правил безопасности при занятиях биатлоном, правомерного поведения во время соревнований по биатлону в качестве зрителя </w:t>
      </w:r>
      <w:r w:rsidRPr="009A1C52">
        <w:rPr>
          <w:rFonts w:eastAsia="Times New Roman"/>
          <w:sz w:val="28"/>
          <w:szCs w:val="28"/>
        </w:rPr>
        <w:br/>
      </w:r>
      <w:r w:rsidRPr="009A1C52">
        <w:rPr>
          <w:rFonts w:eastAsia="Times New Roman"/>
          <w:sz w:val="28"/>
          <w:szCs w:val="28"/>
        </w:rPr>
        <w:lastRenderedPageBreak/>
        <w:t>или волонтера;</w:t>
      </w:r>
    </w:p>
    <w:p w14:paraId="1676EC8C"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6B5D7293"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7B0168AF"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соблюдать требования к местам проведения занятий биатлоном,</w:t>
      </w:r>
    </w:p>
    <w:p w14:paraId="001A0860"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правила ухода за спортивным оборудованием, инвентарем;</w:t>
      </w:r>
    </w:p>
    <w:p w14:paraId="01BFF5AA" w14:textId="77777777" w:rsidR="00FB4A9B" w:rsidRPr="009A1C52" w:rsidRDefault="00FB4A9B" w:rsidP="009A1C52">
      <w:pPr>
        <w:widowControl w:val="0"/>
        <w:tabs>
          <w:tab w:val="left" w:pos="721"/>
        </w:tabs>
        <w:spacing w:line="360" w:lineRule="auto"/>
        <w:ind w:firstLine="709"/>
        <w:jc w:val="both"/>
        <w:rPr>
          <w:rFonts w:eastAsia="Times New Roman"/>
          <w:sz w:val="28"/>
          <w:szCs w:val="28"/>
        </w:rPr>
      </w:pPr>
      <w:r w:rsidRPr="009A1C52">
        <w:rPr>
          <w:rFonts w:eastAsia="Times New Roman"/>
          <w:sz w:val="28"/>
          <w:szCs w:val="28"/>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3C40235F" w14:textId="77777777" w:rsidR="00FB4A9B" w:rsidRPr="009A1C52" w:rsidRDefault="00FB4A9B" w:rsidP="009A1C52">
      <w:pPr>
        <w:widowControl w:val="0"/>
        <w:tabs>
          <w:tab w:val="left" w:pos="721"/>
        </w:tabs>
        <w:spacing w:line="360" w:lineRule="auto"/>
        <w:ind w:firstLine="709"/>
        <w:jc w:val="both"/>
        <w:rPr>
          <w:rFonts w:eastAsia="Times New Roman"/>
          <w:sz w:val="28"/>
          <w:szCs w:val="28"/>
        </w:rPr>
      </w:pPr>
      <w:r w:rsidRPr="009A1C52">
        <w:rPr>
          <w:rFonts w:eastAsia="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0399C699" w14:textId="77777777" w:rsidR="00FB4A9B" w:rsidRPr="009A1C52" w:rsidRDefault="00FB4A9B" w:rsidP="009A1C52">
      <w:pPr>
        <w:widowControl w:val="0"/>
        <w:tabs>
          <w:tab w:val="left" w:pos="721"/>
        </w:tabs>
        <w:spacing w:line="360" w:lineRule="auto"/>
        <w:ind w:firstLine="709"/>
        <w:jc w:val="both"/>
        <w:rPr>
          <w:rFonts w:eastAsia="Times New Roman"/>
          <w:sz w:val="28"/>
          <w:szCs w:val="28"/>
        </w:rPr>
      </w:pPr>
      <w:r w:rsidRPr="009A1C52">
        <w:rPr>
          <w:rFonts w:eastAsia="Times New Roman"/>
          <w:sz w:val="28"/>
          <w:szCs w:val="28"/>
        </w:rPr>
        <w:t xml:space="preserve">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w:t>
      </w:r>
      <w:r w:rsidRPr="009A1C52">
        <w:rPr>
          <w:rFonts w:eastAsia="Times New Roman"/>
          <w:sz w:val="28"/>
          <w:szCs w:val="28"/>
        </w:rPr>
        <w:br/>
        <w:t>и асоциального ведомого (отклоняющегося) поведения;</w:t>
      </w:r>
    </w:p>
    <w:p w14:paraId="3D649FFE" w14:textId="77777777" w:rsidR="00FB4A9B" w:rsidRPr="009A1C52" w:rsidRDefault="00FB4A9B" w:rsidP="009A1C52">
      <w:pPr>
        <w:widowControl w:val="0"/>
        <w:tabs>
          <w:tab w:val="left" w:pos="721"/>
        </w:tabs>
        <w:spacing w:line="360" w:lineRule="auto"/>
        <w:ind w:firstLine="709"/>
        <w:jc w:val="both"/>
        <w:rPr>
          <w:rFonts w:eastAsia="Times New Roman"/>
          <w:sz w:val="28"/>
          <w:szCs w:val="28"/>
        </w:rPr>
      </w:pPr>
      <w:r w:rsidRPr="009A1C52">
        <w:rPr>
          <w:rFonts w:eastAsia="Times New Roman"/>
          <w:sz w:val="28"/>
          <w:szCs w:val="28"/>
        </w:rPr>
        <w:t xml:space="preserve">выполнение контрольно-тестовых упражнений по общей, специальной </w:t>
      </w:r>
      <w:r w:rsidRPr="009A1C52">
        <w:rPr>
          <w:rFonts w:eastAsia="Times New Roman"/>
          <w:sz w:val="28"/>
          <w:szCs w:val="28"/>
        </w:rPr>
        <w:br/>
        <w:t xml:space="preserve">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w:t>
      </w:r>
      <w:r w:rsidRPr="009A1C52">
        <w:rPr>
          <w:rFonts w:eastAsia="Times New Roman"/>
          <w:sz w:val="28"/>
          <w:szCs w:val="28"/>
        </w:rPr>
        <w:br/>
        <w:t>со сверстниками.</w:t>
      </w:r>
    </w:p>
    <w:p w14:paraId="585AA6E4" w14:textId="50586C0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163.10.20</w:t>
      </w:r>
      <w:r w:rsidRPr="009A1C52">
        <w:rPr>
          <w:rFonts w:eastAsia="Times New Roman"/>
          <w:bCs/>
          <w:sz w:val="28"/>
          <w:szCs w:val="28"/>
          <w:lang w:eastAsia="zh-CN"/>
        </w:rPr>
        <w:t>. 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Роллер спорт</w:t>
      </w:r>
      <w:r w:rsidR="00DF34B8" w:rsidRPr="009A1C52">
        <w:rPr>
          <w:bCs/>
          <w:sz w:val="28"/>
          <w:szCs w:val="28"/>
          <w:lang w:eastAsia="zh-CN"/>
        </w:rPr>
        <w:t>»</w:t>
      </w:r>
      <w:r w:rsidRPr="009A1C52">
        <w:rPr>
          <w:bCs/>
          <w:sz w:val="28"/>
          <w:szCs w:val="28"/>
          <w:lang w:eastAsia="zh-CN"/>
        </w:rPr>
        <w:t>.</w:t>
      </w:r>
    </w:p>
    <w:p w14:paraId="28C16DF1" w14:textId="6E8FB64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163.10.20</w:t>
      </w:r>
      <w:r w:rsidRPr="009A1C52">
        <w:rPr>
          <w:rFonts w:eastAsia="Times New Roman"/>
          <w:bCs/>
          <w:sz w:val="28"/>
          <w:szCs w:val="28"/>
          <w:lang w:eastAsia="zh-CN"/>
        </w:rPr>
        <w:t>.1. Пояснительная записка</w:t>
      </w:r>
      <w:r w:rsidRPr="009A1C52">
        <w:rPr>
          <w:sz w:val="28"/>
          <w:szCs w:val="28"/>
          <w:lang w:eastAsia="zh-CN"/>
        </w:rPr>
        <w:t xml:space="preserve"> модуля </w:t>
      </w:r>
      <w:r w:rsidR="00DF34B8" w:rsidRPr="009A1C52">
        <w:rPr>
          <w:sz w:val="28"/>
          <w:szCs w:val="28"/>
          <w:lang w:eastAsia="zh-CN"/>
        </w:rPr>
        <w:t>«</w:t>
      </w:r>
      <w:r w:rsidRPr="009A1C52">
        <w:rPr>
          <w:sz w:val="28"/>
          <w:szCs w:val="28"/>
          <w:lang w:eastAsia="zh-CN"/>
        </w:rPr>
        <w:t>Роллер спорт</w:t>
      </w:r>
      <w:r w:rsidR="00DF34B8" w:rsidRPr="009A1C52">
        <w:rPr>
          <w:sz w:val="28"/>
          <w:szCs w:val="28"/>
          <w:lang w:eastAsia="zh-CN"/>
        </w:rPr>
        <w:t>»</w:t>
      </w:r>
      <w:r w:rsidRPr="009A1C52">
        <w:rPr>
          <w:sz w:val="28"/>
          <w:szCs w:val="28"/>
          <w:lang w:eastAsia="zh-CN"/>
        </w:rPr>
        <w:t>.</w:t>
      </w:r>
    </w:p>
    <w:p w14:paraId="1FA38CB8" w14:textId="2115DAFD"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59" w:name="_Hlk129077367"/>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Роллер спорт</w:t>
      </w:r>
      <w:r w:rsidR="00DF34B8" w:rsidRPr="009A1C52">
        <w:rPr>
          <w:sz w:val="28"/>
          <w:szCs w:val="28"/>
          <w:lang w:eastAsia="zh-CN"/>
        </w:rPr>
        <w:t>»</w:t>
      </w:r>
      <w:r w:rsidRPr="009A1C52">
        <w:rPr>
          <w:rFonts w:eastAsia="Times New Roman"/>
          <w:sz w:val="28"/>
          <w:szCs w:val="28"/>
        </w:rPr>
        <w:t xml:space="preserve"> (далее – модуль по роллер спорту, роллер спорт) </w:t>
      </w:r>
      <w:r w:rsidRPr="009A1C52">
        <w:rPr>
          <w:rFonts w:eastAsia="Times New Roman"/>
          <w:sz w:val="28"/>
          <w:szCs w:val="28"/>
        </w:rPr>
        <w:br/>
      </w:r>
      <w:r w:rsidRPr="009A1C52">
        <w:rPr>
          <w:sz w:val="28"/>
          <w:szCs w:val="28"/>
          <w:lang w:eastAsia="zh-CN"/>
        </w:rPr>
        <w:t xml:space="preserve">на уровне основного общего образования разработан с целью оказания </w:t>
      </w:r>
      <w:r w:rsidRPr="009A1C52">
        <w:rPr>
          <w:sz w:val="28"/>
          <w:szCs w:val="28"/>
          <w:lang w:eastAsia="zh-CN"/>
        </w:rPr>
        <w:lastRenderedPageBreak/>
        <w:t xml:space="preserve">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59"/>
    <w:p w14:paraId="605A4456"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детей и подростков имеют оздоровительную направленность </w:t>
      </w:r>
      <w:r w:rsidRPr="009A1C52">
        <w:rPr>
          <w:rFonts w:eastAsia="Arial Unicode MS"/>
          <w:sz w:val="28"/>
          <w:szCs w:val="28"/>
        </w:rPr>
        <w:br/>
        <w:t xml:space="preserve">и комплексно воздействуют на органы и системы растущего организма, укрепляя </w:t>
      </w:r>
      <w:r w:rsidRPr="009A1C52">
        <w:rPr>
          <w:rFonts w:eastAsia="Arial Unicode MS"/>
          <w:sz w:val="28"/>
          <w:szCs w:val="28"/>
        </w:rPr>
        <w:br/>
        <w:t>и повышая уровень функционирования</w:t>
      </w:r>
      <w:r w:rsidRPr="009A1C52">
        <w:rPr>
          <w:rFonts w:eastAsia="Times New Roman"/>
          <w:sz w:val="28"/>
          <w:szCs w:val="28"/>
        </w:rPr>
        <w:t xml:space="preserve"> сердечно-сосудистой, дыхательной, костно-мышечной и других систем</w:t>
      </w:r>
      <w:r w:rsidRPr="009A1C52">
        <w:rPr>
          <w:sz w:val="28"/>
          <w:szCs w:val="28"/>
        </w:rPr>
        <w:t>, повышают устойчивость организма к неблагоприятным условиям и уровень работоспособности детей.</w:t>
      </w:r>
    </w:p>
    <w:p w14:paraId="01FC7AC0"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Выполнение сложнокоординационных, технико-тактических действий в роллер спорте,</w:t>
      </w:r>
      <w:r w:rsidRPr="009A1C52">
        <w:rPr>
          <w:sz w:val="28"/>
          <w:szCs w:val="28"/>
        </w:rPr>
        <w:t xml:space="preserve"> связанных с бегом, скольжением, прыжками, быстрым стартом и ускорениями, резкими торможениями и остановками, ударами по шайбе (хоккей), </w:t>
      </w:r>
      <w:r w:rsidRPr="009A1C52">
        <w:rPr>
          <w:rFonts w:eastAsia="Arial Unicode MS"/>
          <w:sz w:val="28"/>
          <w:szCs w:val="28"/>
        </w:rPr>
        <w:t>обеспечивает эффективное развитие физических качеств (быстроты, ловкости, выносливости, силы и гибкости), а также двигательных навыков.</w:t>
      </w:r>
      <w:r w:rsidRPr="009A1C52">
        <w:rPr>
          <w:sz w:val="28"/>
          <w:szCs w:val="28"/>
        </w:rPr>
        <w:t xml:space="preserve"> </w:t>
      </w:r>
      <w:r w:rsidRPr="009A1C52">
        <w:rPr>
          <w:rFonts w:eastAsia="Arial Unicode MS"/>
          <w:sz w:val="28"/>
          <w:szCs w:val="28"/>
        </w:rPr>
        <w:t xml:space="preserve">Постоянное </w:t>
      </w:r>
      <w:r w:rsidRPr="009A1C52">
        <w:rPr>
          <w:rFonts w:eastAsia="Arial Unicode MS"/>
          <w:sz w:val="28"/>
          <w:szCs w:val="28"/>
        </w:rPr>
        <w:br/>
        <w:t xml:space="preserve">и внезапное изменение ситуаций требует собранности, внимания, умения быстро оценить обстановку и принять рациональное решение, при этом сохраняя баланс </w:t>
      </w:r>
      <w:r w:rsidRPr="009A1C52">
        <w:rPr>
          <w:rFonts w:eastAsia="Arial Unicode MS"/>
          <w:sz w:val="28"/>
          <w:szCs w:val="28"/>
        </w:rPr>
        <w:br/>
        <w:t xml:space="preserve">на роликовых коньках или самокате. </w:t>
      </w:r>
    </w:p>
    <w:p w14:paraId="4DFDD39E" w14:textId="77777777" w:rsidR="00FB4A9B" w:rsidRPr="009A1C52" w:rsidRDefault="00FB4A9B" w:rsidP="009A1C52">
      <w:pPr>
        <w:shd w:val="clear" w:color="auto" w:fill="FFFFFF"/>
        <w:tabs>
          <w:tab w:val="left" w:pos="1620"/>
        </w:tabs>
        <w:spacing w:line="360" w:lineRule="auto"/>
        <w:ind w:firstLine="709"/>
        <w:jc w:val="both"/>
        <w:rPr>
          <w:rFonts w:eastAsia="Times New Roman"/>
          <w:bCs/>
          <w:sz w:val="28"/>
          <w:szCs w:val="28"/>
        </w:rPr>
      </w:pPr>
      <w:r w:rsidRPr="009A1C52">
        <w:rPr>
          <w:rFonts w:eastAsia="Times New Roman"/>
          <w:bCs/>
          <w:sz w:val="28"/>
          <w:szCs w:val="28"/>
        </w:rP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w:t>
      </w:r>
      <w:r w:rsidRPr="009A1C52">
        <w:rPr>
          <w:rFonts w:eastAsia="Times New Roman"/>
          <w:bCs/>
          <w:sz w:val="28"/>
          <w:szCs w:val="28"/>
        </w:rPr>
        <w:br/>
        <w:t>с волевыми качествами (</w:t>
      </w:r>
      <w:r w:rsidRPr="009A1C52">
        <w:rPr>
          <w:rFonts w:eastAsia="Arial Unicode MS"/>
          <w:bCs/>
          <w:sz w:val="28"/>
          <w:szCs w:val="28"/>
        </w:rPr>
        <w:t>смелость, решительность, инициатива, трудолюбие, настойчивость и целеустремленность, а также развитие способности управлять своими эмоциями).</w:t>
      </w:r>
    </w:p>
    <w:p w14:paraId="1DAC3343" w14:textId="7474BE65" w:rsidR="00FB4A9B" w:rsidRPr="009A1C52" w:rsidRDefault="00FB4A9B" w:rsidP="009A1C52">
      <w:pPr>
        <w:pStyle w:val="ab"/>
        <w:spacing w:after="0" w:line="360" w:lineRule="auto"/>
        <w:ind w:firstLine="709"/>
        <w:jc w:val="both"/>
        <w:rPr>
          <w:rFonts w:eastAsia="Times New Roman"/>
          <w:sz w:val="28"/>
          <w:szCs w:val="28"/>
          <w:lang w:eastAsia="en-US"/>
        </w:rPr>
      </w:pPr>
      <w:r w:rsidRPr="009A1C52">
        <w:rPr>
          <w:sz w:val="28"/>
          <w:szCs w:val="28"/>
        </w:rPr>
        <w:t>163.10.20</w:t>
      </w:r>
      <w:r w:rsidRPr="009A1C52">
        <w:rPr>
          <w:rFonts w:eastAsia="Times New Roman"/>
          <w:bCs/>
          <w:sz w:val="28"/>
          <w:szCs w:val="28"/>
          <w:lang w:eastAsia="zh-CN"/>
        </w:rPr>
        <w:t>.</w:t>
      </w:r>
      <w:r w:rsidRPr="009A1C52">
        <w:rPr>
          <w:sz w:val="28"/>
          <w:szCs w:val="28"/>
          <w:lang w:eastAsia="zh-CN"/>
        </w:rPr>
        <w:t>2</w:t>
      </w:r>
      <w:r w:rsidRPr="009A1C52">
        <w:rPr>
          <w:sz w:val="28"/>
          <w:szCs w:val="28"/>
        </w:rPr>
        <w:t xml:space="preserve"> Целью изучения модуля по роллер спорту является формирование </w:t>
      </w:r>
      <w:r w:rsidRPr="009A1C52">
        <w:rPr>
          <w:sz w:val="28"/>
          <w:szCs w:val="28"/>
        </w:rPr>
        <w:br/>
        <w:t xml:space="preserve">у обучающихся </w:t>
      </w:r>
      <w:r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9A1C52">
        <w:rPr>
          <w:rFonts w:eastAsia="Times New Roman"/>
          <w:sz w:val="28"/>
          <w:szCs w:val="28"/>
          <w:lang w:eastAsia="en-US"/>
        </w:rPr>
        <w:br/>
        <w:t>и спортом с использованием средств  роллер спорта.</w:t>
      </w:r>
    </w:p>
    <w:p w14:paraId="72375A2B" w14:textId="7FAB4135" w:rsidR="00FB4A9B" w:rsidRPr="009A1C52" w:rsidRDefault="00FB4A9B" w:rsidP="009A1C52">
      <w:pPr>
        <w:spacing w:line="360" w:lineRule="auto"/>
        <w:ind w:firstLine="709"/>
        <w:jc w:val="both"/>
        <w:rPr>
          <w:sz w:val="28"/>
          <w:szCs w:val="28"/>
          <w:lang w:eastAsia="en-US"/>
        </w:rPr>
      </w:pPr>
      <w:r w:rsidRPr="009A1C52">
        <w:rPr>
          <w:sz w:val="28"/>
          <w:szCs w:val="28"/>
        </w:rPr>
        <w:lastRenderedPageBreak/>
        <w:t>163.10.20</w:t>
      </w:r>
      <w:r w:rsidRPr="009A1C52">
        <w:rPr>
          <w:rFonts w:eastAsia="Times New Roman"/>
          <w:bCs/>
          <w:sz w:val="28"/>
          <w:szCs w:val="28"/>
          <w:lang w:eastAsia="zh-CN"/>
        </w:rPr>
        <w:t>.</w:t>
      </w:r>
      <w:r w:rsidRPr="009A1C52">
        <w:rPr>
          <w:sz w:val="28"/>
          <w:szCs w:val="28"/>
        </w:rPr>
        <w:t>3. </w:t>
      </w:r>
      <w:r w:rsidRPr="009A1C52">
        <w:rPr>
          <w:sz w:val="28"/>
          <w:szCs w:val="28"/>
          <w:lang w:eastAsia="en-US"/>
        </w:rPr>
        <w:t xml:space="preserve">Задачами изучения модуля </w:t>
      </w:r>
      <w:r w:rsidRPr="009A1C52">
        <w:rPr>
          <w:rFonts w:eastAsia="Times New Roman"/>
          <w:sz w:val="28"/>
          <w:szCs w:val="28"/>
          <w:lang w:eastAsia="ar-SA"/>
        </w:rPr>
        <w:t xml:space="preserve">по роллер спорту </w:t>
      </w:r>
      <w:r w:rsidRPr="009A1C52">
        <w:rPr>
          <w:sz w:val="28"/>
          <w:szCs w:val="28"/>
          <w:lang w:eastAsia="en-US"/>
        </w:rPr>
        <w:t>являются:</w:t>
      </w:r>
    </w:p>
    <w:p w14:paraId="508B12BD"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w:t>
      </w:r>
    </w:p>
    <w:p w14:paraId="025AC4E4"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роллер спорту;</w:t>
      </w:r>
    </w:p>
    <w:p w14:paraId="6F400557"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роллер спорта в частности;</w:t>
      </w:r>
    </w:p>
    <w:p w14:paraId="0619C263"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формирование общих представлений о роллер спорте, </w:t>
      </w:r>
      <w:r w:rsidRPr="009A1C52">
        <w:rPr>
          <w:sz w:val="28"/>
          <w:szCs w:val="28"/>
        </w:rPr>
        <w:br/>
        <w:t>о его возможностях и значении в процессе укрепления здоровья, физическом развитии и физической подготовке обучающихся;</w:t>
      </w:r>
    </w:p>
    <w:p w14:paraId="25430A09"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7E4CC5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w:t>
      </w:r>
      <w:r w:rsidRPr="009A1C52">
        <w:rPr>
          <w:rFonts w:eastAsia="PragmaticaC"/>
          <w:sz w:val="28"/>
          <w:szCs w:val="28"/>
        </w:rPr>
        <w:t>техническими действиями и приемами роллер спорта</w:t>
      </w:r>
      <w:r w:rsidRPr="009A1C52">
        <w:rPr>
          <w:sz w:val="28"/>
          <w:szCs w:val="28"/>
        </w:rPr>
        <w:t>;</w:t>
      </w:r>
    </w:p>
    <w:p w14:paraId="3F8013FA" w14:textId="77777777" w:rsidR="00FB4A9B" w:rsidRPr="009A1C52" w:rsidRDefault="00FB4A9B" w:rsidP="009A1C52">
      <w:pPr>
        <w:widowControl w:val="0"/>
        <w:spacing w:line="360" w:lineRule="auto"/>
        <w:ind w:firstLine="709"/>
        <w:jc w:val="both"/>
        <w:rPr>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F8B26A7" w14:textId="6DF1E8BC" w:rsidR="00FB4A9B" w:rsidRPr="009A1C52" w:rsidRDefault="00FB4A9B" w:rsidP="009A1C52">
      <w:pPr>
        <w:widowControl w:val="0"/>
        <w:spacing w:line="360" w:lineRule="auto"/>
        <w:ind w:firstLine="709"/>
        <w:jc w:val="both"/>
        <w:rPr>
          <w:sz w:val="28"/>
          <w:szCs w:val="28"/>
        </w:rPr>
      </w:pPr>
      <w:r w:rsidRPr="009A1C52">
        <w:rPr>
          <w:sz w:val="28"/>
          <w:szCs w:val="28"/>
        </w:rPr>
        <w:t xml:space="preserve">развитие положительной мотивации и устойчивого учебно- познавательного интереса к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удовлетворение индивидуальных потребностей обучающихся в занятиях физической культурой и спортом средствами роллер спорта;</w:t>
      </w:r>
    </w:p>
    <w:p w14:paraId="08569D6D"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популяризация роллер спорта среди подрастающего поколения, </w:t>
      </w:r>
      <w:r w:rsidRPr="009A1C52">
        <w:rPr>
          <w:rFonts w:eastAsia="Times New Roman"/>
          <w:sz w:val="28"/>
          <w:szCs w:val="28"/>
        </w:rPr>
        <w:t>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7DE22062" w14:textId="77777777" w:rsidR="00FB4A9B" w:rsidRPr="009A1C52" w:rsidRDefault="00FB4A9B" w:rsidP="009A1C52">
      <w:pPr>
        <w:widowControl w:val="0"/>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67013BDF" w14:textId="362CF01F" w:rsidR="00FB4A9B" w:rsidRPr="009A1C52" w:rsidRDefault="00FB4A9B" w:rsidP="009A1C52">
      <w:pPr>
        <w:spacing w:line="360" w:lineRule="auto"/>
        <w:ind w:firstLine="709"/>
        <w:jc w:val="both"/>
        <w:rPr>
          <w:sz w:val="28"/>
          <w:szCs w:val="28"/>
          <w:lang w:eastAsia="en-US"/>
        </w:rPr>
      </w:pPr>
      <w:r w:rsidRPr="009A1C52">
        <w:rPr>
          <w:sz w:val="28"/>
          <w:szCs w:val="28"/>
        </w:rPr>
        <w:lastRenderedPageBreak/>
        <w:t>163.10.20</w:t>
      </w:r>
      <w:r w:rsidRPr="009A1C52">
        <w:rPr>
          <w:rFonts w:eastAsia="Times New Roman"/>
          <w:bCs/>
          <w:sz w:val="28"/>
          <w:szCs w:val="28"/>
          <w:lang w:eastAsia="zh-CN"/>
        </w:rPr>
        <w:t>.4. </w:t>
      </w:r>
      <w:r w:rsidRPr="009A1C52">
        <w:rPr>
          <w:sz w:val="28"/>
          <w:szCs w:val="28"/>
          <w:lang w:eastAsia="en-US"/>
        </w:rPr>
        <w:t xml:space="preserve">Место и роль модуля по </w:t>
      </w:r>
      <w:bookmarkStart w:id="60" w:name="_Hlk141889507"/>
      <w:r w:rsidRPr="009A1C52">
        <w:rPr>
          <w:sz w:val="28"/>
          <w:szCs w:val="28"/>
          <w:lang w:eastAsia="en-US"/>
        </w:rPr>
        <w:t>роллер спорту</w:t>
      </w:r>
      <w:bookmarkEnd w:id="60"/>
      <w:r w:rsidRPr="009A1C52">
        <w:rPr>
          <w:sz w:val="28"/>
          <w:szCs w:val="28"/>
          <w:lang w:eastAsia="en-US"/>
        </w:rPr>
        <w:t>.</w:t>
      </w:r>
    </w:p>
    <w:p w14:paraId="3562C5FC"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w:t>
      </w:r>
      <w:r w:rsidRPr="009A1C52">
        <w:rPr>
          <w:sz w:val="28"/>
          <w:szCs w:val="28"/>
          <w:lang w:eastAsia="en-US"/>
        </w:rPr>
        <w:t>роллер спорту</w:t>
      </w:r>
      <w:r w:rsidRPr="009A1C52">
        <w:rPr>
          <w:rFonts w:eastAsia="Times New Roman"/>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29522492" w14:textId="68FB1CC8"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w:t>
      </w:r>
      <w:r w:rsidRPr="009A1C52">
        <w:rPr>
          <w:sz w:val="28"/>
          <w:szCs w:val="28"/>
          <w:lang w:eastAsia="en-US"/>
        </w:rPr>
        <w:t>роллер спорту</w:t>
      </w:r>
      <w:r w:rsidRPr="009A1C52">
        <w:rPr>
          <w:rFonts w:eastAsia="Times New Roman"/>
          <w:sz w:val="28"/>
          <w:szCs w:val="28"/>
          <w:lang w:bidi="ru-RU"/>
        </w:rPr>
        <w:t xml:space="preserve">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4F51CE94" w14:textId="2B8764EA"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w:t>
      </w:r>
      <w:r w:rsidRPr="009A1C52">
        <w:rPr>
          <w:sz w:val="28"/>
          <w:szCs w:val="28"/>
          <w:lang w:eastAsia="en-US"/>
        </w:rPr>
        <w:t>роллер спорту</w:t>
      </w:r>
      <w:r w:rsidRPr="009A1C52">
        <w:rPr>
          <w:rFonts w:eastAsia="Times New Roman"/>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106EDFEE" w14:textId="4CFE09CD" w:rsidR="00FB4A9B" w:rsidRPr="009A1C52" w:rsidRDefault="00FB4A9B" w:rsidP="009A1C52">
      <w:pPr>
        <w:spacing w:line="360" w:lineRule="auto"/>
        <w:ind w:firstLine="709"/>
        <w:jc w:val="both"/>
        <w:rPr>
          <w:sz w:val="28"/>
          <w:szCs w:val="28"/>
          <w:lang w:eastAsia="en-US"/>
        </w:rPr>
      </w:pPr>
      <w:r w:rsidRPr="009A1C52">
        <w:rPr>
          <w:sz w:val="28"/>
          <w:szCs w:val="28"/>
        </w:rPr>
        <w:t>163.10.20</w:t>
      </w:r>
      <w:r w:rsidRPr="009A1C52">
        <w:rPr>
          <w:rFonts w:eastAsia="Times New Roman"/>
          <w:bCs/>
          <w:sz w:val="28"/>
          <w:szCs w:val="28"/>
          <w:lang w:eastAsia="zh-CN"/>
        </w:rPr>
        <w:t>.5. </w:t>
      </w:r>
      <w:r w:rsidRPr="009A1C52">
        <w:rPr>
          <w:sz w:val="28"/>
          <w:szCs w:val="28"/>
          <w:lang w:eastAsia="en-US"/>
        </w:rPr>
        <w:t>Модуль по роллер спорту может быть реализован в следующих вариантах:</w:t>
      </w:r>
    </w:p>
    <w:p w14:paraId="089170FA"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rFonts w:eastAsia="Arial Unicode MS"/>
          <w:sz w:val="28"/>
          <w:szCs w:val="28"/>
        </w:rPr>
        <w:t>;</w:t>
      </w:r>
    </w:p>
    <w:p w14:paraId="4EA7CD2F" w14:textId="77777777" w:rsidR="00FB4A9B" w:rsidRPr="009A1C52" w:rsidRDefault="00FB4A9B" w:rsidP="009A1C52">
      <w:pPr>
        <w:spacing w:line="360" w:lineRule="auto"/>
        <w:ind w:firstLine="709"/>
        <w:jc w:val="both"/>
        <w:rPr>
          <w:sz w:val="28"/>
          <w:szCs w:val="28"/>
        </w:rPr>
      </w:pPr>
      <w:r w:rsidRPr="009A1C52">
        <w:rPr>
          <w:sz w:val="28"/>
          <w:szCs w:val="28"/>
          <w:lang w:eastAsia="en-US"/>
        </w:rPr>
        <w:t xml:space="preserve">в виде целостного последовательного учебного модуля, изучаемого </w:t>
      </w:r>
      <w:r w:rsidRPr="009A1C52">
        <w:rPr>
          <w:sz w:val="28"/>
          <w:szCs w:val="28"/>
          <w:lang w:eastAsia="en-US"/>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lang w:eastAsia="en-US"/>
        </w:rPr>
        <w:t xml:space="preserve"> </w:t>
      </w:r>
      <w:bookmarkStart w:id="61" w:name="_Hlk125545715"/>
      <w:r w:rsidRPr="009A1C52">
        <w:rPr>
          <w:rFonts w:eastAsia="Arial Unicode MS"/>
          <w:sz w:val="28"/>
          <w:szCs w:val="28"/>
          <w:lang w:eastAsia="en-US"/>
        </w:rPr>
        <w:br/>
      </w:r>
      <w:bookmarkEnd w:id="61"/>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16775DEB"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7C5AABAD" w14:textId="2A79154D" w:rsidR="00FB4A9B" w:rsidRPr="009A1C52" w:rsidRDefault="00FB4A9B" w:rsidP="009A1C52">
      <w:pPr>
        <w:spacing w:line="360" w:lineRule="auto"/>
        <w:ind w:firstLine="709"/>
        <w:jc w:val="both"/>
        <w:rPr>
          <w:sz w:val="28"/>
          <w:szCs w:val="28"/>
          <w:lang w:eastAsia="zh-CN"/>
        </w:rPr>
      </w:pPr>
      <w:r w:rsidRPr="009A1C52">
        <w:rPr>
          <w:sz w:val="28"/>
          <w:szCs w:val="28"/>
        </w:rPr>
        <w:t>163.10.20</w:t>
      </w:r>
      <w:r w:rsidRPr="009A1C52">
        <w:rPr>
          <w:rFonts w:eastAsia="Times New Roman"/>
          <w:bCs/>
          <w:sz w:val="28"/>
          <w:szCs w:val="28"/>
          <w:lang w:eastAsia="zh-CN"/>
        </w:rPr>
        <w:t>.6. </w:t>
      </w:r>
      <w:r w:rsidRPr="009A1C52">
        <w:rPr>
          <w:iCs/>
          <w:sz w:val="28"/>
          <w:szCs w:val="28"/>
          <w:lang w:eastAsia="zh-CN"/>
        </w:rPr>
        <w:t>Содержание модуля по роллер спорту.</w:t>
      </w:r>
    </w:p>
    <w:p w14:paraId="3D790B9A"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роллер спорте.</w:t>
      </w:r>
    </w:p>
    <w:p w14:paraId="67BEE13E" w14:textId="77777777" w:rsidR="00FB4A9B" w:rsidRPr="009A1C52" w:rsidRDefault="00FB4A9B" w:rsidP="009A1C52">
      <w:pPr>
        <w:spacing w:line="360" w:lineRule="auto"/>
        <w:ind w:firstLine="709"/>
        <w:jc w:val="both"/>
        <w:rPr>
          <w:bCs/>
          <w:sz w:val="28"/>
          <w:szCs w:val="28"/>
        </w:rPr>
      </w:pPr>
      <w:r w:rsidRPr="009A1C52">
        <w:rPr>
          <w:bCs/>
          <w:sz w:val="28"/>
          <w:szCs w:val="28"/>
          <w:bdr w:val="none" w:sz="0" w:space="0" w:color="auto" w:frame="1"/>
        </w:rPr>
        <w:t xml:space="preserve">История развития </w:t>
      </w:r>
      <w:r w:rsidRPr="009A1C52">
        <w:rPr>
          <w:rFonts w:eastAsia="Times New Roman"/>
          <w:sz w:val="28"/>
          <w:szCs w:val="28"/>
          <w:bdr w:val="none" w:sz="0" w:space="0" w:color="auto" w:frame="1"/>
        </w:rPr>
        <w:t xml:space="preserve">отечественных и зарубежных федераций по роллер спорту; </w:t>
      </w:r>
      <w:r w:rsidRPr="009A1C52">
        <w:rPr>
          <w:bCs/>
          <w:sz w:val="28"/>
          <w:szCs w:val="28"/>
        </w:rPr>
        <w:t>ведущие спортсмены федераций по роллер спорту региона и Российской Федерации.</w:t>
      </w:r>
    </w:p>
    <w:p w14:paraId="20D4009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Названия и роль главных организаций и федераций (Международные, Российские), осуществляющих управление роллер спортом.</w:t>
      </w:r>
    </w:p>
    <w:p w14:paraId="0028288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Спортсмены сборной команды, история и традиции. Известные отечественные роллеры и тренеры. Достижения отечественной сборной команды страны </w:t>
      </w:r>
      <w:r w:rsidRPr="009A1C52">
        <w:rPr>
          <w:bCs/>
          <w:sz w:val="28"/>
          <w:szCs w:val="28"/>
          <w:bdr w:val="none" w:sz="0" w:space="0" w:color="auto" w:frame="1"/>
        </w:rPr>
        <w:br/>
        <w:t>и отдельных спортсменов на мировых первенствах и международных соревнованиях.</w:t>
      </w:r>
    </w:p>
    <w:p w14:paraId="1FA7A44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роллер спортом.</w:t>
      </w:r>
    </w:p>
    <w:p w14:paraId="7D56EEF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роллеров и мероприятия по их предупреждению.</w:t>
      </w:r>
    </w:p>
    <w:p w14:paraId="0B1A95E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по роллер спорту. </w:t>
      </w:r>
    </w:p>
    <w:p w14:paraId="15F4C74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соревнований по роллер спорту. </w:t>
      </w:r>
    </w:p>
    <w:p w14:paraId="6A8D05BE" w14:textId="77777777" w:rsidR="00FB4A9B" w:rsidRPr="009A1C52" w:rsidRDefault="00FB4A9B" w:rsidP="009A1C52">
      <w:pPr>
        <w:spacing w:line="360" w:lineRule="auto"/>
        <w:ind w:firstLine="709"/>
        <w:contextualSpacing/>
        <w:jc w:val="both"/>
        <w:rPr>
          <w:bCs/>
          <w:sz w:val="28"/>
          <w:szCs w:val="28"/>
        </w:rPr>
      </w:pPr>
      <w:r w:rsidRPr="009A1C52">
        <w:rPr>
          <w:bCs/>
          <w:sz w:val="28"/>
          <w:szCs w:val="28"/>
        </w:rPr>
        <w:t>Судейская коллегия, обслуживающая соревнования по роллер спорту. Жесты судьи.</w:t>
      </w:r>
    </w:p>
    <w:p w14:paraId="3F2230E6"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Амплуа полевых игроков при игре в хоккей на роликовых коньках.</w:t>
      </w:r>
    </w:p>
    <w:p w14:paraId="1DBAD075"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Правила подбора физических упражнений для развития физических качеств роллеров.</w:t>
      </w:r>
    </w:p>
    <w:p w14:paraId="22DBD75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Понятия и характеристика технических и тактических элементов роллер спорта, их название и методика выполнения.</w:t>
      </w:r>
    </w:p>
    <w:p w14:paraId="66E21A32"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0B13E35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роллер спорту в качестве зрителя, болельщика (фаната).</w:t>
      </w:r>
    </w:p>
    <w:p w14:paraId="1504EE53"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lastRenderedPageBreak/>
        <w:t xml:space="preserve">Самоконтроль и его роль в учебной и соревновательной деятельности. </w:t>
      </w:r>
    </w:p>
    <w:p w14:paraId="7937B3B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Первые внешние признаки утомления. Средства восстановления организма после физической нагрузки.</w:t>
      </w:r>
    </w:p>
    <w:p w14:paraId="68F5DA2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личной гигиены, требования к спортивной одежде и обуви для занятий роллер спортом. </w:t>
      </w:r>
    </w:p>
    <w:p w14:paraId="3ABEFB3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4BB90A4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Правильное сбалансированное питание роллера</w:t>
      </w:r>
      <w:r w:rsidRPr="009A1C52">
        <w:rPr>
          <w:sz w:val="28"/>
          <w:szCs w:val="28"/>
          <w:bdr w:val="none" w:sz="0" w:space="0" w:color="auto" w:frame="1"/>
        </w:rPr>
        <w:t>.</w:t>
      </w:r>
    </w:p>
    <w:p w14:paraId="14CD468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 в роллер спорте.</w:t>
      </w:r>
    </w:p>
    <w:p w14:paraId="22185E80"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bdr w:val="none" w:sz="0" w:space="0" w:color="auto" w:frame="1"/>
        </w:rPr>
        <w:t xml:space="preserve">Дневник самонаблюдения за показателями развития физических качеств </w:t>
      </w:r>
      <w:r w:rsidRPr="009A1C52">
        <w:rPr>
          <w:sz w:val="28"/>
          <w:szCs w:val="28"/>
          <w:bdr w:val="none" w:sz="0" w:space="0" w:color="auto" w:frame="1"/>
        </w:rPr>
        <w:br/>
        <w:t>и состояния здоровья.</w:t>
      </w:r>
    </w:p>
    <w:p w14:paraId="1BEE0EB9"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16B787D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19E39C53"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9A1C52">
        <w:rPr>
          <w:sz w:val="28"/>
          <w:szCs w:val="28"/>
          <w:bdr w:val="none" w:sz="0" w:space="0" w:color="auto" w:frame="1"/>
        </w:rPr>
        <w:br/>
        <w:t xml:space="preserve">и специально-подготовительные упражнения. </w:t>
      </w:r>
    </w:p>
    <w:p w14:paraId="4BF0E5B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корригирующей гимнастики с использованием специальных упражнений, направленных на развитие роллера. Разминка и её роль в уроке физической культуры.</w:t>
      </w:r>
    </w:p>
    <w:p w14:paraId="73AA1F0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Технические приемы и тактические действия в роллер спорте, изученные </w:t>
      </w:r>
      <w:r w:rsidRPr="009A1C52">
        <w:rPr>
          <w:bCs/>
          <w:sz w:val="28"/>
          <w:szCs w:val="28"/>
          <w:bdr w:val="none" w:sz="0" w:space="0" w:color="auto" w:frame="1"/>
        </w:rPr>
        <w:br/>
        <w:t>на уровне начального общего образования.</w:t>
      </w:r>
    </w:p>
    <w:p w14:paraId="60747507" w14:textId="77777777" w:rsidR="00FB4A9B" w:rsidRPr="009A1C52" w:rsidRDefault="00FB4A9B" w:rsidP="009A1C52">
      <w:pPr>
        <w:spacing w:line="360" w:lineRule="auto"/>
        <w:ind w:firstLine="709"/>
        <w:jc w:val="both"/>
        <w:rPr>
          <w:sz w:val="28"/>
          <w:szCs w:val="28"/>
        </w:rPr>
      </w:pPr>
      <w:r w:rsidRPr="009A1C52">
        <w:rPr>
          <w:sz w:val="28"/>
          <w:szCs w:val="28"/>
        </w:rPr>
        <w:t xml:space="preserve">Элементы техники передвижения по игровой площадке полевого игрока </w:t>
      </w:r>
      <w:r w:rsidRPr="009A1C52">
        <w:rPr>
          <w:sz w:val="28"/>
          <w:szCs w:val="28"/>
        </w:rPr>
        <w:br/>
        <w:t>в хоккее на роликах.</w:t>
      </w:r>
    </w:p>
    <w:p w14:paraId="6EBA7D8F" w14:textId="1A1D7812"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Ведение шайбы: различными способами дриблинга (с перекладыванием, способом </w:t>
      </w:r>
      <w:r w:rsidR="00DF34B8" w:rsidRPr="009A1C52">
        <w:rPr>
          <w:bCs/>
          <w:sz w:val="28"/>
          <w:szCs w:val="28"/>
          <w:bdr w:val="none" w:sz="0" w:space="0" w:color="auto" w:frame="1"/>
        </w:rPr>
        <w:t>«</w:t>
      </w:r>
      <w:r w:rsidRPr="009A1C52">
        <w:rPr>
          <w:bCs/>
          <w:sz w:val="28"/>
          <w:szCs w:val="28"/>
          <w:bdr w:val="none" w:sz="0" w:space="0" w:color="auto" w:frame="1"/>
        </w:rPr>
        <w:t>пятка-носок</w:t>
      </w:r>
      <w:r w:rsidR="00DF34B8" w:rsidRPr="009A1C52">
        <w:rPr>
          <w:bCs/>
          <w:sz w:val="28"/>
          <w:szCs w:val="28"/>
          <w:bdr w:val="none" w:sz="0" w:space="0" w:color="auto" w:frame="1"/>
        </w:rPr>
        <w:t>»</w:t>
      </w:r>
      <w:r w:rsidRPr="009A1C52">
        <w:rPr>
          <w:bCs/>
          <w:sz w:val="28"/>
          <w:szCs w:val="28"/>
          <w:bdr w:val="none" w:sz="0" w:space="0" w:color="auto" w:frame="1"/>
        </w:rPr>
        <w:t>); без отрыва шайбы от крюка клюшки; ведение шайбы толчками (ударами); ведение, прикрывая шайбу корпусом; смешанный способ ведения шайбы.</w:t>
      </w:r>
    </w:p>
    <w:p w14:paraId="036FC5F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14:paraId="720B827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Передача шайбы: ударом, броском, верхом, по полу, неудобной стороной.</w:t>
      </w:r>
    </w:p>
    <w:p w14:paraId="3E988C89"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Бросок шайбы: заметающий, кистевой, с дуги, с неудобной стороны.</w:t>
      </w:r>
    </w:p>
    <w:p w14:paraId="7D5428ED"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Удар по шайбе: заметающий, удар-щелчок, прямой удар, удар с неудобной стороны, удар по летной шайбе.</w:t>
      </w:r>
    </w:p>
    <w:p w14:paraId="20B2FF0A"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0DEEEE8A"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Отбор шайбы (в момент приема и во время ведения): выбивание </w:t>
      </w:r>
      <w:r w:rsidRPr="009A1C52">
        <w:rPr>
          <w:bCs/>
          <w:sz w:val="28"/>
          <w:szCs w:val="28"/>
          <w:bdr w:val="none" w:sz="0" w:space="0" w:color="auto" w:frame="1"/>
        </w:rPr>
        <w:br/>
        <w:t>или вытаскивание. Перехват шайбы: клюшкой, ногой, корпусом.</w:t>
      </w:r>
    </w:p>
    <w:p w14:paraId="2241D7B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Розыгрыш спорной шайбы: выигрыш носком пера клюшки на себя, выбивание, продавливание.</w:t>
      </w:r>
    </w:p>
    <w:p w14:paraId="52FC2D3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Техника игры вратаря: 1) стойка (высокая, средняя, низкая); 2)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3)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4) элементы техники нападения (передача шайбы рукой).</w:t>
      </w:r>
    </w:p>
    <w:p w14:paraId="2F5F6C4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игры вратаря: выбор позиции при атакующих действиях соперника </w:t>
      </w:r>
      <w:r w:rsidRPr="009A1C52">
        <w:rPr>
          <w:bCs/>
          <w:sz w:val="28"/>
          <w:szCs w:val="28"/>
          <w:bdr w:val="none" w:sz="0" w:space="0" w:color="auto" w:frame="1"/>
        </w:rPr>
        <w:br/>
        <w:t xml:space="preserve">и стандартных положениях, правильный способ применения технических действий </w:t>
      </w:r>
      <w:r w:rsidRPr="009A1C52">
        <w:rPr>
          <w:bCs/>
          <w:sz w:val="28"/>
          <w:szCs w:val="28"/>
          <w:bdr w:val="none" w:sz="0" w:space="0" w:color="auto" w:frame="1"/>
        </w:rPr>
        <w:br/>
        <w:t>в игре, атакующие действия (пас), руководство игрой партнеров по обороне.</w:t>
      </w:r>
    </w:p>
    <w:p w14:paraId="7AC8A1D9"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т.п.), спирали (ласточка, кораблик, пистолетик).</w:t>
      </w:r>
    </w:p>
    <w:p w14:paraId="7DF5F06C"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5F156355"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lastRenderedPageBreak/>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529096B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Техника фристайл – слалома – прыжок в высоту: базовые элементы, прыжок </w:t>
      </w:r>
      <w:r w:rsidRPr="009A1C52">
        <w:rPr>
          <w:bCs/>
          <w:sz w:val="28"/>
          <w:szCs w:val="28"/>
          <w:bdr w:val="none" w:sz="0" w:space="0" w:color="auto" w:frame="1"/>
        </w:rPr>
        <w:br/>
        <w:t>в высоту.</w:t>
      </w:r>
    </w:p>
    <w:p w14:paraId="0FF28E00" w14:textId="77777777" w:rsidR="00FB4A9B" w:rsidRPr="009A1C52" w:rsidRDefault="00FB4A9B"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t>Техника слайдов: базовые элементы, слайды опорно-скользящие, просто скользящие, свободно-скользящие.</w:t>
      </w:r>
    </w:p>
    <w:p w14:paraId="673E4D38" w14:textId="77777777" w:rsidR="00FB4A9B" w:rsidRPr="009A1C52" w:rsidRDefault="00FB4A9B"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5C255886"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w:t>
      </w:r>
      <w:r w:rsidRPr="009A1C52">
        <w:rPr>
          <w:sz w:val="28"/>
          <w:szCs w:val="28"/>
          <w:bdr w:val="none" w:sz="0" w:space="0" w:color="auto" w:frame="1"/>
        </w:rPr>
        <w:br/>
        <w:t>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1FC1FE33"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Тактика защиты. </w:t>
      </w:r>
    </w:p>
    <w:p w14:paraId="7041A51E"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216871C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3EE0A459"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lastRenderedPageBreak/>
        <w:t xml:space="preserve">Командные взаимодействия: расположение и взаимодействие игроков </w:t>
      </w:r>
      <w:r w:rsidRPr="009A1C52">
        <w:rPr>
          <w:sz w:val="28"/>
          <w:szCs w:val="28"/>
          <w:bdr w:val="none" w:sz="0" w:space="0" w:color="auto" w:frame="1"/>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w:t>
      </w:r>
      <w:r w:rsidRPr="009A1C52">
        <w:rPr>
          <w:sz w:val="28"/>
          <w:szCs w:val="28"/>
          <w:bdr w:val="none" w:sz="0" w:space="0" w:color="auto" w:frame="1"/>
        </w:rPr>
        <w:br/>
        <w:t>в неравночисленных составах (игра в численном меньшинстве).</w:t>
      </w:r>
    </w:p>
    <w:p w14:paraId="4B0DBCC1" w14:textId="77777777" w:rsidR="00FB4A9B" w:rsidRPr="009A1C52" w:rsidRDefault="00FB4A9B" w:rsidP="009A1C52">
      <w:pPr>
        <w:spacing w:line="360" w:lineRule="auto"/>
        <w:ind w:firstLine="709"/>
        <w:jc w:val="both"/>
        <w:rPr>
          <w:sz w:val="28"/>
          <w:szCs w:val="28"/>
        </w:rPr>
      </w:pPr>
      <w:r w:rsidRPr="009A1C52">
        <w:rPr>
          <w:sz w:val="28"/>
          <w:szCs w:val="28"/>
        </w:rPr>
        <w:t xml:space="preserve">Учебные игры в хоккей на роликовых коньках. Малые (упрощенные) игры </w:t>
      </w:r>
      <w:r w:rsidRPr="009A1C52">
        <w:rPr>
          <w:sz w:val="28"/>
          <w:szCs w:val="28"/>
        </w:rPr>
        <w:br/>
        <w:t>в технико-тактической подготовке хоккеистов. Участие в соревновательной деятельности.</w:t>
      </w:r>
    </w:p>
    <w:p w14:paraId="690F0A75" w14:textId="7A637032"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163.10.20</w:t>
      </w:r>
      <w:r w:rsidRPr="009A1C52">
        <w:rPr>
          <w:rFonts w:eastAsia="Times New Roman"/>
          <w:bCs/>
          <w:sz w:val="28"/>
          <w:szCs w:val="28"/>
          <w:lang w:eastAsia="zh-CN"/>
        </w:rPr>
        <w:t>.7.</w:t>
      </w:r>
      <w:r w:rsidRPr="009A1C52">
        <w:rPr>
          <w:sz w:val="28"/>
          <w:szCs w:val="28"/>
          <w:lang w:eastAsia="zh-CN"/>
        </w:rPr>
        <w:t> Содержание модуля по роллер спорту направлено на достижение обучающимися личностных, метапредметных и предметных результатов обучения.</w:t>
      </w:r>
    </w:p>
    <w:p w14:paraId="01111C40" w14:textId="0EC16C4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163.10.20</w:t>
      </w:r>
      <w:r w:rsidRPr="009A1C52">
        <w:rPr>
          <w:rFonts w:eastAsia="Times New Roman"/>
          <w:bCs/>
          <w:sz w:val="28"/>
          <w:szCs w:val="28"/>
          <w:lang w:eastAsia="zh-CN"/>
        </w:rPr>
        <w:t>.</w:t>
      </w:r>
      <w:r w:rsidRPr="009A1C52">
        <w:rPr>
          <w:iCs/>
          <w:sz w:val="28"/>
          <w:szCs w:val="28"/>
        </w:rPr>
        <w:t>7.1. </w:t>
      </w:r>
      <w:r w:rsidRPr="009A1C52">
        <w:rPr>
          <w:rFonts w:eastAsia="Times New Roman"/>
          <w:bCs/>
          <w:sz w:val="28"/>
          <w:szCs w:val="28"/>
          <w:lang w:eastAsia="zh-CN"/>
        </w:rPr>
        <w:t xml:space="preserve">При </w:t>
      </w:r>
      <w:r w:rsidRPr="009A1C52">
        <w:rPr>
          <w:sz w:val="28"/>
          <w:szCs w:val="28"/>
          <w:lang w:eastAsia="zh-CN"/>
        </w:rPr>
        <w:t>изучении модуля по роллер спорту на уровне основного общего образования у обучающихся будут сформированы следующие личностные результаты:</w:t>
      </w:r>
    </w:p>
    <w:p w14:paraId="08756C6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HiddenHorzOCR"/>
          <w:sz w:val="28"/>
          <w:szCs w:val="28"/>
          <w:lang w:eastAsia="zh-CN"/>
        </w:rPr>
        <w:t xml:space="preserve">проявление чувства гордости за свою Родину, российский народ и историю России </w:t>
      </w:r>
      <w:r w:rsidRPr="009A1C52">
        <w:rPr>
          <w:bCs/>
          <w:iCs/>
          <w:sz w:val="28"/>
          <w:szCs w:val="28"/>
          <w:lang w:eastAsia="zh-CN"/>
        </w:rPr>
        <w:t xml:space="preserve">через </w:t>
      </w:r>
      <w:r w:rsidRPr="009A1C52">
        <w:rPr>
          <w:sz w:val="28"/>
          <w:szCs w:val="28"/>
          <w:lang w:eastAsia="zh-CN"/>
        </w:rPr>
        <w:t>знание истории и современного состояния развития роллер спорта;</w:t>
      </w:r>
    </w:p>
    <w:p w14:paraId="1BCBE11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обучающихся к саморазвитию и самообразованию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 xml:space="preserve">главных организаций регионального, всероссийского уровней </w:t>
      </w:r>
      <w:r w:rsidRPr="009A1C52">
        <w:rPr>
          <w:bCs/>
          <w:sz w:val="28"/>
          <w:szCs w:val="28"/>
          <w:lang w:eastAsia="zh-CN"/>
        </w:rPr>
        <w:br/>
        <w:t>по роллер спорту</w:t>
      </w:r>
      <w:r w:rsidRPr="009A1C52">
        <w:rPr>
          <w:sz w:val="28"/>
          <w:szCs w:val="28"/>
          <w:lang w:eastAsia="zh-CN"/>
        </w:rPr>
        <w:t>,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77870D8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131DDD6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BC377E1"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проявление положительных качеств личности и управление своими эмоциями в различных ситуациях и условиях; </w:t>
      </w:r>
    </w:p>
    <w:p w14:paraId="14DAED2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lastRenderedPageBreak/>
        <w:t xml:space="preserve">формирование осознанного, уважительного и доброжелательного отношения </w:t>
      </w:r>
      <w:r w:rsidRPr="009A1C52">
        <w:rPr>
          <w:sz w:val="28"/>
          <w:szCs w:val="28"/>
          <w:lang w:eastAsia="zh-CN"/>
        </w:rPr>
        <w:br/>
        <w:t>к сверстникам и педагогам.</w:t>
      </w:r>
    </w:p>
    <w:p w14:paraId="2DC9832F" w14:textId="75233D40"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163.10.20</w:t>
      </w:r>
      <w:r w:rsidRPr="009A1C52">
        <w:rPr>
          <w:rFonts w:eastAsia="Times New Roman"/>
          <w:bCs/>
          <w:sz w:val="28"/>
          <w:szCs w:val="28"/>
          <w:lang w:eastAsia="zh-CN"/>
        </w:rPr>
        <w:t>.7.2. </w:t>
      </w:r>
      <w:r w:rsidRPr="009A1C52">
        <w:rPr>
          <w:sz w:val="28"/>
          <w:szCs w:val="28"/>
          <w:lang w:eastAsia="zh-CN"/>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r w:rsidRPr="009A1C52">
        <w:rPr>
          <w:iCs/>
          <w:sz w:val="28"/>
          <w:szCs w:val="28"/>
        </w:rPr>
        <w:t>:</w:t>
      </w:r>
    </w:p>
    <w:p w14:paraId="26BA5F8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определять цели своего обучения средствами </w:t>
      </w:r>
      <w:r w:rsidRPr="009A1C52">
        <w:rPr>
          <w:sz w:val="28"/>
          <w:szCs w:val="28"/>
          <w:bdr w:val="none" w:sz="0" w:space="0" w:color="auto" w:frame="1"/>
          <w:lang w:eastAsia="zh-CN"/>
        </w:rPr>
        <w:t xml:space="preserve">роллер спорта </w:t>
      </w:r>
      <w:r w:rsidRPr="009A1C52">
        <w:rPr>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14:paraId="56EF22B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2F12D50A" w14:textId="77777777" w:rsidR="00FB4A9B" w:rsidRPr="009A1C52" w:rsidRDefault="00FB4A9B"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владение основами самоконтроля, самооценки, принятия решений </w:t>
      </w:r>
      <w:r w:rsidRPr="009A1C52">
        <w:rPr>
          <w:sz w:val="28"/>
          <w:szCs w:val="28"/>
          <w:lang w:eastAsia="zh-CN"/>
        </w:rPr>
        <w:br/>
        <w:t>и осуществления осознанного выбора в учебной и познавательной деятельности;</w:t>
      </w:r>
    </w:p>
    <w:p w14:paraId="0083BA5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88FC5E3" w14:textId="49FB7022" w:rsidR="00FB4A9B" w:rsidRPr="009A1C52" w:rsidRDefault="00FB4A9B" w:rsidP="009A1C52">
      <w:pPr>
        <w:spacing w:line="360" w:lineRule="auto"/>
        <w:ind w:firstLine="709"/>
        <w:jc w:val="both"/>
        <w:rPr>
          <w:sz w:val="28"/>
          <w:szCs w:val="28"/>
        </w:rPr>
      </w:pPr>
      <w:r w:rsidRPr="009A1C52">
        <w:rPr>
          <w:sz w:val="28"/>
          <w:szCs w:val="28"/>
        </w:rPr>
        <w:t>163.10.20</w:t>
      </w:r>
      <w:r w:rsidRPr="009A1C52">
        <w:rPr>
          <w:rFonts w:eastAsia="Times New Roman"/>
          <w:bCs/>
          <w:sz w:val="28"/>
          <w:szCs w:val="28"/>
          <w:lang w:eastAsia="zh-CN"/>
        </w:rPr>
        <w:t>.7.3. </w:t>
      </w:r>
      <w:r w:rsidRPr="009A1C52">
        <w:rPr>
          <w:sz w:val="28"/>
          <w:szCs w:val="28"/>
          <w:lang w:eastAsia="zh-CN"/>
        </w:rPr>
        <w:t xml:space="preserve">При изучении модуля по роллер спорту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1EA7771A" w14:textId="77777777" w:rsidR="00FB4A9B" w:rsidRPr="009A1C52" w:rsidRDefault="00FB4A9B" w:rsidP="009A1C52">
      <w:pPr>
        <w:tabs>
          <w:tab w:val="left" w:pos="993"/>
        </w:tabs>
        <w:spacing w:line="360" w:lineRule="auto"/>
        <w:ind w:firstLine="709"/>
        <w:jc w:val="both"/>
        <w:rPr>
          <w:bCs/>
          <w:sz w:val="28"/>
          <w:szCs w:val="28"/>
        </w:rPr>
      </w:pPr>
      <w:r w:rsidRPr="009A1C52">
        <w:rPr>
          <w:rFonts w:eastAsia="HiddenHorzOCR"/>
          <w:sz w:val="28"/>
          <w:szCs w:val="28"/>
          <w:lang w:eastAsia="en-US"/>
        </w:rPr>
        <w:t xml:space="preserve">знание </w:t>
      </w:r>
      <w:r w:rsidRPr="009A1C52">
        <w:rPr>
          <w:bCs/>
          <w:sz w:val="28"/>
          <w:szCs w:val="28"/>
          <w:bdr w:val="none" w:sz="0" w:space="0" w:color="auto" w:frame="1"/>
        </w:rPr>
        <w:t>истории развития современного роллер спорта, традиций роллер движения в мире, в Российской Федерации, в регионе</w:t>
      </w:r>
      <w:r w:rsidRPr="009A1C52">
        <w:rPr>
          <w:rFonts w:eastAsia="Times New Roman"/>
          <w:sz w:val="28"/>
          <w:szCs w:val="28"/>
        </w:rPr>
        <w:t>;</w:t>
      </w:r>
    </w:p>
    <w:p w14:paraId="1990D306" w14:textId="77777777" w:rsidR="00FB4A9B" w:rsidRPr="009A1C52" w:rsidRDefault="00FB4A9B"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bCs/>
          <w:sz w:val="28"/>
          <w:szCs w:val="28"/>
          <w:bdr w:val="none" w:sz="0" w:space="0" w:color="auto" w:frame="1"/>
        </w:rPr>
        <w:t>умение характеризовать</w:t>
      </w:r>
      <w:r w:rsidRPr="009A1C52">
        <w:rPr>
          <w:rFonts w:eastAsia="HiddenHorzOCR"/>
          <w:sz w:val="28"/>
          <w:szCs w:val="28"/>
          <w:lang w:eastAsia="en-US"/>
        </w:rPr>
        <w:t xml:space="preserve"> роль</w:t>
      </w:r>
      <w:r w:rsidRPr="009A1C52">
        <w:rPr>
          <w:bCs/>
          <w:sz w:val="28"/>
          <w:szCs w:val="28"/>
          <w:bdr w:val="none" w:sz="0" w:space="0" w:color="auto" w:frame="1"/>
        </w:rPr>
        <w:t xml:space="preserve"> и основные функции главных организаций </w:t>
      </w:r>
      <w:r w:rsidRPr="009A1C52">
        <w:rPr>
          <w:bCs/>
          <w:sz w:val="28"/>
          <w:szCs w:val="28"/>
          <w:bdr w:val="none" w:sz="0" w:space="0" w:color="auto" w:frame="1"/>
        </w:rPr>
        <w:br/>
        <w:t>и федераций (международные, российские) по роллер спорту, осуществляющих управление данным видом спорта;</w:t>
      </w:r>
    </w:p>
    <w:p w14:paraId="63FC57F5" w14:textId="77777777" w:rsidR="00FB4A9B" w:rsidRPr="009A1C52" w:rsidRDefault="00FB4A9B"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bCs/>
          <w:sz w:val="28"/>
          <w:szCs w:val="28"/>
          <w:bdr w:val="none" w:sz="0" w:space="0" w:color="auto" w:frame="1"/>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62C7367B" w14:textId="77777777" w:rsidR="00FB4A9B" w:rsidRPr="009A1C52" w:rsidRDefault="00FB4A9B"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rFonts w:eastAsia="Times New Roman"/>
          <w:sz w:val="28"/>
          <w:szCs w:val="28"/>
          <w:bdr w:val="none" w:sz="0" w:space="0" w:color="auto" w:frame="1"/>
        </w:rPr>
        <w:t xml:space="preserve">умение анализировать результаты соревнований, входящих в </w:t>
      </w:r>
      <w:r w:rsidRPr="009A1C52">
        <w:rPr>
          <w:bCs/>
          <w:sz w:val="28"/>
          <w:szCs w:val="28"/>
          <w:bdr w:val="none" w:sz="0" w:space="0" w:color="auto" w:frame="1"/>
        </w:rPr>
        <w:t>официальный календарь соревнований (международных, всероссийских, региональных);</w:t>
      </w:r>
      <w:r w:rsidRPr="009A1C52">
        <w:rPr>
          <w:sz w:val="28"/>
          <w:szCs w:val="28"/>
        </w:rPr>
        <w:t xml:space="preserve"> </w:t>
      </w:r>
      <w:r w:rsidRPr="009A1C52">
        <w:rPr>
          <w:bCs/>
          <w:sz w:val="28"/>
          <w:szCs w:val="28"/>
          <w:bdr w:val="none" w:sz="0" w:space="0" w:color="auto" w:frame="1"/>
        </w:rPr>
        <w:t xml:space="preserve">различать </w:t>
      </w:r>
      <w:r w:rsidRPr="009A1C52">
        <w:rPr>
          <w:bCs/>
          <w:sz w:val="28"/>
          <w:szCs w:val="28"/>
          <w:bdr w:val="none" w:sz="0" w:space="0" w:color="auto" w:frame="1"/>
        </w:rPr>
        <w:lastRenderedPageBreak/>
        <w:t xml:space="preserve">системы проведения соревнований по роллер спорту, понимать структуру спортивных соревнований и физкультурных мероприятий по роллер спорту </w:t>
      </w:r>
      <w:r w:rsidRPr="009A1C52">
        <w:rPr>
          <w:bCs/>
          <w:sz w:val="28"/>
          <w:szCs w:val="28"/>
          <w:bdr w:val="none" w:sz="0" w:space="0" w:color="auto" w:frame="1"/>
        </w:rPr>
        <w:br/>
        <w:t>и его спортивным дисциплинам среди различных возрастных групп и категорий участников;</w:t>
      </w:r>
    </w:p>
    <w:p w14:paraId="0F81FCC8"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w:t>
      </w:r>
      <w:r w:rsidRPr="009A1C52">
        <w:rPr>
          <w:rFonts w:eastAsia="Times New Roman"/>
          <w:sz w:val="28"/>
          <w:szCs w:val="28"/>
          <w:bdr w:val="none" w:sz="0" w:space="0" w:color="auto" w:frame="1"/>
        </w:rPr>
        <w:t xml:space="preserve"> характеристика способов повышения </w:t>
      </w:r>
      <w:r w:rsidRPr="009A1C52">
        <w:rPr>
          <w:sz w:val="28"/>
          <w:szCs w:val="28"/>
          <w:bdr w:val="none" w:sz="0" w:space="0" w:color="auto" w:frame="1"/>
        </w:rPr>
        <w:t>основных систем организма и развития физических качеств;</w:t>
      </w:r>
    </w:p>
    <w:p w14:paraId="08CB2DF2"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5AE539C"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3BCA7871"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 xml:space="preserve">знание основ </w:t>
      </w:r>
      <w:r w:rsidRPr="009A1C52">
        <w:rPr>
          <w:rFonts w:eastAsia="Times New Roman"/>
          <w:iCs/>
          <w:sz w:val="28"/>
          <w:szCs w:val="28"/>
        </w:rPr>
        <w:t xml:space="preserve">сбалансированного питания </w:t>
      </w:r>
      <w:r w:rsidRPr="009A1C52">
        <w:rPr>
          <w:sz w:val="28"/>
          <w:szCs w:val="28"/>
          <w:bdr w:val="none" w:sz="0" w:space="0" w:color="auto" w:frame="1"/>
        </w:rPr>
        <w:t>роллера;</w:t>
      </w:r>
    </w:p>
    <w:p w14:paraId="617B48C3"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51A34624"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7FC6C318"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w:t>
      </w:r>
      <w:r w:rsidRPr="009A1C52">
        <w:rPr>
          <w:sz w:val="28"/>
          <w:szCs w:val="28"/>
          <w:bdr w:val="none" w:sz="0" w:space="0" w:color="auto" w:frame="1"/>
        </w:rPr>
        <w:br/>
        <w:t>в роллер спорте;</w:t>
      </w:r>
    </w:p>
    <w:p w14:paraId="07375EC4" w14:textId="77777777" w:rsidR="00FB4A9B" w:rsidRPr="009A1C52" w:rsidRDefault="00FB4A9B" w:rsidP="009A1C52">
      <w:pPr>
        <w:pStyle w:val="af9"/>
        <w:tabs>
          <w:tab w:val="left" w:pos="993"/>
        </w:tabs>
        <w:spacing w:line="360" w:lineRule="auto"/>
        <w:ind w:left="0" w:firstLine="709"/>
        <w:jc w:val="both"/>
        <w:rPr>
          <w:bCs/>
          <w:sz w:val="28"/>
          <w:szCs w:val="28"/>
        </w:rPr>
      </w:pPr>
      <w:r w:rsidRPr="009A1C52">
        <w:rPr>
          <w:bCs/>
          <w:sz w:val="28"/>
          <w:szCs w:val="28"/>
        </w:rPr>
        <w:t xml:space="preserve">умение выполнять индивидуальные технические элементы (приемы) хоккея </w:t>
      </w:r>
      <w:r w:rsidRPr="009A1C52">
        <w:rPr>
          <w:bCs/>
          <w:sz w:val="28"/>
          <w:szCs w:val="28"/>
        </w:rPr>
        <w:br/>
        <w:t>на роликах, фигурного катания на роликовых коньках, фристайл-слалома, спидскейтинга, самоката;</w:t>
      </w:r>
    </w:p>
    <w:p w14:paraId="723B4005" w14:textId="77777777" w:rsidR="00FB4A9B" w:rsidRPr="009A1C52" w:rsidRDefault="00FB4A9B" w:rsidP="009A1C52">
      <w:pPr>
        <w:pStyle w:val="af9"/>
        <w:tabs>
          <w:tab w:val="left" w:pos="993"/>
        </w:tabs>
        <w:spacing w:line="360" w:lineRule="auto"/>
        <w:ind w:left="0" w:firstLine="709"/>
        <w:jc w:val="both"/>
        <w:rPr>
          <w:bCs/>
          <w:sz w:val="28"/>
          <w:szCs w:val="28"/>
        </w:rPr>
      </w:pPr>
      <w:r w:rsidRPr="009A1C52">
        <w:rPr>
          <w:bCs/>
          <w:sz w:val="28"/>
          <w:szCs w:val="28"/>
        </w:rPr>
        <w:lastRenderedPageBreak/>
        <w:t xml:space="preserve">знание, моделирование и демонстрация индивидуальных, групповых </w:t>
      </w:r>
      <w:r w:rsidRPr="009A1C52">
        <w:rPr>
          <w:bCs/>
          <w:sz w:val="28"/>
          <w:szCs w:val="28"/>
        </w:rPr>
        <w:br/>
        <w:t xml:space="preserve">и командных действий в тактике направлений роллер спорта; </w:t>
      </w:r>
    </w:p>
    <w:p w14:paraId="6613F035" w14:textId="77777777" w:rsidR="00FB4A9B" w:rsidRPr="009A1C52" w:rsidRDefault="00FB4A9B" w:rsidP="009A1C52">
      <w:pPr>
        <w:pStyle w:val="af9"/>
        <w:tabs>
          <w:tab w:val="left" w:pos="993"/>
        </w:tabs>
        <w:spacing w:line="360" w:lineRule="auto"/>
        <w:ind w:left="0" w:firstLine="709"/>
        <w:jc w:val="both"/>
        <w:rPr>
          <w:bCs/>
          <w:sz w:val="28"/>
          <w:szCs w:val="28"/>
        </w:rPr>
      </w:pPr>
      <w:r w:rsidRPr="009A1C52">
        <w:rPr>
          <w:bCs/>
          <w:sz w:val="28"/>
          <w:szCs w:val="28"/>
        </w:rPr>
        <w:t>применение изученных тактических действий в учебной, игровой соревновательной и досуговой деятельности;</w:t>
      </w:r>
    </w:p>
    <w:p w14:paraId="25F30CC7"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sz w:val="28"/>
          <w:szCs w:val="28"/>
          <w:bdr w:val="none" w:sz="0" w:space="0" w:color="auto" w:frame="1"/>
        </w:rPr>
        <w:t xml:space="preserve">владение </w:t>
      </w:r>
      <w:r w:rsidRPr="009A1C52">
        <w:rPr>
          <w:rFonts w:eastAsia="Times New Roman"/>
          <w:iCs/>
          <w:sz w:val="28"/>
          <w:szCs w:val="28"/>
        </w:rPr>
        <w:t xml:space="preserve">способностью понимать сущность возникновения ошибок </w:t>
      </w:r>
      <w:r w:rsidRPr="009A1C52">
        <w:rPr>
          <w:rFonts w:eastAsia="Times New Roman"/>
          <w:iCs/>
          <w:sz w:val="28"/>
          <w:szCs w:val="28"/>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783DFADE"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участие в соревновательной деятельности</w:t>
      </w:r>
      <w:r w:rsidRPr="009A1C52">
        <w:rPr>
          <w:sz w:val="28"/>
          <w:szCs w:val="28"/>
        </w:rPr>
        <w:t xml:space="preserve"> </w:t>
      </w:r>
      <w:r w:rsidRPr="009A1C52">
        <w:rPr>
          <w:rFonts w:eastAsia="Times New Roman"/>
          <w:iCs/>
          <w:sz w:val="28"/>
          <w:szCs w:val="28"/>
        </w:rPr>
        <w:t>в соответствии с правилами роллер спорта; применение правил соревнований и судейской терминологии в судейской практике и соревнованиях;</w:t>
      </w:r>
    </w:p>
    <w:p w14:paraId="7CCE08E9"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0738D300"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 xml:space="preserve">знание и соблюдение правил техники безопасности во время занятий </w:t>
      </w:r>
      <w:r w:rsidRPr="009A1C52">
        <w:rPr>
          <w:rFonts w:eastAsia="Times New Roman"/>
          <w:iCs/>
          <w:sz w:val="28"/>
          <w:szCs w:val="28"/>
        </w:rPr>
        <w:br/>
        <w:t xml:space="preserve">и соревнований по роллер спорту; </w:t>
      </w:r>
    </w:p>
    <w:p w14:paraId="2A036052"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 xml:space="preserve">знание причин возникновения травм и умение оказывать первую помощь </w:t>
      </w:r>
      <w:r w:rsidRPr="009A1C52">
        <w:rPr>
          <w:rFonts w:eastAsia="Times New Roman"/>
          <w:iCs/>
          <w:sz w:val="28"/>
          <w:szCs w:val="28"/>
        </w:rPr>
        <w:br/>
        <w:t>при травмах и повреждениях во время занятий роллер спортом;</w:t>
      </w:r>
    </w:p>
    <w:p w14:paraId="5E9301E7"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sz w:val="28"/>
          <w:szCs w:val="28"/>
          <w:bdr w:val="none" w:sz="0" w:space="0" w:color="auto" w:frame="1"/>
        </w:rPr>
        <w:t xml:space="preserve">знание и </w:t>
      </w:r>
      <w:r w:rsidRPr="009A1C52">
        <w:rPr>
          <w:rFonts w:eastAsia="Times New Roman"/>
          <w:iCs/>
          <w:sz w:val="28"/>
          <w:szCs w:val="28"/>
        </w:rPr>
        <w:t>соблюдение гигиенических основ образовательной</w:t>
      </w:r>
      <w:r w:rsidRPr="009A1C52">
        <w:rPr>
          <w:rFonts w:eastAsia="Times New Roman"/>
          <w:iCs/>
          <w:sz w:val="28"/>
          <w:szCs w:val="28"/>
        </w:rPr>
        <w:br/>
        <w:t>и досуговой двигательной деятельности, основ организации здорового образа жизни средствами роллер спорта;</w:t>
      </w:r>
    </w:p>
    <w:p w14:paraId="48BCEC22" w14:textId="77777777" w:rsidR="00FB4A9B" w:rsidRPr="009A1C52" w:rsidRDefault="00FB4A9B" w:rsidP="009A1C52">
      <w:pPr>
        <w:tabs>
          <w:tab w:val="left" w:pos="993"/>
        </w:tabs>
        <w:spacing w:line="360" w:lineRule="auto"/>
        <w:ind w:firstLine="709"/>
        <w:jc w:val="both"/>
        <w:rPr>
          <w:sz w:val="28"/>
          <w:szCs w:val="28"/>
        </w:rPr>
      </w:pPr>
      <w:r w:rsidRPr="009A1C52">
        <w:rPr>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12BBBFCD" w14:textId="77777777" w:rsidR="00FB4A9B" w:rsidRPr="009A1C52" w:rsidRDefault="00FB4A9B" w:rsidP="009A1C52">
      <w:pPr>
        <w:tabs>
          <w:tab w:val="left" w:pos="993"/>
        </w:tabs>
        <w:spacing w:line="360" w:lineRule="auto"/>
        <w:ind w:firstLine="709"/>
        <w:jc w:val="both"/>
        <w:rPr>
          <w:sz w:val="28"/>
          <w:szCs w:val="28"/>
        </w:rPr>
      </w:pPr>
      <w:r w:rsidRPr="009A1C52">
        <w:rPr>
          <w:sz w:val="28"/>
          <w:szCs w:val="28"/>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9A1C52">
        <w:rPr>
          <w:sz w:val="28"/>
          <w:szCs w:val="28"/>
        </w:rPr>
        <w:br/>
        <w:t>и технической подготовленности;</w:t>
      </w:r>
    </w:p>
    <w:p w14:paraId="47B9E115" w14:textId="6579719A" w:rsidR="00FB4A9B" w:rsidRPr="009A1C52" w:rsidRDefault="00FB4A9B" w:rsidP="009A1C52">
      <w:pPr>
        <w:tabs>
          <w:tab w:val="left" w:pos="993"/>
        </w:tabs>
        <w:spacing w:line="360" w:lineRule="auto"/>
        <w:ind w:firstLine="709"/>
        <w:jc w:val="both"/>
        <w:rPr>
          <w:sz w:val="28"/>
          <w:szCs w:val="28"/>
        </w:rPr>
      </w:pPr>
      <w:r w:rsidRPr="009A1C52">
        <w:rPr>
          <w:sz w:val="28"/>
          <w:szCs w:val="28"/>
        </w:rPr>
        <w:lastRenderedPageBreak/>
        <w:t xml:space="preserve">способность соблюдать правила безопасного, правомерного поведения </w:t>
      </w:r>
      <w:r w:rsidRPr="009A1C52">
        <w:rPr>
          <w:sz w:val="28"/>
          <w:szCs w:val="28"/>
        </w:rPr>
        <w:br/>
        <w:t>во время соревнований различного уровня по роллер спорту в качестве зрителя, болельщика (</w:t>
      </w:r>
      <w:r w:rsidR="00DF34B8" w:rsidRPr="009A1C52">
        <w:rPr>
          <w:sz w:val="28"/>
          <w:szCs w:val="28"/>
        </w:rPr>
        <w:t>«</w:t>
      </w:r>
      <w:r w:rsidRPr="009A1C52">
        <w:rPr>
          <w:sz w:val="28"/>
          <w:szCs w:val="28"/>
        </w:rPr>
        <w:t>фаната</w:t>
      </w:r>
      <w:r w:rsidR="00DF34B8" w:rsidRPr="009A1C52">
        <w:rPr>
          <w:sz w:val="28"/>
          <w:szCs w:val="28"/>
        </w:rPr>
        <w:t>»</w:t>
      </w:r>
      <w:r w:rsidRPr="009A1C52">
        <w:rPr>
          <w:sz w:val="28"/>
          <w:szCs w:val="28"/>
        </w:rPr>
        <w:t>);</w:t>
      </w:r>
    </w:p>
    <w:p w14:paraId="40FCB2A7" w14:textId="5E3CC1F7" w:rsidR="00FB4A9B" w:rsidRPr="009A1C52" w:rsidRDefault="00FB4A9B" w:rsidP="009A1C52">
      <w:pPr>
        <w:tabs>
          <w:tab w:val="left" w:pos="993"/>
        </w:tabs>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знание </w:t>
      </w:r>
      <w:r w:rsidRPr="009A1C52">
        <w:rPr>
          <w:sz w:val="28"/>
          <w:szCs w:val="28"/>
          <w:bdr w:val="none" w:sz="0" w:space="0" w:color="auto" w:frame="1"/>
        </w:rPr>
        <w:t xml:space="preserve">и умение применять </w:t>
      </w: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и созависимого поведения, знание понятий </w:t>
      </w:r>
      <w:r w:rsidR="00DF34B8" w:rsidRPr="009A1C52">
        <w:rPr>
          <w:bCs/>
          <w:sz w:val="28"/>
          <w:szCs w:val="28"/>
          <w:bdr w:val="none" w:sz="0" w:space="0" w:color="auto" w:frame="1"/>
        </w:rPr>
        <w:t>«</w:t>
      </w:r>
      <w:r w:rsidRPr="009A1C52">
        <w:rPr>
          <w:bCs/>
          <w:sz w:val="28"/>
          <w:szCs w:val="28"/>
          <w:bdr w:val="none" w:sz="0" w:space="0" w:color="auto" w:frame="1"/>
        </w:rPr>
        <w:t>допинг</w:t>
      </w:r>
      <w:r w:rsidR="00DF34B8" w:rsidRPr="009A1C52">
        <w:rPr>
          <w:bCs/>
          <w:sz w:val="28"/>
          <w:szCs w:val="28"/>
          <w:bdr w:val="none" w:sz="0" w:space="0" w:color="auto" w:frame="1"/>
        </w:rPr>
        <w:t>»</w:t>
      </w:r>
      <w:r w:rsidRPr="009A1C52">
        <w:rPr>
          <w:bCs/>
          <w:sz w:val="28"/>
          <w:szCs w:val="28"/>
          <w:bdr w:val="none" w:sz="0" w:space="0" w:color="auto" w:frame="1"/>
        </w:rPr>
        <w:t xml:space="preserve"> </w:t>
      </w:r>
      <w:r w:rsidRPr="009A1C52">
        <w:rPr>
          <w:bCs/>
          <w:sz w:val="28"/>
          <w:szCs w:val="28"/>
          <w:bdr w:val="none" w:sz="0" w:space="0" w:color="auto" w:frame="1"/>
        </w:rPr>
        <w:br/>
        <w:t xml:space="preserve">и </w:t>
      </w:r>
      <w:r w:rsidR="00DF34B8" w:rsidRPr="009A1C52">
        <w:rPr>
          <w:bCs/>
          <w:sz w:val="28"/>
          <w:szCs w:val="28"/>
          <w:bdr w:val="none" w:sz="0" w:space="0" w:color="auto" w:frame="1"/>
        </w:rPr>
        <w:t>«</w:t>
      </w:r>
      <w:r w:rsidRPr="009A1C52">
        <w:rPr>
          <w:bCs/>
          <w:sz w:val="28"/>
          <w:szCs w:val="28"/>
          <w:bdr w:val="none" w:sz="0" w:space="0" w:color="auto" w:frame="1"/>
        </w:rPr>
        <w:t>антидопинг</w:t>
      </w:r>
      <w:r w:rsidR="00DF34B8" w:rsidRPr="009A1C52">
        <w:rPr>
          <w:bCs/>
          <w:sz w:val="28"/>
          <w:szCs w:val="28"/>
          <w:bdr w:val="none" w:sz="0" w:space="0" w:color="auto" w:frame="1"/>
        </w:rPr>
        <w:t>»</w:t>
      </w:r>
      <w:r w:rsidRPr="009A1C52">
        <w:rPr>
          <w:bCs/>
          <w:sz w:val="28"/>
          <w:szCs w:val="28"/>
          <w:bdr w:val="none" w:sz="0" w:space="0" w:color="auto" w:frame="1"/>
        </w:rPr>
        <w:t>.</w:t>
      </w:r>
    </w:p>
    <w:p w14:paraId="395E8A35" w14:textId="71FF4A6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163.10.21</w:t>
      </w:r>
      <w:r w:rsidRPr="009A1C52">
        <w:rPr>
          <w:rFonts w:eastAsia="Times New Roman"/>
          <w:bCs/>
          <w:sz w:val="28"/>
          <w:szCs w:val="28"/>
          <w:lang w:eastAsia="zh-CN"/>
        </w:rPr>
        <w:t>. 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Скалолазание</w:t>
      </w:r>
      <w:r w:rsidR="00DF34B8" w:rsidRPr="009A1C52">
        <w:rPr>
          <w:bCs/>
          <w:sz w:val="28"/>
          <w:szCs w:val="28"/>
          <w:lang w:eastAsia="zh-CN"/>
        </w:rPr>
        <w:t>»</w:t>
      </w:r>
      <w:r w:rsidRPr="009A1C52">
        <w:rPr>
          <w:bCs/>
          <w:sz w:val="28"/>
          <w:szCs w:val="28"/>
          <w:lang w:eastAsia="zh-CN"/>
        </w:rPr>
        <w:t>.</w:t>
      </w:r>
    </w:p>
    <w:p w14:paraId="7AE8EF6A" w14:textId="3991A96E"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163.10.21</w:t>
      </w:r>
      <w:r w:rsidRPr="009A1C52">
        <w:rPr>
          <w:rFonts w:eastAsia="Times New Roman"/>
          <w:bCs/>
          <w:sz w:val="28"/>
          <w:szCs w:val="28"/>
          <w:lang w:eastAsia="zh-CN"/>
        </w:rPr>
        <w:t>.1.</w:t>
      </w:r>
      <w:r w:rsidRPr="009A1C52">
        <w:rPr>
          <w:sz w:val="28"/>
          <w:szCs w:val="28"/>
          <w:lang w:eastAsia="zh-CN"/>
        </w:rPr>
        <w:t xml:space="preserve"> Пояснительная записка модуля </w:t>
      </w:r>
      <w:r w:rsidR="00DF34B8" w:rsidRPr="009A1C52">
        <w:rPr>
          <w:sz w:val="28"/>
          <w:szCs w:val="28"/>
          <w:lang w:eastAsia="zh-CN"/>
        </w:rPr>
        <w:t>«</w:t>
      </w:r>
      <w:r w:rsidRPr="009A1C52">
        <w:rPr>
          <w:sz w:val="28"/>
          <w:szCs w:val="28"/>
          <w:lang w:eastAsia="zh-CN"/>
        </w:rPr>
        <w:t>Скалолазание</w:t>
      </w:r>
      <w:r w:rsidR="00DF34B8" w:rsidRPr="009A1C52">
        <w:rPr>
          <w:sz w:val="28"/>
          <w:szCs w:val="28"/>
          <w:lang w:eastAsia="zh-CN"/>
        </w:rPr>
        <w:t>»</w:t>
      </w:r>
      <w:r w:rsidRPr="009A1C52">
        <w:rPr>
          <w:sz w:val="28"/>
          <w:szCs w:val="28"/>
          <w:lang w:eastAsia="zh-CN"/>
        </w:rPr>
        <w:t>.</w:t>
      </w:r>
    </w:p>
    <w:p w14:paraId="55359F61" w14:textId="4C3CC64D"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Скалолазание</w:t>
      </w:r>
      <w:r w:rsidR="00DF34B8" w:rsidRPr="009A1C52">
        <w:rPr>
          <w:sz w:val="28"/>
          <w:szCs w:val="28"/>
          <w:lang w:eastAsia="zh-CN"/>
        </w:rPr>
        <w:t>»</w:t>
      </w:r>
      <w:r w:rsidRPr="009A1C52">
        <w:rPr>
          <w:sz w:val="28"/>
          <w:szCs w:val="28"/>
          <w:lang w:eastAsia="zh-CN"/>
        </w:rPr>
        <w:t xml:space="preserve"> (далее – модуль по скалолазанию, скалолазание) </w:t>
      </w:r>
      <w:r w:rsidRPr="009A1C52">
        <w:rPr>
          <w:sz w:val="28"/>
          <w:szCs w:val="28"/>
          <w:lang w:eastAsia="zh-CN"/>
        </w:rPr>
        <w:b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5303F68" w14:textId="030D0971"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Скалолазание – это вид спорта, где формируется определённый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r w:rsidRPr="009A1C52">
        <w:rPr>
          <w:rFonts w:eastAsia="Times New Roman"/>
          <w:sz w:val="28"/>
          <w:szCs w:val="28"/>
          <w:lang w:eastAsia="en-US"/>
        </w:rPr>
        <w:br/>
        <w:t xml:space="preserve">На занятиях по скалолазанию обучающиеся приобретают разносторонние умения </w:t>
      </w:r>
      <w:r w:rsidRPr="009A1C52">
        <w:rPr>
          <w:rFonts w:eastAsia="Times New Roman"/>
          <w:sz w:val="28"/>
          <w:szCs w:val="28"/>
          <w:lang w:eastAsia="en-US"/>
        </w:rPr>
        <w:br/>
        <w:t xml:space="preserve">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в скалолазании в школьном возрасте проводятся в групповой форме </w:t>
      </w:r>
      <w:r w:rsidRPr="009A1C52">
        <w:rPr>
          <w:rFonts w:eastAsia="Times New Roman"/>
          <w:sz w:val="28"/>
          <w:szCs w:val="28"/>
          <w:lang w:eastAsia="en-US"/>
        </w:rPr>
        <w:br/>
        <w:t>и дают ребенку возможность взаимодействовать с другими детьми, вырабатывать коммуникативные навыки, учат его ответственности не только за себя, но и за работу коллектива.</w:t>
      </w:r>
    </w:p>
    <w:p w14:paraId="26FD333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w:t>
      </w:r>
      <w:r w:rsidRPr="009A1C52">
        <w:rPr>
          <w:rFonts w:eastAsia="Times New Roman"/>
          <w:sz w:val="28"/>
          <w:szCs w:val="28"/>
          <w:lang w:eastAsia="en-US"/>
        </w:rPr>
        <w:lastRenderedPageBreak/>
        <w:t>нервную систему.</w:t>
      </w:r>
    </w:p>
    <w:p w14:paraId="5AA3059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sidRPr="009A1C52">
        <w:rPr>
          <w:rFonts w:eastAsia="Times New Roman"/>
          <w:sz w:val="28"/>
          <w:szCs w:val="28"/>
          <w:lang w:eastAsia="en-US"/>
        </w:rPr>
        <w:br/>
        <w:t>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3B1B7E87" w14:textId="187884B6" w:rsidR="00FB4A9B" w:rsidRPr="009A1C52" w:rsidRDefault="00FB4A9B" w:rsidP="009A1C52">
      <w:pPr>
        <w:spacing w:line="360" w:lineRule="auto"/>
        <w:ind w:firstLine="709"/>
        <w:jc w:val="both"/>
        <w:rPr>
          <w:rFonts w:eastAsia="Times New Roman"/>
          <w:sz w:val="28"/>
          <w:szCs w:val="28"/>
          <w:lang w:eastAsia="en-US"/>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 xml:space="preserve">2. Целью изучения модуля по скалолазанию </w:t>
      </w:r>
      <w:r w:rsidRPr="009A1C52">
        <w:rPr>
          <w:rFonts w:eastAsia="Times New Roman"/>
          <w:sz w:val="28"/>
          <w:szCs w:val="28"/>
          <w:lang w:eastAsia="en-US"/>
        </w:rPr>
        <w:t xml:space="preserve">является формирование </w:t>
      </w:r>
      <w:r w:rsidRPr="009A1C52">
        <w:rPr>
          <w:rFonts w:eastAsia="Times New Roman"/>
          <w:sz w:val="28"/>
          <w:szCs w:val="28"/>
          <w:lang w:eastAsia="en-US"/>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9A1C52">
        <w:rPr>
          <w:rFonts w:eastAsia="Times New Roman"/>
          <w:sz w:val="28"/>
          <w:szCs w:val="28"/>
          <w:lang w:eastAsia="en-US"/>
        </w:rPr>
        <w:br/>
        <w:t>и спортом с использованием средств скалолазания.</w:t>
      </w:r>
    </w:p>
    <w:p w14:paraId="28D1CBC0" w14:textId="1287BF58" w:rsidR="00FB4A9B" w:rsidRPr="009A1C52" w:rsidRDefault="00FB4A9B" w:rsidP="009A1C52">
      <w:pPr>
        <w:spacing w:line="360" w:lineRule="auto"/>
        <w:ind w:firstLine="709"/>
        <w:jc w:val="both"/>
        <w:rPr>
          <w:rFonts w:eastAsia="Arial Unicode MS"/>
          <w:sz w:val="28"/>
          <w:szCs w:val="28"/>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3.</w:t>
      </w:r>
      <w:r w:rsidRPr="009A1C52">
        <w:rPr>
          <w:sz w:val="28"/>
          <w:szCs w:val="28"/>
        </w:rPr>
        <w:t> </w:t>
      </w:r>
      <w:r w:rsidRPr="009A1C52">
        <w:rPr>
          <w:rFonts w:eastAsia="Arial Unicode MS"/>
          <w:sz w:val="28"/>
          <w:szCs w:val="28"/>
        </w:rPr>
        <w:t>Задачами изучения модуля по скалолазанию являются:</w:t>
      </w:r>
    </w:p>
    <w:p w14:paraId="13823BE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0640B46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w:t>
      </w:r>
      <w:r w:rsidRPr="009A1C52">
        <w:rPr>
          <w:rFonts w:eastAsia="@Arial Unicode MS"/>
          <w:sz w:val="28"/>
          <w:szCs w:val="28"/>
          <w:lang w:eastAsia="en-US"/>
        </w:rPr>
        <w:t xml:space="preserve">физического, психологического и социального </w:t>
      </w:r>
      <w:r w:rsidRPr="009A1C52">
        <w:rPr>
          <w:rFonts w:eastAsia="Times New Roman"/>
          <w:sz w:val="28"/>
          <w:szCs w:val="28"/>
          <w:lang w:eastAsia="en-US"/>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en-US"/>
        </w:rPr>
        <w:t xml:space="preserve">обеспечение культуры безопасного поведения </w:t>
      </w:r>
      <w:r w:rsidRPr="009A1C52">
        <w:rPr>
          <w:rFonts w:eastAsia="Times New Roman"/>
          <w:sz w:val="28"/>
          <w:szCs w:val="28"/>
          <w:lang w:eastAsia="en-US"/>
        </w:rPr>
        <w:t>на занятиях по скалолазанию;</w:t>
      </w:r>
    </w:p>
    <w:p w14:paraId="7B55C90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освоение знаний о физической культуре и спорте в целом, и о скалолазании </w:t>
      </w:r>
      <w:r w:rsidRPr="009A1C52">
        <w:rPr>
          <w:rFonts w:eastAsia="Times New Roman"/>
          <w:sz w:val="28"/>
          <w:szCs w:val="28"/>
          <w:lang w:eastAsia="en-US"/>
        </w:rPr>
        <w:br/>
        <w:t>в частности;</w:t>
      </w:r>
    </w:p>
    <w:p w14:paraId="250EFEA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общих представлений о скалолазании, о его возможностях </w:t>
      </w:r>
      <w:r w:rsidRPr="009A1C52">
        <w:rPr>
          <w:rFonts w:eastAsia="Times New Roman"/>
          <w:sz w:val="28"/>
          <w:szCs w:val="28"/>
          <w:lang w:eastAsia="en-US"/>
        </w:rPr>
        <w:br/>
        <w:t>и значении в процессе укрепления здоровья, физическом развитии и физической подготовке обучающихся;</w:t>
      </w:r>
    </w:p>
    <w:p w14:paraId="4B4CC53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5B3648F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на знаниях </w:t>
      </w:r>
      <w:r w:rsidRPr="009A1C52">
        <w:rPr>
          <w:rFonts w:eastAsia="Times New Roman"/>
          <w:sz w:val="28"/>
          <w:szCs w:val="28"/>
          <w:lang w:eastAsia="en-US"/>
        </w:rPr>
        <w:br/>
      </w:r>
      <w:r w:rsidRPr="009A1C52">
        <w:rPr>
          <w:rFonts w:eastAsia="Times New Roman"/>
          <w:sz w:val="28"/>
          <w:szCs w:val="28"/>
          <w:lang w:eastAsia="en-US"/>
        </w:rPr>
        <w:lastRenderedPageBreak/>
        <w:t xml:space="preserve">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w:t>
      </w:r>
      <w:r w:rsidRPr="009A1C52">
        <w:rPr>
          <w:rFonts w:eastAsia="Times New Roman"/>
          <w:sz w:val="28"/>
          <w:szCs w:val="28"/>
          <w:lang w:eastAsia="en-US"/>
        </w:rPr>
        <w:br/>
        <w:t>для его самореализации;</w:t>
      </w:r>
    </w:p>
    <w:p w14:paraId="4C9AD75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6B451999" w14:textId="1025EF6A"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 средствами скалолазания;</w:t>
      </w:r>
    </w:p>
    <w:p w14:paraId="54F3E45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2B8C9F4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4CC711F4" w14:textId="11BB0A7C"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4. Место и роль модуля по скалолазанию.</w:t>
      </w:r>
    </w:p>
    <w:p w14:paraId="0C08891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Times New Roman"/>
          <w:iCs/>
          <w:sz w:val="28"/>
          <w:szCs w:val="28"/>
          <w:lang w:eastAsia="zh-CN"/>
        </w:rPr>
        <w:t xml:space="preserve">Модуль по скалолазанию доступен для </w:t>
      </w:r>
      <w:r w:rsidRPr="009A1C52">
        <w:rPr>
          <w:rFonts w:eastAsia="Times New Roman"/>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rFonts w:eastAsia="Times New Roman"/>
          <w:sz w:val="28"/>
          <w:szCs w:val="28"/>
          <w:lang w:eastAsia="zh-CN"/>
        </w:rPr>
        <w:br/>
        <w:t>и расширяет спектр физкультурно-спортивных направлений в общеобразовательных организациях.</w:t>
      </w:r>
    </w:p>
    <w:p w14:paraId="3E803430" w14:textId="26946705"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75EE071" w14:textId="5BBAEFFC"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6DD52212" w14:textId="13735C75"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lastRenderedPageBreak/>
        <w:t>163.10.21</w:t>
      </w:r>
      <w:r w:rsidRPr="009A1C52">
        <w:rPr>
          <w:rFonts w:eastAsia="Times New Roman"/>
          <w:bCs/>
          <w:sz w:val="28"/>
          <w:szCs w:val="28"/>
          <w:lang w:eastAsia="zh-CN"/>
        </w:rPr>
        <w:t>.</w:t>
      </w:r>
      <w:r w:rsidRPr="009A1C52">
        <w:rPr>
          <w:rFonts w:eastAsia="Arial Unicode MS"/>
          <w:sz w:val="28"/>
          <w:szCs w:val="28"/>
        </w:rPr>
        <w:t>5. </w:t>
      </w:r>
      <w:r w:rsidRPr="009A1C52">
        <w:rPr>
          <w:rFonts w:eastAsia="Times New Roman"/>
          <w:sz w:val="28"/>
          <w:szCs w:val="28"/>
          <w:lang w:eastAsia="zh-CN"/>
        </w:rPr>
        <w:t>Модуль по скалолазанию может быть реализован в следующих вариантах:</w:t>
      </w:r>
    </w:p>
    <w:p w14:paraId="2488F04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zh-CN"/>
        </w:rPr>
      </w:pPr>
      <w:r w:rsidRPr="009A1C52">
        <w:rPr>
          <w:rFonts w:eastAsia="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учётом возраста и физической подготовленности обучающихся;</w:t>
      </w:r>
    </w:p>
    <w:p w14:paraId="347657E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в виде целостного последовательного учебного модуля, изучаемого </w:t>
      </w:r>
      <w:r w:rsidRPr="009A1C52">
        <w:rPr>
          <w:rFonts w:eastAsia="Times New Roman"/>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rFonts w:eastAsia="Times New Roman"/>
          <w:sz w:val="28"/>
          <w:szCs w:val="28"/>
          <w:lang w:eastAsia="zh-CN"/>
        </w:rPr>
        <w:br/>
      </w:r>
      <w:r w:rsidRPr="009A1C52">
        <w:rPr>
          <w:rFonts w:eastAsia="Times New Roman"/>
          <w:sz w:val="28"/>
          <w:szCs w:val="28"/>
          <w:lang w:eastAsia="en-US"/>
        </w:rPr>
        <w:t>(при организации и проведении уроков физической культуры с 3-х часовой недельной нагрузкой рекомендуемый объём в 5,6,7,8,9-х классах – по 34 часа);</w:t>
      </w:r>
    </w:p>
    <w:p w14:paraId="3B17857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Times New Roman"/>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9A1C52">
        <w:rPr>
          <w:rFonts w:eastAsia="Times New Roman"/>
          <w:sz w:val="28"/>
          <w:szCs w:val="28"/>
          <w:lang w:eastAsia="en-US"/>
        </w:rPr>
        <w:br/>
        <w:t>объём в 5, 6, 7, 8, 9-х классах – по 34 часа).</w:t>
      </w:r>
    </w:p>
    <w:p w14:paraId="10684827" w14:textId="070A52E0" w:rsidR="00FB4A9B" w:rsidRPr="009A1C52" w:rsidRDefault="00FB4A9B" w:rsidP="009A1C52">
      <w:pPr>
        <w:spacing w:line="360" w:lineRule="auto"/>
        <w:ind w:firstLine="709"/>
        <w:jc w:val="both"/>
        <w:rPr>
          <w:rFonts w:eastAsia="Arial Unicode MS"/>
          <w:sz w:val="28"/>
          <w:szCs w:val="28"/>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6. Содержание модуля по скалолазанию.</w:t>
      </w:r>
    </w:p>
    <w:p w14:paraId="0BA4C7CE"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1) Знания о скалолазании.</w:t>
      </w:r>
    </w:p>
    <w:p w14:paraId="4B91CFD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и роль главных организаций мира, Европы, страны, региона занимающихся развитием скалолазания.</w:t>
      </w:r>
    </w:p>
    <w:p w14:paraId="33DEAF0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Выдающиеся отечественные и зарубежные скалолазы, тренеры, внесшие общий вклад в развитие и становление современного скалолазания.</w:t>
      </w:r>
    </w:p>
    <w:p w14:paraId="00ECEC5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Официальный календарь соревнований и физкультурных мероприятий </w:t>
      </w:r>
      <w:r w:rsidRPr="009A1C52">
        <w:rPr>
          <w:rFonts w:eastAsia="Times New Roman"/>
          <w:sz w:val="28"/>
          <w:szCs w:val="28"/>
          <w:lang w:eastAsia="en-US"/>
        </w:rPr>
        <w:br/>
        <w:t xml:space="preserve">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w:t>
      </w:r>
      <w:r w:rsidRPr="009A1C52">
        <w:rPr>
          <w:rFonts w:eastAsia="Times New Roman"/>
          <w:sz w:val="28"/>
          <w:szCs w:val="28"/>
          <w:lang w:eastAsia="en-US"/>
        </w:rPr>
        <w:br/>
        <w:t xml:space="preserve">по скалолазанию, проекты по скалолазанию для образовательных организаций </w:t>
      </w:r>
      <w:r w:rsidRPr="009A1C52">
        <w:rPr>
          <w:rFonts w:eastAsia="Times New Roman"/>
          <w:sz w:val="28"/>
          <w:szCs w:val="28"/>
          <w:lang w:eastAsia="en-US"/>
        </w:rPr>
        <w:br/>
        <w:t>и обучающихся.</w:t>
      </w:r>
    </w:p>
    <w:p w14:paraId="1C34A9A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Современные тенденции развития детского скалолазания.</w:t>
      </w:r>
    </w:p>
    <w:p w14:paraId="2B5DBE9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Основные направления спортивного менеджмента и маркетинга </w:t>
      </w:r>
      <w:r w:rsidRPr="009A1C52">
        <w:rPr>
          <w:rFonts w:eastAsia="Times New Roman"/>
          <w:sz w:val="28"/>
          <w:szCs w:val="28"/>
          <w:lang w:eastAsia="en-US"/>
        </w:rPr>
        <w:br/>
        <w:t>в скалолазании.</w:t>
      </w:r>
    </w:p>
    <w:p w14:paraId="4665986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Современные правила организации и проведение соревнований </w:t>
      </w:r>
      <w:r w:rsidRPr="009A1C52">
        <w:rPr>
          <w:rFonts w:eastAsia="Times New Roman"/>
          <w:sz w:val="28"/>
          <w:szCs w:val="28"/>
          <w:lang w:eastAsia="en-US"/>
        </w:rPr>
        <w:br/>
        <w:t>по скалолазанию.</w:t>
      </w:r>
    </w:p>
    <w:p w14:paraId="4294C56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судейства соревнований по скалолазанию, роль и обязанности судейской бригады.</w:t>
      </w:r>
    </w:p>
    <w:p w14:paraId="6065ED1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ухода за инвентарем и спортивным оборудованием для скалолазания.</w:t>
      </w:r>
    </w:p>
    <w:p w14:paraId="4144673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безопасной культуры занятий скалолазанием, поведения </w:t>
      </w:r>
      <w:r w:rsidRPr="009A1C52">
        <w:rPr>
          <w:rFonts w:eastAsia="Times New Roman"/>
          <w:sz w:val="28"/>
          <w:szCs w:val="28"/>
          <w:lang w:eastAsia="en-US"/>
        </w:rPr>
        <w:br/>
        <w:t>на соревнованиях в качестве зрителя или волонтера.</w:t>
      </w:r>
    </w:p>
    <w:p w14:paraId="7837773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Характерные травмы скалолазов, методы и меры предупреждения травматизма во время занятий.</w:t>
      </w:r>
    </w:p>
    <w:p w14:paraId="02E6B1C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правильного питания и суточного пищевого рациона скалолазов.</w:t>
      </w:r>
    </w:p>
    <w:p w14:paraId="673F364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скалолазанием на индивидуальные особенности физического развития и физической подготовленности организма.</w:t>
      </w:r>
    </w:p>
    <w:p w14:paraId="7F11F57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6F03E05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02C2C70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скалолазанием на формирование положительных качеств личности человека.</w:t>
      </w:r>
    </w:p>
    <w:p w14:paraId="0559DB1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Методы предупреждения и нивелирования конфликтных ситуаций во время занятий скалолазанием.</w:t>
      </w:r>
    </w:p>
    <w:p w14:paraId="6335E34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Характеристика средств общей и специальной физической подготовки, применяемых в учебных занятиях с юными скалолазами.</w:t>
      </w:r>
    </w:p>
    <w:p w14:paraId="255C41C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Стратегия и тактика прохождения скалолазных трасс.</w:t>
      </w:r>
    </w:p>
    <w:p w14:paraId="5F542337" w14:textId="77777777" w:rsidR="00FB4A9B" w:rsidRPr="009A1C52" w:rsidRDefault="00FB4A9B" w:rsidP="009A1C52">
      <w:pPr>
        <w:widowControl w:val="0"/>
        <w:autoSpaceDE w:val="0"/>
        <w:autoSpaceDN w:val="0"/>
        <w:spacing w:line="360" w:lineRule="auto"/>
        <w:ind w:firstLine="709"/>
        <w:jc w:val="both"/>
        <w:rPr>
          <w:rFonts w:eastAsia="Arial Unicode MS"/>
          <w:sz w:val="28"/>
          <w:szCs w:val="28"/>
        </w:rPr>
      </w:pPr>
      <w:r w:rsidRPr="009A1C52">
        <w:rPr>
          <w:rFonts w:eastAsia="Times New Roman"/>
          <w:sz w:val="28"/>
          <w:szCs w:val="28"/>
          <w:lang w:eastAsia="en-US"/>
        </w:rPr>
        <w:t>Основы обучения и выполнения различных технических и тактических действий в скалолазании и эффективность их применения во время лазания.</w:t>
      </w:r>
    </w:p>
    <w:p w14:paraId="39D7F077"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2) Способы самостоятельной деятельности.</w:t>
      </w:r>
    </w:p>
    <w:p w14:paraId="2C30C5E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Самоконтроль и его роль в учебной и соревновательной деятельности.</w:t>
      </w:r>
    </w:p>
    <w:p w14:paraId="6624B2A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w:t>
      </w:r>
      <w:r w:rsidRPr="009A1C52">
        <w:rPr>
          <w:rFonts w:eastAsia="Times New Roman"/>
          <w:sz w:val="28"/>
          <w:szCs w:val="28"/>
          <w:lang w:eastAsia="en-US"/>
        </w:rPr>
        <w:br/>
        <w:t>во время занятий скалолазанием.</w:t>
      </w:r>
    </w:p>
    <w:p w14:paraId="28E700B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411462D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личной гигиены, требования к спортивной одежде и обуви для занятий скалолазанием.</w:t>
      </w:r>
    </w:p>
    <w:p w14:paraId="461FFE6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ухода за спортивным инвентарем и оборудованием.</w:t>
      </w:r>
    </w:p>
    <w:p w14:paraId="546FE01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Составление индивидуальных планов (траектории роста) физической подготовленности.</w:t>
      </w:r>
    </w:p>
    <w:p w14:paraId="62F53D1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План индивидуальных занятий скалолазанием.</w:t>
      </w:r>
    </w:p>
    <w:p w14:paraId="753611B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Организация (с помощью учителя) и проведение общеразвивающей </w:t>
      </w:r>
      <w:r w:rsidRPr="009A1C52">
        <w:rPr>
          <w:rFonts w:eastAsia="Times New Roman"/>
          <w:sz w:val="28"/>
          <w:szCs w:val="28"/>
          <w:lang w:eastAsia="en-US"/>
        </w:rPr>
        <w:br/>
        <w:t>и специальной разминки скалолаза.</w:t>
      </w:r>
    </w:p>
    <w:p w14:paraId="3652A2A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комплексы общеразвивающих, оздоровительных </w:t>
      </w:r>
      <w:r w:rsidRPr="009A1C52">
        <w:rPr>
          <w:rFonts w:eastAsia="Times New Roman"/>
          <w:sz w:val="28"/>
          <w:szCs w:val="28"/>
          <w:lang w:eastAsia="en-US"/>
        </w:rPr>
        <w:br/>
        <w:t>и корригирующих упражнений.</w:t>
      </w:r>
    </w:p>
    <w:p w14:paraId="1B3790C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Закаливающие процедуры.</w:t>
      </w:r>
    </w:p>
    <w:p w14:paraId="3DBAED0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4723F63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 элементами скалолазания.</w:t>
      </w:r>
    </w:p>
    <w:p w14:paraId="49AA740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Контрольно-тестовые упражнения.</w:t>
      </w:r>
    </w:p>
    <w:p w14:paraId="2B32F42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A1C52">
        <w:rPr>
          <w:rFonts w:eastAsia="Times New Roman"/>
          <w:sz w:val="28"/>
          <w:szCs w:val="28"/>
          <w:lang w:eastAsia="en-US"/>
        </w:rPr>
        <w:br/>
        <w:t>за динамикой показателей физического развития.</w:t>
      </w:r>
    </w:p>
    <w:p w14:paraId="5CCD8FC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Подбор физических упражнений для развития физических качеств скалолаза.</w:t>
      </w:r>
    </w:p>
    <w:p w14:paraId="551198B0" w14:textId="77777777" w:rsidR="00FB4A9B" w:rsidRPr="009A1C52" w:rsidRDefault="00FB4A9B" w:rsidP="009A1C52">
      <w:pPr>
        <w:spacing w:line="360" w:lineRule="auto"/>
        <w:ind w:firstLine="709"/>
        <w:jc w:val="both"/>
        <w:rPr>
          <w:rFonts w:eastAsia="Arial Unicode MS"/>
          <w:sz w:val="28"/>
          <w:szCs w:val="28"/>
        </w:rPr>
      </w:pPr>
      <w:r w:rsidRPr="009A1C52">
        <w:rPr>
          <w:rFonts w:eastAsia="Times New Roman"/>
          <w:sz w:val="28"/>
          <w:szCs w:val="28"/>
          <w:lang w:eastAsia="en-US"/>
        </w:rPr>
        <w:t>Методические принципы построения частей урока (занятия) по скалолазанию.</w:t>
      </w:r>
    </w:p>
    <w:p w14:paraId="1F1B7826"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3) Физическое совершенствование.</w:t>
      </w:r>
    </w:p>
    <w:p w14:paraId="7BDD05F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Подбор и составление комплексов общеразвивающих упражнений.</w:t>
      </w:r>
    </w:p>
    <w:p w14:paraId="693AF5D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14:paraId="15F58DB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Технические и тактические действия в скалолазании, изученные на уровне начального общего образования.</w:t>
      </w:r>
    </w:p>
    <w:p w14:paraId="084AC58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специальной направленности.</w:t>
      </w:r>
    </w:p>
    <w:p w14:paraId="3788A54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Техника лазания. </w:t>
      </w:r>
    </w:p>
    <w:p w14:paraId="1039A1D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Элементы работы ног на различном рельефе повышенной сложности, типы хватов, технические движения и элементы повышенной сложности.</w:t>
      </w:r>
    </w:p>
    <w:p w14:paraId="0E01563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Лазание на плоскостях с различным углом наклона (положительные стенки, вертикали, стенки с отрицательным уклоном до 70 градусов).</w:t>
      </w:r>
    </w:p>
    <w:p w14:paraId="6454876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Лазание с различным темпом и скоростью перемещения.</w:t>
      </w:r>
    </w:p>
    <w:p w14:paraId="19DAEF4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Сложно-координационные технические элементы повышенной сложности.</w:t>
      </w:r>
    </w:p>
    <w:p w14:paraId="7F1967F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Учебные соревнования по скалолазанию.</w:t>
      </w:r>
    </w:p>
    <w:p w14:paraId="0CB6DA15" w14:textId="196C24C3"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Участие в физкультурно- оздоровительных и спортивных мероприятиях </w:t>
      </w:r>
      <w:r w:rsidRPr="009A1C52">
        <w:rPr>
          <w:rFonts w:eastAsia="Times New Roman"/>
          <w:sz w:val="28"/>
          <w:szCs w:val="28"/>
          <w:lang w:eastAsia="en-US"/>
        </w:rPr>
        <w:br/>
        <w:t xml:space="preserve">по скалолазанию (проект </w:t>
      </w:r>
      <w:r w:rsidR="00DF34B8" w:rsidRPr="009A1C52">
        <w:rPr>
          <w:rFonts w:eastAsia="Times New Roman"/>
          <w:sz w:val="28"/>
          <w:szCs w:val="28"/>
          <w:lang w:eastAsia="en-US"/>
        </w:rPr>
        <w:t>«</w:t>
      </w:r>
      <w:r w:rsidRPr="009A1C52">
        <w:rPr>
          <w:rFonts w:eastAsia="Times New Roman"/>
          <w:sz w:val="28"/>
          <w:szCs w:val="28"/>
          <w:lang w:eastAsia="en-US"/>
        </w:rPr>
        <w:t>скалолазание в школе</w:t>
      </w:r>
      <w:r w:rsidR="00DF34B8" w:rsidRPr="009A1C52">
        <w:rPr>
          <w:rFonts w:eastAsia="Times New Roman"/>
          <w:sz w:val="28"/>
          <w:szCs w:val="28"/>
          <w:lang w:eastAsia="en-US"/>
        </w:rPr>
        <w:t>»</w:t>
      </w:r>
      <w:r w:rsidRPr="009A1C52">
        <w:rPr>
          <w:rFonts w:eastAsia="Times New Roman"/>
          <w:sz w:val="28"/>
          <w:szCs w:val="28"/>
          <w:lang w:eastAsia="en-US"/>
        </w:rPr>
        <w:t>, различных детских соревнованиях по скалолазанию в разных дисциплинах).</w:t>
      </w:r>
    </w:p>
    <w:p w14:paraId="5DD91FA2" w14:textId="2DCC8674" w:rsidR="00FB4A9B" w:rsidRPr="009A1C52" w:rsidRDefault="00FB4A9B" w:rsidP="009A1C52">
      <w:pPr>
        <w:spacing w:line="360" w:lineRule="auto"/>
        <w:ind w:firstLine="709"/>
        <w:jc w:val="both"/>
        <w:rPr>
          <w:rFonts w:eastAsia="Arial Unicode MS"/>
          <w:sz w:val="28"/>
          <w:szCs w:val="28"/>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7. Содержание модуля по скалолазанию направлено на достижение обучающимися личностных, метапредметных и предметных результатов обучения.</w:t>
      </w:r>
    </w:p>
    <w:p w14:paraId="6D9F790B" w14:textId="5E95E952" w:rsidR="00FB4A9B" w:rsidRPr="009A1C52" w:rsidRDefault="00FB4A9B" w:rsidP="009A1C52">
      <w:pPr>
        <w:spacing w:line="360" w:lineRule="auto"/>
        <w:ind w:firstLine="709"/>
        <w:jc w:val="both"/>
        <w:rPr>
          <w:rFonts w:eastAsia="HiddenHorzOCR"/>
          <w:sz w:val="28"/>
          <w:szCs w:val="28"/>
        </w:rPr>
      </w:pPr>
      <w:r w:rsidRPr="009A1C52">
        <w:rPr>
          <w:sz w:val="28"/>
          <w:szCs w:val="28"/>
        </w:rPr>
        <w:t>163.10.21</w:t>
      </w:r>
      <w:r w:rsidRPr="009A1C52">
        <w:rPr>
          <w:rFonts w:eastAsia="Times New Roman"/>
          <w:bCs/>
          <w:sz w:val="28"/>
          <w:szCs w:val="28"/>
          <w:lang w:eastAsia="zh-CN"/>
        </w:rPr>
        <w:t>.</w:t>
      </w:r>
      <w:r w:rsidRPr="009A1C52">
        <w:rPr>
          <w:rFonts w:eastAsia="HiddenHorzOCR"/>
          <w:sz w:val="28"/>
          <w:szCs w:val="28"/>
        </w:rPr>
        <w:t>7.1. </w:t>
      </w:r>
      <w:r w:rsidRPr="009A1C52">
        <w:rPr>
          <w:rFonts w:eastAsia="Times New Roman"/>
          <w:bCs/>
          <w:sz w:val="28"/>
          <w:szCs w:val="28"/>
          <w:lang w:eastAsia="zh-CN"/>
        </w:rPr>
        <w:t xml:space="preserve">При </w:t>
      </w:r>
      <w:r w:rsidRPr="009A1C52">
        <w:rPr>
          <w:sz w:val="28"/>
          <w:szCs w:val="28"/>
          <w:lang w:eastAsia="zh-CN"/>
        </w:rPr>
        <w:t xml:space="preserve">изучении </w:t>
      </w:r>
      <w:r w:rsidRPr="009A1C52">
        <w:rPr>
          <w:rFonts w:eastAsia="HiddenHorzOCR"/>
          <w:sz w:val="28"/>
          <w:szCs w:val="28"/>
        </w:rPr>
        <w:t>модуля по скалолазанию на уровне основного общего образования у обучающихся будут сформированы следующие личностные результаты:</w:t>
      </w:r>
    </w:p>
    <w:p w14:paraId="19F38A1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HiddenHorzOCR"/>
          <w:sz w:val="28"/>
          <w:szCs w:val="28"/>
          <w:lang w:eastAsia="zh-CN"/>
        </w:rPr>
        <w:t xml:space="preserve">проявление чувства гордости за свою Родину, российский народ и историю России </w:t>
      </w:r>
      <w:r w:rsidRPr="009A1C52">
        <w:rPr>
          <w:bCs/>
          <w:iCs/>
          <w:sz w:val="28"/>
          <w:szCs w:val="28"/>
          <w:lang w:eastAsia="zh-CN"/>
        </w:rPr>
        <w:t xml:space="preserve">через </w:t>
      </w:r>
      <w:r w:rsidRPr="009A1C52">
        <w:rPr>
          <w:sz w:val="28"/>
          <w:szCs w:val="28"/>
          <w:lang w:eastAsia="zh-CN"/>
        </w:rPr>
        <w:t>знание истории и современного состояния развития скалолазания;</w:t>
      </w:r>
    </w:p>
    <w:p w14:paraId="2F0662C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обучающихся к саморазвитию и самообразованию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 xml:space="preserve">главных организаций регионального, всероссийского уровней </w:t>
      </w:r>
      <w:r w:rsidRPr="009A1C52">
        <w:rPr>
          <w:bCs/>
          <w:sz w:val="28"/>
          <w:szCs w:val="28"/>
          <w:lang w:eastAsia="zh-CN"/>
        </w:rPr>
        <w:br/>
        <w:t>по скалолазанию</w:t>
      </w:r>
      <w:r w:rsidRPr="009A1C52">
        <w:rPr>
          <w:sz w:val="28"/>
          <w:szCs w:val="28"/>
          <w:lang w:eastAsia="zh-CN"/>
        </w:rPr>
        <w:t>,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23079FB8" w14:textId="78E7D4A0"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DF34B8" w:rsidRPr="009A1C52">
        <w:rPr>
          <w:sz w:val="28"/>
          <w:szCs w:val="28"/>
          <w:lang w:eastAsia="zh-CN"/>
        </w:rPr>
        <w:t>«</w:t>
      </w:r>
      <w:r w:rsidRPr="009A1C52">
        <w:rPr>
          <w:sz w:val="28"/>
          <w:szCs w:val="28"/>
          <w:lang w:eastAsia="zh-CN"/>
        </w:rPr>
        <w:t>скалолазание</w:t>
      </w:r>
      <w:r w:rsidR="00DF34B8" w:rsidRPr="009A1C52">
        <w:rPr>
          <w:sz w:val="28"/>
          <w:szCs w:val="28"/>
          <w:lang w:eastAsia="zh-CN"/>
        </w:rPr>
        <w:t>»</w:t>
      </w:r>
      <w:r w:rsidRPr="009A1C52">
        <w:rPr>
          <w:sz w:val="28"/>
          <w:szCs w:val="28"/>
          <w:lang w:eastAsia="zh-CN"/>
        </w:rPr>
        <w:t>;</w:t>
      </w:r>
    </w:p>
    <w:p w14:paraId="7687174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7940868"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проявление положительных качеств личности и управление своими эмоциями в различных ситуациях и условиях; </w:t>
      </w:r>
    </w:p>
    <w:p w14:paraId="451357E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осознанное, уважительное и доброжелательное отношение к сверстникам </w:t>
      </w:r>
      <w:r w:rsidRPr="009A1C52">
        <w:rPr>
          <w:sz w:val="28"/>
          <w:szCs w:val="28"/>
          <w:lang w:eastAsia="zh-CN"/>
        </w:rPr>
        <w:br/>
        <w:t>и педагогам.</w:t>
      </w:r>
    </w:p>
    <w:p w14:paraId="1220BFEB" w14:textId="7AE8E3D7" w:rsidR="00FB4A9B" w:rsidRPr="009A1C52" w:rsidRDefault="00FB4A9B" w:rsidP="009A1C52">
      <w:pPr>
        <w:spacing w:line="360" w:lineRule="auto"/>
        <w:ind w:firstLine="709"/>
        <w:jc w:val="both"/>
        <w:rPr>
          <w:rFonts w:eastAsia="HiddenHorzOCR"/>
          <w:sz w:val="28"/>
          <w:szCs w:val="28"/>
        </w:rPr>
      </w:pPr>
      <w:r w:rsidRPr="009A1C52">
        <w:rPr>
          <w:sz w:val="28"/>
          <w:szCs w:val="28"/>
        </w:rPr>
        <w:t>163.10.21</w:t>
      </w:r>
      <w:r w:rsidRPr="009A1C52">
        <w:rPr>
          <w:rFonts w:eastAsia="Times New Roman"/>
          <w:bCs/>
          <w:sz w:val="28"/>
          <w:szCs w:val="28"/>
          <w:lang w:eastAsia="zh-CN"/>
        </w:rPr>
        <w:t>.</w:t>
      </w:r>
      <w:r w:rsidRPr="009A1C52">
        <w:rPr>
          <w:rFonts w:eastAsia="HiddenHorzOCR"/>
          <w:sz w:val="28"/>
          <w:szCs w:val="28"/>
        </w:rPr>
        <w:t>7.2. </w:t>
      </w:r>
      <w:r w:rsidRPr="009A1C52">
        <w:rPr>
          <w:rFonts w:eastAsia="Times New Roman"/>
          <w:bCs/>
          <w:sz w:val="28"/>
          <w:szCs w:val="28"/>
          <w:lang w:eastAsia="zh-CN"/>
        </w:rPr>
        <w:t xml:space="preserve">При </w:t>
      </w:r>
      <w:r w:rsidRPr="009A1C52">
        <w:rPr>
          <w:sz w:val="28"/>
          <w:szCs w:val="28"/>
          <w:lang w:eastAsia="zh-CN"/>
        </w:rPr>
        <w:t xml:space="preserve">изучении </w:t>
      </w:r>
      <w:r w:rsidRPr="009A1C52">
        <w:rPr>
          <w:rFonts w:eastAsia="HiddenHorzOCR"/>
          <w:sz w:val="28"/>
          <w:szCs w:val="28"/>
        </w:rPr>
        <w:t>модуля по скалолазанию на уровне основного общего образования у обучающихся будут сформированы следующие метапредметные результаты:</w:t>
      </w:r>
    </w:p>
    <w:p w14:paraId="0D6F6348" w14:textId="77777777" w:rsidR="00FB4A9B" w:rsidRPr="009A1C52" w:rsidRDefault="00FB4A9B" w:rsidP="009A1C52">
      <w:pPr>
        <w:widowControl w:val="0"/>
        <w:autoSpaceDE w:val="0"/>
        <w:autoSpaceDN w:val="0"/>
        <w:adjustRightInd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rFonts w:eastAsia="Times New Roman"/>
          <w:sz w:val="28"/>
          <w:szCs w:val="28"/>
          <w:lang w:eastAsia="en-US"/>
        </w:rPr>
        <w:br/>
        <w:t>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05406A8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3432DFC" w14:textId="77777777" w:rsidR="00FB4A9B" w:rsidRPr="009A1C52" w:rsidRDefault="00FB4A9B" w:rsidP="009A1C52">
      <w:pPr>
        <w:widowControl w:val="0"/>
        <w:autoSpaceDE w:val="0"/>
        <w:autoSpaceDN w:val="0"/>
        <w:adjustRightInd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347E2D5" w14:textId="77777777" w:rsidR="00FB4A9B" w:rsidRPr="009A1C52" w:rsidRDefault="00FB4A9B" w:rsidP="009A1C52">
      <w:pPr>
        <w:widowControl w:val="0"/>
        <w:autoSpaceDE w:val="0"/>
        <w:autoSpaceDN w:val="0"/>
        <w:adjustRightInd w:val="0"/>
        <w:spacing w:line="360" w:lineRule="auto"/>
        <w:ind w:firstLine="709"/>
        <w:jc w:val="both"/>
        <w:rPr>
          <w:rFonts w:eastAsia="Times New Roman"/>
          <w:sz w:val="28"/>
          <w:szCs w:val="28"/>
          <w:lang w:eastAsia="en-US"/>
        </w:rPr>
      </w:pPr>
      <w:r w:rsidRPr="009A1C52">
        <w:rPr>
          <w:rFonts w:eastAsia="HiddenHorzOCR"/>
          <w:sz w:val="28"/>
          <w:szCs w:val="28"/>
          <w:lang w:eastAsia="en-US"/>
        </w:rPr>
        <w:t xml:space="preserve">умение организовывать учебное сотрудничество и совместную деятельность </w:t>
      </w:r>
      <w:r w:rsidRPr="009A1C52">
        <w:rPr>
          <w:rFonts w:eastAsia="HiddenHorzOCR"/>
          <w:sz w:val="28"/>
          <w:szCs w:val="28"/>
          <w:lang w:eastAsia="en-US"/>
        </w:rPr>
        <w:br/>
        <w:t>со сверстниками и взрослыми; работать индивидуально, в парах и в группе,</w:t>
      </w:r>
      <w:r w:rsidRPr="009A1C52">
        <w:rPr>
          <w:rFonts w:eastAsia="Times New Roman"/>
          <w:sz w:val="28"/>
          <w:szCs w:val="28"/>
          <w:lang w:eastAsia="en-US"/>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7D5C764" w14:textId="7D8983FA"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163.10.21</w:t>
      </w:r>
      <w:r w:rsidRPr="009A1C52">
        <w:rPr>
          <w:rFonts w:eastAsia="Times New Roman"/>
          <w:bCs/>
          <w:sz w:val="28"/>
          <w:szCs w:val="28"/>
          <w:lang w:eastAsia="zh-CN"/>
        </w:rPr>
        <w:t>.</w:t>
      </w:r>
      <w:r w:rsidRPr="009A1C52">
        <w:rPr>
          <w:bCs/>
          <w:sz w:val="28"/>
          <w:szCs w:val="28"/>
        </w:rPr>
        <w:t>7.3. </w:t>
      </w:r>
      <w:r w:rsidRPr="009A1C52">
        <w:rPr>
          <w:rFonts w:eastAsia="Times New Roman"/>
          <w:bCs/>
          <w:sz w:val="28"/>
          <w:szCs w:val="28"/>
          <w:lang w:eastAsia="zh-CN"/>
        </w:rPr>
        <w:t xml:space="preserve">При </w:t>
      </w:r>
      <w:r w:rsidRPr="009A1C52">
        <w:rPr>
          <w:sz w:val="28"/>
          <w:szCs w:val="28"/>
          <w:lang w:eastAsia="zh-CN"/>
        </w:rPr>
        <w:t xml:space="preserve">изучении </w:t>
      </w:r>
      <w:r w:rsidRPr="009A1C52">
        <w:rPr>
          <w:sz w:val="28"/>
          <w:szCs w:val="28"/>
        </w:rPr>
        <w:t xml:space="preserve">модуля по скалолазанию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6F4F222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49DD9E9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9A1C52">
        <w:rPr>
          <w:rFonts w:eastAsia="Times New Roman"/>
          <w:sz w:val="28"/>
          <w:szCs w:val="28"/>
          <w:lang w:eastAsia="en-US"/>
        </w:rPr>
        <w:br/>
        <w:t>на Чемпионатах мира, Чемпионатах Европы, Олимпийских играх, о легендарных отечественных и зарубежных скалолазах и тренерах;</w:t>
      </w:r>
    </w:p>
    <w:p w14:paraId="561AB74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представлений о спортивных дисциплинах скалолазания </w:t>
      </w:r>
      <w:r w:rsidRPr="009A1C52">
        <w:rPr>
          <w:rFonts w:eastAsia="Times New Roman"/>
          <w:sz w:val="28"/>
          <w:szCs w:val="28"/>
          <w:lang w:eastAsia="en-US"/>
        </w:rPr>
        <w:br/>
        <w:t>и основных правилах соревнований по скалолазанию;</w:t>
      </w:r>
    </w:p>
    <w:p w14:paraId="59F66BF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навыков безопасного поведения во время занятий скалолазанием и посещений соревнований по скалолазанию; </w:t>
      </w:r>
    </w:p>
    <w:p w14:paraId="5D98097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и соблюдение правил личной гигиены, требований </w:t>
      </w:r>
      <w:r w:rsidRPr="009A1C52">
        <w:rPr>
          <w:rFonts w:eastAsia="Times New Roman"/>
          <w:sz w:val="28"/>
          <w:szCs w:val="28"/>
          <w:lang w:eastAsia="en-US"/>
        </w:rPr>
        <w:br/>
        <w:t>к спортивной одежде, обуви и спортивному инвентарю для занятий скалолазанием;</w:t>
      </w:r>
    </w:p>
    <w:p w14:paraId="2CB0F3C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базовых навыков самоконтроля и наблюдения за своим физическим состоянием и величиной физических нагрузок;</w:t>
      </w:r>
    </w:p>
    <w:p w14:paraId="1B85CED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775C35D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lang w:eastAsia="en-US"/>
        </w:rPr>
        <w:br/>
        <w:t>для формирования осанки, профилактики плоскостопия;</w:t>
      </w:r>
    </w:p>
    <w:p w14:paraId="278A53F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00C51DD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w:t>
      </w:r>
      <w:r w:rsidRPr="009A1C52">
        <w:rPr>
          <w:rFonts w:eastAsia="Times New Roman"/>
          <w:sz w:val="28"/>
          <w:szCs w:val="28"/>
          <w:lang w:eastAsia="en-US"/>
        </w:rPr>
        <w:br/>
        <w:t>а также правильно осуществлять приземления при прыжках, срывах и падениях;</w:t>
      </w:r>
    </w:p>
    <w:p w14:paraId="2517013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умение работы со снаряжением и оборудованием необходимым </w:t>
      </w:r>
      <w:r w:rsidRPr="009A1C52">
        <w:rPr>
          <w:rFonts w:eastAsia="Times New Roman"/>
          <w:sz w:val="28"/>
          <w:szCs w:val="28"/>
          <w:lang w:eastAsia="en-US"/>
        </w:rPr>
        <w:br/>
      </w:r>
      <w:r w:rsidRPr="009A1C52">
        <w:rPr>
          <w:rFonts w:eastAsia="Times New Roman"/>
          <w:sz w:val="28"/>
          <w:szCs w:val="28"/>
          <w:lang w:eastAsia="en-US"/>
        </w:rPr>
        <w:lastRenderedPageBreak/>
        <w:t xml:space="preserve">для скалолазания в различных дисциплинах; </w:t>
      </w:r>
    </w:p>
    <w:p w14:paraId="7E96B70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техники безопасности при работе на скалодроме во время тренировочного процесса и соревновательной деятельности;</w:t>
      </w:r>
    </w:p>
    <w:p w14:paraId="76F9872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5DC2334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контрольных занятиях и учебных соревнованиях по скалолазанию;</w:t>
      </w:r>
    </w:p>
    <w:p w14:paraId="7E36752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0A3A0A4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6FA911D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441E7352" w14:textId="6FCD8CD1"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22272B" w:rsidRPr="009A1C52">
        <w:rPr>
          <w:rFonts w:eastAsia="Times New Roman"/>
          <w:bCs/>
          <w:sz w:val="28"/>
          <w:szCs w:val="28"/>
          <w:lang w:eastAsia="zh-CN"/>
        </w:rPr>
        <w:t xml:space="preserve"> </w:t>
      </w:r>
      <w:r w:rsidRPr="009A1C52">
        <w:rPr>
          <w:rFonts w:eastAsia="Times New Roman"/>
          <w:bCs/>
          <w:sz w:val="28"/>
          <w:szCs w:val="28"/>
          <w:lang w:eastAsia="zh-CN"/>
        </w:rPr>
        <w:t>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Спортивный туризм</w:t>
      </w:r>
      <w:r w:rsidR="00DF34B8" w:rsidRPr="009A1C52">
        <w:rPr>
          <w:bCs/>
          <w:sz w:val="28"/>
          <w:szCs w:val="28"/>
          <w:lang w:eastAsia="zh-CN"/>
        </w:rPr>
        <w:t>»</w:t>
      </w:r>
      <w:r w:rsidRPr="009A1C52">
        <w:rPr>
          <w:sz w:val="28"/>
          <w:szCs w:val="28"/>
          <w:lang w:eastAsia="zh-CN"/>
        </w:rPr>
        <w:t>.</w:t>
      </w:r>
    </w:p>
    <w:p w14:paraId="5F3AE12F" w14:textId="046D134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 xml:space="preserve">1. Пояснительная записка модуля </w:t>
      </w:r>
      <w:r w:rsidR="00DF34B8" w:rsidRPr="009A1C52">
        <w:rPr>
          <w:sz w:val="28"/>
          <w:szCs w:val="28"/>
          <w:lang w:eastAsia="zh-CN"/>
        </w:rPr>
        <w:t>«</w:t>
      </w:r>
      <w:r w:rsidR="00FB4A9B" w:rsidRPr="009A1C52">
        <w:rPr>
          <w:bCs/>
          <w:sz w:val="28"/>
          <w:szCs w:val="28"/>
          <w:lang w:eastAsia="zh-CN"/>
        </w:rPr>
        <w:t>Спортивный</w:t>
      </w:r>
      <w:r w:rsidR="00FB4A9B" w:rsidRPr="009A1C52">
        <w:rPr>
          <w:sz w:val="28"/>
          <w:szCs w:val="28"/>
          <w:lang w:eastAsia="zh-CN"/>
        </w:rPr>
        <w:t xml:space="preserve"> туризм</w:t>
      </w:r>
      <w:r w:rsidR="00DF34B8" w:rsidRPr="009A1C52">
        <w:rPr>
          <w:sz w:val="28"/>
          <w:szCs w:val="28"/>
          <w:lang w:eastAsia="zh-CN"/>
        </w:rPr>
        <w:t>»</w:t>
      </w:r>
      <w:r w:rsidR="00FB4A9B" w:rsidRPr="009A1C52">
        <w:rPr>
          <w:sz w:val="28"/>
          <w:szCs w:val="28"/>
          <w:lang w:eastAsia="zh-CN"/>
        </w:rPr>
        <w:t>.</w:t>
      </w:r>
    </w:p>
    <w:p w14:paraId="70DDC474" w14:textId="495E7479"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bCs/>
          <w:sz w:val="28"/>
          <w:szCs w:val="28"/>
          <w:lang w:eastAsia="zh-CN"/>
        </w:rPr>
        <w:t>Спортивный</w:t>
      </w:r>
      <w:r w:rsidRPr="009A1C52">
        <w:rPr>
          <w:sz w:val="28"/>
          <w:szCs w:val="28"/>
          <w:lang w:eastAsia="zh-CN"/>
        </w:rPr>
        <w:t xml:space="preserve"> туризм</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спортивному туризму, спортивный туризм)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6C68410" w14:textId="77777777" w:rsidR="00FB4A9B" w:rsidRPr="009A1C52" w:rsidRDefault="00FB4A9B"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Times New Roman"/>
          <w:bCs/>
          <w:sz w:val="28"/>
          <w:szCs w:val="28"/>
          <w:lang w:eastAsia="zh-CN"/>
        </w:rPr>
      </w:pPr>
      <w:r w:rsidRPr="009A1C52">
        <w:rPr>
          <w:rFonts w:eastAsia="Times New Roman"/>
          <w:sz w:val="28"/>
          <w:szCs w:val="28"/>
          <w:lang w:eastAsia="zh-CN"/>
        </w:rPr>
        <w:t>Спортивный</w:t>
      </w:r>
      <w:r w:rsidRPr="009A1C52">
        <w:rPr>
          <w:rFonts w:eastAsia="Times New Roman"/>
          <w:bCs/>
          <w:sz w:val="28"/>
          <w:szCs w:val="28"/>
          <w:lang w:eastAsia="zh-CN"/>
        </w:rPr>
        <w:t xml:space="preserve"> туризм является универсальным средством физического воспитания </w:t>
      </w:r>
      <w:r w:rsidRPr="009A1C52">
        <w:rPr>
          <w:rFonts w:eastAsia="Arial Unicode MS"/>
          <w:bCs/>
          <w:sz w:val="28"/>
          <w:szCs w:val="28"/>
          <w:lang w:eastAsia="zh-CN"/>
        </w:rPr>
        <w:t xml:space="preserve">и </w:t>
      </w:r>
      <w:r w:rsidRPr="009A1C52">
        <w:rPr>
          <w:rFonts w:eastAsia="Times New Roman"/>
          <w:bCs/>
          <w:sz w:val="28"/>
          <w:szCs w:val="28"/>
          <w:lang w:eastAsia="zh-CN"/>
        </w:rPr>
        <w:t xml:space="preserve">способствует гармоничному развитию, укреплению здоровья детей. </w:t>
      </w:r>
      <w:r w:rsidRPr="009A1C52">
        <w:rPr>
          <w:rFonts w:eastAsia="Times New Roman"/>
          <w:bCs/>
          <w:sz w:val="28"/>
          <w:szCs w:val="28"/>
          <w:lang w:eastAsia="zh-CN"/>
        </w:rPr>
        <w:br/>
        <w:t xml:space="preserve">В </w:t>
      </w:r>
      <w:r w:rsidRPr="009A1C52">
        <w:rPr>
          <w:rFonts w:eastAsia="Times New Roman"/>
          <w:sz w:val="28"/>
          <w:szCs w:val="28"/>
          <w:lang w:eastAsia="zh-CN"/>
        </w:rPr>
        <w:t xml:space="preserve">образовательном процессе средства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w:t>
      </w:r>
      <w:r w:rsidRPr="009A1C52">
        <w:rPr>
          <w:rFonts w:eastAsia="Arial Unicode MS"/>
          <w:sz w:val="28"/>
          <w:szCs w:val="28"/>
          <w:lang w:eastAsia="zh-CN"/>
        </w:rPr>
        <w:t>комплексно влияют на органы и системы растущего организма</w:t>
      </w:r>
      <w:r w:rsidRPr="009A1C52">
        <w:rPr>
          <w:rFonts w:eastAsia="Times New Roman"/>
          <w:sz w:val="28"/>
          <w:szCs w:val="28"/>
          <w:lang w:eastAsia="zh-CN"/>
        </w:rPr>
        <w:t xml:space="preserve"> ребенка</w:t>
      </w:r>
      <w:r w:rsidRPr="009A1C52">
        <w:rPr>
          <w:rFonts w:eastAsia="Arial Unicode MS"/>
          <w:sz w:val="28"/>
          <w:szCs w:val="28"/>
          <w:lang w:eastAsia="zh-CN"/>
        </w:rPr>
        <w:t xml:space="preserve">, укрепляя и повышая </w:t>
      </w:r>
      <w:r w:rsidRPr="009A1C52">
        <w:rPr>
          <w:rFonts w:eastAsia="Arial Unicode MS"/>
          <w:sz w:val="28"/>
          <w:szCs w:val="28"/>
          <w:lang w:eastAsia="zh-CN"/>
        </w:rPr>
        <w:br/>
        <w:t>их функциональный уровень</w:t>
      </w:r>
      <w:r w:rsidRPr="009A1C52">
        <w:rPr>
          <w:rFonts w:eastAsia="Times New Roman"/>
          <w:bCs/>
          <w:sz w:val="28"/>
          <w:szCs w:val="28"/>
          <w:lang w:eastAsia="zh-CN"/>
        </w:rPr>
        <w:t>.</w:t>
      </w:r>
    </w:p>
    <w:p w14:paraId="08C51F4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bCs/>
          <w:sz w:val="28"/>
          <w:szCs w:val="28"/>
          <w:lang w:eastAsia="zh-CN"/>
        </w:rPr>
        <w:lastRenderedPageBreak/>
        <w:t>Спортивный</w:t>
      </w:r>
      <w:r w:rsidRPr="009A1C52">
        <w:rPr>
          <w:sz w:val="28"/>
          <w:szCs w:val="28"/>
          <w:lang w:eastAsia="zh-CN"/>
        </w:rPr>
        <w:t xml:space="preserve">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0D4D8285" w14:textId="0F119725"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2. Целью изучения модуля по с</w:t>
      </w:r>
      <w:r w:rsidR="00FB4A9B" w:rsidRPr="009A1C52">
        <w:rPr>
          <w:bCs/>
          <w:sz w:val="28"/>
          <w:szCs w:val="28"/>
          <w:lang w:eastAsia="zh-CN"/>
        </w:rPr>
        <w:t>портивному</w:t>
      </w:r>
      <w:r w:rsidR="00FB4A9B" w:rsidRPr="009A1C52">
        <w:rPr>
          <w:sz w:val="28"/>
          <w:szCs w:val="28"/>
          <w:lang w:eastAsia="zh-CN"/>
        </w:rPr>
        <w:t xml:space="preserve">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B4A9B" w:rsidRPr="009A1C52">
        <w:rPr>
          <w:sz w:val="28"/>
          <w:szCs w:val="28"/>
          <w:lang w:eastAsia="zh-CN"/>
        </w:rPr>
        <w:br/>
        <w:t>и спортом с использованием средств спортивного туризма.</w:t>
      </w:r>
    </w:p>
    <w:p w14:paraId="7194E3BB" w14:textId="20325F57" w:rsidR="00FB4A9B" w:rsidRPr="009A1C52" w:rsidRDefault="0022272B"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 xml:space="preserve">3. Задачами изучения модуля </w:t>
      </w:r>
      <w:r w:rsidR="00FB4A9B" w:rsidRPr="009A1C52">
        <w:rPr>
          <w:rFonts w:eastAsia="Times New Roman"/>
          <w:sz w:val="28"/>
          <w:szCs w:val="28"/>
          <w:lang w:eastAsia="ar-SA"/>
        </w:rPr>
        <w:t>по с</w:t>
      </w:r>
      <w:r w:rsidR="00FB4A9B" w:rsidRPr="009A1C52">
        <w:rPr>
          <w:bCs/>
          <w:sz w:val="28"/>
          <w:szCs w:val="28"/>
          <w:lang w:eastAsia="zh-CN"/>
        </w:rPr>
        <w:t>портивному</w:t>
      </w:r>
      <w:r w:rsidR="00FB4A9B" w:rsidRPr="009A1C52">
        <w:rPr>
          <w:rFonts w:eastAsia="Times New Roman"/>
          <w:sz w:val="28"/>
          <w:szCs w:val="28"/>
          <w:lang w:eastAsia="ar-SA"/>
        </w:rPr>
        <w:t xml:space="preserve"> туризму </w:t>
      </w:r>
      <w:r w:rsidR="00FB4A9B" w:rsidRPr="009A1C52">
        <w:rPr>
          <w:sz w:val="28"/>
          <w:szCs w:val="28"/>
          <w:lang w:eastAsia="zh-CN"/>
        </w:rPr>
        <w:t>являются:</w:t>
      </w:r>
    </w:p>
    <w:p w14:paraId="77F17EB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всестороннее гармоничное развитие обучающихся, увеличение объёма </w:t>
      </w:r>
      <w:r w:rsidRPr="009A1C52">
        <w:rPr>
          <w:rFonts w:eastAsia="Arial Unicode MS"/>
          <w:sz w:val="28"/>
          <w:szCs w:val="28"/>
          <w:lang w:eastAsia="zh-CN"/>
        </w:rPr>
        <w:br/>
        <w:t>их двигательной активности;</w:t>
      </w:r>
    </w:p>
    <w:p w14:paraId="0696D6A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укрепление </w:t>
      </w:r>
      <w:r w:rsidRPr="009A1C52">
        <w:rPr>
          <w:rFonts w:eastAsia="@Arial Unicode MS"/>
          <w:sz w:val="28"/>
          <w:szCs w:val="28"/>
          <w:lang w:eastAsia="zh-CN"/>
        </w:rPr>
        <w:t xml:space="preserve">физического, психологического и социального </w:t>
      </w:r>
      <w:r w:rsidRPr="009A1C52">
        <w:rPr>
          <w:rFonts w:eastAsia="Arial Unicode M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zh-CN"/>
        </w:rPr>
        <w:t>обеспечение безопасности</w:t>
      </w:r>
      <w:r w:rsidRPr="009A1C52">
        <w:rPr>
          <w:rFonts w:eastAsia="Arial Unicode MS"/>
          <w:sz w:val="28"/>
          <w:szCs w:val="28"/>
          <w:lang w:eastAsia="zh-CN"/>
        </w:rPr>
        <w:t xml:space="preserve"> </w:t>
      </w:r>
      <w:r w:rsidRPr="009A1C52">
        <w:rPr>
          <w:rFonts w:eastAsia="Arial Unicode MS"/>
          <w:sz w:val="28"/>
          <w:szCs w:val="28"/>
          <w:lang w:eastAsia="zh-CN"/>
        </w:rPr>
        <w:br/>
        <w:t>в спортивном туризме;</w:t>
      </w:r>
    </w:p>
    <w:p w14:paraId="63B6542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освоение знаний о физической культуре и спорте в целом, истории развития спортивного туризма в частности;</w:t>
      </w:r>
    </w:p>
    <w:p w14:paraId="64C6796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формирование общих представлений о спортивном туризме, о его возможностях и значении в процессе укрепления здоровья, физическом развитии </w:t>
      </w:r>
      <w:r w:rsidRPr="009A1C52">
        <w:rPr>
          <w:rFonts w:eastAsia="Arial Unicode MS"/>
          <w:sz w:val="28"/>
          <w:szCs w:val="28"/>
          <w:lang w:eastAsia="zh-CN"/>
        </w:rPr>
        <w:br/>
        <w:t>и физической подготовке обучающихся;</w:t>
      </w:r>
    </w:p>
    <w:p w14:paraId="2D2CA1E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формирование образовательного базиса, основанного как на знаниях </w:t>
      </w:r>
      <w:r w:rsidRPr="009A1C52">
        <w:rPr>
          <w:rFonts w:eastAsia="Arial Unicode MS"/>
          <w:sz w:val="28"/>
          <w:szCs w:val="28"/>
          <w:lang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44C4FA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Arial Unicode MS"/>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lang w:eastAsia="zh-CN"/>
        </w:rPr>
        <w:t>техническими действиями и приемами спортивного туризма</w:t>
      </w:r>
      <w:r w:rsidRPr="009A1C52">
        <w:rPr>
          <w:rFonts w:eastAsia="Arial Unicode MS"/>
          <w:sz w:val="28"/>
          <w:szCs w:val="28"/>
          <w:lang w:eastAsia="zh-CN"/>
        </w:rPr>
        <w:t>;</w:t>
      </w:r>
    </w:p>
    <w:p w14:paraId="1E984B4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lastRenderedPageBreak/>
        <w:t>воспитание положительных качеств личности, норм коллективного взаимодействия и сотрудничества;</w:t>
      </w:r>
    </w:p>
    <w:p w14:paraId="538CB091" w14:textId="05663284"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lang w:eastAsia="zh-CN"/>
        </w:rPr>
        <w:t>«</w:t>
      </w:r>
      <w:r w:rsidRPr="009A1C52">
        <w:rPr>
          <w:rFonts w:eastAsia="Arial Unicode MS"/>
          <w:sz w:val="28"/>
          <w:szCs w:val="28"/>
          <w:lang w:eastAsia="zh-CN"/>
        </w:rPr>
        <w:t>Физическая культура</w:t>
      </w:r>
      <w:r w:rsidR="00DF34B8" w:rsidRPr="009A1C52">
        <w:rPr>
          <w:rFonts w:eastAsia="Arial Unicode MS"/>
          <w:sz w:val="28"/>
          <w:szCs w:val="28"/>
          <w:lang w:eastAsia="zh-CN"/>
        </w:rPr>
        <w:t>»</w:t>
      </w:r>
      <w:r w:rsidRPr="009A1C52">
        <w:rPr>
          <w:rFonts w:eastAsia="Arial Unicode MS"/>
          <w:sz w:val="28"/>
          <w:szCs w:val="28"/>
          <w:lang w:eastAsia="zh-CN"/>
        </w:rPr>
        <w:t>, удовлетворение индивидуальных потребностей обучающихся в занятиях физической культурой и спортом средствами спортивного туризма;</w:t>
      </w:r>
    </w:p>
    <w:p w14:paraId="575E995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выявление, развитие и поддержка одарённых детей в области спорта.</w:t>
      </w:r>
    </w:p>
    <w:p w14:paraId="632DA9AC" w14:textId="1E83332A"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с</w:t>
      </w:r>
      <w:r w:rsidR="00FB4A9B" w:rsidRPr="009A1C52">
        <w:rPr>
          <w:rFonts w:eastAsia="Times New Roman"/>
          <w:sz w:val="28"/>
          <w:szCs w:val="28"/>
          <w:lang w:eastAsia="zh-CN"/>
        </w:rPr>
        <w:t>портивному</w:t>
      </w:r>
      <w:r w:rsidR="00FB4A9B" w:rsidRPr="009A1C52">
        <w:rPr>
          <w:rFonts w:eastAsia="Times New Roman"/>
          <w:bCs/>
          <w:sz w:val="28"/>
          <w:szCs w:val="28"/>
          <w:lang w:eastAsia="zh-CN"/>
        </w:rPr>
        <w:t xml:space="preserve"> туризму.</w:t>
      </w:r>
    </w:p>
    <w:p w14:paraId="69D30A1E"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спортивному туризму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60380A8C" w14:textId="54872FA9"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60F97B0B" w14:textId="7B3CD251"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спортивному туризму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5DF23B32" w14:textId="2497EA8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5. Модуль по с</w:t>
      </w:r>
      <w:r w:rsidR="00FB4A9B" w:rsidRPr="009A1C52">
        <w:rPr>
          <w:bCs/>
          <w:sz w:val="28"/>
          <w:szCs w:val="28"/>
          <w:lang w:eastAsia="zh-CN"/>
        </w:rPr>
        <w:t>портивному</w:t>
      </w:r>
      <w:r w:rsidR="00FB4A9B" w:rsidRPr="009A1C52">
        <w:rPr>
          <w:sz w:val="28"/>
          <w:szCs w:val="28"/>
          <w:lang w:eastAsia="zh-CN"/>
        </w:rPr>
        <w:t xml:space="preserve"> туризму может быть реализован в следующих вариантах:</w:t>
      </w:r>
    </w:p>
    <w:p w14:paraId="30D5E41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учётом возраста и физической подготовленности обучающихся (с соответствующей дозировкой и интенсивностью);</w:t>
      </w:r>
    </w:p>
    <w:p w14:paraId="189B90DC"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lastRenderedPageBreak/>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lang w:eastAsia="zh-CN"/>
        </w:rPr>
        <w:br/>
        <w:t xml:space="preserve">из перечня, предлагаемого образовательной организацией, включающей, </w:t>
      </w:r>
      <w:r w:rsidRPr="009A1C52">
        <w:rPr>
          <w:sz w:val="28"/>
          <w:szCs w:val="28"/>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bookmarkStart w:id="62" w:name="_Hlk125547663"/>
      <w:r w:rsidRPr="009A1C52">
        <w:rPr>
          <w:sz w:val="28"/>
          <w:szCs w:val="28"/>
          <w:lang w:eastAsia="zh-CN"/>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62"/>
    </w:p>
    <w:p w14:paraId="2311073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63" w:name="_Hlk125547724"/>
      <w:r w:rsidRPr="009A1C52">
        <w:rPr>
          <w:sz w:val="28"/>
          <w:szCs w:val="28"/>
          <w:lang w:eastAsia="zh-CN"/>
        </w:rPr>
        <w:t xml:space="preserve">(рекомендуемый объём </w:t>
      </w:r>
      <w:r w:rsidRPr="009A1C52">
        <w:rPr>
          <w:sz w:val="28"/>
          <w:szCs w:val="28"/>
          <w:lang w:eastAsia="zh-CN"/>
        </w:rPr>
        <w:br/>
        <w:t>в 5, 6, 7, 8, 9-х классах – по 34 часа)</w:t>
      </w:r>
      <w:bookmarkEnd w:id="63"/>
    </w:p>
    <w:p w14:paraId="5F4F754B" w14:textId="2E35117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iCs/>
          <w:sz w:val="28"/>
          <w:szCs w:val="28"/>
          <w:lang w:eastAsia="zh-CN"/>
        </w:rPr>
        <w:t>6. Содержание модуля по спортивному туризму.</w:t>
      </w:r>
    </w:p>
    <w:p w14:paraId="065398B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lang w:eastAsia="zh-CN"/>
        </w:rPr>
      </w:pPr>
      <w:r w:rsidRPr="009A1C52">
        <w:rPr>
          <w:iCs/>
          <w:sz w:val="28"/>
          <w:szCs w:val="28"/>
          <w:lang w:eastAsia="zh-CN"/>
        </w:rPr>
        <w:t>1) Знания о спортивном туризме.</w:t>
      </w:r>
    </w:p>
    <w:p w14:paraId="501554A1" w14:textId="77777777" w:rsidR="00FB4A9B" w:rsidRPr="009A1C52" w:rsidRDefault="00FB4A9B" w:rsidP="009A1C52">
      <w:pPr>
        <w:spacing w:line="360" w:lineRule="auto"/>
        <w:ind w:firstLine="709"/>
        <w:jc w:val="both"/>
        <w:rPr>
          <w:sz w:val="28"/>
          <w:szCs w:val="28"/>
          <w:bdr w:val="none" w:sz="0" w:space="0" w:color="auto" w:frame="1"/>
          <w:lang w:eastAsia="zh-CN"/>
        </w:rPr>
      </w:pPr>
      <w:r w:rsidRPr="009A1C52">
        <w:rPr>
          <w:iCs/>
          <w:sz w:val="28"/>
          <w:szCs w:val="28"/>
          <w:bdr w:val="none" w:sz="0" w:space="0" w:color="auto" w:frame="1"/>
          <w:lang w:eastAsia="zh-CN"/>
        </w:rPr>
        <w:t>История зарождения спортивного туризма.</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 xml:space="preserve">Известные отечественные спортивные туристы и тренеры. </w:t>
      </w:r>
      <w:r w:rsidRPr="009A1C52">
        <w:rPr>
          <w:sz w:val="28"/>
          <w:szCs w:val="28"/>
          <w:bdr w:val="none" w:sz="0" w:space="0" w:color="auto" w:frame="1"/>
          <w:lang w:eastAsia="zh-CN"/>
        </w:rPr>
        <w:t xml:space="preserve">Современное состояние туризма в </w:t>
      </w:r>
      <w:r w:rsidRPr="009A1C52">
        <w:rPr>
          <w:bCs/>
          <w:sz w:val="28"/>
          <w:szCs w:val="28"/>
          <w:lang w:eastAsia="zh-CN"/>
        </w:rPr>
        <w:t>Российской Федерации</w:t>
      </w:r>
      <w:r w:rsidRPr="009A1C52">
        <w:rPr>
          <w:sz w:val="28"/>
          <w:szCs w:val="28"/>
          <w:bdr w:val="none" w:sz="0" w:space="0" w:color="auto" w:frame="1"/>
          <w:lang w:eastAsia="zh-CN"/>
        </w:rPr>
        <w:t xml:space="preserve">. Место спортивного туризма в Единой всероссийской спортивной классификации. Понятие спортивных федераций по спортивному туризму, </w:t>
      </w:r>
      <w:r w:rsidRPr="009A1C52">
        <w:rPr>
          <w:sz w:val="28"/>
          <w:szCs w:val="28"/>
          <w:bdr w:val="none" w:sz="0" w:space="0" w:color="auto" w:frame="1"/>
          <w:lang w:eastAsia="zh-CN"/>
        </w:rPr>
        <w:br/>
        <w:t>как общественных организаций. Сильнейшие спортсмены и тренеры в современном спортивном туризме.</w:t>
      </w:r>
    </w:p>
    <w:p w14:paraId="5D5C8345" w14:textId="77777777" w:rsidR="00FB4A9B" w:rsidRPr="009A1C52" w:rsidRDefault="00FB4A9B"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Официальные правила соревнований по спортивному туризму. Регионы </w:t>
      </w:r>
      <w:r w:rsidRPr="009A1C52">
        <w:rPr>
          <w:bCs/>
          <w:sz w:val="28"/>
          <w:szCs w:val="28"/>
          <w:lang w:eastAsia="zh-CN"/>
        </w:rPr>
        <w:t>Российской Федерации</w:t>
      </w:r>
      <w:r w:rsidRPr="009A1C52">
        <w:rPr>
          <w:sz w:val="28"/>
          <w:szCs w:val="28"/>
          <w:bdr w:val="none" w:sz="0" w:space="0" w:color="auto" w:frame="1"/>
          <w:lang w:eastAsia="zh-CN"/>
        </w:rPr>
        <w:t>, развивающие спортивный туризм, команды - победители всероссийских соревнований.</w:t>
      </w:r>
    </w:p>
    <w:p w14:paraId="4124E5A7" w14:textId="77777777" w:rsidR="00FB4A9B" w:rsidRPr="009A1C52" w:rsidRDefault="00FB4A9B"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3F8B0D9C" w14:textId="77777777" w:rsidR="00FB4A9B" w:rsidRPr="009A1C52" w:rsidRDefault="00FB4A9B" w:rsidP="009A1C52">
      <w:pPr>
        <w:spacing w:line="360" w:lineRule="auto"/>
        <w:ind w:firstLine="709"/>
        <w:jc w:val="both"/>
        <w:rPr>
          <w:bCs/>
          <w:iCs/>
          <w:sz w:val="28"/>
          <w:szCs w:val="28"/>
          <w:bdr w:val="none" w:sz="0" w:space="0" w:color="auto" w:frame="1"/>
          <w:lang w:eastAsia="zh-CN"/>
        </w:rPr>
      </w:pPr>
      <w:r w:rsidRPr="009A1C52">
        <w:rPr>
          <w:sz w:val="28"/>
          <w:szCs w:val="28"/>
          <w:lang w:eastAsia="zh-CN"/>
        </w:rPr>
        <w:lastRenderedPageBreak/>
        <w:t xml:space="preserve">Виды спортивного туризма (пешеходный, горный, водный, лыжный, велосипедный, авто-мото, конный, спелео и другие). Основные понятия о маршрутах </w:t>
      </w:r>
      <w:r w:rsidRPr="009A1C52">
        <w:rPr>
          <w:sz w:val="28"/>
          <w:szCs w:val="28"/>
          <w:lang w:eastAsia="zh-CN"/>
        </w:rPr>
        <w:br/>
        <w:t>и дистанциях в туризме, снаряжении и инвентаре.</w:t>
      </w:r>
    </w:p>
    <w:p w14:paraId="5496009F"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rFonts w:eastAsia="Times New Roman"/>
          <w:iCs/>
          <w:sz w:val="28"/>
          <w:szCs w:val="28"/>
          <w:lang w:eastAsia="zh-CN"/>
        </w:rPr>
        <w:t>Распределение обязанностей юных туристов при формировании походной туристкой группы.</w:t>
      </w:r>
    </w:p>
    <w:p w14:paraId="19A2C3A2"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Правила безопасного поведения во время занятий спортивным туризмом.</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Характерные травмы туристов и мероприятия по их предупреждению.</w:t>
      </w:r>
    </w:p>
    <w:p w14:paraId="1437D899"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 Режим дня при занятиях спортивным туризмом. Правила личной гигиены </w:t>
      </w:r>
      <w:r w:rsidRPr="009A1C52">
        <w:rPr>
          <w:iCs/>
          <w:sz w:val="28"/>
          <w:szCs w:val="28"/>
          <w:bdr w:val="none" w:sz="0" w:space="0" w:color="auto" w:frame="1"/>
          <w:lang w:eastAsia="zh-CN"/>
        </w:rPr>
        <w:br/>
        <w:t>во время занятий спортивным туризмом.</w:t>
      </w:r>
    </w:p>
    <w:p w14:paraId="3D7D28A5"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Правила подбора физических упражнений для развития физических качеств туристов</w:t>
      </w:r>
      <w:r w:rsidRPr="009A1C52">
        <w:rPr>
          <w:bCs/>
          <w:iCs/>
          <w:sz w:val="28"/>
          <w:szCs w:val="28"/>
          <w:bdr w:val="none" w:sz="0" w:space="0" w:color="auto" w:frame="1"/>
          <w:lang w:eastAsia="zh-CN"/>
        </w:rPr>
        <w:t xml:space="preserve">. </w:t>
      </w:r>
      <w:r w:rsidRPr="009A1C52">
        <w:rPr>
          <w:sz w:val="28"/>
          <w:szCs w:val="28"/>
          <w:lang w:eastAsia="zh-CN"/>
        </w:rPr>
        <w:t>Основные средства и методы обучения технике и тактике вида спортивного туризма.</w:t>
      </w:r>
    </w:p>
    <w:p w14:paraId="058D0B3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iCs/>
          <w:color w:val="FF0000"/>
          <w:sz w:val="28"/>
          <w:szCs w:val="28"/>
          <w:lang w:eastAsia="zh-CN"/>
        </w:rPr>
      </w:pPr>
      <w:r w:rsidRPr="009A1C52">
        <w:rPr>
          <w:iCs/>
          <w:sz w:val="28"/>
          <w:szCs w:val="28"/>
          <w:lang w:eastAsia="zh-CN"/>
        </w:rPr>
        <w:t>2) </w:t>
      </w:r>
      <w:r w:rsidRPr="009A1C52">
        <w:rPr>
          <w:bCs/>
          <w:iCs/>
          <w:sz w:val="28"/>
          <w:szCs w:val="28"/>
          <w:lang w:eastAsia="zh-CN"/>
        </w:rPr>
        <w:t>Способы самостоятельной деятельности.</w:t>
      </w:r>
    </w:p>
    <w:p w14:paraId="0EF455EA"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спортивного туризма.</w:t>
      </w:r>
    </w:p>
    <w:p w14:paraId="4E909B11" w14:textId="44EB5F3D"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Организация и проведение самостоятельных занятий по спортивному туризму.</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Составление планов и самостоятельное проведение занятий по спортивному туризму.</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Способы самостоятельного освоения двигательных действий, подбор подводящих, подготовительных и специальных упражнений.</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Самоконтроль и его роль в учебной и соревновательной деятельности. Дневник самонаблюдения.</w:t>
      </w:r>
    </w:p>
    <w:p w14:paraId="1C99C9B3"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Правила безопасного, правомерного поведения во время туристских соревнований в качестве зрителя, болельщика.</w:t>
      </w:r>
    </w:p>
    <w:p w14:paraId="52DB886E" w14:textId="77777777" w:rsidR="00FB4A9B" w:rsidRPr="009A1C52" w:rsidRDefault="00FB4A9B" w:rsidP="009A1C52">
      <w:pPr>
        <w:spacing w:line="360" w:lineRule="auto"/>
        <w:ind w:firstLine="709"/>
        <w:jc w:val="both"/>
        <w:rPr>
          <w:bCs/>
          <w:iCs/>
          <w:sz w:val="28"/>
          <w:szCs w:val="28"/>
          <w:bdr w:val="none" w:sz="0" w:space="0" w:color="auto" w:frame="1"/>
          <w:lang w:eastAsia="zh-CN"/>
        </w:rPr>
      </w:pPr>
      <w:r w:rsidRPr="009A1C52">
        <w:rPr>
          <w:iCs/>
          <w:sz w:val="28"/>
          <w:szCs w:val="28"/>
          <w:bdr w:val="none" w:sz="0" w:space="0" w:color="auto" w:frame="1"/>
          <w:lang w:eastAsia="zh-CN"/>
        </w:rPr>
        <w:t>Средства восстановления организма после физической нагрузки.</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Правила личной гигиены, требования к одежде и обуви для занятий спортивным туризмом. Правила ухода за туристским снаряжением и инвентарем.</w:t>
      </w:r>
    </w:p>
    <w:p w14:paraId="4B0DCAD6"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Причины возникновения ошибок при выполнении технических приёмов </w:t>
      </w:r>
      <w:r w:rsidRPr="009A1C52">
        <w:rPr>
          <w:iCs/>
          <w:sz w:val="28"/>
          <w:szCs w:val="28"/>
          <w:bdr w:val="none" w:sz="0" w:space="0" w:color="auto" w:frame="1"/>
          <w:lang w:eastAsia="zh-CN"/>
        </w:rPr>
        <w:br/>
        <w:t>и способы их устранения. Основы анализа собственного участия и своей команды (группы) команды соперников.</w:t>
      </w:r>
    </w:p>
    <w:p w14:paraId="6B2B5CA4" w14:textId="77777777" w:rsidR="00FB4A9B" w:rsidRPr="009A1C52" w:rsidRDefault="00FB4A9B" w:rsidP="009A1C52">
      <w:pPr>
        <w:spacing w:line="360" w:lineRule="auto"/>
        <w:ind w:firstLine="709"/>
        <w:jc w:val="both"/>
        <w:rPr>
          <w:bCs/>
          <w:iCs/>
          <w:sz w:val="28"/>
          <w:szCs w:val="28"/>
          <w:bdr w:val="none" w:sz="0" w:space="0" w:color="auto" w:frame="1"/>
          <w:lang w:eastAsia="zh-CN"/>
        </w:rPr>
      </w:pPr>
      <w:r w:rsidRPr="009A1C52">
        <w:rPr>
          <w:iCs/>
          <w:sz w:val="28"/>
          <w:szCs w:val="28"/>
          <w:bdr w:val="none" w:sz="0" w:space="0" w:color="auto" w:frame="1"/>
          <w:lang w:eastAsia="zh-CN"/>
        </w:rPr>
        <w:lastRenderedPageBreak/>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798DE4C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Способы и методы профилактики пагубных привычек, асоциального </w:t>
      </w:r>
      <w:r w:rsidRPr="009A1C52">
        <w:rPr>
          <w:iCs/>
          <w:sz w:val="28"/>
          <w:szCs w:val="28"/>
          <w:bdr w:val="none" w:sz="0" w:space="0" w:color="auto" w:frame="1"/>
          <w:lang w:eastAsia="zh-CN"/>
        </w:rPr>
        <w:br/>
        <w:t>и созависимого поведения. Антидопинговое поведение.</w:t>
      </w:r>
    </w:p>
    <w:p w14:paraId="538F9BF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3) Физическое совершенствование.</w:t>
      </w:r>
    </w:p>
    <w:p w14:paraId="475F0036" w14:textId="7880854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Arial Unicode MS"/>
          <w:sz w:val="28"/>
          <w:szCs w:val="28"/>
          <w:lang w:eastAsia="zh-CN"/>
        </w:rPr>
        <w:t xml:space="preserve">Комплексы общеразвивающих упражнений без предметов и с предметами </w:t>
      </w:r>
      <w:r w:rsidRPr="009A1C52">
        <w:rPr>
          <w:rFonts w:eastAsia="Arial Unicode MS"/>
          <w:sz w:val="28"/>
          <w:szCs w:val="28"/>
          <w:lang w:eastAsia="zh-CN"/>
        </w:rPr>
        <w:br/>
        <w:t xml:space="preserve">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w:t>
      </w:r>
      <w:r w:rsidR="00DF34B8" w:rsidRPr="009A1C52">
        <w:rPr>
          <w:rFonts w:eastAsia="Arial Unicode MS"/>
          <w:sz w:val="28"/>
          <w:szCs w:val="28"/>
          <w:lang w:eastAsia="zh-CN"/>
        </w:rPr>
        <w:t>«</w:t>
      </w:r>
      <w:r w:rsidRPr="009A1C52">
        <w:rPr>
          <w:rFonts w:eastAsia="Arial Unicode MS"/>
          <w:sz w:val="28"/>
          <w:szCs w:val="28"/>
          <w:lang w:eastAsia="zh-CN"/>
        </w:rPr>
        <w:t>Фриуроп</w:t>
      </w:r>
      <w:r w:rsidR="00DF34B8" w:rsidRPr="009A1C52">
        <w:rPr>
          <w:rFonts w:eastAsia="Arial Unicode MS"/>
          <w:sz w:val="28"/>
          <w:szCs w:val="28"/>
          <w:lang w:eastAsia="zh-CN"/>
        </w:rPr>
        <w:t>»</w:t>
      </w:r>
      <w:r w:rsidRPr="009A1C52">
        <w:rPr>
          <w:rFonts w:eastAsia="Arial Unicode MS"/>
          <w:sz w:val="28"/>
          <w:szCs w:val="28"/>
          <w:lang w:eastAsia="zh-CN"/>
        </w:rPr>
        <w:t xml:space="preserve">, </w:t>
      </w:r>
      <w:r w:rsidR="00DF34B8" w:rsidRPr="009A1C52">
        <w:rPr>
          <w:rFonts w:eastAsia="Arial Unicode MS"/>
          <w:sz w:val="28"/>
          <w:szCs w:val="28"/>
          <w:lang w:eastAsia="zh-CN"/>
        </w:rPr>
        <w:t>«</w:t>
      </w:r>
      <w:r w:rsidRPr="009A1C52">
        <w:rPr>
          <w:rFonts w:eastAsia="Arial Unicode MS"/>
          <w:sz w:val="28"/>
          <w:szCs w:val="28"/>
          <w:lang w:eastAsia="zh-CN"/>
        </w:rPr>
        <w:t>Эстафеты</w:t>
      </w:r>
      <w:r w:rsidR="00DF34B8" w:rsidRPr="009A1C52">
        <w:rPr>
          <w:rFonts w:eastAsia="Arial Unicode MS"/>
          <w:sz w:val="28"/>
          <w:szCs w:val="28"/>
          <w:lang w:eastAsia="zh-CN"/>
        </w:rPr>
        <w:t>»</w:t>
      </w:r>
      <w:r w:rsidRPr="009A1C52">
        <w:rPr>
          <w:rFonts w:eastAsia="Arial Unicode MS"/>
          <w:sz w:val="28"/>
          <w:szCs w:val="28"/>
          <w:lang w:eastAsia="zh-CN"/>
        </w:rPr>
        <w:t xml:space="preserve">, </w:t>
      </w:r>
      <w:r w:rsidR="00DF34B8" w:rsidRPr="009A1C52">
        <w:rPr>
          <w:rFonts w:eastAsia="Arial Unicode MS"/>
          <w:sz w:val="28"/>
          <w:szCs w:val="28"/>
          <w:lang w:eastAsia="zh-CN"/>
        </w:rPr>
        <w:t>«</w:t>
      </w:r>
      <w:r w:rsidRPr="009A1C52">
        <w:rPr>
          <w:rFonts w:eastAsia="Arial Unicode MS"/>
          <w:sz w:val="28"/>
          <w:szCs w:val="28"/>
          <w:lang w:eastAsia="zh-CN"/>
        </w:rPr>
        <w:t>Лабиринт</w:t>
      </w:r>
      <w:r w:rsidR="00DF34B8" w:rsidRPr="009A1C52">
        <w:rPr>
          <w:rFonts w:eastAsia="Arial Unicode MS"/>
          <w:sz w:val="28"/>
          <w:szCs w:val="28"/>
          <w:lang w:eastAsia="zh-CN"/>
        </w:rPr>
        <w:t>»</w:t>
      </w:r>
      <w:r w:rsidRPr="009A1C52">
        <w:rPr>
          <w:rFonts w:eastAsia="Arial Unicode MS"/>
          <w:sz w:val="28"/>
          <w:szCs w:val="28"/>
          <w:lang w:eastAsia="zh-CN"/>
        </w:rPr>
        <w:t xml:space="preserve"> и другие.</w:t>
      </w:r>
    </w:p>
    <w:p w14:paraId="2297FB4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sz w:val="28"/>
          <w:szCs w:val="28"/>
          <w:lang w:eastAsia="zh-CN"/>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3B8F763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Техника вида спортивного туризма. Передвижения: ходьба, бег, прыжки, остановки и падения, приемы, позволяющие избежать травматизма. </w:t>
      </w:r>
    </w:p>
    <w:p w14:paraId="09B7B26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Индивидуальные действия. Выбор должности в туристской группе </w:t>
      </w:r>
      <w:r w:rsidRPr="009A1C52">
        <w:rPr>
          <w:rFonts w:eastAsia="Arial Unicode MS"/>
          <w:sz w:val="28"/>
          <w:szCs w:val="28"/>
          <w:lang w:eastAsia="zh-CN"/>
        </w:rPr>
        <w:br/>
        <w:t xml:space="preserve">в зависимости от навыков и предпочтений. </w:t>
      </w:r>
    </w:p>
    <w:p w14:paraId="6744657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Групповые действия. Взаимодействия участников туристской группы </w:t>
      </w:r>
      <w:r w:rsidRPr="009A1C52">
        <w:rPr>
          <w:rFonts w:eastAsia="Arial Unicode MS"/>
          <w:sz w:val="28"/>
          <w:szCs w:val="28"/>
          <w:lang w:eastAsia="zh-CN"/>
        </w:rPr>
        <w:br/>
        <w:t>на маршруте и бивачных работах.</w:t>
      </w:r>
    </w:p>
    <w:p w14:paraId="45F4B78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Взаимодействия участников команды на туристских дистанциях в различных видах спортивного туризма.</w:t>
      </w:r>
    </w:p>
    <w:p w14:paraId="5832A71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Учебно-тренировочные походы и сборы по тактико-технической подготовке туристов. </w:t>
      </w:r>
    </w:p>
    <w:p w14:paraId="2A4000E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sz w:val="28"/>
          <w:szCs w:val="28"/>
          <w:bdr w:val="none" w:sz="0" w:space="0" w:color="auto" w:frame="1"/>
          <w:lang w:eastAsia="zh-CN"/>
        </w:rPr>
        <w:t>Участие в соревновательной деятельности.</w:t>
      </w:r>
    </w:p>
    <w:p w14:paraId="746F93ED" w14:textId="79AE8329"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7. Содержание модуля по с</w:t>
      </w:r>
      <w:r w:rsidR="00FB4A9B" w:rsidRPr="009A1C52">
        <w:rPr>
          <w:bCs/>
          <w:sz w:val="28"/>
          <w:szCs w:val="28"/>
          <w:lang w:eastAsia="zh-CN"/>
        </w:rPr>
        <w:t>портивному</w:t>
      </w:r>
      <w:r w:rsidR="00FB4A9B" w:rsidRPr="009A1C52">
        <w:rPr>
          <w:sz w:val="28"/>
          <w:szCs w:val="28"/>
          <w:lang w:eastAsia="zh-CN"/>
        </w:rPr>
        <w:t xml:space="preserve"> туризму направлено на достижение обучающимися личностных, метапредметных и предметных результатов обучения.</w:t>
      </w:r>
    </w:p>
    <w:p w14:paraId="778AEE85" w14:textId="62F4A2A5"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7.1. В результате изучения модуля по с</w:t>
      </w:r>
      <w:r w:rsidR="00FB4A9B" w:rsidRPr="009A1C52">
        <w:rPr>
          <w:bCs/>
          <w:sz w:val="28"/>
          <w:szCs w:val="28"/>
          <w:lang w:eastAsia="zh-CN"/>
        </w:rPr>
        <w:t>портивному</w:t>
      </w:r>
      <w:r w:rsidR="00FB4A9B" w:rsidRPr="009A1C52">
        <w:rPr>
          <w:sz w:val="28"/>
          <w:szCs w:val="28"/>
          <w:lang w:eastAsia="zh-CN"/>
        </w:rPr>
        <w:t xml:space="preserve"> туризму на уровне основного общего образования у обучающихся будут сформированы следующие личностные результаты:</w:t>
      </w:r>
    </w:p>
    <w:p w14:paraId="27ED551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HiddenHorzOCR"/>
          <w:sz w:val="28"/>
          <w:szCs w:val="28"/>
          <w:lang w:eastAsia="zh-CN"/>
        </w:rPr>
        <w:lastRenderedPageBreak/>
        <w:t xml:space="preserve">проявление чувства гордости за свою Родину, российский народ и историю России </w:t>
      </w:r>
      <w:r w:rsidRPr="009A1C52">
        <w:rPr>
          <w:bCs/>
          <w:iCs/>
          <w:sz w:val="28"/>
          <w:szCs w:val="28"/>
          <w:lang w:eastAsia="zh-CN"/>
        </w:rPr>
        <w:t xml:space="preserve">через </w:t>
      </w:r>
      <w:r w:rsidRPr="009A1C52">
        <w:rPr>
          <w:sz w:val="28"/>
          <w:szCs w:val="28"/>
          <w:lang w:eastAsia="zh-CN"/>
        </w:rPr>
        <w:t xml:space="preserve">знание истории и современного состояния развития страны </w:t>
      </w:r>
      <w:r w:rsidRPr="009A1C52">
        <w:rPr>
          <w:sz w:val="28"/>
          <w:szCs w:val="28"/>
          <w:lang w:eastAsia="zh-CN"/>
        </w:rPr>
        <w:br/>
        <w:t>и спортивного туризма;</w:t>
      </w:r>
    </w:p>
    <w:p w14:paraId="56E5EEB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обучающихся к саморазвитию и самообразованию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 xml:space="preserve">главных организаций регионального, всероссийского уровней </w:t>
      </w:r>
      <w:r w:rsidRPr="009A1C52">
        <w:rPr>
          <w:bCs/>
          <w:sz w:val="28"/>
          <w:szCs w:val="28"/>
          <w:lang w:eastAsia="zh-CN"/>
        </w:rPr>
        <w:br/>
        <w:t>по спортивному туризму</w:t>
      </w:r>
      <w:r w:rsidRPr="009A1C52">
        <w:rPr>
          <w:sz w:val="28"/>
          <w:szCs w:val="28"/>
          <w:lang w:eastAsia="zh-CN"/>
        </w:rPr>
        <w:t>,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4E0354B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70D4FA5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593E478"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проявление положительных качеств личности и управление своими эмоциями в различных ситуациях и условиях; </w:t>
      </w:r>
    </w:p>
    <w:p w14:paraId="05B0B0C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осознанное, уважительное и доброжелательное отношение к сверстникам </w:t>
      </w:r>
      <w:r w:rsidRPr="009A1C52">
        <w:rPr>
          <w:sz w:val="28"/>
          <w:szCs w:val="28"/>
          <w:lang w:eastAsia="zh-CN"/>
        </w:rPr>
        <w:br/>
        <w:t>и педагогам.</w:t>
      </w:r>
    </w:p>
    <w:p w14:paraId="667A8C52" w14:textId="39F9A4AE"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7.2. В результате изучения модуля по с</w:t>
      </w:r>
      <w:r w:rsidR="00FB4A9B" w:rsidRPr="009A1C52">
        <w:rPr>
          <w:bCs/>
          <w:sz w:val="28"/>
          <w:szCs w:val="28"/>
          <w:lang w:eastAsia="zh-CN"/>
        </w:rPr>
        <w:t>портивному</w:t>
      </w:r>
      <w:r w:rsidR="00FB4A9B" w:rsidRPr="009A1C52">
        <w:rPr>
          <w:sz w:val="28"/>
          <w:szCs w:val="28"/>
          <w:lang w:eastAsia="zh-CN"/>
        </w:rPr>
        <w:t xml:space="preserve"> туризму на уровне основного общего образования у обучающихся будут сформированы следующие метапредметные результаты: </w:t>
      </w:r>
    </w:p>
    <w:p w14:paraId="0666115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14B2F6A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14:paraId="30ACBD7B" w14:textId="77777777" w:rsidR="00FB4A9B" w:rsidRPr="009A1C52" w:rsidRDefault="00FB4A9B" w:rsidP="009A1C52">
      <w:pPr>
        <w:autoSpaceDE w:val="0"/>
        <w:autoSpaceDN w:val="0"/>
        <w:adjustRightInd w:val="0"/>
        <w:spacing w:line="360" w:lineRule="auto"/>
        <w:ind w:firstLine="709"/>
        <w:jc w:val="both"/>
        <w:rPr>
          <w:sz w:val="28"/>
          <w:szCs w:val="28"/>
          <w:lang w:eastAsia="zh-CN"/>
        </w:rPr>
      </w:pPr>
      <w:r w:rsidRPr="009A1C52">
        <w:rPr>
          <w:sz w:val="28"/>
          <w:szCs w:val="28"/>
          <w:lang w:eastAsia="zh-CN"/>
        </w:rPr>
        <w:lastRenderedPageBreak/>
        <w:t xml:space="preserve">владение основами самоконтроля, самооценки, принятия решений </w:t>
      </w:r>
      <w:r w:rsidRPr="009A1C52">
        <w:rPr>
          <w:sz w:val="28"/>
          <w:szCs w:val="28"/>
          <w:lang w:eastAsia="zh-CN"/>
        </w:rPr>
        <w:br/>
        <w:t>и осуществления осознанного выбора в учебной и познавательной деятельности;</w:t>
      </w:r>
    </w:p>
    <w:p w14:paraId="6DEDF19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C5A5339" w14:textId="6BC1E08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7.3. В результате изучения модуля по с</w:t>
      </w:r>
      <w:r w:rsidR="00FB4A9B" w:rsidRPr="009A1C52">
        <w:rPr>
          <w:bCs/>
          <w:sz w:val="28"/>
          <w:szCs w:val="28"/>
          <w:lang w:eastAsia="zh-CN"/>
        </w:rPr>
        <w:t>портивному</w:t>
      </w:r>
      <w:r w:rsidR="00FB4A9B" w:rsidRPr="009A1C52">
        <w:rPr>
          <w:sz w:val="28"/>
          <w:szCs w:val="28"/>
          <w:lang w:eastAsia="zh-CN"/>
        </w:rPr>
        <w:t xml:space="preserve"> туризму на уровне основного общего образования у обучающихся будут сформированы следующие предметные результаты:</w:t>
      </w:r>
    </w:p>
    <w:p w14:paraId="1037870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en-US"/>
        </w:rPr>
      </w:pPr>
      <w:r w:rsidRPr="009A1C52">
        <w:rPr>
          <w:rFonts w:eastAsia="HiddenHorzOCR"/>
          <w:sz w:val="28"/>
          <w:szCs w:val="28"/>
          <w:lang w:eastAsia="en-US"/>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sidRPr="009A1C52">
        <w:rPr>
          <w:rFonts w:eastAsia="HiddenHorzOCR"/>
          <w:sz w:val="28"/>
          <w:szCs w:val="28"/>
          <w:lang w:eastAsia="en-US"/>
        </w:rPr>
        <w:br/>
        <w:t>и сохранении индивидуального здоровья;</w:t>
      </w:r>
    </w:p>
    <w:p w14:paraId="3D44D34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bdr w:val="none" w:sz="0" w:space="0" w:color="auto" w:frame="1"/>
          <w:lang w:eastAsia="zh-CN"/>
        </w:rPr>
        <w:t xml:space="preserve">знание </w:t>
      </w:r>
      <w:r w:rsidRPr="009A1C52">
        <w:rPr>
          <w:sz w:val="28"/>
          <w:szCs w:val="28"/>
          <w:lang w:eastAsia="zh-CN"/>
        </w:rPr>
        <w:t>правил соревнований по спортивному туризму,</w:t>
      </w:r>
      <w:r w:rsidRPr="009A1C52">
        <w:rPr>
          <w:rFonts w:eastAsia="Times New Roman"/>
          <w:sz w:val="28"/>
          <w:szCs w:val="28"/>
          <w:bdr w:val="none" w:sz="0" w:space="0" w:color="auto" w:frame="1"/>
          <w:lang w:eastAsia="zh-CN"/>
        </w:rPr>
        <w:t xml:space="preserve"> знание </w:t>
      </w:r>
      <w:r w:rsidRPr="009A1C52">
        <w:rPr>
          <w:sz w:val="28"/>
          <w:szCs w:val="28"/>
          <w:lang w:eastAsia="zh-CN"/>
        </w:rPr>
        <w:t>состава судейской коллегии, обслуживающей соревнования по туризму и основных функций судей, жестов судьи;</w:t>
      </w:r>
    </w:p>
    <w:p w14:paraId="146AA85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en-US"/>
        </w:rPr>
      </w:pPr>
      <w:r w:rsidRPr="009A1C52">
        <w:rPr>
          <w:bCs/>
          <w:sz w:val="28"/>
          <w:szCs w:val="28"/>
          <w:lang w:eastAsia="zh-CN"/>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5AC9892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использование основных средств и методов обучения базовым техническим приемам и тактическим действиям юных туристов;</w:t>
      </w:r>
    </w:p>
    <w:p w14:paraId="00A015D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sz w:val="28"/>
          <w:szCs w:val="28"/>
          <w:lang w:eastAsia="zh-CN"/>
        </w:rPr>
        <w:t xml:space="preserve">соблюдение </w:t>
      </w:r>
      <w:r w:rsidRPr="009A1C52">
        <w:rPr>
          <w:bCs/>
          <w:sz w:val="28"/>
          <w:szCs w:val="28"/>
          <w:bdr w:val="none" w:sz="0" w:space="0" w:color="auto" w:frame="1"/>
          <w:lang w:eastAsia="zh-CN"/>
        </w:rPr>
        <w:t xml:space="preserve">правил личной гигиены и ухода за туристским снаряжением  </w:t>
      </w:r>
      <w:r w:rsidRPr="009A1C52">
        <w:rPr>
          <w:bCs/>
          <w:sz w:val="28"/>
          <w:szCs w:val="28"/>
          <w:bdr w:val="none" w:sz="0" w:space="0" w:color="auto" w:frame="1"/>
          <w:lang w:eastAsia="zh-CN"/>
        </w:rPr>
        <w:br/>
        <w:t xml:space="preserve">и инвентарем, </w:t>
      </w:r>
      <w:r w:rsidRPr="009A1C52">
        <w:rPr>
          <w:rFonts w:eastAsia="Times New Roman"/>
          <w:iCs/>
          <w:sz w:val="28"/>
          <w:szCs w:val="28"/>
          <w:lang w:eastAsia="zh-CN"/>
        </w:rPr>
        <w:t>подбора одежды и обуви для занятий спортивным туризмом;</w:t>
      </w:r>
    </w:p>
    <w:p w14:paraId="1873473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sz w:val="28"/>
          <w:szCs w:val="28"/>
          <w:lang w:eastAsia="zh-CN"/>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9805FA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знание контрольно-тестовых упражнений для определения уровня физической и технической подготовленности юных туристов</w:t>
      </w:r>
      <w:r w:rsidRPr="009A1C52">
        <w:rPr>
          <w:bCs/>
          <w:sz w:val="28"/>
          <w:szCs w:val="28"/>
          <w:bdr w:val="none" w:sz="0" w:space="0" w:color="auto" w:frame="1"/>
          <w:lang w:eastAsia="zh-CN"/>
        </w:rPr>
        <w:t>;</w:t>
      </w:r>
    </w:p>
    <w:p w14:paraId="6CE2580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rFonts w:eastAsia="Times New Roman"/>
          <w:iCs/>
          <w:sz w:val="28"/>
          <w:szCs w:val="28"/>
          <w:lang w:eastAsia="zh-CN"/>
        </w:rPr>
        <w:t xml:space="preserve">взаимодействие в туристском коллективе при выполнении групповых </w:t>
      </w:r>
      <w:r w:rsidRPr="009A1C52">
        <w:rPr>
          <w:rFonts w:eastAsia="Times New Roman"/>
          <w:iCs/>
          <w:sz w:val="28"/>
          <w:szCs w:val="28"/>
          <w:lang w:eastAsia="zh-CN"/>
        </w:rPr>
        <w:br/>
        <w:t xml:space="preserve">и командных упражнений тактического характера, проявление толерантности </w:t>
      </w:r>
      <w:r w:rsidRPr="009A1C52">
        <w:rPr>
          <w:rFonts w:eastAsia="Times New Roman"/>
          <w:iCs/>
          <w:sz w:val="28"/>
          <w:szCs w:val="28"/>
          <w:lang w:eastAsia="zh-CN"/>
        </w:rPr>
        <w:br/>
        <w:t>во время учебной и соревновательной деятельности.</w:t>
      </w:r>
    </w:p>
    <w:p w14:paraId="425707C0" w14:textId="4CE88B9E"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lastRenderedPageBreak/>
        <w:t>163.10.23</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Хоккей на траве</w:t>
      </w:r>
      <w:r w:rsidR="00DF34B8" w:rsidRPr="009A1C52">
        <w:rPr>
          <w:bCs/>
          <w:sz w:val="28"/>
          <w:szCs w:val="28"/>
          <w:lang w:eastAsia="zh-CN"/>
        </w:rPr>
        <w:t>»</w:t>
      </w:r>
      <w:r w:rsidR="00FB4A9B" w:rsidRPr="009A1C52">
        <w:rPr>
          <w:bCs/>
          <w:sz w:val="28"/>
          <w:szCs w:val="28"/>
          <w:lang w:eastAsia="zh-CN"/>
        </w:rPr>
        <w:t>.</w:t>
      </w:r>
    </w:p>
    <w:p w14:paraId="1FD129B1" w14:textId="10672CE5"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Хоккей</w:t>
      </w:r>
      <w:r w:rsidR="00FB4A9B" w:rsidRPr="009A1C52">
        <w:rPr>
          <w:bCs/>
          <w:sz w:val="28"/>
          <w:szCs w:val="28"/>
          <w:lang w:eastAsia="zh-CN"/>
        </w:rPr>
        <w:t xml:space="preserve"> на траве</w:t>
      </w:r>
      <w:r w:rsidR="00DF34B8" w:rsidRPr="009A1C52">
        <w:rPr>
          <w:sz w:val="28"/>
          <w:szCs w:val="28"/>
          <w:lang w:eastAsia="zh-CN"/>
        </w:rPr>
        <w:t>»</w:t>
      </w:r>
      <w:r w:rsidR="00FB4A9B" w:rsidRPr="009A1C52">
        <w:rPr>
          <w:sz w:val="28"/>
          <w:szCs w:val="28"/>
          <w:lang w:eastAsia="zh-CN"/>
        </w:rPr>
        <w:t>.</w:t>
      </w:r>
    </w:p>
    <w:p w14:paraId="36393615" w14:textId="012A8CCC"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Хоккей</w:t>
      </w:r>
      <w:r w:rsidRPr="009A1C52">
        <w:rPr>
          <w:bCs/>
          <w:sz w:val="28"/>
          <w:szCs w:val="28"/>
          <w:lang w:eastAsia="zh-CN"/>
        </w:rPr>
        <w:t xml:space="preserve"> на траве</w:t>
      </w:r>
      <w:r w:rsidR="00DF34B8" w:rsidRPr="009A1C52">
        <w:rPr>
          <w:sz w:val="28"/>
          <w:szCs w:val="28"/>
          <w:lang w:eastAsia="zh-CN"/>
        </w:rPr>
        <w:t>»</w:t>
      </w:r>
      <w:r w:rsidRPr="009A1C52">
        <w:rPr>
          <w:rFonts w:eastAsia="Times New Roman"/>
          <w:sz w:val="28"/>
          <w:szCs w:val="28"/>
        </w:rPr>
        <w:t xml:space="preserve"> (далее – модуль по хоккею</w:t>
      </w:r>
      <w:r w:rsidRPr="009A1C52">
        <w:rPr>
          <w:bCs/>
          <w:sz w:val="28"/>
          <w:szCs w:val="28"/>
          <w:lang w:eastAsia="zh-CN"/>
        </w:rPr>
        <w:t xml:space="preserve"> на траве</w:t>
      </w:r>
      <w:r w:rsidRPr="009A1C52">
        <w:rPr>
          <w:rFonts w:eastAsia="Times New Roman"/>
          <w:sz w:val="28"/>
          <w:szCs w:val="28"/>
        </w:rPr>
        <w:t>, хоккей</w:t>
      </w:r>
      <w:r w:rsidRPr="009A1C52">
        <w:rPr>
          <w:bCs/>
          <w:sz w:val="28"/>
          <w:szCs w:val="28"/>
          <w:lang w:eastAsia="zh-CN"/>
        </w:rPr>
        <w:t xml:space="preserve"> </w:t>
      </w:r>
      <w:r w:rsidRPr="009A1C52">
        <w:rPr>
          <w:bCs/>
          <w:sz w:val="28"/>
          <w:szCs w:val="28"/>
          <w:lang w:eastAsia="zh-CN"/>
        </w:rPr>
        <w:br/>
        <w:t>на траве</w:t>
      </w:r>
      <w:r w:rsidRPr="009A1C52">
        <w:rPr>
          <w:rFonts w:eastAsia="Times New Roman"/>
          <w:sz w:val="28"/>
          <w:szCs w:val="28"/>
        </w:rPr>
        <w:t xml:space="preserve">)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BDC81B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rFonts w:eastAsia="Arial Unicode MS"/>
          <w:sz w:val="28"/>
          <w:szCs w:val="28"/>
        </w:rPr>
        <w:t>Хоккей</w:t>
      </w:r>
      <w:r w:rsidRPr="009A1C52">
        <w:rPr>
          <w:bCs/>
          <w:sz w:val="28"/>
          <w:szCs w:val="28"/>
          <w:lang w:eastAsia="zh-CN"/>
        </w:rPr>
        <w:t xml:space="preserve"> на траве</w:t>
      </w:r>
      <w:r w:rsidRPr="009A1C52">
        <w:rPr>
          <w:rFonts w:eastAsia="Arial Unicode MS"/>
          <w:sz w:val="28"/>
          <w:szCs w:val="28"/>
        </w:rPr>
        <w:t xml:space="preserve"> является эффективным средством физического воспитания </w:t>
      </w:r>
      <w:r w:rsidRPr="009A1C52">
        <w:rPr>
          <w:rFonts w:eastAsia="Arial Unicode MS"/>
          <w:sz w:val="28"/>
          <w:szCs w:val="28"/>
        </w:rPr>
        <w:br/>
      </w:r>
      <w:r w:rsidRPr="009A1C52">
        <w:rPr>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656A461D"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Выполнение сложнокоординационных, технико-тактических действий </w:t>
      </w:r>
      <w:r w:rsidRPr="009A1C52">
        <w:rPr>
          <w:rFonts w:eastAsia="Arial Unicode MS"/>
          <w:sz w:val="28"/>
          <w:szCs w:val="28"/>
        </w:rPr>
        <w:br/>
        <w:t>в хоккее</w:t>
      </w:r>
      <w:r w:rsidRPr="009A1C52">
        <w:rPr>
          <w:bCs/>
          <w:sz w:val="28"/>
          <w:szCs w:val="28"/>
          <w:lang w:eastAsia="zh-CN"/>
        </w:rPr>
        <w:t xml:space="preserve"> на траве</w:t>
      </w:r>
      <w:r w:rsidRPr="009A1C52">
        <w:rPr>
          <w:rFonts w:eastAsia="Arial Unicode MS"/>
          <w:sz w:val="28"/>
          <w:szCs w:val="28"/>
        </w:rPr>
        <w:t xml:space="preserve"> обеспечивает эффективное развитие физических качеств (быстроты, ловкости, выносливости, силы и гибкости) и формирование двигательных навыков.</w:t>
      </w:r>
    </w:p>
    <w:p w14:paraId="3910BC8C"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Средства хоккея</w:t>
      </w:r>
      <w:r w:rsidRPr="009A1C52">
        <w:rPr>
          <w:bCs/>
          <w:sz w:val="28"/>
          <w:szCs w:val="28"/>
          <w:lang w:eastAsia="zh-CN"/>
        </w:rPr>
        <w:t xml:space="preserve"> на траве</w:t>
      </w:r>
      <w:r w:rsidRPr="009A1C52">
        <w:rPr>
          <w:sz w:val="28"/>
          <w:szCs w:val="28"/>
        </w:rPr>
        <w:t xml:space="preserve">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9A1C52">
        <w:rPr>
          <w:rFonts w:eastAsia="Arial Unicode MS"/>
          <w:sz w:val="28"/>
          <w:szCs w:val="28"/>
        </w:rPr>
        <w:t xml:space="preserve">смелость, решительность, инициатива, трудолюбие, настойчивость </w:t>
      </w:r>
      <w:r w:rsidRPr="009A1C52">
        <w:rPr>
          <w:rFonts w:eastAsia="Arial Unicode MS"/>
          <w:sz w:val="28"/>
          <w:szCs w:val="28"/>
        </w:rPr>
        <w:br/>
        <w:t>и целеустремленность, способность управлять своими эмоциями).</w:t>
      </w:r>
    </w:p>
    <w:p w14:paraId="521E23EB" w14:textId="1CF6A13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sz w:val="28"/>
          <w:szCs w:val="28"/>
          <w:lang w:eastAsia="zh-CN"/>
        </w:rPr>
        <w:t>2. Целью изучения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является </w:t>
      </w:r>
      <w:r w:rsidR="00FB4A9B" w:rsidRPr="009A1C52">
        <w:rPr>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r w:rsidR="00FB4A9B" w:rsidRPr="009A1C52">
        <w:rPr>
          <w:bCs/>
          <w:sz w:val="28"/>
          <w:szCs w:val="28"/>
          <w:lang w:eastAsia="zh-CN"/>
        </w:rPr>
        <w:t xml:space="preserve"> на траве</w:t>
      </w:r>
      <w:r w:rsidR="00FB4A9B" w:rsidRPr="009A1C52">
        <w:rPr>
          <w:sz w:val="28"/>
          <w:szCs w:val="28"/>
        </w:rPr>
        <w:t xml:space="preserve">. </w:t>
      </w:r>
    </w:p>
    <w:p w14:paraId="6954DF23" w14:textId="723A2359" w:rsidR="00FB4A9B" w:rsidRPr="009A1C52" w:rsidRDefault="0022272B" w:rsidP="009A1C52">
      <w:pPr>
        <w:widowControl w:val="0"/>
        <w:spacing w:line="360" w:lineRule="auto"/>
        <w:ind w:firstLine="709"/>
        <w:jc w:val="both"/>
        <w:rPr>
          <w:sz w:val="28"/>
          <w:szCs w:val="28"/>
        </w:rPr>
      </w:pPr>
      <w:r w:rsidRPr="009A1C52">
        <w:rPr>
          <w:sz w:val="28"/>
          <w:szCs w:val="28"/>
        </w:rPr>
        <w:t>163.10.23</w:t>
      </w:r>
      <w:r w:rsidRPr="009A1C52">
        <w:rPr>
          <w:rFonts w:eastAsia="Times New Roman"/>
          <w:bCs/>
          <w:sz w:val="28"/>
          <w:szCs w:val="28"/>
          <w:lang w:eastAsia="zh-CN"/>
        </w:rPr>
        <w:t>.</w:t>
      </w:r>
      <w:r w:rsidR="00FB4A9B" w:rsidRPr="009A1C52">
        <w:rPr>
          <w:sz w:val="28"/>
          <w:szCs w:val="28"/>
        </w:rPr>
        <w:t xml:space="preserve">3. Задачами изучения модуля </w:t>
      </w:r>
      <w:r w:rsidR="00FB4A9B" w:rsidRPr="009A1C52">
        <w:rPr>
          <w:rFonts w:eastAsia="Times New Roman"/>
          <w:sz w:val="28"/>
          <w:szCs w:val="28"/>
          <w:lang w:eastAsia="ar-SA"/>
        </w:rPr>
        <w:t>по хоккею</w:t>
      </w:r>
      <w:r w:rsidR="00FB4A9B" w:rsidRPr="009A1C52">
        <w:rPr>
          <w:bCs/>
          <w:sz w:val="28"/>
          <w:szCs w:val="28"/>
          <w:lang w:eastAsia="zh-CN"/>
        </w:rPr>
        <w:t xml:space="preserve"> на траве</w:t>
      </w:r>
      <w:r w:rsidR="00FB4A9B" w:rsidRPr="009A1C52">
        <w:rPr>
          <w:rFonts w:eastAsia="Times New Roman"/>
          <w:sz w:val="28"/>
          <w:szCs w:val="28"/>
          <w:lang w:eastAsia="ar-SA"/>
        </w:rPr>
        <w:t xml:space="preserve"> </w:t>
      </w:r>
      <w:r w:rsidR="00FB4A9B" w:rsidRPr="009A1C52">
        <w:rPr>
          <w:sz w:val="28"/>
          <w:szCs w:val="28"/>
        </w:rPr>
        <w:t>являются:</w:t>
      </w:r>
    </w:p>
    <w:p w14:paraId="780129B6"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w:t>
      </w:r>
    </w:p>
    <w:p w14:paraId="5FAA2FD0" w14:textId="77777777" w:rsidR="00FB4A9B" w:rsidRPr="009A1C52" w:rsidRDefault="00FB4A9B" w:rsidP="009A1C52">
      <w:pPr>
        <w:spacing w:line="360" w:lineRule="auto"/>
        <w:ind w:firstLine="709"/>
        <w:jc w:val="both"/>
        <w:rPr>
          <w:sz w:val="28"/>
          <w:szCs w:val="28"/>
        </w:rPr>
      </w:pPr>
      <w:r w:rsidRPr="009A1C52">
        <w:rPr>
          <w:sz w:val="28"/>
          <w:szCs w:val="28"/>
        </w:rPr>
        <w:lastRenderedPageBreak/>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хоккею</w:t>
      </w:r>
      <w:r w:rsidRPr="009A1C52">
        <w:rPr>
          <w:bCs/>
          <w:sz w:val="28"/>
          <w:szCs w:val="28"/>
          <w:lang w:eastAsia="zh-CN"/>
        </w:rPr>
        <w:t xml:space="preserve"> на траве</w:t>
      </w:r>
      <w:r w:rsidRPr="009A1C52">
        <w:rPr>
          <w:sz w:val="28"/>
          <w:szCs w:val="28"/>
        </w:rPr>
        <w:t>;</w:t>
      </w:r>
    </w:p>
    <w:p w14:paraId="1EF932C7" w14:textId="77777777" w:rsidR="00FB4A9B" w:rsidRPr="009A1C52" w:rsidRDefault="00FB4A9B" w:rsidP="009A1C52">
      <w:pPr>
        <w:spacing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хоккея</w:t>
      </w:r>
      <w:r w:rsidRPr="009A1C52">
        <w:rPr>
          <w:bCs/>
          <w:sz w:val="28"/>
          <w:szCs w:val="28"/>
          <w:lang w:eastAsia="zh-CN"/>
        </w:rPr>
        <w:t xml:space="preserve"> на траве</w:t>
      </w:r>
      <w:r w:rsidRPr="009A1C52">
        <w:rPr>
          <w:sz w:val="28"/>
          <w:szCs w:val="28"/>
        </w:rPr>
        <w:t xml:space="preserve"> в частности;</w:t>
      </w:r>
    </w:p>
    <w:p w14:paraId="591DCB91" w14:textId="77777777" w:rsidR="00FB4A9B" w:rsidRPr="009A1C52" w:rsidRDefault="00FB4A9B" w:rsidP="009A1C52">
      <w:pPr>
        <w:spacing w:line="360" w:lineRule="auto"/>
        <w:ind w:firstLine="709"/>
        <w:jc w:val="both"/>
        <w:rPr>
          <w:sz w:val="28"/>
          <w:szCs w:val="28"/>
        </w:rPr>
      </w:pPr>
      <w:r w:rsidRPr="009A1C52">
        <w:rPr>
          <w:sz w:val="28"/>
          <w:szCs w:val="28"/>
        </w:rPr>
        <w:t>формирование общих представлений о хоккее</w:t>
      </w:r>
      <w:r w:rsidRPr="009A1C52">
        <w:rPr>
          <w:bCs/>
          <w:sz w:val="28"/>
          <w:szCs w:val="28"/>
          <w:lang w:eastAsia="zh-CN"/>
        </w:rPr>
        <w:t xml:space="preserve"> на траве</w:t>
      </w:r>
      <w:r w:rsidRPr="009A1C52">
        <w:rPr>
          <w:sz w:val="28"/>
          <w:szCs w:val="28"/>
        </w:rPr>
        <w:t xml:space="preserve">, о его возможностях </w:t>
      </w:r>
      <w:r w:rsidRPr="009A1C52">
        <w:rPr>
          <w:sz w:val="28"/>
          <w:szCs w:val="28"/>
        </w:rPr>
        <w:br/>
        <w:t>и значении в процессе укрепления здоровья, физическом развитии и физической подготовке обучающихся;</w:t>
      </w:r>
    </w:p>
    <w:p w14:paraId="67175A42"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5EE74FD" w14:textId="77777777" w:rsidR="00FB4A9B" w:rsidRPr="009A1C52" w:rsidRDefault="00FB4A9B" w:rsidP="009A1C52">
      <w:pPr>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техническими действиями и приемами хоккея</w:t>
      </w:r>
      <w:r w:rsidRPr="009A1C52">
        <w:rPr>
          <w:bCs/>
          <w:sz w:val="28"/>
          <w:szCs w:val="28"/>
          <w:lang w:eastAsia="zh-CN"/>
        </w:rPr>
        <w:t xml:space="preserve"> </w:t>
      </w:r>
      <w:r w:rsidRPr="009A1C52">
        <w:rPr>
          <w:bCs/>
          <w:sz w:val="28"/>
          <w:szCs w:val="28"/>
          <w:lang w:eastAsia="zh-CN"/>
        </w:rPr>
        <w:br/>
        <w:t>на траве</w:t>
      </w:r>
      <w:r w:rsidRPr="009A1C52">
        <w:rPr>
          <w:sz w:val="28"/>
          <w:szCs w:val="28"/>
        </w:rPr>
        <w:t>;</w:t>
      </w:r>
    </w:p>
    <w:p w14:paraId="280ACDAD" w14:textId="77777777" w:rsidR="00FB4A9B" w:rsidRPr="009A1C52" w:rsidRDefault="00FB4A9B" w:rsidP="009A1C52">
      <w:pPr>
        <w:spacing w:line="360" w:lineRule="auto"/>
        <w:ind w:firstLine="709"/>
        <w:jc w:val="both"/>
        <w:rPr>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1812F6D" w14:textId="49C06A45"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хоккея</w:t>
      </w:r>
      <w:r w:rsidRPr="009A1C52">
        <w:rPr>
          <w:bCs/>
          <w:sz w:val="28"/>
          <w:szCs w:val="28"/>
          <w:lang w:eastAsia="zh-CN"/>
        </w:rPr>
        <w:t xml:space="preserve"> на траве</w:t>
      </w:r>
      <w:r w:rsidRPr="009A1C52">
        <w:rPr>
          <w:rFonts w:eastAsia="Arial Unicode MS"/>
          <w:sz w:val="28"/>
          <w:szCs w:val="28"/>
        </w:rPr>
        <w:t>;</w:t>
      </w:r>
    </w:p>
    <w:p w14:paraId="140550AD"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популяризация хоккея</w:t>
      </w:r>
      <w:r w:rsidRPr="009A1C52">
        <w:rPr>
          <w:bCs/>
          <w:sz w:val="28"/>
          <w:szCs w:val="28"/>
          <w:lang w:eastAsia="zh-CN"/>
        </w:rPr>
        <w:t xml:space="preserve"> на траве</w:t>
      </w:r>
      <w:r w:rsidRPr="009A1C52">
        <w:rPr>
          <w:rFonts w:eastAsia="Arial Unicode MS"/>
          <w:sz w:val="28"/>
          <w:szCs w:val="28"/>
        </w:rPr>
        <w:t xml:space="preserve">, </w:t>
      </w:r>
      <w:r w:rsidRPr="009A1C52">
        <w:rPr>
          <w:rFonts w:eastAsia="Times New Roman"/>
          <w:sz w:val="28"/>
          <w:szCs w:val="28"/>
        </w:rPr>
        <w:t xml:space="preserve">привлечение </w:t>
      </w:r>
      <w:r w:rsidRPr="009A1C52">
        <w:rPr>
          <w:rFonts w:eastAsia="Arial Unicode MS"/>
          <w:sz w:val="28"/>
          <w:szCs w:val="28"/>
        </w:rPr>
        <w:t>обучающихся,</w:t>
      </w:r>
      <w:r w:rsidRPr="009A1C52">
        <w:rPr>
          <w:rFonts w:eastAsia="Times New Roman"/>
          <w:sz w:val="28"/>
          <w:szCs w:val="28"/>
        </w:rPr>
        <w:t xml:space="preserve"> проявляющих повышенный интерес и способности к занятиям хоккеем</w:t>
      </w:r>
      <w:r w:rsidRPr="009A1C52">
        <w:rPr>
          <w:bCs/>
          <w:sz w:val="28"/>
          <w:szCs w:val="28"/>
          <w:lang w:eastAsia="zh-CN"/>
        </w:rPr>
        <w:t xml:space="preserve"> на траве</w:t>
      </w:r>
      <w:r w:rsidRPr="009A1C52">
        <w:rPr>
          <w:rFonts w:eastAsia="Times New Roman"/>
          <w:sz w:val="28"/>
          <w:szCs w:val="28"/>
        </w:rPr>
        <w:t xml:space="preserve">, </w:t>
      </w:r>
      <w:r w:rsidRPr="009A1C52">
        <w:rPr>
          <w:rFonts w:eastAsia="Times New Roman"/>
          <w:sz w:val="28"/>
          <w:szCs w:val="28"/>
        </w:rPr>
        <w:br/>
        <w:t>в школьные спортивные клубы, секции, к участию в спортивных соревнованиях;</w:t>
      </w:r>
    </w:p>
    <w:p w14:paraId="2AF4BBCA" w14:textId="77777777" w:rsidR="00FB4A9B" w:rsidRPr="009A1C52" w:rsidRDefault="00FB4A9B"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09D4FE0A" w14:textId="108C4537"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хоккею</w:t>
      </w:r>
      <w:r w:rsidR="00FB4A9B" w:rsidRPr="009A1C52">
        <w:rPr>
          <w:bCs/>
          <w:sz w:val="28"/>
          <w:szCs w:val="28"/>
          <w:lang w:eastAsia="zh-CN"/>
        </w:rPr>
        <w:t xml:space="preserve"> на траве</w:t>
      </w:r>
      <w:r w:rsidR="00FB4A9B" w:rsidRPr="009A1C52">
        <w:rPr>
          <w:rFonts w:eastAsia="Times New Roman"/>
          <w:bCs/>
          <w:sz w:val="28"/>
          <w:szCs w:val="28"/>
          <w:lang w:eastAsia="zh-CN"/>
        </w:rPr>
        <w:t>.</w:t>
      </w:r>
    </w:p>
    <w:p w14:paraId="4B228E50"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хоккею на траве доступен для освоения всем обучающимся, </w:t>
      </w:r>
      <w:r w:rsidRPr="009A1C52">
        <w:rPr>
          <w:rFonts w:eastAsia="Times New Roman"/>
          <w:sz w:val="28"/>
          <w:szCs w:val="28"/>
          <w:lang w:bidi="ru-RU"/>
        </w:rPr>
        <w:lastRenderedPageBreak/>
        <w:t xml:space="preserve">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07BA7440" w14:textId="666DF1E2"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170A5EEB" w14:textId="0EE2B8B3"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03E82289" w14:textId="172E21AF" w:rsidR="00FB4A9B" w:rsidRPr="009A1C52" w:rsidRDefault="0022272B" w:rsidP="009A1C52">
      <w:pP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хоккею</w:t>
      </w:r>
      <w:r w:rsidR="00FB4A9B" w:rsidRPr="009A1C52">
        <w:rPr>
          <w:bCs/>
          <w:sz w:val="28"/>
          <w:szCs w:val="28"/>
          <w:lang w:eastAsia="zh-CN"/>
        </w:rPr>
        <w:t xml:space="preserve"> на траве</w:t>
      </w:r>
      <w:r w:rsidR="00FB4A9B" w:rsidRPr="009A1C52">
        <w:rPr>
          <w:sz w:val="28"/>
          <w:szCs w:val="28"/>
          <w:lang w:eastAsia="zh-CN"/>
        </w:rPr>
        <w:t xml:space="preserve"> может быть реализован в следующих вариантах:</w:t>
      </w:r>
    </w:p>
    <w:p w14:paraId="7B8187FB"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w:t>
      </w:r>
      <w:r w:rsidRPr="009A1C52">
        <w:rPr>
          <w:bCs/>
          <w:sz w:val="28"/>
          <w:szCs w:val="28"/>
          <w:lang w:eastAsia="zh-CN"/>
        </w:rPr>
        <w:t xml:space="preserve"> на траве</w:t>
      </w:r>
      <w:r w:rsidRPr="009A1C52">
        <w:rPr>
          <w:sz w:val="28"/>
          <w:szCs w:val="28"/>
          <w:lang w:eastAsia="zh-CN"/>
        </w:rPr>
        <w:t xml:space="preserve"> с выбором различных элементов хоккея</w:t>
      </w:r>
      <w:r w:rsidRPr="009A1C52">
        <w:rPr>
          <w:bCs/>
          <w:sz w:val="28"/>
          <w:szCs w:val="28"/>
          <w:lang w:eastAsia="zh-CN"/>
        </w:rPr>
        <w:t xml:space="preserve"> на траве</w:t>
      </w:r>
      <w:r w:rsidRPr="009A1C52">
        <w:rPr>
          <w:sz w:val="28"/>
          <w:szCs w:val="28"/>
          <w:lang w:eastAsia="zh-CN"/>
        </w:rPr>
        <w:t>, с учётом возраста и физической подготовленности обучающихся;</w:t>
      </w:r>
    </w:p>
    <w:p w14:paraId="334A9A73"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501407C4"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w:t>
      </w:r>
      <w:r w:rsidRPr="009A1C52">
        <w:rPr>
          <w:sz w:val="28"/>
          <w:szCs w:val="28"/>
          <w:lang w:eastAsia="en-US"/>
        </w:rPr>
        <w:lastRenderedPageBreak/>
        <w:t xml:space="preserve">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2B7AC9D0" w14:textId="23935CC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хоккею</w:t>
      </w:r>
      <w:r w:rsidR="00FB4A9B" w:rsidRPr="009A1C52">
        <w:rPr>
          <w:bCs/>
          <w:sz w:val="28"/>
          <w:szCs w:val="28"/>
          <w:lang w:eastAsia="zh-CN"/>
        </w:rPr>
        <w:t xml:space="preserve"> на траве</w:t>
      </w:r>
      <w:r w:rsidR="00FB4A9B" w:rsidRPr="009A1C52">
        <w:rPr>
          <w:iCs/>
          <w:sz w:val="28"/>
          <w:szCs w:val="28"/>
          <w:lang w:eastAsia="zh-CN"/>
        </w:rPr>
        <w:t>.</w:t>
      </w:r>
    </w:p>
    <w:p w14:paraId="209D01B6"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хоккее</w:t>
      </w:r>
      <w:r w:rsidRPr="009A1C52">
        <w:rPr>
          <w:bCs/>
          <w:sz w:val="28"/>
          <w:szCs w:val="28"/>
          <w:lang w:eastAsia="zh-CN"/>
        </w:rPr>
        <w:t xml:space="preserve"> на траве</w:t>
      </w:r>
      <w:r w:rsidRPr="009A1C52">
        <w:rPr>
          <w:iCs/>
          <w:sz w:val="28"/>
          <w:szCs w:val="28"/>
          <w:bdr w:val="none" w:sz="0" w:space="0" w:color="auto" w:frame="1"/>
        </w:rPr>
        <w:t>.</w:t>
      </w:r>
    </w:p>
    <w:p w14:paraId="4257721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развития </w:t>
      </w:r>
      <w:r w:rsidRPr="009A1C52">
        <w:rPr>
          <w:rFonts w:eastAsia="Times New Roman"/>
          <w:sz w:val="28"/>
          <w:szCs w:val="28"/>
          <w:bdr w:val="none" w:sz="0" w:space="0" w:color="auto" w:frame="1"/>
        </w:rPr>
        <w:t xml:space="preserve">отечественных и зарубежных хоккейных клубов. </w:t>
      </w:r>
      <w:r w:rsidRPr="009A1C52">
        <w:rPr>
          <w:bCs/>
          <w:sz w:val="28"/>
          <w:szCs w:val="28"/>
        </w:rPr>
        <w:t>Ведущие игроки хоккейных клубов региона и Российской Федерации.</w:t>
      </w:r>
      <w:r w:rsidRPr="009A1C52">
        <w:rPr>
          <w:bCs/>
          <w:sz w:val="28"/>
          <w:szCs w:val="28"/>
          <w:bdr w:val="none" w:sz="0" w:space="0" w:color="auto" w:frame="1"/>
        </w:rPr>
        <w:t xml:space="preserve"> Названия и роль главных хоккейных организаций, осуществляющих развитие хоккея </w:t>
      </w:r>
      <w:r w:rsidRPr="009A1C52">
        <w:rPr>
          <w:bCs/>
          <w:sz w:val="28"/>
          <w:szCs w:val="28"/>
          <w:lang w:eastAsia="zh-CN"/>
        </w:rPr>
        <w:t>на траве</w:t>
      </w:r>
      <w:r w:rsidRPr="009A1C52">
        <w:rPr>
          <w:bCs/>
          <w:sz w:val="28"/>
          <w:szCs w:val="28"/>
          <w:bdr w:val="none" w:sz="0" w:space="0" w:color="auto" w:frame="1"/>
        </w:rPr>
        <w:t xml:space="preserve"> (федераций).</w:t>
      </w:r>
    </w:p>
    <w:p w14:paraId="2FC0C76E" w14:textId="77777777" w:rsidR="00FB4A9B" w:rsidRPr="009A1C52" w:rsidRDefault="00FB4A9B" w:rsidP="009A1C52">
      <w:pPr>
        <w:spacing w:line="360" w:lineRule="auto"/>
        <w:ind w:firstLine="709"/>
        <w:jc w:val="both"/>
        <w:rPr>
          <w:bCs/>
          <w:sz w:val="28"/>
          <w:szCs w:val="28"/>
          <w:bdr w:val="none" w:sz="0" w:space="0" w:color="auto" w:frame="1"/>
        </w:rPr>
      </w:pPr>
      <w:r w:rsidRPr="009A1C52">
        <w:rPr>
          <w:sz w:val="28"/>
          <w:szCs w:val="28"/>
          <w:bdr w:val="none" w:sz="0" w:space="0" w:color="auto" w:frame="1"/>
        </w:rPr>
        <w:t>Требования к безопасности при организации занятий хоккеем</w:t>
      </w:r>
      <w:r w:rsidRPr="009A1C52">
        <w:rPr>
          <w:bCs/>
          <w:sz w:val="28"/>
          <w:szCs w:val="28"/>
          <w:lang w:eastAsia="zh-CN"/>
        </w:rPr>
        <w:t xml:space="preserve"> на траве</w:t>
      </w:r>
      <w:r w:rsidRPr="009A1C52">
        <w:rPr>
          <w:sz w:val="28"/>
          <w:szCs w:val="28"/>
          <w:bdr w:val="none" w:sz="0" w:space="0" w:color="auto" w:frame="1"/>
        </w:rPr>
        <w:t>.</w:t>
      </w:r>
      <w:r w:rsidRPr="009A1C52">
        <w:rPr>
          <w:bCs/>
          <w:sz w:val="28"/>
          <w:szCs w:val="28"/>
          <w:bdr w:val="none" w:sz="0" w:space="0" w:color="auto" w:frame="1"/>
        </w:rPr>
        <w:t xml:space="preserve"> Характерные травмы хоккеистов и мероприятия по их предупреждению.</w:t>
      </w:r>
    </w:p>
    <w:p w14:paraId="11AF901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Словарь терминов и определений. Правила соревнований по хоккею</w:t>
      </w:r>
      <w:r w:rsidRPr="009A1C52">
        <w:rPr>
          <w:bCs/>
          <w:sz w:val="28"/>
          <w:szCs w:val="28"/>
          <w:lang w:eastAsia="zh-CN"/>
        </w:rPr>
        <w:t xml:space="preserve"> на траве</w:t>
      </w:r>
      <w:r w:rsidRPr="009A1C52">
        <w:rPr>
          <w:bCs/>
          <w:sz w:val="28"/>
          <w:szCs w:val="28"/>
          <w:bdr w:val="none" w:sz="0" w:space="0" w:color="auto" w:frame="1"/>
        </w:rPr>
        <w:t>.</w:t>
      </w:r>
    </w:p>
    <w:p w14:paraId="1737A6FD" w14:textId="77777777" w:rsidR="00FB4A9B" w:rsidRPr="009A1C52" w:rsidRDefault="00FB4A9B" w:rsidP="009A1C52">
      <w:pPr>
        <w:spacing w:line="360" w:lineRule="auto"/>
        <w:ind w:firstLine="709"/>
        <w:jc w:val="both"/>
        <w:rPr>
          <w:bCs/>
          <w:sz w:val="28"/>
          <w:szCs w:val="28"/>
        </w:rPr>
      </w:pPr>
      <w:r w:rsidRPr="009A1C52">
        <w:rPr>
          <w:bCs/>
          <w:sz w:val="28"/>
          <w:szCs w:val="28"/>
        </w:rPr>
        <w:t xml:space="preserve">Судейская коллегия, обслуживающая соревнования по хоккею на траве. Жесты судьи. </w:t>
      </w:r>
      <w:r w:rsidRPr="009A1C52">
        <w:rPr>
          <w:rFonts w:eastAsia="Times New Roman"/>
          <w:iCs/>
          <w:sz w:val="28"/>
          <w:szCs w:val="28"/>
        </w:rPr>
        <w:t>Амплуа полевых игроков при игре в хоккей</w:t>
      </w:r>
      <w:r w:rsidRPr="009A1C52">
        <w:rPr>
          <w:bCs/>
          <w:sz w:val="28"/>
          <w:szCs w:val="28"/>
          <w:lang w:eastAsia="zh-CN"/>
        </w:rPr>
        <w:t xml:space="preserve"> на траве</w:t>
      </w:r>
      <w:r w:rsidRPr="009A1C52">
        <w:rPr>
          <w:rFonts w:eastAsia="Times New Roman"/>
          <w:iCs/>
          <w:sz w:val="28"/>
          <w:szCs w:val="28"/>
        </w:rPr>
        <w:t>.</w:t>
      </w:r>
    </w:p>
    <w:p w14:paraId="4D0DE936" w14:textId="77777777" w:rsidR="00FB4A9B" w:rsidRPr="009A1C52" w:rsidRDefault="00FB4A9B"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Правила подбора физических упражнений для воспитания физических качеств хоккеиста.</w:t>
      </w:r>
    </w:p>
    <w:p w14:paraId="29B8AA64"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Понятия и характеристика технических и тактических элементов хоккея</w:t>
      </w:r>
      <w:r w:rsidRPr="009A1C52">
        <w:rPr>
          <w:bCs/>
          <w:sz w:val="28"/>
          <w:szCs w:val="28"/>
          <w:lang w:eastAsia="zh-CN"/>
        </w:rPr>
        <w:t xml:space="preserve"> </w:t>
      </w:r>
      <w:r w:rsidRPr="009A1C52">
        <w:rPr>
          <w:bCs/>
          <w:sz w:val="28"/>
          <w:szCs w:val="28"/>
          <w:lang w:eastAsia="zh-CN"/>
        </w:rPr>
        <w:br/>
        <w:t>на траве</w:t>
      </w:r>
      <w:r w:rsidRPr="009A1C52">
        <w:rPr>
          <w:bCs/>
          <w:sz w:val="28"/>
          <w:szCs w:val="28"/>
          <w:bdr w:val="none" w:sz="0" w:space="0" w:color="auto" w:frame="1"/>
        </w:rPr>
        <w:t>, их название и методика выполнения.</w:t>
      </w:r>
    </w:p>
    <w:p w14:paraId="2C6D75C7"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7E4C16A6"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хоккею</w:t>
      </w:r>
      <w:r w:rsidRPr="009A1C52">
        <w:rPr>
          <w:bCs/>
          <w:sz w:val="28"/>
          <w:szCs w:val="28"/>
          <w:lang w:eastAsia="zh-CN"/>
        </w:rPr>
        <w:t xml:space="preserve"> на траве</w:t>
      </w:r>
      <w:r w:rsidRPr="009A1C52">
        <w:rPr>
          <w:bCs/>
          <w:sz w:val="28"/>
          <w:szCs w:val="28"/>
          <w:bdr w:val="none" w:sz="0" w:space="0" w:color="auto" w:frame="1"/>
        </w:rPr>
        <w:t xml:space="preserve"> в качестве зрителя, болельщика (фаната).</w:t>
      </w:r>
    </w:p>
    <w:p w14:paraId="480DE9D2"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58CFFF5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хоккеем</w:t>
      </w:r>
      <w:r w:rsidRPr="009A1C52">
        <w:rPr>
          <w:bCs/>
          <w:sz w:val="28"/>
          <w:szCs w:val="28"/>
          <w:lang w:eastAsia="zh-CN"/>
        </w:rPr>
        <w:t xml:space="preserve"> на траве</w:t>
      </w:r>
      <w:r w:rsidRPr="009A1C52">
        <w:rPr>
          <w:bCs/>
          <w:sz w:val="28"/>
          <w:szCs w:val="28"/>
          <w:bdr w:val="none" w:sz="0" w:space="0" w:color="auto" w:frame="1"/>
        </w:rPr>
        <w:t xml:space="preserve">. Правила ухода за спортивным инвентарем </w:t>
      </w:r>
      <w:r w:rsidRPr="009A1C52">
        <w:rPr>
          <w:bCs/>
          <w:sz w:val="28"/>
          <w:szCs w:val="28"/>
          <w:bdr w:val="none" w:sz="0" w:space="0" w:color="auto" w:frame="1"/>
        </w:rPr>
        <w:br/>
        <w:t>и оборудованием.</w:t>
      </w:r>
    </w:p>
    <w:p w14:paraId="3E84B06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Правильное сбалансированное питание </w:t>
      </w:r>
      <w:r w:rsidRPr="009A1C52">
        <w:rPr>
          <w:sz w:val="28"/>
          <w:szCs w:val="28"/>
          <w:bdr w:val="none" w:sz="0" w:space="0" w:color="auto" w:frame="1"/>
        </w:rPr>
        <w:t>хоккеиста.</w:t>
      </w:r>
    </w:p>
    <w:p w14:paraId="037172C3"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 в хоккее</w:t>
      </w:r>
      <w:r w:rsidRPr="009A1C52">
        <w:rPr>
          <w:bCs/>
          <w:sz w:val="28"/>
          <w:szCs w:val="28"/>
          <w:lang w:eastAsia="zh-CN"/>
        </w:rPr>
        <w:t xml:space="preserve"> на траве</w:t>
      </w:r>
      <w:r w:rsidRPr="009A1C52">
        <w:rPr>
          <w:sz w:val="28"/>
          <w:szCs w:val="28"/>
          <w:bdr w:val="none" w:sz="0" w:space="0" w:color="auto" w:frame="1"/>
        </w:rPr>
        <w:t xml:space="preserve">. </w:t>
      </w:r>
    </w:p>
    <w:p w14:paraId="324C4D8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Дневник самонаблюдения за показателями развития физических качеств </w:t>
      </w:r>
      <w:r w:rsidRPr="009A1C52">
        <w:rPr>
          <w:sz w:val="28"/>
          <w:szCs w:val="28"/>
          <w:bdr w:val="none" w:sz="0" w:space="0" w:color="auto" w:frame="1"/>
        </w:rPr>
        <w:br/>
        <w:t>и состояния здоровья.</w:t>
      </w:r>
    </w:p>
    <w:p w14:paraId="3447E23B"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lastRenderedPageBreak/>
        <w:t>3) </w:t>
      </w:r>
      <w:r w:rsidRPr="009A1C52">
        <w:rPr>
          <w:bCs/>
          <w:iCs/>
          <w:sz w:val="28"/>
          <w:szCs w:val="28"/>
          <w:bdr w:val="none" w:sz="0" w:space="0" w:color="auto" w:frame="1"/>
        </w:rPr>
        <w:t>Физическое совершенствование.</w:t>
      </w:r>
    </w:p>
    <w:p w14:paraId="44BEBA4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воспитания физических качеств (ловкости, гибкости, силы, выносливости, быстроты).</w:t>
      </w:r>
    </w:p>
    <w:p w14:paraId="63FC8B75"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w:t>
      </w:r>
      <w:r w:rsidRPr="009A1C52">
        <w:rPr>
          <w:sz w:val="28"/>
          <w:szCs w:val="28"/>
          <w:bdr w:val="none" w:sz="0" w:space="0" w:color="auto" w:frame="1"/>
        </w:rPr>
        <w:br/>
        <w:t>для реализации технических и тактических действий хоккеиста</w:t>
      </w:r>
      <w:r w:rsidRPr="009A1C52">
        <w:rPr>
          <w:bCs/>
          <w:sz w:val="28"/>
          <w:szCs w:val="28"/>
          <w:lang w:eastAsia="zh-CN"/>
        </w:rPr>
        <w:t xml:space="preserve"> на траве</w:t>
      </w:r>
      <w:r w:rsidRPr="009A1C52">
        <w:rPr>
          <w:sz w:val="28"/>
          <w:szCs w:val="28"/>
          <w:bdr w:val="none" w:sz="0" w:space="0" w:color="auto" w:frame="1"/>
        </w:rPr>
        <w:t>.</w:t>
      </w:r>
    </w:p>
    <w:p w14:paraId="6A7EEFA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корригирующей гимнастики с использованием специальных хоккейных упражнений. Разминка и её роль в уроке физической культуры.</w:t>
      </w:r>
    </w:p>
    <w:p w14:paraId="22BCC5F1"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Техника передвижения:</w:t>
      </w:r>
    </w:p>
    <w:p w14:paraId="3F027416"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бег в различном темпе;</w:t>
      </w:r>
    </w:p>
    <w:p w14:paraId="5C2C390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повороты влево и вправо;</w:t>
      </w:r>
    </w:p>
    <w:p w14:paraId="27955F06"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старт с места лицом вперед, из различных положений с последующими ускорениями в заданные направления;</w:t>
      </w:r>
    </w:p>
    <w:p w14:paraId="286B1E9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торможения;</w:t>
      </w:r>
    </w:p>
    <w:p w14:paraId="3081E75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комплекс приемов техники передвижения по реализации стартовой </w:t>
      </w:r>
      <w:r w:rsidRPr="009A1C52">
        <w:rPr>
          <w:bCs/>
          <w:sz w:val="28"/>
          <w:szCs w:val="28"/>
          <w:bdr w:val="none" w:sz="0" w:space="0" w:color="auto" w:frame="1"/>
        </w:rPr>
        <w:br/>
        <w:t>и дистанционной скорости;</w:t>
      </w:r>
    </w:p>
    <w:p w14:paraId="0294D5F1" w14:textId="77777777" w:rsidR="00FB4A9B" w:rsidRPr="009A1C52" w:rsidRDefault="00FB4A9B" w:rsidP="009A1C52">
      <w:pPr>
        <w:spacing w:line="360" w:lineRule="auto"/>
        <w:ind w:firstLine="709"/>
        <w:jc w:val="both"/>
        <w:rPr>
          <w:iCs/>
          <w:sz w:val="28"/>
          <w:szCs w:val="28"/>
        </w:rPr>
      </w:pPr>
      <w:r w:rsidRPr="009A1C52">
        <w:rPr>
          <w:iCs/>
          <w:sz w:val="28"/>
          <w:szCs w:val="28"/>
        </w:rPr>
        <w:t xml:space="preserve">Техника владения клюшкой и мячом: ведения мяча, дриблинг, обводка, удары с удобной и неудобной стороны, заброс мяча, остановка мяча, прием мяча </w:t>
      </w:r>
      <w:r w:rsidRPr="009A1C52">
        <w:rPr>
          <w:iCs/>
          <w:sz w:val="28"/>
          <w:szCs w:val="28"/>
        </w:rPr>
        <w:br/>
        <w:t>с одновременной его подработкой и последующими действиями, отбор мяча различными способами;</w:t>
      </w:r>
    </w:p>
    <w:p w14:paraId="22E03028"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Техника игры вратаря:</w:t>
      </w:r>
    </w:p>
    <w:p w14:paraId="0DA42B74"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передвижения короткими шагами, повороты в движении на 180 градусов, </w:t>
      </w:r>
      <w:r w:rsidRPr="009A1C52">
        <w:rPr>
          <w:sz w:val="28"/>
          <w:szCs w:val="28"/>
          <w:bdr w:val="none" w:sz="0" w:space="0" w:color="auto" w:frame="1"/>
        </w:rPr>
        <w:br/>
        <w:t>бег спиной вперед, лицом вперед;</w:t>
      </w:r>
    </w:p>
    <w:p w14:paraId="6E23BF1B"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передачи мяча клюшкой, бахилами;</w:t>
      </w:r>
    </w:p>
    <w:p w14:paraId="6C6750F6"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отбивания в падении бахилами, щитками, блином, шлемом с одновременным движением в сторону (вправо, влево);</w:t>
      </w:r>
    </w:p>
    <w:p w14:paraId="5299EB9F" w14:textId="77777777" w:rsidR="00FB4A9B" w:rsidRPr="009A1C52" w:rsidRDefault="00FB4A9B" w:rsidP="009A1C52">
      <w:pPr>
        <w:spacing w:line="360" w:lineRule="auto"/>
        <w:ind w:firstLine="709"/>
        <w:jc w:val="both"/>
        <w:rPr>
          <w:iCs/>
          <w:sz w:val="28"/>
          <w:szCs w:val="28"/>
        </w:rPr>
      </w:pPr>
      <w:r w:rsidRPr="009A1C52">
        <w:rPr>
          <w:iCs/>
          <w:sz w:val="28"/>
          <w:szCs w:val="28"/>
        </w:rPr>
        <w:t xml:space="preserve">Тактическая подготовка: </w:t>
      </w:r>
    </w:p>
    <w:p w14:paraId="75F10F25" w14:textId="77777777" w:rsidR="00FB4A9B" w:rsidRPr="009A1C52" w:rsidRDefault="00FB4A9B" w:rsidP="009A1C52">
      <w:pPr>
        <w:spacing w:line="360" w:lineRule="auto"/>
        <w:ind w:firstLine="709"/>
        <w:jc w:val="both"/>
        <w:rPr>
          <w:sz w:val="28"/>
          <w:szCs w:val="28"/>
        </w:rPr>
      </w:pPr>
      <w:r w:rsidRPr="009A1C52">
        <w:rPr>
          <w:sz w:val="28"/>
          <w:szCs w:val="28"/>
        </w:rPr>
        <w:t>открывание на свободное место, скоростное маневрирование и выбор позиции;</w:t>
      </w:r>
    </w:p>
    <w:p w14:paraId="3BDEFD38" w14:textId="77777777" w:rsidR="00FB4A9B" w:rsidRPr="009A1C52" w:rsidRDefault="00FB4A9B" w:rsidP="009A1C52">
      <w:pPr>
        <w:spacing w:line="360" w:lineRule="auto"/>
        <w:ind w:firstLine="709"/>
        <w:jc w:val="both"/>
        <w:rPr>
          <w:sz w:val="28"/>
          <w:szCs w:val="28"/>
        </w:rPr>
      </w:pPr>
      <w:r w:rsidRPr="009A1C52">
        <w:rPr>
          <w:sz w:val="28"/>
          <w:szCs w:val="28"/>
        </w:rPr>
        <w:t>отбор мяча перехватом и на встречном движении;</w:t>
      </w:r>
    </w:p>
    <w:p w14:paraId="74A53411" w14:textId="77777777" w:rsidR="00FB4A9B" w:rsidRPr="009A1C52" w:rsidRDefault="00FB4A9B" w:rsidP="009A1C52">
      <w:pPr>
        <w:spacing w:line="360" w:lineRule="auto"/>
        <w:ind w:firstLine="709"/>
        <w:jc w:val="both"/>
        <w:rPr>
          <w:sz w:val="28"/>
          <w:szCs w:val="28"/>
        </w:rPr>
      </w:pPr>
      <w:r w:rsidRPr="009A1C52">
        <w:rPr>
          <w:sz w:val="28"/>
          <w:szCs w:val="28"/>
        </w:rPr>
        <w:t>Индивидуальные тактические действия;</w:t>
      </w:r>
    </w:p>
    <w:p w14:paraId="00CB7182" w14:textId="77777777" w:rsidR="00FB4A9B" w:rsidRPr="009A1C52" w:rsidRDefault="00FB4A9B" w:rsidP="009A1C52">
      <w:pPr>
        <w:spacing w:line="360" w:lineRule="auto"/>
        <w:ind w:firstLine="709"/>
        <w:jc w:val="both"/>
        <w:rPr>
          <w:iCs/>
          <w:sz w:val="28"/>
          <w:szCs w:val="28"/>
        </w:rPr>
      </w:pPr>
      <w:r w:rsidRPr="009A1C52">
        <w:rPr>
          <w:iCs/>
          <w:sz w:val="28"/>
          <w:szCs w:val="28"/>
        </w:rPr>
        <w:t>Групповые тактические действия.</w:t>
      </w:r>
    </w:p>
    <w:p w14:paraId="17CE28F9" w14:textId="77777777" w:rsidR="00FB4A9B" w:rsidRPr="009A1C52" w:rsidRDefault="00FB4A9B" w:rsidP="009A1C52">
      <w:pPr>
        <w:spacing w:line="360" w:lineRule="auto"/>
        <w:ind w:firstLine="709"/>
        <w:jc w:val="both"/>
        <w:rPr>
          <w:iCs/>
          <w:sz w:val="28"/>
          <w:szCs w:val="28"/>
        </w:rPr>
      </w:pPr>
      <w:r w:rsidRPr="009A1C52">
        <w:rPr>
          <w:iCs/>
          <w:sz w:val="28"/>
          <w:szCs w:val="28"/>
        </w:rPr>
        <w:lastRenderedPageBreak/>
        <w:t>Командные атакующие тактические действия.</w:t>
      </w:r>
    </w:p>
    <w:p w14:paraId="5B069A65" w14:textId="77777777" w:rsidR="00FB4A9B" w:rsidRPr="009A1C52" w:rsidRDefault="00FB4A9B" w:rsidP="009A1C52">
      <w:pPr>
        <w:spacing w:line="360" w:lineRule="auto"/>
        <w:ind w:firstLine="709"/>
        <w:jc w:val="both"/>
        <w:rPr>
          <w:iCs/>
          <w:sz w:val="28"/>
          <w:szCs w:val="28"/>
        </w:rPr>
      </w:pPr>
      <w:r w:rsidRPr="009A1C52">
        <w:rPr>
          <w:iCs/>
          <w:sz w:val="28"/>
          <w:szCs w:val="28"/>
        </w:rPr>
        <w:t>Тактика игры вратаря. Выбор позиции в воротах.</w:t>
      </w:r>
    </w:p>
    <w:p w14:paraId="275DF40A"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Учебные игры в хоккей</w:t>
      </w:r>
      <w:r w:rsidRPr="009A1C52">
        <w:rPr>
          <w:bCs/>
          <w:sz w:val="28"/>
          <w:szCs w:val="28"/>
          <w:lang w:eastAsia="zh-CN"/>
        </w:rPr>
        <w:t xml:space="preserve"> на траве</w:t>
      </w:r>
      <w:r w:rsidRPr="009A1C52">
        <w:rPr>
          <w:iCs/>
          <w:sz w:val="28"/>
          <w:szCs w:val="28"/>
          <w:bdr w:val="none" w:sz="0" w:space="0" w:color="auto" w:frame="1"/>
        </w:rPr>
        <w:t>. Участие в соревновательной деятельности.</w:t>
      </w:r>
    </w:p>
    <w:p w14:paraId="5A67EF9C" w14:textId="06C5D726"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6060148D" w14:textId="764256E9"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на уровне основного общего образования у обучающихся будут сформированы следующие личностные результаты:</w:t>
      </w:r>
    </w:p>
    <w:p w14:paraId="6101601A"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воспитание патриотизма, уважения к Отечеству через знание истории </w:t>
      </w:r>
      <w:r w:rsidRPr="009A1C52">
        <w:rPr>
          <w:rFonts w:eastAsia="HiddenHorzOCR"/>
          <w:sz w:val="28"/>
          <w:szCs w:val="28"/>
        </w:rPr>
        <w:br/>
        <w:t xml:space="preserve">и современного состояния развития хоккея, включая региональный, всероссийский </w:t>
      </w:r>
      <w:r w:rsidRPr="009A1C52">
        <w:rPr>
          <w:rFonts w:eastAsia="HiddenHorzOCR"/>
          <w:sz w:val="28"/>
          <w:szCs w:val="28"/>
        </w:rPr>
        <w:br/>
        <w:t>и международный уровни;</w:t>
      </w:r>
    </w:p>
    <w:p w14:paraId="0CD0C175"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w:t>
      </w:r>
      <w:r w:rsidRPr="009A1C52">
        <w:rPr>
          <w:sz w:val="28"/>
          <w:szCs w:val="28"/>
        </w:rPr>
        <w:t>в области физической культуры и спорта;</w:t>
      </w:r>
    </w:p>
    <w:p w14:paraId="3F9A4A38"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формирование осознанного, уважительного и доброжелательного общения </w:t>
      </w:r>
      <w:r w:rsidRPr="009A1C52">
        <w:rPr>
          <w:rFonts w:eastAsia="HiddenHorzOCR"/>
          <w:sz w:val="28"/>
          <w:szCs w:val="28"/>
        </w:rPr>
        <w:br/>
        <w:t>в команде, со сверстниками и педагогами;</w:t>
      </w:r>
    </w:p>
    <w:p w14:paraId="1D1E2056"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7CB3C7D"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w:t>
      </w:r>
      <w:r w:rsidRPr="009A1C52">
        <w:rPr>
          <w:sz w:val="28"/>
          <w:szCs w:val="28"/>
        </w:rPr>
        <w:t>в процессе занятий физической культурой, игровой и соревновательной деятельности по хоккею</w:t>
      </w:r>
      <w:r w:rsidRPr="009A1C52">
        <w:rPr>
          <w:bCs/>
          <w:sz w:val="28"/>
          <w:szCs w:val="28"/>
          <w:lang w:eastAsia="zh-CN"/>
        </w:rPr>
        <w:t xml:space="preserve"> на траве</w:t>
      </w:r>
      <w:r w:rsidRPr="009A1C52">
        <w:rPr>
          <w:sz w:val="28"/>
          <w:szCs w:val="28"/>
        </w:rPr>
        <w:t>;</w:t>
      </w:r>
    </w:p>
    <w:p w14:paraId="3ADC588F"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23E34ED" w14:textId="155AE4CA"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17812CCF"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lastRenderedPageBreak/>
        <w:t>умение самостоятельно определять цели своего обучения средствами хоккея</w:t>
      </w:r>
      <w:r w:rsidRPr="009A1C52">
        <w:rPr>
          <w:bCs/>
          <w:sz w:val="28"/>
          <w:szCs w:val="28"/>
          <w:lang w:eastAsia="zh-CN"/>
        </w:rPr>
        <w:t xml:space="preserve"> </w:t>
      </w:r>
      <w:r w:rsidRPr="009A1C52">
        <w:rPr>
          <w:bCs/>
          <w:sz w:val="28"/>
          <w:szCs w:val="28"/>
          <w:lang w:eastAsia="zh-CN"/>
        </w:rPr>
        <w:br/>
        <w:t>на траве</w:t>
      </w:r>
      <w:r w:rsidRPr="009A1C52">
        <w:rPr>
          <w:rFonts w:eastAsia="HiddenHorzOCR"/>
          <w:sz w:val="28"/>
          <w:szCs w:val="28"/>
        </w:rPr>
        <w:t>,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1A0CA54"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207EDD26"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w:t>
      </w:r>
      <w:r w:rsidRPr="009A1C52">
        <w:rPr>
          <w:rFonts w:eastAsia="HiddenHorzOCR"/>
          <w:sz w:val="28"/>
          <w:szCs w:val="28"/>
        </w:rPr>
        <w:br/>
        <w:t xml:space="preserve">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w:t>
      </w:r>
      <w:r w:rsidRPr="009A1C52">
        <w:rPr>
          <w:rFonts w:eastAsia="HiddenHorzOCR"/>
          <w:sz w:val="28"/>
          <w:szCs w:val="28"/>
        </w:rPr>
        <w:br/>
        <w:t>в соответствии с изменяющейся ситуацией;</w:t>
      </w:r>
    </w:p>
    <w:p w14:paraId="3DF6AC1C"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3B357594" w14:textId="77777777" w:rsidR="00FB4A9B" w:rsidRPr="009A1C52" w:rsidRDefault="00FB4A9B" w:rsidP="009A1C52">
      <w:pPr>
        <w:widowControl w:val="0"/>
        <w:tabs>
          <w:tab w:val="left" w:pos="709"/>
        </w:tabs>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 xml:space="preserve">создавать графические пиктограммы физических упражнений, </w:t>
      </w:r>
      <w:r w:rsidRPr="009A1C52">
        <w:rPr>
          <w:rFonts w:eastAsia="HiddenHorzOCR"/>
          <w:sz w:val="28"/>
          <w:szCs w:val="28"/>
        </w:rPr>
        <w:t xml:space="preserve">схемы </w:t>
      </w:r>
      <w:r w:rsidRPr="009A1C52">
        <w:rPr>
          <w:rFonts w:eastAsia="HiddenHorzOCR"/>
          <w:sz w:val="28"/>
          <w:szCs w:val="28"/>
        </w:rPr>
        <w:br/>
        <w:t>для тактических и игровых задач и</w:t>
      </w:r>
      <w:r w:rsidRPr="009A1C52">
        <w:rPr>
          <w:sz w:val="28"/>
          <w:szCs w:val="28"/>
        </w:rPr>
        <w:t xml:space="preserve"> преобразовывать их в выполнение двигательных действий;</w:t>
      </w:r>
    </w:p>
    <w:p w14:paraId="0CEC8C94"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9D9CD20"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формирование компетентности в области использования информационно-коммуникационных технологий,</w:t>
      </w:r>
      <w:r w:rsidRPr="009A1C52">
        <w:rPr>
          <w:rFonts w:eastAsia="HiddenHorzOCR"/>
          <w:sz w:val="28"/>
          <w:szCs w:val="28"/>
        </w:rPr>
        <w:t xml:space="preserve"> соблюдение норм информационной избирательности, этики и этикета.</w:t>
      </w:r>
    </w:p>
    <w:p w14:paraId="639F29C7" w14:textId="572AEFFF" w:rsidR="00FB4A9B" w:rsidRPr="009A1C52" w:rsidRDefault="0022272B" w:rsidP="009A1C52">
      <w:pPr>
        <w:spacing w:line="360" w:lineRule="auto"/>
        <w:ind w:firstLine="709"/>
        <w:jc w:val="both"/>
        <w:rPr>
          <w:bCs/>
          <w:iCs/>
          <w:sz w:val="28"/>
          <w:szCs w:val="28"/>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При изучении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6C12995F"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en-US"/>
        </w:rPr>
      </w:pPr>
      <w:r w:rsidRPr="009A1C52">
        <w:rPr>
          <w:rFonts w:eastAsia="HiddenHorzOCR"/>
          <w:sz w:val="28"/>
          <w:szCs w:val="28"/>
          <w:lang w:eastAsia="en-US"/>
        </w:rPr>
        <w:lastRenderedPageBreak/>
        <w:t>понимание роли и значения занятий хоккеем</w:t>
      </w:r>
      <w:r w:rsidRPr="009A1C52">
        <w:rPr>
          <w:bCs/>
          <w:sz w:val="28"/>
          <w:szCs w:val="28"/>
          <w:lang w:eastAsia="zh-CN"/>
        </w:rPr>
        <w:t xml:space="preserve"> на траве</w:t>
      </w:r>
      <w:r w:rsidRPr="009A1C52">
        <w:rPr>
          <w:rFonts w:eastAsia="HiddenHorzOCR"/>
          <w:sz w:val="28"/>
          <w:szCs w:val="28"/>
          <w:lang w:eastAsia="en-US"/>
        </w:rPr>
        <w:t xml:space="preserve"> в формировании личностных качеств, в активном включении в здоровый образ жизни, укреплении </w:t>
      </w:r>
      <w:r w:rsidRPr="009A1C52">
        <w:rPr>
          <w:rFonts w:eastAsia="HiddenHorzOCR"/>
          <w:sz w:val="28"/>
          <w:szCs w:val="28"/>
          <w:lang w:eastAsia="en-US"/>
        </w:rPr>
        <w:br/>
        <w:t>и сохранении индивидуального здоровья;</w:t>
      </w:r>
    </w:p>
    <w:p w14:paraId="2092C8CD" w14:textId="77777777" w:rsidR="00FB4A9B" w:rsidRPr="009A1C52" w:rsidRDefault="00FB4A9B" w:rsidP="009A1C52">
      <w:pPr>
        <w:spacing w:line="360" w:lineRule="auto"/>
        <w:ind w:firstLine="709"/>
        <w:jc w:val="both"/>
        <w:rPr>
          <w:bCs/>
          <w:sz w:val="28"/>
          <w:szCs w:val="28"/>
        </w:rPr>
      </w:pPr>
      <w:r w:rsidRPr="009A1C52">
        <w:rPr>
          <w:bCs/>
          <w:sz w:val="28"/>
          <w:szCs w:val="28"/>
        </w:rPr>
        <w:t xml:space="preserve">знание роли хоккейных организаций регионального, всероссийского </w:t>
      </w:r>
      <w:r w:rsidRPr="009A1C52">
        <w:rPr>
          <w:bCs/>
          <w:sz w:val="28"/>
          <w:szCs w:val="28"/>
        </w:rPr>
        <w:br/>
        <w:t xml:space="preserve">и мирового уровней, общих сведений о развитии </w:t>
      </w:r>
      <w:r w:rsidRPr="009A1C52">
        <w:rPr>
          <w:rFonts w:eastAsia="Times New Roman"/>
          <w:sz w:val="28"/>
          <w:szCs w:val="28"/>
          <w:bdr w:val="none" w:sz="0" w:space="0" w:color="auto" w:frame="1"/>
        </w:rPr>
        <w:t xml:space="preserve">отечественных и зарубежных хоккейных клубов, </w:t>
      </w:r>
      <w:r w:rsidRPr="009A1C52">
        <w:rPr>
          <w:bCs/>
          <w:sz w:val="28"/>
          <w:szCs w:val="28"/>
        </w:rPr>
        <w:t xml:space="preserve">игроках ведущих хоккейных клубов региона и Российской Федерации, </w:t>
      </w:r>
      <w:r w:rsidRPr="009A1C52">
        <w:rPr>
          <w:rFonts w:eastAsia="Times New Roman"/>
          <w:sz w:val="28"/>
          <w:szCs w:val="28"/>
        </w:rPr>
        <w:t>принесших славу российскому хоккею</w:t>
      </w:r>
      <w:r w:rsidRPr="009A1C52">
        <w:rPr>
          <w:bCs/>
          <w:sz w:val="28"/>
          <w:szCs w:val="28"/>
          <w:lang w:eastAsia="zh-CN"/>
        </w:rPr>
        <w:t xml:space="preserve"> на траве</w:t>
      </w:r>
      <w:r w:rsidRPr="009A1C52">
        <w:rPr>
          <w:rFonts w:eastAsia="Times New Roman"/>
          <w:sz w:val="28"/>
          <w:szCs w:val="28"/>
        </w:rPr>
        <w:t>;</w:t>
      </w:r>
    </w:p>
    <w:p w14:paraId="3A2E1A8B" w14:textId="77777777" w:rsidR="00FB4A9B" w:rsidRPr="009A1C52" w:rsidRDefault="00FB4A9B" w:rsidP="009A1C52">
      <w:pPr>
        <w:spacing w:line="360" w:lineRule="auto"/>
        <w:ind w:firstLine="709"/>
        <w:jc w:val="both"/>
        <w:rPr>
          <w:rFonts w:eastAsia="Times New Roman"/>
          <w:sz w:val="28"/>
          <w:szCs w:val="28"/>
          <w:bdr w:val="none" w:sz="0" w:space="0" w:color="auto" w:frame="1"/>
        </w:rPr>
      </w:pPr>
      <w:r w:rsidRPr="009A1C52">
        <w:rPr>
          <w:rFonts w:eastAsia="Times New Roman"/>
          <w:sz w:val="28"/>
          <w:szCs w:val="28"/>
          <w:bdr w:val="none" w:sz="0" w:space="0" w:color="auto" w:frame="1"/>
        </w:rPr>
        <w:t xml:space="preserve">знание </w:t>
      </w:r>
      <w:r w:rsidRPr="009A1C52">
        <w:rPr>
          <w:sz w:val="28"/>
          <w:szCs w:val="28"/>
        </w:rPr>
        <w:t>правил соревнований по виду спорта хоккей</w:t>
      </w:r>
      <w:r w:rsidRPr="009A1C52">
        <w:rPr>
          <w:bCs/>
          <w:sz w:val="28"/>
          <w:szCs w:val="28"/>
          <w:lang w:eastAsia="zh-CN"/>
        </w:rPr>
        <w:t xml:space="preserve"> на траве</w:t>
      </w:r>
      <w:r w:rsidRPr="009A1C52">
        <w:rPr>
          <w:sz w:val="28"/>
          <w:szCs w:val="28"/>
        </w:rPr>
        <w:t>,</w:t>
      </w:r>
      <w:r w:rsidRPr="009A1C52">
        <w:rPr>
          <w:rFonts w:eastAsia="Times New Roman"/>
          <w:sz w:val="28"/>
          <w:szCs w:val="28"/>
          <w:bdr w:val="none" w:sz="0" w:space="0" w:color="auto" w:frame="1"/>
        </w:rPr>
        <w:t xml:space="preserve"> знание </w:t>
      </w:r>
      <w:r w:rsidRPr="009A1C52">
        <w:rPr>
          <w:sz w:val="28"/>
          <w:szCs w:val="28"/>
        </w:rPr>
        <w:t xml:space="preserve">состава судейской коллегии, обслуживающей соревнования по хоккею </w:t>
      </w:r>
      <w:r w:rsidRPr="009A1C52">
        <w:rPr>
          <w:bCs/>
          <w:sz w:val="28"/>
          <w:szCs w:val="28"/>
          <w:lang w:eastAsia="zh-CN"/>
        </w:rPr>
        <w:t>на траве</w:t>
      </w:r>
      <w:r w:rsidRPr="009A1C52">
        <w:rPr>
          <w:sz w:val="28"/>
          <w:szCs w:val="28"/>
        </w:rPr>
        <w:t xml:space="preserve"> и основных функций судей, жестов судьи, </w:t>
      </w:r>
      <w:r w:rsidRPr="009A1C52">
        <w:rPr>
          <w:sz w:val="28"/>
          <w:szCs w:val="28"/>
          <w:lang w:eastAsia="en-US"/>
        </w:rPr>
        <w:t xml:space="preserve">применение и соблюдение </w:t>
      </w:r>
      <w:r w:rsidRPr="009A1C52">
        <w:rPr>
          <w:rFonts w:eastAsia="Times New Roman"/>
          <w:iCs/>
          <w:sz w:val="28"/>
          <w:szCs w:val="28"/>
        </w:rPr>
        <w:t>правил игры в хоккей</w:t>
      </w:r>
      <w:r w:rsidRPr="009A1C52">
        <w:rPr>
          <w:bCs/>
          <w:sz w:val="28"/>
          <w:szCs w:val="28"/>
          <w:lang w:eastAsia="zh-CN"/>
        </w:rPr>
        <w:t xml:space="preserve"> </w:t>
      </w:r>
      <w:r w:rsidRPr="009A1C52">
        <w:rPr>
          <w:bCs/>
          <w:sz w:val="28"/>
          <w:szCs w:val="28"/>
          <w:lang w:eastAsia="zh-CN"/>
        </w:rPr>
        <w:br/>
        <w:t>на траве</w:t>
      </w:r>
      <w:r w:rsidRPr="009A1C52">
        <w:rPr>
          <w:rFonts w:eastAsia="Times New Roman"/>
          <w:iCs/>
          <w:sz w:val="28"/>
          <w:szCs w:val="28"/>
        </w:rPr>
        <w:t xml:space="preserve"> в процессе учебной и соревновательной деятельности, </w:t>
      </w:r>
      <w:r w:rsidRPr="009A1C52">
        <w:rPr>
          <w:sz w:val="28"/>
          <w:szCs w:val="28"/>
          <w:lang w:eastAsia="en-US"/>
        </w:rPr>
        <w:t>правил соревнований и судейской терминологии в игре;</w:t>
      </w:r>
    </w:p>
    <w:p w14:paraId="15BD1792"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умение классифицировать физические упражнения</w:t>
      </w:r>
      <w:r w:rsidRPr="009A1C52">
        <w:rPr>
          <w:rFonts w:eastAsia="Times New Roman"/>
          <w:sz w:val="28"/>
          <w:szCs w:val="28"/>
          <w:bdr w:val="none" w:sz="0" w:space="0" w:color="auto" w:frame="1"/>
        </w:rPr>
        <w:t xml:space="preserve"> и применять п</w:t>
      </w:r>
      <w:r w:rsidRPr="009A1C52">
        <w:rPr>
          <w:sz w:val="28"/>
          <w:szCs w:val="28"/>
          <w:bdr w:val="none" w:sz="0" w:space="0" w:color="auto" w:frame="1"/>
        </w:rPr>
        <w:t xml:space="preserve">равила подбора физических упражнений для развития различных физических качеств, </w:t>
      </w:r>
      <w:r w:rsidRPr="009A1C52">
        <w:rPr>
          <w:rFonts w:eastAsia="Times New Roman"/>
          <w:sz w:val="28"/>
          <w:szCs w:val="28"/>
          <w:bdr w:val="none" w:sz="0" w:space="0" w:color="auto" w:frame="1"/>
        </w:rPr>
        <w:t xml:space="preserve">общеподготовительные и </w:t>
      </w:r>
      <w:r w:rsidRPr="009A1C52">
        <w:rPr>
          <w:sz w:val="28"/>
          <w:szCs w:val="28"/>
          <w:bdr w:val="none" w:sz="0" w:space="0" w:color="auto" w:frame="1"/>
        </w:rPr>
        <w:t xml:space="preserve">специально-подготовительные </w:t>
      </w:r>
      <w:r w:rsidRPr="009A1C52">
        <w:rPr>
          <w:rFonts w:eastAsia="Times New Roman"/>
          <w:sz w:val="28"/>
          <w:szCs w:val="28"/>
          <w:bdr w:val="none" w:sz="0" w:space="0" w:color="auto" w:frame="1"/>
        </w:rPr>
        <w:t xml:space="preserve">упражнения, формирующие </w:t>
      </w:r>
      <w:r w:rsidRPr="009A1C52">
        <w:rPr>
          <w:sz w:val="28"/>
          <w:szCs w:val="28"/>
          <w:bdr w:val="none" w:sz="0" w:space="0" w:color="auto" w:frame="1"/>
        </w:rPr>
        <w:t xml:space="preserve">двигательные умения и навыки для реализации технических и тактических действий хоккеиста, </w:t>
      </w:r>
      <w:r w:rsidRPr="009A1C52">
        <w:rPr>
          <w:rFonts w:eastAsia="Times New Roman"/>
          <w:iCs/>
          <w:sz w:val="28"/>
          <w:szCs w:val="28"/>
        </w:rPr>
        <w:t>определять их эффективность;</w:t>
      </w:r>
    </w:p>
    <w:p w14:paraId="123E040C" w14:textId="77777777" w:rsidR="00FB4A9B" w:rsidRPr="009A1C52" w:rsidRDefault="00FB4A9B"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iCs/>
          <w:sz w:val="28"/>
          <w:szCs w:val="28"/>
        </w:rPr>
        <w:t xml:space="preserve">умение описывать и демонстриривать </w:t>
      </w:r>
      <w:r w:rsidRPr="009A1C52">
        <w:rPr>
          <w:rFonts w:eastAsia="Times New Roman"/>
          <w:sz w:val="28"/>
          <w:szCs w:val="28"/>
          <w:bdr w:val="none" w:sz="0" w:space="0" w:color="auto" w:frame="1"/>
        </w:rPr>
        <w:t xml:space="preserve">правильную технику выполнения </w:t>
      </w:r>
      <w:r w:rsidRPr="009A1C52">
        <w:rPr>
          <w:sz w:val="28"/>
          <w:szCs w:val="28"/>
          <w:bdr w:val="none" w:sz="0" w:space="0" w:color="auto" w:frame="1"/>
        </w:rPr>
        <w:t>общеподготовительных и специально-подготовительных упражнений в хоккее</w:t>
      </w:r>
      <w:r w:rsidRPr="009A1C52">
        <w:rPr>
          <w:bCs/>
          <w:sz w:val="28"/>
          <w:szCs w:val="28"/>
          <w:lang w:eastAsia="zh-CN"/>
        </w:rPr>
        <w:t xml:space="preserve"> </w:t>
      </w:r>
      <w:r w:rsidRPr="009A1C52">
        <w:rPr>
          <w:bCs/>
          <w:sz w:val="28"/>
          <w:szCs w:val="28"/>
          <w:lang w:eastAsia="zh-CN"/>
        </w:rPr>
        <w:br/>
        <w:t>на траве</w:t>
      </w:r>
      <w:r w:rsidRPr="009A1C52">
        <w:rPr>
          <w:rFonts w:eastAsia="Times New Roman"/>
          <w:iCs/>
          <w:sz w:val="28"/>
          <w:szCs w:val="28"/>
        </w:rPr>
        <w:t>;</w:t>
      </w:r>
    </w:p>
    <w:p w14:paraId="702E0930"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sz w:val="28"/>
          <w:szCs w:val="28"/>
          <w:bdr w:val="none" w:sz="0" w:space="0" w:color="auto" w:frame="1"/>
        </w:rPr>
        <w:t xml:space="preserve">знание </w:t>
      </w:r>
      <w:r w:rsidRPr="009A1C52">
        <w:rPr>
          <w:rFonts w:eastAsia="Times New Roman"/>
          <w:iCs/>
          <w:sz w:val="28"/>
          <w:szCs w:val="28"/>
        </w:rPr>
        <w:t>определений тактической и технической подготовки хоккеиста, описание тактических и технических элементов игры в хоккей</w:t>
      </w:r>
      <w:r w:rsidRPr="009A1C52">
        <w:rPr>
          <w:bCs/>
          <w:sz w:val="28"/>
          <w:szCs w:val="28"/>
          <w:lang w:eastAsia="zh-CN"/>
        </w:rPr>
        <w:t xml:space="preserve"> на траве</w:t>
      </w:r>
      <w:r w:rsidRPr="009A1C52">
        <w:rPr>
          <w:rFonts w:eastAsia="Times New Roman"/>
          <w:iCs/>
          <w:sz w:val="28"/>
          <w:szCs w:val="28"/>
        </w:rPr>
        <w:t xml:space="preserve">, </w:t>
      </w:r>
      <w:r w:rsidRPr="009A1C52">
        <w:rPr>
          <w:rFonts w:eastAsia="Times New Roman"/>
          <w:sz w:val="28"/>
          <w:szCs w:val="28"/>
          <w:bdr w:val="none" w:sz="0" w:space="0" w:color="auto" w:frame="1"/>
        </w:rPr>
        <w:t>характеристика и владение методикой технических и тактических элементов хоккея</w:t>
      </w:r>
      <w:r w:rsidRPr="009A1C52">
        <w:rPr>
          <w:bCs/>
          <w:sz w:val="28"/>
          <w:szCs w:val="28"/>
          <w:lang w:eastAsia="zh-CN"/>
        </w:rPr>
        <w:t xml:space="preserve"> на траве</w:t>
      </w:r>
      <w:r w:rsidRPr="009A1C52">
        <w:rPr>
          <w:rFonts w:eastAsia="Times New Roman"/>
          <w:sz w:val="28"/>
          <w:szCs w:val="28"/>
          <w:bdr w:val="none" w:sz="0" w:space="0" w:color="auto" w:frame="1"/>
        </w:rPr>
        <w:t xml:space="preserve">, их </w:t>
      </w:r>
      <w:r w:rsidRPr="009A1C52">
        <w:rPr>
          <w:rFonts w:eastAsia="Times New Roman"/>
          <w:iCs/>
          <w:sz w:val="28"/>
          <w:szCs w:val="28"/>
        </w:rPr>
        <w:t xml:space="preserve">применение в учебных, </w:t>
      </w:r>
      <w:r w:rsidRPr="009A1C52">
        <w:rPr>
          <w:rFonts w:eastAsia="Times New Roman"/>
          <w:sz w:val="28"/>
          <w:szCs w:val="28"/>
          <w:bdr w:val="none" w:sz="0" w:space="0" w:color="auto" w:frame="1"/>
        </w:rPr>
        <w:t>игровых заданиях;</w:t>
      </w:r>
    </w:p>
    <w:p w14:paraId="3123658F" w14:textId="77777777" w:rsidR="00FB4A9B" w:rsidRPr="009A1C52" w:rsidRDefault="00FB4A9B"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iCs/>
          <w:sz w:val="28"/>
          <w:szCs w:val="28"/>
        </w:rPr>
        <w:t>применение</w:t>
      </w:r>
      <w:r w:rsidRPr="009A1C52">
        <w:rPr>
          <w:sz w:val="28"/>
          <w:szCs w:val="28"/>
          <w:lang w:eastAsia="en-US"/>
        </w:rPr>
        <w:t xml:space="preserve"> техники владения клюшкой и мячом (ведение, дриблинг, обводка, финты, бросок, удары, остановка, отбор) в игровых ситуациях;</w:t>
      </w:r>
    </w:p>
    <w:p w14:paraId="35FBE0D0"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1AEC5871"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lastRenderedPageBreak/>
        <w:t>умение характеризовать амплуа полевых игроков при игре в хоккей</w:t>
      </w:r>
      <w:r w:rsidRPr="009A1C52">
        <w:rPr>
          <w:bCs/>
          <w:sz w:val="28"/>
          <w:szCs w:val="28"/>
          <w:lang w:eastAsia="zh-CN"/>
        </w:rPr>
        <w:t xml:space="preserve"> на траве</w:t>
      </w:r>
      <w:r w:rsidRPr="009A1C52">
        <w:rPr>
          <w:rFonts w:eastAsia="Times New Roman"/>
          <w:iCs/>
          <w:sz w:val="28"/>
          <w:szCs w:val="28"/>
        </w:rPr>
        <w:t>, определять амплуа игроков и выбирать позицию игроков в зависимости от игровой ситуации;</w:t>
      </w:r>
    </w:p>
    <w:p w14:paraId="7809A876"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 xml:space="preserve">умение демонстрировать атакующие действия с мячом и без мяча, командные атакующие действия и </w:t>
      </w:r>
      <w:r w:rsidRPr="009A1C52">
        <w:rPr>
          <w:sz w:val="28"/>
          <w:szCs w:val="28"/>
          <w:lang w:eastAsia="en-US"/>
        </w:rPr>
        <w:t>способы атаки и контратаки в хоккее</w:t>
      </w:r>
      <w:r w:rsidRPr="009A1C52">
        <w:rPr>
          <w:bCs/>
          <w:sz w:val="28"/>
          <w:szCs w:val="28"/>
          <w:lang w:eastAsia="zh-CN"/>
        </w:rPr>
        <w:t xml:space="preserve"> на траве</w:t>
      </w:r>
      <w:r w:rsidRPr="009A1C52">
        <w:rPr>
          <w:sz w:val="28"/>
          <w:szCs w:val="28"/>
          <w:lang w:eastAsia="en-US"/>
        </w:rPr>
        <w:t xml:space="preserve">, </w:t>
      </w:r>
      <w:r w:rsidRPr="009A1C52">
        <w:rPr>
          <w:rFonts w:eastAsia="Times New Roman"/>
          <w:iCs/>
          <w:sz w:val="28"/>
          <w:szCs w:val="28"/>
        </w:rPr>
        <w:t>тактические комбинации при различных игровых ситуациях;</w:t>
      </w:r>
    </w:p>
    <w:p w14:paraId="2590A6AA" w14:textId="77777777" w:rsidR="00FB4A9B" w:rsidRPr="009A1C52" w:rsidRDefault="00FB4A9B" w:rsidP="009A1C52">
      <w:pPr>
        <w:spacing w:line="360" w:lineRule="auto"/>
        <w:ind w:firstLine="709"/>
        <w:jc w:val="both"/>
        <w:rPr>
          <w:rFonts w:eastAsia="Times New Roman"/>
          <w:iCs/>
          <w:sz w:val="28"/>
          <w:szCs w:val="28"/>
        </w:rPr>
      </w:pPr>
      <w:r w:rsidRPr="009A1C52">
        <w:rPr>
          <w:sz w:val="28"/>
          <w:szCs w:val="28"/>
          <w:lang w:eastAsia="en-US"/>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39567B89" w14:textId="77777777" w:rsidR="00FB4A9B" w:rsidRPr="009A1C52" w:rsidRDefault="00FB4A9B" w:rsidP="009A1C52">
      <w:pPr>
        <w:spacing w:line="360" w:lineRule="auto"/>
        <w:ind w:firstLine="709"/>
        <w:jc w:val="both"/>
        <w:rPr>
          <w:bCs/>
          <w:sz w:val="28"/>
          <w:szCs w:val="28"/>
          <w:bdr w:val="none" w:sz="0" w:space="0" w:color="auto" w:frame="1"/>
        </w:rPr>
      </w:pPr>
      <w:r w:rsidRPr="009A1C52">
        <w:rPr>
          <w:rFonts w:eastAsia="Times New Roman"/>
          <w:iCs/>
          <w:sz w:val="28"/>
          <w:szCs w:val="28"/>
        </w:rPr>
        <w:t xml:space="preserve">знание и соблюдение правил </w:t>
      </w:r>
      <w:r w:rsidRPr="009A1C52">
        <w:rPr>
          <w:bCs/>
          <w:sz w:val="28"/>
          <w:szCs w:val="28"/>
          <w:bdr w:val="none" w:sz="0" w:space="0" w:color="auto" w:frame="1"/>
        </w:rPr>
        <w:t>безопасного, правомерного поведения во время соревнований по хоккею</w:t>
      </w:r>
      <w:r w:rsidRPr="009A1C52">
        <w:rPr>
          <w:bCs/>
          <w:sz w:val="28"/>
          <w:szCs w:val="28"/>
          <w:lang w:eastAsia="zh-CN"/>
        </w:rPr>
        <w:t xml:space="preserve"> на траве</w:t>
      </w:r>
      <w:r w:rsidRPr="009A1C52">
        <w:rPr>
          <w:bCs/>
          <w:sz w:val="28"/>
          <w:szCs w:val="28"/>
          <w:bdr w:val="none" w:sz="0" w:space="0" w:color="auto" w:frame="1"/>
        </w:rPr>
        <w:t xml:space="preserve"> в качестве зрителя, болельщика (фаната);</w:t>
      </w:r>
    </w:p>
    <w:p w14:paraId="45CDFDF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w:t>
      </w:r>
      <w:r w:rsidRPr="009A1C52">
        <w:rPr>
          <w:bCs/>
          <w:sz w:val="28"/>
          <w:szCs w:val="28"/>
          <w:lang w:eastAsia="zh-CN"/>
        </w:rPr>
        <w:t xml:space="preserve"> на траве</w:t>
      </w:r>
      <w:r w:rsidRPr="009A1C52">
        <w:rPr>
          <w:bCs/>
          <w:sz w:val="28"/>
          <w:szCs w:val="28"/>
          <w:bdr w:val="none" w:sz="0" w:space="0" w:color="auto" w:frame="1"/>
        </w:rPr>
        <w:t xml:space="preserve">, способность </w:t>
      </w:r>
      <w:r w:rsidRPr="009A1C52">
        <w:rPr>
          <w:rFonts w:eastAsia="Times New Roman"/>
          <w:iCs/>
          <w:sz w:val="28"/>
          <w:szCs w:val="28"/>
        </w:rPr>
        <w:t xml:space="preserve">применять самоконтроль </w:t>
      </w:r>
      <w:r w:rsidRPr="009A1C52">
        <w:rPr>
          <w:rFonts w:eastAsia="Times New Roman"/>
          <w:iCs/>
          <w:sz w:val="28"/>
          <w:szCs w:val="28"/>
        </w:rPr>
        <w:br/>
        <w:t xml:space="preserve">в </w:t>
      </w:r>
      <w:r w:rsidRPr="009A1C52">
        <w:rPr>
          <w:bCs/>
          <w:sz w:val="28"/>
          <w:szCs w:val="28"/>
          <w:bdr w:val="none" w:sz="0" w:space="0" w:color="auto" w:frame="1"/>
        </w:rPr>
        <w:t>учебной и соревновательной деятельности;</w:t>
      </w:r>
    </w:p>
    <w:p w14:paraId="0A94428D" w14:textId="77777777" w:rsidR="00FB4A9B" w:rsidRPr="009A1C52" w:rsidRDefault="00FB4A9B" w:rsidP="009A1C52">
      <w:pPr>
        <w:spacing w:line="360" w:lineRule="auto"/>
        <w:ind w:firstLine="709"/>
        <w:jc w:val="both"/>
        <w:rPr>
          <w:sz w:val="28"/>
          <w:szCs w:val="28"/>
        </w:rPr>
      </w:pPr>
      <w:r w:rsidRPr="009A1C52">
        <w:rPr>
          <w:sz w:val="28"/>
          <w:szCs w:val="28"/>
        </w:rPr>
        <w:t xml:space="preserve">соблюдение </w:t>
      </w:r>
      <w:r w:rsidRPr="009A1C52">
        <w:rPr>
          <w:bCs/>
          <w:sz w:val="28"/>
          <w:szCs w:val="28"/>
          <w:bdr w:val="none" w:sz="0" w:space="0" w:color="auto" w:frame="1"/>
        </w:rPr>
        <w:t>правил личной гигиены и ухода за хоккейным спортивным инвентарем и оборудованием,</w:t>
      </w:r>
      <w:r w:rsidRPr="009A1C52">
        <w:rPr>
          <w:sz w:val="28"/>
          <w:szCs w:val="28"/>
        </w:rPr>
        <w:t xml:space="preserve"> </w:t>
      </w:r>
      <w:r w:rsidRPr="009A1C52">
        <w:rPr>
          <w:rFonts w:eastAsia="Times New Roman"/>
          <w:iCs/>
          <w:sz w:val="28"/>
          <w:szCs w:val="28"/>
        </w:rPr>
        <w:t>подбора спортивной одежды и обуви для занятий хоккеем</w:t>
      </w:r>
      <w:r w:rsidRPr="009A1C52">
        <w:rPr>
          <w:bCs/>
          <w:sz w:val="28"/>
          <w:szCs w:val="28"/>
          <w:lang w:eastAsia="zh-CN"/>
        </w:rPr>
        <w:t xml:space="preserve"> на траве</w:t>
      </w:r>
      <w:r w:rsidRPr="009A1C52">
        <w:rPr>
          <w:rFonts w:eastAsia="Times New Roman"/>
          <w:iCs/>
          <w:sz w:val="28"/>
          <w:szCs w:val="28"/>
        </w:rPr>
        <w:t>;</w:t>
      </w:r>
    </w:p>
    <w:p w14:paraId="74C9C495" w14:textId="77777777" w:rsidR="00FB4A9B" w:rsidRPr="009A1C52" w:rsidRDefault="00FB4A9B" w:rsidP="009A1C52">
      <w:pPr>
        <w:tabs>
          <w:tab w:val="left" w:pos="709"/>
          <w:tab w:val="left" w:pos="993"/>
        </w:tabs>
        <w:spacing w:line="360" w:lineRule="auto"/>
        <w:ind w:firstLine="709"/>
        <w:contextualSpacing/>
        <w:jc w:val="both"/>
        <w:rPr>
          <w:rFonts w:eastAsia="Times New Roman"/>
          <w:sz w:val="28"/>
          <w:szCs w:val="28"/>
        </w:rPr>
      </w:pPr>
      <w:r w:rsidRPr="009A1C52">
        <w:rPr>
          <w:sz w:val="28"/>
          <w:szCs w:val="28"/>
        </w:rPr>
        <w:t>способность организовывать самостоятельные занятия с использованием средств хоккея</w:t>
      </w:r>
      <w:r w:rsidRPr="009A1C52">
        <w:rPr>
          <w:bCs/>
          <w:sz w:val="28"/>
          <w:szCs w:val="28"/>
          <w:lang w:eastAsia="zh-CN"/>
        </w:rPr>
        <w:t xml:space="preserve"> на траве</w:t>
      </w:r>
      <w:r w:rsidRPr="009A1C52">
        <w:rPr>
          <w:sz w:val="28"/>
          <w:szCs w:val="28"/>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B876C28" w14:textId="77777777" w:rsidR="00FB4A9B" w:rsidRPr="009A1C52" w:rsidRDefault="00FB4A9B" w:rsidP="009A1C52">
      <w:pPr>
        <w:spacing w:line="360" w:lineRule="auto"/>
        <w:ind w:firstLine="709"/>
        <w:jc w:val="both"/>
        <w:rPr>
          <w:bCs/>
          <w:sz w:val="28"/>
          <w:szCs w:val="28"/>
        </w:rPr>
      </w:pPr>
      <w:r w:rsidRPr="009A1C52">
        <w:rPr>
          <w:sz w:val="28"/>
          <w:szCs w:val="28"/>
        </w:rPr>
        <w:t>знание контрольных упражнений для определения уровня физической подготовленности хоккеиста,</w:t>
      </w:r>
      <w:r w:rsidRPr="009A1C52">
        <w:rPr>
          <w:sz w:val="28"/>
          <w:szCs w:val="28"/>
          <w:lang w:eastAsia="en-US"/>
        </w:rPr>
        <w:t xml:space="preserve"> умение проводить </w:t>
      </w:r>
      <w:r w:rsidRPr="009A1C52">
        <w:rPr>
          <w:sz w:val="28"/>
          <w:szCs w:val="28"/>
          <w:bdr w:val="none" w:sz="0" w:space="0" w:color="auto" w:frame="1"/>
        </w:rPr>
        <w:t xml:space="preserve">тестирование уровня физической подготовленности юного хоккеиста, </w:t>
      </w:r>
      <w:r w:rsidRPr="009A1C52">
        <w:rPr>
          <w:sz w:val="28"/>
          <w:szCs w:val="28"/>
          <w:lang w:eastAsia="en-US"/>
        </w:rPr>
        <w:t>сравнивать свои результаты с результатами других обучающихся;</w:t>
      </w:r>
    </w:p>
    <w:p w14:paraId="154D2741" w14:textId="77777777" w:rsidR="00FB4A9B" w:rsidRPr="009A1C52" w:rsidRDefault="00FB4A9B" w:rsidP="009A1C52">
      <w:pPr>
        <w:spacing w:line="360" w:lineRule="auto"/>
        <w:ind w:firstLine="709"/>
        <w:contextualSpacing/>
        <w:jc w:val="both"/>
        <w:rPr>
          <w:rFonts w:eastAsia="Times New Roman"/>
          <w:iCs/>
          <w:sz w:val="28"/>
          <w:szCs w:val="28"/>
        </w:rPr>
      </w:pPr>
      <w:r w:rsidRPr="009A1C52">
        <w:rPr>
          <w:rFonts w:eastAsia="Times New Roman"/>
          <w:iCs/>
          <w:sz w:val="28"/>
          <w:szCs w:val="28"/>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w:t>
      </w:r>
      <w:r w:rsidRPr="009A1C52">
        <w:rPr>
          <w:rFonts w:eastAsia="Times New Roman"/>
          <w:iCs/>
          <w:sz w:val="28"/>
          <w:szCs w:val="28"/>
        </w:rPr>
        <w:br/>
        <w:t>и соревновательной деятельности.</w:t>
      </w:r>
    </w:p>
    <w:p w14:paraId="4BE7B1AB" w14:textId="1517C56A"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163.10.24</w:t>
      </w:r>
      <w:r w:rsidRPr="009A1C52">
        <w:rPr>
          <w:rFonts w:eastAsia="Times New Roman"/>
          <w:bCs/>
          <w:sz w:val="28"/>
          <w:szCs w:val="28"/>
          <w:lang w:eastAsia="zh-CN"/>
        </w:rPr>
        <w:t xml:space="preserve">. </w:t>
      </w:r>
      <w:r w:rsidR="00FB4A9B" w:rsidRPr="009A1C52">
        <w:rPr>
          <w:rFonts w:eastAsia="Times New Roman"/>
          <w:bCs/>
          <w:sz w:val="28"/>
          <w:szCs w:val="28"/>
          <w:lang w:eastAsia="zh-CN"/>
        </w:rPr>
        <w:t>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Ушу</w:t>
      </w:r>
      <w:r w:rsidR="00DF34B8" w:rsidRPr="009A1C52">
        <w:rPr>
          <w:bCs/>
          <w:sz w:val="28"/>
          <w:szCs w:val="28"/>
          <w:lang w:eastAsia="zh-CN"/>
        </w:rPr>
        <w:t>»</w:t>
      </w:r>
      <w:r w:rsidR="00FB4A9B" w:rsidRPr="009A1C52">
        <w:rPr>
          <w:bCs/>
          <w:sz w:val="28"/>
          <w:szCs w:val="28"/>
          <w:lang w:eastAsia="zh-CN"/>
        </w:rPr>
        <w:t>.</w:t>
      </w:r>
    </w:p>
    <w:p w14:paraId="1297CAC9" w14:textId="792A1599"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lastRenderedPageBreak/>
        <w:t>163.10.24</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Ушу</w:t>
      </w:r>
      <w:r w:rsidR="00DF34B8" w:rsidRPr="009A1C52">
        <w:rPr>
          <w:sz w:val="28"/>
          <w:szCs w:val="28"/>
          <w:lang w:eastAsia="zh-CN"/>
        </w:rPr>
        <w:t>»</w:t>
      </w:r>
      <w:r w:rsidR="00FB4A9B" w:rsidRPr="009A1C52">
        <w:rPr>
          <w:sz w:val="28"/>
          <w:szCs w:val="28"/>
          <w:lang w:eastAsia="zh-CN"/>
        </w:rPr>
        <w:t>.</w:t>
      </w:r>
    </w:p>
    <w:p w14:paraId="644B3671" w14:textId="7ABE2FF7"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Ушу</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ушу, ушу)</w:t>
      </w:r>
      <w:r w:rsidRPr="009A1C52">
        <w:rPr>
          <w:sz w:val="28"/>
          <w:szCs w:val="28"/>
          <w:lang w:eastAsia="en-US"/>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34747A72"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 xml:space="preserve">Ушу представляет собой не только вид спорта, но и целостную систему физического воспитания, поскольку включает в себя всё многообразие двигательных действий и физических упражнений различной направленности. </w:t>
      </w:r>
      <w:r w:rsidRPr="009A1C52">
        <w:rPr>
          <w:rFonts w:eastAsia="Arial Unicode MS"/>
          <w:sz w:val="28"/>
          <w:szCs w:val="28"/>
        </w:rPr>
        <w:t xml:space="preserve">Привлекательность и популярность ушу связана с большой зрелищностью </w:t>
      </w:r>
      <w:r w:rsidRPr="009A1C52">
        <w:rPr>
          <w:rFonts w:eastAsia="Arial Unicode MS"/>
          <w:sz w:val="28"/>
          <w:szCs w:val="28"/>
        </w:rPr>
        <w:br/>
        <w:t xml:space="preserve">и динамизмом поединка, быстрой сменой ситуаций в соревновательных схватках, обилием сложных технико-тактических действий, как в атаке, </w:t>
      </w:r>
      <w:r w:rsidRPr="009A1C52">
        <w:rPr>
          <w:rFonts w:eastAsia="Arial Unicode MS"/>
          <w:sz w:val="28"/>
          <w:szCs w:val="28"/>
        </w:rPr>
        <w:br/>
        <w:t xml:space="preserve">так и в обороне, умением тактически обыгрывать соперника, мгновенно оценивать складывающую ситуацию и принимать единственно правильное решение </w:t>
      </w:r>
      <w:r w:rsidRPr="009A1C52">
        <w:rPr>
          <w:rFonts w:eastAsia="Arial Unicode MS"/>
          <w:sz w:val="28"/>
          <w:szCs w:val="28"/>
        </w:rPr>
        <w:br/>
        <w:t>в экстремальных условиях.</w:t>
      </w:r>
    </w:p>
    <w:p w14:paraId="738A48BE" w14:textId="77777777" w:rsidR="00FB4A9B" w:rsidRPr="009A1C52" w:rsidRDefault="00FB4A9B" w:rsidP="009A1C52">
      <w:pPr>
        <w:spacing w:line="360" w:lineRule="auto"/>
        <w:ind w:firstLine="709"/>
        <w:jc w:val="both"/>
        <w:rPr>
          <w:sz w:val="28"/>
          <w:szCs w:val="28"/>
        </w:rPr>
      </w:pPr>
      <w:r w:rsidRPr="009A1C52">
        <w:rPr>
          <w:rFonts w:eastAsia="Arial Unicode MS"/>
          <w:sz w:val="28"/>
          <w:szCs w:val="28"/>
        </w:rPr>
        <w:t xml:space="preserve">Все виды ушу являются эффективным средством физического воспитания </w:t>
      </w:r>
      <w:r w:rsidRPr="009A1C52">
        <w:rPr>
          <w:rFonts w:eastAsia="Arial Unicode MS"/>
          <w:sz w:val="28"/>
          <w:szCs w:val="28"/>
        </w:rPr>
        <w:br/>
        <w:t xml:space="preserve">для молодого поколения, они способствуют </w:t>
      </w:r>
      <w:r w:rsidRPr="009A1C52">
        <w:rPr>
          <w:sz w:val="28"/>
          <w:szCs w:val="28"/>
        </w:rPr>
        <w:t xml:space="preserve">всестороннему физическому, интеллектуальному, нравственному, морально-волевому развитию обучающихся, укреплению их здоровья, привлечению школьников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1B159F5B" w14:textId="77777777" w:rsidR="00FB4A9B" w:rsidRPr="009A1C52" w:rsidRDefault="00FB4A9B" w:rsidP="009A1C52">
      <w:pPr>
        <w:shd w:val="clear" w:color="auto" w:fill="FFFFFF"/>
        <w:tabs>
          <w:tab w:val="left" w:pos="1620"/>
        </w:tabs>
        <w:spacing w:line="360" w:lineRule="auto"/>
        <w:ind w:firstLine="709"/>
        <w:jc w:val="both"/>
        <w:rPr>
          <w:rFonts w:eastAsia="Times New Roman"/>
          <w:bCs/>
          <w:sz w:val="28"/>
          <w:szCs w:val="28"/>
        </w:rPr>
      </w:pPr>
      <w:r w:rsidRPr="009A1C52">
        <w:rPr>
          <w:rFonts w:eastAsia="Times New Roman"/>
          <w:bCs/>
          <w:sz w:val="28"/>
          <w:szCs w:val="28"/>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w:t>
      </w:r>
      <w:r w:rsidRPr="009A1C52">
        <w:rPr>
          <w:rFonts w:eastAsia="Times New Roman"/>
          <w:bCs/>
          <w:sz w:val="28"/>
          <w:szCs w:val="28"/>
        </w:rPr>
        <w:br/>
        <w:t>в сочетании с волевыми качествами (</w:t>
      </w:r>
      <w:r w:rsidRPr="009A1C52">
        <w:rPr>
          <w:rFonts w:eastAsia="Arial Unicode MS"/>
          <w:bCs/>
          <w:sz w:val="28"/>
          <w:szCs w:val="28"/>
        </w:rPr>
        <w:t xml:space="preserve">смелость, решительность, инициатива, трудолюбие, настойчивость и целеустремленность, </w:t>
      </w:r>
      <w:r w:rsidRPr="009A1C52">
        <w:rPr>
          <w:rFonts w:eastAsia="Arial Unicode MS"/>
          <w:bCs/>
          <w:sz w:val="28"/>
          <w:szCs w:val="28"/>
        </w:rPr>
        <w:br/>
        <w:t>а также развитие способности управлять своими эмоциями).</w:t>
      </w:r>
    </w:p>
    <w:p w14:paraId="278F22FA" w14:textId="481EF876" w:rsidR="00FB4A9B" w:rsidRPr="009A1C52" w:rsidRDefault="0022272B" w:rsidP="009A1C52">
      <w:pPr>
        <w:spacing w:line="360" w:lineRule="auto"/>
        <w:ind w:firstLine="709"/>
        <w:jc w:val="both"/>
        <w:rPr>
          <w:rFonts w:eastAsia="Times New Roman"/>
          <w:sz w:val="28"/>
          <w:szCs w:val="28"/>
          <w:lang w:eastAsia="en-US"/>
        </w:rPr>
      </w:pPr>
      <w:r w:rsidRPr="009A1C52">
        <w:rPr>
          <w:sz w:val="28"/>
          <w:szCs w:val="28"/>
        </w:rPr>
        <w:t>163.10.24</w:t>
      </w:r>
      <w:r w:rsidRPr="009A1C52">
        <w:rPr>
          <w:rFonts w:eastAsia="Times New Roman"/>
          <w:bCs/>
          <w:sz w:val="28"/>
          <w:szCs w:val="28"/>
          <w:lang w:eastAsia="zh-CN"/>
        </w:rPr>
        <w:t>.</w:t>
      </w:r>
      <w:r w:rsidR="00FB4A9B" w:rsidRPr="009A1C52">
        <w:rPr>
          <w:sz w:val="28"/>
          <w:szCs w:val="28"/>
          <w:lang w:eastAsia="zh-CN"/>
        </w:rPr>
        <w:t>2. </w:t>
      </w:r>
      <w:r w:rsidR="00FB4A9B" w:rsidRPr="009A1C52">
        <w:rPr>
          <w:sz w:val="28"/>
          <w:szCs w:val="28"/>
        </w:rPr>
        <w:t xml:space="preserve">Целью изучения модуля по ушу является формирование </w:t>
      </w:r>
      <w:r w:rsidR="00FB4A9B" w:rsidRPr="009A1C52">
        <w:rPr>
          <w:sz w:val="28"/>
          <w:szCs w:val="28"/>
        </w:rPr>
        <w:br/>
        <w:t xml:space="preserve">у обучающихся </w:t>
      </w:r>
      <w:r w:rsidR="00FB4A9B" w:rsidRPr="009A1C52">
        <w:rPr>
          <w:rFonts w:eastAsia="Times New Roman"/>
          <w:sz w:val="28"/>
          <w:szCs w:val="28"/>
          <w:lang w:eastAsia="en-US"/>
        </w:rPr>
        <w:t xml:space="preserve">навыков общечеловеческой культуры и социального </w:t>
      </w:r>
      <w:r w:rsidR="00FB4A9B" w:rsidRPr="009A1C52">
        <w:rPr>
          <w:rFonts w:eastAsia="Times New Roman"/>
          <w:sz w:val="28"/>
          <w:szCs w:val="28"/>
          <w:lang w:eastAsia="en-US"/>
        </w:rPr>
        <w:lastRenderedPageBreak/>
        <w:t xml:space="preserve">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B4A9B" w:rsidRPr="009A1C52">
        <w:rPr>
          <w:rFonts w:eastAsia="Times New Roman"/>
          <w:sz w:val="28"/>
          <w:szCs w:val="28"/>
          <w:lang w:eastAsia="en-US"/>
        </w:rPr>
        <w:br/>
        <w:t>и спортом с использованием средств ушу.</w:t>
      </w:r>
    </w:p>
    <w:p w14:paraId="393D9E26" w14:textId="77777777" w:rsidR="00FB4A9B" w:rsidRPr="009A1C52" w:rsidRDefault="00FB4A9B" w:rsidP="009A1C52">
      <w:pPr>
        <w:spacing w:line="360" w:lineRule="auto"/>
        <w:ind w:firstLine="709"/>
        <w:jc w:val="both"/>
        <w:rPr>
          <w:sz w:val="28"/>
          <w:szCs w:val="28"/>
          <w:lang w:eastAsia="en-US"/>
        </w:rPr>
      </w:pPr>
      <w:r w:rsidRPr="009A1C52">
        <w:rPr>
          <w:sz w:val="28"/>
          <w:szCs w:val="28"/>
        </w:rPr>
        <w:t>8.3. </w:t>
      </w:r>
      <w:r w:rsidRPr="009A1C52">
        <w:rPr>
          <w:sz w:val="28"/>
          <w:szCs w:val="28"/>
          <w:lang w:eastAsia="en-US"/>
        </w:rPr>
        <w:t xml:space="preserve">Задачами изучения модуля </w:t>
      </w:r>
      <w:r w:rsidRPr="009A1C52">
        <w:rPr>
          <w:rFonts w:eastAsia="Times New Roman"/>
          <w:sz w:val="28"/>
          <w:szCs w:val="28"/>
          <w:lang w:eastAsia="ar-SA"/>
        </w:rPr>
        <w:t xml:space="preserve">по ушу </w:t>
      </w:r>
      <w:r w:rsidRPr="009A1C52">
        <w:rPr>
          <w:sz w:val="28"/>
          <w:szCs w:val="28"/>
          <w:lang w:eastAsia="en-US"/>
        </w:rPr>
        <w:t>являются:</w:t>
      </w:r>
    </w:p>
    <w:p w14:paraId="0BE8DCAB"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 и расширения спектра двигательных действий;</w:t>
      </w:r>
    </w:p>
    <w:p w14:paraId="7F663CD2" w14:textId="77777777" w:rsidR="00FB4A9B" w:rsidRPr="009A1C52" w:rsidRDefault="00FB4A9B" w:rsidP="009A1C52">
      <w:pPr>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и соревнованиях ушу;</w:t>
      </w:r>
    </w:p>
    <w:p w14:paraId="1038470B" w14:textId="77777777" w:rsidR="00FB4A9B" w:rsidRPr="009A1C52" w:rsidRDefault="00FB4A9B" w:rsidP="009A1C52">
      <w:pPr>
        <w:spacing w:line="360" w:lineRule="auto"/>
        <w:ind w:firstLine="709"/>
        <w:jc w:val="both"/>
        <w:rPr>
          <w:sz w:val="28"/>
          <w:szCs w:val="28"/>
        </w:rPr>
      </w:pPr>
      <w:r w:rsidRPr="009A1C52">
        <w:rPr>
          <w:sz w:val="28"/>
          <w:szCs w:val="28"/>
        </w:rPr>
        <w:t>освоение знаний о физической культуре и спорте в целом, истории становления и развития ушу в частности;</w:t>
      </w:r>
    </w:p>
    <w:p w14:paraId="5A0A231F" w14:textId="77777777" w:rsidR="00FB4A9B" w:rsidRPr="009A1C52" w:rsidRDefault="00FB4A9B" w:rsidP="009A1C52">
      <w:pPr>
        <w:spacing w:line="360" w:lineRule="auto"/>
        <w:ind w:firstLine="709"/>
        <w:jc w:val="both"/>
        <w:rPr>
          <w:sz w:val="28"/>
          <w:szCs w:val="28"/>
        </w:rPr>
      </w:pPr>
      <w:r w:rsidRPr="009A1C52">
        <w:rPr>
          <w:sz w:val="28"/>
          <w:szCs w:val="28"/>
        </w:rPr>
        <w:t xml:space="preserve">формирование общих представлений о видах ушу, их возможностях </w:t>
      </w:r>
      <w:r w:rsidRPr="009A1C52">
        <w:rPr>
          <w:sz w:val="28"/>
          <w:szCs w:val="28"/>
        </w:rPr>
        <w:br/>
        <w:t xml:space="preserve">и значении в процессе укрепления здоровья, физическом развитии и физической </w:t>
      </w:r>
      <w:r w:rsidRPr="009A1C52">
        <w:rPr>
          <w:sz w:val="28"/>
          <w:szCs w:val="28"/>
        </w:rPr>
        <w:br/>
        <w:t>и технической подготовке обучающихся;</w:t>
      </w:r>
    </w:p>
    <w:p w14:paraId="51F249F5"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w:t>
      </w:r>
      <w:r w:rsidRPr="009A1C52">
        <w:rPr>
          <w:sz w:val="28"/>
          <w:szCs w:val="28"/>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570C12D8" w14:textId="77777777" w:rsidR="00FB4A9B" w:rsidRPr="009A1C52" w:rsidRDefault="00FB4A9B" w:rsidP="009A1C52">
      <w:pPr>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техническими действиями и приемами ушу</w:t>
      </w:r>
      <w:r w:rsidRPr="009A1C52">
        <w:rPr>
          <w:sz w:val="28"/>
          <w:szCs w:val="28"/>
        </w:rPr>
        <w:t>;</w:t>
      </w:r>
    </w:p>
    <w:p w14:paraId="053BD651"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3999FD7" w14:textId="5FE3ACFA"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ушу;</w:t>
      </w:r>
    </w:p>
    <w:p w14:paraId="1795E0B6"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lastRenderedPageBreak/>
        <w:t xml:space="preserve">популяризация ушу среди подрастающего поколения, </w:t>
      </w:r>
      <w:r w:rsidRPr="009A1C52">
        <w:rPr>
          <w:rFonts w:eastAsia="Times New Roman"/>
          <w:sz w:val="28"/>
          <w:szCs w:val="28"/>
        </w:rPr>
        <w:t xml:space="preserve">привлечение обучающихся, проявляющих повышенный интерес и способности к занятиям ушу, </w:t>
      </w:r>
      <w:r w:rsidRPr="009A1C52">
        <w:rPr>
          <w:rFonts w:eastAsia="Times New Roman"/>
          <w:sz w:val="28"/>
          <w:szCs w:val="28"/>
        </w:rPr>
        <w:br/>
        <w:t>в школьных спортивных клубах, секциях, к участию в различных соревнованиях;</w:t>
      </w:r>
    </w:p>
    <w:p w14:paraId="6BDA6548" w14:textId="77777777" w:rsidR="00FB4A9B" w:rsidRPr="009A1C52" w:rsidRDefault="00FB4A9B"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346C59B7" w14:textId="05397603" w:rsidR="00FB4A9B" w:rsidRPr="009A1C52" w:rsidRDefault="0022272B" w:rsidP="009A1C52">
      <w:pPr>
        <w:spacing w:line="360" w:lineRule="auto"/>
        <w:ind w:firstLine="709"/>
        <w:jc w:val="both"/>
        <w:rPr>
          <w:rFonts w:eastAsia="Times New Roman"/>
          <w:bCs/>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ушу.</w:t>
      </w:r>
    </w:p>
    <w:p w14:paraId="3BBAA429"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ушу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2389B34" w14:textId="6D83EEDD"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ушу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0A6D95B" w14:textId="79731F62"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2BED4C22" w14:textId="7405321E" w:rsidR="00FB4A9B" w:rsidRPr="009A1C52" w:rsidRDefault="0022272B" w:rsidP="009A1C52">
      <w:pPr>
        <w:spacing w:line="360" w:lineRule="auto"/>
        <w:ind w:firstLine="709"/>
        <w:jc w:val="both"/>
        <w:rPr>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ушу может быть реализован в следующих вариантах:</w:t>
      </w:r>
    </w:p>
    <w:p w14:paraId="498E7730"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797F472C"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lastRenderedPageBreak/>
        <w:t>(при организации и проведении уроков физической культуры с 3-х часовой недельной нагрузкой рекомендуемый объём в 5, 6, 7, 8, 9-х классах – по 34 часа);</w:t>
      </w:r>
    </w:p>
    <w:p w14:paraId="22DA61EA"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2EEB1C4F" w14:textId="464110D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ушу.</w:t>
      </w:r>
    </w:p>
    <w:p w14:paraId="0CA9D56C" w14:textId="77777777" w:rsidR="00FB4A9B" w:rsidRPr="009A1C52" w:rsidRDefault="00FB4A9B" w:rsidP="009A1C52">
      <w:pPr>
        <w:spacing w:line="360" w:lineRule="auto"/>
        <w:ind w:firstLine="709"/>
        <w:jc w:val="both"/>
        <w:rPr>
          <w:sz w:val="28"/>
          <w:szCs w:val="28"/>
          <w:lang w:eastAsia="en-US"/>
        </w:rPr>
      </w:pPr>
      <w:r w:rsidRPr="009A1C52">
        <w:rPr>
          <w:rFonts w:eastAsia="Times New Roman"/>
          <w:bCs/>
          <w:sz w:val="28"/>
          <w:szCs w:val="28"/>
          <w:lang w:eastAsia="zh-CN"/>
        </w:rPr>
        <w:t>1)</w:t>
      </w:r>
      <w:r w:rsidRPr="009A1C52">
        <w:rPr>
          <w:bCs/>
          <w:iCs/>
          <w:sz w:val="28"/>
          <w:szCs w:val="28"/>
          <w:lang w:eastAsia="zh-CN"/>
        </w:rPr>
        <w:t> </w:t>
      </w:r>
      <w:r w:rsidRPr="009A1C52">
        <w:rPr>
          <w:sz w:val="28"/>
          <w:szCs w:val="28"/>
          <w:lang w:eastAsia="en-US"/>
        </w:rPr>
        <w:t>Знания об ушу.</w:t>
      </w:r>
    </w:p>
    <w:p w14:paraId="6A6D5817" w14:textId="77777777" w:rsidR="00FB4A9B" w:rsidRPr="009A1C52" w:rsidRDefault="00FB4A9B" w:rsidP="009A1C52">
      <w:pPr>
        <w:spacing w:line="360" w:lineRule="auto"/>
        <w:ind w:firstLine="709"/>
        <w:jc w:val="both"/>
        <w:rPr>
          <w:bCs/>
          <w:sz w:val="28"/>
          <w:szCs w:val="28"/>
        </w:rPr>
      </w:pPr>
      <w:r w:rsidRPr="009A1C52">
        <w:rPr>
          <w:bCs/>
          <w:sz w:val="28"/>
          <w:szCs w:val="28"/>
          <w:bdr w:val="none" w:sz="0" w:space="0" w:color="auto" w:frame="1"/>
        </w:rPr>
        <w:t xml:space="preserve">История развития </w:t>
      </w:r>
      <w:r w:rsidRPr="009A1C52">
        <w:rPr>
          <w:rFonts w:eastAsia="Times New Roman"/>
          <w:sz w:val="28"/>
          <w:szCs w:val="28"/>
          <w:bdr w:val="none" w:sz="0" w:space="0" w:color="auto" w:frame="1"/>
        </w:rPr>
        <w:t xml:space="preserve">отечественного ушу, виды ушу; </w:t>
      </w:r>
      <w:r w:rsidRPr="009A1C52">
        <w:rPr>
          <w:bCs/>
          <w:sz w:val="28"/>
          <w:szCs w:val="28"/>
        </w:rPr>
        <w:t>ведущие спортсмены мира, России и региона Российской Федерации.</w:t>
      </w:r>
    </w:p>
    <w:p w14:paraId="7FD94B9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Названия и роль главных организаций и федераций (международные, российские), осуществляющие управление ушу.</w:t>
      </w:r>
    </w:p>
    <w:p w14:paraId="4E36970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Школы ушу, их история и традиции. Легендарные отечественные спортсмены и тренеры. Достижения отечественной сборной команды страны на чемпионатах </w:t>
      </w:r>
      <w:r w:rsidRPr="009A1C52">
        <w:rPr>
          <w:bCs/>
          <w:sz w:val="28"/>
          <w:szCs w:val="28"/>
          <w:bdr w:val="none" w:sz="0" w:space="0" w:color="auto" w:frame="1"/>
        </w:rPr>
        <w:br/>
        <w:t>и первенствах мира и других международных соревнованиях.</w:t>
      </w:r>
    </w:p>
    <w:p w14:paraId="1F4CF562"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ушу.</w:t>
      </w:r>
    </w:p>
    <w:p w14:paraId="666E848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в ушу и мероприятия по их предупреждению.</w:t>
      </w:r>
    </w:p>
    <w:p w14:paraId="38DECCF1"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w:t>
      </w:r>
    </w:p>
    <w:p w14:paraId="5668FF3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соревнований по виду спорта ушу. </w:t>
      </w:r>
    </w:p>
    <w:p w14:paraId="151477CB" w14:textId="77777777" w:rsidR="00FB4A9B" w:rsidRPr="009A1C52" w:rsidRDefault="00FB4A9B" w:rsidP="009A1C52">
      <w:pPr>
        <w:spacing w:line="360" w:lineRule="auto"/>
        <w:ind w:firstLine="709"/>
        <w:contextualSpacing/>
        <w:jc w:val="both"/>
        <w:rPr>
          <w:bCs/>
          <w:sz w:val="28"/>
          <w:szCs w:val="28"/>
        </w:rPr>
      </w:pPr>
      <w:r w:rsidRPr="009A1C52">
        <w:rPr>
          <w:bCs/>
          <w:sz w:val="28"/>
          <w:szCs w:val="28"/>
        </w:rPr>
        <w:t xml:space="preserve">Судейская коллегия, обслуживающая соревнования по виду спорта ушу.  Жесты судей. </w:t>
      </w:r>
    </w:p>
    <w:p w14:paraId="4D4455C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Правила подбора физических упражнений для развития физических качеств спортсмена.</w:t>
      </w:r>
    </w:p>
    <w:p w14:paraId="519C7602" w14:textId="77777777" w:rsidR="00FB4A9B" w:rsidRPr="009A1C52" w:rsidRDefault="00FB4A9B" w:rsidP="009A1C52">
      <w:pPr>
        <w:spacing w:line="360" w:lineRule="auto"/>
        <w:ind w:firstLine="709"/>
        <w:jc w:val="both"/>
        <w:rPr>
          <w:sz w:val="28"/>
          <w:szCs w:val="28"/>
          <w:lang w:eastAsia="en-US"/>
        </w:rPr>
      </w:pPr>
      <w:r w:rsidRPr="009A1C52">
        <w:rPr>
          <w:bCs/>
          <w:sz w:val="28"/>
          <w:szCs w:val="28"/>
          <w:bdr w:val="none" w:sz="0" w:space="0" w:color="auto" w:frame="1"/>
        </w:rPr>
        <w:t xml:space="preserve">Понятия и характеристика технических и тактических приемов в ушу, </w:t>
      </w:r>
      <w:r w:rsidRPr="009A1C52">
        <w:rPr>
          <w:bCs/>
          <w:sz w:val="28"/>
          <w:szCs w:val="28"/>
          <w:bdr w:val="none" w:sz="0" w:space="0" w:color="auto" w:frame="1"/>
        </w:rPr>
        <w:br/>
        <w:t>их названия и методика выполнения.</w:t>
      </w:r>
    </w:p>
    <w:p w14:paraId="7A681113"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05640AC1"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безопасного, правомерного поведения во время соревнований по ушу в качестве участника, зрителя.</w:t>
      </w:r>
    </w:p>
    <w:p w14:paraId="69FD4389"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 xml:space="preserve">Самоконтроль и его роль в учебной и соревновательной деятельности. </w:t>
      </w:r>
    </w:p>
    <w:p w14:paraId="3414CC2A"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Первые внешние признаки утомления. </w:t>
      </w:r>
    </w:p>
    <w:p w14:paraId="1CE9489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Средства восстановления организма после физической нагрузки.</w:t>
      </w:r>
    </w:p>
    <w:p w14:paraId="3C92A0D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личной гигиены, требования к спортивной одежде и обуви для занятий ушу. </w:t>
      </w:r>
    </w:p>
    <w:p w14:paraId="60307B91"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3F015D5E"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Правильное сбалансированное питание спортсмена</w:t>
      </w:r>
      <w:r w:rsidRPr="009A1C52">
        <w:rPr>
          <w:sz w:val="28"/>
          <w:szCs w:val="28"/>
          <w:bdr w:val="none" w:sz="0" w:space="0" w:color="auto" w:frame="1"/>
        </w:rPr>
        <w:t>.</w:t>
      </w:r>
    </w:p>
    <w:p w14:paraId="3267A402"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 в ушу.</w:t>
      </w:r>
    </w:p>
    <w:p w14:paraId="4D0BB7CB"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bdr w:val="none" w:sz="0" w:space="0" w:color="auto" w:frame="1"/>
        </w:rPr>
        <w:t xml:space="preserve">Дневник самонаблюдения за показателями развития физических качеств </w:t>
      </w:r>
      <w:r w:rsidRPr="009A1C52">
        <w:rPr>
          <w:sz w:val="28"/>
          <w:szCs w:val="28"/>
          <w:bdr w:val="none" w:sz="0" w:space="0" w:color="auto" w:frame="1"/>
        </w:rPr>
        <w:br/>
        <w:t>и состояния здоровья.</w:t>
      </w:r>
    </w:p>
    <w:p w14:paraId="5596C322"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13C8C7C5"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8A490EF"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упражнений, формирующие двигательные умения и навыки технических и тактических действий спортсмена:</w:t>
      </w:r>
    </w:p>
    <w:p w14:paraId="7C58D56C"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общеподготовительных и специально-подготовительных упражнений </w:t>
      </w:r>
      <w:r w:rsidRPr="009A1C52">
        <w:rPr>
          <w:sz w:val="28"/>
          <w:szCs w:val="28"/>
          <w:bdr w:val="none" w:sz="0" w:space="0" w:color="auto" w:frame="1"/>
        </w:rPr>
        <w:br/>
        <w:t xml:space="preserve">из арсенала ушу. </w:t>
      </w:r>
    </w:p>
    <w:p w14:paraId="77007DB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корригирующей гимнастики с использованием специальных упражнений из арсенала ушу. Разминка и её роль в уроке физической культуры.</w:t>
      </w:r>
    </w:p>
    <w:p w14:paraId="68E34AC3" w14:textId="77777777" w:rsidR="00FB4A9B" w:rsidRPr="009A1C52" w:rsidRDefault="00FB4A9B" w:rsidP="009A1C52">
      <w:pPr>
        <w:spacing w:line="360" w:lineRule="auto"/>
        <w:ind w:firstLine="709"/>
        <w:jc w:val="both"/>
        <w:rPr>
          <w:sz w:val="28"/>
          <w:szCs w:val="28"/>
        </w:rPr>
      </w:pPr>
      <w:r w:rsidRPr="009A1C52">
        <w:rPr>
          <w:sz w:val="28"/>
          <w:szCs w:val="28"/>
        </w:rPr>
        <w:t>Тактическая подготовка:</w:t>
      </w:r>
    </w:p>
    <w:p w14:paraId="72B81C1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атаки; </w:t>
      </w:r>
    </w:p>
    <w:p w14:paraId="1C1A84D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обороны; </w:t>
      </w:r>
    </w:p>
    <w:p w14:paraId="4067B1F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поединка; </w:t>
      </w:r>
    </w:p>
    <w:p w14:paraId="6523BDA7" w14:textId="77777777" w:rsidR="00FB4A9B" w:rsidRPr="009A1C52" w:rsidRDefault="00FB4A9B" w:rsidP="009A1C52">
      <w:pPr>
        <w:spacing w:line="360" w:lineRule="auto"/>
        <w:ind w:firstLine="709"/>
        <w:jc w:val="both"/>
        <w:rPr>
          <w:rFonts w:eastAsia="Times New Roman"/>
          <w:sz w:val="28"/>
          <w:szCs w:val="28"/>
        </w:rPr>
      </w:pPr>
      <w:r w:rsidRPr="009A1C52">
        <w:rPr>
          <w:bCs/>
          <w:sz w:val="28"/>
          <w:szCs w:val="28"/>
          <w:bdr w:val="none" w:sz="0" w:space="0" w:color="auto" w:frame="1"/>
        </w:rPr>
        <w:t>выбор тактических способов для ведения поединка с конкретным соперником</w:t>
      </w:r>
      <w:r w:rsidRPr="009A1C52">
        <w:rPr>
          <w:rFonts w:eastAsia="Times New Roman"/>
          <w:sz w:val="28"/>
          <w:szCs w:val="28"/>
        </w:rPr>
        <w:t>.</w:t>
      </w:r>
    </w:p>
    <w:p w14:paraId="272F96D9"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и контрольные поединки</w:t>
      </w:r>
      <w:r w:rsidRPr="009A1C52">
        <w:rPr>
          <w:rFonts w:eastAsia="Times New Roman"/>
          <w:sz w:val="28"/>
          <w:szCs w:val="28"/>
        </w:rPr>
        <w:t xml:space="preserve"> ушу (саньда)</w:t>
      </w:r>
      <w:r w:rsidRPr="009A1C52">
        <w:rPr>
          <w:sz w:val="28"/>
          <w:szCs w:val="28"/>
          <w:bdr w:val="none" w:sz="0" w:space="0" w:color="auto" w:frame="1"/>
        </w:rPr>
        <w:t>. Участие в соревновательной деятельности.</w:t>
      </w:r>
    </w:p>
    <w:p w14:paraId="67BABAE0"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01A01E7C"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9A1C52">
        <w:rPr>
          <w:sz w:val="28"/>
          <w:szCs w:val="28"/>
          <w:bdr w:val="none" w:sz="0" w:space="0" w:color="auto" w:frame="1"/>
        </w:rPr>
        <w:br/>
        <w:t>и специально-подготовительных упражнений.</w:t>
      </w:r>
    </w:p>
    <w:p w14:paraId="76BE3F3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Комплексы корригирующей гимнастики с использованием специальных упражнений из арсенала ушу. Разминка и её роль в соревновательной деятельности </w:t>
      </w:r>
      <w:r w:rsidRPr="009A1C52">
        <w:rPr>
          <w:rFonts w:eastAsia="Times New Roman"/>
          <w:sz w:val="28"/>
          <w:szCs w:val="28"/>
        </w:rPr>
        <w:t>по виду спорта ушу</w:t>
      </w:r>
      <w:r w:rsidRPr="009A1C52">
        <w:rPr>
          <w:bCs/>
          <w:sz w:val="28"/>
          <w:szCs w:val="28"/>
          <w:bdr w:val="none" w:sz="0" w:space="0" w:color="auto" w:frame="1"/>
        </w:rPr>
        <w:t>.</w:t>
      </w:r>
    </w:p>
    <w:p w14:paraId="7B8C9F82" w14:textId="77777777" w:rsidR="00FB4A9B" w:rsidRPr="009A1C52" w:rsidRDefault="00FB4A9B" w:rsidP="009A1C52">
      <w:pPr>
        <w:spacing w:line="360" w:lineRule="auto"/>
        <w:ind w:firstLine="709"/>
        <w:jc w:val="both"/>
        <w:rPr>
          <w:sz w:val="28"/>
          <w:szCs w:val="28"/>
        </w:rPr>
      </w:pPr>
      <w:r w:rsidRPr="009A1C52">
        <w:rPr>
          <w:sz w:val="28"/>
          <w:szCs w:val="28"/>
        </w:rPr>
        <w:t xml:space="preserve">Элементы приёмов базовой техники. </w:t>
      </w:r>
    </w:p>
    <w:p w14:paraId="5CD04B2A" w14:textId="77777777" w:rsidR="00FB4A9B" w:rsidRPr="009A1C52" w:rsidRDefault="00FB4A9B" w:rsidP="009A1C52">
      <w:pPr>
        <w:spacing w:line="360" w:lineRule="auto"/>
        <w:ind w:firstLine="709"/>
        <w:jc w:val="both"/>
        <w:rPr>
          <w:sz w:val="28"/>
          <w:szCs w:val="28"/>
        </w:rPr>
      </w:pPr>
      <w:r w:rsidRPr="009A1C52">
        <w:rPr>
          <w:sz w:val="28"/>
          <w:szCs w:val="28"/>
        </w:rPr>
        <w:t>Защиты.</w:t>
      </w:r>
    </w:p>
    <w:p w14:paraId="3DE07DB9" w14:textId="77777777" w:rsidR="00FB4A9B" w:rsidRPr="009A1C52" w:rsidRDefault="00FB4A9B" w:rsidP="009A1C52">
      <w:pPr>
        <w:spacing w:line="360" w:lineRule="auto"/>
        <w:ind w:firstLine="709"/>
        <w:jc w:val="both"/>
        <w:rPr>
          <w:sz w:val="28"/>
          <w:szCs w:val="28"/>
        </w:rPr>
      </w:pPr>
      <w:r w:rsidRPr="009A1C52">
        <w:rPr>
          <w:sz w:val="28"/>
          <w:szCs w:val="28"/>
        </w:rPr>
        <w:t>Контрприёмы.</w:t>
      </w:r>
    </w:p>
    <w:p w14:paraId="6843F886" w14:textId="77777777" w:rsidR="00FB4A9B" w:rsidRPr="009A1C52" w:rsidRDefault="00FB4A9B" w:rsidP="009A1C52">
      <w:pPr>
        <w:spacing w:line="360" w:lineRule="auto"/>
        <w:ind w:firstLine="709"/>
        <w:jc w:val="both"/>
        <w:rPr>
          <w:sz w:val="28"/>
          <w:szCs w:val="28"/>
        </w:rPr>
      </w:pPr>
      <w:r w:rsidRPr="009A1C52">
        <w:rPr>
          <w:sz w:val="28"/>
          <w:szCs w:val="28"/>
        </w:rPr>
        <w:t>Тактическая подготовка:</w:t>
      </w:r>
    </w:p>
    <w:p w14:paraId="12A2101D"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атаки; </w:t>
      </w:r>
    </w:p>
    <w:p w14:paraId="6E50DD6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обороны; </w:t>
      </w:r>
    </w:p>
    <w:p w14:paraId="2F4BCE4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поединка; </w:t>
      </w:r>
    </w:p>
    <w:p w14:paraId="0A365E3B" w14:textId="77777777" w:rsidR="00FB4A9B" w:rsidRPr="009A1C52" w:rsidRDefault="00FB4A9B" w:rsidP="009A1C52">
      <w:pPr>
        <w:spacing w:line="360" w:lineRule="auto"/>
        <w:ind w:firstLine="709"/>
        <w:jc w:val="both"/>
        <w:rPr>
          <w:rFonts w:eastAsia="Times New Roman"/>
          <w:sz w:val="28"/>
          <w:szCs w:val="28"/>
        </w:rPr>
      </w:pPr>
      <w:r w:rsidRPr="009A1C52">
        <w:rPr>
          <w:bCs/>
          <w:sz w:val="28"/>
          <w:szCs w:val="28"/>
          <w:bdr w:val="none" w:sz="0" w:space="0" w:color="auto" w:frame="1"/>
        </w:rPr>
        <w:t xml:space="preserve">выбор тактических способов для ведения поединка с конкретным соперником (разведка, </w:t>
      </w:r>
      <w:r w:rsidRPr="009A1C52">
        <w:rPr>
          <w:bCs/>
          <w:sz w:val="28"/>
          <w:szCs w:val="28"/>
        </w:rPr>
        <w:t>угроза, вызов, маскировка, сковывание, повторная атака, двойной обман, обратный вызов</w:t>
      </w:r>
      <w:r w:rsidRPr="009A1C52">
        <w:rPr>
          <w:rFonts w:eastAsia="Times New Roman"/>
          <w:sz w:val="28"/>
          <w:szCs w:val="28"/>
        </w:rPr>
        <w:t>).</w:t>
      </w:r>
    </w:p>
    <w:p w14:paraId="62C9B361"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Основы специальной психологической подготовки: психологические качества; психологическая устойчивость; сбивающие факторы; </w:t>
      </w:r>
      <w:r w:rsidRPr="009A1C52">
        <w:rPr>
          <w:sz w:val="28"/>
          <w:szCs w:val="28"/>
        </w:rPr>
        <w:t>эмоции; психофизиологические функции;</w:t>
      </w:r>
      <w:r w:rsidRPr="009A1C52">
        <w:rPr>
          <w:sz w:val="28"/>
          <w:szCs w:val="28"/>
          <w:bdr w:val="none" w:sz="0" w:space="0" w:color="auto" w:frame="1"/>
        </w:rPr>
        <w:t xml:space="preserve"> </w:t>
      </w:r>
      <w:r w:rsidRPr="009A1C52">
        <w:rPr>
          <w:sz w:val="28"/>
          <w:szCs w:val="28"/>
        </w:rPr>
        <w:t>самовнушение; аутогенная тренировка;</w:t>
      </w:r>
      <w:r w:rsidRPr="009A1C52">
        <w:rPr>
          <w:sz w:val="28"/>
          <w:szCs w:val="28"/>
          <w:bdr w:val="none" w:sz="0" w:space="0" w:color="auto" w:frame="1"/>
        </w:rPr>
        <w:t xml:space="preserve"> </w:t>
      </w:r>
      <w:r w:rsidRPr="009A1C52">
        <w:rPr>
          <w:sz w:val="28"/>
          <w:szCs w:val="28"/>
        </w:rPr>
        <w:t>релаксация.</w:t>
      </w:r>
    </w:p>
    <w:p w14:paraId="6EF3880C" w14:textId="77777777" w:rsidR="00FB4A9B" w:rsidRPr="009A1C52" w:rsidRDefault="00FB4A9B" w:rsidP="009A1C52">
      <w:pPr>
        <w:spacing w:line="360" w:lineRule="auto"/>
        <w:ind w:firstLine="709"/>
        <w:jc w:val="both"/>
        <w:rPr>
          <w:bCs/>
          <w:iCs/>
          <w:sz w:val="28"/>
          <w:szCs w:val="28"/>
          <w:bdr w:val="none" w:sz="0" w:space="0" w:color="auto" w:frame="1"/>
        </w:rPr>
      </w:pPr>
      <w:r w:rsidRPr="009A1C52">
        <w:rPr>
          <w:sz w:val="28"/>
          <w:szCs w:val="28"/>
          <w:bdr w:val="none" w:sz="0" w:space="0" w:color="auto" w:frame="1"/>
        </w:rPr>
        <w:t xml:space="preserve">Учебные и контрольные поединки </w:t>
      </w:r>
      <w:r w:rsidRPr="009A1C52">
        <w:rPr>
          <w:rFonts w:eastAsia="Times New Roman"/>
          <w:sz w:val="28"/>
          <w:szCs w:val="28"/>
        </w:rPr>
        <w:t>по виду спорта ушу</w:t>
      </w:r>
      <w:r w:rsidRPr="009A1C52">
        <w:rPr>
          <w:sz w:val="28"/>
          <w:szCs w:val="28"/>
          <w:bdr w:val="none" w:sz="0" w:space="0" w:color="auto" w:frame="1"/>
        </w:rPr>
        <w:t xml:space="preserve">. Участие </w:t>
      </w:r>
      <w:r w:rsidRPr="009A1C52">
        <w:rPr>
          <w:sz w:val="28"/>
          <w:szCs w:val="28"/>
          <w:bdr w:val="none" w:sz="0" w:space="0" w:color="auto" w:frame="1"/>
        </w:rPr>
        <w:br/>
        <w:t>в соревновательной деятельности.</w:t>
      </w:r>
    </w:p>
    <w:p w14:paraId="0FB71F36" w14:textId="231CD4D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ушу направлено на достижение обучающимися личностных, метапредметных и предметных результатов обучения.</w:t>
      </w:r>
    </w:p>
    <w:p w14:paraId="7F350ED7" w14:textId="7EB2FC4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ушу на уровне основного общего образования у обучающихся будут сформированы следующие личностные результаты:</w:t>
      </w:r>
    </w:p>
    <w:p w14:paraId="31873F19"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rFonts w:eastAsia="Times New Roman"/>
          <w:sz w:val="28"/>
          <w:szCs w:val="28"/>
          <w:lang w:eastAsia="en-US"/>
        </w:rPr>
        <w:t xml:space="preserve">формирование патриотизма, </w:t>
      </w:r>
      <w:r w:rsidRPr="009A1C52">
        <w:rPr>
          <w:sz w:val="28"/>
          <w:szCs w:val="28"/>
        </w:rPr>
        <w:t xml:space="preserve">готовность к служению Отечеству, его защите </w:t>
      </w:r>
      <w:r w:rsidRPr="009A1C52">
        <w:rPr>
          <w:sz w:val="28"/>
          <w:szCs w:val="28"/>
        </w:rPr>
        <w:br/>
      </w:r>
      <w:r w:rsidRPr="009A1C52">
        <w:rPr>
          <w:bCs/>
          <w:sz w:val="28"/>
          <w:szCs w:val="28"/>
          <w:bdr w:val="none" w:sz="0" w:space="0" w:color="auto" w:frame="1"/>
        </w:rPr>
        <w:t>на примере роли, традиций и развития ушу в современном обществе, в Российской Федерации, в регионе;</w:t>
      </w:r>
    </w:p>
    <w:p w14:paraId="2C8C78A0" w14:textId="77777777" w:rsidR="00FB4A9B" w:rsidRPr="009A1C52" w:rsidRDefault="00FB4A9B"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w:t>
      </w:r>
      <w:r w:rsidRPr="009A1C52">
        <w:rPr>
          <w:sz w:val="28"/>
          <w:szCs w:val="28"/>
        </w:rPr>
        <w:br/>
        <w:t xml:space="preserve">в нём взаимопонимания, находить общие цели и сотрудничать для их достижения </w:t>
      </w:r>
      <w:r w:rsidRPr="009A1C52">
        <w:rPr>
          <w:sz w:val="28"/>
          <w:szCs w:val="28"/>
        </w:rPr>
        <w:br/>
      </w:r>
      <w:r w:rsidRPr="009A1C52">
        <w:rPr>
          <w:sz w:val="28"/>
          <w:szCs w:val="28"/>
        </w:rPr>
        <w:lastRenderedPageBreak/>
        <w:t xml:space="preserve">в учебной, тренировочной, досуговой, игровой и соревновательной деятельности </w:t>
      </w:r>
      <w:r w:rsidRPr="009A1C52">
        <w:rPr>
          <w:sz w:val="28"/>
          <w:szCs w:val="28"/>
        </w:rPr>
        <w:br/>
        <w:t>на принципах доброжелательности и взаимопомощи;</w:t>
      </w:r>
    </w:p>
    <w:p w14:paraId="23FC6419" w14:textId="77777777" w:rsidR="00FB4A9B" w:rsidRPr="009A1C52" w:rsidRDefault="00FB4A9B"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2498E1FC" w14:textId="7D4465D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ушу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18223E4A"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9A1C52">
        <w:rPr>
          <w:sz w:val="28"/>
          <w:szCs w:val="28"/>
        </w:rPr>
        <w:br/>
        <w:t xml:space="preserve">и тактику в различных ситуациях; осуществлять, контролировать </w:t>
      </w:r>
      <w:r w:rsidRPr="009A1C52">
        <w:rPr>
          <w:sz w:val="28"/>
          <w:szCs w:val="28"/>
        </w:rPr>
        <w:br/>
        <w:t xml:space="preserve">и корректировать учебную, тренировочную, игровую и соревновательную деятельность;  </w:t>
      </w:r>
    </w:p>
    <w:p w14:paraId="74BC6A22" w14:textId="77777777" w:rsidR="00FB4A9B" w:rsidRPr="009A1C52" w:rsidRDefault="00FB4A9B"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B407E9A"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создавать, применять и преобразовывать графические пиктограммы физических упражнений и технических приемов в двигательные действия </w:t>
      </w:r>
      <w:r w:rsidRPr="009A1C52">
        <w:rPr>
          <w:sz w:val="28"/>
          <w:szCs w:val="28"/>
        </w:rPr>
        <w:br/>
        <w:t>и наоборот; схемы для тактических, игровых задач.</w:t>
      </w:r>
    </w:p>
    <w:p w14:paraId="7445DB7E" w14:textId="7E1FE46E" w:rsidR="00FB4A9B" w:rsidRPr="009A1C52" w:rsidRDefault="0022272B" w:rsidP="009A1C52">
      <w:pPr>
        <w:spacing w:line="360" w:lineRule="auto"/>
        <w:ind w:firstLine="709"/>
        <w:jc w:val="both"/>
        <w:rPr>
          <w:sz w:val="28"/>
          <w:szCs w:val="28"/>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ушу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37027339" w14:textId="77777777" w:rsidR="00FB4A9B" w:rsidRPr="009A1C52" w:rsidRDefault="00FB4A9B" w:rsidP="009A1C52">
      <w:pPr>
        <w:spacing w:line="360" w:lineRule="auto"/>
        <w:ind w:firstLine="709"/>
        <w:jc w:val="both"/>
        <w:rPr>
          <w:sz w:val="28"/>
          <w:szCs w:val="28"/>
        </w:rPr>
      </w:pPr>
      <w:r w:rsidRPr="009A1C52">
        <w:rPr>
          <w:sz w:val="28"/>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740B34AF" w14:textId="77777777" w:rsidR="00FB4A9B" w:rsidRPr="009A1C52" w:rsidRDefault="00FB4A9B" w:rsidP="009A1C52">
      <w:pPr>
        <w:spacing w:line="360" w:lineRule="auto"/>
        <w:ind w:firstLine="709"/>
        <w:jc w:val="both"/>
        <w:rPr>
          <w:sz w:val="28"/>
          <w:szCs w:val="28"/>
        </w:rPr>
      </w:pPr>
      <w:r w:rsidRPr="009A1C52">
        <w:rPr>
          <w:sz w:val="28"/>
          <w:szCs w:val="28"/>
        </w:rPr>
        <w:t xml:space="preserve">знание роли главных организаций по ушу, всероссийского </w:t>
      </w:r>
      <w:r w:rsidRPr="009A1C52">
        <w:rPr>
          <w:sz w:val="28"/>
          <w:szCs w:val="28"/>
        </w:rPr>
        <w:br/>
        <w:t xml:space="preserve">и мирового уровней, общих сведений о развитии отечественного </w:t>
      </w:r>
      <w:r w:rsidRPr="009A1C52">
        <w:rPr>
          <w:sz w:val="28"/>
          <w:szCs w:val="28"/>
        </w:rPr>
        <w:br/>
        <w:t>и международного ушу, ведущих спортсменов Российской Федерации;</w:t>
      </w:r>
    </w:p>
    <w:p w14:paraId="6CF11BC0" w14:textId="77777777" w:rsidR="00FB4A9B" w:rsidRPr="009A1C52" w:rsidRDefault="00FB4A9B" w:rsidP="009A1C52">
      <w:pPr>
        <w:spacing w:line="360" w:lineRule="auto"/>
        <w:ind w:firstLine="709"/>
        <w:jc w:val="both"/>
        <w:rPr>
          <w:sz w:val="28"/>
          <w:szCs w:val="28"/>
        </w:rPr>
      </w:pPr>
      <w:r w:rsidRPr="009A1C52">
        <w:rPr>
          <w:sz w:val="28"/>
          <w:szCs w:val="28"/>
        </w:rPr>
        <w:lastRenderedPageBreak/>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78C29074"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классифицировать физические упражнения и специальные упражнения; использовать правила подбора физических упражнений </w:t>
      </w:r>
      <w:r w:rsidRPr="009A1C52">
        <w:rPr>
          <w:sz w:val="28"/>
          <w:szCs w:val="28"/>
        </w:rPr>
        <w:br/>
        <w:t xml:space="preserve">для развития физических качеств спортсмена; общеподготовительные </w:t>
      </w:r>
      <w:r w:rsidRPr="009A1C52">
        <w:rPr>
          <w:sz w:val="28"/>
          <w:szCs w:val="28"/>
        </w:rPr>
        <w:br/>
        <w:t xml:space="preserve">и специально-подготовительные упражнения, формирующие двигательные умения </w:t>
      </w:r>
      <w:r w:rsidRPr="009A1C52">
        <w:rPr>
          <w:sz w:val="28"/>
          <w:szCs w:val="28"/>
        </w:rPr>
        <w:br/>
        <w:t xml:space="preserve">и навыки технических и тактических действий, определять </w:t>
      </w:r>
      <w:r w:rsidRPr="009A1C52">
        <w:rPr>
          <w:sz w:val="28"/>
          <w:szCs w:val="28"/>
        </w:rPr>
        <w:br/>
        <w:t>их необходимость и эффективность;</w:t>
      </w:r>
    </w:p>
    <w:p w14:paraId="5B2CAE25" w14:textId="77777777" w:rsidR="00FB4A9B" w:rsidRPr="009A1C52" w:rsidRDefault="00FB4A9B" w:rsidP="009A1C52">
      <w:pPr>
        <w:spacing w:line="360" w:lineRule="auto"/>
        <w:ind w:firstLine="709"/>
        <w:jc w:val="both"/>
        <w:rPr>
          <w:sz w:val="28"/>
          <w:szCs w:val="28"/>
        </w:rPr>
      </w:pPr>
      <w:r w:rsidRPr="009A1C52">
        <w:rPr>
          <w:sz w:val="28"/>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5C21B2F5" w14:textId="77777777" w:rsidR="00FB4A9B" w:rsidRPr="009A1C52" w:rsidRDefault="00FB4A9B" w:rsidP="009A1C52">
      <w:pPr>
        <w:spacing w:line="360" w:lineRule="auto"/>
        <w:ind w:firstLine="709"/>
        <w:jc w:val="both"/>
        <w:rPr>
          <w:sz w:val="28"/>
          <w:szCs w:val="28"/>
        </w:rPr>
      </w:pPr>
      <w:r w:rsidRPr="009A1C52">
        <w:rPr>
          <w:sz w:val="28"/>
          <w:szCs w:val="28"/>
        </w:rPr>
        <w:t xml:space="preserve">знания в определении тактической и технической подготовки; умение рассказывать и описывать её тактические и технические элементы; характеризовать и владеть методикой технических и тактических элементов </w:t>
      </w:r>
      <w:r w:rsidRPr="009A1C52">
        <w:rPr>
          <w:sz w:val="28"/>
          <w:szCs w:val="28"/>
        </w:rPr>
        <w:br/>
        <w:t>в практической деятельности, демонстрировать и уметь применять её в учебных, тренировочных и игровых заданиях;</w:t>
      </w:r>
    </w:p>
    <w:p w14:paraId="13DB41F7" w14:textId="77777777" w:rsidR="00FB4A9B" w:rsidRPr="009A1C52" w:rsidRDefault="00FB4A9B" w:rsidP="009A1C52">
      <w:pPr>
        <w:spacing w:line="360" w:lineRule="auto"/>
        <w:ind w:firstLine="709"/>
        <w:jc w:val="both"/>
        <w:rPr>
          <w:sz w:val="28"/>
          <w:szCs w:val="28"/>
        </w:rPr>
      </w:pPr>
      <w:r w:rsidRPr="009A1C52">
        <w:rPr>
          <w:sz w:val="28"/>
          <w:szCs w:val="28"/>
        </w:rPr>
        <w:t>умение демонстрировать и применять технические действия в учебных, тренировочных и соревновательных поединках;</w:t>
      </w:r>
    </w:p>
    <w:p w14:paraId="5D7E55DA"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демонстрировать и выполнять приемы из арсенала базовой техники; </w:t>
      </w:r>
    </w:p>
    <w:p w14:paraId="52B08414"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применять тактические действия в учебной, тренировочной </w:t>
      </w:r>
      <w:r w:rsidRPr="009A1C52">
        <w:rPr>
          <w:sz w:val="28"/>
          <w:szCs w:val="28"/>
        </w:rPr>
        <w:br/>
        <w:t>и соревновательной деятельности;</w:t>
      </w:r>
    </w:p>
    <w:p w14:paraId="58C7E515"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характеризовать действия в учебном и соревновательном поединке; определять преимущество, их сильные и слабые стороны подготовки, манеры ведения поединка, коронные приёмы, в зависимости от складывающейся в поединке ситуации дать рекомендации для достижения победы </w:t>
      </w:r>
      <w:r w:rsidRPr="009A1C52">
        <w:rPr>
          <w:sz w:val="28"/>
          <w:szCs w:val="28"/>
        </w:rPr>
        <w:br/>
        <w:t>или её удержания;</w:t>
      </w:r>
    </w:p>
    <w:p w14:paraId="07AC2D1A"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демонстрировать и объяснять атакующие действия в зависимости </w:t>
      </w:r>
      <w:r w:rsidRPr="009A1C52">
        <w:rPr>
          <w:sz w:val="28"/>
          <w:szCs w:val="28"/>
        </w:rPr>
        <w:br/>
        <w:t xml:space="preserve">от ситуации, способы продолжения и развития атаки и контратаки, используемые </w:t>
      </w:r>
      <w:r w:rsidRPr="009A1C52">
        <w:rPr>
          <w:sz w:val="28"/>
          <w:szCs w:val="28"/>
        </w:rPr>
        <w:lastRenderedPageBreak/>
        <w:t>защитные действия и тактические приёмы, демонстрация комбинационного стиля боя;</w:t>
      </w:r>
    </w:p>
    <w:p w14:paraId="734AE315"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отслеживать правильность двигательных действий и выявлять ошибки в технике выполнения технических действий, способах защиты </w:t>
      </w:r>
      <w:r w:rsidRPr="009A1C52">
        <w:rPr>
          <w:sz w:val="28"/>
          <w:szCs w:val="28"/>
        </w:rPr>
        <w:br/>
        <w:t>и тактического обыгрывания соперника;</w:t>
      </w:r>
    </w:p>
    <w:p w14:paraId="1AF69604" w14:textId="77777777" w:rsidR="00FB4A9B" w:rsidRPr="009A1C52" w:rsidRDefault="00FB4A9B" w:rsidP="009A1C52">
      <w:pPr>
        <w:spacing w:line="360" w:lineRule="auto"/>
        <w:ind w:firstLine="709"/>
        <w:jc w:val="both"/>
        <w:rPr>
          <w:sz w:val="28"/>
          <w:szCs w:val="28"/>
        </w:rPr>
      </w:pPr>
      <w:r w:rsidRPr="009A1C52">
        <w:rPr>
          <w:sz w:val="28"/>
          <w:szCs w:val="28"/>
        </w:rPr>
        <w:t xml:space="preserve">знание и соблюдение правил безопасного, правомерного поведения </w:t>
      </w:r>
      <w:r w:rsidRPr="009A1C52">
        <w:rPr>
          <w:sz w:val="28"/>
          <w:szCs w:val="28"/>
        </w:rPr>
        <w:br/>
        <w:t xml:space="preserve">во время соревнований в качестве участника, зрителя; </w:t>
      </w:r>
    </w:p>
    <w:p w14:paraId="00E5D4D3" w14:textId="77777777" w:rsidR="00FB4A9B" w:rsidRPr="009A1C52" w:rsidRDefault="00FB4A9B" w:rsidP="009A1C52">
      <w:pPr>
        <w:spacing w:line="360" w:lineRule="auto"/>
        <w:ind w:firstLine="709"/>
        <w:jc w:val="both"/>
        <w:rPr>
          <w:sz w:val="28"/>
          <w:szCs w:val="28"/>
        </w:rPr>
      </w:pPr>
      <w:r w:rsidRPr="009A1C52">
        <w:rPr>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0C224D11" w14:textId="77777777" w:rsidR="00FB4A9B" w:rsidRPr="009A1C52" w:rsidRDefault="00FB4A9B" w:rsidP="009A1C52">
      <w:pPr>
        <w:spacing w:line="360" w:lineRule="auto"/>
        <w:ind w:firstLine="709"/>
        <w:jc w:val="both"/>
        <w:rPr>
          <w:sz w:val="28"/>
          <w:szCs w:val="28"/>
        </w:rPr>
      </w:pPr>
      <w:r w:rsidRPr="009A1C52">
        <w:rPr>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14:paraId="1AF33150"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организовать самостоятельные занятия с использованием средств ушу, подбирать упражнения различной направленности, режимы физической нагрузки </w:t>
      </w:r>
      <w:r w:rsidRPr="009A1C52">
        <w:rPr>
          <w:sz w:val="28"/>
          <w:szCs w:val="28"/>
        </w:rPr>
        <w:br/>
        <w:t>в зависимости от индивидуальных особенностей и физической подготовленности;</w:t>
      </w:r>
    </w:p>
    <w:p w14:paraId="7EB78883" w14:textId="77777777" w:rsidR="00FB4A9B" w:rsidRPr="009A1C52" w:rsidRDefault="00FB4A9B" w:rsidP="009A1C52">
      <w:pPr>
        <w:spacing w:line="360" w:lineRule="auto"/>
        <w:ind w:firstLine="709"/>
        <w:jc w:val="both"/>
        <w:rPr>
          <w:sz w:val="28"/>
          <w:szCs w:val="28"/>
        </w:rPr>
      </w:pPr>
      <w:r w:rsidRPr="009A1C52">
        <w:rPr>
          <w:sz w:val="28"/>
          <w:szCs w:val="28"/>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61FD05DB" w14:textId="23BDD862"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Чир спорт</w:t>
      </w:r>
      <w:r w:rsidR="00DF34B8" w:rsidRPr="009A1C52">
        <w:rPr>
          <w:bCs/>
          <w:sz w:val="28"/>
          <w:szCs w:val="28"/>
          <w:lang w:eastAsia="zh-CN"/>
        </w:rPr>
        <w:t>»</w:t>
      </w:r>
      <w:r w:rsidR="00FB4A9B" w:rsidRPr="009A1C52">
        <w:rPr>
          <w:bCs/>
          <w:sz w:val="28"/>
          <w:szCs w:val="28"/>
          <w:lang w:eastAsia="zh-CN"/>
        </w:rPr>
        <w:t>.</w:t>
      </w:r>
    </w:p>
    <w:p w14:paraId="42D6992C" w14:textId="55DDF0D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Чир спорт</w:t>
      </w:r>
      <w:r w:rsidR="00DF34B8" w:rsidRPr="009A1C52">
        <w:rPr>
          <w:sz w:val="28"/>
          <w:szCs w:val="28"/>
          <w:lang w:eastAsia="zh-CN"/>
        </w:rPr>
        <w:t>»</w:t>
      </w:r>
      <w:r w:rsidR="00FB4A9B" w:rsidRPr="009A1C52">
        <w:rPr>
          <w:sz w:val="28"/>
          <w:szCs w:val="28"/>
          <w:lang w:eastAsia="zh-CN"/>
        </w:rPr>
        <w:t>.</w:t>
      </w:r>
    </w:p>
    <w:p w14:paraId="3DBEF511" w14:textId="2D980305"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Чир спорт</w:t>
      </w:r>
      <w:r w:rsidR="00DF34B8" w:rsidRPr="009A1C52">
        <w:rPr>
          <w:sz w:val="28"/>
          <w:szCs w:val="28"/>
          <w:lang w:eastAsia="zh-CN"/>
        </w:rPr>
        <w:t>»</w:t>
      </w:r>
      <w:r w:rsidRPr="009A1C52">
        <w:rPr>
          <w:sz w:val="28"/>
          <w:szCs w:val="28"/>
          <w:lang w:eastAsia="zh-CN"/>
        </w:rPr>
        <w:t xml:space="preserve">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61CC5CF9"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Чир спорт (чирлидинг) – модный, интересный для детей и популярный среди молодежи командный вид спорта, сочетающий в себе спортивные нагрузки </w:t>
      </w:r>
      <w:r w:rsidRPr="009A1C52">
        <w:rPr>
          <w:sz w:val="28"/>
          <w:szCs w:val="28"/>
          <w:lang w:eastAsia="en-US"/>
        </w:rPr>
        <w:br/>
        <w:t xml:space="preserve">и гармонию, красоту выступлений. Команды формируются с учетом возрастных </w:t>
      </w:r>
      <w:r w:rsidRPr="009A1C52">
        <w:rPr>
          <w:sz w:val="28"/>
          <w:szCs w:val="28"/>
          <w:lang w:eastAsia="en-US"/>
        </w:rPr>
        <w:lastRenderedPageBreak/>
        <w:t>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7817A774" w14:textId="2747A804"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14:paraId="3E7FF5AB"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w:t>
      </w:r>
      <w:r w:rsidRPr="009A1C52">
        <w:rPr>
          <w:sz w:val="28"/>
          <w:szCs w:val="28"/>
          <w:lang w:eastAsia="en-US"/>
        </w:rPr>
        <w:br/>
        <w:t>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4E006395"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w:t>
      </w:r>
      <w:r w:rsidRPr="009A1C52">
        <w:rPr>
          <w:sz w:val="28"/>
          <w:szCs w:val="28"/>
          <w:lang w:eastAsia="en-US"/>
        </w:rPr>
        <w:br/>
        <w:t xml:space="preserve">в образовательных организациях. </w:t>
      </w:r>
    </w:p>
    <w:p w14:paraId="7FF92963" w14:textId="01D3DAE4" w:rsidR="00FB4A9B" w:rsidRPr="009A1C52" w:rsidRDefault="0022272B" w:rsidP="009A1C52">
      <w:pPr>
        <w:spacing w:line="360" w:lineRule="auto"/>
        <w:ind w:firstLine="709"/>
        <w:jc w:val="both"/>
        <w:rPr>
          <w:sz w:val="28"/>
          <w:szCs w:val="28"/>
          <w:lang w:eastAsia="en-US"/>
        </w:rPr>
      </w:pPr>
      <w:r w:rsidRPr="009A1C52">
        <w:rPr>
          <w:sz w:val="28"/>
          <w:szCs w:val="28"/>
        </w:rPr>
        <w:t>163.10.25</w:t>
      </w:r>
      <w:r w:rsidRPr="009A1C52">
        <w:rPr>
          <w:rFonts w:eastAsia="Times New Roman"/>
          <w:bCs/>
          <w:sz w:val="28"/>
          <w:szCs w:val="28"/>
          <w:lang w:eastAsia="zh-CN"/>
        </w:rPr>
        <w:t>.</w:t>
      </w:r>
      <w:r w:rsidR="00FB4A9B" w:rsidRPr="009A1C52">
        <w:rPr>
          <w:sz w:val="28"/>
          <w:szCs w:val="28"/>
          <w:lang w:eastAsia="zh-CN"/>
        </w:rPr>
        <w:t>2</w:t>
      </w:r>
      <w:r w:rsidR="00FB4A9B" w:rsidRPr="009A1C52">
        <w:rPr>
          <w:sz w:val="28"/>
          <w:szCs w:val="28"/>
        </w:rPr>
        <w:t xml:space="preserve">. Целью изучения модуля по чир спорту является </w:t>
      </w:r>
      <w:r w:rsidR="00FB4A9B" w:rsidRPr="009A1C52">
        <w:rPr>
          <w:sz w:val="28"/>
          <w:szCs w:val="28"/>
          <w:lang w:eastAsia="en-US"/>
        </w:rPr>
        <w:t>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14:paraId="14B5A823" w14:textId="6DA625A4" w:rsidR="00FB4A9B" w:rsidRPr="009A1C52" w:rsidRDefault="0022272B" w:rsidP="009A1C52">
      <w:pPr>
        <w:spacing w:line="360" w:lineRule="auto"/>
        <w:ind w:firstLine="709"/>
        <w:jc w:val="both"/>
        <w:rPr>
          <w:sz w:val="28"/>
          <w:szCs w:val="28"/>
          <w:lang w:eastAsia="en-US"/>
        </w:rPr>
      </w:pPr>
      <w:r w:rsidRPr="009A1C52">
        <w:rPr>
          <w:sz w:val="28"/>
          <w:szCs w:val="28"/>
        </w:rPr>
        <w:t>163.10.25</w:t>
      </w:r>
      <w:r w:rsidRPr="009A1C52">
        <w:rPr>
          <w:rFonts w:eastAsia="Times New Roman"/>
          <w:bCs/>
          <w:sz w:val="28"/>
          <w:szCs w:val="28"/>
          <w:lang w:eastAsia="zh-CN"/>
        </w:rPr>
        <w:t>.</w:t>
      </w:r>
      <w:r w:rsidR="00FB4A9B" w:rsidRPr="009A1C52">
        <w:rPr>
          <w:sz w:val="28"/>
          <w:szCs w:val="28"/>
        </w:rPr>
        <w:t>3. </w:t>
      </w:r>
      <w:r w:rsidR="00FB4A9B" w:rsidRPr="009A1C52">
        <w:rPr>
          <w:sz w:val="28"/>
          <w:szCs w:val="28"/>
          <w:lang w:eastAsia="en-US"/>
        </w:rPr>
        <w:t xml:space="preserve">Задачами изучения модуля </w:t>
      </w:r>
      <w:r w:rsidR="00FB4A9B" w:rsidRPr="009A1C52">
        <w:rPr>
          <w:rFonts w:eastAsia="Times New Roman"/>
          <w:sz w:val="28"/>
          <w:szCs w:val="28"/>
          <w:lang w:eastAsia="ar-SA"/>
        </w:rPr>
        <w:t xml:space="preserve">по чир спорту </w:t>
      </w:r>
      <w:r w:rsidR="00FB4A9B" w:rsidRPr="009A1C52">
        <w:rPr>
          <w:sz w:val="28"/>
          <w:szCs w:val="28"/>
          <w:lang w:eastAsia="en-US"/>
        </w:rPr>
        <w:t>являются:</w:t>
      </w:r>
    </w:p>
    <w:p w14:paraId="18001338"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всестороннее гармоничное развитие обучающихся, увеличение объёма </w:t>
      </w:r>
      <w:r w:rsidRPr="009A1C52">
        <w:rPr>
          <w:rFonts w:eastAsia="Times New Roman"/>
          <w:sz w:val="28"/>
          <w:szCs w:val="28"/>
        </w:rPr>
        <w:br/>
        <w:t xml:space="preserve">их двигательной активности; </w:t>
      </w:r>
    </w:p>
    <w:p w14:paraId="55EE1047"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14:paraId="28F351D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19970A49"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lastRenderedPageBreak/>
        <w:t xml:space="preserve">формирование общих представлений о </w:t>
      </w:r>
      <w:r w:rsidRPr="009A1C52">
        <w:rPr>
          <w:rFonts w:eastAsia="Times New Roman"/>
          <w:bCs/>
          <w:sz w:val="28"/>
          <w:szCs w:val="28"/>
        </w:rPr>
        <w:t xml:space="preserve">чир спорте, </w:t>
      </w:r>
      <w:r w:rsidRPr="009A1C52">
        <w:rPr>
          <w:rFonts w:eastAsia="Times New Roman"/>
          <w:sz w:val="28"/>
          <w:szCs w:val="28"/>
        </w:rPr>
        <w:t xml:space="preserve">его возможностях </w:t>
      </w:r>
      <w:r w:rsidRPr="009A1C52">
        <w:rPr>
          <w:rFonts w:eastAsia="Times New Roman"/>
          <w:sz w:val="28"/>
          <w:szCs w:val="28"/>
        </w:rPr>
        <w:br/>
        <w:t xml:space="preserve">и значении </w:t>
      </w:r>
      <w:r w:rsidRPr="009A1C52">
        <w:rPr>
          <w:rFonts w:eastAsia="Times New Roman"/>
          <w:sz w:val="28"/>
          <w:szCs w:val="28"/>
        </w:rPr>
        <w:tab/>
        <w:t xml:space="preserve">в процессе укрепления здоровья, физическом развитии и физической подготовки обучающихся; </w:t>
      </w:r>
    </w:p>
    <w:p w14:paraId="527244F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04CBDB20"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формирование образовательного фундамента, основанного как на знаниях </w:t>
      </w:r>
      <w:r w:rsidRPr="009A1C52">
        <w:rPr>
          <w:rFonts w:eastAsia="Times New Roman"/>
          <w:sz w:val="28"/>
          <w:szCs w:val="28"/>
        </w:rPr>
        <w:br/>
        <w:t xml:space="preserve">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1BA1FA9F" w14:textId="2CED4DA6"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rPr>
        <w:t>«</w:t>
      </w:r>
      <w:r w:rsidRPr="009A1C52">
        <w:rPr>
          <w:rFonts w:eastAsia="Times New Roman"/>
          <w:sz w:val="28"/>
          <w:szCs w:val="28"/>
        </w:rPr>
        <w:t>Физическая культура</w:t>
      </w:r>
      <w:r w:rsidR="00DF34B8" w:rsidRPr="009A1C52">
        <w:rPr>
          <w:rFonts w:eastAsia="Times New Roman"/>
          <w:sz w:val="28"/>
          <w:szCs w:val="28"/>
        </w:rPr>
        <w:t>»</w:t>
      </w:r>
      <w:r w:rsidRPr="009A1C52">
        <w:rPr>
          <w:rFonts w:eastAsia="Times New Roman"/>
          <w:sz w:val="28"/>
          <w:szCs w:val="28"/>
        </w:rPr>
        <w:t xml:space="preserve">, удовлетворение индивидуальных потребностей обучающихся в занятиях физической культурой и спортом; </w:t>
      </w:r>
    </w:p>
    <w:p w14:paraId="30186EBE"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популяризация </w:t>
      </w:r>
      <w:r w:rsidRPr="009A1C52">
        <w:rPr>
          <w:rFonts w:eastAsia="Times New Roman"/>
          <w:bCs/>
          <w:sz w:val="28"/>
          <w:szCs w:val="28"/>
        </w:rPr>
        <w:t xml:space="preserve">чир спорта </w:t>
      </w:r>
      <w:r w:rsidRPr="009A1C52">
        <w:rPr>
          <w:rFonts w:eastAsia="Times New Roman"/>
          <w:sz w:val="28"/>
          <w:szCs w:val="28"/>
        </w:rPr>
        <w:t xml:space="preserve">среди подрастающего поколения, привлечение обучающихся, проявляющих повышенный интерес и способности к занятиям </w:t>
      </w:r>
      <w:r w:rsidRPr="009A1C52">
        <w:rPr>
          <w:rFonts w:eastAsia="Times New Roman"/>
          <w:sz w:val="28"/>
          <w:szCs w:val="28"/>
        </w:rPr>
        <w:br/>
        <w:t xml:space="preserve">в школьные спортивные клубы, секции, к участию в соревнованиях; </w:t>
      </w:r>
    </w:p>
    <w:p w14:paraId="345D45B7"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выявление, развитие и поддержка одарённых детей в области спорта. </w:t>
      </w:r>
    </w:p>
    <w:p w14:paraId="79485D63" w14:textId="6605AE3C" w:rsidR="00FB4A9B" w:rsidRPr="009A1C52" w:rsidRDefault="0022272B" w:rsidP="009A1C52">
      <w:pPr>
        <w:spacing w:line="360" w:lineRule="auto"/>
        <w:ind w:firstLine="709"/>
        <w:jc w:val="both"/>
        <w:rPr>
          <w:sz w:val="28"/>
          <w:szCs w:val="28"/>
          <w:lang w:eastAsia="en-US"/>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4. </w:t>
      </w:r>
      <w:r w:rsidR="00FB4A9B" w:rsidRPr="009A1C52">
        <w:rPr>
          <w:sz w:val="28"/>
          <w:szCs w:val="28"/>
          <w:lang w:eastAsia="en-US"/>
        </w:rPr>
        <w:t>Место и роль модуля по чир спорту.</w:t>
      </w:r>
    </w:p>
    <w:p w14:paraId="68338BFC"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8E277A" w14:textId="34955CEA"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148D4080" w14:textId="525BB9E5"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Готов к труду и </w:t>
      </w:r>
      <w:r w:rsidRPr="009A1C52">
        <w:rPr>
          <w:rFonts w:eastAsia="Times New Roman"/>
          <w:sz w:val="28"/>
          <w:szCs w:val="28"/>
          <w:lang w:eastAsia="zh-CN" w:bidi="ru-RU"/>
        </w:rPr>
        <w:lastRenderedPageBreak/>
        <w:t>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09F0256D" w14:textId="7C9FC6AA"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w:t>
      </w:r>
      <w:r w:rsidR="00DF34B8" w:rsidRPr="009A1C52">
        <w:rPr>
          <w:rFonts w:eastAsia="Times New Roman"/>
          <w:sz w:val="28"/>
          <w:szCs w:val="28"/>
          <w:lang w:eastAsia="en-US"/>
        </w:rPr>
        <w:t>«</w:t>
      </w:r>
      <w:r w:rsidRPr="009A1C52">
        <w:rPr>
          <w:rFonts w:eastAsia="Times New Roman"/>
          <w:sz w:val="28"/>
          <w:szCs w:val="28"/>
          <w:lang w:eastAsia="en-US"/>
        </w:rPr>
        <w:t>Чир спорт</w:t>
      </w:r>
      <w:r w:rsidR="00DF34B8" w:rsidRPr="009A1C52">
        <w:rPr>
          <w:rFonts w:eastAsia="Times New Roman"/>
          <w:sz w:val="28"/>
          <w:szCs w:val="28"/>
          <w:lang w:eastAsia="en-US"/>
        </w:rPr>
        <w:t>»</w:t>
      </w:r>
      <w:r w:rsidRPr="009A1C52">
        <w:rPr>
          <w:rFonts w:eastAsia="Times New Roman"/>
          <w:sz w:val="28"/>
          <w:szCs w:val="28"/>
          <w:lang w:eastAsia="en-US"/>
        </w:rPr>
        <w:t xml:space="preserve"> может быть использован в образовательной организации </w:t>
      </w:r>
      <w:r w:rsidRPr="009A1C52">
        <w:rPr>
          <w:rFonts w:eastAsia="Times New Roman"/>
          <w:sz w:val="28"/>
          <w:szCs w:val="28"/>
          <w:lang w:eastAsia="en-US"/>
        </w:rPr>
        <w:br/>
        <w:t xml:space="preserve">в форме физкультурно-оздоровительной деятельности и в форме спортивно-оздоровительной деятельности общеразвивающей направленности </w:t>
      </w:r>
      <w:r w:rsidRPr="009A1C52">
        <w:rPr>
          <w:rFonts w:eastAsia="Times New Roman"/>
          <w:sz w:val="28"/>
          <w:szCs w:val="28"/>
          <w:lang w:eastAsia="en-US"/>
        </w:rPr>
        <w:br/>
        <w:t>с использованием средств чир спорта.</w:t>
      </w:r>
    </w:p>
    <w:p w14:paraId="5CD87F8B" w14:textId="5FC5AFF3" w:rsidR="00FB4A9B" w:rsidRPr="009A1C52" w:rsidRDefault="0022272B" w:rsidP="009A1C52">
      <w:pPr>
        <w:spacing w:line="360" w:lineRule="auto"/>
        <w:ind w:firstLine="709"/>
        <w:jc w:val="both"/>
        <w:rPr>
          <w:sz w:val="28"/>
          <w:szCs w:val="28"/>
          <w:lang w:eastAsia="en-US"/>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en-US"/>
        </w:rPr>
        <w:t xml:space="preserve">Модуль </w:t>
      </w:r>
      <w:r w:rsidR="00DF34B8" w:rsidRPr="009A1C52">
        <w:rPr>
          <w:sz w:val="28"/>
          <w:szCs w:val="28"/>
          <w:lang w:eastAsia="en-US"/>
        </w:rPr>
        <w:t>«</w:t>
      </w:r>
      <w:r w:rsidR="00FB4A9B" w:rsidRPr="009A1C52">
        <w:rPr>
          <w:sz w:val="28"/>
          <w:szCs w:val="28"/>
          <w:lang w:eastAsia="en-US"/>
        </w:rPr>
        <w:t>Чир спорт</w:t>
      </w:r>
      <w:r w:rsidR="00DF34B8" w:rsidRPr="009A1C52">
        <w:rPr>
          <w:sz w:val="28"/>
          <w:szCs w:val="28"/>
          <w:lang w:eastAsia="en-US"/>
        </w:rPr>
        <w:t>»</w:t>
      </w:r>
      <w:r w:rsidR="00FB4A9B" w:rsidRPr="009A1C52">
        <w:rPr>
          <w:sz w:val="28"/>
          <w:szCs w:val="28"/>
          <w:lang w:eastAsia="en-US"/>
        </w:rPr>
        <w:t xml:space="preserve"> может быть реализован в следующих вариантах:</w:t>
      </w:r>
    </w:p>
    <w:p w14:paraId="78A1D321"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их интенсивности)</w:t>
      </w:r>
      <w:r w:rsidRPr="009A1C52">
        <w:rPr>
          <w:rFonts w:eastAsia="Arial Unicode MS"/>
          <w:sz w:val="28"/>
          <w:szCs w:val="28"/>
        </w:rPr>
        <w:t>;</w:t>
      </w:r>
    </w:p>
    <w:p w14:paraId="732D9ECF" w14:textId="77777777" w:rsidR="00FB4A9B" w:rsidRPr="009A1C52" w:rsidRDefault="00FB4A9B" w:rsidP="009A1C52">
      <w:pPr>
        <w:spacing w:line="360" w:lineRule="auto"/>
        <w:ind w:firstLine="709"/>
        <w:jc w:val="both"/>
        <w:rPr>
          <w:sz w:val="28"/>
          <w:szCs w:val="28"/>
        </w:rPr>
      </w:pPr>
      <w:r w:rsidRPr="009A1C52">
        <w:rPr>
          <w:sz w:val="28"/>
          <w:szCs w:val="28"/>
          <w:lang w:eastAsia="en-US"/>
        </w:rPr>
        <w:t xml:space="preserve">в виде целостного последовательного учебного модуля, изучаемого </w:t>
      </w:r>
      <w:r w:rsidRPr="009A1C52">
        <w:rPr>
          <w:sz w:val="28"/>
          <w:szCs w:val="28"/>
          <w:lang w:eastAsia="en-US"/>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lang w:eastAsia="en-US"/>
        </w:rPr>
        <w:t xml:space="preserve"> </w:t>
      </w:r>
      <w:r w:rsidRPr="009A1C52">
        <w:rPr>
          <w:rFonts w:eastAsia="Arial Unicode MS"/>
          <w:sz w:val="28"/>
          <w:szCs w:val="28"/>
          <w:lang w:eastAsia="en-US"/>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383254C6"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7DEB0738" w14:textId="74C433AB" w:rsidR="00FB4A9B" w:rsidRPr="009A1C52" w:rsidRDefault="0022272B" w:rsidP="009A1C52">
      <w:pPr>
        <w:spacing w:line="360" w:lineRule="auto"/>
        <w:ind w:firstLine="709"/>
        <w:jc w:val="both"/>
        <w:rPr>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чир спорту.</w:t>
      </w:r>
    </w:p>
    <w:p w14:paraId="3C80E0A3"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чир спорте.</w:t>
      </w:r>
    </w:p>
    <w:p w14:paraId="37369945"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История и современное развитие чир спорта в России и в мире.</w:t>
      </w:r>
    </w:p>
    <w:p w14:paraId="44A2AD8E"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Требования техники безопасности и первая помощь при травмах во время занятий чир спортом.</w:t>
      </w:r>
    </w:p>
    <w:p w14:paraId="2FE8F0FC"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lastRenderedPageBreak/>
        <w:t>Здоровье и здоровый образ жизни. Контроль и наблюдение за состоянием здоровья, физическим развитием и физической подготовленностью.</w:t>
      </w:r>
    </w:p>
    <w:p w14:paraId="1671C991"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Чир спорт в современном обществе. Базовые понятия чир спорта.</w:t>
      </w:r>
    </w:p>
    <w:p w14:paraId="264E873C"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2DA6CE2F"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Терминология в чир спорте.</w:t>
      </w:r>
    </w:p>
    <w:p w14:paraId="73409C31" w14:textId="77777777" w:rsidR="00FB4A9B" w:rsidRPr="009A1C52" w:rsidRDefault="00FB4A9B" w:rsidP="009A1C52">
      <w:pPr>
        <w:spacing w:line="360" w:lineRule="auto"/>
        <w:ind w:firstLine="709"/>
        <w:jc w:val="both"/>
        <w:rPr>
          <w:rFonts w:eastAsia="Times New Roman"/>
          <w:sz w:val="28"/>
          <w:szCs w:val="28"/>
          <w:lang w:eastAsia="en-US"/>
        </w:rPr>
      </w:pPr>
      <w:bookmarkStart w:id="64" w:name="_Hlk131160621"/>
      <w:r w:rsidRPr="009A1C52">
        <w:rPr>
          <w:rFonts w:eastAsia="Times New Roman"/>
          <w:sz w:val="28"/>
          <w:szCs w:val="28"/>
          <w:lang w:eastAsia="en-US"/>
        </w:rPr>
        <w:t xml:space="preserve">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w:t>
      </w:r>
      <w:r w:rsidRPr="009A1C52">
        <w:rPr>
          <w:rFonts w:eastAsia="Times New Roman"/>
          <w:sz w:val="28"/>
          <w:szCs w:val="28"/>
          <w:lang w:eastAsia="en-US"/>
        </w:rPr>
        <w:br/>
        <w:t xml:space="preserve">по чир спорту, проекты по чир спорту для образовательных организаций </w:t>
      </w:r>
      <w:r w:rsidRPr="009A1C52">
        <w:rPr>
          <w:rFonts w:eastAsia="Times New Roman"/>
          <w:sz w:val="28"/>
          <w:szCs w:val="28"/>
          <w:lang w:eastAsia="en-US"/>
        </w:rPr>
        <w:br/>
        <w:t>и обучающихся.</w:t>
      </w:r>
    </w:p>
    <w:bookmarkEnd w:id="64"/>
    <w:p w14:paraId="10B4E9B5"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Правила соревнований по чир спорту.</w:t>
      </w:r>
    </w:p>
    <w:p w14:paraId="0776796F"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671D3F09"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Правила подготовки мест проведения соревнований по чир спорту.</w:t>
      </w:r>
    </w:p>
    <w:p w14:paraId="68082072"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Проведение занятий чир спортом.</w:t>
      </w:r>
    </w:p>
    <w:p w14:paraId="1AD1B000"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Уровни сложности элементов чир спорта.</w:t>
      </w:r>
    </w:p>
    <w:p w14:paraId="7959A9C4"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Уровень физической подготовленности занимающихся.</w:t>
      </w:r>
    </w:p>
    <w:p w14:paraId="7FD2C620"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Построение урока с элементами чир спорта.</w:t>
      </w:r>
    </w:p>
    <w:p w14:paraId="5407B87A"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473D0E17"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Связки базовых движений рук. </w:t>
      </w:r>
    </w:p>
    <w:p w14:paraId="0C52662B"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Базовые движения в риппл. </w:t>
      </w:r>
    </w:p>
    <w:p w14:paraId="502642FB"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Хай Ви, Класп, Лоу Ви, Ти, Ломаное Ти, Тачдаун, Лук и стрела.</w:t>
      </w:r>
    </w:p>
    <w:p w14:paraId="66E47C56"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Чир-дансы.</w:t>
      </w:r>
    </w:p>
    <w:p w14:paraId="6682D152"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Построения и перестроения.</w:t>
      </w:r>
    </w:p>
    <w:p w14:paraId="43A52E13"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Чиры (речёвки).</w:t>
      </w:r>
    </w:p>
    <w:p w14:paraId="32E56F56"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Махи ногами на месте и в комбинации.</w:t>
      </w:r>
    </w:p>
    <w:p w14:paraId="26ED0751"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Чир – прыжки.</w:t>
      </w:r>
    </w:p>
    <w:p w14:paraId="6E3E766E" w14:textId="5249D3DF"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Акробатика (кувырки, стойка на руках, колесо, </w:t>
      </w:r>
      <w:r w:rsidR="00DF34B8" w:rsidRPr="009A1C52">
        <w:rPr>
          <w:sz w:val="28"/>
          <w:szCs w:val="28"/>
          <w:lang w:eastAsia="en-US"/>
        </w:rPr>
        <w:t>«</w:t>
      </w:r>
      <w:r w:rsidRPr="009A1C52">
        <w:rPr>
          <w:sz w:val="28"/>
          <w:szCs w:val="28"/>
          <w:lang w:eastAsia="en-US"/>
        </w:rPr>
        <w:t>мост</w:t>
      </w:r>
      <w:r w:rsidR="00DF34B8" w:rsidRPr="009A1C52">
        <w:rPr>
          <w:sz w:val="28"/>
          <w:szCs w:val="28"/>
          <w:lang w:eastAsia="en-US"/>
        </w:rPr>
        <w:t>»</w:t>
      </w:r>
      <w:r w:rsidRPr="009A1C52">
        <w:rPr>
          <w:sz w:val="28"/>
          <w:szCs w:val="28"/>
          <w:lang w:eastAsia="en-US"/>
        </w:rPr>
        <w:t>).</w:t>
      </w:r>
    </w:p>
    <w:p w14:paraId="6D524927" w14:textId="24A39DCC" w:rsidR="00FB4A9B" w:rsidRPr="009A1C52" w:rsidRDefault="00FB4A9B" w:rsidP="009A1C52">
      <w:pPr>
        <w:spacing w:line="360" w:lineRule="auto"/>
        <w:ind w:firstLine="709"/>
        <w:jc w:val="both"/>
        <w:rPr>
          <w:sz w:val="28"/>
          <w:szCs w:val="28"/>
          <w:lang w:eastAsia="en-US"/>
        </w:rPr>
      </w:pPr>
      <w:r w:rsidRPr="009A1C52">
        <w:rPr>
          <w:sz w:val="28"/>
          <w:szCs w:val="28"/>
          <w:lang w:eastAsia="en-US"/>
        </w:rPr>
        <w:t>Пируэты: Пируэт-карандаш</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Джаз-пируэт</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Классический пируэт</w:t>
      </w:r>
      <w:r w:rsidR="00DF34B8" w:rsidRPr="009A1C52">
        <w:rPr>
          <w:sz w:val="28"/>
          <w:szCs w:val="28"/>
          <w:lang w:eastAsia="en-US"/>
        </w:rPr>
        <w:t>»</w:t>
      </w:r>
      <w:r w:rsidRPr="009A1C52">
        <w:rPr>
          <w:sz w:val="28"/>
          <w:szCs w:val="28"/>
          <w:lang w:eastAsia="en-US"/>
        </w:rPr>
        <w:t>.</w:t>
      </w:r>
    </w:p>
    <w:p w14:paraId="08CD4C4A"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lastRenderedPageBreak/>
        <w:t>Станты и пирамиды.</w:t>
      </w:r>
    </w:p>
    <w:p w14:paraId="46F474BF"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Хореография: базовая позиция, плие, пассе, девеллоппе, релеве.</w:t>
      </w:r>
    </w:p>
    <w:p w14:paraId="2B2F9044"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Специальная физическая подготовка.</w:t>
      </w:r>
    </w:p>
    <w:p w14:paraId="5ABE421D"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Общая физическая подготовка.</w:t>
      </w:r>
    </w:p>
    <w:p w14:paraId="4FFB4254" w14:textId="4FB45A9D"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xml:space="preserve"> Содержание модуля </w:t>
      </w:r>
      <w:r w:rsidR="00DF34B8" w:rsidRPr="009A1C52">
        <w:rPr>
          <w:sz w:val="28"/>
          <w:szCs w:val="28"/>
          <w:lang w:eastAsia="zh-CN"/>
        </w:rPr>
        <w:t>«</w:t>
      </w:r>
      <w:r w:rsidR="00FB4A9B" w:rsidRPr="009A1C52">
        <w:rPr>
          <w:sz w:val="28"/>
          <w:szCs w:val="28"/>
          <w:lang w:eastAsia="zh-CN"/>
        </w:rPr>
        <w:t>Чир спорт</w:t>
      </w:r>
      <w:r w:rsidR="00DF34B8" w:rsidRPr="009A1C52">
        <w:rPr>
          <w:sz w:val="28"/>
          <w:szCs w:val="28"/>
          <w:lang w:eastAsia="zh-CN"/>
        </w:rPr>
        <w:t>»</w:t>
      </w:r>
      <w:r w:rsidR="00FB4A9B"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752C6AA7" w14:textId="382A2D6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 xml:space="preserve">изучении модуля </w:t>
      </w:r>
      <w:r w:rsidR="00DF34B8" w:rsidRPr="009A1C52">
        <w:rPr>
          <w:sz w:val="28"/>
          <w:szCs w:val="28"/>
          <w:lang w:eastAsia="zh-CN"/>
        </w:rPr>
        <w:t>«</w:t>
      </w:r>
      <w:r w:rsidR="00FB4A9B" w:rsidRPr="009A1C52">
        <w:rPr>
          <w:sz w:val="28"/>
          <w:szCs w:val="28"/>
          <w:lang w:eastAsia="zh-CN"/>
        </w:rPr>
        <w:t>Чир спорт</w:t>
      </w:r>
      <w:r w:rsidR="00DF34B8" w:rsidRPr="009A1C52">
        <w:rPr>
          <w:sz w:val="28"/>
          <w:szCs w:val="28"/>
          <w:lang w:eastAsia="zh-CN"/>
        </w:rPr>
        <w:t>»</w:t>
      </w:r>
      <w:r w:rsidR="00FB4A9B" w:rsidRPr="009A1C52">
        <w:rPr>
          <w:sz w:val="28"/>
          <w:szCs w:val="28"/>
          <w:lang w:eastAsia="zh-CN"/>
        </w:rPr>
        <w:t xml:space="preserve"> на уровне основного общего образования у обучающихся будут сформированы следующие личностные результаты:</w:t>
      </w:r>
    </w:p>
    <w:p w14:paraId="44047637"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воспитание  чувства ответственности и долга перед Родиной; </w:t>
      </w:r>
    </w:p>
    <w:p w14:paraId="7A37E4E2"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формирование ответственного отношения к учению, готовности </w:t>
      </w:r>
      <w:r w:rsidRPr="009A1C52">
        <w:rPr>
          <w:rFonts w:eastAsia="Times New Roman"/>
          <w:sz w:val="28"/>
          <w:szCs w:val="28"/>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w:t>
      </w:r>
      <w:r w:rsidRPr="009A1C52">
        <w:rPr>
          <w:rFonts w:eastAsia="Times New Roman"/>
          <w:sz w:val="28"/>
          <w:szCs w:val="28"/>
        </w:rPr>
        <w:br/>
        <w:t xml:space="preserve">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14:paraId="4D54A830"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3C51D78"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формирование осознанного, уважительного и доброжелательного отношения </w:t>
      </w:r>
      <w:r w:rsidRPr="009A1C52">
        <w:rPr>
          <w:rFonts w:eastAsia="Times New Roman"/>
          <w:sz w:val="28"/>
          <w:szCs w:val="28"/>
        </w:rPr>
        <w:br/>
        <w:t xml:space="preserve">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w:t>
      </w:r>
      <w:r w:rsidRPr="009A1C52">
        <w:rPr>
          <w:rFonts w:eastAsia="Times New Roman"/>
          <w:sz w:val="28"/>
          <w:szCs w:val="28"/>
        </w:rPr>
        <w:br/>
        <w:t>и достигать в нём взаимопонимания;</w:t>
      </w:r>
    </w:p>
    <w:p w14:paraId="7C084AE0"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w:t>
      </w:r>
      <w:r w:rsidRPr="009A1C52">
        <w:rPr>
          <w:rFonts w:eastAsia="Times New Roman"/>
          <w:sz w:val="28"/>
          <w:szCs w:val="28"/>
        </w:rPr>
        <w:br/>
        <w:t xml:space="preserve">на основе личностного выбора, формирование нравственных чувств </w:t>
      </w:r>
      <w:r w:rsidRPr="009A1C52">
        <w:rPr>
          <w:rFonts w:eastAsia="Times New Roman"/>
          <w:sz w:val="28"/>
          <w:szCs w:val="28"/>
        </w:rPr>
        <w:br/>
      </w:r>
      <w:r w:rsidRPr="009A1C52">
        <w:rPr>
          <w:rFonts w:eastAsia="Times New Roman"/>
          <w:sz w:val="28"/>
          <w:szCs w:val="28"/>
        </w:rPr>
        <w:lastRenderedPageBreak/>
        <w:t xml:space="preserve">и нравственного поведения, осознанного и ответственного отношения </w:t>
      </w:r>
      <w:r w:rsidRPr="009A1C52">
        <w:rPr>
          <w:rFonts w:eastAsia="Times New Roman"/>
          <w:sz w:val="28"/>
          <w:szCs w:val="28"/>
        </w:rPr>
        <w:br/>
        <w:t>к собственным поступкам;</w:t>
      </w:r>
    </w:p>
    <w:p w14:paraId="652D5BC0"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формирование коммуникативной компетентности в общении </w:t>
      </w:r>
      <w:r w:rsidRPr="009A1C52">
        <w:rPr>
          <w:rFonts w:eastAsia="Times New Roman"/>
          <w:sz w:val="28"/>
          <w:szCs w:val="28"/>
        </w:rPr>
        <w:br/>
        <w:t>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1825AFA4"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проявление</w:t>
      </w:r>
      <w:r w:rsidRPr="009A1C52">
        <w:rPr>
          <w:rFonts w:eastAsia="Times New Roman"/>
          <w:iCs/>
          <w:sz w:val="28"/>
          <w:szCs w:val="28"/>
        </w:rPr>
        <w:t xml:space="preserve"> морально-волевых качества во время занятий </w:t>
      </w:r>
      <w:r w:rsidRPr="009A1C52">
        <w:rPr>
          <w:sz w:val="28"/>
          <w:szCs w:val="28"/>
          <w:lang w:eastAsia="en-US"/>
        </w:rPr>
        <w:t>чир спортом;</w:t>
      </w:r>
    </w:p>
    <w:p w14:paraId="78CFE6B7" w14:textId="77777777" w:rsidR="00FB4A9B" w:rsidRPr="009A1C52" w:rsidRDefault="00FB4A9B" w:rsidP="009A1C52">
      <w:pPr>
        <w:shd w:val="clear" w:color="auto" w:fill="FFFFFF"/>
        <w:spacing w:line="360" w:lineRule="auto"/>
        <w:ind w:firstLine="709"/>
        <w:contextualSpacing/>
        <w:jc w:val="both"/>
        <w:rPr>
          <w:rFonts w:eastAsia="Times New Roman"/>
          <w:sz w:val="28"/>
          <w:szCs w:val="28"/>
          <w:lang w:eastAsia="ar-SA"/>
        </w:rPr>
      </w:pPr>
      <w:r w:rsidRPr="009A1C52">
        <w:rPr>
          <w:rFonts w:eastAsia="Times New Roman"/>
          <w:sz w:val="28"/>
          <w:szCs w:val="28"/>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14:paraId="5AD2E6E7" w14:textId="2FC4BFE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67F0FF76"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23854004"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49F58D61"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3D975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оценивать правильность выполнения учебной задачи, собственные возможности ее решения; </w:t>
      </w:r>
    </w:p>
    <w:p w14:paraId="11E46517"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владение основами самоконтроля, самооценки, принятия решений </w:t>
      </w:r>
      <w:r w:rsidRPr="009A1C52">
        <w:rPr>
          <w:rFonts w:eastAsia="Times New Roman"/>
          <w:sz w:val="28"/>
          <w:szCs w:val="28"/>
        </w:rPr>
        <w:br/>
        <w:t>и осуществления осознанного выбора в учебной и познавательной деятельности;</w:t>
      </w:r>
    </w:p>
    <w:p w14:paraId="0206CD8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9A1C52">
        <w:rPr>
          <w:rFonts w:eastAsia="Times New Roman"/>
          <w:sz w:val="28"/>
          <w:szCs w:val="28"/>
        </w:rPr>
        <w:br/>
        <w:t xml:space="preserve">для классификации, устанавливать причинно-следственные связи, строить </w:t>
      </w:r>
      <w:r w:rsidRPr="009A1C52">
        <w:rPr>
          <w:rFonts w:eastAsia="Times New Roman"/>
          <w:sz w:val="28"/>
          <w:szCs w:val="28"/>
        </w:rPr>
        <w:lastRenderedPageBreak/>
        <w:t xml:space="preserve">логическое рассуждение, умозаключение (индуктивное, дедуктивное, по аналогии) </w:t>
      </w:r>
      <w:r w:rsidRPr="009A1C52">
        <w:rPr>
          <w:rFonts w:eastAsia="Times New Roman"/>
          <w:sz w:val="28"/>
          <w:szCs w:val="28"/>
        </w:rPr>
        <w:br/>
        <w:t>и делать выводы;</w:t>
      </w:r>
    </w:p>
    <w:p w14:paraId="5A080B16"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организовывать учебное сотрудничество и совместную деятельность </w:t>
      </w:r>
      <w:r w:rsidRPr="009A1C52">
        <w:rPr>
          <w:rFonts w:eastAsia="Times New Roman"/>
          <w:sz w:val="28"/>
          <w:szCs w:val="28"/>
        </w:rPr>
        <w:br/>
        <w:t>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19E30AD"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9A1C52">
        <w:rPr>
          <w:rFonts w:eastAsia="Times New Roman"/>
          <w:sz w:val="28"/>
          <w:szCs w:val="28"/>
        </w:rPr>
        <w:br/>
        <w:t>для планирования и регуляции своей деятельности; владение устной и письменной речью, монологической контекстной речью;</w:t>
      </w:r>
    </w:p>
    <w:p w14:paraId="2CBE139F"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формирование и развитие компетентности в области использования информационно-коммуникационных технологий.</w:t>
      </w:r>
    </w:p>
    <w:p w14:paraId="13038C23" w14:textId="778D2FF0" w:rsidR="00FB4A9B" w:rsidRPr="009A1C52" w:rsidRDefault="0022272B" w:rsidP="009A1C52">
      <w:pPr>
        <w:spacing w:line="360" w:lineRule="auto"/>
        <w:ind w:firstLine="709"/>
        <w:jc w:val="both"/>
        <w:rPr>
          <w:sz w:val="28"/>
          <w:szCs w:val="28"/>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чир спорту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0A23E3BC"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14:paraId="1DE46A4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A1C52">
        <w:rPr>
          <w:rFonts w:eastAsia="Times New Roman"/>
          <w:sz w:val="28"/>
          <w:szCs w:val="28"/>
        </w:rPr>
        <w:br/>
        <w:t>и физической подготовленности организма; на формирование качеств личности</w:t>
      </w:r>
      <w:r w:rsidRPr="009A1C52">
        <w:rPr>
          <w:rFonts w:eastAsia="Times New Roman"/>
          <w:sz w:val="28"/>
          <w:szCs w:val="28"/>
        </w:rPr>
        <w:br/>
        <w:t xml:space="preserve"> и профилактики вредных привычек;</w:t>
      </w:r>
    </w:p>
    <w:p w14:paraId="5ECE89E9"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348D9CD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руководствоваться правилами профилактики травматизма </w:t>
      </w:r>
      <w:r w:rsidRPr="009A1C52">
        <w:rPr>
          <w:rFonts w:eastAsia="Times New Roman"/>
          <w:sz w:val="28"/>
          <w:szCs w:val="28"/>
        </w:rPr>
        <w:br/>
        <w:t xml:space="preserve">и подготовки мест занятий, правильного выбора обуви и формы одежды; </w:t>
      </w:r>
    </w:p>
    <w:p w14:paraId="37C73A54"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lastRenderedPageBreak/>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w:t>
      </w:r>
      <w:r w:rsidRPr="009A1C52">
        <w:rPr>
          <w:rFonts w:eastAsia="Times New Roman"/>
          <w:sz w:val="28"/>
          <w:szCs w:val="28"/>
        </w:rPr>
        <w:br/>
        <w:t xml:space="preserve">и досуга, укрепления собственного здоровья, повышения уровня физических кондиций; </w:t>
      </w:r>
    </w:p>
    <w:p w14:paraId="711567E7"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5D3FFC62"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14:paraId="7AC211FE"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проведение тестирования уровня физической подготовленности в чир спорте </w:t>
      </w:r>
      <w:r w:rsidRPr="009A1C52">
        <w:rPr>
          <w:rFonts w:eastAsia="Times New Roman"/>
          <w:sz w:val="28"/>
          <w:szCs w:val="28"/>
        </w:rPr>
        <w:br/>
        <w:t>со сверстниками;</w:t>
      </w:r>
    </w:p>
    <w:p w14:paraId="023927AD"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65B3C8A0" w14:textId="0661F8A1"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выполнять акробатические комбинации из акробатических упражнений (кувырок вперед, кувырок назад, </w:t>
      </w:r>
      <w:r w:rsidR="00DF34B8" w:rsidRPr="009A1C52">
        <w:rPr>
          <w:rFonts w:eastAsia="Times New Roman"/>
          <w:sz w:val="28"/>
          <w:szCs w:val="28"/>
        </w:rPr>
        <w:t>«</w:t>
      </w:r>
      <w:r w:rsidRPr="009A1C52">
        <w:rPr>
          <w:rFonts w:eastAsia="Times New Roman"/>
          <w:sz w:val="28"/>
          <w:szCs w:val="28"/>
        </w:rPr>
        <w:t>мост</w:t>
      </w:r>
      <w:r w:rsidR="00DF34B8" w:rsidRPr="009A1C52">
        <w:rPr>
          <w:rFonts w:eastAsia="Times New Roman"/>
          <w:sz w:val="28"/>
          <w:szCs w:val="28"/>
        </w:rPr>
        <w:t>»</w:t>
      </w:r>
      <w:r w:rsidRPr="009A1C52">
        <w:rPr>
          <w:rFonts w:eastAsia="Times New Roman"/>
          <w:sz w:val="28"/>
          <w:szCs w:val="28"/>
        </w:rPr>
        <w:t xml:space="preserve">, переворот в сторону, перекаты и так далее); </w:t>
      </w:r>
    </w:p>
    <w:p w14:paraId="3D24857C"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3D21AAF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произносить чиры с добавлением стантов, чир-прыжков, пирамид;</w:t>
      </w:r>
    </w:p>
    <w:p w14:paraId="4FA93D38"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формирование чувства ритма, понимание взаимосвязи музыки и движений;</w:t>
      </w:r>
    </w:p>
    <w:p w14:paraId="2A9E659C" w14:textId="77777777" w:rsidR="00FB4A9B" w:rsidRPr="009A1C52" w:rsidRDefault="00FB4A9B" w:rsidP="009A1C52">
      <w:pPr>
        <w:tabs>
          <w:tab w:val="left" w:pos="710"/>
        </w:tabs>
        <w:spacing w:line="360" w:lineRule="auto"/>
        <w:ind w:firstLine="709"/>
        <w:contextualSpacing/>
        <w:jc w:val="both"/>
        <w:rPr>
          <w:rFonts w:eastAsia="Times New Roman"/>
          <w:sz w:val="28"/>
          <w:szCs w:val="28"/>
          <w:lang w:eastAsia="en-US"/>
        </w:rPr>
      </w:pPr>
      <w:r w:rsidRPr="009A1C52">
        <w:rPr>
          <w:rFonts w:eastAsia="Times New Roman"/>
          <w:sz w:val="28"/>
          <w:szCs w:val="28"/>
          <w:lang w:eastAsia="en-US"/>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19ACEA7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разминку, стретчинг, танцевальные движения </w:t>
      </w:r>
      <w:r w:rsidRPr="009A1C52">
        <w:rPr>
          <w:rFonts w:eastAsia="Times New Roman"/>
          <w:sz w:val="28"/>
          <w:szCs w:val="28"/>
          <w:lang w:eastAsia="en-US"/>
        </w:rPr>
        <w:br/>
        <w:t xml:space="preserve">с элементами чир спорта во время самостоятельных занятий и досуговой </w:t>
      </w:r>
      <w:r w:rsidRPr="009A1C52">
        <w:rPr>
          <w:rFonts w:eastAsia="Times New Roman"/>
          <w:sz w:val="28"/>
          <w:szCs w:val="28"/>
          <w:lang w:eastAsia="en-US"/>
        </w:rPr>
        <w:lastRenderedPageBreak/>
        <w:t>деятельности со сверстниками.</w:t>
      </w:r>
    </w:p>
    <w:p w14:paraId="19AB9413" w14:textId="4129B34C"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Перетягивание каната</w:t>
      </w:r>
      <w:r w:rsidR="00DF34B8" w:rsidRPr="009A1C52">
        <w:rPr>
          <w:bCs/>
          <w:sz w:val="28"/>
          <w:szCs w:val="28"/>
          <w:lang w:eastAsia="zh-CN"/>
        </w:rPr>
        <w:t>»</w:t>
      </w:r>
      <w:r w:rsidR="00FB4A9B" w:rsidRPr="009A1C52">
        <w:rPr>
          <w:bCs/>
          <w:sz w:val="28"/>
          <w:szCs w:val="28"/>
          <w:lang w:eastAsia="zh-CN"/>
        </w:rPr>
        <w:t>.</w:t>
      </w:r>
    </w:p>
    <w:p w14:paraId="665C6342" w14:textId="08D8704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Перетягивание каната</w:t>
      </w:r>
      <w:r w:rsidR="00DF34B8" w:rsidRPr="009A1C52">
        <w:rPr>
          <w:sz w:val="28"/>
          <w:szCs w:val="28"/>
          <w:lang w:eastAsia="zh-CN"/>
        </w:rPr>
        <w:t>»</w:t>
      </w:r>
      <w:r w:rsidR="00FB4A9B" w:rsidRPr="009A1C52">
        <w:rPr>
          <w:sz w:val="28"/>
          <w:szCs w:val="28"/>
          <w:lang w:eastAsia="zh-CN"/>
        </w:rPr>
        <w:t>.</w:t>
      </w:r>
    </w:p>
    <w:p w14:paraId="0158CA53" w14:textId="258ADAF2"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Перетягивание каната</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перетягиванию каната, перетягивание каната)</w:t>
      </w:r>
      <w:r w:rsidRPr="009A1C52">
        <w:rPr>
          <w:sz w:val="28"/>
          <w:szCs w:val="28"/>
          <w:lang w:eastAsia="en-US"/>
        </w:rPr>
        <w:t xml:space="preserve"> на уровне основного общего образования разработан </w:t>
      </w:r>
      <w:r w:rsidRPr="009A1C52">
        <w:rPr>
          <w:sz w:val="28"/>
          <w:szCs w:val="28"/>
          <w:lang w:eastAsia="en-US"/>
        </w:rPr>
        <w:br/>
        <w:t xml:space="preserve">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656827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Перетягивание каната – это современный командный силовой вид спорта, </w:t>
      </w:r>
      <w:r w:rsidRPr="009A1C52">
        <w:rPr>
          <w:rFonts w:eastAsia="Times New Roman"/>
          <w:sz w:val="28"/>
          <w:szCs w:val="28"/>
          <w:lang w:eastAsia="en-US"/>
        </w:rPr>
        <w:br/>
        <w:t xml:space="preserve">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сплочённости,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w:t>
      </w:r>
      <w:r w:rsidRPr="009A1C52">
        <w:rPr>
          <w:rFonts w:eastAsia="Times New Roman"/>
          <w:sz w:val="28"/>
          <w:szCs w:val="28"/>
          <w:lang w:eastAsia="en-US"/>
        </w:rPr>
        <w:br/>
        <w:t>и девочкам в смешанном составе команд.</w:t>
      </w:r>
    </w:p>
    <w:p w14:paraId="7FD8889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по перетягиванию каната для мальчиков (подростков) и девочек (девушек) детей и подростков имеют оздоровительную направленность, повышают уровень функционирования сердечно-сосудистой, дыхательной, костно-мышечной </w:t>
      </w:r>
      <w:r w:rsidRPr="009A1C52">
        <w:rPr>
          <w:rFonts w:eastAsia="Times New Roman"/>
          <w:sz w:val="28"/>
          <w:szCs w:val="28"/>
          <w:lang w:eastAsia="en-US"/>
        </w:rPr>
        <w:br/>
        <w:t xml:space="preserve">и других систем организма человека, а при проведении занятий и соревнований </w:t>
      </w:r>
      <w:r w:rsidRPr="009A1C52">
        <w:rPr>
          <w:rFonts w:eastAsia="Times New Roman"/>
          <w:sz w:val="28"/>
          <w:szCs w:val="28"/>
          <w:lang w:eastAsia="en-US"/>
        </w:rPr>
        <w:br/>
        <w:t xml:space="preserve">на свежем воздухе, являются формой закаливания и благотворно влияют </w:t>
      </w:r>
      <w:r w:rsidRPr="009A1C52">
        <w:rPr>
          <w:rFonts w:eastAsia="Times New Roman"/>
          <w:sz w:val="28"/>
          <w:szCs w:val="28"/>
          <w:lang w:eastAsia="en-US"/>
        </w:rPr>
        <w:br/>
        <w:t xml:space="preserve">на укрепление здоровья, и повышение уровня работоспособности детей. </w:t>
      </w:r>
    </w:p>
    <w:p w14:paraId="30FD0157" w14:textId="77777777" w:rsidR="00FB4A9B" w:rsidRPr="009A1C52" w:rsidRDefault="00FB4A9B" w:rsidP="009A1C52">
      <w:pPr>
        <w:spacing w:line="360" w:lineRule="auto"/>
        <w:ind w:firstLine="709"/>
        <w:jc w:val="both"/>
        <w:rPr>
          <w:sz w:val="28"/>
          <w:szCs w:val="28"/>
        </w:rPr>
      </w:pPr>
      <w:r w:rsidRPr="009A1C52">
        <w:rPr>
          <w:sz w:val="28"/>
          <w:szCs w:val="28"/>
        </w:rPr>
        <w:t xml:space="preserve">Большим преимуществом такой дисциплины как перетягивание каната, </w:t>
      </w:r>
      <w:r w:rsidRPr="009A1C52">
        <w:rPr>
          <w:sz w:val="28"/>
          <w:szCs w:val="28"/>
        </w:rPr>
        <w:br/>
        <w:t xml:space="preserve">по сравнению со многими другими видами спорта, является его доступность, </w:t>
      </w:r>
      <w:r w:rsidRPr="009A1C52">
        <w:rPr>
          <w:sz w:val="28"/>
          <w:szCs w:val="28"/>
        </w:rPr>
        <w:br/>
        <w:t xml:space="preserve">что в современных условиях играет немаловажную роль. При проведении учебной </w:t>
      </w:r>
      <w:r w:rsidRPr="009A1C52">
        <w:rPr>
          <w:sz w:val="28"/>
          <w:szCs w:val="28"/>
        </w:rPr>
        <w:br/>
        <w:t xml:space="preserve">и внеклассной работы не требуется больших средств на приобретение оборудования и инвентаря. </w:t>
      </w:r>
    </w:p>
    <w:p w14:paraId="75294370" w14:textId="0EFA2BFE" w:rsidR="00FB4A9B" w:rsidRPr="009A1C52" w:rsidRDefault="0022272B" w:rsidP="009A1C52">
      <w:pPr>
        <w:spacing w:line="360" w:lineRule="auto"/>
        <w:ind w:firstLine="709"/>
        <w:jc w:val="both"/>
        <w:rPr>
          <w:rFonts w:eastAsia="Times New Roman"/>
          <w:sz w:val="28"/>
          <w:szCs w:val="28"/>
          <w:lang w:eastAsia="en-US"/>
        </w:rPr>
      </w:pPr>
      <w:r w:rsidRPr="009A1C52">
        <w:rPr>
          <w:sz w:val="28"/>
          <w:szCs w:val="28"/>
        </w:rPr>
        <w:t>163.10.26</w:t>
      </w:r>
      <w:r w:rsidRPr="009A1C52">
        <w:rPr>
          <w:rFonts w:eastAsia="Times New Roman"/>
          <w:bCs/>
          <w:sz w:val="28"/>
          <w:szCs w:val="28"/>
          <w:lang w:eastAsia="zh-CN"/>
        </w:rPr>
        <w:t>.</w:t>
      </w:r>
      <w:r w:rsidR="00FB4A9B" w:rsidRPr="009A1C52">
        <w:rPr>
          <w:sz w:val="28"/>
          <w:szCs w:val="28"/>
          <w:lang w:eastAsia="zh-CN"/>
        </w:rPr>
        <w:t xml:space="preserve">2. Целью изучения модуля </w:t>
      </w:r>
      <w:r w:rsidR="00FB4A9B" w:rsidRPr="009A1C52">
        <w:rPr>
          <w:sz w:val="28"/>
          <w:szCs w:val="28"/>
        </w:rPr>
        <w:t xml:space="preserve">по перетягиванию каната является формирование у обучающихся </w:t>
      </w:r>
      <w:r w:rsidR="00FB4A9B"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w:t>
      </w:r>
      <w:r w:rsidR="00FB4A9B" w:rsidRPr="009A1C52">
        <w:rPr>
          <w:rFonts w:eastAsia="Times New Roman"/>
          <w:sz w:val="28"/>
          <w:szCs w:val="28"/>
          <w:lang w:eastAsia="en-US"/>
        </w:rPr>
        <w:lastRenderedPageBreak/>
        <w:t xml:space="preserve">здоровья, ведению здорового образа жизни через занятия физической культурой </w:t>
      </w:r>
      <w:r w:rsidR="00FB4A9B" w:rsidRPr="009A1C52">
        <w:rPr>
          <w:rFonts w:eastAsia="Times New Roman"/>
          <w:sz w:val="28"/>
          <w:szCs w:val="28"/>
          <w:lang w:eastAsia="en-US"/>
        </w:rPr>
        <w:br/>
        <w:t>и спортом.</w:t>
      </w:r>
    </w:p>
    <w:p w14:paraId="4B0D21EA" w14:textId="11915094" w:rsidR="00FB4A9B" w:rsidRPr="009A1C52" w:rsidRDefault="0022272B" w:rsidP="009A1C52">
      <w:pPr>
        <w:spacing w:line="360" w:lineRule="auto"/>
        <w:ind w:firstLine="709"/>
        <w:jc w:val="both"/>
        <w:rPr>
          <w:sz w:val="28"/>
          <w:szCs w:val="28"/>
          <w:lang w:eastAsia="en-US"/>
        </w:rPr>
      </w:pPr>
      <w:r w:rsidRPr="009A1C52">
        <w:rPr>
          <w:sz w:val="28"/>
          <w:szCs w:val="28"/>
        </w:rPr>
        <w:t>163.10.26</w:t>
      </w:r>
      <w:r w:rsidRPr="009A1C52">
        <w:rPr>
          <w:rFonts w:eastAsia="Times New Roman"/>
          <w:bCs/>
          <w:sz w:val="28"/>
          <w:szCs w:val="28"/>
          <w:lang w:eastAsia="zh-CN"/>
        </w:rPr>
        <w:t>.</w:t>
      </w:r>
      <w:r w:rsidR="00FB4A9B" w:rsidRPr="009A1C52">
        <w:rPr>
          <w:sz w:val="28"/>
          <w:szCs w:val="28"/>
        </w:rPr>
        <w:t>3. Задачами изучения модуля по п</w:t>
      </w:r>
      <w:r w:rsidR="00FB4A9B" w:rsidRPr="009A1C52">
        <w:rPr>
          <w:rFonts w:eastAsia="Times New Roman"/>
          <w:sz w:val="28"/>
          <w:szCs w:val="28"/>
          <w:lang w:eastAsia="ar-SA"/>
        </w:rPr>
        <w:t xml:space="preserve">еретягиванию каната </w:t>
      </w:r>
      <w:r w:rsidR="00FB4A9B" w:rsidRPr="009A1C52">
        <w:rPr>
          <w:sz w:val="28"/>
          <w:szCs w:val="28"/>
          <w:lang w:eastAsia="en-US"/>
        </w:rPr>
        <w:t>являются:</w:t>
      </w:r>
    </w:p>
    <w:p w14:paraId="51DADC0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543715F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укрепление физического, психологического и социального здоровья обучающихся;</w:t>
      </w:r>
    </w:p>
    <w:p w14:paraId="6051708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перетягивания каната в частности;</w:t>
      </w:r>
    </w:p>
    <w:p w14:paraId="2F56CAC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общих представлений о перетягивании каната;</w:t>
      </w:r>
    </w:p>
    <w:p w14:paraId="2FAEF98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образовательного фундамента;</w:t>
      </w:r>
    </w:p>
    <w:p w14:paraId="66A8A9A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w:t>
      </w:r>
    </w:p>
    <w:p w14:paraId="6F82640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воспитание положительных качеств личности, норм коллективного взаимодействия и сотрудничества как с обучающимися своего пола, </w:t>
      </w:r>
      <w:r w:rsidRPr="009A1C52">
        <w:rPr>
          <w:rFonts w:eastAsia="Times New Roman"/>
          <w:sz w:val="28"/>
          <w:szCs w:val="28"/>
          <w:lang w:eastAsia="en-US"/>
        </w:rPr>
        <w:br/>
        <w:t>так и противоположного;</w:t>
      </w:r>
    </w:p>
    <w:p w14:paraId="78446F5A" w14:textId="4BEE5725"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xml:space="preserve">; </w:t>
      </w:r>
    </w:p>
    <w:p w14:paraId="7470D7D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популяризация перетягивания каната подрастающего поколения;</w:t>
      </w:r>
    </w:p>
    <w:p w14:paraId="28152E9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4FA94ED1" w14:textId="659ABCDA" w:rsidR="00FB4A9B" w:rsidRPr="009A1C52" w:rsidRDefault="0022272B" w:rsidP="009A1C52">
      <w:pPr>
        <w:spacing w:line="360" w:lineRule="auto"/>
        <w:ind w:firstLine="709"/>
        <w:jc w:val="both"/>
        <w:rPr>
          <w:rFonts w:eastAsia="Times New Roman"/>
          <w:bCs/>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перетягиванию каната.</w:t>
      </w:r>
    </w:p>
    <w:p w14:paraId="2D417A59"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перетягиванию каната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43FF7AAE" w14:textId="50E605A1"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Специфика модуля по перетягиванию каната сочетается практически со всеми базовыми видами спорта, входящими</w:t>
      </w:r>
      <w:r w:rsidRPr="009A1C52">
        <w:rPr>
          <w:rFonts w:eastAsia="Times New Roman"/>
          <w:sz w:val="28"/>
          <w:szCs w:val="28"/>
          <w:lang w:bidi="ru-RU"/>
        </w:rPr>
        <w:tab/>
        <w:t>в</w:t>
      </w:r>
      <w:r w:rsidRPr="009A1C52">
        <w:rPr>
          <w:rFonts w:eastAsia="Times New Roman"/>
          <w:sz w:val="28"/>
          <w:szCs w:val="28"/>
          <w:lang w:bidi="ru-RU"/>
        </w:rPr>
        <w:tab/>
        <w:t xml:space="preserve">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3B123097" w14:textId="17992A1B"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перетягиванию каната поможет обучающимся </w:t>
      </w:r>
      <w:r w:rsidRPr="009A1C52">
        <w:rPr>
          <w:rFonts w:eastAsia="Times New Roman"/>
          <w:sz w:val="28"/>
          <w:szCs w:val="28"/>
          <w:lang w:bidi="ru-RU"/>
        </w:rPr>
        <w:br/>
      </w:r>
      <w:r w:rsidRPr="009A1C52">
        <w:rPr>
          <w:rFonts w:eastAsia="Times New Roman"/>
          <w:sz w:val="28"/>
          <w:szCs w:val="28"/>
          <w:lang w:bidi="ru-RU"/>
        </w:rPr>
        <w:lastRenderedPageBreak/>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43DEE05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Дисциплины в перетягивании каната предусматривают соревнования </w:t>
      </w:r>
      <w:r w:rsidRPr="009A1C52">
        <w:rPr>
          <w:rFonts w:eastAsia="Times New Roman"/>
          <w:sz w:val="28"/>
          <w:szCs w:val="28"/>
          <w:lang w:eastAsia="zh-CN"/>
        </w:rPr>
        <w:br/>
        <w:t xml:space="preserve">не только мальчиков (юношей), но </w:t>
      </w:r>
      <w:r w:rsidRPr="009A1C52">
        <w:rPr>
          <w:rFonts w:eastAsia="Times New Roman"/>
          <w:sz w:val="28"/>
          <w:szCs w:val="28"/>
          <w:lang w:eastAsia="en-US"/>
        </w:rPr>
        <w:t xml:space="preserve">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14:paraId="5851D22F" w14:textId="0570C2FF" w:rsidR="00FB4A9B" w:rsidRPr="009A1C52" w:rsidRDefault="0022272B" w:rsidP="009A1C52">
      <w:pP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перетягиванию каната может быть реализован в следующих вариантах:</w:t>
      </w:r>
    </w:p>
    <w:p w14:paraId="55F927B8"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sz w:val="28"/>
          <w:szCs w:val="28"/>
          <w:lang w:eastAsia="zh-CN"/>
        </w:rPr>
        <w:t>;</w:t>
      </w:r>
    </w:p>
    <w:p w14:paraId="5275A518"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64B6F1A"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16F1E2B5" w14:textId="4BAD19A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перетягиванию каната.</w:t>
      </w:r>
    </w:p>
    <w:p w14:paraId="5892FE50"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lastRenderedPageBreak/>
        <w:t>1)</w:t>
      </w:r>
      <w:r w:rsidRPr="009A1C52">
        <w:rPr>
          <w:bCs/>
          <w:iCs/>
          <w:sz w:val="28"/>
          <w:szCs w:val="28"/>
          <w:lang w:eastAsia="zh-CN"/>
        </w:rPr>
        <w:t> </w:t>
      </w:r>
      <w:r w:rsidRPr="009A1C52">
        <w:rPr>
          <w:iCs/>
          <w:sz w:val="28"/>
          <w:szCs w:val="28"/>
          <w:bdr w:val="none" w:sz="0" w:space="0" w:color="auto" w:frame="1"/>
        </w:rPr>
        <w:t>Знания о перетягивании каната.</w:t>
      </w:r>
    </w:p>
    <w:p w14:paraId="1A33249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Общие сведения о ведущих отечественных и зарубежных сборных </w:t>
      </w:r>
      <w:r w:rsidRPr="009A1C52">
        <w:rPr>
          <w:rFonts w:eastAsia="Times New Roman"/>
          <w:sz w:val="28"/>
          <w:szCs w:val="28"/>
          <w:lang w:eastAsia="en-US"/>
        </w:rPr>
        <w:br/>
        <w:t>и их достижениях.</w:t>
      </w:r>
    </w:p>
    <w:p w14:paraId="3710AE4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Современные правила организации и проведения соревнований </w:t>
      </w:r>
      <w:r w:rsidRPr="009A1C52">
        <w:rPr>
          <w:rFonts w:eastAsia="Times New Roman"/>
          <w:sz w:val="28"/>
          <w:szCs w:val="28"/>
          <w:lang w:eastAsia="en-US"/>
        </w:rPr>
        <w:br/>
        <w:t>по перетягиванию каната.</w:t>
      </w:r>
    </w:p>
    <w:p w14:paraId="15FA63F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судейства соревнований по перетягиванию каната.</w:t>
      </w:r>
    </w:p>
    <w:p w14:paraId="41DA88F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Характерные травмы канатчиков, методы и меры предупреждения травматизма во время занятий.</w:t>
      </w:r>
    </w:p>
    <w:p w14:paraId="77C67F4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Стратегия и тактика в перетягивании каната.</w:t>
      </w:r>
    </w:p>
    <w:p w14:paraId="150E463A"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 xml:space="preserve">Основы обучения и выполнения различных технических элементов </w:t>
      </w:r>
      <w:r w:rsidRPr="009A1C52">
        <w:rPr>
          <w:rFonts w:eastAsia="Times New Roman"/>
          <w:sz w:val="28"/>
          <w:szCs w:val="28"/>
          <w:lang w:eastAsia="en-US"/>
        </w:rPr>
        <w:br/>
        <w:t>в перетягивании каната.</w:t>
      </w:r>
    </w:p>
    <w:p w14:paraId="5FA8DAC9"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6BDE484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и самоконтроль и его роль в учебной и соревновательной деятельности.</w:t>
      </w:r>
    </w:p>
    <w:p w14:paraId="4988B8C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за физической нагрузкой, самоконтроль физического развития.</w:t>
      </w:r>
    </w:p>
    <w:p w14:paraId="1D252EB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Контрольно-тестовые упражнения.</w:t>
      </w:r>
    </w:p>
    <w:p w14:paraId="367DF17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Подбор физических упражнений для развития физических качеств канатчика.</w:t>
      </w:r>
    </w:p>
    <w:p w14:paraId="18A4DA37"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0754391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Подбор и составление комплексов общеразвивающих упражнений с канатом.</w:t>
      </w:r>
    </w:p>
    <w:p w14:paraId="451FCBC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приемы и тактические действия в перетягивании каната, изученные на уровне начального общего образования.</w:t>
      </w:r>
    </w:p>
    <w:p w14:paraId="6FDA4F2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Тактика схватки:</w:t>
      </w:r>
    </w:p>
    <w:p w14:paraId="251ADF7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при схватках классических команд в полных </w:t>
      </w:r>
      <w:r w:rsidRPr="009A1C52">
        <w:rPr>
          <w:rFonts w:eastAsia="Times New Roman"/>
          <w:sz w:val="28"/>
          <w:szCs w:val="28"/>
          <w:lang w:eastAsia="en-US"/>
        </w:rPr>
        <w:br/>
        <w:t xml:space="preserve">и неполных составах; </w:t>
      </w:r>
    </w:p>
    <w:p w14:paraId="12FC75E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при схватках смешанных и женских команд </w:t>
      </w:r>
      <w:r w:rsidRPr="009A1C52">
        <w:rPr>
          <w:rFonts w:eastAsia="Times New Roman"/>
          <w:sz w:val="28"/>
          <w:szCs w:val="28"/>
          <w:lang w:eastAsia="en-US"/>
        </w:rPr>
        <w:br/>
        <w:t xml:space="preserve">в различных составах; </w:t>
      </w:r>
    </w:p>
    <w:p w14:paraId="7A451C2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командные действия в различных игровых ситуациях, расстановка игроков </w:t>
      </w:r>
      <w:r w:rsidRPr="009A1C52">
        <w:rPr>
          <w:rFonts w:eastAsia="Times New Roman"/>
          <w:sz w:val="28"/>
          <w:szCs w:val="28"/>
          <w:lang w:eastAsia="en-US"/>
        </w:rPr>
        <w:br/>
        <w:t>в схватках в соответствии с командной целесообразностью;</w:t>
      </w:r>
    </w:p>
    <w:p w14:paraId="4855E53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перестановки игроков в схватке;</w:t>
      </w:r>
    </w:p>
    <w:p w14:paraId="2246B80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и взаимодействие в команде с партнерами </w:t>
      </w:r>
      <w:r w:rsidRPr="009A1C52">
        <w:rPr>
          <w:rFonts w:eastAsia="Times New Roman"/>
          <w:sz w:val="28"/>
          <w:szCs w:val="28"/>
          <w:lang w:eastAsia="en-US"/>
        </w:rPr>
        <w:br/>
      </w:r>
      <w:r w:rsidRPr="009A1C52">
        <w:rPr>
          <w:rFonts w:eastAsia="Times New Roman"/>
          <w:sz w:val="28"/>
          <w:szCs w:val="28"/>
          <w:lang w:eastAsia="en-US"/>
        </w:rPr>
        <w:lastRenderedPageBreak/>
        <w:t xml:space="preserve">в схватке. </w:t>
      </w:r>
    </w:p>
    <w:p w14:paraId="0E0FEBD2" w14:textId="4AE36D2E"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перетягиванию каната направлено на достижение обучающимися личностных, метапредметных и предметных результатов обучения.</w:t>
      </w:r>
    </w:p>
    <w:p w14:paraId="13D69F00" w14:textId="671587A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2B9E6FF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9A1C52">
        <w:rPr>
          <w:rFonts w:eastAsia="Times New Roman"/>
          <w:sz w:val="28"/>
          <w:szCs w:val="28"/>
          <w:lang w:eastAsia="en-US"/>
        </w:rPr>
        <w:br/>
        <w:t xml:space="preserve">на Чемпионатах мира и Европы, включая региональный, всероссийский </w:t>
      </w:r>
      <w:r w:rsidRPr="009A1C52">
        <w:rPr>
          <w:rFonts w:eastAsia="Times New Roman"/>
          <w:sz w:val="28"/>
          <w:szCs w:val="28"/>
          <w:lang w:eastAsia="en-US"/>
        </w:rPr>
        <w:br/>
        <w:t>и международный уровни;</w:t>
      </w:r>
    </w:p>
    <w:p w14:paraId="7839E33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sz w:val="28"/>
          <w:szCs w:val="28"/>
          <w:shd w:val="clear" w:color="auto" w:fill="FFFFFF"/>
        </w:rPr>
        <w:t>проявление</w:t>
      </w:r>
      <w:r w:rsidRPr="009A1C52">
        <w:rPr>
          <w:rFonts w:eastAsia="Times New Roman"/>
          <w:sz w:val="28"/>
          <w:szCs w:val="28"/>
          <w:lang w:eastAsia="en-US"/>
        </w:rPr>
        <w:t xml:space="preserve">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w:t>
      </w:r>
      <w:r w:rsidRPr="009A1C52">
        <w:rPr>
          <w:rFonts w:eastAsia="Times New Roman"/>
          <w:sz w:val="28"/>
          <w:szCs w:val="28"/>
          <w:lang w:eastAsia="en-US"/>
        </w:rPr>
        <w:br/>
        <w:t>и взаимопомощи;</w:t>
      </w:r>
    </w:p>
    <w:p w14:paraId="5FCFA82C" w14:textId="77777777" w:rsidR="00FB4A9B" w:rsidRPr="009A1C52" w:rsidRDefault="00FB4A9B" w:rsidP="009A1C52">
      <w:pPr>
        <w:autoSpaceDE w:val="0"/>
        <w:autoSpaceDN w:val="0"/>
        <w:adjustRightInd w:val="0"/>
        <w:spacing w:line="360" w:lineRule="auto"/>
        <w:ind w:firstLine="709"/>
        <w:jc w:val="both"/>
        <w:rPr>
          <w:bCs/>
          <w:sz w:val="28"/>
          <w:szCs w:val="28"/>
        </w:rPr>
      </w:pPr>
      <w:r w:rsidRPr="009A1C52">
        <w:rPr>
          <w:sz w:val="28"/>
          <w:szCs w:val="28"/>
        </w:rPr>
        <w:t>проявление готовности обучающихся к саморазвитию и самообразованию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главных организаций регионального, всероссийского уровней, развивающих перетягивание каната</w:t>
      </w:r>
      <w:r w:rsidRPr="009A1C52">
        <w:rPr>
          <w:sz w:val="28"/>
          <w:szCs w:val="28"/>
        </w:rPr>
        <w:t xml:space="preserve">, мотивации </w:t>
      </w:r>
      <w:r w:rsidRPr="009A1C52">
        <w:rPr>
          <w:sz w:val="28"/>
          <w:szCs w:val="28"/>
        </w:rPr>
        <w:br/>
        <w:t xml:space="preserve">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w:t>
      </w:r>
      <w:r w:rsidRPr="009A1C52">
        <w:rPr>
          <w:bCs/>
          <w:sz w:val="28"/>
          <w:szCs w:val="28"/>
        </w:rPr>
        <w:t xml:space="preserve">школьных спортивных </w:t>
      </w:r>
      <w:r w:rsidRPr="009A1C52">
        <w:rPr>
          <w:rFonts w:eastAsia="Times New Roman"/>
          <w:sz w:val="28"/>
          <w:szCs w:val="28"/>
          <w:bdr w:val="none" w:sz="0" w:space="0" w:color="auto" w:frame="1"/>
        </w:rPr>
        <w:t>клубов;</w:t>
      </w:r>
      <w:r w:rsidRPr="009A1C52">
        <w:rPr>
          <w:bCs/>
          <w:sz w:val="28"/>
          <w:szCs w:val="28"/>
        </w:rPr>
        <w:t xml:space="preserve"> </w:t>
      </w:r>
    </w:p>
    <w:p w14:paraId="3C739A58" w14:textId="77777777" w:rsidR="00FB4A9B" w:rsidRPr="009A1C52" w:rsidRDefault="00FB4A9B" w:rsidP="009A1C52">
      <w:pPr>
        <w:spacing w:line="360" w:lineRule="auto"/>
        <w:ind w:firstLine="709"/>
        <w:jc w:val="both"/>
        <w:rPr>
          <w:sz w:val="28"/>
          <w:szCs w:val="28"/>
        </w:rPr>
      </w:pPr>
      <w:r w:rsidRPr="009A1C52">
        <w:rPr>
          <w:sz w:val="28"/>
          <w:szCs w:val="28"/>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9F4ED3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043C7F18" w14:textId="77777777" w:rsidR="00FB4A9B" w:rsidRPr="009A1C52" w:rsidRDefault="00FB4A9B" w:rsidP="009A1C52">
      <w:pPr>
        <w:spacing w:line="360" w:lineRule="auto"/>
        <w:ind w:firstLine="709"/>
        <w:jc w:val="both"/>
        <w:rPr>
          <w:sz w:val="28"/>
          <w:szCs w:val="28"/>
        </w:rPr>
      </w:pPr>
      <w:r w:rsidRPr="009A1C52">
        <w:rPr>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Pr="009A1C52">
        <w:rPr>
          <w:sz w:val="28"/>
          <w:szCs w:val="28"/>
        </w:rPr>
        <w:lastRenderedPageBreak/>
        <w:t>физической культурой, игровой и соревновательной деятельности по перетягиванию каната.</w:t>
      </w:r>
    </w:p>
    <w:p w14:paraId="1FE46CB9" w14:textId="577B2316"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192BC71B"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rFonts w:eastAsia="HiddenHorzOCR"/>
          <w:sz w:val="28"/>
          <w:szCs w:val="28"/>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F821EBD"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DE220E2"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7147157" w14:textId="0C5B1A0D" w:rsidR="00FB4A9B" w:rsidRPr="009A1C52" w:rsidRDefault="0022272B" w:rsidP="009A1C52">
      <w:pPr>
        <w:spacing w:line="360" w:lineRule="auto"/>
        <w:ind w:firstLine="709"/>
        <w:jc w:val="both"/>
        <w:rPr>
          <w:sz w:val="28"/>
          <w:szCs w:val="28"/>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перетягиванию каната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164CFE6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о влиянии </w:t>
      </w:r>
      <w:r w:rsidRPr="009A1C52">
        <w:rPr>
          <w:bCs/>
          <w:sz w:val="28"/>
          <w:szCs w:val="28"/>
        </w:rPr>
        <w:t>перетягивания каната</w:t>
      </w:r>
      <w:r w:rsidRPr="009A1C52">
        <w:rPr>
          <w:rFonts w:eastAsia="Times New Roman"/>
          <w:sz w:val="28"/>
          <w:szCs w:val="28"/>
          <w:lang w:eastAsia="en-US"/>
        </w:rPr>
        <w:t xml:space="preserve"> на укрепление здоровья, повышение функциональных возможностей основных систем организма </w:t>
      </w:r>
      <w:r w:rsidRPr="009A1C52">
        <w:rPr>
          <w:rFonts w:eastAsia="Times New Roman"/>
          <w:sz w:val="28"/>
          <w:szCs w:val="28"/>
          <w:lang w:eastAsia="en-US"/>
        </w:rPr>
        <w:br/>
        <w:t>и развитие физических качеств, на индивидуальные особенности физического развития и физической подготовленности организма;</w:t>
      </w:r>
    </w:p>
    <w:p w14:paraId="22C7BF0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w:t>
      </w:r>
      <w:r w:rsidRPr="009A1C52">
        <w:rPr>
          <w:rFonts w:eastAsia="Times New Roman"/>
          <w:sz w:val="28"/>
          <w:szCs w:val="28"/>
          <w:lang w:eastAsia="en-US"/>
        </w:rPr>
        <w:br/>
        <w:t>в развитие и становление современного</w:t>
      </w:r>
      <w:r w:rsidRPr="009A1C52">
        <w:rPr>
          <w:bCs/>
          <w:sz w:val="28"/>
          <w:szCs w:val="28"/>
        </w:rPr>
        <w:t xml:space="preserve"> перетягивания каната</w:t>
      </w:r>
      <w:r w:rsidRPr="009A1C52">
        <w:rPr>
          <w:rFonts w:eastAsia="Times New Roman"/>
          <w:sz w:val="28"/>
          <w:szCs w:val="28"/>
          <w:lang w:eastAsia="en-US"/>
        </w:rPr>
        <w:t>;</w:t>
      </w:r>
    </w:p>
    <w:p w14:paraId="63F8700B" w14:textId="240A0125"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понимание роли и значения проектов развития и популяризации </w:t>
      </w:r>
      <w:r w:rsidRPr="009A1C52">
        <w:rPr>
          <w:bCs/>
          <w:sz w:val="28"/>
          <w:szCs w:val="28"/>
        </w:rPr>
        <w:t>перетягивания каната</w:t>
      </w:r>
      <w:r w:rsidRPr="009A1C52">
        <w:rPr>
          <w:rFonts w:eastAsia="Times New Roman"/>
          <w:sz w:val="28"/>
          <w:szCs w:val="28"/>
          <w:lang w:eastAsia="en-US"/>
        </w:rPr>
        <w:t xml:space="preserve"> для школьников; участие в проекте </w:t>
      </w:r>
      <w:r w:rsidR="00DF34B8" w:rsidRPr="009A1C52">
        <w:rPr>
          <w:rFonts w:eastAsia="Times New Roman"/>
          <w:sz w:val="28"/>
          <w:szCs w:val="28"/>
          <w:lang w:eastAsia="en-US"/>
        </w:rPr>
        <w:t>«</w:t>
      </w:r>
      <w:r w:rsidRPr="009A1C52">
        <w:rPr>
          <w:rFonts w:eastAsia="Times New Roman"/>
          <w:sz w:val="28"/>
          <w:szCs w:val="28"/>
          <w:lang w:eastAsia="en-US"/>
        </w:rPr>
        <w:t xml:space="preserve">Перетягивание каната </w:t>
      </w:r>
      <w:r w:rsidRPr="009A1C52">
        <w:rPr>
          <w:rFonts w:eastAsia="Times New Roman"/>
          <w:sz w:val="28"/>
          <w:szCs w:val="28"/>
          <w:lang w:eastAsia="en-US"/>
        </w:rPr>
        <w:br/>
        <w:t>в школе</w:t>
      </w:r>
      <w:r w:rsidR="00DF34B8" w:rsidRPr="009A1C52">
        <w:rPr>
          <w:rFonts w:eastAsia="Times New Roman"/>
          <w:sz w:val="28"/>
          <w:szCs w:val="28"/>
          <w:lang w:eastAsia="en-US"/>
        </w:rPr>
        <w:t>»</w:t>
      </w:r>
      <w:r w:rsidRPr="009A1C52">
        <w:rPr>
          <w:rFonts w:eastAsia="Times New Roman"/>
          <w:sz w:val="28"/>
          <w:szCs w:val="28"/>
          <w:lang w:eastAsia="en-US"/>
        </w:rPr>
        <w:t>, участие в физкультурно-соревновательной деятельности;</w:t>
      </w:r>
    </w:p>
    <w:p w14:paraId="4CEF438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современных правил организации и проведения соревнований </w:t>
      </w:r>
      <w:r w:rsidRPr="009A1C52">
        <w:rPr>
          <w:rFonts w:eastAsia="Times New Roman"/>
          <w:sz w:val="28"/>
          <w:szCs w:val="28"/>
          <w:lang w:eastAsia="en-US"/>
        </w:rPr>
        <w:br/>
        <w:t xml:space="preserve">по </w:t>
      </w:r>
      <w:r w:rsidRPr="009A1C52">
        <w:rPr>
          <w:bCs/>
          <w:sz w:val="28"/>
          <w:szCs w:val="28"/>
        </w:rPr>
        <w:t>перетягиванию каната</w:t>
      </w:r>
      <w:r w:rsidRPr="009A1C52">
        <w:rPr>
          <w:rFonts w:eastAsia="Times New Roman"/>
          <w:sz w:val="28"/>
          <w:szCs w:val="28"/>
          <w:lang w:eastAsia="en-US"/>
        </w:rPr>
        <w:t>,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11FEF46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применение и соблюдение правил </w:t>
      </w:r>
      <w:r w:rsidRPr="009A1C52">
        <w:rPr>
          <w:bCs/>
          <w:sz w:val="28"/>
          <w:szCs w:val="28"/>
        </w:rPr>
        <w:t>перетягиванием каната</w:t>
      </w:r>
      <w:r w:rsidRPr="009A1C52">
        <w:rPr>
          <w:rFonts w:eastAsia="Times New Roman"/>
          <w:sz w:val="28"/>
          <w:szCs w:val="28"/>
          <w:lang w:eastAsia="en-US"/>
        </w:rPr>
        <w:t xml:space="preserve"> в процессе учебной </w:t>
      </w:r>
      <w:r w:rsidRPr="009A1C52">
        <w:rPr>
          <w:rFonts w:eastAsia="Times New Roman"/>
          <w:sz w:val="28"/>
          <w:szCs w:val="28"/>
          <w:lang w:eastAsia="en-US"/>
        </w:rPr>
        <w:br/>
        <w:t xml:space="preserve">и соревновательной деятельности; применение правил соревнований </w:t>
      </w:r>
      <w:r w:rsidRPr="009A1C52">
        <w:rPr>
          <w:rFonts w:eastAsia="Times New Roman"/>
          <w:sz w:val="28"/>
          <w:szCs w:val="28"/>
          <w:lang w:eastAsia="en-US"/>
        </w:rPr>
        <w:br/>
        <w:t>и судейской терминологии в судейской практике;</w:t>
      </w:r>
    </w:p>
    <w:p w14:paraId="7CF2E32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подвижные игры и эстафеты с элементами </w:t>
      </w:r>
      <w:r w:rsidRPr="009A1C52">
        <w:rPr>
          <w:bCs/>
          <w:sz w:val="28"/>
          <w:szCs w:val="28"/>
        </w:rPr>
        <w:t>перетягивания каната</w:t>
      </w:r>
      <w:r w:rsidRPr="009A1C52">
        <w:rPr>
          <w:rFonts w:eastAsia="Times New Roman"/>
          <w:sz w:val="28"/>
          <w:szCs w:val="28"/>
          <w:lang w:eastAsia="en-US"/>
        </w:rPr>
        <w:t xml:space="preserve"> во время самостоятельных занятий и досуговой деятельности со сверстниками; </w:t>
      </w:r>
    </w:p>
    <w:p w14:paraId="0D00C01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характеризовать средства общей и специальной физической подготовки, основные методы обучения техническим приемам;</w:t>
      </w:r>
    </w:p>
    <w:p w14:paraId="70D6B88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7872026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выполнять индивидуальные технические приемы ведения спортивной борьбы: из положения сидя на полу держась за натянутый канат, встать </w:t>
      </w:r>
      <w:r w:rsidRPr="009A1C52">
        <w:rPr>
          <w:rFonts w:eastAsia="Times New Roman"/>
          <w:sz w:val="28"/>
          <w:szCs w:val="28"/>
          <w:lang w:eastAsia="en-US"/>
        </w:rPr>
        <w:br/>
        <w:t>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48D266A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выполнять элементарные тактические действия в обороне </w:t>
      </w:r>
      <w:r w:rsidRPr="009A1C52">
        <w:rPr>
          <w:rFonts w:eastAsia="Times New Roman"/>
          <w:sz w:val="28"/>
          <w:szCs w:val="28"/>
          <w:lang w:eastAsia="en-US"/>
        </w:rPr>
        <w:br/>
        <w:t>и атаке, тактические действия с учетом амплуа в команде и так далее;</w:t>
      </w:r>
    </w:p>
    <w:p w14:paraId="4AB91B0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заинтересованности и познавательного интереса к освоению технико-тактических основ </w:t>
      </w:r>
      <w:r w:rsidRPr="009A1C52">
        <w:rPr>
          <w:bCs/>
          <w:sz w:val="28"/>
          <w:szCs w:val="28"/>
        </w:rPr>
        <w:t>перетягивания каната</w:t>
      </w:r>
      <w:r w:rsidRPr="009A1C52">
        <w:rPr>
          <w:rFonts w:eastAsia="Times New Roman"/>
          <w:sz w:val="28"/>
          <w:szCs w:val="28"/>
          <w:lang w:eastAsia="en-US"/>
        </w:rPr>
        <w:t xml:space="preserve">; умение отслеживать правильность </w:t>
      </w:r>
      <w:r w:rsidRPr="009A1C52">
        <w:rPr>
          <w:rFonts w:eastAsia="Times New Roman"/>
          <w:sz w:val="28"/>
          <w:szCs w:val="28"/>
          <w:lang w:eastAsia="en-US"/>
        </w:rPr>
        <w:lastRenderedPageBreak/>
        <w:t xml:space="preserve">двигательных действий и выявлять ошибки в технике и тактике </w:t>
      </w:r>
      <w:r w:rsidRPr="009A1C52">
        <w:rPr>
          <w:bCs/>
          <w:sz w:val="28"/>
          <w:szCs w:val="28"/>
        </w:rPr>
        <w:t>перетягивания каната</w:t>
      </w:r>
      <w:r w:rsidRPr="009A1C52">
        <w:rPr>
          <w:rFonts w:eastAsia="Times New Roman"/>
          <w:sz w:val="28"/>
          <w:szCs w:val="28"/>
          <w:lang w:eastAsia="en-US"/>
        </w:rPr>
        <w:t>;</w:t>
      </w:r>
    </w:p>
    <w:p w14:paraId="3A4E361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соблюдение правил безопасности при занятиях по </w:t>
      </w:r>
      <w:r w:rsidRPr="009A1C52">
        <w:rPr>
          <w:bCs/>
          <w:sz w:val="28"/>
          <w:szCs w:val="28"/>
        </w:rPr>
        <w:t>перетягиванию каната</w:t>
      </w:r>
      <w:r w:rsidRPr="009A1C52">
        <w:rPr>
          <w:rFonts w:eastAsia="Times New Roman"/>
          <w:sz w:val="28"/>
          <w:szCs w:val="28"/>
          <w:lang w:eastAsia="en-US"/>
        </w:rPr>
        <w:t xml:space="preserve">, во время соревнований по </w:t>
      </w:r>
      <w:r w:rsidRPr="009A1C52">
        <w:rPr>
          <w:bCs/>
          <w:sz w:val="28"/>
          <w:szCs w:val="28"/>
        </w:rPr>
        <w:t>перетягиванию каната</w:t>
      </w:r>
      <w:r w:rsidRPr="009A1C52">
        <w:rPr>
          <w:rFonts w:eastAsia="Times New Roman"/>
          <w:sz w:val="28"/>
          <w:szCs w:val="28"/>
          <w:lang w:eastAsia="en-US"/>
        </w:rPr>
        <w:t xml:space="preserve"> в качестве зрителя, болельщика;</w:t>
      </w:r>
    </w:p>
    <w:p w14:paraId="657D7DF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w:t>
      </w:r>
      <w:r w:rsidRPr="009A1C52">
        <w:rPr>
          <w:bCs/>
          <w:sz w:val="28"/>
          <w:szCs w:val="28"/>
        </w:rPr>
        <w:t>перетягиванием каната</w:t>
      </w:r>
      <w:r w:rsidRPr="009A1C52">
        <w:rPr>
          <w:rFonts w:eastAsia="Times New Roman"/>
          <w:sz w:val="28"/>
          <w:szCs w:val="28"/>
          <w:lang w:eastAsia="en-US"/>
        </w:rPr>
        <w:t>;</w:t>
      </w:r>
    </w:p>
    <w:p w14:paraId="1A578C9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2BB90E0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A1C52">
        <w:rPr>
          <w:rFonts w:eastAsia="Times New Roman"/>
          <w:sz w:val="28"/>
          <w:szCs w:val="28"/>
          <w:lang w:eastAsia="en-US"/>
        </w:rPr>
        <w:br/>
        <w:t>для формирования осанки, профилактики плоскостопия;</w:t>
      </w:r>
    </w:p>
    <w:p w14:paraId="755B79C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требований к местам проведения занятий </w:t>
      </w:r>
      <w:r w:rsidRPr="009A1C52">
        <w:rPr>
          <w:bCs/>
          <w:sz w:val="28"/>
          <w:szCs w:val="28"/>
        </w:rPr>
        <w:t>перетягиванием каната</w:t>
      </w:r>
      <w:r w:rsidRPr="009A1C52">
        <w:rPr>
          <w:rFonts w:eastAsia="Times New Roman"/>
          <w:sz w:val="28"/>
          <w:szCs w:val="28"/>
          <w:lang w:eastAsia="en-US"/>
        </w:rPr>
        <w:t>, правил ухода за спортивным оборудованием, инвентарем и площадкой;</w:t>
      </w:r>
    </w:p>
    <w:p w14:paraId="515BCEB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приемов подготовительных и ассистентских функций; </w:t>
      </w:r>
    </w:p>
    <w:p w14:paraId="4A15187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основных методов и мер предупреждения травматизма во время занятий </w:t>
      </w:r>
      <w:r w:rsidRPr="009A1C52">
        <w:rPr>
          <w:bCs/>
          <w:sz w:val="28"/>
          <w:szCs w:val="28"/>
        </w:rPr>
        <w:t>перетягиванием каната</w:t>
      </w:r>
      <w:r w:rsidRPr="009A1C52">
        <w:rPr>
          <w:rFonts w:eastAsia="Times New Roman"/>
          <w:sz w:val="28"/>
          <w:szCs w:val="28"/>
          <w:lang w:eastAsia="en-US"/>
        </w:rPr>
        <w:t xml:space="preserve">; выявление факторов риска и предупреждение травмоопасных ситуаций; умение оказывать первую помощь при травмах </w:t>
      </w:r>
      <w:r w:rsidRPr="009A1C52">
        <w:rPr>
          <w:rFonts w:eastAsia="Times New Roman"/>
          <w:sz w:val="28"/>
          <w:szCs w:val="28"/>
          <w:lang w:eastAsia="en-US"/>
        </w:rPr>
        <w:br/>
        <w:t xml:space="preserve">и повреждениях во время занятий </w:t>
      </w:r>
      <w:r w:rsidRPr="009A1C52">
        <w:rPr>
          <w:bCs/>
          <w:sz w:val="28"/>
          <w:szCs w:val="28"/>
        </w:rPr>
        <w:t>перетягиванием каната</w:t>
      </w:r>
      <w:r w:rsidRPr="009A1C52">
        <w:rPr>
          <w:rFonts w:eastAsia="Times New Roman"/>
          <w:sz w:val="28"/>
          <w:szCs w:val="28"/>
          <w:lang w:eastAsia="en-US"/>
        </w:rPr>
        <w:t>;</w:t>
      </w:r>
    </w:p>
    <w:p w14:paraId="265887F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w:t>
      </w:r>
      <w:r w:rsidRPr="009A1C52">
        <w:rPr>
          <w:rFonts w:eastAsia="Times New Roman"/>
          <w:sz w:val="28"/>
          <w:szCs w:val="28"/>
          <w:lang w:eastAsia="en-US"/>
        </w:rPr>
        <w:br/>
        <w:t>и основных физических качеств;</w:t>
      </w:r>
    </w:p>
    <w:p w14:paraId="2D64D67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и проводить самостоятельные занятия </w:t>
      </w:r>
      <w:r w:rsidRPr="009A1C52">
        <w:rPr>
          <w:rFonts w:eastAsia="Times New Roman"/>
          <w:sz w:val="28"/>
          <w:szCs w:val="28"/>
          <w:lang w:eastAsia="en-US"/>
        </w:rPr>
        <w:br/>
        <w:t>по освоению новых двигательных действий (элементов</w:t>
      </w:r>
      <w:r w:rsidRPr="009A1C52">
        <w:rPr>
          <w:bCs/>
          <w:sz w:val="28"/>
          <w:szCs w:val="28"/>
        </w:rPr>
        <w:t xml:space="preserve"> перетягивания каната</w:t>
      </w:r>
      <w:r w:rsidRPr="009A1C52">
        <w:rPr>
          <w:rFonts w:eastAsia="Times New Roman"/>
          <w:sz w:val="28"/>
          <w:szCs w:val="28"/>
          <w:lang w:eastAsia="en-US"/>
        </w:rPr>
        <w:t xml:space="preserve">) </w:t>
      </w:r>
      <w:r w:rsidRPr="009A1C52">
        <w:rPr>
          <w:rFonts w:eastAsia="Times New Roman"/>
          <w:sz w:val="28"/>
          <w:szCs w:val="28"/>
          <w:lang w:eastAsia="en-US"/>
        </w:rPr>
        <w:br/>
        <w:t xml:space="preserve">и развитию основных специальных физических качеств канатчика, контролировать  </w:t>
      </w:r>
      <w:r w:rsidRPr="009A1C52">
        <w:rPr>
          <w:rFonts w:eastAsia="Times New Roman"/>
          <w:sz w:val="28"/>
          <w:szCs w:val="28"/>
          <w:lang w:eastAsia="en-US"/>
        </w:rPr>
        <w:br/>
        <w:t xml:space="preserve">и анализировать эффективность этих занятий; </w:t>
      </w:r>
    </w:p>
    <w:p w14:paraId="10835A0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соблюдение: основ сбалансированного питания и суточного </w:t>
      </w:r>
      <w:r w:rsidRPr="009A1C52">
        <w:rPr>
          <w:rFonts w:eastAsia="Times New Roman"/>
          <w:sz w:val="28"/>
          <w:szCs w:val="28"/>
          <w:lang w:eastAsia="en-US"/>
        </w:rPr>
        <w:lastRenderedPageBreak/>
        <w:t>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1A20D7F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контрольно-тестовых упражнений по общей, специальной </w:t>
      </w:r>
      <w:r w:rsidRPr="009A1C52">
        <w:rPr>
          <w:rFonts w:eastAsia="Times New Roman"/>
          <w:sz w:val="28"/>
          <w:szCs w:val="28"/>
          <w:lang w:eastAsia="en-US"/>
        </w:rPr>
        <w:br/>
        <w:t xml:space="preserve">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w:t>
      </w:r>
      <w:r w:rsidRPr="009A1C52">
        <w:rPr>
          <w:bCs/>
          <w:sz w:val="28"/>
          <w:szCs w:val="28"/>
        </w:rPr>
        <w:t>перетягивании каната</w:t>
      </w:r>
      <w:r w:rsidRPr="009A1C52">
        <w:rPr>
          <w:rFonts w:eastAsia="Times New Roman"/>
          <w:sz w:val="28"/>
          <w:szCs w:val="28"/>
          <w:lang w:eastAsia="en-US"/>
        </w:rPr>
        <w:t xml:space="preserve"> со сверстниками.</w:t>
      </w:r>
    </w:p>
    <w:p w14:paraId="790A0561" w14:textId="2C95D0A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Компьютерный спорт</w:t>
      </w:r>
      <w:r w:rsidR="00DF34B8" w:rsidRPr="009A1C52">
        <w:rPr>
          <w:bCs/>
          <w:sz w:val="28"/>
          <w:szCs w:val="28"/>
          <w:lang w:eastAsia="zh-CN"/>
        </w:rPr>
        <w:t>»</w:t>
      </w:r>
      <w:r w:rsidR="00FB4A9B" w:rsidRPr="009A1C52">
        <w:rPr>
          <w:bCs/>
          <w:sz w:val="28"/>
          <w:szCs w:val="28"/>
          <w:lang w:eastAsia="zh-CN"/>
        </w:rPr>
        <w:t>.</w:t>
      </w:r>
    </w:p>
    <w:p w14:paraId="107D5499" w14:textId="77C0941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Компьютерный спорт</w:t>
      </w:r>
      <w:r w:rsidR="00DF34B8" w:rsidRPr="009A1C52">
        <w:rPr>
          <w:sz w:val="28"/>
          <w:szCs w:val="28"/>
          <w:lang w:eastAsia="zh-CN"/>
        </w:rPr>
        <w:t>»</w:t>
      </w:r>
      <w:r w:rsidR="00FB4A9B" w:rsidRPr="009A1C52">
        <w:rPr>
          <w:sz w:val="28"/>
          <w:szCs w:val="28"/>
          <w:lang w:eastAsia="zh-CN"/>
        </w:rPr>
        <w:t>.</w:t>
      </w:r>
    </w:p>
    <w:p w14:paraId="33233CE3" w14:textId="5DBD4958"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Компьютерный спорт</w:t>
      </w:r>
      <w:r w:rsidR="00DF34B8" w:rsidRPr="009A1C52">
        <w:rPr>
          <w:sz w:val="28"/>
          <w:szCs w:val="28"/>
          <w:lang w:eastAsia="zh-CN"/>
        </w:rPr>
        <w:t>»</w:t>
      </w:r>
      <w:r w:rsidRPr="009A1C52">
        <w:rPr>
          <w:rFonts w:eastAsia="Times New Roman"/>
          <w:sz w:val="28"/>
          <w:szCs w:val="28"/>
        </w:rPr>
        <w:t xml:space="preserve"> (далее – модуль по компьютерному спорту, компьютерный спорт)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9E398FE" w14:textId="515E9D46" w:rsidR="00FB4A9B" w:rsidRPr="009A1C52" w:rsidRDefault="00FB4A9B" w:rsidP="009A1C52">
      <w:pPr>
        <w:spacing w:line="360" w:lineRule="auto"/>
        <w:ind w:firstLine="709"/>
        <w:jc w:val="both"/>
        <w:rPr>
          <w:sz w:val="28"/>
          <w:szCs w:val="28"/>
        </w:rPr>
      </w:pPr>
      <w:r w:rsidRPr="009A1C52">
        <w:rPr>
          <w:sz w:val="28"/>
          <w:szCs w:val="28"/>
        </w:rPr>
        <w:t xml:space="preserve"> В настоящее время обновление содержания </w:t>
      </w:r>
      <w:r w:rsidRPr="009A1C52">
        <w:rPr>
          <w:rFonts w:eastAsia="Times New Roman"/>
          <w:bCs/>
          <w:sz w:val="28"/>
          <w:szCs w:val="28"/>
        </w:rPr>
        <w:t xml:space="preserve">учебного </w:t>
      </w:r>
      <w:r w:rsidRPr="009A1C52">
        <w:rPr>
          <w:rFonts w:eastAsia="Times New Roman"/>
          <w:sz w:val="28"/>
          <w:szCs w:val="28"/>
        </w:rPr>
        <w:t xml:space="preserve">предмета </w:t>
      </w:r>
      <w:r w:rsidR="00DF34B8" w:rsidRPr="009A1C52">
        <w:rPr>
          <w:rFonts w:eastAsia="Times New Roman"/>
          <w:bCs/>
          <w:sz w:val="28"/>
          <w:szCs w:val="28"/>
        </w:rPr>
        <w:t>«</w:t>
      </w:r>
      <w:r w:rsidRPr="009A1C52">
        <w:rPr>
          <w:rFonts w:eastAsia="Times New Roman"/>
          <w:bCs/>
          <w:sz w:val="28"/>
          <w:szCs w:val="28"/>
        </w:rPr>
        <w:t>Физическая культура</w:t>
      </w:r>
      <w:r w:rsidR="00DF34B8" w:rsidRPr="009A1C52">
        <w:rPr>
          <w:rFonts w:eastAsia="Times New Roman"/>
          <w:bCs/>
          <w:sz w:val="28"/>
          <w:szCs w:val="28"/>
        </w:rPr>
        <w:t>»</w:t>
      </w:r>
      <w:r w:rsidRPr="009A1C52">
        <w:rPr>
          <w:rFonts w:eastAsia="Times New Roman"/>
          <w:bCs/>
          <w:sz w:val="28"/>
          <w:szCs w:val="28"/>
        </w:rPr>
        <w:t xml:space="preserve"> </w:t>
      </w:r>
      <w:r w:rsidRPr="009A1C52">
        <w:rPr>
          <w:sz w:val="28"/>
          <w:szCs w:val="28"/>
        </w:rPr>
        <w:t xml:space="preserve">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w:t>
      </w:r>
      <w:r w:rsidRPr="009A1C52">
        <w:rPr>
          <w:rFonts w:eastAsia="Arial Unicode MS"/>
          <w:sz w:val="28"/>
          <w:szCs w:val="28"/>
        </w:rPr>
        <w:t xml:space="preserve">Компьютерный спорт является неолимпийским видом спорта, широко культивируется в 130 странах мира. Компьютерный спорт – </w:t>
      </w:r>
      <w:r w:rsidRPr="009A1C52">
        <w:rPr>
          <w:sz w:val="28"/>
          <w:szCs w:val="28"/>
        </w:rPr>
        <w:t xml:space="preserve">(киберспорт, е-спорт, электронный спорт (англ. cybersport, e-Sport, esport, esports, electronic sport) — вид соревновательной деятельности и специальной практики подготовки </w:t>
      </w:r>
      <w:r w:rsidRPr="009A1C52">
        <w:rPr>
          <w:sz w:val="28"/>
          <w:szCs w:val="28"/>
        </w:rPr>
        <w:br/>
        <w:t xml:space="preserve">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14:paraId="5B7141E1" w14:textId="77777777" w:rsidR="00FB4A9B" w:rsidRPr="009A1C52" w:rsidRDefault="00FB4A9B" w:rsidP="009A1C52">
      <w:pPr>
        <w:tabs>
          <w:tab w:val="left" w:pos="0"/>
        </w:tabs>
        <w:autoSpaceDE w:val="0"/>
        <w:autoSpaceDN w:val="0"/>
        <w:adjustRightInd w:val="0"/>
        <w:spacing w:line="360" w:lineRule="auto"/>
        <w:ind w:firstLine="709"/>
        <w:jc w:val="both"/>
        <w:rPr>
          <w:sz w:val="28"/>
          <w:szCs w:val="28"/>
          <w:lang w:eastAsia="en-US"/>
        </w:rPr>
      </w:pPr>
      <w:r w:rsidRPr="009A1C52">
        <w:rPr>
          <w:sz w:val="28"/>
          <w:szCs w:val="28"/>
          <w:lang w:eastAsia="en-US"/>
        </w:rPr>
        <w:t xml:space="preserve">Компьютерный спорт – это спорт, который имеет много тактических </w:t>
      </w:r>
      <w:r w:rsidRPr="009A1C52">
        <w:rPr>
          <w:sz w:val="28"/>
          <w:szCs w:val="28"/>
          <w:lang w:eastAsia="en-US"/>
        </w:rPr>
        <w:br/>
        <w:t xml:space="preserve">и структурных сходств с различными видами спорта. Основой является равенство </w:t>
      </w:r>
      <w:r w:rsidRPr="009A1C52">
        <w:rPr>
          <w:sz w:val="28"/>
          <w:szCs w:val="28"/>
          <w:lang w:eastAsia="en-US"/>
        </w:rPr>
        <w:lastRenderedPageBreak/>
        <w:t xml:space="preserve">сторон, наличие соревновательных элементов, необходимость знать стратегию </w:t>
      </w:r>
      <w:r w:rsidRPr="009A1C52">
        <w:rPr>
          <w:sz w:val="28"/>
          <w:szCs w:val="28"/>
          <w:lang w:eastAsia="en-US"/>
        </w:rPr>
        <w:br/>
        <w:t xml:space="preserve">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w:t>
      </w:r>
      <w:r w:rsidRPr="009A1C52">
        <w:rPr>
          <w:sz w:val="28"/>
          <w:szCs w:val="28"/>
          <w:lang w:eastAsia="en-US"/>
        </w:rPr>
        <w:br/>
        <w:t xml:space="preserve">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w:t>
      </w:r>
      <w:r w:rsidRPr="009A1C52">
        <w:rPr>
          <w:sz w:val="28"/>
          <w:szCs w:val="28"/>
          <w:lang w:eastAsia="en-US"/>
        </w:rPr>
        <w:br/>
        <w:t xml:space="preserve">что спортсмен, выполняя те или иные тактические и стратегические приёмы, принимает решения по действиям объекта управления в зависимости от действий соперника и партнеров по команде. </w:t>
      </w:r>
    </w:p>
    <w:p w14:paraId="22F94D60" w14:textId="77777777" w:rsidR="00FB4A9B" w:rsidRPr="009A1C52" w:rsidRDefault="00FB4A9B" w:rsidP="009A1C52">
      <w:pPr>
        <w:tabs>
          <w:tab w:val="left" w:pos="0"/>
        </w:tabs>
        <w:autoSpaceDE w:val="0"/>
        <w:autoSpaceDN w:val="0"/>
        <w:adjustRightInd w:val="0"/>
        <w:spacing w:line="360" w:lineRule="auto"/>
        <w:ind w:firstLine="709"/>
        <w:jc w:val="both"/>
        <w:rPr>
          <w:sz w:val="28"/>
          <w:szCs w:val="28"/>
          <w:lang w:eastAsia="en-US"/>
        </w:rPr>
      </w:pPr>
      <w:r w:rsidRPr="009A1C52">
        <w:rPr>
          <w:sz w:val="28"/>
          <w:szCs w:val="28"/>
          <w:lang w:eastAsia="en-US"/>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школьной программе физической культуры.</w:t>
      </w:r>
    </w:p>
    <w:p w14:paraId="511A2049" w14:textId="12602D6A" w:rsidR="00FB4A9B" w:rsidRPr="009A1C52" w:rsidRDefault="0022272B" w:rsidP="009A1C52">
      <w:pPr>
        <w:spacing w:line="360" w:lineRule="auto"/>
        <w:ind w:firstLine="709"/>
        <w:jc w:val="both"/>
        <w:rPr>
          <w:sz w:val="28"/>
          <w:szCs w:val="28"/>
        </w:rPr>
      </w:pPr>
      <w:r w:rsidRPr="009A1C52">
        <w:rPr>
          <w:sz w:val="28"/>
          <w:szCs w:val="28"/>
        </w:rPr>
        <w:t>163.10.27</w:t>
      </w:r>
      <w:r w:rsidRPr="009A1C52">
        <w:rPr>
          <w:rFonts w:eastAsia="Times New Roman"/>
          <w:bCs/>
          <w:sz w:val="28"/>
          <w:szCs w:val="28"/>
          <w:lang w:eastAsia="zh-CN"/>
        </w:rPr>
        <w:t>.</w:t>
      </w:r>
      <w:r w:rsidR="00FB4A9B" w:rsidRPr="009A1C52">
        <w:rPr>
          <w:sz w:val="28"/>
          <w:szCs w:val="28"/>
          <w:lang w:eastAsia="zh-CN"/>
        </w:rPr>
        <w:t xml:space="preserve">2. Целью изучения модуля по компьютерному спорту является </w:t>
      </w:r>
      <w:r w:rsidR="00FB4A9B" w:rsidRPr="009A1C52">
        <w:rPr>
          <w:sz w:val="28"/>
          <w:szCs w:val="28"/>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14:paraId="72556423" w14:textId="3557E0B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163.10.27</w:t>
      </w:r>
      <w:r w:rsidRPr="009A1C52">
        <w:rPr>
          <w:rFonts w:eastAsia="Times New Roman"/>
          <w:bCs/>
          <w:sz w:val="28"/>
          <w:szCs w:val="28"/>
          <w:lang w:eastAsia="zh-CN"/>
        </w:rPr>
        <w:t>.</w:t>
      </w:r>
      <w:r w:rsidR="00FB4A9B" w:rsidRPr="009A1C52">
        <w:rPr>
          <w:sz w:val="28"/>
          <w:szCs w:val="28"/>
        </w:rPr>
        <w:t xml:space="preserve">3. Задачами изучения модуля </w:t>
      </w:r>
      <w:r w:rsidR="00FB4A9B" w:rsidRPr="009A1C52">
        <w:rPr>
          <w:rFonts w:eastAsia="Times New Roman"/>
          <w:sz w:val="28"/>
          <w:szCs w:val="28"/>
          <w:lang w:eastAsia="ar-SA"/>
        </w:rPr>
        <w:t xml:space="preserve">по компьютерному спорту </w:t>
      </w:r>
      <w:r w:rsidR="00FB4A9B" w:rsidRPr="009A1C52">
        <w:rPr>
          <w:sz w:val="28"/>
          <w:szCs w:val="28"/>
        </w:rPr>
        <w:t>являются:</w:t>
      </w:r>
    </w:p>
    <w:p w14:paraId="50EF87D4" w14:textId="77777777" w:rsidR="00FB4A9B" w:rsidRPr="009A1C52" w:rsidRDefault="00FB4A9B" w:rsidP="009A1C52">
      <w:pPr>
        <w:widowControl w:val="0"/>
        <w:spacing w:line="360" w:lineRule="auto"/>
        <w:ind w:firstLine="709"/>
        <w:jc w:val="both"/>
        <w:rPr>
          <w:sz w:val="28"/>
          <w:szCs w:val="28"/>
        </w:rPr>
      </w:pPr>
      <w:r w:rsidRPr="009A1C52">
        <w:rPr>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14:paraId="103AA643" w14:textId="77777777" w:rsidR="00FB4A9B" w:rsidRPr="009A1C52" w:rsidRDefault="00FB4A9B" w:rsidP="009A1C52">
      <w:pPr>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w:t>
      </w:r>
      <w:r w:rsidRPr="009A1C52">
        <w:rPr>
          <w:sz w:val="28"/>
          <w:szCs w:val="28"/>
        </w:rPr>
        <w:lastRenderedPageBreak/>
        <w:t xml:space="preserve">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компьютерному спорту;</w:t>
      </w:r>
    </w:p>
    <w:p w14:paraId="35090E70" w14:textId="77777777" w:rsidR="00FB4A9B" w:rsidRPr="009A1C52" w:rsidRDefault="00FB4A9B" w:rsidP="009A1C52">
      <w:pPr>
        <w:spacing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компьютерного спорта в частности;</w:t>
      </w:r>
    </w:p>
    <w:p w14:paraId="377BBE12" w14:textId="77777777" w:rsidR="00FB4A9B" w:rsidRPr="009A1C52" w:rsidRDefault="00FB4A9B" w:rsidP="009A1C52">
      <w:pPr>
        <w:spacing w:line="360" w:lineRule="auto"/>
        <w:ind w:firstLine="709"/>
        <w:jc w:val="both"/>
        <w:rPr>
          <w:sz w:val="28"/>
          <w:szCs w:val="28"/>
        </w:rPr>
      </w:pPr>
      <w:r w:rsidRPr="009A1C52">
        <w:rPr>
          <w:sz w:val="28"/>
          <w:szCs w:val="28"/>
        </w:rPr>
        <w:t xml:space="preserve">формирование общих представлений о компьютерном спорте, </w:t>
      </w:r>
      <w:r w:rsidRPr="009A1C52">
        <w:rPr>
          <w:sz w:val="28"/>
          <w:szCs w:val="28"/>
        </w:rPr>
        <w:br/>
        <w:t xml:space="preserve">о его возможностях и значении в процессе укрепления здоровья, интеллектуальном </w:t>
      </w:r>
      <w:r w:rsidRPr="009A1C52">
        <w:rPr>
          <w:sz w:val="28"/>
          <w:szCs w:val="28"/>
        </w:rPr>
        <w:br/>
        <w:t>и физическом развитии, психологической и физической подготовке обучающихся;</w:t>
      </w:r>
    </w:p>
    <w:p w14:paraId="21379B26"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D47B5C7" w14:textId="72CA2563" w:rsidR="00FB4A9B" w:rsidRPr="009A1C52" w:rsidRDefault="00FB4A9B" w:rsidP="009A1C52">
      <w:pPr>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 xml:space="preserve">техническими действиями и приемами вида спорта </w:t>
      </w:r>
      <w:r w:rsidR="00DF34B8" w:rsidRPr="009A1C52">
        <w:rPr>
          <w:rFonts w:eastAsia="PragmaticaC"/>
          <w:sz w:val="28"/>
          <w:szCs w:val="28"/>
        </w:rPr>
        <w:t>«</w:t>
      </w:r>
      <w:r w:rsidRPr="009A1C52">
        <w:rPr>
          <w:rFonts w:eastAsia="PragmaticaC"/>
          <w:sz w:val="28"/>
          <w:szCs w:val="28"/>
        </w:rPr>
        <w:t>компьютерный спорт</w:t>
      </w:r>
      <w:r w:rsidR="00DF34B8" w:rsidRPr="009A1C52">
        <w:rPr>
          <w:rFonts w:eastAsia="PragmaticaC"/>
          <w:sz w:val="28"/>
          <w:szCs w:val="28"/>
        </w:rPr>
        <w:t>»</w:t>
      </w:r>
      <w:r w:rsidRPr="009A1C52">
        <w:rPr>
          <w:sz w:val="28"/>
          <w:szCs w:val="28"/>
        </w:rPr>
        <w:t>;</w:t>
      </w:r>
    </w:p>
    <w:p w14:paraId="73157D3D"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A728739" w14:textId="6453DBA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компьютерного спорта;</w:t>
      </w:r>
    </w:p>
    <w:p w14:paraId="36BA4523"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популяризация компьютерного спорта среди подрастающего поколения, </w:t>
      </w:r>
      <w:r w:rsidRPr="009A1C52">
        <w:rPr>
          <w:rFonts w:eastAsia="Times New Roman"/>
          <w:sz w:val="28"/>
          <w:szCs w:val="28"/>
        </w:rPr>
        <w:t xml:space="preserve">привлечение обучающихся, проявляющих повышенный интерес к видеоиграм </w:t>
      </w:r>
      <w:r w:rsidRPr="009A1C52">
        <w:rPr>
          <w:rFonts w:eastAsia="Times New Roman"/>
          <w:sz w:val="28"/>
          <w:szCs w:val="28"/>
        </w:rPr>
        <w:br/>
        <w:t xml:space="preserve">к занятиям компьютерным спортом, в школьные спортивные клубы, секции, </w:t>
      </w:r>
      <w:r w:rsidRPr="009A1C52">
        <w:rPr>
          <w:rFonts w:eastAsia="Times New Roman"/>
          <w:sz w:val="28"/>
          <w:szCs w:val="28"/>
        </w:rPr>
        <w:br/>
        <w:t>к участию в соревнованиях;</w:t>
      </w:r>
    </w:p>
    <w:p w14:paraId="22FB28BB" w14:textId="77777777" w:rsidR="00FB4A9B" w:rsidRPr="009A1C52" w:rsidRDefault="00FB4A9B"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компьютерного спорта.</w:t>
      </w:r>
    </w:p>
    <w:p w14:paraId="18565FAF" w14:textId="7F6226F1"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компьютерному спорту.</w:t>
      </w:r>
    </w:p>
    <w:p w14:paraId="44A17692" w14:textId="05872DA2" w:rsidR="00FB4A9B" w:rsidRPr="009A1C52" w:rsidRDefault="00FB4A9B" w:rsidP="009A1C52">
      <w:pPr>
        <w:spacing w:line="360" w:lineRule="auto"/>
        <w:ind w:firstLine="709"/>
        <w:jc w:val="both"/>
        <w:rPr>
          <w:sz w:val="28"/>
          <w:szCs w:val="28"/>
          <w:lang w:eastAsia="en-US"/>
        </w:rPr>
      </w:pPr>
      <w:r w:rsidRPr="009A1C52">
        <w:rPr>
          <w:sz w:val="28"/>
          <w:szCs w:val="28"/>
          <w:lang w:eastAsia="en-US"/>
        </w:rPr>
        <w:lastRenderedPageBreak/>
        <w:t xml:space="preserve">Модуль по компьютерному спорту удачно сочетается практически со всеми базовыми видами спорта, входящими в содержание учебного предмета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014E8926" w14:textId="573ABB05" w:rsidR="00FB4A9B" w:rsidRPr="009A1C52" w:rsidRDefault="00FB4A9B" w:rsidP="009A1C52">
      <w:pPr>
        <w:spacing w:line="360" w:lineRule="auto"/>
        <w:ind w:firstLine="709"/>
        <w:jc w:val="both"/>
        <w:rPr>
          <w:sz w:val="28"/>
          <w:szCs w:val="28"/>
        </w:rPr>
      </w:pPr>
      <w:r w:rsidRPr="009A1C52">
        <w:rPr>
          <w:sz w:val="28"/>
          <w:szCs w:val="28"/>
          <w:lang w:eastAsia="en-US"/>
        </w:rPr>
        <w:t xml:space="preserve">Интеграция модуля по компьютерному спорту поможет обучающимся </w:t>
      </w:r>
      <w:r w:rsidRPr="009A1C52">
        <w:rPr>
          <w:sz w:val="28"/>
          <w:szCs w:val="28"/>
          <w:lang w:eastAsia="en-US"/>
        </w:rPr>
        <w:br/>
        <w:t xml:space="preserve">в освоении содержательных </w:t>
      </w:r>
      <w:r w:rsidRPr="009A1C52">
        <w:rPr>
          <w:rFonts w:eastAsia="Arial Unicode MS"/>
          <w:sz w:val="28"/>
          <w:szCs w:val="28"/>
          <w:lang w:eastAsia="en-US"/>
        </w:rPr>
        <w:t xml:space="preserve">разделов программы учебного предмета </w:t>
      </w:r>
      <w:r w:rsidR="00DF34B8" w:rsidRPr="009A1C52">
        <w:rPr>
          <w:rFonts w:eastAsia="Arial Unicode MS"/>
          <w:sz w:val="28"/>
          <w:szCs w:val="28"/>
          <w:lang w:eastAsia="en-US"/>
        </w:rPr>
        <w:t>«</w:t>
      </w:r>
      <w:r w:rsidRPr="009A1C52">
        <w:rPr>
          <w:rFonts w:eastAsia="Arial Unicode MS"/>
          <w:sz w:val="28"/>
          <w:szCs w:val="28"/>
          <w:lang w:eastAsia="en-US"/>
        </w:rPr>
        <w:t>Физическая культура</w:t>
      </w:r>
      <w:r w:rsidR="00DF34B8" w:rsidRPr="009A1C52">
        <w:rPr>
          <w:rFonts w:eastAsia="Arial Unicode MS"/>
          <w:sz w:val="28"/>
          <w:szCs w:val="28"/>
          <w:lang w:eastAsia="en-US"/>
        </w:rPr>
        <w:t>»</w:t>
      </w:r>
      <w:r w:rsidRPr="009A1C52">
        <w:rPr>
          <w:rFonts w:eastAsia="Arial Unicode MS"/>
          <w:sz w:val="28"/>
          <w:szCs w:val="28"/>
          <w:lang w:eastAsia="en-US"/>
        </w:rPr>
        <w:t xml:space="preserve"> - </w:t>
      </w:r>
      <w:r w:rsidR="00DF34B8" w:rsidRPr="009A1C52">
        <w:rPr>
          <w:rFonts w:eastAsia="Arial Unicode MS"/>
          <w:sz w:val="28"/>
          <w:szCs w:val="28"/>
          <w:lang w:eastAsia="en-US"/>
        </w:rPr>
        <w:t>«</w:t>
      </w:r>
      <w:r w:rsidRPr="009A1C52">
        <w:rPr>
          <w:rFonts w:eastAsia="Arial Unicode MS"/>
          <w:sz w:val="28"/>
          <w:szCs w:val="28"/>
          <w:lang w:eastAsia="en-US"/>
        </w:rPr>
        <w:t>Знания о физической культуре</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00DF34B8" w:rsidRPr="009A1C52">
        <w:rPr>
          <w:rFonts w:eastAsia="Arial Unicode MS"/>
          <w:sz w:val="28"/>
          <w:szCs w:val="28"/>
          <w:lang w:eastAsia="en-US"/>
        </w:rPr>
        <w:t>«</w:t>
      </w:r>
      <w:r w:rsidRPr="009A1C52">
        <w:rPr>
          <w:rFonts w:eastAsia="Arial Unicode MS"/>
          <w:sz w:val="28"/>
          <w:szCs w:val="28"/>
          <w:lang w:eastAsia="en-US"/>
        </w:rPr>
        <w:t>Способы самостоятельной деятельности</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00DF34B8" w:rsidRPr="009A1C52">
        <w:rPr>
          <w:rFonts w:eastAsia="Arial Unicode MS"/>
          <w:sz w:val="28"/>
          <w:szCs w:val="28"/>
          <w:lang w:eastAsia="en-US"/>
        </w:rPr>
        <w:t>«</w:t>
      </w:r>
      <w:r w:rsidRPr="009A1C52">
        <w:rPr>
          <w:rFonts w:eastAsia="Arial Unicode MS"/>
          <w:sz w:val="28"/>
          <w:szCs w:val="28"/>
          <w:lang w:eastAsia="en-US"/>
        </w:rPr>
        <w:t>Физическое совершенствование</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Pr="009A1C52">
        <w:rPr>
          <w:sz w:val="28"/>
          <w:szCs w:val="28"/>
          <w:lang w:eastAsia="en-US"/>
        </w:rPr>
        <w:t xml:space="preserve">в рамках реализации рабочей программы учебного предмета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при подготовке </w:t>
      </w:r>
      <w:r w:rsidRPr="009A1C52">
        <w:rPr>
          <w:sz w:val="28"/>
          <w:szCs w:val="28"/>
          <w:lang w:eastAsia="en-US"/>
        </w:rPr>
        <w:br/>
        <w:t xml:space="preserve">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w:t>
      </w:r>
      <w:r w:rsidRPr="009A1C52">
        <w:rPr>
          <w:bCs/>
          <w:iCs/>
          <w:sz w:val="28"/>
          <w:szCs w:val="28"/>
        </w:rPr>
        <w:t xml:space="preserve">подготовке </w:t>
      </w:r>
      <w:r w:rsidRPr="009A1C52">
        <w:rPr>
          <w:sz w:val="28"/>
          <w:szCs w:val="28"/>
          <w:lang w:eastAsia="zh-CN"/>
        </w:rPr>
        <w:t xml:space="preserve">обучающихся к сдаче норм Всероссийского физкультурно-спортивного комплекса </w:t>
      </w:r>
      <w:r w:rsidR="00DF34B8" w:rsidRPr="009A1C52">
        <w:rPr>
          <w:sz w:val="28"/>
          <w:szCs w:val="28"/>
          <w:lang w:eastAsia="zh-CN"/>
        </w:rPr>
        <w:t>«</w:t>
      </w:r>
      <w:r w:rsidRPr="009A1C52">
        <w:rPr>
          <w:sz w:val="28"/>
          <w:szCs w:val="28"/>
          <w:lang w:eastAsia="zh-CN"/>
        </w:rPr>
        <w:t>Готов к труду и обороне</w:t>
      </w:r>
      <w:r w:rsidR="00DF34B8" w:rsidRPr="009A1C52">
        <w:rPr>
          <w:sz w:val="28"/>
          <w:szCs w:val="28"/>
          <w:lang w:eastAsia="zh-CN"/>
        </w:rPr>
        <w:t>»</w:t>
      </w:r>
      <w:r w:rsidRPr="009A1C52">
        <w:rPr>
          <w:sz w:val="28"/>
          <w:szCs w:val="28"/>
          <w:lang w:eastAsia="zh-CN"/>
        </w:rPr>
        <w:t xml:space="preserve"> (ГТО) </w:t>
      </w:r>
      <w:r w:rsidRPr="009A1C52">
        <w:rPr>
          <w:bCs/>
          <w:iCs/>
          <w:sz w:val="28"/>
          <w:szCs w:val="28"/>
        </w:rPr>
        <w:t xml:space="preserve">и </w:t>
      </w:r>
      <w:r w:rsidRPr="009A1C52">
        <w:rPr>
          <w:sz w:val="28"/>
          <w:szCs w:val="28"/>
        </w:rPr>
        <w:t>участии в спортивных соревнованиях.</w:t>
      </w:r>
    </w:p>
    <w:p w14:paraId="3CF01C92" w14:textId="1B8F6FBA" w:rsidR="00FB4A9B" w:rsidRPr="009A1C52" w:rsidRDefault="0022272B" w:rsidP="009A1C52">
      <w:pP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компьютерному спорту может быть реализован в следующих вариантах:</w:t>
      </w:r>
    </w:p>
    <w:p w14:paraId="6284D57E"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sz w:val="28"/>
          <w:szCs w:val="28"/>
          <w:lang w:eastAsia="zh-CN"/>
        </w:rPr>
        <w:t>;</w:t>
      </w:r>
    </w:p>
    <w:p w14:paraId="1CFF40E1"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lastRenderedPageBreak/>
        <w:t>(при организации и проведении уроков физической культуры с 3-х часовой недельной нагрузкой рекомендуемый объём в 5, 6, 7, 8, 9-х классах – по 34 часа);</w:t>
      </w:r>
    </w:p>
    <w:p w14:paraId="0768C61E"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59852039" w14:textId="58FE22B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компьютерному спорту.</w:t>
      </w:r>
    </w:p>
    <w:p w14:paraId="633214CE"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компьютерном спорте.</w:t>
      </w:r>
    </w:p>
    <w:p w14:paraId="1355047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История развития компьютерного спорта в</w:t>
      </w:r>
      <w:r w:rsidRPr="009A1C52">
        <w:rPr>
          <w:bCs/>
          <w:sz w:val="28"/>
          <w:szCs w:val="28"/>
        </w:rPr>
        <w:t xml:space="preserve"> регионе, Российской Федерации </w:t>
      </w:r>
      <w:r w:rsidRPr="009A1C52">
        <w:rPr>
          <w:bCs/>
          <w:sz w:val="28"/>
          <w:szCs w:val="28"/>
        </w:rPr>
        <w:br/>
        <w:t>и мире.</w:t>
      </w:r>
    </w:p>
    <w:p w14:paraId="3F993D12" w14:textId="77777777" w:rsidR="00FB4A9B" w:rsidRPr="009A1C52" w:rsidRDefault="00FB4A9B" w:rsidP="009A1C52">
      <w:pPr>
        <w:spacing w:line="360" w:lineRule="auto"/>
        <w:ind w:firstLine="709"/>
        <w:jc w:val="both"/>
        <w:rPr>
          <w:sz w:val="28"/>
          <w:szCs w:val="28"/>
        </w:rPr>
      </w:pPr>
      <w:r w:rsidRPr="009A1C52">
        <w:rPr>
          <w:bCs/>
          <w:sz w:val="28"/>
          <w:szCs w:val="28"/>
          <w:bdr w:val="none" w:sz="0" w:space="0" w:color="auto" w:frame="1"/>
        </w:rPr>
        <w:t>Порядок регулирования компьютерного спорта в Российской Федерации</w:t>
      </w:r>
      <w:r w:rsidRPr="009A1C52">
        <w:rPr>
          <w:sz w:val="28"/>
          <w:szCs w:val="28"/>
        </w:rPr>
        <w:t>. Общественные организации, спортивные федерации.</w:t>
      </w:r>
    </w:p>
    <w:p w14:paraId="74C8AE5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Школьные киберспортивные клубы. Известные отечественные киберспортсмены. Достижения отечественной сборной команды страны </w:t>
      </w:r>
      <w:r w:rsidRPr="009A1C52">
        <w:rPr>
          <w:bCs/>
          <w:sz w:val="28"/>
          <w:szCs w:val="28"/>
          <w:bdr w:val="none" w:sz="0" w:space="0" w:color="auto" w:frame="1"/>
        </w:rPr>
        <w:br/>
        <w:t>на Чемпионате мира и международных соревнованиях.</w:t>
      </w:r>
    </w:p>
    <w:p w14:paraId="51D4E811"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компьютерным спортом.</w:t>
      </w:r>
    </w:p>
    <w:p w14:paraId="6FD7B14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Характерные травмы киберспортсменов и мероприятия </w:t>
      </w:r>
      <w:r w:rsidRPr="009A1C52">
        <w:rPr>
          <w:bCs/>
          <w:sz w:val="28"/>
          <w:szCs w:val="28"/>
          <w:bdr w:val="none" w:sz="0" w:space="0" w:color="auto" w:frame="1"/>
        </w:rPr>
        <w:br/>
        <w:t>по их предупреждению.</w:t>
      </w:r>
    </w:p>
    <w:p w14:paraId="40BA1B6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компьютерного спорта. </w:t>
      </w:r>
    </w:p>
    <w:p w14:paraId="3EBB553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компьютерного спорта. </w:t>
      </w:r>
    </w:p>
    <w:p w14:paraId="33C08A9A" w14:textId="77777777" w:rsidR="00FB4A9B" w:rsidRPr="009A1C52" w:rsidRDefault="00FB4A9B" w:rsidP="009A1C52">
      <w:pPr>
        <w:spacing w:line="360" w:lineRule="auto"/>
        <w:ind w:firstLine="709"/>
        <w:jc w:val="both"/>
        <w:rPr>
          <w:bCs/>
          <w:sz w:val="28"/>
          <w:szCs w:val="28"/>
        </w:rPr>
      </w:pPr>
      <w:r w:rsidRPr="009A1C52">
        <w:rPr>
          <w:bCs/>
          <w:sz w:val="28"/>
          <w:szCs w:val="28"/>
        </w:rPr>
        <w:t>Судейская коллегия, обслуживающая соревнования по компьютерному спорту.</w:t>
      </w:r>
    </w:p>
    <w:p w14:paraId="7C920032"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Амплуа игроков в видеоиграх в компьютерном спорте.</w:t>
      </w:r>
    </w:p>
    <w:p w14:paraId="081E7E98"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Правила подбора физических упражнений для развития физических качеств киберспортсмена.</w:t>
      </w:r>
    </w:p>
    <w:p w14:paraId="14EB4D6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Понятия и характеристика технических и тактических элементов компьютерного спорта, их название и методика выполнения.</w:t>
      </w:r>
    </w:p>
    <w:p w14:paraId="2206685A"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6ADE140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компьютерному спорту в качестве зрителя, болельщика (фаната).</w:t>
      </w:r>
    </w:p>
    <w:p w14:paraId="64B3D18C"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lastRenderedPageBreak/>
        <w:t xml:space="preserve">Самоконтроль и его роль в учебной и соревновательной деятельности. </w:t>
      </w:r>
    </w:p>
    <w:p w14:paraId="617AC2B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Первые внешние признаки утомления. Средства восстановления организма после психологической и физической нагрузки.</w:t>
      </w:r>
    </w:p>
    <w:p w14:paraId="3D8DFFE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личной гигиены, требования к спортивной одежде и обуви </w:t>
      </w:r>
      <w:r w:rsidRPr="009A1C52">
        <w:rPr>
          <w:bCs/>
          <w:sz w:val="28"/>
          <w:szCs w:val="28"/>
          <w:bdr w:val="none" w:sz="0" w:space="0" w:color="auto" w:frame="1"/>
        </w:rPr>
        <w:br/>
        <w:t xml:space="preserve">для занятий компьютерным спортом. </w:t>
      </w:r>
    </w:p>
    <w:p w14:paraId="0B9E93E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5D9C3EE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Правильное сбалансированное питание </w:t>
      </w:r>
      <w:r w:rsidRPr="009A1C52">
        <w:rPr>
          <w:sz w:val="28"/>
          <w:szCs w:val="28"/>
          <w:bdr w:val="none" w:sz="0" w:space="0" w:color="auto" w:frame="1"/>
        </w:rPr>
        <w:t>киберспортсмена.</w:t>
      </w:r>
    </w:p>
    <w:p w14:paraId="4E273E0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киберспортсмена. </w:t>
      </w:r>
    </w:p>
    <w:p w14:paraId="52826469"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bdr w:val="none" w:sz="0" w:space="0" w:color="auto" w:frame="1"/>
        </w:rPr>
        <w:t xml:space="preserve">Дневник самонаблюдения за показателями развития физических качеств </w:t>
      </w:r>
      <w:r w:rsidRPr="009A1C52">
        <w:rPr>
          <w:sz w:val="28"/>
          <w:szCs w:val="28"/>
          <w:bdr w:val="none" w:sz="0" w:space="0" w:color="auto" w:frame="1"/>
        </w:rPr>
        <w:br/>
        <w:t>и состояния здоровья.</w:t>
      </w:r>
    </w:p>
    <w:p w14:paraId="6F52E4E3"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5A23C30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28FD2F2B"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9A1C52">
        <w:rPr>
          <w:sz w:val="28"/>
          <w:szCs w:val="28"/>
          <w:bdr w:val="none" w:sz="0" w:space="0" w:color="auto" w:frame="1"/>
        </w:rPr>
        <w:br/>
        <w:t>и тактических действий киберспортсмена.</w:t>
      </w:r>
    </w:p>
    <w:p w14:paraId="14075FBD"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корригирующей гимнастики с использованием специальных упражнений. Разминка и её роль в уроке физической культуры.</w:t>
      </w:r>
    </w:p>
    <w:p w14:paraId="79F08456" w14:textId="77777777" w:rsidR="00FB4A9B" w:rsidRPr="009A1C52" w:rsidRDefault="00FB4A9B" w:rsidP="009A1C52">
      <w:pPr>
        <w:spacing w:line="360" w:lineRule="auto"/>
        <w:ind w:firstLine="709"/>
        <w:jc w:val="both"/>
        <w:rPr>
          <w:sz w:val="28"/>
          <w:szCs w:val="28"/>
          <w:bdr w:val="none" w:sz="0" w:space="0" w:color="auto" w:frame="1"/>
        </w:rPr>
      </w:pPr>
      <w:r w:rsidRPr="009A1C52">
        <w:rPr>
          <w:iCs/>
          <w:sz w:val="28"/>
          <w:szCs w:val="28"/>
        </w:rPr>
        <w:t>Техника правильного расположения тела спортсмена относительно инвентаря.</w:t>
      </w:r>
    </w:p>
    <w:p w14:paraId="1B11DDAB" w14:textId="77777777" w:rsidR="00FB4A9B" w:rsidRPr="009A1C52" w:rsidRDefault="00FB4A9B" w:rsidP="009A1C52">
      <w:pPr>
        <w:spacing w:line="360" w:lineRule="auto"/>
        <w:ind w:firstLine="709"/>
        <w:jc w:val="both"/>
        <w:rPr>
          <w:iCs/>
          <w:sz w:val="28"/>
          <w:szCs w:val="28"/>
        </w:rPr>
      </w:pPr>
      <w:r w:rsidRPr="009A1C52">
        <w:rPr>
          <w:iCs/>
          <w:sz w:val="28"/>
          <w:szCs w:val="28"/>
        </w:rPr>
        <w:t>Техника владения клавиатурой и мышью.</w:t>
      </w:r>
    </w:p>
    <w:p w14:paraId="1771975B" w14:textId="77777777" w:rsidR="00FB4A9B" w:rsidRPr="009A1C52" w:rsidRDefault="00FB4A9B" w:rsidP="009A1C52">
      <w:pPr>
        <w:spacing w:line="360" w:lineRule="auto"/>
        <w:ind w:firstLine="709"/>
        <w:jc w:val="both"/>
        <w:rPr>
          <w:sz w:val="28"/>
          <w:szCs w:val="28"/>
        </w:rPr>
      </w:pPr>
      <w:r w:rsidRPr="009A1C52">
        <w:rPr>
          <w:sz w:val="28"/>
          <w:szCs w:val="28"/>
        </w:rPr>
        <w:t>Одновременное управление объектами киберспортивных игр с помощью клавиатуры и мыши.</w:t>
      </w:r>
    </w:p>
    <w:p w14:paraId="7BC8344E" w14:textId="77777777" w:rsidR="00FB4A9B" w:rsidRPr="009A1C52" w:rsidRDefault="00FB4A9B" w:rsidP="009A1C52">
      <w:pPr>
        <w:spacing w:line="360" w:lineRule="auto"/>
        <w:ind w:firstLine="709"/>
        <w:jc w:val="both"/>
        <w:rPr>
          <w:sz w:val="28"/>
          <w:szCs w:val="28"/>
        </w:rPr>
      </w:pPr>
      <w:r w:rsidRPr="009A1C52">
        <w:rPr>
          <w:sz w:val="28"/>
          <w:szCs w:val="28"/>
        </w:rPr>
        <w:t>Управление объектами киберспортивных игр с помощью джойстика.</w:t>
      </w:r>
    </w:p>
    <w:p w14:paraId="4A8B81A8" w14:textId="77777777" w:rsidR="00FB4A9B" w:rsidRPr="009A1C52" w:rsidRDefault="00FB4A9B" w:rsidP="009A1C52">
      <w:pPr>
        <w:spacing w:line="360" w:lineRule="auto"/>
        <w:ind w:firstLine="709"/>
        <w:jc w:val="both"/>
        <w:rPr>
          <w:iCs/>
          <w:sz w:val="28"/>
          <w:szCs w:val="28"/>
        </w:rPr>
      </w:pPr>
      <w:r w:rsidRPr="009A1C52">
        <w:rPr>
          <w:iCs/>
          <w:sz w:val="28"/>
          <w:szCs w:val="28"/>
        </w:rPr>
        <w:t>Тактическая подготовка</w:t>
      </w:r>
    </w:p>
    <w:p w14:paraId="64F9E478" w14:textId="77777777" w:rsidR="00FB4A9B" w:rsidRPr="009A1C52" w:rsidRDefault="00FB4A9B" w:rsidP="009A1C52">
      <w:pPr>
        <w:spacing w:line="360" w:lineRule="auto"/>
        <w:ind w:firstLine="709"/>
        <w:jc w:val="both"/>
        <w:rPr>
          <w:sz w:val="28"/>
          <w:szCs w:val="28"/>
        </w:rPr>
      </w:pPr>
      <w:r w:rsidRPr="009A1C52">
        <w:rPr>
          <w:sz w:val="28"/>
          <w:szCs w:val="28"/>
        </w:rPr>
        <w:t xml:space="preserve">Выбор позиции. </w:t>
      </w:r>
    </w:p>
    <w:p w14:paraId="61BEB2A6" w14:textId="77777777" w:rsidR="00FB4A9B" w:rsidRPr="009A1C52" w:rsidRDefault="00FB4A9B" w:rsidP="009A1C52">
      <w:pPr>
        <w:spacing w:line="360" w:lineRule="auto"/>
        <w:ind w:firstLine="709"/>
        <w:jc w:val="both"/>
        <w:rPr>
          <w:iCs/>
          <w:sz w:val="28"/>
          <w:szCs w:val="28"/>
        </w:rPr>
      </w:pPr>
      <w:r w:rsidRPr="009A1C52">
        <w:rPr>
          <w:iCs/>
          <w:sz w:val="28"/>
          <w:szCs w:val="28"/>
        </w:rPr>
        <w:t>Групповые тактические действия</w:t>
      </w:r>
      <w:r w:rsidRPr="009A1C52">
        <w:rPr>
          <w:sz w:val="28"/>
          <w:szCs w:val="28"/>
        </w:rPr>
        <w:t>.</w:t>
      </w:r>
    </w:p>
    <w:p w14:paraId="6BD86916" w14:textId="77777777" w:rsidR="00FB4A9B" w:rsidRPr="009A1C52" w:rsidRDefault="00FB4A9B" w:rsidP="009A1C52">
      <w:pPr>
        <w:spacing w:line="360" w:lineRule="auto"/>
        <w:ind w:firstLine="709"/>
        <w:jc w:val="both"/>
        <w:rPr>
          <w:sz w:val="28"/>
          <w:szCs w:val="28"/>
        </w:rPr>
      </w:pPr>
      <w:r w:rsidRPr="009A1C52">
        <w:rPr>
          <w:sz w:val="28"/>
          <w:szCs w:val="28"/>
        </w:rPr>
        <w:t xml:space="preserve">Принципы командных оборонительных тактических действий. </w:t>
      </w:r>
    </w:p>
    <w:p w14:paraId="68446893" w14:textId="77777777" w:rsidR="00FB4A9B" w:rsidRPr="009A1C52" w:rsidRDefault="00FB4A9B" w:rsidP="009A1C52">
      <w:pPr>
        <w:spacing w:line="360" w:lineRule="auto"/>
        <w:ind w:firstLine="709"/>
        <w:jc w:val="both"/>
        <w:rPr>
          <w:iCs/>
          <w:sz w:val="28"/>
          <w:szCs w:val="28"/>
        </w:rPr>
      </w:pPr>
      <w:r w:rsidRPr="009A1C52">
        <w:rPr>
          <w:iCs/>
          <w:sz w:val="28"/>
          <w:szCs w:val="28"/>
        </w:rPr>
        <w:t>Командные атакующие тактические действия.</w:t>
      </w:r>
    </w:p>
    <w:p w14:paraId="236CCBB6" w14:textId="77777777" w:rsidR="00FB4A9B" w:rsidRPr="009A1C52" w:rsidRDefault="00FB4A9B" w:rsidP="009A1C52">
      <w:pPr>
        <w:spacing w:line="360" w:lineRule="auto"/>
        <w:ind w:firstLine="709"/>
        <w:jc w:val="both"/>
        <w:rPr>
          <w:sz w:val="28"/>
          <w:szCs w:val="28"/>
        </w:rPr>
      </w:pPr>
      <w:r w:rsidRPr="009A1C52">
        <w:rPr>
          <w:sz w:val="28"/>
          <w:szCs w:val="28"/>
        </w:rPr>
        <w:t xml:space="preserve">Организация атаки и контратаки. </w:t>
      </w:r>
    </w:p>
    <w:p w14:paraId="1FCFC5B5"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lastRenderedPageBreak/>
        <w:t>Учебные игры в компьютерном спорте. Участие в соревновательной деятельности.</w:t>
      </w:r>
    </w:p>
    <w:p w14:paraId="00E07A4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3EBF1716"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9A1C52">
        <w:rPr>
          <w:sz w:val="28"/>
          <w:szCs w:val="28"/>
          <w:bdr w:val="none" w:sz="0" w:space="0" w:color="auto" w:frame="1"/>
        </w:rPr>
        <w:br/>
        <w:t>и тактических действий киберспортсмена:</w:t>
      </w:r>
    </w:p>
    <w:p w14:paraId="43E56A0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гимнастики с использованием специальных упражнений. Разминка и её роль в уроке физической культуры.</w:t>
      </w:r>
    </w:p>
    <w:p w14:paraId="53226FD4" w14:textId="77777777" w:rsidR="00FB4A9B" w:rsidRPr="009A1C52" w:rsidRDefault="00FB4A9B" w:rsidP="009A1C52">
      <w:pPr>
        <w:spacing w:line="360" w:lineRule="auto"/>
        <w:ind w:firstLine="709"/>
        <w:jc w:val="both"/>
        <w:rPr>
          <w:iCs/>
          <w:sz w:val="28"/>
          <w:szCs w:val="28"/>
        </w:rPr>
      </w:pPr>
      <w:r w:rsidRPr="009A1C52">
        <w:rPr>
          <w:iCs/>
          <w:sz w:val="28"/>
          <w:szCs w:val="28"/>
        </w:rPr>
        <w:t>Техника правильного расположения тела спортсмена относительно инвентаря.</w:t>
      </w:r>
    </w:p>
    <w:p w14:paraId="6B290290" w14:textId="77777777" w:rsidR="00FB4A9B" w:rsidRPr="009A1C52" w:rsidRDefault="00FB4A9B" w:rsidP="009A1C52">
      <w:pPr>
        <w:spacing w:line="360" w:lineRule="auto"/>
        <w:ind w:firstLine="709"/>
        <w:jc w:val="both"/>
        <w:rPr>
          <w:iCs/>
          <w:sz w:val="28"/>
          <w:szCs w:val="28"/>
        </w:rPr>
      </w:pPr>
      <w:r w:rsidRPr="009A1C52">
        <w:rPr>
          <w:iCs/>
          <w:sz w:val="28"/>
          <w:szCs w:val="28"/>
        </w:rPr>
        <w:t>Техника владения клавиатурой и мышью.</w:t>
      </w:r>
    </w:p>
    <w:p w14:paraId="1F543365" w14:textId="77777777" w:rsidR="00FB4A9B" w:rsidRPr="009A1C52" w:rsidRDefault="00FB4A9B" w:rsidP="009A1C52">
      <w:pPr>
        <w:spacing w:line="360" w:lineRule="auto"/>
        <w:ind w:firstLine="709"/>
        <w:jc w:val="both"/>
        <w:rPr>
          <w:sz w:val="28"/>
          <w:szCs w:val="28"/>
        </w:rPr>
      </w:pPr>
      <w:r w:rsidRPr="009A1C52">
        <w:rPr>
          <w:sz w:val="28"/>
          <w:szCs w:val="28"/>
        </w:rPr>
        <w:t>Одновременное управление объектами киберспортивных игр с помощью клавиатуры и мыши.</w:t>
      </w:r>
    </w:p>
    <w:p w14:paraId="7C445E83" w14:textId="77777777" w:rsidR="00FB4A9B" w:rsidRPr="009A1C52" w:rsidRDefault="00FB4A9B" w:rsidP="009A1C52">
      <w:pPr>
        <w:spacing w:line="360" w:lineRule="auto"/>
        <w:ind w:firstLine="709"/>
        <w:jc w:val="both"/>
        <w:rPr>
          <w:sz w:val="28"/>
          <w:szCs w:val="28"/>
        </w:rPr>
      </w:pPr>
      <w:r w:rsidRPr="009A1C52">
        <w:rPr>
          <w:sz w:val="28"/>
          <w:szCs w:val="28"/>
        </w:rPr>
        <w:t>Управление объектами киберспортивных игр с помощью джойстика.</w:t>
      </w:r>
    </w:p>
    <w:p w14:paraId="65EAC9F7"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игры в компьютерном спорте. Участие в соревновательной деятельности.</w:t>
      </w:r>
    </w:p>
    <w:p w14:paraId="7B52E4AA" w14:textId="56F6A86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компьютерному спорту направлено на достижение обучающимися личностных, метапредметных и предметных результатов обучения.</w:t>
      </w:r>
    </w:p>
    <w:p w14:paraId="361B4917" w14:textId="0F058F62"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4FCFD072" w14:textId="77777777" w:rsidR="00FB4A9B" w:rsidRPr="009A1C52" w:rsidRDefault="00FB4A9B" w:rsidP="009A1C52">
      <w:pPr>
        <w:spacing w:line="360" w:lineRule="auto"/>
        <w:ind w:firstLine="709"/>
        <w:contextualSpacing/>
        <w:jc w:val="both"/>
        <w:rPr>
          <w:rFonts w:eastAsia="Times New Roman"/>
          <w:sz w:val="28"/>
          <w:szCs w:val="28"/>
        </w:rPr>
      </w:pPr>
      <w:r w:rsidRPr="009A1C52">
        <w:rPr>
          <w:rFonts w:eastAsia="HiddenHorzOCR"/>
          <w:sz w:val="28"/>
          <w:szCs w:val="28"/>
        </w:rPr>
        <w:t xml:space="preserve">проявление чувства гордости за свою Родину, российский народ и историю России через </w:t>
      </w:r>
      <w:r w:rsidRPr="009A1C52">
        <w:rPr>
          <w:bCs/>
          <w:sz w:val="28"/>
          <w:szCs w:val="28"/>
        </w:rPr>
        <w:t xml:space="preserve">достижения отечественной сборной команды страны </w:t>
      </w:r>
      <w:r w:rsidRPr="009A1C52">
        <w:rPr>
          <w:bCs/>
          <w:sz w:val="28"/>
          <w:szCs w:val="28"/>
        </w:rPr>
        <w:br/>
        <w:t>на международных соревнованиях, Чемпионатах мира;</w:t>
      </w:r>
    </w:p>
    <w:p w14:paraId="727C7E20" w14:textId="77777777" w:rsidR="00FB4A9B" w:rsidRPr="009A1C52" w:rsidRDefault="00FB4A9B" w:rsidP="009A1C52">
      <w:pPr>
        <w:spacing w:line="360" w:lineRule="auto"/>
        <w:ind w:firstLine="709"/>
        <w:contextualSpacing/>
        <w:jc w:val="both"/>
        <w:rPr>
          <w:bCs/>
          <w:sz w:val="28"/>
          <w:szCs w:val="28"/>
        </w:rPr>
      </w:pPr>
      <w:r w:rsidRPr="009A1C52">
        <w:rPr>
          <w:bCs/>
          <w:sz w:val="28"/>
          <w:szCs w:val="28"/>
        </w:rPr>
        <w:t>п</w:t>
      </w:r>
      <w:r w:rsidRPr="009A1C52">
        <w:rPr>
          <w:bCs/>
          <w:iCs/>
          <w:sz w:val="28"/>
          <w:szCs w:val="28"/>
        </w:rPr>
        <w:t>роявление</w:t>
      </w:r>
      <w:r w:rsidRPr="009A1C52">
        <w:rPr>
          <w:sz w:val="28"/>
          <w:szCs w:val="28"/>
        </w:rPr>
        <w:t xml:space="preserve"> уважительного отношения к сверстникам, культуры общения </w:t>
      </w:r>
      <w:r w:rsidRPr="009A1C52">
        <w:rPr>
          <w:sz w:val="28"/>
          <w:szCs w:val="28"/>
        </w:rPr>
        <w:br/>
        <w:t xml:space="preserve">и взаимодействия, терпимости и толерантности в достижении общих целей </w:t>
      </w:r>
      <w:r w:rsidRPr="009A1C52">
        <w:rPr>
          <w:sz w:val="28"/>
          <w:szCs w:val="28"/>
        </w:rPr>
        <w:br/>
        <w:t>при совместной деятельности на принципах доброжелательности и взаимопомощи;</w:t>
      </w:r>
    </w:p>
    <w:p w14:paraId="2CFF943A"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lastRenderedPageBreak/>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rPr>
        <w:t xml:space="preserve"> умение не создавать конфликтов и находить выходы из спорных ситуаций;</w:t>
      </w:r>
    </w:p>
    <w:p w14:paraId="63E63F9F"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проявление дисциплинированности, трудолюбия и упорства достижении поставленных целей н</w:t>
      </w:r>
      <w:r w:rsidRPr="009A1C52">
        <w:rPr>
          <w:rFonts w:eastAsia="HiddenHorzOCR"/>
          <w:sz w:val="28"/>
          <w:szCs w:val="28"/>
        </w:rPr>
        <w:t>а основе представлений о нравственных нормах, социальной справедливости и свободе;</w:t>
      </w:r>
    </w:p>
    <w:p w14:paraId="1323ACB4"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iCs/>
          <w:sz w:val="28"/>
          <w:szCs w:val="28"/>
        </w:rPr>
        <w:t>способность</w:t>
      </w:r>
      <w:r w:rsidRPr="009A1C52">
        <w:rPr>
          <w:rFonts w:eastAsia="HiddenHorzOCR"/>
          <w:sz w:val="28"/>
          <w:szCs w:val="28"/>
        </w:rPr>
        <w:t xml:space="preserve"> принимать и осваивать социальную роль обучающегося, развитие мотивов учебной деятельности, </w:t>
      </w:r>
      <w:r w:rsidRPr="009A1C52">
        <w:rPr>
          <w:rFonts w:eastAsia="@Arial Unicode MS"/>
          <w:sz w:val="28"/>
          <w:szCs w:val="28"/>
        </w:rPr>
        <w:t xml:space="preserve">стремление к познанию и творчеству, </w:t>
      </w:r>
      <w:r w:rsidRPr="009A1C52">
        <w:rPr>
          <w:rFonts w:eastAsia="HiddenHorzOCR"/>
          <w:sz w:val="28"/>
          <w:szCs w:val="28"/>
        </w:rPr>
        <w:t>эстетическим потребностям;</w:t>
      </w:r>
    </w:p>
    <w:p w14:paraId="5AA5251E" w14:textId="77777777" w:rsidR="00FB4A9B" w:rsidRPr="009A1C52" w:rsidRDefault="00FB4A9B" w:rsidP="009A1C52">
      <w:pPr>
        <w:spacing w:line="360" w:lineRule="auto"/>
        <w:ind w:firstLine="709"/>
        <w:jc w:val="both"/>
        <w:rPr>
          <w:sz w:val="28"/>
          <w:szCs w:val="28"/>
        </w:rPr>
      </w:pPr>
      <w:r w:rsidRPr="009A1C52">
        <w:rPr>
          <w:sz w:val="28"/>
          <w:szCs w:val="28"/>
        </w:rPr>
        <w:t>оказание бескорыстной помощи своим сверстникам, нахождение с ними общего языка и общих интересов;</w:t>
      </w:r>
    </w:p>
    <w:p w14:paraId="0C8DE4CA" w14:textId="77777777" w:rsidR="00FB4A9B" w:rsidRPr="009A1C52" w:rsidRDefault="00FB4A9B" w:rsidP="009A1C52">
      <w:pPr>
        <w:spacing w:line="360" w:lineRule="auto"/>
        <w:ind w:firstLine="709"/>
        <w:jc w:val="both"/>
        <w:rPr>
          <w:sz w:val="28"/>
          <w:szCs w:val="28"/>
        </w:rPr>
      </w:pPr>
      <w:r w:rsidRPr="009A1C52">
        <w:rPr>
          <w:sz w:val="28"/>
          <w:szCs w:val="28"/>
        </w:rPr>
        <w:t>п</w:t>
      </w:r>
      <w:r w:rsidRPr="009A1C52">
        <w:rPr>
          <w:rFonts w:eastAsia="HiddenHorzOCR"/>
          <w:sz w:val="28"/>
          <w:szCs w:val="28"/>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A1C52">
        <w:rPr>
          <w:rFonts w:eastAsia="HiddenHorzOCR"/>
          <w:sz w:val="28"/>
          <w:szCs w:val="28"/>
        </w:rPr>
        <w:br/>
        <w:t>к материальным и духовным ценностям.</w:t>
      </w:r>
    </w:p>
    <w:p w14:paraId="3A8EDAA5" w14:textId="19EA62DB"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1566CDCD"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3F1ED7E"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330C136"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rFonts w:eastAsia="HiddenHorzOCR"/>
          <w:sz w:val="28"/>
          <w:szCs w:val="28"/>
        </w:rPr>
        <w:br/>
        <w:t xml:space="preserve">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w:t>
      </w:r>
      <w:r w:rsidRPr="009A1C52">
        <w:rPr>
          <w:rFonts w:eastAsia="HiddenHorzOCR"/>
          <w:sz w:val="28"/>
          <w:szCs w:val="28"/>
        </w:rPr>
        <w:br/>
        <w:t>в соответствии с изменяющейся ситуацией;</w:t>
      </w:r>
    </w:p>
    <w:p w14:paraId="5070DE34"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lastRenderedPageBreak/>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15094377" w14:textId="77777777" w:rsidR="00FB4A9B" w:rsidRPr="009A1C52" w:rsidRDefault="00FB4A9B" w:rsidP="009A1C52">
      <w:pPr>
        <w:widowControl w:val="0"/>
        <w:tabs>
          <w:tab w:val="left" w:pos="709"/>
        </w:tabs>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создавать, применять и преобразовывать графические пиктограммы физических упражнений в двигательные действия и наоборот;</w:t>
      </w:r>
      <w:r w:rsidRPr="009A1C52">
        <w:rPr>
          <w:rFonts w:eastAsia="HiddenHorzOCR"/>
          <w:sz w:val="28"/>
          <w:szCs w:val="28"/>
        </w:rPr>
        <w:t xml:space="preserve"> схемы </w:t>
      </w:r>
      <w:r w:rsidRPr="009A1C52">
        <w:rPr>
          <w:rFonts w:eastAsia="HiddenHorzOCR"/>
          <w:sz w:val="28"/>
          <w:szCs w:val="28"/>
        </w:rPr>
        <w:br/>
        <w:t>для тактических, игровых задач;</w:t>
      </w:r>
    </w:p>
    <w:p w14:paraId="1F6DE627"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623294D"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формирование компетентности в области использования информационно-коммуникационных технологий;</w:t>
      </w:r>
      <w:r w:rsidRPr="009A1C52">
        <w:rPr>
          <w:rFonts w:eastAsia="HiddenHorzOCR"/>
          <w:sz w:val="28"/>
          <w:szCs w:val="28"/>
        </w:rPr>
        <w:t xml:space="preserve"> соблюдение норм информационной избирательности, этики и этикета.</w:t>
      </w:r>
    </w:p>
    <w:p w14:paraId="1DF46596" w14:textId="45751233" w:rsidR="00FB4A9B" w:rsidRPr="009A1C52" w:rsidRDefault="0022272B" w:rsidP="009A1C52">
      <w:pPr>
        <w:spacing w:line="360" w:lineRule="auto"/>
        <w:ind w:firstLine="709"/>
        <w:jc w:val="both"/>
        <w:rPr>
          <w:sz w:val="28"/>
          <w:szCs w:val="28"/>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3. </w:t>
      </w:r>
      <w:r w:rsidR="00FB4A9B" w:rsidRPr="009A1C52">
        <w:rPr>
          <w:sz w:val="28"/>
          <w:szCs w:val="28"/>
          <w:lang w:eastAsia="zh-CN"/>
        </w:rPr>
        <w:t xml:space="preserve">При изучении модуля по компьютерному спорту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43E9F393"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en-US"/>
        </w:rPr>
      </w:pPr>
      <w:r w:rsidRPr="009A1C52">
        <w:rPr>
          <w:rFonts w:eastAsia="HiddenHorzOCR"/>
          <w:sz w:val="28"/>
          <w:szCs w:val="28"/>
          <w:lang w:eastAsia="en-US"/>
        </w:rPr>
        <w:t xml:space="preserve">понимание роли и значения занятий компьютерным спортом в формировании личностных качеств, в активном включении в здоровый образ жизни, укреплении </w:t>
      </w:r>
      <w:r w:rsidRPr="009A1C52">
        <w:rPr>
          <w:rFonts w:eastAsia="HiddenHorzOCR"/>
          <w:sz w:val="28"/>
          <w:szCs w:val="28"/>
          <w:lang w:eastAsia="en-US"/>
        </w:rPr>
        <w:br/>
        <w:t>и сохранении индивидуального здоровья;</w:t>
      </w:r>
    </w:p>
    <w:p w14:paraId="01321E35" w14:textId="77777777" w:rsidR="00FB4A9B" w:rsidRPr="009A1C52" w:rsidRDefault="00FB4A9B" w:rsidP="009A1C52">
      <w:pPr>
        <w:spacing w:line="360" w:lineRule="auto"/>
        <w:ind w:firstLine="709"/>
        <w:jc w:val="both"/>
        <w:rPr>
          <w:bCs/>
          <w:sz w:val="28"/>
          <w:szCs w:val="28"/>
        </w:rPr>
      </w:pPr>
      <w:r w:rsidRPr="009A1C52">
        <w:rPr>
          <w:bCs/>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7ABD7586" w14:textId="77777777" w:rsidR="00FB4A9B" w:rsidRPr="009A1C52" w:rsidRDefault="00FB4A9B" w:rsidP="009A1C52">
      <w:pPr>
        <w:spacing w:line="360" w:lineRule="auto"/>
        <w:ind w:firstLine="709"/>
        <w:jc w:val="both"/>
        <w:rPr>
          <w:sz w:val="28"/>
          <w:szCs w:val="28"/>
        </w:rPr>
      </w:pPr>
      <w:r w:rsidRPr="009A1C52">
        <w:rPr>
          <w:rFonts w:eastAsia="Times New Roman"/>
          <w:sz w:val="28"/>
          <w:szCs w:val="28"/>
          <w:bdr w:val="none" w:sz="0" w:space="0" w:color="auto" w:frame="1"/>
        </w:rPr>
        <w:t xml:space="preserve">знание </w:t>
      </w:r>
      <w:r w:rsidRPr="009A1C52">
        <w:rPr>
          <w:sz w:val="28"/>
          <w:szCs w:val="28"/>
        </w:rPr>
        <w:t>правил соревнований по компьютерному спорту;</w:t>
      </w:r>
      <w:r w:rsidRPr="009A1C52">
        <w:rPr>
          <w:rFonts w:eastAsia="Times New Roman"/>
          <w:sz w:val="28"/>
          <w:szCs w:val="28"/>
          <w:bdr w:val="none" w:sz="0" w:space="0" w:color="auto" w:frame="1"/>
        </w:rPr>
        <w:t xml:space="preserve"> знания </w:t>
      </w:r>
      <w:r w:rsidRPr="009A1C52">
        <w:rPr>
          <w:sz w:val="28"/>
          <w:szCs w:val="28"/>
        </w:rPr>
        <w:t xml:space="preserve">состава судейской коллегии, обслуживающей соревнования по компьютерному спорту </w:t>
      </w:r>
      <w:r w:rsidRPr="009A1C52">
        <w:rPr>
          <w:sz w:val="28"/>
          <w:szCs w:val="28"/>
        </w:rPr>
        <w:br/>
        <w:t xml:space="preserve">и основных функций спортивных судей; </w:t>
      </w:r>
    </w:p>
    <w:p w14:paraId="51527E35" w14:textId="77777777" w:rsidR="00FB4A9B" w:rsidRPr="009A1C52" w:rsidRDefault="00FB4A9B" w:rsidP="009A1C52">
      <w:pPr>
        <w:spacing w:line="360" w:lineRule="auto"/>
        <w:ind w:firstLine="709"/>
        <w:jc w:val="both"/>
        <w:rPr>
          <w:rFonts w:eastAsia="Times New Roman"/>
          <w:sz w:val="28"/>
          <w:szCs w:val="28"/>
          <w:bdr w:val="none" w:sz="0" w:space="0" w:color="auto" w:frame="1"/>
        </w:rPr>
      </w:pPr>
      <w:r w:rsidRPr="009A1C52">
        <w:rPr>
          <w:sz w:val="28"/>
          <w:szCs w:val="28"/>
          <w:lang w:eastAsia="en-US"/>
        </w:rPr>
        <w:t xml:space="preserve">применение и соблюдение </w:t>
      </w:r>
      <w:r w:rsidRPr="009A1C52">
        <w:rPr>
          <w:rFonts w:eastAsia="Times New Roman"/>
          <w:iCs/>
          <w:sz w:val="28"/>
          <w:szCs w:val="28"/>
        </w:rPr>
        <w:t xml:space="preserve">правил компьютерного спорта в процессе учебной </w:t>
      </w:r>
      <w:r w:rsidRPr="009A1C52">
        <w:rPr>
          <w:rFonts w:eastAsia="Times New Roman"/>
          <w:iCs/>
          <w:sz w:val="28"/>
          <w:szCs w:val="28"/>
        </w:rPr>
        <w:br/>
        <w:t xml:space="preserve">и соревновательной деятельности, </w:t>
      </w:r>
      <w:r w:rsidRPr="009A1C52">
        <w:rPr>
          <w:sz w:val="28"/>
          <w:szCs w:val="28"/>
          <w:lang w:eastAsia="en-US"/>
        </w:rPr>
        <w:t xml:space="preserve">правил соревнований и судейской терминологии </w:t>
      </w:r>
      <w:r w:rsidRPr="009A1C52">
        <w:rPr>
          <w:sz w:val="28"/>
          <w:szCs w:val="28"/>
          <w:lang w:eastAsia="en-US"/>
        </w:rPr>
        <w:br/>
        <w:t>в игре;</w:t>
      </w:r>
    </w:p>
    <w:p w14:paraId="64C0851A"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умение классифицировать физические упражнения</w:t>
      </w:r>
      <w:r w:rsidRPr="009A1C52">
        <w:rPr>
          <w:rFonts w:eastAsia="Times New Roman"/>
          <w:sz w:val="28"/>
          <w:szCs w:val="28"/>
          <w:bdr w:val="none" w:sz="0" w:space="0" w:color="auto" w:frame="1"/>
        </w:rPr>
        <w:t xml:space="preserve"> и использовать п</w:t>
      </w:r>
      <w:r w:rsidRPr="009A1C52">
        <w:rPr>
          <w:sz w:val="28"/>
          <w:szCs w:val="28"/>
          <w:bdr w:val="none" w:sz="0" w:space="0" w:color="auto" w:frame="1"/>
        </w:rPr>
        <w:t xml:space="preserve">равила подбора физических упражнений для развития психологических и физических качеств киберспортсмена; </w:t>
      </w:r>
      <w:r w:rsidRPr="009A1C52">
        <w:rPr>
          <w:rFonts w:eastAsia="Times New Roman"/>
          <w:sz w:val="28"/>
          <w:szCs w:val="28"/>
          <w:bdr w:val="none" w:sz="0" w:space="0" w:color="auto" w:frame="1"/>
        </w:rPr>
        <w:t xml:space="preserve">общеподготовительные и </w:t>
      </w:r>
      <w:r w:rsidRPr="009A1C52">
        <w:rPr>
          <w:sz w:val="28"/>
          <w:szCs w:val="28"/>
          <w:bdr w:val="none" w:sz="0" w:space="0" w:color="auto" w:frame="1"/>
        </w:rPr>
        <w:t xml:space="preserve">специально-подготовительные </w:t>
      </w:r>
      <w:r w:rsidRPr="009A1C52">
        <w:rPr>
          <w:rFonts w:eastAsia="Times New Roman"/>
          <w:sz w:val="28"/>
          <w:szCs w:val="28"/>
          <w:bdr w:val="none" w:sz="0" w:space="0" w:color="auto" w:frame="1"/>
        </w:rPr>
        <w:lastRenderedPageBreak/>
        <w:t xml:space="preserve">упражнения, формирующие </w:t>
      </w:r>
      <w:r w:rsidRPr="009A1C52">
        <w:rPr>
          <w:sz w:val="28"/>
          <w:szCs w:val="28"/>
          <w:bdr w:val="none" w:sz="0" w:space="0" w:color="auto" w:frame="1"/>
        </w:rPr>
        <w:t xml:space="preserve">двигательные умения и навыки, знание стратегических </w:t>
      </w:r>
      <w:r w:rsidRPr="009A1C52">
        <w:rPr>
          <w:sz w:val="28"/>
          <w:szCs w:val="28"/>
          <w:bdr w:val="none" w:sz="0" w:space="0" w:color="auto" w:frame="1"/>
        </w:rPr>
        <w:br/>
        <w:t xml:space="preserve">и тактических приемов киберспортсмена, </w:t>
      </w:r>
      <w:r w:rsidRPr="009A1C52">
        <w:rPr>
          <w:rFonts w:eastAsia="Times New Roman"/>
          <w:iCs/>
          <w:sz w:val="28"/>
          <w:szCs w:val="28"/>
        </w:rPr>
        <w:t>определять их эффективность;</w:t>
      </w:r>
    </w:p>
    <w:p w14:paraId="48BF2C15" w14:textId="77777777" w:rsidR="00FB4A9B" w:rsidRPr="009A1C52" w:rsidRDefault="00FB4A9B"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iCs/>
          <w:sz w:val="28"/>
          <w:szCs w:val="28"/>
        </w:rPr>
        <w:t xml:space="preserve">описание и демонстрация </w:t>
      </w:r>
      <w:r w:rsidRPr="009A1C52">
        <w:rPr>
          <w:rFonts w:eastAsia="Times New Roman"/>
          <w:sz w:val="28"/>
          <w:szCs w:val="28"/>
          <w:bdr w:val="none" w:sz="0" w:space="0" w:color="auto" w:frame="1"/>
        </w:rPr>
        <w:t xml:space="preserve">правильной техники выполнения </w:t>
      </w:r>
      <w:r w:rsidRPr="009A1C52">
        <w:rPr>
          <w:sz w:val="28"/>
          <w:szCs w:val="28"/>
          <w:bdr w:val="none" w:sz="0" w:space="0" w:color="auto" w:frame="1"/>
        </w:rPr>
        <w:t>обще-подготовительных и специально-подготовительных упражнений в компьютерном спорте</w:t>
      </w:r>
      <w:r w:rsidRPr="009A1C52">
        <w:rPr>
          <w:rFonts w:eastAsia="Times New Roman"/>
          <w:iCs/>
          <w:sz w:val="28"/>
          <w:szCs w:val="28"/>
        </w:rPr>
        <w:t>;</w:t>
      </w:r>
    </w:p>
    <w:p w14:paraId="690B0236"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sz w:val="28"/>
          <w:szCs w:val="28"/>
          <w:bdr w:val="none" w:sz="0" w:space="0" w:color="auto" w:frame="1"/>
        </w:rPr>
        <w:t xml:space="preserve">знание </w:t>
      </w:r>
      <w:r w:rsidRPr="009A1C52">
        <w:rPr>
          <w:rFonts w:eastAsia="Times New Roman"/>
          <w:iCs/>
          <w:sz w:val="28"/>
          <w:szCs w:val="28"/>
        </w:rPr>
        <w:t>определений тактической и технической подготовки киберспортсмена;</w:t>
      </w:r>
    </w:p>
    <w:p w14:paraId="6660B0A0"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 xml:space="preserve">описание тактических и технических элементов игры в компьютерном спорте; </w:t>
      </w:r>
    </w:p>
    <w:p w14:paraId="2664D041"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sz w:val="28"/>
          <w:szCs w:val="28"/>
          <w:bdr w:val="none" w:sz="0" w:space="0" w:color="auto" w:frame="1"/>
        </w:rPr>
        <w:t xml:space="preserve">характеристика и владение методикой стратегических, технических </w:t>
      </w:r>
      <w:r w:rsidRPr="009A1C52">
        <w:rPr>
          <w:rFonts w:eastAsia="Times New Roman"/>
          <w:sz w:val="28"/>
          <w:szCs w:val="28"/>
          <w:bdr w:val="none" w:sz="0" w:space="0" w:color="auto" w:frame="1"/>
        </w:rPr>
        <w:br/>
        <w:t xml:space="preserve">и тактических приемов в киберспортивных играх, их </w:t>
      </w:r>
      <w:r w:rsidRPr="009A1C52">
        <w:rPr>
          <w:rFonts w:eastAsia="Times New Roman"/>
          <w:iCs/>
          <w:sz w:val="28"/>
          <w:szCs w:val="28"/>
        </w:rPr>
        <w:t xml:space="preserve">применение их в учебных, </w:t>
      </w:r>
      <w:r w:rsidRPr="009A1C52">
        <w:rPr>
          <w:rFonts w:eastAsia="Times New Roman"/>
          <w:sz w:val="28"/>
          <w:szCs w:val="28"/>
          <w:bdr w:val="none" w:sz="0" w:space="0" w:color="auto" w:frame="1"/>
        </w:rPr>
        <w:t>игровых заданиях;</w:t>
      </w:r>
    </w:p>
    <w:p w14:paraId="04961732" w14:textId="77777777" w:rsidR="00FB4A9B" w:rsidRPr="009A1C52" w:rsidRDefault="00FB4A9B"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iCs/>
          <w:sz w:val="28"/>
          <w:szCs w:val="28"/>
        </w:rPr>
        <w:t>применение</w:t>
      </w:r>
      <w:r w:rsidRPr="009A1C52">
        <w:rPr>
          <w:sz w:val="28"/>
          <w:szCs w:val="28"/>
          <w:lang w:eastAsia="en-US"/>
        </w:rPr>
        <w:t xml:space="preserve"> техники владения мышью, клавиатурой, джойстиком в игровых ситуациях;</w:t>
      </w:r>
    </w:p>
    <w:p w14:paraId="0D049AE1" w14:textId="77777777" w:rsidR="00FB4A9B" w:rsidRPr="009A1C52" w:rsidRDefault="00FB4A9B" w:rsidP="009A1C52">
      <w:pPr>
        <w:spacing w:line="360" w:lineRule="auto"/>
        <w:ind w:firstLine="709"/>
        <w:jc w:val="both"/>
        <w:rPr>
          <w:sz w:val="28"/>
          <w:szCs w:val="28"/>
          <w:lang w:eastAsia="en-US"/>
        </w:rPr>
      </w:pPr>
      <w:r w:rsidRPr="009A1C52">
        <w:rPr>
          <w:rFonts w:eastAsia="Times New Roman"/>
          <w:iCs/>
          <w:sz w:val="28"/>
          <w:szCs w:val="28"/>
        </w:rPr>
        <w:t xml:space="preserve">выполнение </w:t>
      </w:r>
      <w:r w:rsidRPr="009A1C52">
        <w:rPr>
          <w:sz w:val="28"/>
          <w:szCs w:val="28"/>
          <w:lang w:eastAsia="en-US"/>
        </w:rPr>
        <w:t xml:space="preserve">комплекса приёмов техники по управлению объектами </w:t>
      </w:r>
      <w:r w:rsidRPr="009A1C52">
        <w:rPr>
          <w:sz w:val="28"/>
          <w:szCs w:val="28"/>
          <w:lang w:eastAsia="en-US"/>
        </w:rPr>
        <w:br/>
        <w:t>в видеоиграх</w:t>
      </w:r>
      <w:r w:rsidRPr="009A1C52">
        <w:rPr>
          <w:rFonts w:eastAsia="Times New Roman"/>
          <w:iCs/>
          <w:sz w:val="28"/>
          <w:szCs w:val="28"/>
        </w:rPr>
        <w:t>;</w:t>
      </w:r>
    </w:p>
    <w:p w14:paraId="04B668AF"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применение групповых тактических действий (переключение, взаимодействие, атака, оборонительные системы и др.) в игровой и соревновательной деятельности;</w:t>
      </w:r>
    </w:p>
    <w:p w14:paraId="64DAA4DD"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 xml:space="preserve">умение характеризовать амплуа объектов управления в видеоиграх; определять амплуа объектов управления и выбирать позицию киберспортсменов </w:t>
      </w:r>
      <w:r w:rsidRPr="009A1C52">
        <w:rPr>
          <w:rFonts w:eastAsia="Times New Roman"/>
          <w:iCs/>
          <w:sz w:val="28"/>
          <w:szCs w:val="28"/>
        </w:rPr>
        <w:br/>
        <w:t>в зависимости от игровой ситуации;</w:t>
      </w:r>
    </w:p>
    <w:p w14:paraId="32F3A154"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 xml:space="preserve">умение демонстрировать атакующие действия, командные атакующие действия и </w:t>
      </w:r>
      <w:r w:rsidRPr="009A1C52">
        <w:rPr>
          <w:sz w:val="28"/>
          <w:szCs w:val="28"/>
          <w:lang w:eastAsia="en-US"/>
        </w:rPr>
        <w:t xml:space="preserve">способы атаки и контратаки, </w:t>
      </w:r>
      <w:r w:rsidRPr="009A1C52">
        <w:rPr>
          <w:rFonts w:eastAsia="Times New Roman"/>
          <w:iCs/>
          <w:sz w:val="28"/>
          <w:szCs w:val="28"/>
        </w:rPr>
        <w:t>тактические комбинации при различных игровых ситуациях;</w:t>
      </w:r>
    </w:p>
    <w:p w14:paraId="4780F4B3" w14:textId="77777777" w:rsidR="00FB4A9B" w:rsidRPr="009A1C52" w:rsidRDefault="00FB4A9B" w:rsidP="009A1C52">
      <w:pPr>
        <w:spacing w:line="360" w:lineRule="auto"/>
        <w:ind w:firstLine="709"/>
        <w:jc w:val="both"/>
        <w:rPr>
          <w:rFonts w:eastAsia="Times New Roman"/>
          <w:iCs/>
          <w:sz w:val="28"/>
          <w:szCs w:val="28"/>
        </w:rPr>
      </w:pPr>
      <w:r w:rsidRPr="009A1C52">
        <w:rPr>
          <w:sz w:val="28"/>
          <w:szCs w:val="28"/>
          <w:lang w:eastAsia="en-US"/>
        </w:rPr>
        <w:t xml:space="preserve">умение отслеживать правильность действий и выявлять ошибки в технике </w:t>
      </w:r>
      <w:r w:rsidRPr="009A1C52">
        <w:rPr>
          <w:sz w:val="28"/>
          <w:szCs w:val="28"/>
          <w:lang w:eastAsia="en-US"/>
        </w:rPr>
        <w:br/>
        <w:t>и тактике</w:t>
      </w:r>
      <w:r w:rsidRPr="009A1C52">
        <w:rPr>
          <w:rFonts w:eastAsia="Times New Roman"/>
          <w:iCs/>
          <w:sz w:val="28"/>
          <w:szCs w:val="28"/>
        </w:rPr>
        <w:t>;</w:t>
      </w:r>
    </w:p>
    <w:p w14:paraId="3938410F" w14:textId="77777777" w:rsidR="00FB4A9B" w:rsidRPr="009A1C52" w:rsidRDefault="00FB4A9B" w:rsidP="009A1C52">
      <w:pPr>
        <w:spacing w:line="360" w:lineRule="auto"/>
        <w:ind w:firstLine="709"/>
        <w:jc w:val="both"/>
        <w:rPr>
          <w:bCs/>
          <w:sz w:val="28"/>
          <w:szCs w:val="28"/>
          <w:bdr w:val="none" w:sz="0" w:space="0" w:color="auto" w:frame="1"/>
        </w:rPr>
      </w:pPr>
      <w:r w:rsidRPr="009A1C52">
        <w:rPr>
          <w:rFonts w:eastAsia="Times New Roman"/>
          <w:iCs/>
          <w:sz w:val="28"/>
          <w:szCs w:val="28"/>
        </w:rPr>
        <w:t xml:space="preserve">знание и соблюдение правил </w:t>
      </w:r>
      <w:r w:rsidRPr="009A1C52">
        <w:rPr>
          <w:bCs/>
          <w:sz w:val="28"/>
          <w:szCs w:val="28"/>
          <w:bdr w:val="none" w:sz="0" w:space="0" w:color="auto" w:frame="1"/>
        </w:rPr>
        <w:t>безопасного, правомерного поведения во время соревнований по компьютерному спорту в качестве зрителя, болельщика (фаната);</w:t>
      </w:r>
    </w:p>
    <w:p w14:paraId="3E24A19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характеристика внешних признаков утомления. Осуществление самоконтроля и применение средств восстановления организма после физической нагрузки </w:t>
      </w:r>
      <w:r w:rsidRPr="009A1C52">
        <w:rPr>
          <w:bCs/>
          <w:sz w:val="28"/>
          <w:szCs w:val="28"/>
          <w:bdr w:val="none" w:sz="0" w:space="0" w:color="auto" w:frame="1"/>
        </w:rPr>
        <w:br/>
        <w:t>на занятиях компьютерным спортом;</w:t>
      </w:r>
    </w:p>
    <w:p w14:paraId="1E58AA4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способность </w:t>
      </w:r>
      <w:r w:rsidRPr="009A1C52">
        <w:rPr>
          <w:rFonts w:eastAsia="Times New Roman"/>
          <w:iCs/>
          <w:sz w:val="28"/>
          <w:szCs w:val="28"/>
        </w:rPr>
        <w:t xml:space="preserve">применять самоконтроль в </w:t>
      </w:r>
      <w:r w:rsidRPr="009A1C52">
        <w:rPr>
          <w:bCs/>
          <w:sz w:val="28"/>
          <w:szCs w:val="28"/>
          <w:bdr w:val="none" w:sz="0" w:space="0" w:color="auto" w:frame="1"/>
        </w:rPr>
        <w:t>учебной и соревновательной деятельности;</w:t>
      </w:r>
    </w:p>
    <w:p w14:paraId="4A882527" w14:textId="77777777" w:rsidR="00FB4A9B" w:rsidRPr="009A1C52" w:rsidRDefault="00FB4A9B" w:rsidP="009A1C52">
      <w:pPr>
        <w:spacing w:line="360" w:lineRule="auto"/>
        <w:ind w:firstLine="709"/>
        <w:jc w:val="both"/>
        <w:rPr>
          <w:sz w:val="28"/>
          <w:szCs w:val="28"/>
        </w:rPr>
      </w:pPr>
      <w:r w:rsidRPr="009A1C52">
        <w:rPr>
          <w:sz w:val="28"/>
          <w:szCs w:val="28"/>
        </w:rPr>
        <w:t xml:space="preserve">соблюдение </w:t>
      </w:r>
      <w:r w:rsidRPr="009A1C52">
        <w:rPr>
          <w:bCs/>
          <w:sz w:val="28"/>
          <w:szCs w:val="28"/>
          <w:bdr w:val="none" w:sz="0" w:space="0" w:color="auto" w:frame="1"/>
        </w:rPr>
        <w:t xml:space="preserve">правил личной гигиены и ухода за спортивным инвентарем </w:t>
      </w:r>
      <w:r w:rsidRPr="009A1C52">
        <w:rPr>
          <w:bCs/>
          <w:sz w:val="28"/>
          <w:szCs w:val="28"/>
          <w:bdr w:val="none" w:sz="0" w:space="0" w:color="auto" w:frame="1"/>
        </w:rPr>
        <w:br/>
        <w:t>и оборудованием;</w:t>
      </w:r>
      <w:r w:rsidRPr="009A1C52">
        <w:rPr>
          <w:sz w:val="28"/>
          <w:szCs w:val="28"/>
        </w:rPr>
        <w:t xml:space="preserve"> </w:t>
      </w:r>
    </w:p>
    <w:p w14:paraId="64062314" w14:textId="77777777" w:rsidR="00FB4A9B" w:rsidRPr="009A1C52" w:rsidRDefault="00FB4A9B" w:rsidP="009A1C52">
      <w:pPr>
        <w:spacing w:line="360" w:lineRule="auto"/>
        <w:ind w:firstLine="709"/>
        <w:jc w:val="both"/>
        <w:rPr>
          <w:sz w:val="28"/>
          <w:szCs w:val="28"/>
        </w:rPr>
      </w:pPr>
      <w:r w:rsidRPr="009A1C52">
        <w:rPr>
          <w:rFonts w:eastAsia="Times New Roman"/>
          <w:iCs/>
          <w:sz w:val="28"/>
          <w:szCs w:val="28"/>
        </w:rPr>
        <w:t>подбора спортивной одежды и обуви для занятий компьютерным спортом;</w:t>
      </w:r>
    </w:p>
    <w:p w14:paraId="5A7CB545" w14:textId="77777777" w:rsidR="00FB4A9B" w:rsidRPr="009A1C52" w:rsidRDefault="00FB4A9B" w:rsidP="009A1C52">
      <w:pPr>
        <w:tabs>
          <w:tab w:val="left" w:pos="709"/>
          <w:tab w:val="left" w:pos="993"/>
        </w:tabs>
        <w:spacing w:line="360" w:lineRule="auto"/>
        <w:ind w:firstLine="709"/>
        <w:contextualSpacing/>
        <w:jc w:val="both"/>
        <w:rPr>
          <w:rFonts w:eastAsia="Times New Roman"/>
          <w:sz w:val="28"/>
          <w:szCs w:val="28"/>
        </w:rPr>
      </w:pPr>
      <w:r w:rsidRPr="009A1C52">
        <w:rPr>
          <w:sz w:val="28"/>
          <w:szCs w:val="28"/>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D42ED55" w14:textId="77777777" w:rsidR="00FB4A9B" w:rsidRPr="009A1C52" w:rsidRDefault="00FB4A9B" w:rsidP="009A1C52">
      <w:pPr>
        <w:spacing w:line="360" w:lineRule="auto"/>
        <w:ind w:firstLine="709"/>
        <w:jc w:val="both"/>
        <w:rPr>
          <w:bCs/>
          <w:sz w:val="28"/>
          <w:szCs w:val="28"/>
        </w:rPr>
      </w:pPr>
      <w:r w:rsidRPr="009A1C52">
        <w:rPr>
          <w:sz w:val="28"/>
          <w:szCs w:val="28"/>
        </w:rPr>
        <w:t>знание контрольных упражнений для определения уровня физической подготовленности киберспортсмена,</w:t>
      </w:r>
      <w:r w:rsidRPr="009A1C52">
        <w:rPr>
          <w:sz w:val="28"/>
          <w:szCs w:val="28"/>
          <w:lang w:eastAsia="en-US"/>
        </w:rPr>
        <w:t xml:space="preserve"> умение проводить </w:t>
      </w:r>
      <w:r w:rsidRPr="009A1C52">
        <w:rPr>
          <w:sz w:val="28"/>
          <w:szCs w:val="28"/>
          <w:bdr w:val="none" w:sz="0" w:space="0" w:color="auto" w:frame="1"/>
        </w:rPr>
        <w:t xml:space="preserve">тестирование уровня физической подготовленности киберспортсмена, </w:t>
      </w:r>
      <w:r w:rsidRPr="009A1C52">
        <w:rPr>
          <w:sz w:val="28"/>
          <w:szCs w:val="28"/>
          <w:lang w:eastAsia="en-US"/>
        </w:rPr>
        <w:t xml:space="preserve">сравнивать свои результаты </w:t>
      </w:r>
      <w:r w:rsidRPr="009A1C52">
        <w:rPr>
          <w:sz w:val="28"/>
          <w:szCs w:val="28"/>
          <w:lang w:eastAsia="en-US"/>
        </w:rPr>
        <w:br/>
        <w:t>с результатами других обучающихся;</w:t>
      </w:r>
    </w:p>
    <w:p w14:paraId="0B97CAD8" w14:textId="77777777" w:rsidR="00FB4A9B" w:rsidRPr="009A1C52" w:rsidRDefault="00FB4A9B" w:rsidP="009A1C52">
      <w:pPr>
        <w:spacing w:line="360" w:lineRule="auto"/>
        <w:ind w:firstLine="709"/>
        <w:contextualSpacing/>
        <w:jc w:val="both"/>
        <w:rPr>
          <w:rFonts w:eastAsia="Times New Roman"/>
          <w:iCs/>
          <w:sz w:val="28"/>
          <w:szCs w:val="28"/>
        </w:rPr>
      </w:pPr>
      <w:r w:rsidRPr="009A1C52">
        <w:rPr>
          <w:rFonts w:eastAsia="Times New Roman"/>
          <w:iCs/>
          <w:sz w:val="28"/>
          <w:szCs w:val="28"/>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w:t>
      </w:r>
      <w:r w:rsidRPr="009A1C52">
        <w:rPr>
          <w:rFonts w:eastAsia="Times New Roman"/>
          <w:iCs/>
          <w:sz w:val="28"/>
          <w:szCs w:val="28"/>
        </w:rPr>
        <w:br/>
        <w:t>и соревновательной деятельности.</w:t>
      </w:r>
    </w:p>
    <w:p w14:paraId="594D88C6" w14:textId="003B997C"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Бокс</w:t>
      </w:r>
      <w:r w:rsidR="00DF34B8" w:rsidRPr="009A1C52">
        <w:rPr>
          <w:bCs/>
          <w:sz w:val="28"/>
          <w:szCs w:val="28"/>
          <w:lang w:eastAsia="zh-CN"/>
        </w:rPr>
        <w:t>»</w:t>
      </w:r>
      <w:r w:rsidR="00FB4A9B" w:rsidRPr="009A1C52">
        <w:rPr>
          <w:bCs/>
          <w:sz w:val="28"/>
          <w:szCs w:val="28"/>
          <w:lang w:eastAsia="zh-CN"/>
        </w:rPr>
        <w:t>.</w:t>
      </w:r>
    </w:p>
    <w:p w14:paraId="0E84F8A3" w14:textId="6C64472A"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Бокс</w:t>
      </w:r>
      <w:r w:rsidR="00DF34B8" w:rsidRPr="009A1C52">
        <w:rPr>
          <w:sz w:val="28"/>
          <w:szCs w:val="28"/>
          <w:lang w:eastAsia="zh-CN"/>
        </w:rPr>
        <w:t>»</w:t>
      </w:r>
      <w:r w:rsidR="00FB4A9B" w:rsidRPr="009A1C52">
        <w:rPr>
          <w:sz w:val="28"/>
          <w:szCs w:val="28"/>
          <w:lang w:eastAsia="zh-CN"/>
        </w:rPr>
        <w:t>.</w:t>
      </w:r>
    </w:p>
    <w:p w14:paraId="1E433D7D" w14:textId="3E2595DB"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Бокс</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боксу, бокс)</w:t>
      </w:r>
      <w:r w:rsidRPr="009A1C52">
        <w:rPr>
          <w:sz w:val="28"/>
          <w:szCs w:val="28"/>
          <w:lang w:eastAsia="en-US"/>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149AA7B3" w14:textId="77777777" w:rsidR="00FB4A9B" w:rsidRPr="009A1C52" w:rsidRDefault="00FB4A9B" w:rsidP="009A1C52">
      <w:pPr>
        <w:widowControl w:val="0"/>
        <w:autoSpaceDE w:val="0"/>
        <w:spacing w:line="360" w:lineRule="auto"/>
        <w:ind w:firstLine="709"/>
        <w:jc w:val="both"/>
        <w:rPr>
          <w:sz w:val="28"/>
          <w:szCs w:val="28"/>
        </w:rPr>
      </w:pPr>
      <w:r w:rsidRPr="009A1C52">
        <w:rPr>
          <w:sz w:val="28"/>
          <w:szCs w:val="28"/>
        </w:rPr>
        <w:t xml:space="preserve">Бокс – спортивное единоборство, кулачный бой по особым правилам, </w:t>
      </w:r>
      <w:r w:rsidRPr="009A1C52">
        <w:rPr>
          <w:sz w:val="28"/>
          <w:szCs w:val="28"/>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9A1C52">
        <w:rPr>
          <w:sz w:val="28"/>
          <w:szCs w:val="28"/>
        </w:rPr>
        <w:br/>
        <w:t xml:space="preserve">его зрелищностью, высоким эмоциональным накалом спортивной борьбы </w:t>
      </w:r>
      <w:r w:rsidRPr="009A1C52">
        <w:rPr>
          <w:sz w:val="28"/>
          <w:szCs w:val="28"/>
        </w:rPr>
        <w:br/>
        <w:t xml:space="preserve">и разносторонним воздействием на двигательные и волевые качества. </w:t>
      </w:r>
    </w:p>
    <w:p w14:paraId="0C2035DA" w14:textId="77777777" w:rsidR="00FB4A9B" w:rsidRPr="009A1C52" w:rsidRDefault="00FB4A9B" w:rsidP="009A1C52">
      <w:pPr>
        <w:spacing w:line="360" w:lineRule="auto"/>
        <w:ind w:firstLine="709"/>
        <w:jc w:val="both"/>
        <w:rPr>
          <w:sz w:val="28"/>
          <w:szCs w:val="28"/>
        </w:rPr>
      </w:pPr>
      <w:r w:rsidRPr="009A1C52">
        <w:rPr>
          <w:sz w:val="28"/>
          <w:szCs w:val="28"/>
        </w:rPr>
        <w:lastRenderedPageBreak/>
        <w:t xml:space="preserve">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w:t>
      </w:r>
      <w:r w:rsidRPr="009A1C52">
        <w:rPr>
          <w:sz w:val="28"/>
          <w:szCs w:val="28"/>
        </w:rPr>
        <w:br/>
        <w:t>и навыков, необходимых как в быту, так и в трудовой и оборонной деятельности. Прохождение через систему занятий боксом позволяет с</w:t>
      </w:r>
      <w:r w:rsidRPr="009A1C52">
        <w:rPr>
          <w:color w:val="0D0D0D"/>
          <w:sz w:val="28"/>
          <w:szCs w:val="28"/>
          <w:shd w:val="clear" w:color="auto" w:fill="FFFFFF"/>
        </w:rPr>
        <w:t xml:space="preserve">формировать у учащихся патриотическое сознание и гражданскую позицию личности, </w:t>
      </w:r>
      <w:r w:rsidRPr="009A1C52">
        <w:rPr>
          <w:sz w:val="28"/>
          <w:szCs w:val="28"/>
        </w:rPr>
        <w:t>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4ABEAC09"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9A1C52">
        <w:rPr>
          <w:rFonts w:eastAsia="Times New Roman"/>
          <w:sz w:val="28"/>
          <w:szCs w:val="28"/>
        </w:rPr>
        <w:br/>
        <w:t>и формируют привычку к здоровому, безопасному образу жизни, правомерному поведению и существованию в социуме.</w:t>
      </w:r>
    </w:p>
    <w:p w14:paraId="0FDAA5D2" w14:textId="249A0F9B" w:rsidR="00FB4A9B" w:rsidRPr="009A1C52" w:rsidRDefault="0022272B" w:rsidP="009A1C52">
      <w:pPr>
        <w:spacing w:line="360" w:lineRule="auto"/>
        <w:ind w:firstLine="709"/>
        <w:jc w:val="both"/>
        <w:rPr>
          <w:bCs/>
          <w:sz w:val="28"/>
          <w:szCs w:val="28"/>
        </w:rPr>
      </w:pPr>
      <w:r w:rsidRPr="009A1C52">
        <w:rPr>
          <w:sz w:val="28"/>
          <w:szCs w:val="28"/>
        </w:rPr>
        <w:t>163.10.28</w:t>
      </w:r>
      <w:r w:rsidRPr="009A1C52">
        <w:rPr>
          <w:rFonts w:eastAsia="Times New Roman"/>
          <w:bCs/>
          <w:sz w:val="28"/>
          <w:szCs w:val="28"/>
          <w:lang w:eastAsia="zh-CN"/>
        </w:rPr>
        <w:t>.</w:t>
      </w:r>
      <w:r w:rsidR="00FB4A9B" w:rsidRPr="009A1C52">
        <w:rPr>
          <w:sz w:val="28"/>
          <w:szCs w:val="28"/>
          <w:lang w:eastAsia="zh-CN"/>
        </w:rPr>
        <w:t>.2. Целью изучения модуля</w:t>
      </w:r>
      <w:r w:rsidR="00FB4A9B" w:rsidRPr="009A1C52">
        <w:rPr>
          <w:sz w:val="28"/>
          <w:szCs w:val="28"/>
        </w:rPr>
        <w:t xml:space="preserve"> по боксу </w:t>
      </w:r>
      <w:r w:rsidR="00FB4A9B" w:rsidRPr="009A1C52">
        <w:rPr>
          <w:sz w:val="28"/>
          <w:szCs w:val="28"/>
          <w:lang w:bidi="en-US"/>
        </w:rPr>
        <w:t xml:space="preserve">является создание условий для гармоничного развития обучающихся средствами физкультурно-спортивной </w:t>
      </w:r>
      <w:r w:rsidR="00FB4A9B" w:rsidRPr="009A1C52">
        <w:rPr>
          <w:sz w:val="28"/>
          <w:szCs w:val="28"/>
          <w:lang w:bidi="en-US"/>
        </w:rPr>
        <w:br/>
        <w:t>и оздоровительной деятельности на основе элементов боксерской подготовки.</w:t>
      </w:r>
    </w:p>
    <w:p w14:paraId="521826E1" w14:textId="7C56F82C" w:rsidR="00FB4A9B" w:rsidRPr="009A1C52" w:rsidRDefault="0022272B" w:rsidP="009A1C52">
      <w:pPr>
        <w:spacing w:line="360" w:lineRule="auto"/>
        <w:ind w:firstLine="709"/>
        <w:jc w:val="both"/>
        <w:rPr>
          <w:sz w:val="28"/>
          <w:szCs w:val="28"/>
        </w:rPr>
      </w:pPr>
      <w:r w:rsidRPr="009A1C52">
        <w:rPr>
          <w:sz w:val="28"/>
          <w:szCs w:val="28"/>
        </w:rPr>
        <w:t>163.10.28</w:t>
      </w:r>
      <w:r w:rsidRPr="009A1C52">
        <w:rPr>
          <w:rFonts w:eastAsia="Times New Roman"/>
          <w:bCs/>
          <w:sz w:val="28"/>
          <w:szCs w:val="28"/>
          <w:lang w:eastAsia="zh-CN"/>
        </w:rPr>
        <w:t>.</w:t>
      </w:r>
      <w:r w:rsidR="00FB4A9B" w:rsidRPr="009A1C52">
        <w:rPr>
          <w:sz w:val="28"/>
          <w:szCs w:val="28"/>
        </w:rPr>
        <w:t xml:space="preserve">3. Задачами изучения модуля </w:t>
      </w:r>
      <w:r w:rsidR="00FB4A9B" w:rsidRPr="009A1C52">
        <w:rPr>
          <w:rFonts w:eastAsia="Times New Roman"/>
          <w:sz w:val="28"/>
          <w:szCs w:val="28"/>
          <w:lang w:eastAsia="ar-SA"/>
        </w:rPr>
        <w:t xml:space="preserve">по боксу </w:t>
      </w:r>
      <w:r w:rsidR="00FB4A9B" w:rsidRPr="009A1C52">
        <w:rPr>
          <w:sz w:val="28"/>
          <w:szCs w:val="28"/>
        </w:rPr>
        <w:t>являются:</w:t>
      </w:r>
    </w:p>
    <w:p w14:paraId="03986B6C" w14:textId="77777777" w:rsidR="00FB4A9B" w:rsidRPr="009A1C52" w:rsidRDefault="00FB4A9B" w:rsidP="009A1C52">
      <w:pPr>
        <w:spacing w:line="360" w:lineRule="auto"/>
        <w:ind w:firstLine="709"/>
        <w:jc w:val="both"/>
        <w:rPr>
          <w:rFonts w:eastAsia="Times New Roman"/>
          <w:bCs/>
          <w:sz w:val="28"/>
          <w:szCs w:val="28"/>
          <w:lang w:eastAsia="zh-CN"/>
        </w:rPr>
      </w:pPr>
      <w:r w:rsidRPr="009A1C52">
        <w:rPr>
          <w:rFonts w:eastAsia="Times New Roman"/>
          <w:bCs/>
          <w:sz w:val="28"/>
          <w:szCs w:val="28"/>
          <w:lang w:eastAsia="zh-CN"/>
        </w:rPr>
        <w:t xml:space="preserve">всестороннее гармоничное развитие обучающихся, увеличение объёма </w:t>
      </w:r>
      <w:r w:rsidRPr="009A1C52">
        <w:rPr>
          <w:rFonts w:eastAsia="Times New Roman"/>
          <w:bCs/>
          <w:sz w:val="28"/>
          <w:szCs w:val="28"/>
          <w:lang w:eastAsia="zh-CN"/>
        </w:rPr>
        <w:br/>
        <w:t>их двигательной активности;</w:t>
      </w:r>
    </w:p>
    <w:p w14:paraId="095DAE02" w14:textId="77777777" w:rsidR="00FB4A9B" w:rsidRPr="009A1C52" w:rsidRDefault="00FB4A9B" w:rsidP="009A1C52">
      <w:pPr>
        <w:spacing w:line="360" w:lineRule="auto"/>
        <w:ind w:firstLine="709"/>
        <w:jc w:val="both"/>
        <w:rPr>
          <w:rFonts w:eastAsia="Times New Roman"/>
          <w:bCs/>
          <w:sz w:val="28"/>
          <w:szCs w:val="28"/>
          <w:lang w:eastAsia="zh-CN"/>
        </w:rPr>
      </w:pPr>
      <w:r w:rsidRPr="009A1C52">
        <w:rPr>
          <w:rFonts w:eastAsia="Times New Roman"/>
          <w:bCs/>
          <w:sz w:val="28"/>
          <w:szCs w:val="28"/>
          <w:lang w:eastAsia="zh-CN"/>
        </w:rPr>
        <w:t>содействие физическому развитию и укреплению здоровья обучающихся;</w:t>
      </w:r>
    </w:p>
    <w:p w14:paraId="69E936CD" w14:textId="77777777" w:rsidR="00FB4A9B" w:rsidRPr="009A1C52" w:rsidRDefault="00FB4A9B" w:rsidP="009A1C52">
      <w:pPr>
        <w:spacing w:line="360" w:lineRule="auto"/>
        <w:ind w:firstLine="709"/>
        <w:jc w:val="both"/>
        <w:rPr>
          <w:rFonts w:eastAsia="Times New Roman"/>
          <w:bCs/>
          <w:sz w:val="28"/>
          <w:szCs w:val="28"/>
          <w:lang w:eastAsia="zh-CN"/>
        </w:rPr>
      </w:pPr>
      <w:r w:rsidRPr="009A1C52">
        <w:rPr>
          <w:rFonts w:eastAsia="Times New Roman"/>
          <w:bCs/>
          <w:sz w:val="28"/>
          <w:szCs w:val="28"/>
          <w:lang w:eastAsia="zh-CN"/>
        </w:rPr>
        <w:t>формирование навыков здорового образа жизни;</w:t>
      </w:r>
    </w:p>
    <w:p w14:paraId="32E83987" w14:textId="77777777" w:rsidR="00FB4A9B" w:rsidRPr="009A1C52" w:rsidRDefault="00FB4A9B" w:rsidP="009A1C52">
      <w:pPr>
        <w:tabs>
          <w:tab w:val="left" w:pos="993"/>
        </w:tabs>
        <w:spacing w:line="360" w:lineRule="auto"/>
        <w:ind w:firstLine="709"/>
        <w:jc w:val="both"/>
        <w:rPr>
          <w:sz w:val="28"/>
          <w:szCs w:val="28"/>
          <w:lang w:eastAsia="en-US" w:bidi="en-US"/>
        </w:rPr>
      </w:pPr>
      <w:r w:rsidRPr="009A1C52">
        <w:rPr>
          <w:sz w:val="28"/>
          <w:szCs w:val="28"/>
          <w:lang w:eastAsia="en-US" w:bidi="en-US"/>
        </w:rPr>
        <w:t xml:space="preserve">популяризация бокса, как вида спорта и системы самозащиты </w:t>
      </w:r>
      <w:r w:rsidRPr="009A1C52">
        <w:rPr>
          <w:sz w:val="28"/>
          <w:szCs w:val="28"/>
          <w:lang w:eastAsia="en-US" w:bidi="en-US"/>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14:paraId="11F3CED5" w14:textId="77777777" w:rsidR="00FB4A9B" w:rsidRPr="009A1C52" w:rsidRDefault="00FB4A9B" w:rsidP="009A1C52">
      <w:pPr>
        <w:tabs>
          <w:tab w:val="left" w:pos="993"/>
        </w:tabs>
        <w:spacing w:line="360" w:lineRule="auto"/>
        <w:ind w:firstLine="709"/>
        <w:jc w:val="both"/>
        <w:rPr>
          <w:sz w:val="28"/>
          <w:szCs w:val="28"/>
          <w:lang w:eastAsia="en-US" w:bidi="en-US"/>
        </w:rPr>
      </w:pPr>
      <w:r w:rsidRPr="009A1C52">
        <w:rPr>
          <w:sz w:val="28"/>
          <w:szCs w:val="28"/>
          <w:lang w:eastAsia="en-US" w:bidi="en-US"/>
        </w:rPr>
        <w:t>овладение элементами технико-тактических навыков в боксе;</w:t>
      </w:r>
    </w:p>
    <w:p w14:paraId="51526C3D" w14:textId="77777777" w:rsidR="00FB4A9B" w:rsidRPr="009A1C52" w:rsidRDefault="00FB4A9B" w:rsidP="009A1C52">
      <w:pPr>
        <w:tabs>
          <w:tab w:val="left" w:pos="993"/>
        </w:tabs>
        <w:spacing w:line="360" w:lineRule="auto"/>
        <w:ind w:firstLine="709"/>
        <w:jc w:val="both"/>
        <w:rPr>
          <w:sz w:val="28"/>
          <w:szCs w:val="28"/>
          <w:lang w:eastAsia="en-US" w:bidi="en-US"/>
        </w:rPr>
      </w:pPr>
      <w:r w:rsidRPr="009A1C52">
        <w:rPr>
          <w:sz w:val="28"/>
          <w:szCs w:val="28"/>
          <w:lang w:eastAsia="en-US" w:bidi="en-US"/>
        </w:rPr>
        <w:t>воспитание морально-этических качеств;</w:t>
      </w:r>
    </w:p>
    <w:p w14:paraId="620F361A" w14:textId="77777777" w:rsidR="00FB4A9B" w:rsidRPr="009A1C52" w:rsidRDefault="00FB4A9B" w:rsidP="009A1C52">
      <w:pPr>
        <w:tabs>
          <w:tab w:val="left" w:pos="709"/>
          <w:tab w:val="left" w:pos="993"/>
        </w:tabs>
        <w:spacing w:line="360" w:lineRule="auto"/>
        <w:ind w:firstLine="709"/>
        <w:jc w:val="both"/>
        <w:rPr>
          <w:sz w:val="28"/>
          <w:szCs w:val="28"/>
          <w:lang w:eastAsia="en-US" w:bidi="en-US"/>
        </w:rPr>
      </w:pPr>
      <w:r w:rsidRPr="009A1C52">
        <w:rPr>
          <w:sz w:val="28"/>
          <w:szCs w:val="28"/>
          <w:lang w:eastAsia="en-US" w:bidi="en-US"/>
        </w:rPr>
        <w:t>воспитание чувства сопричастности и гордости за свою Родину и ее историю;</w:t>
      </w:r>
    </w:p>
    <w:p w14:paraId="7C9B6A65" w14:textId="77777777" w:rsidR="00FB4A9B" w:rsidRPr="009A1C52" w:rsidRDefault="00FB4A9B" w:rsidP="009A1C52">
      <w:pPr>
        <w:tabs>
          <w:tab w:val="left" w:pos="709"/>
          <w:tab w:val="left" w:pos="993"/>
        </w:tabs>
        <w:spacing w:line="360" w:lineRule="auto"/>
        <w:ind w:firstLine="709"/>
        <w:jc w:val="both"/>
        <w:rPr>
          <w:sz w:val="28"/>
          <w:szCs w:val="28"/>
          <w:lang w:eastAsia="en-US" w:bidi="en-US"/>
        </w:rPr>
      </w:pPr>
      <w:r w:rsidRPr="009A1C52">
        <w:rPr>
          <w:sz w:val="28"/>
          <w:szCs w:val="28"/>
          <w:lang w:eastAsia="en-US" w:bidi="en-US"/>
        </w:rPr>
        <w:t>выявление, развитие и поддержка одаренных детей в области спорта.</w:t>
      </w:r>
    </w:p>
    <w:p w14:paraId="714D948F" w14:textId="37651023"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боксу.</w:t>
      </w:r>
    </w:p>
    <w:p w14:paraId="48491322"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lastRenderedPageBreak/>
        <w:t xml:space="preserve">Модуль по боксу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66FC975" w14:textId="5C59701E"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799059A1" w14:textId="1BEFCB50"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31CB644F" w14:textId="28A86134" w:rsidR="00FB4A9B" w:rsidRPr="009A1C52" w:rsidRDefault="0022272B" w:rsidP="009A1C52">
      <w:pP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боксу может быть реализован в следующих вариантах:</w:t>
      </w:r>
    </w:p>
    <w:p w14:paraId="62D3F70D"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78B98B15"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1198AE9"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w:t>
      </w:r>
      <w:r w:rsidRPr="009A1C52">
        <w:rPr>
          <w:sz w:val="28"/>
          <w:szCs w:val="28"/>
          <w:lang w:eastAsia="en-US"/>
        </w:rPr>
        <w:lastRenderedPageBreak/>
        <w:t xml:space="preserve">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4BF2BDDF" w14:textId="1A11544B"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боксу.</w:t>
      </w:r>
    </w:p>
    <w:p w14:paraId="3A6AFAD1"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боксе.</w:t>
      </w:r>
    </w:p>
    <w:p w14:paraId="3524EAF5" w14:textId="77777777" w:rsidR="00FB4A9B" w:rsidRPr="009A1C52" w:rsidRDefault="00FB4A9B" w:rsidP="009A1C52">
      <w:pPr>
        <w:spacing w:line="360" w:lineRule="auto"/>
        <w:ind w:firstLine="709"/>
        <w:jc w:val="both"/>
        <w:rPr>
          <w:sz w:val="28"/>
          <w:szCs w:val="28"/>
        </w:rPr>
      </w:pPr>
      <w:r w:rsidRPr="009A1C52">
        <w:rPr>
          <w:sz w:val="28"/>
          <w:szCs w:val="28"/>
        </w:rPr>
        <w:t>Зарождение и история развития бокса.</w:t>
      </w:r>
    </w:p>
    <w:p w14:paraId="64569A55" w14:textId="77777777" w:rsidR="00FB4A9B" w:rsidRPr="009A1C52" w:rsidRDefault="00FB4A9B" w:rsidP="009A1C52">
      <w:pPr>
        <w:spacing w:line="360" w:lineRule="auto"/>
        <w:ind w:firstLine="709"/>
        <w:jc w:val="both"/>
        <w:rPr>
          <w:sz w:val="28"/>
          <w:szCs w:val="28"/>
        </w:rPr>
      </w:pPr>
      <w:r w:rsidRPr="009A1C52">
        <w:rPr>
          <w:sz w:val="28"/>
          <w:szCs w:val="28"/>
        </w:rPr>
        <w:t>Правила и организация соревнований по боксу.</w:t>
      </w:r>
    </w:p>
    <w:p w14:paraId="696BAD35" w14:textId="77777777" w:rsidR="00FB4A9B" w:rsidRPr="009A1C52" w:rsidRDefault="00FB4A9B" w:rsidP="009A1C52">
      <w:pPr>
        <w:spacing w:line="360" w:lineRule="auto"/>
        <w:ind w:firstLine="709"/>
        <w:jc w:val="both"/>
        <w:rPr>
          <w:bCs/>
          <w:sz w:val="28"/>
          <w:szCs w:val="28"/>
        </w:rPr>
      </w:pPr>
      <w:r w:rsidRPr="009A1C52">
        <w:rPr>
          <w:bCs/>
          <w:sz w:val="28"/>
          <w:szCs w:val="28"/>
        </w:rPr>
        <w:t>Судейская коллегия, обслуживающая соревнования.  Жесты судьи.</w:t>
      </w:r>
    </w:p>
    <w:p w14:paraId="62E0AD88" w14:textId="77777777" w:rsidR="00FB4A9B" w:rsidRPr="009A1C52" w:rsidRDefault="00FB4A9B" w:rsidP="009A1C52">
      <w:pPr>
        <w:spacing w:line="360" w:lineRule="auto"/>
        <w:ind w:firstLine="709"/>
        <w:jc w:val="both"/>
        <w:rPr>
          <w:sz w:val="28"/>
          <w:szCs w:val="28"/>
        </w:rPr>
      </w:pPr>
      <w:r w:rsidRPr="009A1C52">
        <w:rPr>
          <w:sz w:val="28"/>
          <w:szCs w:val="28"/>
        </w:rPr>
        <w:t>Анализ соревновательной деятельности боксеров. Разбор боев основных соперников и установки боксерам и секундантам перед соревнованиями.</w:t>
      </w:r>
    </w:p>
    <w:p w14:paraId="606E2E18" w14:textId="77777777" w:rsidR="00FB4A9B" w:rsidRPr="009A1C52" w:rsidRDefault="00FB4A9B" w:rsidP="009A1C52">
      <w:pPr>
        <w:spacing w:line="360" w:lineRule="auto"/>
        <w:ind w:firstLine="709"/>
        <w:jc w:val="both"/>
        <w:rPr>
          <w:sz w:val="28"/>
          <w:szCs w:val="28"/>
        </w:rPr>
      </w:pPr>
      <w:r w:rsidRPr="009A1C52">
        <w:rPr>
          <w:sz w:val="28"/>
          <w:szCs w:val="28"/>
        </w:rPr>
        <w:t>Основные средства спортивной тренировки. Физические упражнения. Подготовительные, общеразвивающие и специальные упражнения.</w:t>
      </w:r>
    </w:p>
    <w:p w14:paraId="7DEB39F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боксом.</w:t>
      </w:r>
    </w:p>
    <w:p w14:paraId="441AA99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Понятия и характеристика технических и тактических приемов в боксе, </w:t>
      </w:r>
      <w:r w:rsidRPr="009A1C52">
        <w:rPr>
          <w:bCs/>
          <w:sz w:val="28"/>
          <w:szCs w:val="28"/>
          <w:bdr w:val="none" w:sz="0" w:space="0" w:color="auto" w:frame="1"/>
        </w:rPr>
        <w:br/>
        <w:t>их названия и методика выполнения.</w:t>
      </w:r>
    </w:p>
    <w:p w14:paraId="4DE9EEC9"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227A6D7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в качестве зрителя, болельщика (фаната).</w:t>
      </w:r>
    </w:p>
    <w:p w14:paraId="4DC5220D"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 xml:space="preserve">Самоконтроль и его роль в учебной и соревновательной деятельности. </w:t>
      </w:r>
    </w:p>
    <w:p w14:paraId="1EB827B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Первые внешние признаки утомления. Средства восстановления организма после физической нагрузки.</w:t>
      </w:r>
    </w:p>
    <w:p w14:paraId="19D7520C" w14:textId="77777777" w:rsidR="00FB4A9B" w:rsidRPr="009A1C52" w:rsidRDefault="00FB4A9B" w:rsidP="009A1C52">
      <w:pPr>
        <w:spacing w:line="360" w:lineRule="auto"/>
        <w:ind w:firstLine="709"/>
        <w:jc w:val="both"/>
        <w:rPr>
          <w:sz w:val="28"/>
          <w:szCs w:val="28"/>
        </w:rPr>
      </w:pPr>
      <w:r w:rsidRPr="009A1C52">
        <w:rPr>
          <w:sz w:val="28"/>
          <w:szCs w:val="28"/>
        </w:rPr>
        <w:t xml:space="preserve">Гигиена боксера. Врачебный контроль и самоконтроль. Оказание первой помощи. Понятие о гигиене и санитарии. Уход за телом. Гигиенические требования </w:t>
      </w:r>
      <w:r w:rsidRPr="009A1C52">
        <w:rPr>
          <w:sz w:val="28"/>
          <w:szCs w:val="28"/>
        </w:rPr>
        <w:br/>
        <w:t>к одежде и обуви. Гигиена спортивных сооружений.</w:t>
      </w:r>
    </w:p>
    <w:p w14:paraId="7473584B"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w:t>
      </w:r>
    </w:p>
    <w:p w14:paraId="080F2F75" w14:textId="77777777" w:rsidR="00FB4A9B" w:rsidRPr="009A1C52" w:rsidRDefault="00FB4A9B" w:rsidP="009A1C52">
      <w:pPr>
        <w:spacing w:line="360" w:lineRule="auto"/>
        <w:ind w:firstLine="709"/>
        <w:jc w:val="both"/>
        <w:rPr>
          <w:sz w:val="28"/>
          <w:szCs w:val="28"/>
        </w:rPr>
      </w:pPr>
      <w:r w:rsidRPr="009A1C52">
        <w:rPr>
          <w:sz w:val="28"/>
          <w:szCs w:val="28"/>
        </w:rPr>
        <w:t>Роль спортивного режима и питания.</w:t>
      </w:r>
    </w:p>
    <w:p w14:paraId="499C58DF"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w:t>
      </w:r>
    </w:p>
    <w:p w14:paraId="0E0A33CA" w14:textId="77777777" w:rsidR="00FB4A9B" w:rsidRPr="009A1C52" w:rsidRDefault="00FB4A9B" w:rsidP="009A1C52">
      <w:pPr>
        <w:spacing w:line="360" w:lineRule="auto"/>
        <w:ind w:firstLine="709"/>
        <w:jc w:val="both"/>
        <w:rPr>
          <w:sz w:val="28"/>
          <w:szCs w:val="28"/>
        </w:rPr>
      </w:pPr>
      <w:r w:rsidRPr="009A1C52">
        <w:rPr>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38717884"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7429394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6C86D352" w14:textId="77777777" w:rsidR="00FB4A9B" w:rsidRPr="009A1C52" w:rsidRDefault="00FB4A9B" w:rsidP="009A1C52">
      <w:pPr>
        <w:spacing w:line="360" w:lineRule="auto"/>
        <w:ind w:firstLine="709"/>
        <w:jc w:val="both"/>
        <w:rPr>
          <w:sz w:val="28"/>
          <w:szCs w:val="28"/>
        </w:rPr>
      </w:pPr>
      <w:r w:rsidRPr="009A1C52">
        <w:rPr>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w:t>
      </w:r>
      <w:r w:rsidRPr="009A1C52">
        <w:rPr>
          <w:sz w:val="28"/>
          <w:szCs w:val="28"/>
        </w:rPr>
        <w:br/>
        <w:t xml:space="preserve"> 3 х 10 м, чередование бега с ходьбой, со сменой направления и скорости;</w:t>
      </w:r>
    </w:p>
    <w:p w14:paraId="0B65E71B" w14:textId="77777777" w:rsidR="00FB4A9B" w:rsidRPr="009A1C52" w:rsidRDefault="00FB4A9B" w:rsidP="009A1C52">
      <w:pPr>
        <w:spacing w:line="360" w:lineRule="auto"/>
        <w:ind w:firstLine="709"/>
        <w:jc w:val="both"/>
        <w:rPr>
          <w:sz w:val="28"/>
          <w:szCs w:val="28"/>
        </w:rPr>
      </w:pPr>
      <w:r w:rsidRPr="009A1C52">
        <w:rPr>
          <w:sz w:val="28"/>
          <w:szCs w:val="28"/>
        </w:rPr>
        <w:t xml:space="preserve">прыжки на месте на одной и двух ногах, с продвижением вперед, в длину, </w:t>
      </w:r>
      <w:r w:rsidRPr="009A1C52">
        <w:rPr>
          <w:sz w:val="28"/>
          <w:szCs w:val="28"/>
        </w:rPr>
        <w:br/>
        <w:t xml:space="preserve">из приседа, через скамейку, со скакалкой, с поворотом на 180 градусов, с места </w:t>
      </w:r>
      <w:r w:rsidRPr="009A1C52">
        <w:rPr>
          <w:sz w:val="28"/>
          <w:szCs w:val="28"/>
        </w:rPr>
        <w:br/>
        <w:t xml:space="preserve">и с разбега, отталкиваясь одной ногой и приземляясь на обе, короткие прыжки </w:t>
      </w:r>
      <w:r w:rsidRPr="009A1C52">
        <w:rPr>
          <w:sz w:val="28"/>
          <w:szCs w:val="28"/>
        </w:rPr>
        <w:br/>
        <w:t>на одной и на другой ноге в разных направлениях с поворотами;</w:t>
      </w:r>
    </w:p>
    <w:p w14:paraId="5F5FA317" w14:textId="77777777" w:rsidR="00FB4A9B" w:rsidRPr="009A1C52" w:rsidRDefault="00FB4A9B" w:rsidP="009A1C52">
      <w:pPr>
        <w:tabs>
          <w:tab w:val="left" w:pos="851"/>
        </w:tabs>
        <w:spacing w:line="360" w:lineRule="auto"/>
        <w:ind w:firstLine="709"/>
        <w:contextualSpacing/>
        <w:jc w:val="both"/>
        <w:rPr>
          <w:rFonts w:eastAsia="Times New Roman"/>
          <w:sz w:val="28"/>
          <w:szCs w:val="28"/>
        </w:rPr>
      </w:pPr>
      <w:r w:rsidRPr="009A1C52">
        <w:rPr>
          <w:rFonts w:eastAsia="Times New Roman"/>
          <w:sz w:val="28"/>
          <w:szCs w:val="28"/>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7300909B"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висы и упоры: вис на перекладине, вис спиной на гимнастической стенке, упор стоя на коленях, упор сзади на полу, вис на канате на прямых руках, подтягивание </w:t>
      </w:r>
      <w:r w:rsidRPr="009A1C52">
        <w:rPr>
          <w:sz w:val="28"/>
          <w:szCs w:val="28"/>
        </w:rPr>
        <w:br/>
        <w:t>в висе (мальчики), в висе лежа (девочки), поднимание ног в висе.</w:t>
      </w:r>
    </w:p>
    <w:p w14:paraId="77B86FAF"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14:paraId="79A183A2" w14:textId="77777777" w:rsidR="00FB4A9B" w:rsidRPr="009A1C52" w:rsidRDefault="00FB4A9B" w:rsidP="009A1C52">
      <w:pPr>
        <w:tabs>
          <w:tab w:val="left" w:pos="851"/>
        </w:tabs>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Разминка и её роль в уроке физической культуры.</w:t>
      </w:r>
    </w:p>
    <w:p w14:paraId="4443CFD1" w14:textId="551E2926"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Ознакомление с тактическим действием </w:t>
      </w:r>
      <w:r w:rsidR="00DF34B8" w:rsidRPr="009A1C52">
        <w:rPr>
          <w:sz w:val="28"/>
          <w:szCs w:val="28"/>
        </w:rPr>
        <w:t>«</w:t>
      </w:r>
      <w:r w:rsidRPr="009A1C52">
        <w:rPr>
          <w:sz w:val="28"/>
          <w:szCs w:val="28"/>
        </w:rPr>
        <w:t>Финт</w:t>
      </w:r>
      <w:r w:rsidR="00DF34B8" w:rsidRPr="009A1C52">
        <w:rPr>
          <w:sz w:val="28"/>
          <w:szCs w:val="28"/>
        </w:rPr>
        <w:t>»</w:t>
      </w:r>
      <w:r w:rsidRPr="009A1C52">
        <w:rPr>
          <w:sz w:val="28"/>
          <w:szCs w:val="28"/>
        </w:rPr>
        <w:t xml:space="preserve"> (ложный удар, отвлекающий внимание противника от начала атаки). Закрепление в условных заданиях.</w:t>
      </w:r>
    </w:p>
    <w:p w14:paraId="78886967"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Действия в ближнем бою. Клинч, захват, накладки руками. Различные положения в ближнем бою. Удары с различных положений.</w:t>
      </w:r>
    </w:p>
    <w:p w14:paraId="24408483"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Защитные действия на дальней и средней дистанциях: от одиночных ударов; ударов серией.</w:t>
      </w:r>
    </w:p>
    <w:p w14:paraId="5A28653D"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Действия в контратаке на дальних и средних дистанциях: контратака одним ударом, контратака серией ударов.</w:t>
      </w:r>
    </w:p>
    <w:p w14:paraId="5AC0B238"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w:t>
      </w:r>
      <w:r w:rsidRPr="009A1C52">
        <w:rPr>
          <w:sz w:val="28"/>
          <w:szCs w:val="28"/>
        </w:rPr>
        <w:lastRenderedPageBreak/>
        <w:t xml:space="preserve">комбинированные удары в сериях (прямые с боковыми, удары снизу в сочетании </w:t>
      </w:r>
      <w:r w:rsidRPr="009A1C52">
        <w:rPr>
          <w:sz w:val="28"/>
          <w:szCs w:val="28"/>
        </w:rPr>
        <w:br/>
        <w:t>с боковыми и прямыми).</w:t>
      </w:r>
    </w:p>
    <w:p w14:paraId="2D81FF1D" w14:textId="3AFB5F0B"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Фронтальная и боевая стойка, разновидности стоек. Основные передвижения </w:t>
      </w:r>
      <w:r w:rsidRPr="009A1C52">
        <w:rPr>
          <w:sz w:val="28"/>
          <w:szCs w:val="28"/>
        </w:rPr>
        <w:br/>
        <w:t xml:space="preserve">в боевой стойке: приставными шагами, в </w:t>
      </w:r>
      <w:r w:rsidR="00DF34B8" w:rsidRPr="009A1C52">
        <w:rPr>
          <w:sz w:val="28"/>
          <w:szCs w:val="28"/>
        </w:rPr>
        <w:t>«</w:t>
      </w:r>
      <w:r w:rsidRPr="009A1C52">
        <w:rPr>
          <w:sz w:val="28"/>
          <w:szCs w:val="28"/>
        </w:rPr>
        <w:t>челноке</w:t>
      </w:r>
      <w:r w:rsidR="00DF34B8" w:rsidRPr="009A1C52">
        <w:rPr>
          <w:sz w:val="28"/>
          <w:szCs w:val="28"/>
        </w:rPr>
        <w:t>»</w:t>
      </w:r>
      <w:r w:rsidRPr="009A1C52">
        <w:rPr>
          <w:sz w:val="28"/>
          <w:szCs w:val="28"/>
        </w:rPr>
        <w:t>, вперед, назад, в стороны.</w:t>
      </w:r>
    </w:p>
    <w:p w14:paraId="6F24BD2B"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Прямые удары в голову, в корпус на месте. Прямые удары в движении. Серии прямых ударов.</w:t>
      </w:r>
    </w:p>
    <w:p w14:paraId="6F7A1F51"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Боковые удары на месте и в движении. Серии ударов с боку.</w:t>
      </w:r>
    </w:p>
    <w:p w14:paraId="3B105AA4"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Удары снизу на месте и в движении. Серии ударов снизу.</w:t>
      </w:r>
    </w:p>
    <w:p w14:paraId="7D7214EC"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Защитные действия: отбив; уклон; нырок; оттягивания; подставка на месте </w:t>
      </w:r>
      <w:r w:rsidRPr="009A1C52">
        <w:rPr>
          <w:sz w:val="28"/>
          <w:szCs w:val="28"/>
        </w:rPr>
        <w:br/>
        <w:t>и в передвижении. Во фронтальной и боевой стойках. Контрольные испытания.</w:t>
      </w:r>
    </w:p>
    <w:p w14:paraId="1C99AFA7"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Боевые дистанции. Дальняя дистанция: боевая стойка; передвижение, удары </w:t>
      </w:r>
      <w:r w:rsidRPr="009A1C52">
        <w:rPr>
          <w:sz w:val="28"/>
          <w:szCs w:val="28"/>
        </w:rPr>
        <w:br/>
        <w:t>и защиты на дальней дистанции.</w:t>
      </w:r>
    </w:p>
    <w:p w14:paraId="4EF44E31"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Средняя дистанция: боевая стойка, передвижение, удары и защиты на средней дистанции.</w:t>
      </w:r>
    </w:p>
    <w:p w14:paraId="0D68944E" w14:textId="77777777" w:rsidR="00FB4A9B" w:rsidRPr="009A1C52" w:rsidRDefault="00FB4A9B" w:rsidP="009A1C52">
      <w:pPr>
        <w:tabs>
          <w:tab w:val="left" w:pos="0"/>
        </w:tabs>
        <w:spacing w:line="360" w:lineRule="auto"/>
        <w:ind w:firstLine="709"/>
        <w:jc w:val="both"/>
        <w:rPr>
          <w:sz w:val="28"/>
          <w:szCs w:val="28"/>
        </w:rPr>
      </w:pPr>
      <w:r w:rsidRPr="009A1C52">
        <w:rPr>
          <w:sz w:val="28"/>
          <w:szCs w:val="28"/>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14:paraId="000E3A66"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w:t>
      </w:r>
      <w:r w:rsidRPr="009A1C52">
        <w:rPr>
          <w:sz w:val="28"/>
          <w:szCs w:val="28"/>
        </w:rPr>
        <w:br/>
        <w:t>в локте левой руки.</w:t>
      </w:r>
    </w:p>
    <w:p w14:paraId="3CE30829"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Прямой удар правой в голову с шагом левой, защита подставкой левого плеча; подставкой правой ладони;</w:t>
      </w:r>
    </w:p>
    <w:p w14:paraId="6CBCF412"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Отбивом правой рукой влево вниз; уклоном вправо, отходом назад; сайдстепом.</w:t>
      </w:r>
    </w:p>
    <w:p w14:paraId="27EC4296"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Уклоном влево; уходом назад; сайдстепом влево: прямой удар в туловище, защита подставкой, согнутой в локте левой руки; отходом назад;</w:t>
      </w:r>
    </w:p>
    <w:p w14:paraId="2DC34B7C"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Прямой удар правой в туловище, защита подставкой, согнутой в локте левой руки; отходом назад;</w:t>
      </w:r>
    </w:p>
    <w:p w14:paraId="3833A977"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Двойные прямые удары и защита от них: прямые удары (левой-правой) </w:t>
      </w:r>
      <w:r w:rsidRPr="009A1C52">
        <w:rPr>
          <w:sz w:val="28"/>
          <w:szCs w:val="28"/>
        </w:rPr>
        <w:br/>
        <w:t xml:space="preserve">в голову. Двойные прямые удары и защита от них: прямые удары (левой-правой) </w:t>
      </w:r>
      <w:r w:rsidRPr="009A1C52">
        <w:rPr>
          <w:sz w:val="28"/>
          <w:szCs w:val="28"/>
        </w:rPr>
        <w:br/>
      </w:r>
      <w:r w:rsidRPr="009A1C52">
        <w:rPr>
          <w:sz w:val="28"/>
          <w:szCs w:val="28"/>
        </w:rPr>
        <w:lastRenderedPageBreak/>
        <w:t xml:space="preserve">в голову, защита подставкой правой ладони с отходом и подставкой левого плеча. Контрольные испытания. </w:t>
      </w:r>
    </w:p>
    <w:p w14:paraId="30F916C5" w14:textId="71D99BAB" w:rsidR="00FB4A9B" w:rsidRPr="009A1C52" w:rsidRDefault="00FB4A9B" w:rsidP="009A1C52">
      <w:pPr>
        <w:tabs>
          <w:tab w:val="left" w:pos="851"/>
        </w:tabs>
        <w:spacing w:line="360" w:lineRule="auto"/>
        <w:ind w:firstLine="709"/>
        <w:jc w:val="both"/>
        <w:rPr>
          <w:sz w:val="28"/>
          <w:szCs w:val="28"/>
        </w:rPr>
      </w:pPr>
      <w:r w:rsidRPr="009A1C52">
        <w:rPr>
          <w:rFonts w:eastAsia="Times New Roman"/>
          <w:sz w:val="28"/>
          <w:szCs w:val="28"/>
        </w:rPr>
        <w:t xml:space="preserve">Подвижные игры: </w:t>
      </w:r>
      <w:r w:rsidR="00DF34B8" w:rsidRPr="009A1C52">
        <w:rPr>
          <w:sz w:val="28"/>
          <w:szCs w:val="28"/>
        </w:rPr>
        <w:t>«</w:t>
      </w:r>
      <w:r w:rsidRPr="009A1C52">
        <w:rPr>
          <w:sz w:val="28"/>
          <w:szCs w:val="28"/>
        </w:rPr>
        <w:t>Эстафеты с элементами равновесия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Погоня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Сбей кеглю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Попади в предмет</w:t>
      </w:r>
      <w:r w:rsidR="00DF34B8" w:rsidRPr="009A1C52">
        <w:rPr>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bCs/>
          <w:sz w:val="28"/>
          <w:szCs w:val="28"/>
        </w:rPr>
        <w:t>Салки на ринге</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bCs/>
          <w:sz w:val="28"/>
          <w:szCs w:val="28"/>
        </w:rPr>
        <w:t>Отбери мяч</w:t>
      </w:r>
      <w:r w:rsidR="00DF34B8" w:rsidRPr="009A1C52">
        <w:rPr>
          <w:rFonts w:eastAsia="Times New Roman"/>
          <w:sz w:val="28"/>
          <w:szCs w:val="28"/>
        </w:rPr>
        <w:t>»</w:t>
      </w:r>
      <w:r w:rsidRPr="009A1C52">
        <w:rPr>
          <w:rFonts w:eastAsia="Times New Roman"/>
          <w:sz w:val="28"/>
          <w:szCs w:val="28"/>
        </w:rPr>
        <w:t xml:space="preserve">, </w:t>
      </w:r>
      <w:r w:rsidR="00DF34B8" w:rsidRPr="009A1C52">
        <w:rPr>
          <w:sz w:val="28"/>
          <w:szCs w:val="28"/>
        </w:rPr>
        <w:t>«</w:t>
      </w:r>
      <w:r w:rsidRPr="009A1C52">
        <w:rPr>
          <w:sz w:val="28"/>
          <w:szCs w:val="28"/>
        </w:rPr>
        <w:t>Поймай перчатку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 свистку</w:t>
      </w:r>
      <w:r w:rsidR="00DF34B8" w:rsidRPr="009A1C52">
        <w:rPr>
          <w:sz w:val="28"/>
          <w:szCs w:val="28"/>
        </w:rPr>
        <w:t>»</w:t>
      </w:r>
      <w:r w:rsidRPr="009A1C52">
        <w:rPr>
          <w:rFonts w:eastAsia="Times New Roman"/>
          <w:sz w:val="28"/>
          <w:szCs w:val="28"/>
        </w:rPr>
        <w:t xml:space="preserve">. </w:t>
      </w:r>
      <w:r w:rsidR="00DF34B8" w:rsidRPr="009A1C52">
        <w:rPr>
          <w:sz w:val="28"/>
          <w:szCs w:val="28"/>
        </w:rPr>
        <w:t>«</w:t>
      </w:r>
      <w:r w:rsidRPr="009A1C52">
        <w:rPr>
          <w:sz w:val="28"/>
          <w:szCs w:val="28"/>
        </w:rPr>
        <w:t>Сто ударов в минуту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Один против трех</w:t>
      </w:r>
      <w:r w:rsidR="00DF34B8" w:rsidRPr="009A1C52">
        <w:rPr>
          <w:sz w:val="28"/>
          <w:szCs w:val="28"/>
        </w:rPr>
        <w:t>»</w:t>
      </w:r>
      <w:r w:rsidRPr="009A1C52">
        <w:rPr>
          <w:sz w:val="28"/>
          <w:szCs w:val="28"/>
        </w:rPr>
        <w:t>.</w:t>
      </w:r>
    </w:p>
    <w:p w14:paraId="5EEB438E"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Основы специальной психологической подготовки:</w:t>
      </w:r>
    </w:p>
    <w:p w14:paraId="028B7D13"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психологические качества;</w:t>
      </w:r>
    </w:p>
    <w:p w14:paraId="3C49F74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психологическая устойчивость;</w:t>
      </w:r>
    </w:p>
    <w:p w14:paraId="7C9F38A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сбивающие факторы; </w:t>
      </w:r>
    </w:p>
    <w:p w14:paraId="034E414F" w14:textId="77777777" w:rsidR="00FB4A9B" w:rsidRPr="009A1C52" w:rsidRDefault="00FB4A9B" w:rsidP="009A1C52">
      <w:pPr>
        <w:spacing w:line="360" w:lineRule="auto"/>
        <w:ind w:firstLine="709"/>
        <w:jc w:val="both"/>
        <w:rPr>
          <w:sz w:val="28"/>
          <w:szCs w:val="28"/>
        </w:rPr>
      </w:pPr>
      <w:r w:rsidRPr="009A1C52">
        <w:rPr>
          <w:sz w:val="28"/>
          <w:szCs w:val="28"/>
        </w:rPr>
        <w:t xml:space="preserve">эмоции; </w:t>
      </w:r>
    </w:p>
    <w:p w14:paraId="6C2C1BEF" w14:textId="77777777" w:rsidR="00FB4A9B" w:rsidRPr="009A1C52" w:rsidRDefault="00FB4A9B" w:rsidP="009A1C52">
      <w:pPr>
        <w:spacing w:line="360" w:lineRule="auto"/>
        <w:ind w:firstLine="709"/>
        <w:jc w:val="both"/>
        <w:rPr>
          <w:sz w:val="28"/>
          <w:szCs w:val="28"/>
        </w:rPr>
      </w:pPr>
      <w:r w:rsidRPr="009A1C52">
        <w:rPr>
          <w:sz w:val="28"/>
          <w:szCs w:val="28"/>
        </w:rPr>
        <w:t>психофизиологические функции;</w:t>
      </w:r>
    </w:p>
    <w:p w14:paraId="73388E6B" w14:textId="77777777" w:rsidR="00FB4A9B" w:rsidRPr="009A1C52" w:rsidRDefault="00FB4A9B" w:rsidP="009A1C52">
      <w:pPr>
        <w:spacing w:line="360" w:lineRule="auto"/>
        <w:ind w:firstLine="709"/>
        <w:jc w:val="both"/>
        <w:rPr>
          <w:sz w:val="28"/>
          <w:szCs w:val="28"/>
        </w:rPr>
      </w:pPr>
      <w:r w:rsidRPr="009A1C52">
        <w:rPr>
          <w:sz w:val="28"/>
          <w:szCs w:val="28"/>
        </w:rPr>
        <w:t xml:space="preserve">самовнушение; </w:t>
      </w:r>
    </w:p>
    <w:p w14:paraId="5BBC9388" w14:textId="77777777" w:rsidR="00FB4A9B" w:rsidRPr="009A1C52" w:rsidRDefault="00FB4A9B" w:rsidP="009A1C52">
      <w:pPr>
        <w:spacing w:line="360" w:lineRule="auto"/>
        <w:ind w:firstLine="709"/>
        <w:jc w:val="both"/>
        <w:rPr>
          <w:sz w:val="28"/>
          <w:szCs w:val="28"/>
        </w:rPr>
      </w:pPr>
      <w:r w:rsidRPr="009A1C52">
        <w:rPr>
          <w:sz w:val="28"/>
          <w:szCs w:val="28"/>
        </w:rPr>
        <w:t>аутогенная тренировка;</w:t>
      </w:r>
    </w:p>
    <w:p w14:paraId="6C74C190" w14:textId="77777777" w:rsidR="00FB4A9B" w:rsidRPr="009A1C52" w:rsidRDefault="00FB4A9B" w:rsidP="009A1C52">
      <w:pPr>
        <w:tabs>
          <w:tab w:val="left" w:pos="851"/>
        </w:tabs>
        <w:spacing w:line="360" w:lineRule="auto"/>
        <w:ind w:firstLine="709"/>
        <w:jc w:val="both"/>
        <w:rPr>
          <w:rFonts w:eastAsia="Times New Roman"/>
          <w:sz w:val="28"/>
          <w:szCs w:val="28"/>
        </w:rPr>
      </w:pPr>
      <w:r w:rsidRPr="009A1C52">
        <w:rPr>
          <w:sz w:val="28"/>
          <w:szCs w:val="28"/>
        </w:rPr>
        <w:t>релаксация.</w:t>
      </w:r>
    </w:p>
    <w:p w14:paraId="5632A68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и контрольные поединки. Участие в соревновательной деятельности.</w:t>
      </w:r>
    </w:p>
    <w:p w14:paraId="702A59A2" w14:textId="70DCFA92"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боксу направлено на достижение обучающимися личностных, метапредметных и предметных результатов обучения.</w:t>
      </w:r>
    </w:p>
    <w:p w14:paraId="23BD9397" w14:textId="48B3E896"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iCs/>
          <w:sz w:val="28"/>
          <w:szCs w:val="28"/>
        </w:rPr>
        <w:t>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боксу на уровне основного общего образования у обучающихся будут сформированы следующие личностные результаты:</w:t>
      </w:r>
    </w:p>
    <w:p w14:paraId="3AD3C55F" w14:textId="77777777" w:rsidR="00FB4A9B" w:rsidRPr="009A1C52" w:rsidRDefault="00FB4A9B" w:rsidP="009A1C52">
      <w:pPr>
        <w:spacing w:line="360" w:lineRule="auto"/>
        <w:ind w:firstLine="709"/>
        <w:jc w:val="both"/>
        <w:rPr>
          <w:sz w:val="28"/>
          <w:szCs w:val="28"/>
        </w:rPr>
      </w:pPr>
      <w:r w:rsidRPr="009A1C52">
        <w:rPr>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6947AC38" w14:textId="77777777" w:rsidR="00FB4A9B" w:rsidRPr="009A1C52" w:rsidRDefault="00FB4A9B" w:rsidP="009A1C52">
      <w:pPr>
        <w:spacing w:line="360" w:lineRule="auto"/>
        <w:ind w:firstLine="709"/>
        <w:jc w:val="both"/>
        <w:rPr>
          <w:sz w:val="28"/>
          <w:szCs w:val="28"/>
        </w:rPr>
      </w:pPr>
      <w:r w:rsidRPr="009A1C52">
        <w:rPr>
          <w:sz w:val="28"/>
          <w:szCs w:val="28"/>
        </w:rPr>
        <w:t>сформированность патриотического сознания и гражданской позиции личности, 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7DA6D0F5" w14:textId="77777777" w:rsidR="00FB4A9B" w:rsidRPr="009A1C52" w:rsidRDefault="00FB4A9B" w:rsidP="009A1C52">
      <w:pPr>
        <w:spacing w:line="360" w:lineRule="auto"/>
        <w:ind w:firstLine="709"/>
        <w:jc w:val="both"/>
        <w:rPr>
          <w:sz w:val="28"/>
          <w:szCs w:val="28"/>
        </w:rPr>
      </w:pPr>
      <w:r w:rsidRPr="009A1C52">
        <w:rPr>
          <w:sz w:val="28"/>
          <w:szCs w:val="28"/>
        </w:rPr>
        <w:t xml:space="preserve">знание основных норм морали, нравственных, духовных идеалов, хранимых </w:t>
      </w:r>
      <w:r w:rsidRPr="009A1C52">
        <w:rPr>
          <w:sz w:val="28"/>
          <w:szCs w:val="28"/>
        </w:rPr>
        <w:br/>
        <w:t xml:space="preserve">в культурных традициях народов России; </w:t>
      </w:r>
    </w:p>
    <w:p w14:paraId="03AB476F" w14:textId="77777777" w:rsidR="00FB4A9B" w:rsidRPr="009A1C52" w:rsidRDefault="00FB4A9B" w:rsidP="009A1C52">
      <w:pPr>
        <w:spacing w:line="360" w:lineRule="auto"/>
        <w:ind w:firstLine="709"/>
        <w:jc w:val="both"/>
        <w:rPr>
          <w:sz w:val="28"/>
          <w:szCs w:val="28"/>
        </w:rPr>
      </w:pPr>
      <w:r w:rsidRPr="009A1C52">
        <w:rPr>
          <w:sz w:val="28"/>
          <w:szCs w:val="28"/>
        </w:rPr>
        <w:lastRenderedPageBreak/>
        <w:t xml:space="preserve">освоенность социальных норм, правил поведения, ролей и форм социальной жизни в группах и сообществах; </w:t>
      </w:r>
    </w:p>
    <w:p w14:paraId="5CE02D89" w14:textId="0976EC8C" w:rsidR="00FB4A9B" w:rsidRPr="009A1C52" w:rsidRDefault="00FB4A9B" w:rsidP="009A1C52">
      <w:pPr>
        <w:spacing w:line="360" w:lineRule="auto"/>
        <w:ind w:firstLine="709"/>
        <w:jc w:val="both"/>
        <w:rPr>
          <w:sz w:val="28"/>
          <w:szCs w:val="28"/>
        </w:rPr>
      </w:pPr>
      <w:r w:rsidRPr="009A1C52">
        <w:rPr>
          <w:sz w:val="28"/>
          <w:szCs w:val="28"/>
        </w:rPr>
        <w:t xml:space="preserve">сформированность положительной мотивации и устойчивого учебно-познавательного интереса к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w:t>
      </w:r>
    </w:p>
    <w:p w14:paraId="1F3FD429" w14:textId="77777777" w:rsidR="00FB4A9B" w:rsidRPr="009A1C52" w:rsidRDefault="00FB4A9B" w:rsidP="009A1C52">
      <w:pPr>
        <w:spacing w:line="360" w:lineRule="auto"/>
        <w:ind w:firstLine="709"/>
        <w:jc w:val="both"/>
        <w:rPr>
          <w:sz w:val="28"/>
          <w:szCs w:val="28"/>
        </w:rPr>
      </w:pPr>
      <w:r w:rsidRPr="009A1C52">
        <w:rPr>
          <w:sz w:val="28"/>
          <w:szCs w:val="28"/>
        </w:rPr>
        <w:t>сформированность эстетического и этического сознания через освоение культуры движения и культуры тела;</w:t>
      </w:r>
    </w:p>
    <w:p w14:paraId="6EBAF83E" w14:textId="77777777" w:rsidR="00FB4A9B" w:rsidRPr="009A1C52" w:rsidRDefault="00FB4A9B" w:rsidP="009A1C52">
      <w:pPr>
        <w:spacing w:line="360" w:lineRule="auto"/>
        <w:ind w:firstLine="709"/>
        <w:jc w:val="both"/>
        <w:rPr>
          <w:sz w:val="28"/>
          <w:szCs w:val="28"/>
        </w:rPr>
      </w:pPr>
      <w:r w:rsidRPr="009A1C52">
        <w:rPr>
          <w:sz w:val="28"/>
          <w:szCs w:val="28"/>
        </w:rPr>
        <w:t>сформированность ценности здорового и безопасного образа жизни;</w:t>
      </w:r>
    </w:p>
    <w:p w14:paraId="15D24A1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 xml:space="preserve">сформированность духовно-нравственной культуры, чувства толерантности </w:t>
      </w:r>
      <w:r w:rsidRPr="009A1C52">
        <w:rPr>
          <w:sz w:val="28"/>
          <w:szCs w:val="28"/>
        </w:rPr>
        <w:br/>
        <w:t>и ценностного отношения к физической культуре, как составной и неотъемлемой части общечеловеческой культуры.</w:t>
      </w:r>
    </w:p>
    <w:p w14:paraId="3F7095CA" w14:textId="53D5330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боксу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5D2F4CE2"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w:t>
      </w:r>
      <w:r w:rsidRPr="009A1C52">
        <w:rPr>
          <w:sz w:val="28"/>
          <w:szCs w:val="28"/>
        </w:rPr>
        <w:br/>
        <w:t xml:space="preserve">и объективно оценивать свои физические, учебные и практические действия </w:t>
      </w:r>
      <w:r w:rsidRPr="009A1C52">
        <w:rPr>
          <w:sz w:val="28"/>
          <w:szCs w:val="28"/>
        </w:rPr>
        <w:br/>
        <w:t xml:space="preserve">в соответствии с поставленной задачей и условиями её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партнёром и в команде во время занятий боксом;  </w:t>
      </w:r>
    </w:p>
    <w:p w14:paraId="7AA56685" w14:textId="77777777" w:rsidR="00FB4A9B" w:rsidRPr="009A1C52" w:rsidRDefault="00FB4A9B" w:rsidP="009A1C52">
      <w:pPr>
        <w:spacing w:line="360" w:lineRule="auto"/>
        <w:ind w:firstLine="709"/>
        <w:jc w:val="both"/>
        <w:rPr>
          <w:sz w:val="28"/>
          <w:szCs w:val="28"/>
        </w:rPr>
      </w:pPr>
      <w:r w:rsidRPr="009A1C52">
        <w:rPr>
          <w:sz w:val="28"/>
          <w:szCs w:val="28"/>
        </w:rPr>
        <w:t>способность принимать и сохранять цели и задачи учебной деятельности, поиск средств ее осуществления;</w:t>
      </w:r>
    </w:p>
    <w:p w14:paraId="365AF627"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планировать, контролировать и оценивать учебные действия </w:t>
      </w:r>
      <w:r w:rsidRPr="009A1C52">
        <w:rPr>
          <w:sz w:val="28"/>
          <w:szCs w:val="28"/>
        </w:rPr>
        <w:br/>
        <w:t>в соответствии с поставленной задачей и условиями ее реализации; определять наиболее эффективные способы достижения результата;</w:t>
      </w:r>
    </w:p>
    <w:p w14:paraId="5AA1F6FB" w14:textId="77777777" w:rsidR="00FB4A9B" w:rsidRPr="009A1C52" w:rsidRDefault="00FB4A9B" w:rsidP="009A1C52">
      <w:pPr>
        <w:spacing w:line="360" w:lineRule="auto"/>
        <w:ind w:firstLine="709"/>
        <w:jc w:val="both"/>
        <w:rPr>
          <w:sz w:val="28"/>
          <w:szCs w:val="28"/>
        </w:rPr>
      </w:pPr>
      <w:r w:rsidRPr="009A1C52">
        <w:rPr>
          <w:sz w:val="28"/>
          <w:szCs w:val="28"/>
        </w:rPr>
        <w:t>понимание причин успеха или неуспеха учебной деятельности и способности конструктивно действовать даже в ситуациях неуспеха;</w:t>
      </w:r>
    </w:p>
    <w:p w14:paraId="128CD999" w14:textId="77777777" w:rsidR="00FB4A9B" w:rsidRPr="009A1C52" w:rsidRDefault="00FB4A9B" w:rsidP="009A1C52">
      <w:pPr>
        <w:spacing w:line="360" w:lineRule="auto"/>
        <w:ind w:firstLine="709"/>
        <w:jc w:val="both"/>
        <w:rPr>
          <w:sz w:val="28"/>
          <w:szCs w:val="28"/>
        </w:rPr>
      </w:pPr>
      <w:r w:rsidRPr="009A1C52">
        <w:rPr>
          <w:sz w:val="28"/>
          <w:szCs w:val="28"/>
        </w:rPr>
        <w:t xml:space="preserve">определение общей цели и путей ее достижения; уметь договариваться </w:t>
      </w:r>
      <w:r w:rsidRPr="009A1C52">
        <w:rPr>
          <w:sz w:val="28"/>
          <w:szCs w:val="28"/>
        </w:rPr>
        <w:br/>
        <w:t xml:space="preserve">о распределении функций и ролей в совместной деятельности; осуществлять </w:t>
      </w:r>
      <w:r w:rsidRPr="009A1C52">
        <w:rPr>
          <w:sz w:val="28"/>
          <w:szCs w:val="28"/>
        </w:rPr>
        <w:lastRenderedPageBreak/>
        <w:t>взаимный контроль в совместной деятельности, адекватно оценивать собственное поведение и поведение окружающих;</w:t>
      </w:r>
    </w:p>
    <w:p w14:paraId="408470F7" w14:textId="77777777" w:rsidR="00FB4A9B" w:rsidRPr="009A1C52" w:rsidRDefault="00FB4A9B" w:rsidP="009A1C52">
      <w:pPr>
        <w:spacing w:line="360" w:lineRule="auto"/>
        <w:ind w:firstLine="709"/>
        <w:jc w:val="both"/>
        <w:rPr>
          <w:sz w:val="28"/>
          <w:szCs w:val="28"/>
        </w:rPr>
      </w:pPr>
      <w:r w:rsidRPr="009A1C52">
        <w:rPr>
          <w:sz w:val="28"/>
          <w:szCs w:val="28"/>
        </w:rPr>
        <w:t>умение конструктивно разрешать конфликты посредством учета интересов сторон и сотрудничества;</w:t>
      </w:r>
    </w:p>
    <w:p w14:paraId="33EE77EB" w14:textId="77777777" w:rsidR="00FB4A9B" w:rsidRPr="009A1C52" w:rsidRDefault="00FB4A9B" w:rsidP="009A1C52">
      <w:pPr>
        <w:spacing w:line="360" w:lineRule="auto"/>
        <w:ind w:firstLine="709"/>
        <w:jc w:val="both"/>
        <w:rPr>
          <w:sz w:val="28"/>
          <w:szCs w:val="28"/>
        </w:rPr>
      </w:pPr>
      <w:r w:rsidRPr="009A1C52">
        <w:rPr>
          <w:sz w:val="28"/>
          <w:szCs w:val="28"/>
        </w:rPr>
        <w:t>владеть базовыми предметными и межпредметными понятиями, отражающими существенные связи и отношения между объектами и процессами;</w:t>
      </w:r>
    </w:p>
    <w:p w14:paraId="5E7B3116"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систематизировать, сопоставлять, анализировать, обобщать </w:t>
      </w:r>
      <w:r w:rsidRPr="009A1C52">
        <w:rPr>
          <w:sz w:val="28"/>
          <w:szCs w:val="28"/>
        </w:rPr>
        <w:br/>
        <w:t>и интерпретировать информацию, содержащуюся в готовых информационных объектах;</w:t>
      </w:r>
    </w:p>
    <w:p w14:paraId="3716F41B"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14:paraId="069F84DB" w14:textId="77777777" w:rsidR="00FB4A9B" w:rsidRPr="009A1C52" w:rsidRDefault="00FB4A9B" w:rsidP="009A1C52">
      <w:pPr>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0B87F41"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30F6B535"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оценивать правильность выполнения учебной задачи, собственные возможности ее решения; </w:t>
      </w:r>
    </w:p>
    <w:p w14:paraId="03928EDF" w14:textId="77777777" w:rsidR="00FB4A9B" w:rsidRPr="009A1C52" w:rsidRDefault="00FB4A9B" w:rsidP="009A1C52">
      <w:pPr>
        <w:spacing w:line="360" w:lineRule="auto"/>
        <w:ind w:firstLine="709"/>
        <w:jc w:val="both"/>
        <w:rPr>
          <w:sz w:val="28"/>
          <w:szCs w:val="28"/>
        </w:rPr>
      </w:pPr>
      <w:r w:rsidRPr="009A1C52">
        <w:rPr>
          <w:sz w:val="28"/>
          <w:szCs w:val="28"/>
        </w:rPr>
        <w:t>умение осуществлять самоконтроль, самооценку, принимать решения и осознанно делать выбор в учебной и познавательной деятельности;</w:t>
      </w:r>
    </w:p>
    <w:p w14:paraId="287FA19B" w14:textId="77777777" w:rsidR="00FB4A9B" w:rsidRPr="009A1C52" w:rsidRDefault="00FB4A9B" w:rsidP="009A1C52">
      <w:pPr>
        <w:spacing w:line="360" w:lineRule="auto"/>
        <w:ind w:firstLine="709"/>
        <w:jc w:val="both"/>
        <w:rPr>
          <w:sz w:val="28"/>
          <w:szCs w:val="28"/>
        </w:rPr>
      </w:pPr>
      <w:r w:rsidRPr="009A1C52">
        <w:rPr>
          <w:sz w:val="28"/>
          <w:szCs w:val="28"/>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436791AC"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774C4F91" w14:textId="77777777" w:rsidR="00FB4A9B" w:rsidRPr="009A1C52" w:rsidRDefault="00FB4A9B" w:rsidP="009A1C52">
      <w:pPr>
        <w:spacing w:line="360" w:lineRule="auto"/>
        <w:ind w:firstLine="709"/>
        <w:jc w:val="both"/>
        <w:rPr>
          <w:sz w:val="28"/>
          <w:szCs w:val="28"/>
        </w:rPr>
      </w:pPr>
      <w:r w:rsidRPr="009A1C52">
        <w:rPr>
          <w:sz w:val="28"/>
          <w:szCs w:val="28"/>
        </w:rPr>
        <w:lastRenderedPageBreak/>
        <w:t>владеть культурой активного использования информационно – поисковых систем;</w:t>
      </w:r>
    </w:p>
    <w:p w14:paraId="459576F2"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организовывать учебное сотрудничество и совместную деятельность </w:t>
      </w:r>
      <w:r w:rsidRPr="009A1C52">
        <w:rPr>
          <w:sz w:val="28"/>
          <w:szCs w:val="28"/>
        </w:rPr>
        <w:br/>
        <w:t xml:space="preserve">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1200F2C4" w14:textId="5D14FBE6" w:rsidR="00FB4A9B" w:rsidRPr="009A1C52" w:rsidRDefault="0022272B" w:rsidP="009A1C52">
      <w:pPr>
        <w:spacing w:line="360" w:lineRule="auto"/>
        <w:ind w:firstLine="709"/>
        <w:jc w:val="both"/>
        <w:rPr>
          <w:sz w:val="28"/>
          <w:szCs w:val="28"/>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боксу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496DFC4E" w14:textId="77777777" w:rsidR="00FB4A9B" w:rsidRPr="009A1C52" w:rsidRDefault="00FB4A9B" w:rsidP="009A1C52">
      <w:pPr>
        <w:spacing w:line="360" w:lineRule="auto"/>
        <w:ind w:firstLine="709"/>
        <w:contextualSpacing/>
        <w:jc w:val="both"/>
        <w:rPr>
          <w:sz w:val="28"/>
          <w:szCs w:val="28"/>
        </w:rPr>
      </w:pPr>
      <w:r w:rsidRPr="009A1C52">
        <w:rPr>
          <w:sz w:val="28"/>
          <w:szCs w:val="28"/>
        </w:rPr>
        <w:t>знание история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ОФП, СФП; основы техники и тактики бокса; правила пользования спортивным оборудованием, инвентарём; правила соревнований по боксу;</w:t>
      </w:r>
    </w:p>
    <w:p w14:paraId="1B751188" w14:textId="0B884773" w:rsidR="00FB4A9B" w:rsidRPr="009A1C52" w:rsidRDefault="00FB4A9B" w:rsidP="009A1C52">
      <w:pPr>
        <w:spacing w:line="360" w:lineRule="auto"/>
        <w:ind w:firstLine="709"/>
        <w:contextualSpacing/>
        <w:jc w:val="both"/>
        <w:rPr>
          <w:sz w:val="28"/>
          <w:szCs w:val="28"/>
        </w:rPr>
      </w:pPr>
      <w:r w:rsidRPr="009A1C52">
        <w:rPr>
          <w:sz w:val="28"/>
          <w:szCs w:val="28"/>
        </w:rPr>
        <w:t xml:space="preserve">умение использовать разнообразные формы и виды физкультурной деятельности для организации здорового образа жизни, в том числе в подготовке </w:t>
      </w:r>
      <w:r w:rsidRPr="009A1C52">
        <w:rPr>
          <w:sz w:val="28"/>
          <w:szCs w:val="28"/>
        </w:rPr>
        <w:br/>
        <w:t xml:space="preserve">к сдаче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w:t>
      </w:r>
    </w:p>
    <w:p w14:paraId="752E5609"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9A1C52">
        <w:rPr>
          <w:sz w:val="28"/>
          <w:szCs w:val="28"/>
        </w:rPr>
        <w:br/>
        <w:t>и развития физических качеств;</w:t>
      </w:r>
    </w:p>
    <w:p w14:paraId="0DA789FD" w14:textId="77777777" w:rsidR="00FB4A9B" w:rsidRPr="009A1C52" w:rsidRDefault="00FB4A9B" w:rsidP="009A1C52">
      <w:pPr>
        <w:spacing w:line="360" w:lineRule="auto"/>
        <w:ind w:firstLine="709"/>
        <w:contextualSpacing/>
        <w:jc w:val="both"/>
        <w:rPr>
          <w:sz w:val="28"/>
          <w:szCs w:val="28"/>
        </w:rPr>
      </w:pPr>
      <w:r w:rsidRPr="009A1C52">
        <w:rPr>
          <w:sz w:val="28"/>
          <w:szCs w:val="28"/>
        </w:rPr>
        <w:t>владение физическими упражнениями разной функциональной направленности;</w:t>
      </w:r>
    </w:p>
    <w:p w14:paraId="6F6565FB" w14:textId="77777777" w:rsidR="00FB4A9B" w:rsidRPr="009A1C52" w:rsidRDefault="00FB4A9B" w:rsidP="009A1C52">
      <w:pPr>
        <w:spacing w:line="360" w:lineRule="auto"/>
        <w:ind w:firstLine="709"/>
        <w:contextualSpacing/>
        <w:jc w:val="both"/>
        <w:rPr>
          <w:sz w:val="28"/>
          <w:szCs w:val="28"/>
        </w:rPr>
      </w:pPr>
      <w:r w:rsidRPr="009A1C52">
        <w:rPr>
          <w:sz w:val="28"/>
          <w:szCs w:val="28"/>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20063B6E"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излагать факты истории развития физической культуры, характеризовать ее роль и значение в жизнедеятельности человека;</w:t>
      </w:r>
    </w:p>
    <w:p w14:paraId="2A22BE5C" w14:textId="77777777" w:rsidR="00FB4A9B" w:rsidRPr="009A1C52" w:rsidRDefault="00FB4A9B" w:rsidP="009A1C52">
      <w:pPr>
        <w:spacing w:line="360" w:lineRule="auto"/>
        <w:ind w:firstLine="709"/>
        <w:contextualSpacing/>
        <w:jc w:val="both"/>
        <w:rPr>
          <w:sz w:val="28"/>
          <w:szCs w:val="28"/>
        </w:rPr>
      </w:pPr>
      <w:r w:rsidRPr="009A1C52">
        <w:rPr>
          <w:sz w:val="28"/>
          <w:szCs w:val="28"/>
        </w:rPr>
        <w:lastRenderedPageBreak/>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11ED8945"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умение организовывать и проводить со сверстниками подвижные игры </w:t>
      </w:r>
      <w:r w:rsidRPr="009A1C52">
        <w:rPr>
          <w:sz w:val="28"/>
          <w:szCs w:val="28"/>
        </w:rPr>
        <w:br/>
        <w:t>и соревнования; осуществлять их судейство;</w:t>
      </w:r>
    </w:p>
    <w:p w14:paraId="60B7D83B"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бережно обращаться с инвентарем и оборудованием, соблюдать требования техники безопасности;</w:t>
      </w:r>
    </w:p>
    <w:p w14:paraId="07EF4A2B"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01FD1B55" w14:textId="77777777" w:rsidR="00FB4A9B" w:rsidRPr="009A1C52" w:rsidRDefault="00FB4A9B" w:rsidP="009A1C52">
      <w:pPr>
        <w:spacing w:line="360" w:lineRule="auto"/>
        <w:ind w:firstLine="709"/>
        <w:contextualSpacing/>
        <w:jc w:val="both"/>
        <w:rPr>
          <w:sz w:val="28"/>
          <w:szCs w:val="28"/>
        </w:rPr>
      </w:pPr>
      <w:r w:rsidRPr="009A1C52">
        <w:rPr>
          <w:sz w:val="28"/>
          <w:szCs w:val="28"/>
        </w:rPr>
        <w:t>развитие навыков взаимодействия со сверстниками по правилам проведения подвижных игр и соревнований;</w:t>
      </w:r>
    </w:p>
    <w:p w14:paraId="660E38D5"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9A1C52">
        <w:rPr>
          <w:sz w:val="28"/>
          <w:szCs w:val="28"/>
        </w:rPr>
        <w:br/>
        <w:t>их исправлять;</w:t>
      </w:r>
    </w:p>
    <w:p w14:paraId="4AA742FC"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подавать строевые команды, вести счет при выполнении общеразвивающих упражнений;</w:t>
      </w:r>
    </w:p>
    <w:p w14:paraId="0DC194D7"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5677C708"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w:t>
      </w:r>
      <w:r w:rsidRPr="009A1C52">
        <w:rPr>
          <w:sz w:val="28"/>
          <w:szCs w:val="28"/>
        </w:rPr>
        <w:br/>
        <w:t>и соревновательной деятельности;</w:t>
      </w:r>
    </w:p>
    <w:p w14:paraId="4C1B7052" w14:textId="77777777" w:rsidR="00FB4A9B" w:rsidRPr="009A1C52" w:rsidRDefault="00FB4A9B" w:rsidP="009A1C52">
      <w:pPr>
        <w:spacing w:line="360" w:lineRule="auto"/>
        <w:ind w:firstLine="709"/>
        <w:jc w:val="both"/>
        <w:rPr>
          <w:sz w:val="28"/>
          <w:szCs w:val="28"/>
        </w:rPr>
      </w:pPr>
      <w:r w:rsidRPr="009A1C52">
        <w:rPr>
          <w:sz w:val="28"/>
          <w:szCs w:val="28"/>
        </w:rPr>
        <w:t>умение применять жизненно важные двигательные навыки и умения.</w:t>
      </w:r>
    </w:p>
    <w:p w14:paraId="53B0E1A4" w14:textId="78608C2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 xml:space="preserve">. </w:t>
      </w:r>
      <w:r w:rsidR="00FB4A9B" w:rsidRPr="009A1C52">
        <w:rPr>
          <w:rFonts w:eastAsia="Times New Roman"/>
          <w:sz w:val="28"/>
          <w:szCs w:val="28"/>
          <w:lang w:eastAsia="zh-CN"/>
        </w:rPr>
        <w:t>М</w:t>
      </w:r>
      <w:r w:rsidR="00FB4A9B" w:rsidRPr="009A1C52">
        <w:rPr>
          <w:sz w:val="28"/>
          <w:szCs w:val="28"/>
          <w:lang w:eastAsia="zh-CN"/>
        </w:rPr>
        <w:t xml:space="preserve">одуль </w:t>
      </w:r>
      <w:r w:rsidR="00DF34B8" w:rsidRPr="009A1C52">
        <w:rPr>
          <w:sz w:val="28"/>
          <w:szCs w:val="28"/>
          <w:lang w:eastAsia="zh-CN"/>
        </w:rPr>
        <w:t>«</w:t>
      </w:r>
      <w:r w:rsidR="00FB4A9B" w:rsidRPr="009A1C52">
        <w:rPr>
          <w:sz w:val="28"/>
          <w:szCs w:val="28"/>
          <w:lang w:eastAsia="zh-CN"/>
        </w:rPr>
        <w:t>Дзюдо</w:t>
      </w:r>
      <w:r w:rsidR="00DF34B8" w:rsidRPr="009A1C52">
        <w:rPr>
          <w:sz w:val="28"/>
          <w:szCs w:val="28"/>
          <w:lang w:eastAsia="zh-CN"/>
        </w:rPr>
        <w:t>»</w:t>
      </w:r>
      <w:r w:rsidR="00FB4A9B" w:rsidRPr="009A1C52">
        <w:rPr>
          <w:sz w:val="28"/>
          <w:szCs w:val="28"/>
          <w:lang w:eastAsia="zh-CN"/>
        </w:rPr>
        <w:t>.</w:t>
      </w:r>
    </w:p>
    <w:p w14:paraId="43CD20FA" w14:textId="00572AC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Дзюдо</w:t>
      </w:r>
      <w:r w:rsidR="00DF34B8" w:rsidRPr="009A1C52">
        <w:rPr>
          <w:sz w:val="28"/>
          <w:szCs w:val="28"/>
          <w:lang w:eastAsia="zh-CN"/>
        </w:rPr>
        <w:t>»</w:t>
      </w:r>
      <w:r w:rsidR="00FB4A9B" w:rsidRPr="009A1C52">
        <w:rPr>
          <w:sz w:val="28"/>
          <w:szCs w:val="28"/>
          <w:lang w:eastAsia="zh-CN"/>
        </w:rPr>
        <w:t>.</w:t>
      </w:r>
    </w:p>
    <w:p w14:paraId="2F76ECD7" w14:textId="3A1A6853"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Дзюдо</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дзюдо, дзюдо)</w:t>
      </w:r>
      <w:r w:rsidRPr="009A1C52">
        <w:rPr>
          <w:sz w:val="28"/>
          <w:szCs w:val="28"/>
          <w:lang w:eastAsia="en-US"/>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0068BBAB" w14:textId="77777777" w:rsidR="00FB4A9B" w:rsidRPr="009A1C52" w:rsidRDefault="00FB4A9B" w:rsidP="009A1C52">
      <w:pPr>
        <w:widowControl w:val="0"/>
        <w:spacing w:line="360" w:lineRule="auto"/>
        <w:ind w:firstLine="709"/>
        <w:jc w:val="both"/>
        <w:rPr>
          <w:sz w:val="28"/>
          <w:szCs w:val="28"/>
          <w:bdr w:val="none" w:sz="0" w:space="0" w:color="auto" w:frame="1"/>
          <w:lang w:eastAsia="en-US"/>
        </w:rPr>
      </w:pPr>
      <w:r w:rsidRPr="009A1C52">
        <w:rPr>
          <w:sz w:val="28"/>
          <w:szCs w:val="28"/>
          <w:lang w:eastAsia="en-US"/>
        </w:rPr>
        <w:lastRenderedPageBreak/>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9A1C52">
        <w:rPr>
          <w:sz w:val="28"/>
          <w:szCs w:val="28"/>
          <w:bdr w:val="none" w:sz="0" w:space="0" w:color="auto" w:frame="1"/>
          <w:lang w:eastAsia="en-US"/>
        </w:rPr>
        <w:t>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4CF42E24" w14:textId="77777777" w:rsidR="00FB4A9B" w:rsidRPr="009A1C52" w:rsidRDefault="00FB4A9B" w:rsidP="009A1C52">
      <w:pPr>
        <w:widowControl w:val="0"/>
        <w:spacing w:line="360" w:lineRule="auto"/>
        <w:ind w:firstLine="709"/>
        <w:jc w:val="both"/>
        <w:rPr>
          <w:sz w:val="28"/>
          <w:szCs w:val="28"/>
          <w:lang w:eastAsia="en-US"/>
        </w:rPr>
      </w:pPr>
      <w:r w:rsidRPr="009A1C52">
        <w:rPr>
          <w:rFonts w:eastAsia="Arial Unicode MS"/>
          <w:sz w:val="28"/>
          <w:szCs w:val="28"/>
          <w:lang w:eastAsia="en-US"/>
        </w:rPr>
        <w:t xml:space="preserve">К современным спортивным дисциплинам дзюдо относятся включенные </w:t>
      </w:r>
      <w:r w:rsidRPr="009A1C52">
        <w:rPr>
          <w:rFonts w:eastAsia="Arial Unicode MS"/>
          <w:sz w:val="28"/>
          <w:szCs w:val="28"/>
          <w:lang w:eastAsia="en-US"/>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4E9AFC90" w14:textId="0893D265" w:rsidR="00FB4A9B" w:rsidRPr="009A1C52" w:rsidRDefault="0022272B" w:rsidP="009A1C52">
      <w:pPr>
        <w:spacing w:line="360" w:lineRule="auto"/>
        <w:ind w:firstLine="709"/>
        <w:jc w:val="both"/>
        <w:rPr>
          <w:sz w:val="28"/>
          <w:szCs w:val="28"/>
        </w:rPr>
      </w:pPr>
      <w:r w:rsidRPr="009A1C52">
        <w:rPr>
          <w:sz w:val="28"/>
          <w:szCs w:val="28"/>
        </w:rPr>
        <w:t>163.10.29</w:t>
      </w:r>
      <w:r w:rsidRPr="009A1C52">
        <w:rPr>
          <w:rFonts w:eastAsia="Times New Roman"/>
          <w:bCs/>
          <w:sz w:val="28"/>
          <w:szCs w:val="28"/>
          <w:lang w:eastAsia="zh-CN"/>
        </w:rPr>
        <w:t>.</w:t>
      </w:r>
      <w:r w:rsidR="00FB4A9B" w:rsidRPr="009A1C52">
        <w:rPr>
          <w:sz w:val="28"/>
          <w:szCs w:val="28"/>
          <w:lang w:eastAsia="zh-CN"/>
        </w:rPr>
        <w:t>2. </w:t>
      </w:r>
      <w:r w:rsidR="00FB4A9B" w:rsidRPr="009A1C52">
        <w:rPr>
          <w:sz w:val="28"/>
          <w:szCs w:val="28"/>
        </w:rPr>
        <w:t>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sidRPr="009A1C52">
        <w:rPr>
          <w:sz w:val="28"/>
          <w:szCs w:val="28"/>
        </w:rPr>
        <w:t xml:space="preserve"> </w:t>
      </w:r>
      <w:r w:rsidR="00FB4A9B" w:rsidRPr="009A1C52">
        <w:rPr>
          <w:sz w:val="28"/>
          <w:szCs w:val="28"/>
        </w:rPr>
        <w:t xml:space="preserve">и безопасного образа жизни через занятия физической культурой и спортом </w:t>
      </w:r>
      <w:r w:rsidRPr="009A1C52">
        <w:rPr>
          <w:sz w:val="28"/>
          <w:szCs w:val="28"/>
        </w:rPr>
        <w:t xml:space="preserve"> </w:t>
      </w:r>
      <w:r w:rsidR="00FB4A9B" w:rsidRPr="009A1C52">
        <w:rPr>
          <w:sz w:val="28"/>
          <w:szCs w:val="28"/>
        </w:rPr>
        <w:t xml:space="preserve">с использованием средств дзюдо. </w:t>
      </w:r>
    </w:p>
    <w:p w14:paraId="2AD7EE3D" w14:textId="224D2ED4" w:rsidR="00FB4A9B" w:rsidRPr="009A1C52" w:rsidRDefault="0022272B" w:rsidP="009A1C52">
      <w:pPr>
        <w:spacing w:line="360" w:lineRule="auto"/>
        <w:ind w:firstLine="709"/>
        <w:jc w:val="both"/>
        <w:rPr>
          <w:sz w:val="28"/>
          <w:szCs w:val="28"/>
          <w:lang w:eastAsia="en-US"/>
        </w:rPr>
      </w:pPr>
      <w:r w:rsidRPr="009A1C52">
        <w:rPr>
          <w:sz w:val="28"/>
          <w:szCs w:val="28"/>
        </w:rPr>
        <w:t>163.10.29</w:t>
      </w:r>
      <w:r w:rsidRPr="009A1C52">
        <w:rPr>
          <w:rFonts w:eastAsia="Times New Roman"/>
          <w:bCs/>
          <w:sz w:val="28"/>
          <w:szCs w:val="28"/>
          <w:lang w:eastAsia="zh-CN"/>
        </w:rPr>
        <w:t>.</w:t>
      </w:r>
      <w:r w:rsidR="00FB4A9B" w:rsidRPr="009A1C52">
        <w:rPr>
          <w:sz w:val="28"/>
          <w:szCs w:val="28"/>
        </w:rPr>
        <w:t>3. </w:t>
      </w:r>
      <w:r w:rsidR="00FB4A9B" w:rsidRPr="009A1C52">
        <w:rPr>
          <w:sz w:val="28"/>
          <w:szCs w:val="28"/>
          <w:lang w:eastAsia="en-US"/>
        </w:rPr>
        <w:t>Задачами изучения модуля по д</w:t>
      </w:r>
      <w:r w:rsidR="00FB4A9B" w:rsidRPr="009A1C52">
        <w:rPr>
          <w:rFonts w:eastAsia="Times New Roman"/>
          <w:sz w:val="28"/>
          <w:szCs w:val="28"/>
          <w:lang w:eastAsia="ar-SA"/>
        </w:rPr>
        <w:t xml:space="preserve">зюдо </w:t>
      </w:r>
      <w:r w:rsidR="00FB4A9B" w:rsidRPr="009A1C52">
        <w:rPr>
          <w:sz w:val="28"/>
          <w:szCs w:val="28"/>
          <w:lang w:eastAsia="en-US"/>
        </w:rPr>
        <w:t>являются:</w:t>
      </w:r>
    </w:p>
    <w:p w14:paraId="38DB7067"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всестороннее гармоничное развитие обучающихся, увеличение объёма </w:t>
      </w:r>
      <w:r w:rsidRPr="009A1C52">
        <w:rPr>
          <w:rFonts w:eastAsia="Arial Unicode MS"/>
          <w:sz w:val="28"/>
          <w:szCs w:val="28"/>
          <w:lang w:eastAsia="en-US"/>
        </w:rPr>
        <w:br/>
        <w:t>их двигательной активности;</w:t>
      </w:r>
    </w:p>
    <w:p w14:paraId="5573FBE1"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D92C61F"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w:t>
      </w:r>
      <w:r w:rsidRPr="009A1C52">
        <w:rPr>
          <w:rFonts w:eastAsia="Arial Unicode MS"/>
          <w:sz w:val="28"/>
          <w:szCs w:val="28"/>
          <w:lang w:eastAsia="en-US"/>
        </w:rPr>
        <w:br/>
        <w:t>и физической подготовке обучающихся;</w:t>
      </w:r>
    </w:p>
    <w:p w14:paraId="62C775DE"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1901A0FD"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формирование общей культуры развития личности обучающегося средствами дзюдо, </w:t>
      </w:r>
      <w:r w:rsidRPr="009A1C52">
        <w:rPr>
          <w:sz w:val="28"/>
          <w:szCs w:val="28"/>
          <w:lang w:eastAsia="en-US"/>
        </w:rPr>
        <w:t>в том числе для самореализации и самоопределения;</w:t>
      </w:r>
    </w:p>
    <w:p w14:paraId="6E89CD7E"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79D54D5" w14:textId="5D359280"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развитие положительной мотивации и устойчивого учебно- познавательного интереса к предмету </w:t>
      </w:r>
      <w:r w:rsidR="00DF34B8" w:rsidRPr="009A1C52">
        <w:rPr>
          <w:rFonts w:eastAsia="Arial Unicode MS"/>
          <w:sz w:val="28"/>
          <w:szCs w:val="28"/>
          <w:lang w:eastAsia="en-US"/>
        </w:rPr>
        <w:t>«</w:t>
      </w:r>
      <w:r w:rsidRPr="009A1C52">
        <w:rPr>
          <w:rFonts w:eastAsia="Arial Unicode MS"/>
          <w:sz w:val="28"/>
          <w:szCs w:val="28"/>
          <w:lang w:eastAsia="en-US"/>
        </w:rPr>
        <w:t>Физическая культура</w:t>
      </w:r>
      <w:r w:rsidR="00DF34B8" w:rsidRPr="009A1C52">
        <w:rPr>
          <w:rFonts w:eastAsia="Arial Unicode MS"/>
          <w:sz w:val="28"/>
          <w:szCs w:val="28"/>
          <w:lang w:eastAsia="en-US"/>
        </w:rPr>
        <w:t>»</w:t>
      </w:r>
      <w:r w:rsidRPr="009A1C52">
        <w:rPr>
          <w:rFonts w:eastAsia="Arial Unicode MS"/>
          <w:sz w:val="28"/>
          <w:szCs w:val="28"/>
          <w:lang w:eastAsia="en-US"/>
        </w:rPr>
        <w:t xml:space="preserve">, удовлетворение индивидуальных потребностей обучающихся в занятиях физической культурой и спортом </w:t>
      </w:r>
      <w:r w:rsidRPr="009A1C52">
        <w:rPr>
          <w:rFonts w:eastAsia="Arial Unicode MS"/>
          <w:sz w:val="28"/>
          <w:szCs w:val="28"/>
          <w:lang w:eastAsia="en-US"/>
        </w:rPr>
        <w:br/>
        <w:t>средствами дзюдо;</w:t>
      </w:r>
    </w:p>
    <w:p w14:paraId="29CC452C"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1C868200"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выявление, развитие и поддержка одарённых детей в области спорта.</w:t>
      </w:r>
    </w:p>
    <w:p w14:paraId="6F360BBF" w14:textId="503D52A8" w:rsidR="00FB4A9B" w:rsidRPr="009A1C52" w:rsidRDefault="0022272B" w:rsidP="009A1C52">
      <w:pPr>
        <w:spacing w:line="360" w:lineRule="auto"/>
        <w:ind w:firstLine="709"/>
        <w:jc w:val="both"/>
        <w:rPr>
          <w:rFonts w:eastAsia="Times New Roman"/>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4. Место и роль модуля по дзюдо.</w:t>
      </w:r>
    </w:p>
    <w:p w14:paraId="076D7EC0" w14:textId="77777777" w:rsidR="00FB4A9B" w:rsidRPr="009A1C52" w:rsidRDefault="00FB4A9B" w:rsidP="009A1C52">
      <w:pPr>
        <w:widowControl w:val="0"/>
        <w:spacing w:line="360" w:lineRule="auto"/>
        <w:ind w:firstLine="760"/>
        <w:jc w:val="both"/>
        <w:rPr>
          <w:rFonts w:eastAsia="Times New Roman"/>
          <w:sz w:val="28"/>
          <w:szCs w:val="28"/>
          <w:lang w:bidi="ru-RU"/>
        </w:rPr>
      </w:pPr>
      <w:r w:rsidRPr="009A1C52">
        <w:rPr>
          <w:rFonts w:eastAsia="Times New Roman"/>
          <w:sz w:val="28"/>
          <w:szCs w:val="28"/>
          <w:lang w:bidi="ru-RU"/>
        </w:rPr>
        <w:t xml:space="preserve">Модуль по дзюдо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EA42F7E" w14:textId="47CB4F98" w:rsidR="00FB4A9B" w:rsidRPr="009A1C52" w:rsidRDefault="00FB4A9B" w:rsidP="009A1C52">
      <w:pPr>
        <w:widowControl w:val="0"/>
        <w:tabs>
          <w:tab w:val="left" w:pos="2809"/>
          <w:tab w:val="left" w:pos="4695"/>
          <w:tab w:val="left" w:pos="5391"/>
        </w:tabs>
        <w:spacing w:line="360" w:lineRule="auto"/>
        <w:ind w:firstLine="760"/>
        <w:jc w:val="both"/>
        <w:rPr>
          <w:rFonts w:eastAsia="Times New Roman"/>
          <w:sz w:val="28"/>
          <w:szCs w:val="28"/>
          <w:lang w:bidi="ru-RU"/>
        </w:rPr>
      </w:pPr>
      <w:r w:rsidRPr="009A1C52">
        <w:rPr>
          <w:rFonts w:eastAsia="Times New Roman"/>
          <w:sz w:val="28"/>
          <w:szCs w:val="28"/>
          <w:lang w:bidi="ru-RU"/>
        </w:rPr>
        <w:t xml:space="preserve">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4BBEC0E6" w14:textId="38230C8A" w:rsidR="00FB4A9B" w:rsidRPr="009A1C52" w:rsidRDefault="00FB4A9B" w:rsidP="009A1C52">
      <w:pPr>
        <w:widowControl w:val="0"/>
        <w:spacing w:line="360" w:lineRule="auto"/>
        <w:ind w:firstLine="760"/>
        <w:jc w:val="both"/>
        <w:rPr>
          <w:rFonts w:eastAsia="Times New Roman"/>
          <w:sz w:val="28"/>
          <w:szCs w:val="28"/>
          <w:lang w:bidi="ru-RU"/>
        </w:rPr>
      </w:pPr>
      <w:r w:rsidRPr="009A1C52">
        <w:rPr>
          <w:rFonts w:eastAsia="Times New Roman"/>
          <w:sz w:val="28"/>
          <w:szCs w:val="28"/>
          <w:lang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6FFB265F" w14:textId="0FB306BF" w:rsidR="00FB4A9B" w:rsidRPr="009A1C52" w:rsidRDefault="0022272B" w:rsidP="009A1C52">
      <w:pP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5. </w:t>
      </w:r>
      <w:r w:rsidR="00FB4A9B" w:rsidRPr="009A1C52">
        <w:rPr>
          <w:sz w:val="28"/>
          <w:szCs w:val="28"/>
          <w:lang w:eastAsia="zh-CN"/>
        </w:rPr>
        <w:t>Модуль по дзюдо может быть реализован в следующих вариантах:</w:t>
      </w:r>
    </w:p>
    <w:p w14:paraId="10FBFD28"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2E2B9790" w14:textId="77777777" w:rsidR="00FB4A9B" w:rsidRPr="009A1C52" w:rsidRDefault="00FB4A9B" w:rsidP="009A1C52">
      <w:pPr>
        <w:spacing w:line="360" w:lineRule="auto"/>
        <w:ind w:firstLine="709"/>
        <w:jc w:val="both"/>
        <w:rPr>
          <w:sz w:val="28"/>
          <w:szCs w:val="28"/>
        </w:rPr>
      </w:pPr>
      <w:r w:rsidRPr="009A1C52">
        <w:rPr>
          <w:sz w:val="28"/>
          <w:szCs w:val="28"/>
          <w:lang w:eastAsia="zh-CN"/>
        </w:rPr>
        <w:lastRenderedPageBreak/>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59623359"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2758B47A" w14:textId="16AD753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6. </w:t>
      </w:r>
      <w:r w:rsidR="00FB4A9B" w:rsidRPr="009A1C52">
        <w:rPr>
          <w:iCs/>
          <w:sz w:val="28"/>
          <w:szCs w:val="28"/>
          <w:lang w:eastAsia="zh-CN"/>
        </w:rPr>
        <w:t>Содержание модуля по дзюдо.</w:t>
      </w:r>
    </w:p>
    <w:p w14:paraId="11106951" w14:textId="77777777" w:rsidR="00FB4A9B" w:rsidRPr="009A1C52" w:rsidRDefault="00FB4A9B" w:rsidP="009A1C52">
      <w:pPr>
        <w:spacing w:line="360" w:lineRule="auto"/>
        <w:ind w:firstLine="709"/>
        <w:jc w:val="both"/>
        <w:rPr>
          <w:sz w:val="28"/>
          <w:szCs w:val="28"/>
          <w:lang w:eastAsia="en-US"/>
        </w:rPr>
      </w:pPr>
      <w:r w:rsidRPr="009A1C52">
        <w:rPr>
          <w:rFonts w:eastAsia="Times New Roman"/>
          <w:sz w:val="28"/>
          <w:szCs w:val="28"/>
          <w:lang w:eastAsia="zh-CN"/>
        </w:rPr>
        <w:t>1)</w:t>
      </w:r>
      <w:r w:rsidRPr="009A1C52">
        <w:rPr>
          <w:iCs/>
          <w:sz w:val="28"/>
          <w:szCs w:val="28"/>
          <w:lang w:eastAsia="zh-CN"/>
        </w:rPr>
        <w:t> </w:t>
      </w:r>
      <w:r w:rsidRPr="009A1C52">
        <w:rPr>
          <w:sz w:val="28"/>
          <w:szCs w:val="28"/>
          <w:lang w:eastAsia="en-US"/>
        </w:rPr>
        <w:t>Знания о дзюдо.</w:t>
      </w:r>
    </w:p>
    <w:p w14:paraId="3DA4F65B" w14:textId="77777777" w:rsidR="00FB4A9B" w:rsidRPr="009A1C52" w:rsidRDefault="00FB4A9B" w:rsidP="009A1C52">
      <w:pPr>
        <w:widowControl w:val="0"/>
        <w:spacing w:line="360" w:lineRule="auto"/>
        <w:ind w:firstLine="709"/>
        <w:jc w:val="both"/>
        <w:rPr>
          <w:sz w:val="28"/>
          <w:szCs w:val="28"/>
        </w:rPr>
      </w:pPr>
      <w:r w:rsidRPr="009A1C52">
        <w:rPr>
          <w:sz w:val="28"/>
          <w:szCs w:val="28"/>
        </w:rPr>
        <w:t>История развития дзюдо в России. Первые центры дзюдо во Владивостоке, Москве, Ленинграде.</w:t>
      </w:r>
    </w:p>
    <w:p w14:paraId="7C8BE828" w14:textId="77777777" w:rsidR="00FB4A9B" w:rsidRPr="009A1C52" w:rsidRDefault="00FB4A9B" w:rsidP="009A1C52">
      <w:pPr>
        <w:widowControl w:val="0"/>
        <w:spacing w:line="360" w:lineRule="auto"/>
        <w:ind w:firstLine="709"/>
        <w:jc w:val="both"/>
        <w:rPr>
          <w:sz w:val="28"/>
          <w:szCs w:val="28"/>
        </w:rPr>
      </w:pPr>
      <w:r w:rsidRPr="009A1C52">
        <w:rPr>
          <w:sz w:val="28"/>
          <w:szCs w:val="28"/>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1E564457"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Развитие дзюдо в регионах России. Спортивные клубы дзюдо, выступающие </w:t>
      </w:r>
      <w:r w:rsidRPr="009A1C52">
        <w:rPr>
          <w:sz w:val="28"/>
          <w:szCs w:val="28"/>
        </w:rPr>
        <w:br/>
        <w:t>на международном уровне.</w:t>
      </w:r>
    </w:p>
    <w:p w14:paraId="6E88702E" w14:textId="77777777" w:rsidR="00FB4A9B" w:rsidRPr="009A1C52" w:rsidRDefault="00FB4A9B" w:rsidP="009A1C52">
      <w:pPr>
        <w:widowControl w:val="0"/>
        <w:spacing w:line="360" w:lineRule="auto"/>
        <w:ind w:firstLine="709"/>
        <w:jc w:val="both"/>
        <w:rPr>
          <w:sz w:val="28"/>
          <w:szCs w:val="28"/>
        </w:rPr>
      </w:pPr>
      <w:r w:rsidRPr="009A1C52">
        <w:rPr>
          <w:sz w:val="28"/>
          <w:szCs w:val="28"/>
        </w:rPr>
        <w:t>Национальные школы дзюдо Советского Союза. Региональные школы дзюдо России.</w:t>
      </w:r>
    </w:p>
    <w:p w14:paraId="034485DB" w14:textId="77777777" w:rsidR="00FB4A9B" w:rsidRPr="009A1C52" w:rsidRDefault="00FB4A9B" w:rsidP="009A1C52">
      <w:pPr>
        <w:widowControl w:val="0"/>
        <w:spacing w:line="360" w:lineRule="auto"/>
        <w:ind w:firstLine="709"/>
        <w:jc w:val="both"/>
        <w:rPr>
          <w:sz w:val="28"/>
          <w:szCs w:val="28"/>
        </w:rPr>
      </w:pPr>
      <w:r w:rsidRPr="009A1C52">
        <w:rPr>
          <w:sz w:val="28"/>
          <w:szCs w:val="28"/>
        </w:rPr>
        <w:t>Известные спортсмены-дзюдоисты и тренеры. Достижения отечественных дзюдоистов на мировом уровне.</w:t>
      </w:r>
    </w:p>
    <w:p w14:paraId="76CFE0AC" w14:textId="77777777" w:rsidR="00FB4A9B" w:rsidRPr="009A1C52" w:rsidRDefault="00FB4A9B" w:rsidP="009A1C52">
      <w:pPr>
        <w:spacing w:line="360" w:lineRule="auto"/>
        <w:ind w:firstLine="709"/>
        <w:jc w:val="both"/>
        <w:rPr>
          <w:sz w:val="28"/>
          <w:szCs w:val="28"/>
        </w:rPr>
      </w:pPr>
      <w:r w:rsidRPr="009A1C52">
        <w:rPr>
          <w:sz w:val="28"/>
          <w:szCs w:val="28"/>
        </w:rPr>
        <w:t>Развитие системы клубного дзюдо в России. Региональные и муниципальные клубы дзюдо.</w:t>
      </w:r>
    </w:p>
    <w:p w14:paraId="1FEB1695" w14:textId="77777777" w:rsidR="00FB4A9B" w:rsidRPr="009A1C52" w:rsidRDefault="00FB4A9B" w:rsidP="009A1C52">
      <w:pPr>
        <w:widowControl w:val="0"/>
        <w:spacing w:line="360" w:lineRule="auto"/>
        <w:ind w:firstLine="709"/>
        <w:jc w:val="both"/>
        <w:rPr>
          <w:sz w:val="28"/>
          <w:szCs w:val="28"/>
        </w:rPr>
      </w:pPr>
      <w:r w:rsidRPr="009A1C52">
        <w:rPr>
          <w:sz w:val="28"/>
          <w:szCs w:val="28"/>
        </w:rPr>
        <w:t>Основы правил соревнований по дзюдо. Весовые категории участников соревнований.</w:t>
      </w:r>
    </w:p>
    <w:p w14:paraId="18CE1258" w14:textId="77777777" w:rsidR="00FB4A9B" w:rsidRPr="009A1C52" w:rsidRDefault="00FB4A9B" w:rsidP="009A1C52">
      <w:pPr>
        <w:widowControl w:val="0"/>
        <w:spacing w:line="360" w:lineRule="auto"/>
        <w:ind w:firstLine="709"/>
        <w:jc w:val="both"/>
        <w:rPr>
          <w:sz w:val="28"/>
          <w:szCs w:val="28"/>
        </w:rPr>
      </w:pPr>
      <w:r w:rsidRPr="009A1C52">
        <w:rPr>
          <w:sz w:val="28"/>
          <w:szCs w:val="28"/>
        </w:rPr>
        <w:lastRenderedPageBreak/>
        <w:t>Положение о порядке аттестационной деятельности по присвоению квалификационных степеней КЮ и ДАН в дзюдо.</w:t>
      </w:r>
    </w:p>
    <w:p w14:paraId="34A286FF" w14:textId="77777777" w:rsidR="00FB4A9B" w:rsidRPr="009A1C52" w:rsidRDefault="00FB4A9B" w:rsidP="009A1C52">
      <w:pPr>
        <w:widowControl w:val="0"/>
        <w:spacing w:line="360" w:lineRule="auto"/>
        <w:ind w:firstLine="709"/>
        <w:jc w:val="both"/>
        <w:rPr>
          <w:sz w:val="28"/>
          <w:szCs w:val="28"/>
        </w:rPr>
      </w:pPr>
      <w:r w:rsidRPr="009A1C52">
        <w:rPr>
          <w:sz w:val="28"/>
          <w:szCs w:val="28"/>
        </w:rPr>
        <w:t>Единая всероссийская спортивная классификация (ЕВСК) по виду спорта дзюдо.</w:t>
      </w:r>
    </w:p>
    <w:p w14:paraId="5A21B3FC" w14:textId="77777777" w:rsidR="00FB4A9B" w:rsidRPr="009A1C52" w:rsidRDefault="00FB4A9B" w:rsidP="009A1C52">
      <w:pPr>
        <w:widowControl w:val="0"/>
        <w:spacing w:line="360" w:lineRule="auto"/>
        <w:ind w:firstLine="709"/>
        <w:jc w:val="both"/>
        <w:rPr>
          <w:sz w:val="28"/>
          <w:szCs w:val="28"/>
        </w:rPr>
      </w:pPr>
      <w:r w:rsidRPr="009A1C52">
        <w:rPr>
          <w:sz w:val="28"/>
          <w:szCs w:val="28"/>
        </w:rPr>
        <w:t>Терминология дзюдо.</w:t>
      </w:r>
    </w:p>
    <w:p w14:paraId="5A02B219" w14:textId="77777777" w:rsidR="00FB4A9B" w:rsidRPr="009A1C52" w:rsidRDefault="00FB4A9B" w:rsidP="009A1C52">
      <w:pPr>
        <w:spacing w:line="360" w:lineRule="auto"/>
        <w:ind w:firstLine="709"/>
        <w:jc w:val="both"/>
        <w:rPr>
          <w:sz w:val="28"/>
          <w:szCs w:val="28"/>
        </w:rPr>
      </w:pPr>
      <w:r w:rsidRPr="009A1C52">
        <w:rPr>
          <w:sz w:val="28"/>
          <w:szCs w:val="28"/>
        </w:rPr>
        <w:t>Классификация технических действий дзюдо в стойке и в партере.</w:t>
      </w:r>
    </w:p>
    <w:p w14:paraId="347743F9" w14:textId="77777777" w:rsidR="00FB4A9B" w:rsidRPr="009A1C52" w:rsidRDefault="00FB4A9B" w:rsidP="009A1C52">
      <w:pPr>
        <w:widowControl w:val="0"/>
        <w:spacing w:line="360" w:lineRule="auto"/>
        <w:ind w:firstLine="709"/>
        <w:jc w:val="both"/>
        <w:rPr>
          <w:sz w:val="28"/>
          <w:szCs w:val="28"/>
        </w:rPr>
      </w:pPr>
      <w:r w:rsidRPr="009A1C52">
        <w:rPr>
          <w:sz w:val="28"/>
          <w:szCs w:val="28"/>
        </w:rPr>
        <w:t>Правила подбора физических упражнений для развития силовых, координационных, скоростных способностей, выносливости, гибкости дзюдоистов.</w:t>
      </w:r>
    </w:p>
    <w:p w14:paraId="5E776798" w14:textId="77777777" w:rsidR="00FB4A9B" w:rsidRPr="009A1C52" w:rsidRDefault="00FB4A9B" w:rsidP="009A1C52">
      <w:pPr>
        <w:spacing w:line="360" w:lineRule="auto"/>
        <w:ind w:firstLine="709"/>
        <w:jc w:val="both"/>
        <w:rPr>
          <w:sz w:val="28"/>
          <w:szCs w:val="28"/>
          <w:lang w:eastAsia="en-US"/>
        </w:rPr>
      </w:pPr>
      <w:r w:rsidRPr="009A1C52">
        <w:rPr>
          <w:sz w:val="28"/>
          <w:szCs w:val="28"/>
        </w:rPr>
        <w:t>Правила отработки бросков с партнером.</w:t>
      </w:r>
    </w:p>
    <w:p w14:paraId="25CE1EA4"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sz w:val="28"/>
          <w:szCs w:val="28"/>
          <w:lang w:eastAsia="zh-CN"/>
        </w:rPr>
        <w:t>2) </w:t>
      </w:r>
      <w:r w:rsidRPr="009A1C52">
        <w:rPr>
          <w:iCs/>
          <w:sz w:val="28"/>
          <w:szCs w:val="28"/>
          <w:bdr w:val="none" w:sz="0" w:space="0" w:color="auto" w:frame="1"/>
        </w:rPr>
        <w:t>Способы самостоятельной деятельности.</w:t>
      </w:r>
    </w:p>
    <w:p w14:paraId="6F7A4D0C"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Правила безопасного, правомерного поведения во время соревнований </w:t>
      </w:r>
      <w:r w:rsidRPr="009A1C52">
        <w:rPr>
          <w:sz w:val="28"/>
          <w:szCs w:val="28"/>
        </w:rPr>
        <w:br/>
        <w:t>по дзюдо (зритель, болельщик).</w:t>
      </w:r>
    </w:p>
    <w:p w14:paraId="41EAAC89" w14:textId="77777777" w:rsidR="00FB4A9B" w:rsidRPr="009A1C52" w:rsidRDefault="00FB4A9B" w:rsidP="009A1C52">
      <w:pPr>
        <w:widowControl w:val="0"/>
        <w:spacing w:line="360" w:lineRule="auto"/>
        <w:ind w:firstLine="709"/>
        <w:jc w:val="both"/>
        <w:rPr>
          <w:sz w:val="28"/>
          <w:szCs w:val="28"/>
        </w:rPr>
      </w:pPr>
      <w:r w:rsidRPr="009A1C52">
        <w:rPr>
          <w:sz w:val="28"/>
          <w:szCs w:val="28"/>
        </w:rPr>
        <w:t>Самоконтроль в процессе занятий с элементами дзюдо в учебной, соревновательной деятельности.</w:t>
      </w:r>
    </w:p>
    <w:p w14:paraId="62E9E241" w14:textId="77777777" w:rsidR="00FB4A9B" w:rsidRPr="009A1C52" w:rsidRDefault="00FB4A9B" w:rsidP="009A1C52">
      <w:pPr>
        <w:widowControl w:val="0"/>
        <w:spacing w:line="360" w:lineRule="auto"/>
        <w:ind w:firstLine="709"/>
        <w:jc w:val="both"/>
        <w:rPr>
          <w:sz w:val="28"/>
          <w:szCs w:val="28"/>
        </w:rPr>
      </w:pPr>
      <w:r w:rsidRPr="009A1C52">
        <w:rPr>
          <w:sz w:val="28"/>
          <w:szCs w:val="28"/>
        </w:rPr>
        <w:t>Внешние признаки утомления. Восстановление организма после физической нагрузки.</w:t>
      </w:r>
    </w:p>
    <w:p w14:paraId="4199B353" w14:textId="77777777" w:rsidR="00FB4A9B" w:rsidRPr="009A1C52" w:rsidRDefault="00FB4A9B" w:rsidP="009A1C52">
      <w:pPr>
        <w:widowControl w:val="0"/>
        <w:spacing w:line="360" w:lineRule="auto"/>
        <w:ind w:firstLine="709"/>
        <w:jc w:val="both"/>
        <w:rPr>
          <w:sz w:val="28"/>
          <w:szCs w:val="28"/>
        </w:rPr>
      </w:pPr>
      <w:r w:rsidRPr="009A1C52">
        <w:rPr>
          <w:sz w:val="28"/>
          <w:szCs w:val="28"/>
        </w:rPr>
        <w:t>Рациональное питание при систематических занятиях физическими упражнениями с элементами дзюдо.</w:t>
      </w:r>
    </w:p>
    <w:p w14:paraId="40815D94" w14:textId="77777777" w:rsidR="00FB4A9B" w:rsidRPr="009A1C52" w:rsidRDefault="00FB4A9B" w:rsidP="009A1C52">
      <w:pPr>
        <w:widowControl w:val="0"/>
        <w:spacing w:line="360" w:lineRule="auto"/>
        <w:ind w:firstLine="709"/>
        <w:jc w:val="both"/>
        <w:rPr>
          <w:sz w:val="28"/>
          <w:szCs w:val="28"/>
        </w:rPr>
      </w:pPr>
      <w:r w:rsidRPr="009A1C52">
        <w:rPr>
          <w:sz w:val="28"/>
          <w:szCs w:val="28"/>
        </w:rPr>
        <w:t>Требования к спортивной одежде и обуви для занятий дзюдо.</w:t>
      </w:r>
    </w:p>
    <w:p w14:paraId="3DEFDC38" w14:textId="77777777" w:rsidR="00FB4A9B" w:rsidRPr="009A1C52" w:rsidRDefault="00FB4A9B" w:rsidP="009A1C52">
      <w:pPr>
        <w:widowControl w:val="0"/>
        <w:spacing w:line="360" w:lineRule="auto"/>
        <w:ind w:firstLine="709"/>
        <w:jc w:val="both"/>
        <w:rPr>
          <w:sz w:val="28"/>
          <w:szCs w:val="28"/>
        </w:rPr>
      </w:pPr>
      <w:r w:rsidRPr="009A1C52">
        <w:rPr>
          <w:sz w:val="28"/>
          <w:szCs w:val="28"/>
        </w:rPr>
        <w:t>Правила ухода за спортивным инвентарем и оборудованием.</w:t>
      </w:r>
    </w:p>
    <w:p w14:paraId="35E027F0" w14:textId="77777777" w:rsidR="00FB4A9B" w:rsidRPr="009A1C52" w:rsidRDefault="00FB4A9B" w:rsidP="009A1C52">
      <w:pPr>
        <w:spacing w:line="360" w:lineRule="auto"/>
        <w:ind w:firstLine="709"/>
        <w:jc w:val="both"/>
        <w:rPr>
          <w:sz w:val="28"/>
          <w:szCs w:val="28"/>
        </w:rPr>
      </w:pPr>
      <w:r w:rsidRPr="009A1C52">
        <w:rPr>
          <w:sz w:val="28"/>
          <w:szCs w:val="28"/>
        </w:rPr>
        <w:t>Оценка уровня физической подготовленности в дзюдо.</w:t>
      </w:r>
    </w:p>
    <w:p w14:paraId="7368E29F"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rPr>
        <w:t>Дневник самонаблюдения за показателями развития физических качеств.</w:t>
      </w:r>
    </w:p>
    <w:p w14:paraId="19CAF60F"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sz w:val="28"/>
          <w:szCs w:val="28"/>
          <w:lang w:eastAsia="zh-CN"/>
        </w:rPr>
        <w:t>3) </w:t>
      </w:r>
      <w:r w:rsidRPr="009A1C52">
        <w:rPr>
          <w:iCs/>
          <w:sz w:val="28"/>
          <w:szCs w:val="28"/>
          <w:bdr w:val="none" w:sz="0" w:space="0" w:color="auto" w:frame="1"/>
        </w:rPr>
        <w:t>Физическое совершенствование.</w:t>
      </w:r>
    </w:p>
    <w:p w14:paraId="1A4E6083" w14:textId="77777777" w:rsidR="00FB4A9B" w:rsidRPr="009A1C52" w:rsidRDefault="00FB4A9B" w:rsidP="009A1C52">
      <w:pPr>
        <w:spacing w:line="360" w:lineRule="auto"/>
        <w:ind w:firstLine="709"/>
        <w:jc w:val="both"/>
        <w:rPr>
          <w:sz w:val="28"/>
          <w:szCs w:val="28"/>
        </w:rPr>
      </w:pPr>
      <w:r w:rsidRPr="009A1C52">
        <w:rPr>
          <w:sz w:val="28"/>
          <w:szCs w:val="28"/>
        </w:rPr>
        <w:t>Физкультурно-оздоровительная деятельность с элементами дзюдо.</w:t>
      </w:r>
    </w:p>
    <w:p w14:paraId="4BD94ADF" w14:textId="77777777" w:rsidR="00FB4A9B" w:rsidRPr="009A1C52" w:rsidRDefault="00FB4A9B" w:rsidP="009A1C52">
      <w:pPr>
        <w:widowControl w:val="0"/>
        <w:spacing w:line="360" w:lineRule="auto"/>
        <w:ind w:firstLine="709"/>
        <w:jc w:val="both"/>
        <w:rPr>
          <w:sz w:val="28"/>
          <w:szCs w:val="28"/>
        </w:rPr>
      </w:pPr>
      <w:r w:rsidRPr="009A1C52">
        <w:rPr>
          <w:sz w:val="28"/>
          <w:szCs w:val="28"/>
        </w:rPr>
        <w:t>Комплексы упражнений для развития физических качеств (ловкость, гибкость, сила, быстрота, выносливость).</w:t>
      </w:r>
    </w:p>
    <w:p w14:paraId="6A1A1936" w14:textId="77777777" w:rsidR="00FB4A9B" w:rsidRPr="009A1C52" w:rsidRDefault="00FB4A9B" w:rsidP="009A1C52">
      <w:pPr>
        <w:widowControl w:val="0"/>
        <w:spacing w:line="360" w:lineRule="auto"/>
        <w:ind w:firstLine="709"/>
        <w:jc w:val="both"/>
        <w:rPr>
          <w:sz w:val="28"/>
          <w:szCs w:val="28"/>
        </w:rPr>
      </w:pPr>
      <w:r w:rsidRPr="009A1C52">
        <w:rPr>
          <w:sz w:val="28"/>
          <w:szCs w:val="28"/>
        </w:rPr>
        <w:t>Комплексы упражнений, формирующие двигательные умения и навыки дзюдоистов.</w:t>
      </w:r>
    </w:p>
    <w:p w14:paraId="06462269" w14:textId="77777777" w:rsidR="00FB4A9B" w:rsidRPr="009A1C52" w:rsidRDefault="00FB4A9B" w:rsidP="009A1C52">
      <w:pPr>
        <w:widowControl w:val="0"/>
        <w:spacing w:line="360" w:lineRule="auto"/>
        <w:ind w:firstLine="709"/>
        <w:jc w:val="both"/>
        <w:rPr>
          <w:sz w:val="28"/>
          <w:szCs w:val="28"/>
        </w:rPr>
      </w:pPr>
      <w:r w:rsidRPr="009A1C52">
        <w:rPr>
          <w:sz w:val="28"/>
          <w:szCs w:val="28"/>
        </w:rPr>
        <w:t>Комплексы корригирующей гимнастики с использованием элементов дзюдо.</w:t>
      </w:r>
    </w:p>
    <w:p w14:paraId="4BA2B7F0" w14:textId="77777777" w:rsidR="00FB4A9B" w:rsidRPr="009A1C52" w:rsidRDefault="00FB4A9B" w:rsidP="009A1C52">
      <w:pPr>
        <w:spacing w:line="360" w:lineRule="auto"/>
        <w:ind w:firstLine="709"/>
        <w:jc w:val="both"/>
        <w:rPr>
          <w:sz w:val="28"/>
          <w:szCs w:val="28"/>
        </w:rPr>
      </w:pPr>
      <w:r w:rsidRPr="009A1C52">
        <w:rPr>
          <w:sz w:val="28"/>
          <w:szCs w:val="28"/>
        </w:rPr>
        <w:t>Разминка и ее роль на уроке физической культуры.</w:t>
      </w:r>
    </w:p>
    <w:p w14:paraId="3C7748F4" w14:textId="3E26DFF1" w:rsidR="00FB4A9B" w:rsidRPr="009A1C52" w:rsidRDefault="00DF34B8" w:rsidP="009A1C52">
      <w:pPr>
        <w:widowControl w:val="0"/>
        <w:spacing w:line="360" w:lineRule="auto"/>
        <w:ind w:firstLine="709"/>
        <w:jc w:val="both"/>
        <w:rPr>
          <w:sz w:val="28"/>
          <w:szCs w:val="28"/>
        </w:rPr>
      </w:pPr>
      <w:r w:rsidRPr="009A1C52">
        <w:rPr>
          <w:sz w:val="28"/>
          <w:szCs w:val="28"/>
        </w:rPr>
        <w:lastRenderedPageBreak/>
        <w:t>«</w:t>
      </w:r>
      <w:r w:rsidR="00FB4A9B" w:rsidRPr="009A1C52">
        <w:rPr>
          <w:sz w:val="28"/>
          <w:szCs w:val="28"/>
        </w:rPr>
        <w:t>Специально-подготовительные упражнения</w:t>
      </w:r>
      <w:r w:rsidRPr="009A1C52">
        <w:rPr>
          <w:sz w:val="28"/>
          <w:szCs w:val="28"/>
        </w:rPr>
        <w:t>»</w:t>
      </w:r>
      <w:r w:rsidR="00FB4A9B" w:rsidRPr="009A1C52">
        <w:rPr>
          <w:sz w:val="28"/>
          <w:szCs w:val="28"/>
        </w:rPr>
        <w:t xml:space="preserve"> дзюдо.</w:t>
      </w:r>
    </w:p>
    <w:p w14:paraId="47369F84" w14:textId="77777777" w:rsidR="00FB4A9B" w:rsidRPr="009A1C52" w:rsidRDefault="00FB4A9B" w:rsidP="009A1C52">
      <w:pPr>
        <w:widowControl w:val="0"/>
        <w:spacing w:line="360" w:lineRule="auto"/>
        <w:ind w:firstLine="709"/>
        <w:jc w:val="both"/>
        <w:rPr>
          <w:sz w:val="28"/>
          <w:szCs w:val="28"/>
        </w:rPr>
      </w:pPr>
      <w:r w:rsidRPr="009A1C52">
        <w:rPr>
          <w:sz w:val="28"/>
          <w:szCs w:val="28"/>
        </w:rPr>
        <w:t>5 класс</w:t>
      </w:r>
    </w:p>
    <w:p w14:paraId="159273DB"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2E73576D" w14:textId="77777777" w:rsidR="00FB4A9B" w:rsidRPr="009A1C52" w:rsidRDefault="00FB4A9B" w:rsidP="009A1C52">
      <w:pPr>
        <w:widowControl w:val="0"/>
        <w:spacing w:line="360" w:lineRule="auto"/>
        <w:ind w:firstLine="709"/>
        <w:jc w:val="both"/>
        <w:rPr>
          <w:sz w:val="28"/>
          <w:szCs w:val="28"/>
        </w:rPr>
      </w:pPr>
      <w:r w:rsidRPr="009A1C52">
        <w:rPr>
          <w:sz w:val="28"/>
          <w:szCs w:val="28"/>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19EDB349"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Ходьба, бег, прыжки: приставной шаг (в паре, зигзагом, елочкой) лицом </w:t>
      </w:r>
      <w:r w:rsidRPr="009A1C52">
        <w:rPr>
          <w:sz w:val="28"/>
          <w:szCs w:val="28"/>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14:paraId="4F03C452" w14:textId="09B7D88A" w:rsidR="00FB4A9B" w:rsidRPr="009A1C52" w:rsidRDefault="00FB4A9B" w:rsidP="009A1C52">
      <w:pPr>
        <w:widowControl w:val="0"/>
        <w:spacing w:line="360" w:lineRule="auto"/>
        <w:ind w:firstLine="709"/>
        <w:jc w:val="both"/>
        <w:rPr>
          <w:sz w:val="28"/>
          <w:szCs w:val="28"/>
        </w:rPr>
      </w:pPr>
      <w:r w:rsidRPr="009A1C52">
        <w:rPr>
          <w:sz w:val="28"/>
          <w:szCs w:val="28"/>
        </w:rPr>
        <w:t xml:space="preserve">Базовые элементы в партере: перекаты и выседы, варианты упражнения </w:t>
      </w:r>
      <w:r w:rsidR="00DF34B8" w:rsidRPr="009A1C52">
        <w:rPr>
          <w:sz w:val="28"/>
          <w:szCs w:val="28"/>
        </w:rPr>
        <w:t>«</w:t>
      </w:r>
      <w:r w:rsidRPr="009A1C52">
        <w:rPr>
          <w:sz w:val="28"/>
          <w:szCs w:val="28"/>
        </w:rPr>
        <w:t>креветка</w:t>
      </w:r>
      <w:r w:rsidR="00DF34B8" w:rsidRPr="009A1C52">
        <w:rPr>
          <w:sz w:val="28"/>
          <w:szCs w:val="28"/>
        </w:rPr>
        <w:t>»</w:t>
      </w:r>
      <w:r w:rsidRPr="009A1C52">
        <w:rPr>
          <w:sz w:val="28"/>
          <w:szCs w:val="28"/>
        </w:rPr>
        <w:t xml:space="preserve"> (прямая, обратная, боковая), упражнение упор головой в татами, борцовский </w:t>
      </w:r>
      <w:r w:rsidR="00DF34B8" w:rsidRPr="009A1C52">
        <w:rPr>
          <w:sz w:val="28"/>
          <w:szCs w:val="28"/>
        </w:rPr>
        <w:t>«</w:t>
      </w:r>
      <w:r w:rsidRPr="009A1C52">
        <w:rPr>
          <w:sz w:val="28"/>
          <w:szCs w:val="28"/>
        </w:rPr>
        <w:t>мост</w:t>
      </w:r>
      <w:r w:rsidR="00DF34B8" w:rsidRPr="009A1C52">
        <w:rPr>
          <w:sz w:val="28"/>
          <w:szCs w:val="28"/>
        </w:rPr>
        <w:t>»</w:t>
      </w:r>
      <w:r w:rsidRPr="009A1C52">
        <w:rPr>
          <w:sz w:val="28"/>
          <w:szCs w:val="28"/>
        </w:rPr>
        <w:t xml:space="preserve"> из положения лежа на спине, с выходами на правое или левое плечо и выходами на живот.</w:t>
      </w:r>
    </w:p>
    <w:p w14:paraId="5E8F5E9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Перевороты партнера в положении лежа: перевороты партнера, стоящего </w:t>
      </w:r>
      <w:r w:rsidRPr="009A1C52">
        <w:rPr>
          <w:sz w:val="28"/>
          <w:szCs w:val="28"/>
        </w:rPr>
        <w:br/>
        <w:t>в упоре на кистях и коленях (захватом двух рук, руки и отворота дзюдоги, рычагом), лежащего на животе (с захватом штанин, с захватом руки и пояса и т.д.).</w:t>
      </w:r>
    </w:p>
    <w:p w14:paraId="3D2CE122" w14:textId="77777777" w:rsidR="00FB4A9B" w:rsidRPr="009A1C52" w:rsidRDefault="00FB4A9B" w:rsidP="009A1C52">
      <w:pPr>
        <w:widowControl w:val="0"/>
        <w:spacing w:line="360" w:lineRule="auto"/>
        <w:ind w:firstLine="709"/>
        <w:jc w:val="both"/>
        <w:rPr>
          <w:sz w:val="28"/>
          <w:szCs w:val="28"/>
        </w:rPr>
      </w:pPr>
      <w:r w:rsidRPr="009A1C52">
        <w:rPr>
          <w:sz w:val="28"/>
          <w:szCs w:val="28"/>
        </w:rPr>
        <w:t>6 класс</w:t>
      </w:r>
    </w:p>
    <w:p w14:paraId="7DC5AF1D"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23DBDC9B" w14:textId="77777777" w:rsidR="00FB4A9B" w:rsidRPr="009A1C52" w:rsidRDefault="00FB4A9B" w:rsidP="009A1C52">
      <w:pPr>
        <w:widowControl w:val="0"/>
        <w:spacing w:line="360" w:lineRule="auto"/>
        <w:ind w:firstLine="709"/>
        <w:jc w:val="both"/>
        <w:rPr>
          <w:sz w:val="28"/>
          <w:szCs w:val="28"/>
        </w:rPr>
      </w:pPr>
      <w:r w:rsidRPr="009A1C52">
        <w:rPr>
          <w:sz w:val="28"/>
          <w:szCs w:val="28"/>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44AADD88" w14:textId="77777777" w:rsidR="00FB4A9B" w:rsidRPr="009A1C52" w:rsidRDefault="00FB4A9B" w:rsidP="009A1C52">
      <w:pPr>
        <w:widowControl w:val="0"/>
        <w:spacing w:line="360" w:lineRule="auto"/>
        <w:ind w:firstLine="709"/>
        <w:jc w:val="both"/>
        <w:rPr>
          <w:sz w:val="28"/>
          <w:szCs w:val="28"/>
        </w:rPr>
      </w:pPr>
      <w:r w:rsidRPr="009A1C52">
        <w:rPr>
          <w:sz w:val="28"/>
          <w:szCs w:val="28"/>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14:paraId="6A017F39" w14:textId="77777777" w:rsidR="00FB4A9B" w:rsidRPr="009A1C52" w:rsidRDefault="00FB4A9B" w:rsidP="009A1C52">
      <w:pPr>
        <w:widowControl w:val="0"/>
        <w:spacing w:line="360" w:lineRule="auto"/>
        <w:ind w:firstLine="709"/>
        <w:jc w:val="both"/>
        <w:rPr>
          <w:sz w:val="28"/>
          <w:szCs w:val="28"/>
        </w:rPr>
      </w:pPr>
      <w:r w:rsidRPr="009A1C52">
        <w:rPr>
          <w:sz w:val="28"/>
          <w:szCs w:val="28"/>
        </w:rPr>
        <w:t>Имитационные упражнения: имитация бросков с партнером, без партнера.</w:t>
      </w:r>
    </w:p>
    <w:p w14:paraId="567A9F39" w14:textId="77777777" w:rsidR="00FB4A9B" w:rsidRPr="009A1C52" w:rsidRDefault="00FB4A9B" w:rsidP="009A1C52">
      <w:pPr>
        <w:widowControl w:val="0"/>
        <w:spacing w:line="360" w:lineRule="auto"/>
        <w:ind w:firstLine="709"/>
        <w:jc w:val="both"/>
        <w:rPr>
          <w:sz w:val="28"/>
          <w:szCs w:val="28"/>
        </w:rPr>
      </w:pPr>
      <w:r w:rsidRPr="009A1C52">
        <w:rPr>
          <w:sz w:val="28"/>
          <w:szCs w:val="28"/>
        </w:rPr>
        <w:t>7 класс</w:t>
      </w:r>
    </w:p>
    <w:p w14:paraId="393B2EAA" w14:textId="77777777" w:rsidR="00FB4A9B" w:rsidRPr="009A1C52" w:rsidRDefault="00FB4A9B" w:rsidP="009A1C52">
      <w:pPr>
        <w:widowControl w:val="0"/>
        <w:spacing w:line="360" w:lineRule="auto"/>
        <w:ind w:firstLine="709"/>
        <w:jc w:val="both"/>
        <w:rPr>
          <w:sz w:val="28"/>
          <w:szCs w:val="28"/>
        </w:rPr>
      </w:pPr>
      <w:r w:rsidRPr="009A1C52">
        <w:rPr>
          <w:sz w:val="28"/>
          <w:szCs w:val="28"/>
        </w:rPr>
        <w:lastRenderedPageBreak/>
        <w:t xml:space="preserve">Совершенствование техники ранее изученных упражнений. </w:t>
      </w:r>
    </w:p>
    <w:p w14:paraId="2E7A0B3F"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Имитация бросков: </w:t>
      </w:r>
    </w:p>
    <w:p w14:paraId="1B0E4169"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на месте (скорость – средняя, максимальная).</w:t>
      </w:r>
    </w:p>
    <w:p w14:paraId="0CF0249A"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с хикидаши (хикидаши – вытягивание партнера с заданным сопротивлением).</w:t>
      </w:r>
    </w:p>
    <w:p w14:paraId="73B8D80C"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в движении (на партнера, от партнера, в сторону).</w:t>
      </w:r>
    </w:p>
    <w:p w14:paraId="154535BB"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Специально-подготовительные упражнения: имитация бросков </w:t>
      </w:r>
      <w:r w:rsidRPr="009A1C52">
        <w:rPr>
          <w:sz w:val="28"/>
          <w:szCs w:val="28"/>
        </w:rPr>
        <w:br/>
        <w:t>с амортизатором.</w:t>
      </w:r>
    </w:p>
    <w:p w14:paraId="1B2AF3AB" w14:textId="77777777" w:rsidR="00FB4A9B" w:rsidRPr="009A1C52" w:rsidRDefault="00FB4A9B" w:rsidP="009A1C52">
      <w:pPr>
        <w:widowControl w:val="0"/>
        <w:spacing w:line="360" w:lineRule="auto"/>
        <w:ind w:firstLine="709"/>
        <w:jc w:val="both"/>
        <w:rPr>
          <w:sz w:val="28"/>
          <w:szCs w:val="28"/>
        </w:rPr>
      </w:pPr>
      <w:r w:rsidRPr="009A1C52">
        <w:rPr>
          <w:sz w:val="28"/>
          <w:szCs w:val="28"/>
        </w:rPr>
        <w:t>8 класс</w:t>
      </w:r>
    </w:p>
    <w:p w14:paraId="59D2AB74"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02087429"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Учикоми: </w:t>
      </w:r>
    </w:p>
    <w:p w14:paraId="195CF568"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в движении (заведением по кругу в правую и левую сторону).</w:t>
      </w:r>
    </w:p>
    <w:p w14:paraId="1E3F4637"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с подбивом партнера.</w:t>
      </w:r>
    </w:p>
    <w:p w14:paraId="7C7575A2"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в движении (комбинации приемов).</w:t>
      </w:r>
    </w:p>
    <w:p w14:paraId="412EB6E5"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с амортизатором.</w:t>
      </w:r>
    </w:p>
    <w:p w14:paraId="382B5060" w14:textId="77777777" w:rsidR="00FB4A9B" w:rsidRPr="009A1C52" w:rsidRDefault="00FB4A9B" w:rsidP="009A1C52">
      <w:pPr>
        <w:widowControl w:val="0"/>
        <w:spacing w:line="360" w:lineRule="auto"/>
        <w:ind w:firstLine="709"/>
        <w:jc w:val="both"/>
        <w:rPr>
          <w:sz w:val="28"/>
          <w:szCs w:val="28"/>
        </w:rPr>
      </w:pPr>
      <w:r w:rsidRPr="009A1C52">
        <w:rPr>
          <w:sz w:val="28"/>
          <w:szCs w:val="28"/>
        </w:rPr>
        <w:t>9 класс</w:t>
      </w:r>
    </w:p>
    <w:p w14:paraId="70B73CE7"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0A85571"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w:t>
      </w:r>
    </w:p>
    <w:p w14:paraId="14E29CB5" w14:textId="77777777" w:rsidR="00FB4A9B" w:rsidRPr="009A1C52" w:rsidRDefault="00FB4A9B" w:rsidP="009A1C52">
      <w:pPr>
        <w:spacing w:line="360" w:lineRule="auto"/>
        <w:ind w:firstLine="709"/>
        <w:jc w:val="both"/>
        <w:rPr>
          <w:sz w:val="28"/>
          <w:szCs w:val="28"/>
        </w:rPr>
      </w:pPr>
      <w:r w:rsidRPr="009A1C52">
        <w:rPr>
          <w:sz w:val="28"/>
          <w:szCs w:val="28"/>
        </w:rPr>
        <w:t>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14:paraId="54A27843" w14:textId="3EE4ED91" w:rsidR="00FB4A9B" w:rsidRPr="009A1C52" w:rsidRDefault="00DF34B8" w:rsidP="009A1C52">
      <w:pPr>
        <w:spacing w:line="360" w:lineRule="auto"/>
        <w:ind w:firstLine="709"/>
        <w:jc w:val="both"/>
        <w:rPr>
          <w:sz w:val="28"/>
          <w:szCs w:val="28"/>
        </w:rPr>
      </w:pPr>
      <w:r w:rsidRPr="009A1C52">
        <w:rPr>
          <w:sz w:val="28"/>
          <w:szCs w:val="28"/>
        </w:rPr>
        <w:t>«</w:t>
      </w:r>
      <w:r w:rsidR="00FB4A9B" w:rsidRPr="009A1C52">
        <w:rPr>
          <w:sz w:val="28"/>
          <w:szCs w:val="28"/>
        </w:rPr>
        <w:t>Основы техники</w:t>
      </w:r>
      <w:r w:rsidRPr="009A1C52">
        <w:rPr>
          <w:sz w:val="28"/>
          <w:szCs w:val="28"/>
        </w:rPr>
        <w:t>»</w:t>
      </w:r>
      <w:r w:rsidR="00FB4A9B" w:rsidRPr="009A1C52">
        <w:rPr>
          <w:sz w:val="28"/>
          <w:szCs w:val="28"/>
        </w:rPr>
        <w:t xml:space="preserve"> дзюдо.</w:t>
      </w:r>
    </w:p>
    <w:p w14:paraId="77EC7821" w14:textId="77777777" w:rsidR="00FB4A9B" w:rsidRPr="009A1C52" w:rsidRDefault="00FB4A9B" w:rsidP="009A1C52">
      <w:pPr>
        <w:widowControl w:val="0"/>
        <w:spacing w:line="360" w:lineRule="auto"/>
        <w:ind w:firstLine="709"/>
        <w:jc w:val="both"/>
        <w:rPr>
          <w:sz w:val="28"/>
          <w:szCs w:val="28"/>
        </w:rPr>
      </w:pPr>
      <w:r w:rsidRPr="009A1C52">
        <w:rPr>
          <w:sz w:val="28"/>
          <w:szCs w:val="28"/>
        </w:rPr>
        <w:t>5 класс</w:t>
      </w:r>
    </w:p>
    <w:p w14:paraId="45C9895E"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5FA7ACE5"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9A1C52">
        <w:rPr>
          <w:sz w:val="28"/>
          <w:szCs w:val="28"/>
        </w:rPr>
        <w:br/>
        <w:t>в порядок после выполненной техники.</w:t>
      </w:r>
    </w:p>
    <w:p w14:paraId="3EA0AD8D" w14:textId="77777777" w:rsidR="00FB4A9B" w:rsidRPr="009A1C52" w:rsidRDefault="00FB4A9B" w:rsidP="009A1C52">
      <w:pPr>
        <w:widowControl w:val="0"/>
        <w:spacing w:line="360" w:lineRule="auto"/>
        <w:ind w:firstLine="709"/>
        <w:jc w:val="both"/>
        <w:rPr>
          <w:sz w:val="28"/>
          <w:szCs w:val="28"/>
        </w:rPr>
      </w:pPr>
      <w:r w:rsidRPr="009A1C52">
        <w:rPr>
          <w:sz w:val="28"/>
          <w:szCs w:val="28"/>
        </w:rPr>
        <w:t>Выведение из равновесия: вперед-вправо, вперед-влево, назад-вправо, назад-влево на месте, в движении.</w:t>
      </w:r>
    </w:p>
    <w:p w14:paraId="352EC454" w14:textId="77777777" w:rsidR="00FB4A9B" w:rsidRPr="009A1C52" w:rsidRDefault="00FB4A9B" w:rsidP="009A1C52">
      <w:pPr>
        <w:widowControl w:val="0"/>
        <w:spacing w:line="360" w:lineRule="auto"/>
        <w:ind w:firstLine="709"/>
        <w:jc w:val="both"/>
        <w:rPr>
          <w:sz w:val="28"/>
          <w:szCs w:val="28"/>
        </w:rPr>
      </w:pPr>
      <w:r w:rsidRPr="009A1C52">
        <w:rPr>
          <w:sz w:val="28"/>
          <w:szCs w:val="28"/>
        </w:rPr>
        <w:lastRenderedPageBreak/>
        <w:t xml:space="preserve">Самостраховка с усложнением условий выполнения (через партнера, с разбега, с прыжком), на скорость. </w:t>
      </w:r>
    </w:p>
    <w:p w14:paraId="5E2E96A4" w14:textId="77777777" w:rsidR="00FB4A9B" w:rsidRPr="009A1C52" w:rsidRDefault="00FB4A9B" w:rsidP="009A1C52">
      <w:pPr>
        <w:widowControl w:val="0"/>
        <w:spacing w:line="360" w:lineRule="auto"/>
        <w:ind w:firstLine="709"/>
        <w:jc w:val="both"/>
        <w:rPr>
          <w:sz w:val="28"/>
          <w:szCs w:val="28"/>
        </w:rPr>
      </w:pPr>
      <w:r w:rsidRPr="009A1C52">
        <w:rPr>
          <w:sz w:val="28"/>
          <w:szCs w:val="28"/>
        </w:rPr>
        <w:t>Сковывающие действия: круговой комплекс удержаний (ХОН-КЭСА-ГАТАМЭ – удержание сбоку – УШИРО-КЭСА-ГАТАМЭ – обратное удержание сбоку – ЁКО-ШИХО-ГАТАМЭ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14:paraId="3C560066"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14:paraId="4A5A1555" w14:textId="77777777" w:rsidR="00FB4A9B" w:rsidRPr="009A1C52" w:rsidRDefault="00FB4A9B" w:rsidP="009A1C52">
      <w:pPr>
        <w:widowControl w:val="0"/>
        <w:spacing w:line="360" w:lineRule="auto"/>
        <w:ind w:firstLine="709"/>
        <w:jc w:val="both"/>
        <w:rPr>
          <w:sz w:val="28"/>
          <w:szCs w:val="28"/>
        </w:rPr>
      </w:pPr>
      <w:r w:rsidRPr="009A1C52">
        <w:rPr>
          <w:sz w:val="28"/>
          <w:szCs w:val="28"/>
        </w:rPr>
        <w:t>6 класс</w:t>
      </w:r>
    </w:p>
    <w:p w14:paraId="7CF13445"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C6F2577" w14:textId="77777777" w:rsidR="00FB4A9B" w:rsidRPr="009A1C52" w:rsidRDefault="00FB4A9B" w:rsidP="009A1C52">
      <w:pPr>
        <w:widowControl w:val="0"/>
        <w:spacing w:line="360" w:lineRule="auto"/>
        <w:ind w:firstLine="709"/>
        <w:jc w:val="both"/>
        <w:rPr>
          <w:sz w:val="28"/>
          <w:szCs w:val="28"/>
        </w:rPr>
      </w:pPr>
      <w:r w:rsidRPr="009A1C52">
        <w:rPr>
          <w:sz w:val="28"/>
          <w:szCs w:val="28"/>
        </w:rPr>
        <w:t>Болевые приемы: УДЭ-ХИШИГИ-ДЗУДЖИ-ГАТАМЭ – рычаг локтя захватом руки между ног; УДЭ-ГАТАМЭ – рычаг локтя с захватом руки головой и плечом.</w:t>
      </w:r>
    </w:p>
    <w:p w14:paraId="5EFD1D5F"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Освобождение от болевых приемов: способы ухода через полумост.</w:t>
      </w:r>
    </w:p>
    <w:p w14:paraId="2F5CA8DE"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КО-СОТО-ГАКЭ – зацеп снаружи голенью; ХАРАИ-ГОШИ – подхват под две ноги; ТАНИ-ОТОШИ – задняя подножка на пятке (седом).</w:t>
      </w:r>
    </w:p>
    <w:p w14:paraId="10C720F2" w14:textId="77777777" w:rsidR="00FB4A9B" w:rsidRPr="009A1C52" w:rsidRDefault="00FB4A9B" w:rsidP="009A1C52">
      <w:pPr>
        <w:widowControl w:val="0"/>
        <w:spacing w:line="360" w:lineRule="auto"/>
        <w:ind w:firstLine="709"/>
        <w:jc w:val="both"/>
        <w:rPr>
          <w:sz w:val="28"/>
          <w:szCs w:val="28"/>
        </w:rPr>
      </w:pPr>
      <w:r w:rsidRPr="009A1C52">
        <w:rPr>
          <w:sz w:val="28"/>
          <w:szCs w:val="28"/>
        </w:rPr>
        <w:t>7 класс</w:t>
      </w:r>
    </w:p>
    <w:p w14:paraId="4247A4A7"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5184721C" w14:textId="77777777" w:rsidR="00FB4A9B" w:rsidRPr="009A1C52" w:rsidRDefault="00FB4A9B" w:rsidP="009A1C52">
      <w:pPr>
        <w:widowControl w:val="0"/>
        <w:spacing w:line="360" w:lineRule="auto"/>
        <w:ind w:firstLine="709"/>
        <w:jc w:val="both"/>
        <w:rPr>
          <w:sz w:val="28"/>
          <w:szCs w:val="28"/>
        </w:rPr>
      </w:pPr>
      <w:r w:rsidRPr="009A1C52">
        <w:rPr>
          <w:sz w:val="28"/>
          <w:szCs w:val="28"/>
        </w:rPr>
        <w:t>Сковывающие действия: составление комбинаций из ранее изученных удержаний.</w:t>
      </w:r>
    </w:p>
    <w:p w14:paraId="611A7509"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4F08C471" w14:textId="77777777" w:rsidR="00FB4A9B" w:rsidRPr="009A1C52" w:rsidRDefault="00FB4A9B" w:rsidP="009A1C52">
      <w:pPr>
        <w:widowControl w:val="0"/>
        <w:spacing w:line="360" w:lineRule="auto"/>
        <w:ind w:firstLine="709"/>
        <w:jc w:val="both"/>
        <w:rPr>
          <w:sz w:val="28"/>
          <w:szCs w:val="28"/>
        </w:rPr>
      </w:pPr>
      <w:r w:rsidRPr="009A1C52">
        <w:rPr>
          <w:sz w:val="28"/>
          <w:szCs w:val="28"/>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14:paraId="1E650BA7" w14:textId="77777777" w:rsidR="00FB4A9B" w:rsidRPr="009A1C52" w:rsidRDefault="00FB4A9B" w:rsidP="009A1C52">
      <w:pPr>
        <w:widowControl w:val="0"/>
        <w:spacing w:line="360" w:lineRule="auto"/>
        <w:ind w:firstLine="709"/>
        <w:jc w:val="both"/>
        <w:rPr>
          <w:sz w:val="28"/>
          <w:szCs w:val="28"/>
        </w:rPr>
      </w:pPr>
      <w:r w:rsidRPr="009A1C52">
        <w:rPr>
          <w:sz w:val="28"/>
          <w:szCs w:val="28"/>
        </w:rPr>
        <w:t>Самостоятельное составление комбинаций из изученных бросков.</w:t>
      </w:r>
    </w:p>
    <w:p w14:paraId="257CCF06"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составление комбинаций из ранее изученных приемов.</w:t>
      </w:r>
    </w:p>
    <w:p w14:paraId="401EEC5A" w14:textId="77777777" w:rsidR="00FB4A9B" w:rsidRPr="009A1C52" w:rsidRDefault="00FB4A9B" w:rsidP="009A1C52">
      <w:pPr>
        <w:widowControl w:val="0"/>
        <w:spacing w:line="360" w:lineRule="auto"/>
        <w:ind w:firstLine="709"/>
        <w:jc w:val="both"/>
        <w:rPr>
          <w:sz w:val="28"/>
          <w:szCs w:val="28"/>
        </w:rPr>
      </w:pPr>
      <w:r w:rsidRPr="009A1C52">
        <w:rPr>
          <w:sz w:val="28"/>
          <w:szCs w:val="28"/>
        </w:rPr>
        <w:t>Связки стойка-партер: О-ГОШИ – бросок через бедро с захватом спины–ХОН-</w:t>
      </w:r>
      <w:r w:rsidRPr="009A1C52">
        <w:rPr>
          <w:sz w:val="28"/>
          <w:szCs w:val="28"/>
        </w:rPr>
        <w:lastRenderedPageBreak/>
        <w:t>КЭСА-ГАТАМЭ – удержание сбоку; О-УЧИ-ГАРИ – зацеп изнутри разноименной ногой – ТАТЭ-ШИХО-ГАТАМЭ – удержание верхом.</w:t>
      </w:r>
    </w:p>
    <w:p w14:paraId="7D5E03FF" w14:textId="77777777" w:rsidR="00FB4A9B" w:rsidRPr="009A1C52" w:rsidRDefault="00FB4A9B" w:rsidP="009A1C52">
      <w:pPr>
        <w:widowControl w:val="0"/>
        <w:spacing w:line="360" w:lineRule="auto"/>
        <w:ind w:firstLine="709"/>
        <w:jc w:val="both"/>
        <w:rPr>
          <w:sz w:val="28"/>
          <w:szCs w:val="28"/>
        </w:rPr>
      </w:pPr>
      <w:r w:rsidRPr="009A1C52">
        <w:rPr>
          <w:sz w:val="28"/>
          <w:szCs w:val="28"/>
        </w:rPr>
        <w:t>8 класс</w:t>
      </w:r>
    </w:p>
    <w:p w14:paraId="1ACC3C88"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283B00A7"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Сковывающие действия: повторение ранее изученных удержаний </w:t>
      </w:r>
      <w:r w:rsidRPr="009A1C52">
        <w:rPr>
          <w:sz w:val="28"/>
          <w:szCs w:val="28"/>
        </w:rPr>
        <w:br/>
        <w:t>в усложненных условиях (дефицит времени, партнер в защитном положении).</w:t>
      </w:r>
    </w:p>
    <w:p w14:paraId="7A94D8F0"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3B5359F6" w14:textId="77777777" w:rsidR="00FB4A9B" w:rsidRPr="009A1C52" w:rsidRDefault="00FB4A9B" w:rsidP="009A1C52">
      <w:pPr>
        <w:widowControl w:val="0"/>
        <w:spacing w:line="360" w:lineRule="auto"/>
        <w:ind w:firstLine="709"/>
        <w:jc w:val="both"/>
        <w:rPr>
          <w:sz w:val="28"/>
          <w:szCs w:val="28"/>
        </w:rPr>
      </w:pPr>
      <w:r w:rsidRPr="009A1C52">
        <w:rPr>
          <w:sz w:val="28"/>
          <w:szCs w:val="28"/>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14:paraId="07AF0611"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повторение ранее изученных приемов.</w:t>
      </w:r>
    </w:p>
    <w:p w14:paraId="60886987" w14:textId="77777777" w:rsidR="00FB4A9B" w:rsidRPr="009A1C52" w:rsidRDefault="00FB4A9B" w:rsidP="009A1C52">
      <w:pPr>
        <w:widowControl w:val="0"/>
        <w:spacing w:line="360" w:lineRule="auto"/>
        <w:ind w:firstLine="709"/>
        <w:jc w:val="both"/>
        <w:rPr>
          <w:sz w:val="28"/>
          <w:szCs w:val="28"/>
        </w:rPr>
      </w:pPr>
      <w:r w:rsidRPr="009A1C52">
        <w:rPr>
          <w:sz w:val="28"/>
          <w:szCs w:val="28"/>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14:paraId="6C455873" w14:textId="77777777" w:rsidR="00FB4A9B" w:rsidRPr="009A1C52" w:rsidRDefault="00FB4A9B" w:rsidP="009A1C52">
      <w:pPr>
        <w:widowControl w:val="0"/>
        <w:spacing w:line="360" w:lineRule="auto"/>
        <w:ind w:firstLine="709"/>
        <w:jc w:val="both"/>
        <w:rPr>
          <w:sz w:val="28"/>
          <w:szCs w:val="28"/>
        </w:rPr>
      </w:pPr>
      <w:r w:rsidRPr="009A1C52">
        <w:rPr>
          <w:sz w:val="28"/>
          <w:szCs w:val="28"/>
        </w:rPr>
        <w:t>9 класс</w:t>
      </w:r>
    </w:p>
    <w:p w14:paraId="3B5F3002"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DC19CB6" w14:textId="77777777" w:rsidR="00FB4A9B" w:rsidRPr="009A1C52" w:rsidRDefault="00FB4A9B" w:rsidP="009A1C52">
      <w:pPr>
        <w:widowControl w:val="0"/>
        <w:spacing w:line="360" w:lineRule="auto"/>
        <w:ind w:firstLine="709"/>
        <w:jc w:val="both"/>
        <w:rPr>
          <w:sz w:val="28"/>
          <w:szCs w:val="28"/>
        </w:rPr>
      </w:pPr>
      <w:r w:rsidRPr="009A1C52">
        <w:rPr>
          <w:sz w:val="28"/>
          <w:szCs w:val="28"/>
        </w:rPr>
        <w:t>Повторение ранее изученных удержаний, болевых приемов.</w:t>
      </w:r>
    </w:p>
    <w:p w14:paraId="17A5BFBF"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4CB9BCC1" w14:textId="77777777" w:rsidR="00FB4A9B" w:rsidRPr="009A1C52" w:rsidRDefault="00FB4A9B" w:rsidP="009A1C52">
      <w:pPr>
        <w:widowControl w:val="0"/>
        <w:spacing w:line="360" w:lineRule="auto"/>
        <w:ind w:firstLine="709"/>
        <w:jc w:val="both"/>
        <w:rPr>
          <w:sz w:val="28"/>
          <w:szCs w:val="28"/>
        </w:rPr>
      </w:pPr>
      <w:r w:rsidRPr="009A1C52">
        <w:rPr>
          <w:sz w:val="28"/>
          <w:szCs w:val="28"/>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14:paraId="0C8B2510"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повторение ранее изученных приемов, составление комбинаций из известных бросков.</w:t>
      </w:r>
    </w:p>
    <w:p w14:paraId="51198E55" w14:textId="77777777" w:rsidR="00FB4A9B" w:rsidRPr="009A1C52" w:rsidRDefault="00FB4A9B" w:rsidP="009A1C52">
      <w:pPr>
        <w:spacing w:line="360" w:lineRule="auto"/>
        <w:ind w:firstLine="709"/>
        <w:jc w:val="both"/>
        <w:rPr>
          <w:sz w:val="28"/>
          <w:szCs w:val="28"/>
        </w:rPr>
      </w:pPr>
      <w:r w:rsidRPr="009A1C52">
        <w:rPr>
          <w:sz w:val="28"/>
          <w:szCs w:val="28"/>
        </w:rPr>
        <w:lastRenderedPageBreak/>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5C764392" w14:textId="51B253AD" w:rsidR="00FB4A9B" w:rsidRPr="009A1C52" w:rsidRDefault="00DF34B8" w:rsidP="009A1C52">
      <w:pPr>
        <w:spacing w:line="360" w:lineRule="auto"/>
        <w:ind w:firstLine="709"/>
        <w:jc w:val="both"/>
        <w:rPr>
          <w:sz w:val="28"/>
          <w:szCs w:val="28"/>
        </w:rPr>
      </w:pPr>
      <w:r w:rsidRPr="009A1C52">
        <w:rPr>
          <w:sz w:val="28"/>
          <w:szCs w:val="28"/>
        </w:rPr>
        <w:t>«</w:t>
      </w:r>
      <w:r w:rsidR="00FB4A9B" w:rsidRPr="009A1C52">
        <w:rPr>
          <w:sz w:val="28"/>
          <w:szCs w:val="28"/>
        </w:rPr>
        <w:t>Основы тактики</w:t>
      </w:r>
      <w:r w:rsidRPr="009A1C52">
        <w:rPr>
          <w:sz w:val="28"/>
          <w:szCs w:val="28"/>
        </w:rPr>
        <w:t>»</w:t>
      </w:r>
    </w:p>
    <w:p w14:paraId="400B1912" w14:textId="77777777" w:rsidR="00FB4A9B" w:rsidRPr="009A1C52" w:rsidRDefault="00FB4A9B" w:rsidP="009A1C52">
      <w:pPr>
        <w:widowControl w:val="0"/>
        <w:spacing w:line="360" w:lineRule="auto"/>
        <w:ind w:firstLine="709"/>
        <w:jc w:val="both"/>
        <w:rPr>
          <w:sz w:val="28"/>
          <w:szCs w:val="28"/>
        </w:rPr>
      </w:pPr>
      <w:r w:rsidRPr="009A1C52">
        <w:rPr>
          <w:sz w:val="28"/>
          <w:szCs w:val="28"/>
        </w:rPr>
        <w:t>5 класс</w:t>
      </w:r>
    </w:p>
    <w:p w14:paraId="04CDAA00"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Взаимодействие с партнером: </w:t>
      </w:r>
    </w:p>
    <w:p w14:paraId="60FF6909" w14:textId="73AE3798" w:rsidR="00FB4A9B" w:rsidRPr="009A1C52" w:rsidRDefault="00FB4A9B" w:rsidP="009A1C52">
      <w:pPr>
        <w:widowControl w:val="0"/>
        <w:spacing w:line="360" w:lineRule="auto"/>
        <w:ind w:firstLine="709"/>
        <w:jc w:val="both"/>
        <w:rPr>
          <w:sz w:val="28"/>
          <w:szCs w:val="28"/>
        </w:rPr>
      </w:pPr>
      <w:r w:rsidRPr="009A1C52">
        <w:rPr>
          <w:sz w:val="28"/>
          <w:szCs w:val="28"/>
        </w:rPr>
        <w:t xml:space="preserve">чувство дистанции в захвате и без него (близкая, дальняя), чувство </w:t>
      </w:r>
      <w:r w:rsidR="00DF34B8" w:rsidRPr="009A1C52">
        <w:rPr>
          <w:sz w:val="28"/>
          <w:szCs w:val="28"/>
        </w:rPr>
        <w:t>«</w:t>
      </w:r>
      <w:r w:rsidRPr="009A1C52">
        <w:rPr>
          <w:sz w:val="28"/>
          <w:szCs w:val="28"/>
        </w:rPr>
        <w:t xml:space="preserve">края </w:t>
      </w:r>
      <w:r w:rsidRPr="009A1C52">
        <w:rPr>
          <w:sz w:val="28"/>
          <w:szCs w:val="28"/>
        </w:rPr>
        <w:br/>
        <w:t>и центра татами</w:t>
      </w:r>
      <w:r w:rsidR="00DF34B8" w:rsidRPr="009A1C52">
        <w:rPr>
          <w:sz w:val="28"/>
          <w:szCs w:val="28"/>
        </w:rPr>
        <w:t>»</w:t>
      </w:r>
      <w:r w:rsidRPr="009A1C52">
        <w:rPr>
          <w:sz w:val="28"/>
          <w:szCs w:val="28"/>
        </w:rPr>
        <w:t>, способы передвижений и поворотов в пределах татами;</w:t>
      </w:r>
    </w:p>
    <w:p w14:paraId="416D7076" w14:textId="7BAE554F" w:rsidR="00FB4A9B" w:rsidRPr="009A1C52" w:rsidRDefault="00FB4A9B" w:rsidP="009A1C52">
      <w:pPr>
        <w:widowControl w:val="0"/>
        <w:spacing w:line="360" w:lineRule="auto"/>
        <w:ind w:firstLine="709"/>
        <w:jc w:val="both"/>
        <w:rPr>
          <w:sz w:val="28"/>
          <w:szCs w:val="28"/>
        </w:rPr>
      </w:pPr>
      <w:r w:rsidRPr="009A1C52">
        <w:rPr>
          <w:sz w:val="28"/>
          <w:szCs w:val="28"/>
        </w:rPr>
        <w:t xml:space="preserve">виды усилий при взаимодействии дзюдоистов в стойке (тяги и толчки), принцип </w:t>
      </w:r>
      <w:r w:rsidR="00DF34B8" w:rsidRPr="009A1C52">
        <w:rPr>
          <w:sz w:val="28"/>
          <w:szCs w:val="28"/>
        </w:rPr>
        <w:t>«</w:t>
      </w:r>
      <w:r w:rsidRPr="009A1C52">
        <w:rPr>
          <w:sz w:val="28"/>
          <w:szCs w:val="28"/>
        </w:rPr>
        <w:t>действия-противодействия</w:t>
      </w:r>
      <w:r w:rsidR="00DF34B8" w:rsidRPr="009A1C52">
        <w:rPr>
          <w:sz w:val="28"/>
          <w:szCs w:val="28"/>
        </w:rPr>
        <w:t>»</w:t>
      </w:r>
      <w:r w:rsidRPr="009A1C52">
        <w:rPr>
          <w:sz w:val="28"/>
          <w:szCs w:val="28"/>
        </w:rPr>
        <w:t xml:space="preserve">, способы вызова ответной реакции партнера </w:t>
      </w:r>
      <w:r w:rsidRPr="009A1C52">
        <w:rPr>
          <w:sz w:val="28"/>
          <w:szCs w:val="28"/>
        </w:rPr>
        <w:br/>
        <w:t>в статических и динамических ситуациях.</w:t>
      </w:r>
    </w:p>
    <w:p w14:paraId="1E8031D1" w14:textId="77777777" w:rsidR="00FB4A9B" w:rsidRPr="009A1C52" w:rsidRDefault="00FB4A9B" w:rsidP="009A1C52">
      <w:pPr>
        <w:widowControl w:val="0"/>
        <w:spacing w:line="360" w:lineRule="auto"/>
        <w:ind w:firstLine="709"/>
        <w:jc w:val="both"/>
        <w:rPr>
          <w:sz w:val="28"/>
          <w:szCs w:val="28"/>
        </w:rPr>
      </w:pPr>
      <w:r w:rsidRPr="009A1C52">
        <w:rPr>
          <w:sz w:val="28"/>
          <w:szCs w:val="28"/>
        </w:rPr>
        <w:t>Противоборство в партере:</w:t>
      </w:r>
    </w:p>
    <w:p w14:paraId="3703D553" w14:textId="77777777" w:rsidR="00FB4A9B" w:rsidRPr="009A1C52" w:rsidRDefault="00FB4A9B" w:rsidP="009A1C52">
      <w:pPr>
        <w:widowControl w:val="0"/>
        <w:spacing w:line="360" w:lineRule="auto"/>
        <w:ind w:firstLine="709"/>
        <w:jc w:val="both"/>
        <w:rPr>
          <w:sz w:val="28"/>
          <w:szCs w:val="28"/>
        </w:rPr>
      </w:pPr>
      <w:r w:rsidRPr="009A1C52">
        <w:rPr>
          <w:sz w:val="28"/>
          <w:szCs w:val="28"/>
        </w:rPr>
        <w:t>из стандартных исходных положений (стоя на одном колене, стоя на двух коленях, Укэ на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14:paraId="291BA60C" w14:textId="77777777" w:rsidR="00FB4A9B" w:rsidRPr="009A1C52" w:rsidRDefault="00FB4A9B" w:rsidP="009A1C52">
      <w:pPr>
        <w:widowControl w:val="0"/>
        <w:spacing w:line="360" w:lineRule="auto"/>
        <w:ind w:firstLine="709"/>
        <w:jc w:val="both"/>
        <w:rPr>
          <w:sz w:val="28"/>
          <w:szCs w:val="28"/>
        </w:rPr>
      </w:pPr>
      <w:r w:rsidRPr="009A1C52">
        <w:rPr>
          <w:sz w:val="28"/>
          <w:szCs w:val="28"/>
        </w:rPr>
        <w:t>Отработка техники с тактическими задачами в стойке:</w:t>
      </w:r>
    </w:p>
    <w:p w14:paraId="24BDEC7C" w14:textId="77777777" w:rsidR="00FB4A9B" w:rsidRPr="009A1C52" w:rsidRDefault="00FB4A9B" w:rsidP="009A1C52">
      <w:pPr>
        <w:widowControl w:val="0"/>
        <w:spacing w:line="360" w:lineRule="auto"/>
        <w:ind w:firstLine="709"/>
        <w:jc w:val="both"/>
        <w:rPr>
          <w:sz w:val="28"/>
          <w:szCs w:val="28"/>
        </w:rPr>
      </w:pPr>
      <w:r w:rsidRPr="009A1C52">
        <w:rPr>
          <w:sz w:val="28"/>
          <w:szCs w:val="28"/>
        </w:rPr>
        <w:t>отработка бросков с заданными реакциями партнера (толкание или тяга);</w:t>
      </w:r>
    </w:p>
    <w:p w14:paraId="25260786" w14:textId="77777777" w:rsidR="00FB4A9B" w:rsidRPr="009A1C52" w:rsidRDefault="00FB4A9B" w:rsidP="009A1C52">
      <w:pPr>
        <w:widowControl w:val="0"/>
        <w:spacing w:line="360" w:lineRule="auto"/>
        <w:ind w:firstLine="709"/>
        <w:jc w:val="both"/>
        <w:rPr>
          <w:sz w:val="28"/>
          <w:szCs w:val="28"/>
        </w:rPr>
      </w:pPr>
      <w:r w:rsidRPr="009A1C52">
        <w:rPr>
          <w:sz w:val="28"/>
          <w:szCs w:val="28"/>
        </w:rPr>
        <w:t>отработка бросков по заданию (по названию приема, по сигналу и т.п.);</w:t>
      </w:r>
    </w:p>
    <w:p w14:paraId="3EFB552E" w14:textId="77777777" w:rsidR="00FB4A9B" w:rsidRPr="009A1C52" w:rsidRDefault="00FB4A9B" w:rsidP="009A1C52">
      <w:pPr>
        <w:widowControl w:val="0"/>
        <w:spacing w:line="360" w:lineRule="auto"/>
        <w:ind w:firstLine="709"/>
        <w:jc w:val="both"/>
        <w:rPr>
          <w:sz w:val="28"/>
          <w:szCs w:val="28"/>
        </w:rPr>
      </w:pPr>
      <w:r w:rsidRPr="009A1C52">
        <w:rPr>
          <w:sz w:val="28"/>
          <w:szCs w:val="28"/>
        </w:rPr>
        <w:t>обоюдное выполнение бросков на месте, в движении с односторонним сопротивлением.</w:t>
      </w:r>
    </w:p>
    <w:p w14:paraId="4AFF93B6" w14:textId="77777777" w:rsidR="00FB4A9B" w:rsidRPr="009A1C52" w:rsidRDefault="00FB4A9B" w:rsidP="009A1C52">
      <w:pPr>
        <w:widowControl w:val="0"/>
        <w:spacing w:line="360" w:lineRule="auto"/>
        <w:ind w:firstLine="709"/>
        <w:jc w:val="both"/>
        <w:rPr>
          <w:sz w:val="28"/>
          <w:szCs w:val="28"/>
        </w:rPr>
      </w:pPr>
      <w:r w:rsidRPr="009A1C52">
        <w:rPr>
          <w:sz w:val="28"/>
          <w:szCs w:val="28"/>
        </w:rPr>
        <w:t>6 класс</w:t>
      </w:r>
    </w:p>
    <w:p w14:paraId="49D28A54"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2D1190DC"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Взаимодействие с партнером: </w:t>
      </w:r>
    </w:p>
    <w:p w14:paraId="15EF0152"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взаимодействие с партнером в партере (базовые положения для перехода </w:t>
      </w:r>
      <w:r w:rsidRPr="009A1C52">
        <w:rPr>
          <w:sz w:val="28"/>
          <w:szCs w:val="28"/>
        </w:rPr>
        <w:br/>
        <w:t xml:space="preserve">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w:t>
      </w:r>
      <w:r w:rsidRPr="009A1C52">
        <w:rPr>
          <w:sz w:val="28"/>
          <w:szCs w:val="28"/>
        </w:rPr>
        <w:lastRenderedPageBreak/>
        <w:t>коленях).</w:t>
      </w:r>
    </w:p>
    <w:p w14:paraId="0D125F83" w14:textId="77777777" w:rsidR="00FB4A9B" w:rsidRPr="009A1C52" w:rsidRDefault="00FB4A9B" w:rsidP="009A1C52">
      <w:pPr>
        <w:widowControl w:val="0"/>
        <w:spacing w:line="360" w:lineRule="auto"/>
        <w:ind w:firstLine="709"/>
        <w:jc w:val="both"/>
        <w:rPr>
          <w:sz w:val="28"/>
          <w:szCs w:val="28"/>
        </w:rPr>
      </w:pPr>
      <w:r w:rsidRPr="009A1C52">
        <w:rPr>
          <w:sz w:val="28"/>
          <w:szCs w:val="28"/>
        </w:rPr>
        <w:t>Противоборство в партере:</w:t>
      </w:r>
    </w:p>
    <w:p w14:paraId="14E6EB53" w14:textId="77777777" w:rsidR="00FB4A9B" w:rsidRPr="009A1C52" w:rsidRDefault="00FB4A9B" w:rsidP="009A1C52">
      <w:pPr>
        <w:widowControl w:val="0"/>
        <w:spacing w:line="360" w:lineRule="auto"/>
        <w:ind w:firstLine="709"/>
        <w:jc w:val="both"/>
        <w:rPr>
          <w:sz w:val="28"/>
          <w:szCs w:val="28"/>
        </w:rPr>
      </w:pPr>
      <w:r w:rsidRPr="009A1C52">
        <w:rPr>
          <w:sz w:val="28"/>
          <w:szCs w:val="28"/>
        </w:rPr>
        <w:t>из стандартных исходных положений;</w:t>
      </w:r>
    </w:p>
    <w:p w14:paraId="79DE949C" w14:textId="77777777" w:rsidR="00FB4A9B" w:rsidRPr="009A1C52" w:rsidRDefault="00FB4A9B" w:rsidP="009A1C52">
      <w:pPr>
        <w:widowControl w:val="0"/>
        <w:spacing w:line="360" w:lineRule="auto"/>
        <w:ind w:firstLine="709"/>
        <w:jc w:val="both"/>
        <w:rPr>
          <w:sz w:val="28"/>
          <w:szCs w:val="28"/>
        </w:rPr>
      </w:pPr>
      <w:r w:rsidRPr="009A1C52">
        <w:rPr>
          <w:sz w:val="28"/>
          <w:szCs w:val="28"/>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14:paraId="6AF80D1F" w14:textId="77777777" w:rsidR="00FB4A9B" w:rsidRPr="009A1C52" w:rsidRDefault="00FB4A9B" w:rsidP="009A1C52">
      <w:pPr>
        <w:widowControl w:val="0"/>
        <w:spacing w:line="360" w:lineRule="auto"/>
        <w:ind w:firstLine="709"/>
        <w:jc w:val="both"/>
        <w:rPr>
          <w:sz w:val="28"/>
          <w:szCs w:val="28"/>
        </w:rPr>
      </w:pPr>
      <w:r w:rsidRPr="009A1C52">
        <w:rPr>
          <w:sz w:val="28"/>
          <w:szCs w:val="28"/>
        </w:rPr>
        <w:t>Противоборство в стойке по упрощенным правилам:</w:t>
      </w:r>
    </w:p>
    <w:p w14:paraId="491C400B" w14:textId="77777777" w:rsidR="00FB4A9B" w:rsidRPr="009A1C52" w:rsidRDefault="00FB4A9B" w:rsidP="009A1C52">
      <w:pPr>
        <w:widowControl w:val="0"/>
        <w:spacing w:line="360" w:lineRule="auto"/>
        <w:ind w:firstLine="709"/>
        <w:jc w:val="both"/>
        <w:rPr>
          <w:sz w:val="28"/>
          <w:szCs w:val="28"/>
        </w:rPr>
      </w:pPr>
      <w:r w:rsidRPr="009A1C52">
        <w:rPr>
          <w:sz w:val="28"/>
          <w:szCs w:val="28"/>
        </w:rPr>
        <w:t>с односторонним сопротивлением;</w:t>
      </w:r>
    </w:p>
    <w:p w14:paraId="5BD1C17B" w14:textId="77777777" w:rsidR="00FB4A9B" w:rsidRPr="009A1C52" w:rsidRDefault="00FB4A9B" w:rsidP="009A1C52">
      <w:pPr>
        <w:widowControl w:val="0"/>
        <w:spacing w:line="360" w:lineRule="auto"/>
        <w:ind w:firstLine="709"/>
        <w:jc w:val="both"/>
        <w:rPr>
          <w:sz w:val="28"/>
          <w:szCs w:val="28"/>
        </w:rPr>
      </w:pPr>
      <w:r w:rsidRPr="009A1C52">
        <w:rPr>
          <w:sz w:val="28"/>
          <w:szCs w:val="28"/>
        </w:rPr>
        <w:t>с обоюдным сопротивлением;</w:t>
      </w:r>
    </w:p>
    <w:p w14:paraId="18F88392" w14:textId="77777777" w:rsidR="00FB4A9B" w:rsidRPr="009A1C52" w:rsidRDefault="00FB4A9B" w:rsidP="009A1C52">
      <w:pPr>
        <w:widowControl w:val="0"/>
        <w:spacing w:line="360" w:lineRule="auto"/>
        <w:ind w:firstLine="709"/>
        <w:jc w:val="both"/>
        <w:rPr>
          <w:sz w:val="28"/>
          <w:szCs w:val="28"/>
        </w:rPr>
      </w:pPr>
      <w:r w:rsidRPr="009A1C52">
        <w:rPr>
          <w:sz w:val="28"/>
          <w:szCs w:val="28"/>
        </w:rPr>
        <w:t>с выполнением конкретного броска;</w:t>
      </w:r>
    </w:p>
    <w:p w14:paraId="10DC437F" w14:textId="77777777" w:rsidR="00FB4A9B" w:rsidRPr="009A1C52" w:rsidRDefault="00FB4A9B" w:rsidP="009A1C52">
      <w:pPr>
        <w:widowControl w:val="0"/>
        <w:spacing w:line="360" w:lineRule="auto"/>
        <w:ind w:firstLine="709"/>
        <w:jc w:val="both"/>
        <w:rPr>
          <w:sz w:val="28"/>
          <w:szCs w:val="28"/>
        </w:rPr>
      </w:pPr>
      <w:r w:rsidRPr="009A1C52">
        <w:rPr>
          <w:sz w:val="28"/>
          <w:szCs w:val="28"/>
        </w:rPr>
        <w:t>с использованием края татами;</w:t>
      </w:r>
    </w:p>
    <w:p w14:paraId="6D160F3D" w14:textId="77777777" w:rsidR="00FB4A9B" w:rsidRPr="009A1C52" w:rsidRDefault="00FB4A9B" w:rsidP="009A1C52">
      <w:pPr>
        <w:widowControl w:val="0"/>
        <w:spacing w:line="360" w:lineRule="auto"/>
        <w:ind w:firstLine="709"/>
        <w:jc w:val="both"/>
        <w:rPr>
          <w:sz w:val="28"/>
          <w:szCs w:val="28"/>
        </w:rPr>
      </w:pPr>
      <w:r w:rsidRPr="009A1C52">
        <w:rPr>
          <w:sz w:val="28"/>
          <w:szCs w:val="28"/>
        </w:rPr>
        <w:t>с продолжением атаки в партере.</w:t>
      </w:r>
    </w:p>
    <w:p w14:paraId="02538888" w14:textId="77777777" w:rsidR="00FB4A9B" w:rsidRPr="009A1C52" w:rsidRDefault="00FB4A9B" w:rsidP="009A1C52">
      <w:pPr>
        <w:widowControl w:val="0"/>
        <w:spacing w:line="360" w:lineRule="auto"/>
        <w:ind w:firstLine="709"/>
        <w:jc w:val="both"/>
        <w:rPr>
          <w:sz w:val="28"/>
          <w:szCs w:val="28"/>
        </w:rPr>
      </w:pPr>
      <w:r w:rsidRPr="009A1C52">
        <w:rPr>
          <w:sz w:val="28"/>
          <w:szCs w:val="28"/>
        </w:rPr>
        <w:t>7 класс</w:t>
      </w:r>
    </w:p>
    <w:p w14:paraId="59A97623"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Совершенствование ранее изученных упражнений. </w:t>
      </w:r>
    </w:p>
    <w:p w14:paraId="5526076A"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14:paraId="2EF7512A"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использования захвата – атакующий захват, блокирующий захват.</w:t>
      </w:r>
    </w:p>
    <w:p w14:paraId="60F1820F"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14:paraId="2C17766E"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14:paraId="1B2732E7" w14:textId="77777777" w:rsidR="00FB4A9B" w:rsidRPr="009A1C52" w:rsidRDefault="00FB4A9B" w:rsidP="009A1C52">
      <w:pPr>
        <w:widowControl w:val="0"/>
        <w:spacing w:line="360" w:lineRule="auto"/>
        <w:ind w:firstLine="709"/>
        <w:jc w:val="both"/>
        <w:rPr>
          <w:sz w:val="28"/>
          <w:szCs w:val="28"/>
        </w:rPr>
      </w:pPr>
      <w:r w:rsidRPr="009A1C52">
        <w:rPr>
          <w:sz w:val="28"/>
          <w:szCs w:val="28"/>
        </w:rPr>
        <w:t>Поединки с тактической задачей на краю татами по упрощенным правилам – использовать усилия соперника для проведения приема.</w:t>
      </w:r>
    </w:p>
    <w:p w14:paraId="49D892B2" w14:textId="77777777" w:rsidR="00FB4A9B" w:rsidRPr="009A1C52" w:rsidRDefault="00FB4A9B" w:rsidP="009A1C52">
      <w:pPr>
        <w:widowControl w:val="0"/>
        <w:spacing w:line="360" w:lineRule="auto"/>
        <w:ind w:firstLine="709"/>
        <w:jc w:val="both"/>
        <w:rPr>
          <w:sz w:val="28"/>
          <w:szCs w:val="28"/>
        </w:rPr>
      </w:pPr>
      <w:r w:rsidRPr="009A1C52">
        <w:rPr>
          <w:sz w:val="28"/>
          <w:szCs w:val="28"/>
        </w:rPr>
        <w:t>8 класс</w:t>
      </w:r>
    </w:p>
    <w:p w14:paraId="14809B25"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24CCA42C" w14:textId="77777777" w:rsidR="00FB4A9B" w:rsidRPr="009A1C52" w:rsidRDefault="00FB4A9B" w:rsidP="009A1C52">
      <w:pPr>
        <w:widowControl w:val="0"/>
        <w:spacing w:line="360" w:lineRule="auto"/>
        <w:ind w:firstLine="709"/>
        <w:jc w:val="both"/>
        <w:rPr>
          <w:sz w:val="28"/>
          <w:szCs w:val="28"/>
        </w:rPr>
      </w:pPr>
      <w:r w:rsidRPr="009A1C52">
        <w:rPr>
          <w:sz w:val="28"/>
          <w:szCs w:val="28"/>
        </w:rPr>
        <w:lastRenderedPageBreak/>
        <w:t>Тактика в борьбе лежа – переходы от борьбы стоя к борьбе лежа. Самостоятельное составление связок из известных бросков и удержаний.</w:t>
      </w:r>
    </w:p>
    <w:p w14:paraId="59C2FBA2"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Комбинирование действий в борьбе лежа – переходы от одного удержания </w:t>
      </w:r>
      <w:r w:rsidRPr="009A1C52">
        <w:rPr>
          <w:sz w:val="28"/>
          <w:szCs w:val="28"/>
        </w:rPr>
        <w:br/>
        <w:t>к другому в следствии защитных действий Укэ.</w:t>
      </w:r>
    </w:p>
    <w:p w14:paraId="283C52EA"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ведения поединка. Составление тактического плана поединка (общий план поединка, план поединка с известным соперником) по разделам:</w:t>
      </w:r>
    </w:p>
    <w:p w14:paraId="2D45A56A" w14:textId="77777777" w:rsidR="00FB4A9B" w:rsidRPr="009A1C52" w:rsidRDefault="00FB4A9B" w:rsidP="009A1C52">
      <w:pPr>
        <w:widowControl w:val="0"/>
        <w:spacing w:line="360" w:lineRule="auto"/>
        <w:ind w:firstLine="709"/>
        <w:jc w:val="both"/>
        <w:rPr>
          <w:sz w:val="28"/>
          <w:szCs w:val="28"/>
        </w:rPr>
      </w:pPr>
      <w:r w:rsidRPr="009A1C52">
        <w:rPr>
          <w:sz w:val="28"/>
          <w:szCs w:val="28"/>
        </w:rPr>
        <w:t>сбор информации (наблюдение, опрос);</w:t>
      </w:r>
    </w:p>
    <w:p w14:paraId="63E79525"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14:paraId="46518AC7" w14:textId="77777777" w:rsidR="00FB4A9B" w:rsidRPr="009A1C52" w:rsidRDefault="00FB4A9B" w:rsidP="009A1C52">
      <w:pPr>
        <w:widowControl w:val="0"/>
        <w:spacing w:line="360" w:lineRule="auto"/>
        <w:ind w:firstLine="709"/>
        <w:jc w:val="both"/>
        <w:rPr>
          <w:sz w:val="28"/>
          <w:szCs w:val="28"/>
        </w:rPr>
      </w:pPr>
      <w:r w:rsidRPr="009A1C52">
        <w:rPr>
          <w:sz w:val="28"/>
          <w:szCs w:val="28"/>
        </w:rPr>
        <w:t>условия проведения поединка – состояние зала, зрители, судьи, масштаб соревнований.</w:t>
      </w:r>
    </w:p>
    <w:p w14:paraId="4145C212"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Поединки по упрощенным правилам. </w:t>
      </w:r>
    </w:p>
    <w:p w14:paraId="2C32F4D9"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на сохранение статических положений (использование сковывающего захвата), на преодоление мышечных усилий соперника (освобождение от захвата), </w:t>
      </w:r>
      <w:r w:rsidRPr="009A1C52">
        <w:rPr>
          <w:sz w:val="28"/>
          <w:szCs w:val="28"/>
        </w:rPr>
        <w:br/>
        <w:t>на использование инерции движения соперника;</w:t>
      </w:r>
    </w:p>
    <w:p w14:paraId="39E7E72C" w14:textId="77777777" w:rsidR="00FB4A9B" w:rsidRPr="009A1C52" w:rsidRDefault="00FB4A9B" w:rsidP="009A1C52">
      <w:pPr>
        <w:widowControl w:val="0"/>
        <w:spacing w:line="360" w:lineRule="auto"/>
        <w:ind w:firstLine="709"/>
        <w:jc w:val="both"/>
        <w:rPr>
          <w:sz w:val="28"/>
          <w:szCs w:val="28"/>
        </w:rPr>
      </w:pPr>
      <w:r w:rsidRPr="009A1C52">
        <w:rPr>
          <w:sz w:val="28"/>
          <w:szCs w:val="28"/>
        </w:rPr>
        <w:t>в ходе которых решаются задачи быстрого достижения оценки за проведение приема;</w:t>
      </w:r>
    </w:p>
    <w:p w14:paraId="109C619F" w14:textId="7574CEF8" w:rsidR="00FB4A9B" w:rsidRPr="009A1C52" w:rsidRDefault="00FB4A9B" w:rsidP="009A1C52">
      <w:pPr>
        <w:widowControl w:val="0"/>
        <w:spacing w:line="360" w:lineRule="auto"/>
        <w:ind w:firstLine="709"/>
        <w:jc w:val="both"/>
        <w:rPr>
          <w:sz w:val="28"/>
          <w:szCs w:val="28"/>
        </w:rPr>
      </w:pPr>
      <w:r w:rsidRPr="009A1C52">
        <w:rPr>
          <w:sz w:val="28"/>
          <w:szCs w:val="28"/>
        </w:rPr>
        <w:t xml:space="preserve">с </w:t>
      </w:r>
      <w:r w:rsidR="00DF34B8" w:rsidRPr="009A1C52">
        <w:rPr>
          <w:sz w:val="28"/>
          <w:szCs w:val="28"/>
        </w:rPr>
        <w:t>«</w:t>
      </w:r>
      <w:r w:rsidRPr="009A1C52">
        <w:rPr>
          <w:sz w:val="28"/>
          <w:szCs w:val="28"/>
        </w:rPr>
        <w:t>условным</w:t>
      </w:r>
      <w:r w:rsidR="00DF34B8" w:rsidRPr="009A1C52">
        <w:rPr>
          <w:sz w:val="28"/>
          <w:szCs w:val="28"/>
        </w:rPr>
        <w:t>»</w:t>
      </w:r>
      <w:r w:rsidRPr="009A1C52">
        <w:rPr>
          <w:sz w:val="28"/>
          <w:szCs w:val="28"/>
        </w:rPr>
        <w:t xml:space="preserve"> проигрышем оценки, с </w:t>
      </w:r>
      <w:r w:rsidR="00DF34B8" w:rsidRPr="009A1C52">
        <w:rPr>
          <w:sz w:val="28"/>
          <w:szCs w:val="28"/>
        </w:rPr>
        <w:t>«</w:t>
      </w:r>
      <w:r w:rsidRPr="009A1C52">
        <w:rPr>
          <w:sz w:val="28"/>
          <w:szCs w:val="28"/>
        </w:rPr>
        <w:t>удержанием</w:t>
      </w:r>
      <w:r w:rsidR="00DF34B8" w:rsidRPr="009A1C52">
        <w:rPr>
          <w:sz w:val="28"/>
          <w:szCs w:val="28"/>
        </w:rPr>
        <w:t>»</w:t>
      </w:r>
      <w:r w:rsidRPr="009A1C52">
        <w:rPr>
          <w:sz w:val="28"/>
          <w:szCs w:val="28"/>
        </w:rPr>
        <w:t xml:space="preserve"> условной оценки;</w:t>
      </w:r>
    </w:p>
    <w:p w14:paraId="5A59D40C" w14:textId="77777777" w:rsidR="00FB4A9B" w:rsidRPr="009A1C52" w:rsidRDefault="00FB4A9B" w:rsidP="009A1C52">
      <w:pPr>
        <w:widowControl w:val="0"/>
        <w:spacing w:line="360" w:lineRule="auto"/>
        <w:ind w:firstLine="709"/>
        <w:jc w:val="both"/>
        <w:rPr>
          <w:sz w:val="28"/>
          <w:szCs w:val="28"/>
        </w:rPr>
      </w:pPr>
      <w:r w:rsidRPr="009A1C52">
        <w:rPr>
          <w:sz w:val="28"/>
          <w:szCs w:val="28"/>
        </w:rPr>
        <w:t>с уменьшением амплитуды защитных действий соперника.</w:t>
      </w:r>
    </w:p>
    <w:p w14:paraId="4328AE8B"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участия в соревнованиях. Подготовка к поединку – разминка, самонастройка.</w:t>
      </w:r>
      <w:bookmarkStart w:id="65" w:name="_Hlk61088919"/>
      <w:bookmarkEnd w:id="65"/>
    </w:p>
    <w:p w14:paraId="0ABCF0B4" w14:textId="77777777" w:rsidR="00FB4A9B" w:rsidRPr="009A1C52" w:rsidRDefault="00FB4A9B" w:rsidP="009A1C52">
      <w:pPr>
        <w:widowControl w:val="0"/>
        <w:spacing w:line="360" w:lineRule="auto"/>
        <w:ind w:firstLine="709"/>
        <w:jc w:val="both"/>
        <w:rPr>
          <w:sz w:val="28"/>
          <w:szCs w:val="28"/>
        </w:rPr>
      </w:pPr>
      <w:r w:rsidRPr="009A1C52">
        <w:rPr>
          <w:sz w:val="28"/>
          <w:szCs w:val="28"/>
        </w:rPr>
        <w:t>9 класс</w:t>
      </w:r>
    </w:p>
    <w:p w14:paraId="0D6AD394"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5643925B" w14:textId="77777777" w:rsidR="00FB4A9B" w:rsidRPr="009A1C52" w:rsidRDefault="00FB4A9B" w:rsidP="009A1C52">
      <w:pPr>
        <w:widowControl w:val="0"/>
        <w:spacing w:line="360" w:lineRule="auto"/>
        <w:ind w:firstLine="709"/>
        <w:jc w:val="both"/>
        <w:rPr>
          <w:sz w:val="28"/>
          <w:szCs w:val="28"/>
        </w:rPr>
      </w:pPr>
      <w:r w:rsidRPr="009A1C52">
        <w:rPr>
          <w:sz w:val="28"/>
          <w:szCs w:val="28"/>
        </w:rPr>
        <w:t>Стойки: особенности борьбы в односторонней (АЙ-ЁЦУ) и разносторонней (КЭНКА-ЁЦУ) стойках; особенности выполнения технических действий в ситуациях односторонней и разносторонней стоек.</w:t>
      </w:r>
    </w:p>
    <w:p w14:paraId="795292BC" w14:textId="77777777" w:rsidR="00FB4A9B" w:rsidRPr="009A1C52" w:rsidRDefault="00FB4A9B" w:rsidP="009A1C52">
      <w:pPr>
        <w:widowControl w:val="0"/>
        <w:spacing w:line="360" w:lineRule="auto"/>
        <w:ind w:firstLine="709"/>
        <w:jc w:val="both"/>
        <w:rPr>
          <w:sz w:val="28"/>
          <w:szCs w:val="28"/>
        </w:rPr>
      </w:pPr>
      <w:r w:rsidRPr="009A1C52">
        <w:rPr>
          <w:sz w:val="28"/>
          <w:szCs w:val="28"/>
        </w:rPr>
        <w:t>Захваты: варианты захватов – рукав и отворот, рукав и отворот сверху, два рукава и т.д., способы взятия и умение контролировать противника разнообразными захватами; способы освобождения от захватов соперника.</w:t>
      </w:r>
    </w:p>
    <w:p w14:paraId="6FD422CA"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Противоборство в партере: Укэ снизу обхватывает ногами ногу Тори - </w:t>
      </w:r>
      <w:r w:rsidRPr="009A1C52">
        <w:rPr>
          <w:sz w:val="28"/>
          <w:szCs w:val="28"/>
        </w:rPr>
        <w:lastRenderedPageBreak/>
        <w:t>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14:paraId="3847A02F"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14:paraId="2ED90E35"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Поединки по упрощенным правилам: </w:t>
      </w:r>
    </w:p>
    <w:p w14:paraId="5802C6A4"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по заданиям на выполнение технических действий; </w:t>
      </w:r>
    </w:p>
    <w:p w14:paraId="7D8B750A"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rPr>
        <w:t>по заданиям на выполнение тактических действий.</w:t>
      </w:r>
    </w:p>
    <w:p w14:paraId="6A15FD50" w14:textId="122641E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7.</w:t>
      </w:r>
      <w:r w:rsidR="00FB4A9B" w:rsidRPr="009A1C52">
        <w:rPr>
          <w:sz w:val="28"/>
          <w:szCs w:val="28"/>
          <w:lang w:eastAsia="zh-CN"/>
        </w:rPr>
        <w:t> Содержание модуля по дзюдо направлено на достижение обучающимися личностных, метапредметных и предметных результатов обучения.</w:t>
      </w:r>
    </w:p>
    <w:p w14:paraId="68A3C97D" w14:textId="1D518DCD"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sz w:val="28"/>
          <w:szCs w:val="28"/>
          <w:lang w:eastAsia="zh-CN"/>
        </w:rPr>
        <w:t xml:space="preserve">При </w:t>
      </w:r>
      <w:r w:rsidR="00FB4A9B" w:rsidRPr="009A1C52">
        <w:rPr>
          <w:sz w:val="28"/>
          <w:szCs w:val="28"/>
          <w:lang w:eastAsia="zh-CN"/>
        </w:rPr>
        <w:t>изучении модуля по дзюдо на уровне основного общего образования у обучающихся будут сформированы следующие личностные результаты:</w:t>
      </w:r>
    </w:p>
    <w:p w14:paraId="6E75C209"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воспитание чувства патриотизма, уважения к Отечеству через знание истории и современного состояния развития дзюдо;</w:t>
      </w:r>
    </w:p>
    <w:p w14:paraId="36A1B640" w14:textId="77777777" w:rsidR="00FB4A9B" w:rsidRPr="009A1C52" w:rsidRDefault="00FB4A9B" w:rsidP="009A1C52">
      <w:pPr>
        <w:widowControl w:val="0"/>
        <w:spacing w:line="360" w:lineRule="auto"/>
        <w:ind w:firstLine="709"/>
        <w:jc w:val="both"/>
        <w:rPr>
          <w:sz w:val="28"/>
          <w:szCs w:val="28"/>
        </w:rPr>
      </w:pPr>
      <w:r w:rsidRPr="009A1C52">
        <w:rPr>
          <w:sz w:val="28"/>
          <w:szCs w:val="28"/>
        </w:rPr>
        <w:t>готовность обучающихся к саморазвитию, самостоятельности и личностному самоопределению;</w:t>
      </w:r>
    </w:p>
    <w:p w14:paraId="74D98D23"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59087A63"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ценностные ориентиры здорового и безопасного образа жизни, усвоение правил безопасного поведения в учебной, соревновательной, досуговой деятельности </w:t>
      </w:r>
      <w:r w:rsidRPr="009A1C52">
        <w:rPr>
          <w:rFonts w:eastAsia="Times New Roman"/>
          <w:sz w:val="28"/>
          <w:szCs w:val="28"/>
          <w:lang w:bidi="ru-RU"/>
        </w:rPr>
        <w:br/>
        <w:t>и чрезвычайных ситуациях при занятии дзюдо;</w:t>
      </w:r>
    </w:p>
    <w:p w14:paraId="354C1FC7"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сформированность осознанного, уважительное и доброжелательное отношение к сверстникам и педагогам;</w:t>
      </w:r>
    </w:p>
    <w:p w14:paraId="446BD9C7" w14:textId="77777777" w:rsidR="00FB4A9B" w:rsidRPr="009A1C52" w:rsidRDefault="00FB4A9B" w:rsidP="009A1C52">
      <w:pPr>
        <w:widowControl w:val="0"/>
        <w:spacing w:line="360" w:lineRule="auto"/>
        <w:ind w:firstLine="709"/>
        <w:jc w:val="both"/>
        <w:rPr>
          <w:sz w:val="28"/>
          <w:szCs w:val="28"/>
        </w:rPr>
      </w:pPr>
      <w:r w:rsidRPr="009A1C52">
        <w:rPr>
          <w:sz w:val="28"/>
          <w:szCs w:val="28"/>
        </w:rPr>
        <w:t>ценность самостоятельности и инициативы.</w:t>
      </w:r>
    </w:p>
    <w:p w14:paraId="788E81E1" w14:textId="5DDF179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lastRenderedPageBreak/>
        <w:t>163.10.29</w:t>
      </w:r>
      <w:r w:rsidRPr="009A1C52">
        <w:rPr>
          <w:rFonts w:eastAsia="Times New Roman"/>
          <w:bCs/>
          <w:sz w:val="28"/>
          <w:szCs w:val="28"/>
          <w:lang w:eastAsia="zh-CN"/>
        </w:rPr>
        <w:t>.</w:t>
      </w:r>
      <w:r w:rsidR="00FB4A9B" w:rsidRPr="009A1C52">
        <w:rPr>
          <w:rFonts w:eastAsia="Times New Roman"/>
          <w:sz w:val="28"/>
          <w:szCs w:val="28"/>
          <w:lang w:eastAsia="zh-CN"/>
        </w:rPr>
        <w:t>7.2. </w:t>
      </w:r>
      <w:r w:rsidR="00FB4A9B" w:rsidRPr="009A1C52">
        <w:rPr>
          <w:sz w:val="28"/>
          <w:szCs w:val="28"/>
          <w:lang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 xml:space="preserve">: </w:t>
      </w:r>
    </w:p>
    <w:p w14:paraId="0E1985B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42C2D7B"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умение самостоятельно определять цели и задачи своего обучения средствами дзюдо, развивать мотивы и интересы своей познавательной деятельности </w:t>
      </w:r>
      <w:r w:rsidRPr="009A1C52">
        <w:rPr>
          <w:rFonts w:eastAsia="Times New Roman"/>
          <w:sz w:val="28"/>
          <w:szCs w:val="28"/>
          <w:lang w:bidi="ru-RU"/>
        </w:rPr>
        <w:br/>
        <w:t>в физкультурно-спортивном направлении;</w:t>
      </w:r>
    </w:p>
    <w:p w14:paraId="2DD9734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 xml:space="preserve">понимать намерения других, проявлять уважительное отношение </w:t>
      </w:r>
      <w:r w:rsidRPr="009A1C52">
        <w:rPr>
          <w:iCs/>
          <w:sz w:val="28"/>
          <w:szCs w:val="28"/>
        </w:rPr>
        <w:br/>
        <w:t>к собеседнику и в корректной форме формулировать свои возражения;</w:t>
      </w:r>
    </w:p>
    <w:p w14:paraId="0A28D32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B39168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делать выбор и брать ответственность за решение;</w:t>
      </w:r>
    </w:p>
    <w:p w14:paraId="3822C61C"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2917046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 xml:space="preserve">умение объяснять причины достижения (недостижения) результатов деятельности, давать оценку приобретенному опыту, уметь находить позитивное </w:t>
      </w:r>
      <w:r w:rsidRPr="009A1C52">
        <w:rPr>
          <w:iCs/>
          <w:sz w:val="28"/>
          <w:szCs w:val="28"/>
        </w:rPr>
        <w:br/>
        <w:t>в произошедшей ситуации;</w:t>
      </w:r>
    </w:p>
    <w:p w14:paraId="7311A4C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оценивать соответствие результата цели и условиям;</w:t>
      </w:r>
    </w:p>
    <w:p w14:paraId="06EB8F0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различать, называть и управлять собственными эмоциями и эмоциями других.</w:t>
      </w:r>
    </w:p>
    <w:p w14:paraId="15DB01D9" w14:textId="2F108AF8" w:rsidR="00FB4A9B" w:rsidRPr="009A1C52" w:rsidRDefault="0022272B" w:rsidP="009A1C52">
      <w:pPr>
        <w:spacing w:line="360" w:lineRule="auto"/>
        <w:ind w:firstLine="709"/>
        <w:jc w:val="both"/>
        <w:rPr>
          <w:sz w:val="28"/>
          <w:szCs w:val="28"/>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3. </w:t>
      </w:r>
      <w:r w:rsidR="00FB4A9B" w:rsidRPr="009A1C52">
        <w:rPr>
          <w:sz w:val="28"/>
          <w:szCs w:val="28"/>
          <w:lang w:eastAsia="zh-CN"/>
        </w:rPr>
        <w:t xml:space="preserve">При изучении модуля по дзюдо на уровне основного общего образования у обучающихся будут сформированы следующие </w:t>
      </w:r>
      <w:r w:rsidR="00FB4A9B" w:rsidRPr="009A1C52">
        <w:rPr>
          <w:sz w:val="28"/>
          <w:szCs w:val="28"/>
        </w:rPr>
        <w:t>предметные результаты:</w:t>
      </w:r>
    </w:p>
    <w:p w14:paraId="0DE29071" w14:textId="77777777" w:rsidR="00FB4A9B" w:rsidRPr="009A1C52" w:rsidRDefault="00FB4A9B" w:rsidP="009A1C52">
      <w:pPr>
        <w:widowControl w:val="0"/>
        <w:spacing w:line="360" w:lineRule="auto"/>
        <w:ind w:firstLine="709"/>
        <w:jc w:val="both"/>
        <w:rPr>
          <w:sz w:val="28"/>
          <w:szCs w:val="28"/>
        </w:rPr>
      </w:pPr>
      <w:r w:rsidRPr="009A1C52">
        <w:rPr>
          <w:sz w:val="28"/>
          <w:szCs w:val="28"/>
        </w:rPr>
        <w:t>рассматривать дзюдо как часть физической культуры, выделять этапы развития дзюдо, характеризовать основные формы занятий дзюдо;</w:t>
      </w:r>
    </w:p>
    <w:p w14:paraId="47CBF1C7" w14:textId="058FD753" w:rsidR="00FB4A9B" w:rsidRPr="009A1C52" w:rsidRDefault="00FB4A9B" w:rsidP="009A1C52">
      <w:pPr>
        <w:widowControl w:val="0"/>
        <w:spacing w:line="360" w:lineRule="auto"/>
        <w:ind w:firstLine="709"/>
        <w:jc w:val="both"/>
        <w:rPr>
          <w:sz w:val="28"/>
          <w:szCs w:val="28"/>
        </w:rPr>
      </w:pPr>
      <w:r w:rsidRPr="009A1C52">
        <w:rPr>
          <w:sz w:val="28"/>
          <w:szCs w:val="28"/>
        </w:rPr>
        <w:t xml:space="preserve">анализировать содержательные основы здорового образа жизни, раскрывать </w:t>
      </w:r>
      <w:r w:rsidRPr="009A1C52">
        <w:rPr>
          <w:sz w:val="28"/>
          <w:szCs w:val="28"/>
        </w:rPr>
        <w:lastRenderedPageBreak/>
        <w:t>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76073801" w14:textId="77777777" w:rsidR="00FB4A9B" w:rsidRPr="009A1C52" w:rsidRDefault="00FB4A9B" w:rsidP="009A1C52">
      <w:pPr>
        <w:widowControl w:val="0"/>
        <w:spacing w:line="360" w:lineRule="auto"/>
        <w:ind w:firstLine="709"/>
        <w:jc w:val="both"/>
        <w:rPr>
          <w:sz w:val="28"/>
          <w:szCs w:val="28"/>
        </w:rPr>
      </w:pPr>
      <w:r w:rsidRPr="009A1C52">
        <w:rPr>
          <w:sz w:val="28"/>
          <w:szCs w:val="28"/>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0DFC80F7"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9A1C52">
        <w:rPr>
          <w:sz w:val="28"/>
          <w:szCs w:val="28"/>
        </w:rPr>
        <w:br/>
        <w:t>с систематическими занятиями физическими упражнениями, осуществлять профилактику вредных привычек;</w:t>
      </w:r>
    </w:p>
    <w:p w14:paraId="2AEC4E49" w14:textId="77777777" w:rsidR="00FB4A9B" w:rsidRPr="009A1C52" w:rsidRDefault="00FB4A9B" w:rsidP="009A1C52">
      <w:pPr>
        <w:widowControl w:val="0"/>
        <w:spacing w:line="360" w:lineRule="auto"/>
        <w:ind w:firstLine="709"/>
        <w:jc w:val="both"/>
        <w:rPr>
          <w:sz w:val="28"/>
          <w:szCs w:val="28"/>
        </w:rPr>
      </w:pPr>
      <w:r w:rsidRPr="009A1C52">
        <w:rPr>
          <w:sz w:val="28"/>
          <w:szCs w:val="28"/>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4684161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w:t>
      </w:r>
      <w:r w:rsidRPr="009A1C52">
        <w:rPr>
          <w:sz w:val="28"/>
          <w:szCs w:val="28"/>
        </w:rPr>
        <w:br/>
        <w:t xml:space="preserve">в качестве как спортсмена, так и зрителя; </w:t>
      </w:r>
    </w:p>
    <w:p w14:paraId="54506CCF" w14:textId="77777777" w:rsidR="00FB4A9B" w:rsidRPr="009A1C52" w:rsidRDefault="00FB4A9B" w:rsidP="009A1C52">
      <w:pPr>
        <w:widowControl w:val="0"/>
        <w:spacing w:line="360" w:lineRule="auto"/>
        <w:ind w:firstLine="709"/>
        <w:jc w:val="both"/>
        <w:rPr>
          <w:sz w:val="28"/>
          <w:szCs w:val="28"/>
        </w:rPr>
      </w:pPr>
      <w:r w:rsidRPr="009A1C52">
        <w:rPr>
          <w:sz w:val="28"/>
          <w:szCs w:val="28"/>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2C6B3617" w14:textId="7A4434CF" w:rsidR="00FB4A9B" w:rsidRPr="009A1C52" w:rsidRDefault="00FB4A9B" w:rsidP="009A1C52">
      <w:pPr>
        <w:widowControl w:val="0"/>
        <w:spacing w:line="360" w:lineRule="auto"/>
        <w:ind w:firstLine="709"/>
        <w:jc w:val="both"/>
        <w:rPr>
          <w:sz w:val="28"/>
          <w:szCs w:val="28"/>
        </w:rPr>
      </w:pPr>
      <w:r w:rsidRPr="009A1C52">
        <w:rPr>
          <w:sz w:val="28"/>
          <w:szCs w:val="28"/>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2806D19F"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анализировать технику в процессе изучения элементов дзюдо и выявлять </w:t>
      </w:r>
      <w:r w:rsidRPr="009A1C52">
        <w:rPr>
          <w:sz w:val="28"/>
          <w:szCs w:val="28"/>
        </w:rPr>
        <w:lastRenderedPageBreak/>
        <w:t>собственные ошибки и устранять их;</w:t>
      </w:r>
    </w:p>
    <w:p w14:paraId="28A47C42"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9A1C52">
        <w:rPr>
          <w:sz w:val="28"/>
          <w:szCs w:val="28"/>
        </w:rPr>
        <w:br/>
        <w:t>их динамику в процессе самостоятельных занятий физическими упражнениями;</w:t>
      </w:r>
    </w:p>
    <w:p w14:paraId="493FABFE" w14:textId="77777777" w:rsidR="00FB4A9B" w:rsidRPr="009A1C52" w:rsidRDefault="00FB4A9B" w:rsidP="009A1C52">
      <w:pPr>
        <w:widowControl w:val="0"/>
        <w:spacing w:line="360" w:lineRule="auto"/>
        <w:ind w:firstLine="709"/>
        <w:jc w:val="both"/>
        <w:rPr>
          <w:sz w:val="28"/>
          <w:szCs w:val="28"/>
        </w:rPr>
      </w:pPr>
      <w:r w:rsidRPr="009A1C52">
        <w:rPr>
          <w:sz w:val="28"/>
          <w:szCs w:val="28"/>
        </w:rPr>
        <w:t>выполнять основные элементы дзюдо;</w:t>
      </w:r>
    </w:p>
    <w:p w14:paraId="2AB61C12" w14:textId="77777777" w:rsidR="00FB4A9B" w:rsidRPr="009A1C52" w:rsidRDefault="00FB4A9B" w:rsidP="009A1C52">
      <w:pPr>
        <w:widowControl w:val="0"/>
        <w:spacing w:line="360" w:lineRule="auto"/>
        <w:ind w:firstLine="709"/>
        <w:jc w:val="both"/>
        <w:rPr>
          <w:sz w:val="28"/>
          <w:szCs w:val="28"/>
        </w:rPr>
      </w:pPr>
      <w:r w:rsidRPr="009A1C52">
        <w:rPr>
          <w:sz w:val="28"/>
          <w:szCs w:val="28"/>
        </w:rPr>
        <w:t>выполнять специально-подготовительные упражнения дзюдоистов;</w:t>
      </w:r>
    </w:p>
    <w:p w14:paraId="275FAE7D" w14:textId="77777777" w:rsidR="00FB4A9B" w:rsidRPr="009A1C52" w:rsidRDefault="00FB4A9B" w:rsidP="009A1C52">
      <w:pPr>
        <w:widowControl w:val="0"/>
        <w:spacing w:line="360" w:lineRule="auto"/>
        <w:ind w:firstLine="709"/>
        <w:jc w:val="both"/>
        <w:rPr>
          <w:sz w:val="28"/>
          <w:szCs w:val="28"/>
        </w:rPr>
      </w:pPr>
      <w:r w:rsidRPr="009A1C52">
        <w:rPr>
          <w:sz w:val="28"/>
          <w:szCs w:val="28"/>
        </w:rPr>
        <w:t>выполнять комплексы упражнений с элементами дзюдо, формирующие мышечный корсет и, укрепляющие свод стопы.</w:t>
      </w:r>
    </w:p>
    <w:p w14:paraId="1CB5C3FC" w14:textId="77777777" w:rsidR="00FB4A9B" w:rsidRPr="009A1C52" w:rsidRDefault="00FB4A9B" w:rsidP="009A1C52">
      <w:pPr>
        <w:widowControl w:val="0"/>
        <w:spacing w:line="360" w:lineRule="auto"/>
        <w:ind w:firstLine="709"/>
        <w:jc w:val="both"/>
        <w:rPr>
          <w:sz w:val="28"/>
          <w:szCs w:val="28"/>
        </w:rPr>
      </w:pPr>
      <w:r w:rsidRPr="009A1C52">
        <w:rPr>
          <w:sz w:val="28"/>
          <w:szCs w:val="28"/>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14:paraId="042C547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обосновать признаки положительного влияния занятий с элементами дзюдо </w:t>
      </w:r>
      <w:r w:rsidRPr="009A1C52">
        <w:rPr>
          <w:sz w:val="28"/>
          <w:szCs w:val="28"/>
        </w:rPr>
        <w:br/>
        <w:t>на организм и личность обучающихся;</w:t>
      </w:r>
    </w:p>
    <w:p w14:paraId="33B142BB"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систематически вести дневник самостоятельных занятий физическими упражнениями с элементами дзюдо, разрабатывать планы самостоятельных </w:t>
      </w:r>
      <w:r w:rsidRPr="009A1C52">
        <w:rPr>
          <w:sz w:val="28"/>
          <w:szCs w:val="28"/>
        </w:rPr>
        <w:br/>
        <w:t>с использованием элементов дзюдо (имитационные упражнения), анализировать динамику индивидуального физического состояния;</w:t>
      </w:r>
    </w:p>
    <w:p w14:paraId="3259D02F" w14:textId="77777777" w:rsidR="00FB4A9B" w:rsidRPr="009A1C52" w:rsidRDefault="00FB4A9B" w:rsidP="009A1C52">
      <w:pPr>
        <w:widowControl w:val="0"/>
        <w:spacing w:line="360" w:lineRule="auto"/>
        <w:ind w:firstLine="709"/>
        <w:jc w:val="both"/>
        <w:rPr>
          <w:sz w:val="28"/>
          <w:szCs w:val="28"/>
        </w:rPr>
      </w:pPr>
      <w:r w:rsidRPr="009A1C52">
        <w:rPr>
          <w:sz w:val="28"/>
          <w:szCs w:val="28"/>
        </w:rPr>
        <w:t>осуществлять судейство поединка в дзюдо по упрощенным правилам;</w:t>
      </w:r>
    </w:p>
    <w:p w14:paraId="3A94632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выполнять технические и тактические действия дзюдо в учебном поединке </w:t>
      </w:r>
      <w:r w:rsidRPr="009A1C52">
        <w:rPr>
          <w:sz w:val="28"/>
          <w:szCs w:val="28"/>
        </w:rPr>
        <w:br/>
        <w:t>по упрощенным правилам;</w:t>
      </w:r>
    </w:p>
    <w:p w14:paraId="69ACC554" w14:textId="4774D017" w:rsidR="00FB4A9B" w:rsidRPr="009A1C52" w:rsidRDefault="00FB4A9B" w:rsidP="009A1C52">
      <w:pPr>
        <w:widowControl w:val="0"/>
        <w:spacing w:line="360" w:lineRule="auto"/>
        <w:ind w:firstLine="709"/>
        <w:jc w:val="both"/>
        <w:rPr>
          <w:sz w:val="28"/>
          <w:szCs w:val="28"/>
        </w:rPr>
      </w:pPr>
      <w:r w:rsidRPr="009A1C52">
        <w:rPr>
          <w:sz w:val="28"/>
          <w:szCs w:val="28"/>
        </w:rPr>
        <w:t xml:space="preserve">выполнять тестовые нормативы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w:t>
      </w:r>
    </w:p>
    <w:p w14:paraId="241B1284" w14:textId="66B458E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rFonts w:eastAsia="Times New Roman"/>
          <w:sz w:val="28"/>
          <w:szCs w:val="28"/>
          <w:lang w:eastAsia="zh-CN"/>
        </w:rPr>
        <w:t> М</w:t>
      </w:r>
      <w:r w:rsidR="00FB4A9B" w:rsidRPr="009A1C52">
        <w:rPr>
          <w:sz w:val="28"/>
          <w:szCs w:val="28"/>
          <w:lang w:eastAsia="zh-CN"/>
        </w:rPr>
        <w:t xml:space="preserve">одуль </w:t>
      </w:r>
      <w:r w:rsidR="00DF34B8" w:rsidRPr="009A1C52">
        <w:rPr>
          <w:sz w:val="28"/>
          <w:szCs w:val="28"/>
          <w:lang w:eastAsia="zh-CN"/>
        </w:rPr>
        <w:t>«</w:t>
      </w:r>
      <w:r w:rsidR="00FB4A9B" w:rsidRPr="009A1C52">
        <w:rPr>
          <w:sz w:val="28"/>
          <w:szCs w:val="28"/>
          <w:lang w:eastAsia="zh-CN"/>
        </w:rPr>
        <w:t>Танцевальный спорт</w:t>
      </w:r>
      <w:r w:rsidR="00DF34B8" w:rsidRPr="009A1C52">
        <w:rPr>
          <w:sz w:val="28"/>
          <w:szCs w:val="28"/>
          <w:lang w:eastAsia="zh-CN"/>
        </w:rPr>
        <w:t>»</w:t>
      </w:r>
      <w:r w:rsidR="00FB4A9B" w:rsidRPr="009A1C52">
        <w:rPr>
          <w:sz w:val="28"/>
          <w:szCs w:val="28"/>
          <w:lang w:eastAsia="zh-CN"/>
        </w:rPr>
        <w:t>.</w:t>
      </w:r>
    </w:p>
    <w:p w14:paraId="3DA2141E" w14:textId="039F6DAD"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 xml:space="preserve">1. Пояснительная записка модуля </w:t>
      </w:r>
      <w:r w:rsidR="00DF34B8" w:rsidRPr="009A1C52">
        <w:rPr>
          <w:sz w:val="28"/>
          <w:szCs w:val="28"/>
          <w:lang w:eastAsia="zh-CN"/>
        </w:rPr>
        <w:t>«</w:t>
      </w:r>
      <w:r w:rsidR="00FB4A9B" w:rsidRPr="009A1C52">
        <w:rPr>
          <w:sz w:val="28"/>
          <w:szCs w:val="28"/>
          <w:lang w:eastAsia="zh-CN"/>
        </w:rPr>
        <w:t>Танцевальный спорт</w:t>
      </w:r>
      <w:r w:rsidR="00DF34B8" w:rsidRPr="009A1C52">
        <w:rPr>
          <w:sz w:val="28"/>
          <w:szCs w:val="28"/>
          <w:lang w:eastAsia="zh-CN"/>
        </w:rPr>
        <w:t>»</w:t>
      </w:r>
      <w:r w:rsidR="00FB4A9B" w:rsidRPr="009A1C52">
        <w:rPr>
          <w:sz w:val="28"/>
          <w:szCs w:val="28"/>
          <w:lang w:eastAsia="zh-CN"/>
        </w:rPr>
        <w:t>.</w:t>
      </w:r>
    </w:p>
    <w:p w14:paraId="0DEA854A" w14:textId="26A4428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Танцевальный спорт</w:t>
      </w:r>
      <w:r w:rsidR="00DF34B8" w:rsidRPr="009A1C52">
        <w:rPr>
          <w:sz w:val="28"/>
          <w:szCs w:val="28"/>
          <w:lang w:eastAsia="zh-CN"/>
        </w:rPr>
        <w:t>»</w:t>
      </w:r>
      <w:r w:rsidRPr="009A1C52">
        <w:rPr>
          <w:sz w:val="28"/>
          <w:szCs w:val="28"/>
          <w:lang w:eastAsia="zh-CN"/>
        </w:rPr>
        <w:t xml:space="preserve">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14:paraId="790818CF"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lastRenderedPageBreak/>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46ACAE7E"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69AEE3D3" w14:textId="7945D7F9"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 xml:space="preserve">2. Целью изучения модуля по танцевальному спорту является </w:t>
      </w:r>
      <w:r w:rsidR="00FB4A9B" w:rsidRPr="009A1C52">
        <w:rPr>
          <w:sz w:val="28"/>
          <w:szCs w:val="28"/>
          <w:lang w:eastAsia="en-US"/>
        </w:rPr>
        <w:t>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7566FD80" w14:textId="21C787A2" w:rsidR="00FB4A9B" w:rsidRPr="009A1C52" w:rsidRDefault="0022272B"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3. Задачами изучения модуля по танцевальному спорту являются:</w:t>
      </w:r>
    </w:p>
    <w:p w14:paraId="0B180E4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устойчивого интереса к занятиям физической культурой </w:t>
      </w:r>
      <w:r w:rsidRPr="009A1C52">
        <w:rPr>
          <w:rFonts w:eastAsia="Times New Roman"/>
          <w:sz w:val="28"/>
          <w:szCs w:val="28"/>
          <w:lang w:eastAsia="en-US"/>
        </w:rPr>
        <w:br/>
        <w:t>и, в частности, танцевальным спортом;</w:t>
      </w:r>
    </w:p>
    <w:p w14:paraId="34E7F66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w:t>
      </w:r>
      <w:r w:rsidRPr="009A1C52">
        <w:rPr>
          <w:rFonts w:eastAsia="Times New Roman"/>
          <w:sz w:val="28"/>
          <w:szCs w:val="28"/>
          <w:lang w:eastAsia="en-US"/>
        </w:rPr>
        <w:br/>
        <w:t>и спортом;</w:t>
      </w:r>
    </w:p>
    <w:p w14:paraId="41E5CED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получение общих теоретических знаний о физической культуре и спорте;</w:t>
      </w:r>
    </w:p>
    <w:p w14:paraId="283D427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512B645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и эстетического восприятия, раскрытие творческого потенциала обучающихся;</w:t>
      </w:r>
    </w:p>
    <w:p w14:paraId="08B5FFC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повышение уровня физической подготовленности и всестороннее гармоничное развитие физических способностей, формирование разносторонней общей </w:t>
      </w:r>
      <w:r w:rsidRPr="009A1C52">
        <w:rPr>
          <w:rFonts w:eastAsia="Times New Roman"/>
          <w:sz w:val="28"/>
          <w:szCs w:val="28"/>
          <w:lang w:eastAsia="en-US"/>
        </w:rPr>
        <w:br/>
        <w:t>и специальной физической подготовленности, соответствующей танцевальному спорту;</w:t>
      </w:r>
    </w:p>
    <w:p w14:paraId="4923484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и сохранение здоровья, совершенствование телосложения, </w:t>
      </w:r>
      <w:r w:rsidRPr="009A1C52">
        <w:rPr>
          <w:rFonts w:eastAsia="Times New Roman"/>
          <w:sz w:val="28"/>
          <w:szCs w:val="28"/>
          <w:lang w:eastAsia="en-US"/>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69984F0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танцевального спорта среди детей и молодежи </w:t>
      </w:r>
      <w:r w:rsidRPr="009A1C52">
        <w:rPr>
          <w:rFonts w:eastAsia="Times New Roman"/>
          <w:sz w:val="28"/>
          <w:szCs w:val="28"/>
          <w:lang w:eastAsia="en-US"/>
        </w:rPr>
        <w:br/>
        <w:t xml:space="preserve">и вовлечение большего количество обучающихся в занятия танцевальным спортом; </w:t>
      </w:r>
    </w:p>
    <w:p w14:paraId="131C1F0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38DF097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и сохранение положительной мотивации и познавательного интереса </w:t>
      </w:r>
      <w:r w:rsidRPr="009A1C52">
        <w:rPr>
          <w:rFonts w:eastAsia="Times New Roman"/>
          <w:sz w:val="28"/>
          <w:szCs w:val="28"/>
          <w:lang w:eastAsia="en-US"/>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5F7ADD5D" w14:textId="05033625"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sz w:val="28"/>
          <w:szCs w:val="28"/>
          <w:lang w:eastAsia="zh-CN"/>
        </w:rPr>
      </w:pPr>
      <w:bookmarkStart w:id="66" w:name="_Hlk125447445"/>
      <w:r w:rsidRPr="009A1C52">
        <w:rPr>
          <w:sz w:val="28"/>
          <w:szCs w:val="28"/>
        </w:rPr>
        <w:t>163.10.30</w:t>
      </w:r>
      <w:r w:rsidRPr="009A1C52">
        <w:rPr>
          <w:rFonts w:eastAsia="Times New Roman"/>
          <w:bCs/>
          <w:sz w:val="28"/>
          <w:szCs w:val="28"/>
          <w:lang w:eastAsia="zh-CN"/>
        </w:rPr>
        <w:t>.</w:t>
      </w:r>
      <w:r w:rsidR="00FB4A9B" w:rsidRPr="009A1C52">
        <w:rPr>
          <w:rFonts w:eastAsia="Times New Roman"/>
          <w:sz w:val="28"/>
          <w:szCs w:val="28"/>
          <w:lang w:eastAsia="zh-CN"/>
        </w:rPr>
        <w:t>4.</w:t>
      </w:r>
      <w:bookmarkEnd w:id="66"/>
      <w:r w:rsidR="00FB4A9B" w:rsidRPr="009A1C52">
        <w:rPr>
          <w:rFonts w:eastAsia="Times New Roman"/>
          <w:sz w:val="28"/>
          <w:szCs w:val="28"/>
          <w:lang w:eastAsia="zh-CN"/>
        </w:rPr>
        <w:t> Место и роль модуля по танцевальному спорту.</w:t>
      </w:r>
    </w:p>
    <w:p w14:paraId="078B2F67"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Модуль по танцевальному спорту доступен для освоения всем обучающимся, независимо от уровня их физического развития и гендерных особенностей </w:t>
      </w:r>
      <w:r w:rsidRPr="009A1C52">
        <w:rPr>
          <w:rFonts w:eastAsia="Arial Unicode MS"/>
          <w:sz w:val="28"/>
          <w:szCs w:val="28"/>
        </w:rPr>
        <w:br/>
        <w:t>и расширяет спектр физкультурно-спортивных направлений в общеобразовательных организациях.</w:t>
      </w:r>
    </w:p>
    <w:p w14:paraId="01A62424" w14:textId="52A56656" w:rsidR="00FB4A9B" w:rsidRPr="009A1C52" w:rsidRDefault="00FB4A9B" w:rsidP="009A1C52">
      <w:pPr>
        <w:widowControl w:val="0"/>
        <w:tabs>
          <w:tab w:val="left" w:pos="2809"/>
          <w:tab w:val="left" w:pos="4695"/>
          <w:tab w:val="left" w:pos="5391"/>
        </w:tabs>
        <w:spacing w:line="360" w:lineRule="auto"/>
        <w:ind w:firstLine="760"/>
        <w:jc w:val="both"/>
        <w:rPr>
          <w:rFonts w:eastAsia="Times New Roman"/>
          <w:sz w:val="28"/>
          <w:szCs w:val="28"/>
          <w:lang w:bidi="ru-RU"/>
        </w:rPr>
      </w:pPr>
      <w:bookmarkStart w:id="67" w:name="_Hlk125447574"/>
      <w:r w:rsidRPr="009A1C52">
        <w:rPr>
          <w:rFonts w:eastAsia="Times New Roman"/>
          <w:sz w:val="28"/>
          <w:szCs w:val="28"/>
          <w:lang w:bidi="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DC52283" w14:textId="4BEE259C" w:rsidR="00FB4A9B" w:rsidRPr="009A1C52" w:rsidRDefault="00FB4A9B" w:rsidP="009A1C52">
      <w:pPr>
        <w:widowControl w:val="0"/>
        <w:spacing w:line="360" w:lineRule="auto"/>
        <w:ind w:firstLine="760"/>
        <w:jc w:val="both"/>
        <w:rPr>
          <w:rFonts w:eastAsia="Times New Roman"/>
          <w:sz w:val="28"/>
          <w:szCs w:val="28"/>
          <w:lang w:bidi="ru-RU"/>
        </w:rPr>
      </w:pPr>
      <w:r w:rsidRPr="009A1C52">
        <w:rPr>
          <w:rFonts w:eastAsia="Times New Roman"/>
          <w:sz w:val="28"/>
          <w:szCs w:val="28"/>
          <w:lang w:bidi="ru-RU"/>
        </w:rPr>
        <w:t xml:space="preserve">Интеграция модуля по танцевальному спорту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w:t>
      </w:r>
      <w:r w:rsidRPr="009A1C52">
        <w:rPr>
          <w:rFonts w:eastAsia="Times New Roman"/>
          <w:sz w:val="28"/>
          <w:szCs w:val="28"/>
          <w:lang w:eastAsia="zh-CN" w:bidi="ru-RU"/>
        </w:rPr>
        <w:lastRenderedPageBreak/>
        <w:t xml:space="preserve">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6EC9E696" w14:textId="3DB5BD1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5.</w:t>
      </w:r>
      <w:bookmarkEnd w:id="67"/>
      <w:r w:rsidR="00FB4A9B" w:rsidRPr="009A1C52">
        <w:rPr>
          <w:sz w:val="28"/>
          <w:szCs w:val="28"/>
          <w:lang w:eastAsia="zh-CN"/>
        </w:rPr>
        <w:t> Модуль по танцевальному спорту может быть реализован в следующих вариантах:</w:t>
      </w:r>
    </w:p>
    <w:p w14:paraId="529FFC7B" w14:textId="77777777" w:rsidR="00FB4A9B" w:rsidRPr="009A1C52" w:rsidRDefault="00FB4A9B" w:rsidP="009A1C52">
      <w:pPr>
        <w:pStyle w:val="2f6"/>
        <w:shd w:val="clear" w:color="auto" w:fill="auto"/>
        <w:spacing w:before="0" w:after="0" w:line="360" w:lineRule="auto"/>
        <w:ind w:firstLine="709"/>
        <w:rPr>
          <w:rFonts w:ascii="Times New Roman" w:hAnsi="Times New Roman" w:cs="Times New Roman"/>
          <w:lang w:bidi="ru-RU"/>
        </w:rPr>
      </w:pPr>
      <w:r w:rsidRPr="009A1C52">
        <w:rPr>
          <w:rFonts w:ascii="Times New Roman" w:eastAsia="Arial Unicode MS" w:hAnsi="Times New Roman" w:cs="Times New Roman"/>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учётом возраста и физической подготовленности обучающихся</w:t>
      </w:r>
      <w:r w:rsidRPr="009A1C52">
        <w:rPr>
          <w:rFonts w:ascii="Times New Roman" w:hAnsi="Times New Roman" w:cs="Times New Roman"/>
          <w:lang w:bidi="ru-RU"/>
        </w:rPr>
        <w:t xml:space="preserve"> (с соответствующей дозировкой и интенсивностью);</w:t>
      </w:r>
    </w:p>
    <w:p w14:paraId="5EA5DB6A" w14:textId="77777777" w:rsidR="00FB4A9B" w:rsidRPr="009A1C52" w:rsidRDefault="00FB4A9B"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rPr>
        <w:br/>
        <w:t xml:space="preserve">из перечня, предлагаемого образовательной организацией, включающей, </w:t>
      </w:r>
      <w:r w:rsidRPr="009A1C52">
        <w:rPr>
          <w:sz w:val="28"/>
          <w:szCs w:val="28"/>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68" w:name="_Hlk125559401"/>
      <w:r w:rsidRPr="009A1C52">
        <w:rPr>
          <w:sz w:val="28"/>
          <w:szCs w:val="28"/>
        </w:rPr>
        <w:t>5, 6, 7, 8, 9-х классах – по 34 часа</w:t>
      </w:r>
      <w:bookmarkEnd w:id="68"/>
      <w:r w:rsidRPr="009A1C52">
        <w:rPr>
          <w:sz w:val="28"/>
          <w:szCs w:val="28"/>
        </w:rPr>
        <w:t>);</w:t>
      </w:r>
    </w:p>
    <w:p w14:paraId="1BDF5E75"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rFonts w:eastAsia="Arial Unicode MS"/>
          <w:sz w:val="28"/>
          <w:szCs w:val="28"/>
        </w:rPr>
        <w:br/>
      </w:r>
      <w:r w:rsidRPr="009A1C52">
        <w:rPr>
          <w:sz w:val="28"/>
          <w:szCs w:val="28"/>
        </w:rPr>
        <w:t>в 5, 6, 7, 8, 9-х классах – по 34 часа</w:t>
      </w:r>
      <w:r w:rsidRPr="009A1C52">
        <w:rPr>
          <w:rFonts w:eastAsia="Arial Unicode MS"/>
          <w:sz w:val="28"/>
          <w:szCs w:val="28"/>
        </w:rPr>
        <w:t>).</w:t>
      </w:r>
    </w:p>
    <w:p w14:paraId="63376606" w14:textId="75F25B75" w:rsidR="00FB4A9B" w:rsidRPr="009A1C52" w:rsidRDefault="0022272B" w:rsidP="009A1C52">
      <w:pPr>
        <w:spacing w:line="360" w:lineRule="auto"/>
        <w:ind w:firstLine="709"/>
        <w:jc w:val="both"/>
        <w:rPr>
          <w:sz w:val="28"/>
          <w:szCs w:val="28"/>
          <w:lang w:eastAsia="zh-CN"/>
        </w:rPr>
      </w:pPr>
      <w:bookmarkStart w:id="69" w:name="_Hlk125447635"/>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6</w:t>
      </w:r>
      <w:r w:rsidR="00FB4A9B" w:rsidRPr="009A1C52">
        <w:rPr>
          <w:rFonts w:eastAsia="Times New Roman"/>
          <w:sz w:val="28"/>
          <w:szCs w:val="28"/>
          <w:lang w:eastAsia="zh-CN"/>
        </w:rPr>
        <w:t>.</w:t>
      </w:r>
      <w:bookmarkEnd w:id="69"/>
      <w:r w:rsidR="00FB4A9B" w:rsidRPr="009A1C52">
        <w:rPr>
          <w:rFonts w:eastAsia="Times New Roman"/>
          <w:sz w:val="28"/>
          <w:szCs w:val="28"/>
          <w:lang w:eastAsia="zh-CN"/>
        </w:rPr>
        <w:t> </w:t>
      </w:r>
      <w:r w:rsidR="00FB4A9B" w:rsidRPr="009A1C52">
        <w:rPr>
          <w:sz w:val="28"/>
          <w:szCs w:val="28"/>
          <w:lang w:eastAsia="zh-CN"/>
        </w:rPr>
        <w:t>Содержание модуля по танцевальному спорту.</w:t>
      </w:r>
    </w:p>
    <w:p w14:paraId="5F51E4DF" w14:textId="77777777" w:rsidR="00FB4A9B" w:rsidRPr="009A1C52" w:rsidRDefault="00FB4A9B" w:rsidP="009A1C52">
      <w:pPr>
        <w:spacing w:line="360" w:lineRule="auto"/>
        <w:ind w:firstLine="709"/>
        <w:jc w:val="both"/>
        <w:rPr>
          <w:sz w:val="28"/>
          <w:szCs w:val="28"/>
          <w:lang w:eastAsia="en-US"/>
        </w:rPr>
      </w:pPr>
      <w:r w:rsidRPr="009A1C52">
        <w:rPr>
          <w:rFonts w:eastAsia="Times New Roman"/>
          <w:sz w:val="28"/>
          <w:szCs w:val="28"/>
          <w:lang w:eastAsia="zh-CN"/>
        </w:rPr>
        <w:t xml:space="preserve">1) </w:t>
      </w:r>
      <w:r w:rsidRPr="009A1C52">
        <w:rPr>
          <w:sz w:val="28"/>
          <w:szCs w:val="28"/>
          <w:lang w:eastAsia="en-US"/>
        </w:rPr>
        <w:t>Знания о танцевальном спорте.</w:t>
      </w:r>
    </w:p>
    <w:p w14:paraId="63C6200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Требования безопасности при организации занятий танцевальным спортом </w:t>
      </w:r>
      <w:r w:rsidRPr="009A1C52">
        <w:rPr>
          <w:sz w:val="28"/>
          <w:szCs w:val="28"/>
          <w:lang w:eastAsia="en-US"/>
        </w:rPr>
        <w:br/>
        <w:t xml:space="preserve">(в спортивном и хореографическом залах) в том числе самостоятельных. Гигиена </w:t>
      </w:r>
      <w:r w:rsidRPr="009A1C52">
        <w:rPr>
          <w:sz w:val="28"/>
          <w:szCs w:val="28"/>
          <w:lang w:eastAsia="en-US"/>
        </w:rPr>
        <w:br/>
        <w:t>и самоконтроль при занятиях танцевальным спортом. Специальное оборудование для занятий.</w:t>
      </w:r>
    </w:p>
    <w:p w14:paraId="42C8287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Основные принципы исполнения танцев европейской (венский вальс, медленный фокстрот) и латиноамериканской (самба, пасодобль) программ </w:t>
      </w:r>
      <w:r w:rsidRPr="009A1C52">
        <w:rPr>
          <w:sz w:val="28"/>
          <w:szCs w:val="28"/>
          <w:lang w:eastAsia="en-US"/>
        </w:rPr>
        <w:lastRenderedPageBreak/>
        <w:t>танцевального спорта. Фигуры танцев европейской и латиноамериканской программ.</w:t>
      </w:r>
    </w:p>
    <w:p w14:paraId="13C4B78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Правила постановки позиций ног, корпуса, рук в европейской </w:t>
      </w:r>
      <w:r w:rsidRPr="009A1C52">
        <w:rPr>
          <w:sz w:val="28"/>
          <w:szCs w:val="28"/>
          <w:lang w:eastAsia="en-US"/>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7CC21B5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Правила комбинирования элементов и фигур в танцевальном спорте, классической хореографии, танце хип-хоп. </w:t>
      </w:r>
    </w:p>
    <w:p w14:paraId="3D9F121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Построение занятия (подготовительная, основная и заключительные части занятия). </w:t>
      </w:r>
    </w:p>
    <w:p w14:paraId="1A8625E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Методы тестирования физических качеств.</w:t>
      </w:r>
    </w:p>
    <w:p w14:paraId="2769843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lang w:eastAsia="zh-CN"/>
        </w:rPr>
        <w:t xml:space="preserve">2) </w:t>
      </w:r>
      <w:r w:rsidRPr="009A1C52">
        <w:rPr>
          <w:sz w:val="28"/>
          <w:szCs w:val="28"/>
          <w:lang w:eastAsia="zh-CN"/>
        </w:rPr>
        <w:t>Способы самостоятельной деятельности.</w:t>
      </w:r>
    </w:p>
    <w:p w14:paraId="1602BFCD"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Подготовка места занятий, выбор одежды и обуви для занятий танцевальным спортом. </w:t>
      </w:r>
    </w:p>
    <w:p w14:paraId="0284D253"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Подбор фигур танцев европейской (венский вальс, медленный фокстрот) </w:t>
      </w:r>
      <w:r w:rsidRPr="009A1C52">
        <w:rPr>
          <w:sz w:val="28"/>
          <w:szCs w:val="28"/>
          <w:lang w:eastAsia="en-US"/>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9A1C52">
        <w:rPr>
          <w:sz w:val="28"/>
          <w:szCs w:val="28"/>
          <w:lang w:eastAsia="en-US"/>
        </w:rPr>
        <w:br/>
        <w:t xml:space="preserve">их выполнения, дозировка в соответствии с возрастными особенностями </w:t>
      </w:r>
      <w:r w:rsidRPr="009A1C52">
        <w:rPr>
          <w:sz w:val="28"/>
          <w:szCs w:val="28"/>
          <w:lang w:eastAsia="en-US"/>
        </w:rPr>
        <w:br/>
        <w:t>и физической подготовленностью обучающихся.</w:t>
      </w:r>
    </w:p>
    <w:p w14:paraId="3C856C21"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Тестирование уровня физической подготовленности в танцевальном спорте. </w:t>
      </w:r>
    </w:p>
    <w:p w14:paraId="65920DBF"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Построение урока (части урока: подготовительная, основная, заключительная).</w:t>
      </w:r>
    </w:p>
    <w:p w14:paraId="2F264E7A"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6B9D5BFC"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Анализ отличительных особенностей в техническом исполнении упражнений разными обучающимися и оказание посильной помощи сверстникам </w:t>
      </w:r>
      <w:r w:rsidRPr="009A1C52">
        <w:rPr>
          <w:sz w:val="28"/>
          <w:szCs w:val="28"/>
          <w:lang w:eastAsia="en-US"/>
        </w:rPr>
        <w:br/>
        <w:t>при выполнении учебных заданий по танцевальному спорту.</w:t>
      </w:r>
    </w:p>
    <w:p w14:paraId="0EDEBF3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3) Физическое совершенствование.</w:t>
      </w:r>
    </w:p>
    <w:p w14:paraId="1259A32E"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Комплексы упражнений для развития физических качеств (гибкости, силы, выносливости, быстроты и координации).</w:t>
      </w:r>
    </w:p>
    <w:p w14:paraId="13D5D02A" w14:textId="77777777" w:rsidR="00FB4A9B" w:rsidRPr="009A1C52" w:rsidRDefault="00FB4A9B" w:rsidP="009A1C52">
      <w:pPr>
        <w:spacing w:line="360" w:lineRule="auto"/>
        <w:ind w:firstLine="709"/>
        <w:jc w:val="both"/>
        <w:rPr>
          <w:rFonts w:eastAsia="Arial Unicode MS"/>
          <w:sz w:val="28"/>
          <w:szCs w:val="28"/>
        </w:rPr>
      </w:pPr>
      <w:r w:rsidRPr="009A1C52">
        <w:rPr>
          <w:rFonts w:eastAsia="Times New Roman"/>
          <w:sz w:val="28"/>
          <w:szCs w:val="28"/>
        </w:rPr>
        <w:lastRenderedPageBreak/>
        <w:t>Изучение и совершенствование техники двигательных действий (элементов) танцевального спорта, акробатических упражнений</w:t>
      </w:r>
      <w:r w:rsidRPr="009A1C52">
        <w:rPr>
          <w:rFonts w:eastAsia="Arial Unicode MS"/>
          <w:sz w:val="28"/>
          <w:szCs w:val="28"/>
        </w:rPr>
        <w:t xml:space="preserve">, изученных на уровне начального общего образования. </w:t>
      </w:r>
    </w:p>
    <w:p w14:paraId="0C9F946E"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Европейская программа танцевального спорта:</w:t>
      </w:r>
    </w:p>
    <w:p w14:paraId="610E0A23"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танцевальные фигуры танцев европейской (венский вальс, медленный фокстрот).</w:t>
      </w:r>
    </w:p>
    <w:p w14:paraId="72A7DA2C"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w:t>
      </w:r>
      <w:r w:rsidRPr="009A1C52">
        <w:rPr>
          <w:sz w:val="28"/>
          <w:szCs w:val="28"/>
          <w:lang w:eastAsia="en-US"/>
        </w:rPr>
        <w:br/>
        <w:t>и в паре.</w:t>
      </w:r>
    </w:p>
    <w:p w14:paraId="2C69B4AF"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Латиноамериканская программа танцевального спорта:</w:t>
      </w:r>
    </w:p>
    <w:p w14:paraId="6E456A39"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танцевальные фигуры танцев латиноамериканской программы (самба, пасодобль).</w:t>
      </w:r>
    </w:p>
    <w:p w14:paraId="780905F0"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0D35C459" w14:textId="77777777" w:rsidR="00FB4A9B" w:rsidRPr="009A1C52" w:rsidRDefault="00FB4A9B" w:rsidP="009A1C52">
      <w:pPr>
        <w:spacing w:line="360" w:lineRule="auto"/>
        <w:ind w:firstLine="709"/>
        <w:jc w:val="both"/>
        <w:rPr>
          <w:rFonts w:eastAsia="Times New Roman"/>
          <w:sz w:val="28"/>
          <w:szCs w:val="28"/>
        </w:rPr>
      </w:pPr>
      <w:bookmarkStart w:id="70" w:name="_Hlk135263952"/>
      <w:r w:rsidRPr="009A1C52">
        <w:rPr>
          <w:rFonts w:eastAsia="Times New Roman"/>
          <w:sz w:val="28"/>
          <w:szCs w:val="28"/>
        </w:rPr>
        <w:t>Хореографическая подготовка:</w:t>
      </w:r>
    </w:p>
    <w:p w14:paraId="62BA3D0F" w14:textId="77777777" w:rsidR="00FB4A9B" w:rsidRPr="009A1C52" w:rsidRDefault="00FB4A9B" w:rsidP="009A1C52">
      <w:pPr>
        <w:spacing w:line="360" w:lineRule="auto"/>
        <w:ind w:firstLine="709"/>
        <w:jc w:val="both"/>
        <w:rPr>
          <w:rFonts w:eastAsia="Times New Roman"/>
          <w:sz w:val="28"/>
          <w:szCs w:val="28"/>
        </w:rPr>
      </w:pPr>
      <w:bookmarkStart w:id="71" w:name="_Hlk135264528"/>
      <w:r w:rsidRPr="009A1C52">
        <w:rPr>
          <w:rFonts w:eastAsia="Times New Roman"/>
          <w:sz w:val="28"/>
          <w:szCs w:val="28"/>
        </w:rPr>
        <w:t>танцевальные шаги, основные элементы танцевальных движений (шаги с подскоками вперед и с поворотом, шаги галопа);</w:t>
      </w:r>
    </w:p>
    <w:p w14:paraId="1DC5412B" w14:textId="77777777" w:rsidR="00FB4A9B" w:rsidRPr="009A1C52" w:rsidRDefault="00FB4A9B" w:rsidP="009A1C52">
      <w:pPr>
        <w:spacing w:line="360" w:lineRule="auto"/>
        <w:ind w:firstLine="709"/>
        <w:jc w:val="both"/>
        <w:rPr>
          <w:rFonts w:eastAsia="Times New Roman"/>
          <w:sz w:val="28"/>
          <w:szCs w:val="28"/>
        </w:rPr>
      </w:pPr>
      <w:r w:rsidRPr="009A1C52">
        <w:rPr>
          <w:sz w:val="28"/>
          <w:szCs w:val="28"/>
          <w:lang w:eastAsia="en-US"/>
        </w:rPr>
        <w:t>французская классическая балетная постановка позиции рук;</w:t>
      </w:r>
    </w:p>
    <w:p w14:paraId="3361C47F"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позиции рук классического танца;</w:t>
      </w:r>
    </w:p>
    <w:p w14:paraId="48BC069E" w14:textId="77777777" w:rsidR="00FB4A9B" w:rsidRPr="009A1C52" w:rsidRDefault="00FB4A9B" w:rsidP="009A1C52">
      <w:pPr>
        <w:spacing w:line="360" w:lineRule="auto"/>
        <w:ind w:firstLine="709"/>
        <w:jc w:val="both"/>
        <w:rPr>
          <w:color w:val="181818"/>
          <w:sz w:val="28"/>
          <w:szCs w:val="28"/>
          <w:lang w:eastAsia="en-US"/>
        </w:rPr>
      </w:pPr>
      <w:r w:rsidRPr="009A1C52">
        <w:rPr>
          <w:color w:val="181818"/>
          <w:sz w:val="28"/>
          <w:szCs w:val="28"/>
          <w:lang w:eastAsia="en-US"/>
        </w:rPr>
        <w:t>взаимодействие в паре, синхронность;</w:t>
      </w:r>
    </w:p>
    <w:p w14:paraId="7056A400" w14:textId="77777777" w:rsidR="00FB4A9B" w:rsidRPr="009A1C52" w:rsidRDefault="00FB4A9B" w:rsidP="009A1C52">
      <w:pPr>
        <w:spacing w:line="360" w:lineRule="auto"/>
        <w:ind w:firstLine="709"/>
        <w:jc w:val="both"/>
        <w:rPr>
          <w:color w:val="181818"/>
          <w:sz w:val="28"/>
          <w:szCs w:val="28"/>
          <w:lang w:eastAsia="en-US"/>
        </w:rPr>
      </w:pPr>
      <w:r w:rsidRPr="009A1C52">
        <w:rPr>
          <w:color w:val="181818"/>
          <w:sz w:val="28"/>
          <w:szCs w:val="28"/>
          <w:lang w:eastAsia="en-US"/>
        </w:rPr>
        <w:t>распределение движений и фигур в пространстве;</w:t>
      </w:r>
    </w:p>
    <w:p w14:paraId="46DE9494" w14:textId="77777777" w:rsidR="00FB4A9B" w:rsidRPr="009A1C52" w:rsidRDefault="00FB4A9B" w:rsidP="009A1C52">
      <w:pPr>
        <w:spacing w:line="360" w:lineRule="auto"/>
        <w:ind w:firstLine="709"/>
        <w:jc w:val="both"/>
        <w:rPr>
          <w:rFonts w:eastAsia="Times New Roman"/>
          <w:sz w:val="28"/>
          <w:szCs w:val="28"/>
        </w:rPr>
      </w:pPr>
      <w:r w:rsidRPr="009A1C52">
        <w:rPr>
          <w:color w:val="181818"/>
          <w:sz w:val="28"/>
          <w:szCs w:val="28"/>
          <w:lang w:eastAsia="en-US"/>
        </w:rPr>
        <w:t>внешнее воздействие на зрителей и судей, артистизм и эмоциональность.</w:t>
      </w:r>
    </w:p>
    <w:bookmarkEnd w:id="71"/>
    <w:p w14:paraId="63F6BFEA"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Хип-хоп:</w:t>
      </w:r>
    </w:p>
    <w:p w14:paraId="0C2D5F29"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базовые элементы танцевальных движений, базовые движения хип-хопа;</w:t>
      </w:r>
    </w:p>
    <w:p w14:paraId="43A851A1"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элементы хип-хоп танца на середине и в партере в разнообразных вариациях; выразительность танцевальных движений;</w:t>
      </w:r>
    </w:p>
    <w:p w14:paraId="2B506DFF"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комбинации танцевальных движений хип-хопа.</w:t>
      </w:r>
    </w:p>
    <w:p w14:paraId="4798A7AD" w14:textId="66B4BCDE"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72" w:name="_Hlk125448627"/>
      <w:bookmarkEnd w:id="70"/>
      <w:r w:rsidRPr="009A1C52">
        <w:rPr>
          <w:sz w:val="28"/>
          <w:szCs w:val="28"/>
        </w:rPr>
        <w:lastRenderedPageBreak/>
        <w:t>163.10.30</w:t>
      </w:r>
      <w:r w:rsidRPr="009A1C52">
        <w:rPr>
          <w:rFonts w:eastAsia="Times New Roman"/>
          <w:bCs/>
          <w:sz w:val="28"/>
          <w:szCs w:val="28"/>
          <w:lang w:eastAsia="zh-CN"/>
        </w:rPr>
        <w:t>.</w:t>
      </w:r>
      <w:r w:rsidR="00FB4A9B" w:rsidRPr="009A1C52">
        <w:rPr>
          <w:sz w:val="28"/>
          <w:szCs w:val="28"/>
          <w:lang w:eastAsia="zh-CN"/>
        </w:rPr>
        <w:t>7</w:t>
      </w:r>
      <w:r w:rsidR="00FB4A9B" w:rsidRPr="009A1C52">
        <w:rPr>
          <w:rFonts w:eastAsia="Times New Roman"/>
          <w:sz w:val="28"/>
          <w:szCs w:val="28"/>
          <w:lang w:eastAsia="zh-CN"/>
        </w:rPr>
        <w:t>.</w:t>
      </w:r>
      <w:bookmarkEnd w:id="72"/>
      <w:r w:rsidR="00FB4A9B" w:rsidRPr="009A1C52">
        <w:rPr>
          <w:rFonts w:eastAsia="Times New Roman"/>
          <w:sz w:val="28"/>
          <w:szCs w:val="28"/>
          <w:lang w:eastAsia="zh-CN"/>
        </w:rPr>
        <w:t> </w:t>
      </w:r>
      <w:r w:rsidR="00FB4A9B" w:rsidRPr="009A1C52">
        <w:rPr>
          <w:sz w:val="28"/>
          <w:szCs w:val="28"/>
          <w:lang w:eastAsia="zh-CN"/>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14:paraId="46658219" w14:textId="29F9D81C"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rFonts w:eastAsia="Times New Roman"/>
          <w:sz w:val="28"/>
          <w:szCs w:val="28"/>
          <w:lang w:eastAsia="zh-CN"/>
        </w:rPr>
        <w:t>7.1. </w:t>
      </w:r>
      <w:r w:rsidR="00FB4A9B" w:rsidRPr="009A1C52">
        <w:rPr>
          <w:sz w:val="28"/>
          <w:szCs w:val="28"/>
          <w:lang w:eastAsia="zh-CN"/>
        </w:rPr>
        <w:t xml:space="preserve">При изучении модуля </w:t>
      </w:r>
      <w:r w:rsidR="00DF34B8" w:rsidRPr="009A1C52">
        <w:rPr>
          <w:sz w:val="28"/>
          <w:szCs w:val="28"/>
          <w:lang w:eastAsia="zh-CN"/>
        </w:rPr>
        <w:t>«</w:t>
      </w:r>
      <w:r w:rsidR="00FB4A9B" w:rsidRPr="009A1C52">
        <w:rPr>
          <w:sz w:val="28"/>
          <w:szCs w:val="28"/>
          <w:lang w:eastAsia="zh-CN"/>
        </w:rPr>
        <w:t>Танцевальный спорт</w:t>
      </w:r>
      <w:r w:rsidR="00DF34B8" w:rsidRPr="009A1C52">
        <w:rPr>
          <w:sz w:val="28"/>
          <w:szCs w:val="28"/>
          <w:lang w:eastAsia="zh-CN"/>
        </w:rPr>
        <w:t>»</w:t>
      </w:r>
      <w:r w:rsidR="00FB4A9B" w:rsidRPr="009A1C52">
        <w:rPr>
          <w:sz w:val="28"/>
          <w:szCs w:val="28"/>
          <w:lang w:eastAsia="zh-CN"/>
        </w:rPr>
        <w:t xml:space="preserve"> на уровне основного общего образования у обучающихся будут сформированы следующие личностные результаты:</w:t>
      </w:r>
    </w:p>
    <w:p w14:paraId="3F3CC24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18F6561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знаниями по основам организации и проведения занятий </w:t>
      </w:r>
      <w:r w:rsidRPr="009A1C52">
        <w:rPr>
          <w:rFonts w:eastAsia="Times New Roman"/>
          <w:sz w:val="28"/>
          <w:szCs w:val="28"/>
          <w:lang w:eastAsia="en-US"/>
        </w:rPr>
        <w:br/>
        <w:t>по танцевальному спорту, с учетом индивидуальных особенностей физического развития и физической подготовленности;</w:t>
      </w:r>
    </w:p>
    <w:p w14:paraId="3D52907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237C2D3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6DDEB17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134A844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навыка работы в паре и команде, сотрудничества </w:t>
      </w:r>
      <w:r w:rsidRPr="009A1C52">
        <w:rPr>
          <w:rFonts w:eastAsia="Times New Roman"/>
          <w:sz w:val="28"/>
          <w:szCs w:val="28"/>
          <w:lang w:eastAsia="en-US"/>
        </w:rPr>
        <w:br/>
        <w:t>со сверстниками, детьми младшего возраста, взрослыми, в учебной, игровой, досуговой, способность к самостоятельной, творческой и ответственной деятельности средствами танцевального спорта;</w:t>
      </w:r>
    </w:p>
    <w:p w14:paraId="2CC0BF0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установки на безопасный, здоровый образ жизни;</w:t>
      </w:r>
    </w:p>
    <w:p w14:paraId="796C59D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наличие мотивации к работе на результат, творческому подходу, бережному отношению к материальным и духовным ценностям.</w:t>
      </w:r>
    </w:p>
    <w:p w14:paraId="4CBF43BA" w14:textId="3F2DBC22"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lastRenderedPageBreak/>
        <w:t>163.10.30</w:t>
      </w:r>
      <w:r w:rsidRPr="009A1C52">
        <w:rPr>
          <w:rFonts w:eastAsia="Times New Roman"/>
          <w:bCs/>
          <w:sz w:val="28"/>
          <w:szCs w:val="28"/>
          <w:lang w:eastAsia="zh-CN"/>
        </w:rPr>
        <w:t>.</w:t>
      </w:r>
      <w:r w:rsidR="00FB4A9B" w:rsidRPr="009A1C52">
        <w:rPr>
          <w:sz w:val="28"/>
          <w:szCs w:val="28"/>
          <w:lang w:eastAsia="zh-CN"/>
        </w:rPr>
        <w:t>7</w:t>
      </w:r>
      <w:r w:rsidR="00FB4A9B" w:rsidRPr="009A1C52">
        <w:rPr>
          <w:rFonts w:eastAsia="Times New Roman"/>
          <w:sz w:val="28"/>
          <w:szCs w:val="28"/>
          <w:lang w:eastAsia="zh-CN"/>
        </w:rPr>
        <w:t>.2. </w:t>
      </w:r>
      <w:r w:rsidR="00FB4A9B" w:rsidRPr="009A1C52">
        <w:rPr>
          <w:sz w:val="28"/>
          <w:szCs w:val="28"/>
          <w:lang w:eastAsia="zh-CN"/>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6096207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14:paraId="7A67822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организация самостоятельной деятельности с учетом требований </w:t>
      </w:r>
      <w:r w:rsidRPr="009A1C52">
        <w:rPr>
          <w:sz w:val="28"/>
          <w:szCs w:val="28"/>
          <w:lang w:eastAsia="zh-CN"/>
        </w:rPr>
        <w:br/>
        <w:t>ее безопасности, сохранности инвентаря и оборудования, организации места занятий по танцевальному спорту;</w:t>
      </w:r>
    </w:p>
    <w:p w14:paraId="6FF878E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способность оценивать красоту движения и осанки.</w:t>
      </w:r>
    </w:p>
    <w:p w14:paraId="2A43A11F" w14:textId="3EE8DC13"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7</w:t>
      </w:r>
      <w:r w:rsidR="00FB4A9B" w:rsidRPr="009A1C52">
        <w:rPr>
          <w:rFonts w:eastAsia="Times New Roman"/>
          <w:sz w:val="28"/>
          <w:szCs w:val="28"/>
          <w:lang w:eastAsia="zh-CN"/>
        </w:rPr>
        <w:t>.3. </w:t>
      </w:r>
      <w:r w:rsidR="00FB4A9B" w:rsidRPr="009A1C52">
        <w:rPr>
          <w:sz w:val="28"/>
          <w:szCs w:val="28"/>
          <w:lang w:eastAsia="zh-CN"/>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7F88DC5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роли и значения занятий танцевальным спортом в формировании личностных качеств, в активном включении в здоровый образ жизни, укреплении </w:t>
      </w:r>
      <w:r w:rsidRPr="009A1C52">
        <w:rPr>
          <w:rFonts w:eastAsia="Times New Roman"/>
          <w:sz w:val="28"/>
          <w:szCs w:val="28"/>
          <w:lang w:eastAsia="en-US"/>
        </w:rPr>
        <w:br/>
        <w:t>и сохранении индивидуального здоровья;</w:t>
      </w:r>
    </w:p>
    <w:p w14:paraId="407979F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14:paraId="0F484DA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9A1C52">
        <w:rPr>
          <w:rFonts w:eastAsia="Times New Roman"/>
          <w:sz w:val="28"/>
          <w:szCs w:val="28"/>
          <w:lang w:eastAsia="en-US"/>
        </w:rPr>
        <w:br/>
        <w:t>и тренажерном залах), правил ухода за спортивным оборудованием, инвентарем, правильного выбора обуви и одежды;</w:t>
      </w:r>
    </w:p>
    <w:p w14:paraId="63D7A22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характеризовать дисциплины танцевального спорта (европейская программа, латиноамериканская программа);</w:t>
      </w:r>
    </w:p>
    <w:p w14:paraId="6273E17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понимание техники и последовательности выполнения упражнений </w:t>
      </w:r>
      <w:r w:rsidRPr="009A1C52">
        <w:rPr>
          <w:rFonts w:eastAsia="Times New Roman"/>
          <w:sz w:val="28"/>
          <w:szCs w:val="28"/>
          <w:lang w:eastAsia="en-US"/>
        </w:rPr>
        <w:br/>
        <w:t>по танцевальному спорту;</w:t>
      </w:r>
    </w:p>
    <w:p w14:paraId="129DA0B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анализировать технику выполнения упражнений танцевального спорта и находить способы устранения ошибок;</w:t>
      </w:r>
    </w:p>
    <w:p w14:paraId="442C854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7B027A2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2914A68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навык исполнения и составления комплексов и комбинаций базовых шагов </w:t>
      </w:r>
      <w:r w:rsidRPr="009A1C52">
        <w:rPr>
          <w:rFonts w:eastAsia="Times New Roman"/>
          <w:sz w:val="28"/>
          <w:szCs w:val="28"/>
          <w:lang w:eastAsia="en-US"/>
        </w:rPr>
        <w:br/>
        <w:t>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184433E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подбирать музыку для комплексов упражнений танцевального спорта </w:t>
      </w:r>
      <w:r w:rsidRPr="009A1C52">
        <w:rPr>
          <w:rFonts w:eastAsia="Times New Roman"/>
          <w:sz w:val="28"/>
          <w:szCs w:val="28"/>
          <w:lang w:eastAsia="en-US"/>
        </w:rPr>
        <w:br/>
        <w:t>с учетом интенсивности и ритма;</w:t>
      </w:r>
    </w:p>
    <w:p w14:paraId="0B86D4C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4E9D4C7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основ музыкальной грамоты (музыкальный квадрат, музыкальная фраза);</w:t>
      </w:r>
    </w:p>
    <w:p w14:paraId="038BC60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чувства ритма, понимание взаимосвязи музыки и движений;</w:t>
      </w:r>
    </w:p>
    <w:p w14:paraId="2438CEF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32698E9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разминку, стретчинг, танцевальные движения </w:t>
      </w:r>
      <w:r w:rsidRPr="009A1C52">
        <w:rPr>
          <w:rFonts w:eastAsia="Times New Roman"/>
          <w:sz w:val="28"/>
          <w:szCs w:val="28"/>
          <w:lang w:eastAsia="en-US"/>
        </w:rPr>
        <w:br/>
        <w:t>с элементами танцевального спорта во время самостоятельных занятий и досуговой деятельности со сверстниками;</w:t>
      </w:r>
    </w:p>
    <w:p w14:paraId="168FDFB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применение танцевальных шагов, основных элементов танцевальных движений (шагов с подскоками вперед и с поворотом, шагов галопа);</w:t>
      </w:r>
    </w:p>
    <w:p w14:paraId="288562E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французской классической балетной постановки позиции рук, позиции рук классического танца;</w:t>
      </w:r>
    </w:p>
    <w:p w14:paraId="20308E2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навык взаимодействия в паре, синхронность исполнения в паре и в группе;</w:t>
      </w:r>
    </w:p>
    <w:p w14:paraId="01C9BA7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навык распределения движений и фигур в пространстве;</w:t>
      </w:r>
    </w:p>
    <w:p w14:paraId="33035AB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понимание внешнего воздействия танцевальных движений </w:t>
      </w:r>
      <w:r w:rsidRPr="009A1C52">
        <w:rPr>
          <w:rFonts w:eastAsia="Times New Roman"/>
          <w:sz w:val="28"/>
          <w:szCs w:val="28"/>
          <w:lang w:eastAsia="en-US"/>
        </w:rPr>
        <w:br/>
        <w:t>на зрителей, артистизм и эмоциональность, выразительность танцевальных движений;</w:t>
      </w:r>
    </w:p>
    <w:p w14:paraId="22BB34F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навык исполнения базовых элементов и движений хип-хоп танца </w:t>
      </w:r>
      <w:r w:rsidRPr="009A1C52">
        <w:rPr>
          <w:rFonts w:eastAsia="Times New Roman"/>
          <w:sz w:val="28"/>
          <w:szCs w:val="28"/>
          <w:lang w:eastAsia="en-US"/>
        </w:rPr>
        <w:br/>
        <w:t>на середине и в партере в разнообразных вариациях;</w:t>
      </w:r>
    </w:p>
    <w:p w14:paraId="02EC7B9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навык исполнения и составления комплексов и комбинаций танцевальных движений танца хип-хоп;</w:t>
      </w:r>
    </w:p>
    <w:p w14:paraId="454F2E9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09BB6107" w14:textId="60C325F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 xml:space="preserve"> Модуль </w:t>
      </w:r>
      <w:r w:rsidR="00DF34B8" w:rsidRPr="009A1C52">
        <w:rPr>
          <w:rFonts w:eastAsia="Times New Roman"/>
          <w:sz w:val="28"/>
          <w:szCs w:val="28"/>
          <w:lang w:eastAsia="en-US"/>
        </w:rPr>
        <w:t>«</w:t>
      </w:r>
      <w:r w:rsidR="00FB4A9B" w:rsidRPr="009A1C52">
        <w:rPr>
          <w:rFonts w:eastAsia="Times New Roman"/>
          <w:sz w:val="28"/>
          <w:szCs w:val="28"/>
          <w:lang w:eastAsia="en-US"/>
        </w:rPr>
        <w:t>Киокусинкай</w:t>
      </w:r>
      <w:r w:rsidR="00DF34B8" w:rsidRPr="009A1C52">
        <w:rPr>
          <w:rFonts w:eastAsia="Times New Roman"/>
          <w:sz w:val="28"/>
          <w:szCs w:val="28"/>
          <w:lang w:eastAsia="en-US"/>
        </w:rPr>
        <w:t>»</w:t>
      </w:r>
      <w:r w:rsidR="00FB4A9B" w:rsidRPr="009A1C52">
        <w:rPr>
          <w:rFonts w:eastAsia="Times New Roman"/>
          <w:sz w:val="28"/>
          <w:szCs w:val="28"/>
          <w:lang w:eastAsia="en-US"/>
        </w:rPr>
        <w:t>.</w:t>
      </w:r>
    </w:p>
    <w:p w14:paraId="748611EC" w14:textId="71C1CD6A"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 xml:space="preserve">1. Пояснительная записка модуля </w:t>
      </w:r>
      <w:r w:rsidR="00DF34B8" w:rsidRPr="009A1C52">
        <w:rPr>
          <w:rFonts w:eastAsia="Times New Roman"/>
          <w:sz w:val="28"/>
          <w:szCs w:val="28"/>
          <w:lang w:eastAsia="en-US"/>
        </w:rPr>
        <w:t>«</w:t>
      </w:r>
      <w:r w:rsidR="00FB4A9B" w:rsidRPr="009A1C52">
        <w:rPr>
          <w:rFonts w:eastAsia="Times New Roman"/>
          <w:sz w:val="28"/>
          <w:szCs w:val="28"/>
          <w:lang w:eastAsia="en-US"/>
        </w:rPr>
        <w:t>Киокусинкай</w:t>
      </w:r>
      <w:r w:rsidR="00DF34B8" w:rsidRPr="009A1C52">
        <w:rPr>
          <w:rFonts w:eastAsia="Times New Roman"/>
          <w:sz w:val="28"/>
          <w:szCs w:val="28"/>
          <w:lang w:eastAsia="en-US"/>
        </w:rPr>
        <w:t>»</w:t>
      </w:r>
      <w:r w:rsidR="00FB4A9B" w:rsidRPr="009A1C52">
        <w:rPr>
          <w:rFonts w:eastAsia="Times New Roman"/>
          <w:sz w:val="28"/>
          <w:szCs w:val="28"/>
          <w:lang w:eastAsia="en-US"/>
        </w:rPr>
        <w:t>.</w:t>
      </w:r>
    </w:p>
    <w:p w14:paraId="566A7668" w14:textId="7A86E3A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w:t>
      </w:r>
      <w:r w:rsidR="00DF34B8" w:rsidRPr="009A1C52">
        <w:rPr>
          <w:rFonts w:eastAsia="Times New Roman"/>
          <w:sz w:val="28"/>
          <w:szCs w:val="28"/>
          <w:lang w:eastAsia="en-US"/>
        </w:rPr>
        <w:t>«</w:t>
      </w:r>
      <w:r w:rsidRPr="009A1C52">
        <w:rPr>
          <w:rFonts w:eastAsia="Times New Roman"/>
          <w:sz w:val="28"/>
          <w:szCs w:val="28"/>
          <w:lang w:eastAsia="en-US"/>
        </w:rPr>
        <w:t>Киокусинкай</w:t>
      </w:r>
      <w:r w:rsidR="00DF34B8" w:rsidRPr="009A1C52">
        <w:rPr>
          <w:rFonts w:eastAsia="Times New Roman"/>
          <w:sz w:val="28"/>
          <w:szCs w:val="28"/>
          <w:lang w:eastAsia="en-US"/>
        </w:rPr>
        <w:t>»</w:t>
      </w:r>
      <w:r w:rsidRPr="009A1C52">
        <w:rPr>
          <w:rFonts w:eastAsia="Times New Roman"/>
          <w:sz w:val="28"/>
          <w:szCs w:val="28"/>
          <w:lang w:eastAsia="en-US"/>
        </w:rPr>
        <w:t xml:space="preserve">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xml:space="preserve"> с учётом современных тенденций в системе образования </w:t>
      </w:r>
      <w:r w:rsidRPr="009A1C52">
        <w:rPr>
          <w:rFonts w:eastAsia="Times New Roman"/>
          <w:sz w:val="28"/>
          <w:szCs w:val="28"/>
          <w:lang w:eastAsia="en-US"/>
        </w:rPr>
        <w:br/>
        <w:t xml:space="preserve">и использования спортивно-ориентированных форм, средств и методов обучения </w:t>
      </w:r>
      <w:r w:rsidRPr="009A1C52">
        <w:rPr>
          <w:rFonts w:eastAsia="Times New Roman"/>
          <w:sz w:val="28"/>
          <w:szCs w:val="28"/>
          <w:lang w:eastAsia="en-US"/>
        </w:rPr>
        <w:br/>
        <w:t>по различным видам спорта.</w:t>
      </w:r>
    </w:p>
    <w:p w14:paraId="4D4D4E5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Киокусинкай является одним из наиболее известных и распространенных </w:t>
      </w:r>
      <w:r w:rsidRPr="009A1C52">
        <w:rPr>
          <w:rFonts w:eastAsia="Times New Roman"/>
          <w:sz w:val="28"/>
          <w:szCs w:val="28"/>
          <w:lang w:eastAsia="en-US"/>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29C45D2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Киокусинкай каратэ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9A1C52">
        <w:rPr>
          <w:rFonts w:eastAsia="Times New Roman"/>
          <w:sz w:val="28"/>
          <w:szCs w:val="28"/>
          <w:lang w:eastAsia="en-US"/>
        </w:rPr>
        <w:br/>
        <w:t>что обеспечивает эффективное развитие физических качеств и двигательных навыков.</w:t>
      </w:r>
    </w:p>
    <w:p w14:paraId="6D36049E" w14:textId="18C1374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lastRenderedPageBreak/>
        <w:t>163.10.31</w:t>
      </w:r>
      <w:r w:rsidRPr="009A1C52">
        <w:rPr>
          <w:rFonts w:eastAsia="Times New Roman"/>
          <w:bCs/>
          <w:sz w:val="28"/>
          <w:szCs w:val="28"/>
          <w:lang w:eastAsia="zh-CN"/>
        </w:rPr>
        <w:t>.</w:t>
      </w:r>
      <w:r w:rsidR="00FB4A9B" w:rsidRPr="009A1C52">
        <w:rPr>
          <w:rFonts w:eastAsia="Times New Roman"/>
          <w:sz w:val="28"/>
          <w:szCs w:val="28"/>
          <w:lang w:eastAsia="en-US"/>
        </w:rPr>
        <w:t>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14:paraId="4C5C19BC" w14:textId="5EAF6C33"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3. Задачами изучения модуля киокусинкай являются:</w:t>
      </w:r>
    </w:p>
    <w:p w14:paraId="0454103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 xml:space="preserve">их двигательной активности; </w:t>
      </w:r>
    </w:p>
    <w:p w14:paraId="27FE324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киокусинкай в частности;</w:t>
      </w:r>
    </w:p>
    <w:p w14:paraId="5DDB4E5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41585DA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760EB76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2D9EA01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общих представлений о дисциплинах (видах) киокусинкай, </w:t>
      </w:r>
      <w:r w:rsidRPr="009A1C52">
        <w:rPr>
          <w:rFonts w:eastAsia="Times New Roman"/>
          <w:sz w:val="28"/>
          <w:szCs w:val="28"/>
          <w:lang w:eastAsia="en-US"/>
        </w:rPr>
        <w:br/>
        <w:t>их возможностях и значении в процессе укрепления здоровья, физическом развитии и физической и технической подготовке обучающихся;</w:t>
      </w:r>
    </w:p>
    <w:p w14:paraId="396F881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06C59582" w14:textId="5294DF88"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w:t>
      </w:r>
    </w:p>
    <w:p w14:paraId="65054EF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выявление, развитие и поддержка одарённых детей в области спорта </w:t>
      </w:r>
      <w:r w:rsidRPr="009A1C52">
        <w:rPr>
          <w:rFonts w:eastAsia="Times New Roman"/>
          <w:sz w:val="28"/>
          <w:szCs w:val="28"/>
          <w:lang w:eastAsia="en-US"/>
        </w:rPr>
        <w:br/>
        <w:t>и киокусинкай в частности.</w:t>
      </w:r>
    </w:p>
    <w:p w14:paraId="17B2BF5C" w14:textId="6C36C89E"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4. Место и роль модуля киокусинкай.</w:t>
      </w:r>
    </w:p>
    <w:p w14:paraId="3F63E24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w:t>
      </w:r>
      <w:bookmarkStart w:id="73" w:name="_Hlk142304112"/>
      <w:r w:rsidRPr="009A1C52">
        <w:rPr>
          <w:rFonts w:eastAsia="Times New Roman"/>
          <w:sz w:val="28"/>
          <w:szCs w:val="28"/>
          <w:lang w:eastAsia="en-US"/>
        </w:rPr>
        <w:t>киокусинкай</w:t>
      </w:r>
      <w:bookmarkEnd w:id="73"/>
      <w:r w:rsidRPr="009A1C52">
        <w:rPr>
          <w:rFonts w:eastAsia="Times New Roman"/>
          <w:sz w:val="28"/>
          <w:szCs w:val="28"/>
          <w:lang w:eastAsia="en-US"/>
        </w:rPr>
        <w:t xml:space="preserve"> доступен для освоения всем обучающимся, независимо</w:t>
      </w:r>
      <w:r w:rsidRPr="009A1C52">
        <w:rPr>
          <w:rFonts w:eastAsia="Times New Roman"/>
          <w:sz w:val="28"/>
          <w:szCs w:val="28"/>
          <w:lang w:eastAsia="en-US"/>
        </w:rPr>
        <w:br/>
        <w:t xml:space="preserve">от уровня их физического развития и гендерных особенностей </w:t>
      </w:r>
      <w:r w:rsidRPr="009A1C52">
        <w:rPr>
          <w:rFonts w:eastAsia="Times New Roman"/>
          <w:sz w:val="28"/>
          <w:szCs w:val="28"/>
          <w:lang w:eastAsia="en-US"/>
        </w:rPr>
        <w:br/>
        <w:t xml:space="preserve">и расширяет спектр физкультурно-спортивных направлений в общеобразовательных организациях. </w:t>
      </w:r>
    </w:p>
    <w:p w14:paraId="75ED4816" w14:textId="4E14CC80"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w:t>
      </w:r>
      <w:r w:rsidRPr="009A1C52">
        <w:rPr>
          <w:rFonts w:eastAsia="Times New Roman"/>
          <w:sz w:val="28"/>
          <w:szCs w:val="28"/>
          <w:lang w:eastAsia="en-US"/>
        </w:rPr>
        <w:t>киокусинкай</w:t>
      </w:r>
      <w:r w:rsidRPr="009A1C52">
        <w:rPr>
          <w:rFonts w:eastAsia="Times New Roman"/>
          <w:sz w:val="28"/>
          <w:szCs w:val="28"/>
          <w:lang w:bidi="ru-RU"/>
        </w:rPr>
        <w:t xml:space="preserve">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2AF362F6" w14:textId="7655591D"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w:t>
      </w:r>
      <w:r w:rsidRPr="009A1C52">
        <w:rPr>
          <w:rFonts w:eastAsia="Times New Roman"/>
          <w:sz w:val="28"/>
          <w:szCs w:val="28"/>
          <w:lang w:eastAsia="en-US"/>
        </w:rPr>
        <w:t>киокусинкай</w:t>
      </w:r>
      <w:r w:rsidRPr="009A1C52">
        <w:rPr>
          <w:rFonts w:eastAsia="Times New Roman"/>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562851A8" w14:textId="0817FA68"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5. Модуль киокусинкай может быть реализован в следующих вариантах:</w:t>
      </w:r>
    </w:p>
    <w:p w14:paraId="63D16F2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 самостоятельном планировании учителем физической культуры процесса освоения обучающимися учебного материала по киокусинкай </w:t>
      </w:r>
      <w:r w:rsidRPr="009A1C52">
        <w:rPr>
          <w:sz w:val="28"/>
          <w:szCs w:val="28"/>
          <w:lang w:eastAsia="zh-CN"/>
        </w:rPr>
        <w:t>с выбором различных элементов данного вида спорта</w:t>
      </w:r>
      <w:r w:rsidRPr="009A1C52">
        <w:rPr>
          <w:rFonts w:eastAsia="Times New Roman"/>
          <w:sz w:val="28"/>
          <w:szCs w:val="28"/>
          <w:lang w:eastAsia="en-US"/>
        </w:rPr>
        <w:t>, с учётом возраста и физической подготовленности обучающихся;</w:t>
      </w:r>
    </w:p>
    <w:p w14:paraId="74A1EBD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 виде целостного последовательного учебного модуля, изучаемого </w:t>
      </w:r>
      <w:r w:rsidRPr="009A1C52">
        <w:rPr>
          <w:rFonts w:eastAsia="Times New Roman"/>
          <w:sz w:val="28"/>
          <w:szCs w:val="28"/>
          <w:lang w:eastAsia="en-US"/>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rFonts w:eastAsia="Times New Roman"/>
          <w:sz w:val="28"/>
          <w:szCs w:val="28"/>
          <w:lang w:eastAsia="en-US"/>
        </w:rPr>
        <w:br/>
      </w:r>
      <w:r w:rsidRPr="009A1C52">
        <w:rPr>
          <w:rFonts w:eastAsia="Times New Roman"/>
          <w:sz w:val="28"/>
          <w:szCs w:val="28"/>
          <w:lang w:eastAsia="en-US"/>
        </w:rPr>
        <w:lastRenderedPageBreak/>
        <w:t>(при организации и проведении уроков физической культуры с 3-х часовой недельной нагрузкой рекомендуемый объём в 5, 6, 7, 8, 9-х классах – по 34 часа );</w:t>
      </w:r>
    </w:p>
    <w:p w14:paraId="02E11AD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Times New Roman"/>
          <w:sz w:val="28"/>
          <w:szCs w:val="28"/>
          <w:lang w:eastAsia="en-US"/>
        </w:rPr>
        <w:b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0CFFA2F" w14:textId="3E084896"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6. Содержание модуля киокусинкай.</w:t>
      </w:r>
    </w:p>
    <w:p w14:paraId="15BDA08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1) Знания о киокусинкай.</w:t>
      </w:r>
    </w:p>
    <w:p w14:paraId="26C39E5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История киокусинкай.</w:t>
      </w:r>
    </w:p>
    <w:p w14:paraId="399EB79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Общеразвивающие и специальные упражнения.</w:t>
      </w:r>
    </w:p>
    <w:p w14:paraId="18F5EDF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Легендарные российские каратисты киокусинкай и тренеры.</w:t>
      </w:r>
    </w:p>
    <w:p w14:paraId="2DB76CA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Достижение отечественных каратистов и сборной команды страны </w:t>
      </w:r>
      <w:r w:rsidRPr="009A1C52">
        <w:rPr>
          <w:rFonts w:eastAsia="Times New Roman"/>
          <w:sz w:val="28"/>
          <w:szCs w:val="28"/>
          <w:lang w:eastAsia="en-US"/>
        </w:rPr>
        <w:br/>
        <w:t>на Мировых Чемпионатах и первенствах, Чемпионатах и первенствах Европы.</w:t>
      </w:r>
    </w:p>
    <w:p w14:paraId="70D044E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Разновидности карате, дисциплины киокусинкай.</w:t>
      </w:r>
    </w:p>
    <w:p w14:paraId="00EFD33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Основные правила киокусинкай.</w:t>
      </w:r>
    </w:p>
    <w:p w14:paraId="0B85DC1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Терминология.</w:t>
      </w:r>
    </w:p>
    <w:p w14:paraId="2959174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безопасного поведения во время занятий киокусинкай.</w:t>
      </w:r>
    </w:p>
    <w:p w14:paraId="59DFCC1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14:paraId="79A63C4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Соблюдение личной гигиены, требований к спортивной одежде и обуви</w:t>
      </w:r>
      <w:r w:rsidRPr="009A1C52">
        <w:rPr>
          <w:rFonts w:eastAsia="Times New Roman"/>
          <w:sz w:val="28"/>
          <w:szCs w:val="28"/>
          <w:lang w:eastAsia="en-US"/>
        </w:rPr>
        <w:br/>
        <w:t xml:space="preserve"> для занятий киокусинкай. Киокусинкай, как средств укрепления здоровья, закаливания и развития физических качеств. </w:t>
      </w:r>
    </w:p>
    <w:p w14:paraId="796359D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Характерные травмы в киокусинкай и мероприятия по их предупреждению.</w:t>
      </w:r>
    </w:p>
    <w:p w14:paraId="737981A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Понятия и характеристика технических и тактических приемов в киокусинкай, их названия и методика выполнения.</w:t>
      </w:r>
    </w:p>
    <w:p w14:paraId="17702F6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и роль главных организаций или федераций (международные, российские), осуществляющие управление киокусинкай.</w:t>
      </w:r>
    </w:p>
    <w:p w14:paraId="45D7316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2) Способы самостоятельной деятельности.</w:t>
      </w:r>
    </w:p>
    <w:p w14:paraId="6B8EEB9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Правила безопасного, правомерного поведения во время соревнований </w:t>
      </w:r>
      <w:r w:rsidRPr="009A1C52">
        <w:rPr>
          <w:rFonts w:eastAsia="Times New Roman"/>
          <w:sz w:val="28"/>
          <w:szCs w:val="28"/>
          <w:lang w:eastAsia="en-US"/>
        </w:rPr>
        <w:br/>
        <w:t xml:space="preserve">по киокусинкай в качестве зрителя, болельщика (фаната). </w:t>
      </w:r>
    </w:p>
    <w:p w14:paraId="64F21D3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Самоконтроль и его роль в учебной и соревновательной деятельности. </w:t>
      </w:r>
    </w:p>
    <w:p w14:paraId="375864F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Первые внешние признаки утомления. </w:t>
      </w:r>
    </w:p>
    <w:p w14:paraId="5526D76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Средства восстановления организма после физической нагрузки.</w:t>
      </w:r>
    </w:p>
    <w:p w14:paraId="4E21C18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личной гигиены, требования к спортивной одежде и обуви </w:t>
      </w:r>
      <w:r w:rsidRPr="009A1C52">
        <w:rPr>
          <w:rFonts w:eastAsia="Times New Roman"/>
          <w:sz w:val="28"/>
          <w:szCs w:val="28"/>
          <w:lang w:eastAsia="en-US"/>
        </w:rPr>
        <w:br/>
        <w:t xml:space="preserve">для занятий киокусинкай. Правила ухода за спортивным инвентарем </w:t>
      </w:r>
      <w:r w:rsidRPr="009A1C52">
        <w:rPr>
          <w:rFonts w:eastAsia="Times New Roman"/>
          <w:sz w:val="28"/>
          <w:szCs w:val="28"/>
          <w:lang w:eastAsia="en-US"/>
        </w:rPr>
        <w:br/>
        <w:t>и оборудованием.</w:t>
      </w:r>
    </w:p>
    <w:p w14:paraId="0009A28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Правильное сбалансированное питание каратиста киокусинкай.</w:t>
      </w:r>
    </w:p>
    <w:p w14:paraId="0CAD942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Тестирование уровня физической подготовленности в киокусинкай.</w:t>
      </w:r>
    </w:p>
    <w:p w14:paraId="7A1A487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Дневник самонаблюдения за показателями развития физических качеств </w:t>
      </w:r>
      <w:r w:rsidRPr="009A1C52">
        <w:rPr>
          <w:rFonts w:eastAsia="Times New Roman"/>
          <w:sz w:val="28"/>
          <w:szCs w:val="28"/>
          <w:lang w:eastAsia="en-US"/>
        </w:rPr>
        <w:br/>
        <w:t>и состояния здоровья.</w:t>
      </w:r>
    </w:p>
    <w:p w14:paraId="5D5B7EC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3) Физическое совершенствование.</w:t>
      </w:r>
    </w:p>
    <w:p w14:paraId="1A1B75B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общеразвивающих и корригирующих упражнений.</w:t>
      </w:r>
    </w:p>
    <w:p w14:paraId="2A804DD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Упражнения на развитие физических качеств (быстроты, ловкости, гибкости), координационных и скоростных способностей.</w:t>
      </w:r>
    </w:p>
    <w:p w14:paraId="17361E5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специальных упражнений для формирования технических действий каратиста киокусинкай, в том числе имитационные упражнения (в зале, </w:t>
      </w:r>
      <w:r w:rsidRPr="009A1C52">
        <w:rPr>
          <w:rFonts w:eastAsia="Times New Roman"/>
          <w:sz w:val="28"/>
          <w:szCs w:val="28"/>
          <w:lang w:eastAsia="en-US"/>
        </w:rPr>
        <w:br/>
        <w:t>на татами, на спортивных объектах).</w:t>
      </w:r>
    </w:p>
    <w:p w14:paraId="1236100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Базовые технические действия (кихон).</w:t>
      </w:r>
    </w:p>
    <w:p w14:paraId="3F108C2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Базовые элементы акробатической техники в киокусинкай.</w:t>
      </w:r>
    </w:p>
    <w:p w14:paraId="78DE21F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тайкёку соно ичи, тайкёку соно ни, тайкёку соно сан, сокуги тайкёку соно ичи, пинан соно ичи, сокуги тайкёку соно ни, сокуги тайкёку соно сан, пинан соно ни, санчин, пинан соно сан, пинан соно ён, янцу, цуки-но ката, пинан соно го, тайкёку соно ичи ура, тайкёку соно ни ура, тайкёку соно сан ура, гэкисай дай, тэкки соно ичи, пинан соно го, тайкёку соно ичи ура, тайкёку соно ни ура, тайкёку соно сан ура, гэкисай дай, тэкки соно ичи, пинан соно ичи ура, пинан соно ни ура, пинан соно сан </w:t>
      </w:r>
      <w:r w:rsidRPr="009A1C52">
        <w:rPr>
          <w:rFonts w:eastAsia="Times New Roman"/>
          <w:sz w:val="28"/>
          <w:szCs w:val="28"/>
          <w:lang w:eastAsia="en-US"/>
        </w:rPr>
        <w:lastRenderedPageBreak/>
        <w:t>ура, пинан соно ён ура, пинан соно го ура, тэншё, сайфа, гэкисай шё, тэкки соно ни, сэйэнчин, гарю, тэкки соно сан, бассай дай, сэйпай.</w:t>
      </w:r>
    </w:p>
    <w:p w14:paraId="7CCAD4F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Учебные и контрольные поединки в киокусинкай. </w:t>
      </w:r>
    </w:p>
    <w:p w14:paraId="0C59749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соревновательной деятельности.</w:t>
      </w:r>
    </w:p>
    <w:p w14:paraId="5EDA320C" w14:textId="3D354FE4"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7. Содержание модуля киокусинкай направлено на достижение обучающимися личностных, метапредметных и предметных результатов обучения.</w:t>
      </w:r>
    </w:p>
    <w:p w14:paraId="73BEDFDB" w14:textId="591A3335"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7.1. При изучении модуля киокусинкай на уровне основного общего образования у обучающихся будут сформированы следующие личностные результаты:</w:t>
      </w:r>
    </w:p>
    <w:p w14:paraId="7C9ECB2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патриотизма, уважения к Отечеству через знание истории </w:t>
      </w:r>
      <w:r w:rsidRPr="009A1C52">
        <w:rPr>
          <w:rFonts w:eastAsia="Times New Roman"/>
          <w:sz w:val="28"/>
          <w:szCs w:val="28"/>
          <w:lang w:eastAsia="en-US"/>
        </w:rPr>
        <w:br/>
        <w:t xml:space="preserve">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первенствах, Чемпионатах Европы; уважение государственных символов (герб, флаг, гимн), готовность </w:t>
      </w:r>
      <w:r w:rsidRPr="009A1C52">
        <w:rPr>
          <w:rFonts w:eastAsia="Times New Roman"/>
          <w:sz w:val="28"/>
          <w:szCs w:val="28"/>
          <w:lang w:eastAsia="en-US"/>
        </w:rPr>
        <w:br/>
        <w:t xml:space="preserve">к служению Отечеству, его защите на примере роли, традиций </w:t>
      </w:r>
      <w:r w:rsidRPr="009A1C52">
        <w:rPr>
          <w:rFonts w:eastAsia="Times New Roman"/>
          <w:sz w:val="28"/>
          <w:szCs w:val="28"/>
          <w:lang w:eastAsia="en-US"/>
        </w:rPr>
        <w:br/>
        <w:t xml:space="preserve">и развития киокусинкай в современном обществе, в Российской Федерации, </w:t>
      </w:r>
      <w:r w:rsidRPr="009A1C52">
        <w:rPr>
          <w:rFonts w:eastAsia="Times New Roman"/>
          <w:sz w:val="28"/>
          <w:szCs w:val="28"/>
          <w:lang w:eastAsia="en-US"/>
        </w:rPr>
        <w:br/>
        <w:t xml:space="preserve">в регионе; </w:t>
      </w:r>
    </w:p>
    <w:p w14:paraId="72E51F2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5AE87EE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2459EB4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9A1C52">
        <w:rPr>
          <w:rFonts w:eastAsia="Times New Roman"/>
          <w:sz w:val="28"/>
          <w:szCs w:val="28"/>
          <w:lang w:eastAsia="en-US"/>
        </w:rPr>
        <w:br/>
        <w:t xml:space="preserve">в учебной, тренировочной, досуговой, игровой и соревновательной деятельности </w:t>
      </w:r>
      <w:r w:rsidRPr="009A1C52">
        <w:rPr>
          <w:rFonts w:eastAsia="Times New Roman"/>
          <w:sz w:val="28"/>
          <w:szCs w:val="28"/>
          <w:lang w:eastAsia="en-US"/>
        </w:rPr>
        <w:br/>
        <w:t xml:space="preserve">на принципах доброжелательности и взаимопомощи; </w:t>
      </w:r>
    </w:p>
    <w:p w14:paraId="28A461A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14:paraId="45423EF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9A1C52">
        <w:rPr>
          <w:rFonts w:eastAsia="Times New Roman"/>
          <w:sz w:val="28"/>
          <w:szCs w:val="28"/>
          <w:lang w:eastAsia="en-US"/>
        </w:rPr>
        <w:br/>
        <w:t xml:space="preserve">и чрезвычайных ситуациях при занятии киокусинкай; </w:t>
      </w:r>
    </w:p>
    <w:p w14:paraId="1976960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реализация ценностей здорового и безопасного образа жизни, потребности </w:t>
      </w:r>
      <w:r w:rsidRPr="009A1C52">
        <w:rPr>
          <w:rFonts w:eastAsia="Times New Roman"/>
          <w:sz w:val="28"/>
          <w:szCs w:val="28"/>
          <w:lang w:eastAsia="en-US"/>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756532A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положительных качеств личности и управление своими эмоциями в различных ситуациях и условиях.</w:t>
      </w:r>
    </w:p>
    <w:p w14:paraId="4655E4EC" w14:textId="637A630F"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7.2. 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683C15E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rFonts w:eastAsia="Times New Roman"/>
          <w:sz w:val="28"/>
          <w:szCs w:val="28"/>
          <w:lang w:eastAsia="en-US"/>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421863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75273F3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DB0897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w:t>
      </w:r>
      <w:r w:rsidRPr="009A1C52">
        <w:rPr>
          <w:rFonts w:eastAsia="Times New Roman"/>
          <w:sz w:val="28"/>
          <w:szCs w:val="28"/>
          <w:lang w:eastAsia="en-US"/>
        </w:rPr>
        <w:lastRenderedPageBreak/>
        <w:t xml:space="preserve">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7895FFA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основами самоконтроля, самооценки, принятия решений </w:t>
      </w:r>
      <w:r w:rsidRPr="009A1C52">
        <w:rPr>
          <w:rFonts w:eastAsia="Times New Roman"/>
          <w:sz w:val="28"/>
          <w:szCs w:val="28"/>
          <w:lang w:eastAsia="en-US"/>
        </w:rPr>
        <w:br/>
        <w:t xml:space="preserve">и осуществления осознанного выбора в учебной и познавательной деятельности; </w:t>
      </w:r>
    </w:p>
    <w:p w14:paraId="2D7CB14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организация самостоятельной деятельности с учетом требований </w:t>
      </w:r>
      <w:r w:rsidRPr="009A1C52">
        <w:rPr>
          <w:rFonts w:eastAsia="Times New Roman"/>
          <w:sz w:val="28"/>
          <w:szCs w:val="28"/>
          <w:lang w:eastAsia="en-US"/>
        </w:rPr>
        <w:br/>
        <w:t xml:space="preserve">ее безопасности, сохранности инвентаря и оборудования, организации места занятий киокусинкай; умение ориентироваться в различных источниках информации </w:t>
      </w:r>
      <w:r w:rsidRPr="009A1C52">
        <w:rPr>
          <w:rFonts w:eastAsia="Times New Roman"/>
          <w:sz w:val="28"/>
          <w:szCs w:val="28"/>
          <w:lang w:eastAsia="en-US"/>
        </w:rPr>
        <w:br/>
        <w:t xml:space="preserve">с соблюдением правовых и этических норм, норм информационной безопасности, способность самостоятельно применять различные методы </w:t>
      </w:r>
      <w:r w:rsidRPr="009A1C52">
        <w:rPr>
          <w:rFonts w:eastAsia="Times New Roman"/>
          <w:sz w:val="28"/>
          <w:szCs w:val="28"/>
          <w:lang w:eastAsia="en-US"/>
        </w:rPr>
        <w:br/>
        <w:t>и инструменты в информационно-познавательной деятельности.</w:t>
      </w:r>
    </w:p>
    <w:p w14:paraId="23A90EDD" w14:textId="25EAB7BD"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7.3. При изучении модуля киокусинкай на уровне основного общего образования у обучающихся будут сформированы следующие предметные результаты:</w:t>
      </w:r>
    </w:p>
    <w:p w14:paraId="27ABFE9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14:paraId="0C53AE1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организаций по киокусинкай, всероссийского </w:t>
      </w:r>
      <w:r w:rsidRPr="009A1C52">
        <w:rPr>
          <w:rFonts w:eastAsia="Times New Roman"/>
          <w:sz w:val="28"/>
          <w:szCs w:val="28"/>
          <w:lang w:eastAsia="en-US"/>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14:paraId="0149A4A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14:paraId="013DA84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w:t>
      </w:r>
      <w:r w:rsidRPr="009A1C52">
        <w:rPr>
          <w:rFonts w:eastAsia="Times New Roman"/>
          <w:sz w:val="28"/>
          <w:szCs w:val="28"/>
          <w:lang w:eastAsia="en-US"/>
        </w:rPr>
        <w:lastRenderedPageBreak/>
        <w:t xml:space="preserve">технических и тактических действий каратиста киокусинкай, определять </w:t>
      </w:r>
      <w:r w:rsidRPr="009A1C52">
        <w:rPr>
          <w:rFonts w:eastAsia="Times New Roman"/>
          <w:sz w:val="28"/>
          <w:szCs w:val="28"/>
          <w:lang w:eastAsia="en-US"/>
        </w:rPr>
        <w:br/>
        <w:t xml:space="preserve">их необходимость и эффективность; </w:t>
      </w:r>
    </w:p>
    <w:p w14:paraId="356C917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w:t>
      </w:r>
      <w:r w:rsidRPr="009A1C52">
        <w:rPr>
          <w:rFonts w:eastAsia="Times New Roman"/>
          <w:sz w:val="28"/>
          <w:szCs w:val="28"/>
          <w:lang w:eastAsia="en-US"/>
        </w:rPr>
        <w:br/>
        <w:t xml:space="preserve">в киокусинкай; </w:t>
      </w:r>
    </w:p>
    <w:p w14:paraId="21147A7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знания в определении тактической и технической подготовки в киокусинкай; умение рассказывать и описывать её тактические и технические элементы; характеризовать и владеть методикой технических и тактических элементов </w:t>
      </w:r>
      <w:r w:rsidRPr="009A1C52">
        <w:rPr>
          <w:rFonts w:eastAsia="Times New Roman"/>
          <w:sz w:val="28"/>
          <w:szCs w:val="28"/>
          <w:lang w:eastAsia="en-US"/>
        </w:rPr>
        <w:br/>
        <w:t xml:space="preserve">в практической деятельности, демонстрировать и уметь применять её в учебных, тренировочных и игровых заданиях; </w:t>
      </w:r>
    </w:p>
    <w:p w14:paraId="29AC2E9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демонстрировать (ката) и применять технические действия </w:t>
      </w:r>
      <w:r w:rsidRPr="009A1C52">
        <w:rPr>
          <w:rFonts w:eastAsia="Times New Roman"/>
          <w:sz w:val="28"/>
          <w:szCs w:val="28"/>
          <w:lang w:eastAsia="en-US"/>
        </w:rPr>
        <w:br/>
        <w:t xml:space="preserve">в тренировочных и соревновательных поединках; </w:t>
      </w:r>
    </w:p>
    <w:p w14:paraId="4D83D8C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демонстрировать и выполнять приемы из арсенала базовой техники киокусинкай: тайкёку соно ичи, тайкёку соно ни, тайкёку соно сан, сокуги тайкёку соно ичи, пинан соно ичи, сокуги тайкёку соно ни, сокуги тайкёку соно сан, пинан соно ни;</w:t>
      </w:r>
    </w:p>
    <w:p w14:paraId="5621260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применять тактические действия (угроза, вызов, повторная атака, двойной обман, обратный вызов) в учебной, тренировочной </w:t>
      </w:r>
      <w:r w:rsidRPr="009A1C52">
        <w:rPr>
          <w:rFonts w:eastAsia="Times New Roman"/>
          <w:sz w:val="28"/>
          <w:szCs w:val="28"/>
          <w:lang w:eastAsia="en-US"/>
        </w:rPr>
        <w:br/>
        <w:t xml:space="preserve">и соревновательной деятельности; </w:t>
      </w:r>
    </w:p>
    <w:p w14:paraId="50BD00E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характеризовать действия каратистов киокусинкай в учебном </w:t>
      </w:r>
      <w:r w:rsidRPr="009A1C52">
        <w:rPr>
          <w:rFonts w:eastAsia="Times New Roman"/>
          <w:sz w:val="28"/>
          <w:szCs w:val="28"/>
          <w:lang w:eastAsia="en-US"/>
        </w:rPr>
        <w:br/>
        <w:t xml:space="preserve">и соревновательном поединке; определять преимущество каратистов киокусинкай, </w:t>
      </w:r>
    </w:p>
    <w:p w14:paraId="7DD7C13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их сильные и слабые стороны подготовки, манеры ведения поединка, коронные приёмы, в зависимости от складывающейся на татами ситуации дать рекомендации для достижения победы или её удержания; </w:t>
      </w:r>
    </w:p>
    <w:p w14:paraId="591CDA2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демонстрировать и объяснять атакующие действия в зависимости </w:t>
      </w:r>
      <w:r w:rsidRPr="009A1C52">
        <w:rPr>
          <w:rFonts w:eastAsia="Times New Roman"/>
          <w:sz w:val="28"/>
          <w:szCs w:val="28"/>
          <w:lang w:eastAsia="en-US"/>
        </w:rPr>
        <w:br/>
        <w:t xml:space="preserve">от ситуации, способы продолжения и развития атаки и контратаки, используемые защитные действия и тактические приёмы, демонстрация комбинационного стиля боя; </w:t>
      </w:r>
    </w:p>
    <w:p w14:paraId="42EB308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отслеживать правильность двигательных действий и выявлять ошибки </w:t>
      </w:r>
    </w:p>
    <w:p w14:paraId="53B1F47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jc w:val="both"/>
        <w:rPr>
          <w:rFonts w:eastAsia="Times New Roman"/>
          <w:sz w:val="28"/>
          <w:szCs w:val="28"/>
          <w:lang w:eastAsia="en-US"/>
        </w:rPr>
      </w:pPr>
      <w:r w:rsidRPr="009A1C52">
        <w:rPr>
          <w:rFonts w:eastAsia="Times New Roman"/>
          <w:sz w:val="28"/>
          <w:szCs w:val="28"/>
          <w:lang w:eastAsia="en-US"/>
        </w:rPr>
        <w:lastRenderedPageBreak/>
        <w:t xml:space="preserve">в технике выполнения приёмов и контрприёмов, способах защиты и тактического обыгрывания соперника, а также ошибки в технике передвижения </w:t>
      </w:r>
      <w:r w:rsidRPr="009A1C52">
        <w:rPr>
          <w:rFonts w:eastAsia="Times New Roman"/>
          <w:sz w:val="28"/>
          <w:szCs w:val="28"/>
          <w:lang w:eastAsia="en-US"/>
        </w:rPr>
        <w:br/>
        <w:t xml:space="preserve">и маневрирования; </w:t>
      </w:r>
    </w:p>
    <w:p w14:paraId="6CFBC33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соблюдение правил безопасного, правомерного поведения </w:t>
      </w:r>
      <w:r w:rsidRPr="009A1C52">
        <w:rPr>
          <w:rFonts w:eastAsia="Times New Roman"/>
          <w:sz w:val="28"/>
          <w:szCs w:val="28"/>
          <w:lang w:eastAsia="en-US"/>
        </w:rPr>
        <w:br/>
        <w:t xml:space="preserve">во время соревнований по киокусинкай в качестве участника, секунданта, зрителя, болельщика (фаната); </w:t>
      </w:r>
    </w:p>
    <w:p w14:paraId="117CA38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w:t>
      </w:r>
      <w:r w:rsidRPr="009A1C52">
        <w:rPr>
          <w:rFonts w:eastAsia="Times New Roman"/>
          <w:sz w:val="28"/>
          <w:szCs w:val="28"/>
          <w:lang w:eastAsia="en-US"/>
        </w:rPr>
        <w:br/>
        <w:t xml:space="preserve">при занятиях киокусинкай, применять самоконтроль в учебной и соревновательной деятельности; </w:t>
      </w:r>
    </w:p>
    <w:p w14:paraId="7599E1E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14:paraId="2B7D65A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14:paraId="04B119E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w:t>
      </w:r>
      <w:r w:rsidRPr="009A1C52">
        <w:rPr>
          <w:rFonts w:eastAsia="Times New Roman"/>
          <w:sz w:val="28"/>
          <w:szCs w:val="28"/>
          <w:lang w:eastAsia="en-US"/>
        </w:rPr>
        <w:br/>
        <w:t>свои результаты с результатами других обучающихся.</w:t>
      </w:r>
    </w:p>
    <w:p w14:paraId="193C484E" w14:textId="70E51B6F"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Тяжелая атлетика</w:t>
      </w:r>
      <w:r w:rsidR="00DF34B8" w:rsidRPr="009A1C52">
        <w:rPr>
          <w:bCs/>
          <w:sz w:val="28"/>
          <w:szCs w:val="28"/>
          <w:lang w:eastAsia="zh-CN"/>
        </w:rPr>
        <w:t>»</w:t>
      </w:r>
      <w:r w:rsidR="00FB4A9B" w:rsidRPr="009A1C52">
        <w:rPr>
          <w:bCs/>
          <w:sz w:val="28"/>
          <w:szCs w:val="28"/>
          <w:lang w:eastAsia="zh-CN"/>
        </w:rPr>
        <w:t>.</w:t>
      </w:r>
    </w:p>
    <w:p w14:paraId="38AE9C72" w14:textId="40901FD4" w:rsidR="00FB4A9B" w:rsidRPr="009A1C52" w:rsidRDefault="005C5AF1"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Тяжелая атлетика</w:t>
      </w:r>
      <w:r w:rsidR="00DF34B8" w:rsidRPr="009A1C52">
        <w:rPr>
          <w:sz w:val="28"/>
          <w:szCs w:val="28"/>
          <w:lang w:eastAsia="zh-CN"/>
        </w:rPr>
        <w:t>»</w:t>
      </w:r>
      <w:r w:rsidR="00FB4A9B" w:rsidRPr="009A1C52">
        <w:rPr>
          <w:sz w:val="28"/>
          <w:szCs w:val="28"/>
          <w:lang w:eastAsia="zh-CN"/>
        </w:rPr>
        <w:t>.</w:t>
      </w:r>
    </w:p>
    <w:p w14:paraId="1DB49F87" w14:textId="5CA6EAF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Тяжелая атлетика</w:t>
      </w:r>
      <w:r w:rsidR="00DF34B8" w:rsidRPr="009A1C52">
        <w:rPr>
          <w:sz w:val="28"/>
          <w:szCs w:val="28"/>
          <w:lang w:eastAsia="zh-CN"/>
        </w:rPr>
        <w:t>»</w:t>
      </w:r>
      <w:r w:rsidRPr="009A1C52">
        <w:rPr>
          <w:rFonts w:eastAsia="Times New Roman"/>
          <w:sz w:val="28"/>
          <w:szCs w:val="28"/>
        </w:rPr>
        <w:t xml:space="preserve"> (далее – модуль по тяжелой атлетике, тяжелая атлетика)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58B6EA" w14:textId="77777777" w:rsidR="00FB4A9B" w:rsidRPr="009A1C52" w:rsidRDefault="00FB4A9B" w:rsidP="009A1C52">
      <w:pPr>
        <w:spacing w:line="360" w:lineRule="auto"/>
        <w:ind w:firstLine="709"/>
        <w:jc w:val="both"/>
        <w:rPr>
          <w:rFonts w:eastAsia="Times New Roman"/>
          <w:color w:val="1A1A1A"/>
          <w:sz w:val="28"/>
          <w:szCs w:val="28"/>
        </w:rPr>
      </w:pPr>
      <w:r w:rsidRPr="009A1C52">
        <w:rPr>
          <w:rFonts w:eastAsia="Arial Unicode MS"/>
          <w:sz w:val="28"/>
          <w:szCs w:val="28"/>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w:t>
      </w:r>
      <w:r w:rsidRPr="009A1C52">
        <w:rPr>
          <w:rFonts w:eastAsia="Arial Unicode MS"/>
          <w:sz w:val="28"/>
          <w:szCs w:val="28"/>
        </w:rPr>
        <w:lastRenderedPageBreak/>
        <w:t xml:space="preserve">отягощения, так и без него, имеют большое оздоровительное, воспитательное </w:t>
      </w:r>
      <w:r w:rsidRPr="009A1C52">
        <w:rPr>
          <w:rFonts w:eastAsia="Arial Unicode MS"/>
          <w:sz w:val="28"/>
          <w:szCs w:val="28"/>
        </w:rPr>
        <w:br/>
        <w:t>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r w:rsidRPr="009A1C52">
        <w:rPr>
          <w:rFonts w:eastAsia="Times New Roman"/>
          <w:color w:val="1A1A1A"/>
          <w:sz w:val="28"/>
          <w:szCs w:val="28"/>
        </w:rPr>
        <w:t xml:space="preserve"> </w:t>
      </w:r>
    </w:p>
    <w:p w14:paraId="276E03AE" w14:textId="77777777" w:rsidR="00FB4A9B" w:rsidRPr="009A1C52" w:rsidRDefault="00FB4A9B" w:rsidP="009A1C52">
      <w:pPr>
        <w:spacing w:line="360" w:lineRule="auto"/>
        <w:ind w:firstLine="709"/>
        <w:jc w:val="both"/>
        <w:rPr>
          <w:rFonts w:eastAsia="Arial Unicode MS"/>
          <w:sz w:val="28"/>
          <w:szCs w:val="28"/>
        </w:rPr>
      </w:pPr>
      <w:r w:rsidRPr="009A1C52">
        <w:rPr>
          <w:rFonts w:eastAsia="Times New Roman"/>
          <w:color w:val="1A1A1A"/>
          <w:sz w:val="28"/>
          <w:szCs w:val="28"/>
        </w:rPr>
        <w:t xml:space="preserve">Занятия тяжелой атлетикой способствуют гармоничному развитию </w:t>
      </w:r>
      <w:r w:rsidRPr="009A1C52">
        <w:rPr>
          <w:rFonts w:eastAsia="Times New Roman"/>
          <w:color w:val="1A1A1A"/>
          <w:sz w:val="28"/>
          <w:szCs w:val="28"/>
        </w:rPr>
        <w:br/>
        <w:t xml:space="preserve">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 </w:t>
      </w:r>
    </w:p>
    <w:p w14:paraId="428FE76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rFonts w:eastAsia="Arial Unicode MS"/>
          <w:sz w:val="28"/>
          <w:szCs w:val="28"/>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w:t>
      </w:r>
      <w:r w:rsidRPr="009A1C52">
        <w:rPr>
          <w:rFonts w:eastAsia="Arial Unicode MS"/>
          <w:sz w:val="28"/>
          <w:szCs w:val="28"/>
        </w:rPr>
        <w:br/>
        <w:t>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25AE29CD" w14:textId="6D8503AF" w:rsidR="00FB4A9B" w:rsidRPr="009A1C52" w:rsidRDefault="005C5AF1"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163.10.32</w:t>
      </w:r>
      <w:r w:rsidRPr="009A1C52">
        <w:rPr>
          <w:rFonts w:eastAsia="Times New Roman"/>
          <w:bCs/>
          <w:sz w:val="28"/>
          <w:szCs w:val="28"/>
          <w:lang w:eastAsia="zh-CN"/>
        </w:rPr>
        <w:t>.</w:t>
      </w:r>
      <w:r w:rsidR="00FB4A9B" w:rsidRPr="009A1C52">
        <w:rPr>
          <w:sz w:val="28"/>
          <w:szCs w:val="28"/>
          <w:lang w:eastAsia="zh-CN"/>
        </w:rPr>
        <w:t xml:space="preserve">2. Целью изучения модуля по тяжелой атлетике является </w:t>
      </w:r>
      <w:r w:rsidR="00FB4A9B" w:rsidRPr="009A1C52">
        <w:rPr>
          <w:sz w:val="28"/>
          <w:szCs w:val="28"/>
        </w:rPr>
        <w:t>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258651D9" w14:textId="3453A469" w:rsidR="00FB4A9B" w:rsidRPr="009A1C52" w:rsidRDefault="005C5AF1" w:rsidP="009A1C52">
      <w:pPr>
        <w:widowControl w:val="0"/>
        <w:spacing w:line="360" w:lineRule="auto"/>
        <w:ind w:firstLine="709"/>
        <w:jc w:val="both"/>
        <w:rPr>
          <w:sz w:val="28"/>
          <w:szCs w:val="28"/>
        </w:rPr>
      </w:pPr>
      <w:r w:rsidRPr="009A1C52">
        <w:rPr>
          <w:sz w:val="28"/>
          <w:szCs w:val="28"/>
        </w:rPr>
        <w:t>163.10.32</w:t>
      </w:r>
      <w:r w:rsidRPr="009A1C52">
        <w:rPr>
          <w:rFonts w:eastAsia="Times New Roman"/>
          <w:bCs/>
          <w:sz w:val="28"/>
          <w:szCs w:val="28"/>
          <w:lang w:eastAsia="zh-CN"/>
        </w:rPr>
        <w:t>.</w:t>
      </w:r>
      <w:r w:rsidR="00FB4A9B" w:rsidRPr="009A1C52">
        <w:rPr>
          <w:sz w:val="28"/>
          <w:szCs w:val="28"/>
        </w:rPr>
        <w:t xml:space="preserve">3. Задачами изучения модуля </w:t>
      </w:r>
      <w:r w:rsidR="00FB4A9B" w:rsidRPr="009A1C52">
        <w:rPr>
          <w:rFonts w:eastAsia="Times New Roman"/>
          <w:sz w:val="28"/>
          <w:szCs w:val="28"/>
          <w:lang w:eastAsia="ar-SA"/>
        </w:rPr>
        <w:t xml:space="preserve">по тяжелой атлетике </w:t>
      </w:r>
      <w:r w:rsidR="00FB4A9B" w:rsidRPr="009A1C52">
        <w:rPr>
          <w:sz w:val="28"/>
          <w:szCs w:val="28"/>
        </w:rPr>
        <w:t>являются:</w:t>
      </w:r>
    </w:p>
    <w:p w14:paraId="2CFECA6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45A7795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w:t>
      </w:r>
      <w:r w:rsidRPr="009A1C52">
        <w:rPr>
          <w:rFonts w:eastAsia="@Arial Unicode MS"/>
          <w:sz w:val="28"/>
          <w:szCs w:val="28"/>
          <w:lang w:eastAsia="en-US"/>
        </w:rPr>
        <w:t xml:space="preserve">физического, психологического и социального </w:t>
      </w:r>
      <w:r w:rsidRPr="009A1C52">
        <w:rPr>
          <w:rFonts w:eastAsia="Times New Roman"/>
          <w:sz w:val="28"/>
          <w:szCs w:val="28"/>
          <w:lang w:eastAsia="en-US"/>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en-US"/>
        </w:rPr>
        <w:t xml:space="preserve">обеспечение культуры безопасного поведения </w:t>
      </w:r>
      <w:r w:rsidRPr="009A1C52">
        <w:rPr>
          <w:rFonts w:eastAsia="Times New Roman"/>
          <w:sz w:val="28"/>
          <w:szCs w:val="28"/>
          <w:lang w:eastAsia="en-US"/>
        </w:rPr>
        <w:t>на занятиях в тренажерном зале;</w:t>
      </w:r>
    </w:p>
    <w:p w14:paraId="44E76AC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 о тяжелой атлетике и упражнениях с отягощениями в частности;</w:t>
      </w:r>
    </w:p>
    <w:p w14:paraId="7CF84282"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формирование общих представлений о тяжелой атлетике, о возможностях </w:t>
      </w:r>
      <w:r w:rsidRPr="009A1C52">
        <w:rPr>
          <w:rFonts w:eastAsia="Times New Roman"/>
          <w:sz w:val="28"/>
          <w:szCs w:val="28"/>
          <w:lang w:eastAsia="en-US"/>
        </w:rPr>
        <w:br/>
        <w:t>и значении упражнений с отягощениями в процессе укрепления здоровья, физическом развитии и физической подготовке обучающихся;</w:t>
      </w:r>
    </w:p>
    <w:p w14:paraId="5B1C7CD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6EEE61D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на знаниях </w:t>
      </w:r>
      <w:r w:rsidRPr="009A1C52">
        <w:rPr>
          <w:rFonts w:eastAsia="Times New Roman"/>
          <w:sz w:val="28"/>
          <w:szCs w:val="28"/>
          <w:lang w:eastAsia="en-US"/>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w:t>
      </w:r>
      <w:r w:rsidRPr="009A1C52">
        <w:rPr>
          <w:rFonts w:eastAsia="Times New Roman"/>
          <w:sz w:val="28"/>
          <w:szCs w:val="28"/>
          <w:lang w:eastAsia="en-US"/>
        </w:rPr>
        <w:br/>
        <w:t xml:space="preserve"> для его самореализации;</w:t>
      </w:r>
    </w:p>
    <w:p w14:paraId="4A2BE96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11A67AD3" w14:textId="095F228F"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 средствами тяжелой атлетики;</w:t>
      </w:r>
    </w:p>
    <w:p w14:paraId="3AC2B90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9A1C52">
        <w:rPr>
          <w:rFonts w:eastAsia="Times New Roman"/>
          <w:sz w:val="28"/>
          <w:szCs w:val="28"/>
          <w:lang w:eastAsia="en-US"/>
        </w:rPr>
        <w:br/>
        <w:t xml:space="preserve">к занятиям тяжелой атлетикой в школьные спортивные клубы, секции, к участию </w:t>
      </w:r>
      <w:r w:rsidRPr="009A1C52">
        <w:rPr>
          <w:rFonts w:eastAsia="Times New Roman"/>
          <w:sz w:val="28"/>
          <w:szCs w:val="28"/>
          <w:lang w:eastAsia="en-US"/>
        </w:rPr>
        <w:br/>
        <w:t>в соревнованиях;</w:t>
      </w:r>
    </w:p>
    <w:p w14:paraId="5B41539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74302F47" w14:textId="60AF858B" w:rsidR="00FB4A9B" w:rsidRPr="009A1C52" w:rsidRDefault="005C5AF1"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тяжелой атлетике.</w:t>
      </w:r>
    </w:p>
    <w:p w14:paraId="7792A0D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iCs/>
          <w:sz w:val="28"/>
          <w:szCs w:val="28"/>
          <w:lang w:eastAsia="zh-CN"/>
        </w:rPr>
        <w:t xml:space="preserve">Модуль по </w:t>
      </w:r>
      <w:bookmarkStart w:id="74" w:name="_Hlk142305763"/>
      <w:r w:rsidRPr="009A1C52">
        <w:rPr>
          <w:iCs/>
          <w:sz w:val="28"/>
          <w:szCs w:val="28"/>
          <w:lang w:eastAsia="zh-CN"/>
        </w:rPr>
        <w:t xml:space="preserve">тяжелой атлетике </w:t>
      </w:r>
      <w:bookmarkEnd w:id="74"/>
      <w:r w:rsidRPr="009A1C52">
        <w:rPr>
          <w:iCs/>
          <w:sz w:val="28"/>
          <w:szCs w:val="28"/>
          <w:lang w:eastAsia="zh-CN"/>
        </w:rPr>
        <w:t xml:space="preserve">доступен для </w:t>
      </w:r>
      <w:r w:rsidRPr="009A1C52">
        <w:rPr>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p>
    <w:p w14:paraId="4F304CAA" w14:textId="45B9703A"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w:t>
      </w:r>
      <w:r w:rsidRPr="009A1C52">
        <w:rPr>
          <w:iCs/>
          <w:sz w:val="28"/>
          <w:szCs w:val="28"/>
          <w:lang w:eastAsia="zh-CN"/>
        </w:rPr>
        <w:t>тяжелой атлетике</w:t>
      </w:r>
      <w:r w:rsidRPr="009A1C52">
        <w:rPr>
          <w:rFonts w:eastAsia="Times New Roman"/>
          <w:sz w:val="28"/>
          <w:szCs w:val="28"/>
          <w:lang w:bidi="ru-RU"/>
        </w:rPr>
        <w:t xml:space="preserve"> сочетается практически со всеми базовыми видами спорта,</w:t>
      </w:r>
      <w:r w:rsidR="005C5AF1" w:rsidRPr="009A1C52">
        <w:rPr>
          <w:rFonts w:eastAsia="Times New Roman"/>
          <w:sz w:val="28"/>
          <w:szCs w:val="28"/>
          <w:lang w:bidi="ru-RU"/>
        </w:rPr>
        <w:t xml:space="preserve"> </w:t>
      </w:r>
      <w:r w:rsidRPr="009A1C52">
        <w:rPr>
          <w:rFonts w:eastAsia="Times New Roman"/>
          <w:sz w:val="28"/>
          <w:szCs w:val="28"/>
          <w:lang w:bidi="ru-RU"/>
        </w:rPr>
        <w:t>входящими</w:t>
      </w:r>
      <w:r w:rsidR="005C5AF1" w:rsidRPr="009A1C52">
        <w:rPr>
          <w:rFonts w:eastAsia="Times New Roman"/>
          <w:sz w:val="28"/>
          <w:szCs w:val="28"/>
          <w:lang w:bidi="ru-RU"/>
        </w:rPr>
        <w:t xml:space="preserve"> </w:t>
      </w:r>
      <w:r w:rsidRPr="009A1C52">
        <w:rPr>
          <w:rFonts w:eastAsia="Times New Roman"/>
          <w:sz w:val="28"/>
          <w:szCs w:val="28"/>
          <w:lang w:bidi="ru-RU"/>
        </w:rPr>
        <w:t>в</w:t>
      </w:r>
      <w:r w:rsidR="005C5AF1" w:rsidRPr="009A1C52">
        <w:rPr>
          <w:rFonts w:eastAsia="Times New Roman"/>
          <w:sz w:val="28"/>
          <w:szCs w:val="28"/>
          <w:lang w:bidi="ru-RU"/>
        </w:rPr>
        <w:t xml:space="preserve"> </w:t>
      </w:r>
      <w:r w:rsidRPr="009A1C52">
        <w:rPr>
          <w:rFonts w:eastAsia="Times New Roman"/>
          <w:sz w:val="28"/>
          <w:szCs w:val="28"/>
          <w:lang w:bidi="ru-RU"/>
        </w:rPr>
        <w:t xml:space="preserve">изучение физической культуры в общеобразовательной организации (легкая атлетика, гимнастика, спортивные игры) </w:t>
      </w:r>
      <w:r w:rsidRPr="009A1C52">
        <w:rPr>
          <w:rFonts w:eastAsia="Times New Roman"/>
          <w:sz w:val="28"/>
          <w:szCs w:val="28"/>
          <w:lang w:bidi="ru-RU"/>
        </w:rPr>
        <w:lastRenderedPageBreak/>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0AF9EE67" w14:textId="04E3B7F1"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w:t>
      </w:r>
      <w:r w:rsidRPr="009A1C52">
        <w:rPr>
          <w:iCs/>
          <w:sz w:val="28"/>
          <w:szCs w:val="28"/>
          <w:lang w:eastAsia="zh-CN"/>
        </w:rPr>
        <w:t>тяжелой атлетике</w:t>
      </w:r>
      <w:r w:rsidRPr="009A1C52">
        <w:rPr>
          <w:rFonts w:eastAsia="Times New Roman"/>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313B9453" w14:textId="3D4EE176" w:rsidR="00FB4A9B" w:rsidRPr="009A1C52" w:rsidRDefault="005C5AF1" w:rsidP="009A1C52">
      <w:pP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 xml:space="preserve">Модуль по </w:t>
      </w:r>
      <w:r w:rsidR="00FB4A9B" w:rsidRPr="009A1C52">
        <w:rPr>
          <w:iCs/>
          <w:sz w:val="28"/>
          <w:szCs w:val="28"/>
          <w:lang w:eastAsia="zh-CN"/>
        </w:rPr>
        <w:t xml:space="preserve">тяжелой атлетике </w:t>
      </w:r>
      <w:r w:rsidR="00FB4A9B" w:rsidRPr="009A1C52">
        <w:rPr>
          <w:sz w:val="28"/>
          <w:szCs w:val="28"/>
          <w:lang w:eastAsia="zh-CN"/>
        </w:rPr>
        <w:t>может быть реализован в следующих вариантах:</w:t>
      </w:r>
    </w:p>
    <w:p w14:paraId="55B602C0"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учётом возраста и физической подготовленности обучающихся;</w:t>
      </w:r>
    </w:p>
    <w:p w14:paraId="42946E58"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535A03B4"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3F4CF325" w14:textId="3A58AF7D" w:rsidR="00FB4A9B" w:rsidRPr="009A1C52" w:rsidRDefault="005C5AF1"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тяжелой атлетике.</w:t>
      </w:r>
    </w:p>
    <w:p w14:paraId="0618BBB8"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тяжелой атлетике.</w:t>
      </w:r>
    </w:p>
    <w:p w14:paraId="7DE63D2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развития тяжелой атлетики </w:t>
      </w:r>
      <w:r w:rsidRPr="009A1C52">
        <w:rPr>
          <w:rFonts w:eastAsia="Times New Roman"/>
          <w:sz w:val="28"/>
          <w:szCs w:val="28"/>
          <w:bdr w:val="none" w:sz="0" w:space="0" w:color="auto" w:frame="1"/>
        </w:rPr>
        <w:t xml:space="preserve">в России и в мире. </w:t>
      </w:r>
      <w:r w:rsidRPr="009A1C52">
        <w:rPr>
          <w:bCs/>
          <w:sz w:val="28"/>
          <w:szCs w:val="28"/>
        </w:rPr>
        <w:t xml:space="preserve">Ведущие тяжелоатлеты региона, Российской Федерации, мира. </w:t>
      </w:r>
      <w:r w:rsidRPr="009A1C52">
        <w:rPr>
          <w:bCs/>
          <w:sz w:val="28"/>
          <w:szCs w:val="28"/>
          <w:bdr w:val="none" w:sz="0" w:space="0" w:color="auto" w:frame="1"/>
        </w:rPr>
        <w:t xml:space="preserve">Названия и роль главных </w:t>
      </w:r>
      <w:r w:rsidRPr="009A1C52">
        <w:rPr>
          <w:bCs/>
          <w:sz w:val="28"/>
          <w:szCs w:val="28"/>
          <w:bdr w:val="none" w:sz="0" w:space="0" w:color="auto" w:frame="1"/>
        </w:rPr>
        <w:lastRenderedPageBreak/>
        <w:t>тяжелоатлетических организаций (федераций), осуществляющих развитие тяжелой атлетики.</w:t>
      </w:r>
    </w:p>
    <w:p w14:paraId="04C62EE3" w14:textId="77777777" w:rsidR="00FB4A9B" w:rsidRPr="009A1C52" w:rsidRDefault="00FB4A9B" w:rsidP="009A1C52">
      <w:pPr>
        <w:spacing w:line="360" w:lineRule="auto"/>
        <w:ind w:firstLine="709"/>
        <w:jc w:val="both"/>
        <w:rPr>
          <w:bCs/>
          <w:sz w:val="28"/>
          <w:szCs w:val="28"/>
          <w:bdr w:val="none" w:sz="0" w:space="0" w:color="auto" w:frame="1"/>
        </w:rPr>
      </w:pPr>
      <w:r w:rsidRPr="009A1C52">
        <w:rPr>
          <w:sz w:val="28"/>
          <w:szCs w:val="28"/>
          <w:bdr w:val="none" w:sz="0" w:space="0" w:color="auto" w:frame="1"/>
        </w:rPr>
        <w:t>Требования к безопасности при организации занятий тяжелой атлетикой.</w:t>
      </w:r>
      <w:r w:rsidRPr="009A1C52">
        <w:rPr>
          <w:bCs/>
          <w:sz w:val="28"/>
          <w:szCs w:val="28"/>
          <w:bdr w:val="none" w:sz="0" w:space="0" w:color="auto" w:frame="1"/>
        </w:rPr>
        <w:t xml:space="preserve"> Характерные травмы тяжелоатлетов и мероприятия по их предупреждению.</w:t>
      </w:r>
    </w:p>
    <w:p w14:paraId="420162DA"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4A3A1B5D" w14:textId="77777777" w:rsidR="00FB4A9B" w:rsidRPr="009A1C52" w:rsidRDefault="00FB4A9B" w:rsidP="009A1C52">
      <w:pPr>
        <w:spacing w:line="360" w:lineRule="auto"/>
        <w:ind w:firstLine="709"/>
        <w:jc w:val="both"/>
        <w:rPr>
          <w:bCs/>
          <w:sz w:val="28"/>
          <w:szCs w:val="28"/>
        </w:rPr>
      </w:pPr>
      <w:r w:rsidRPr="009A1C52">
        <w:rPr>
          <w:bCs/>
          <w:sz w:val="28"/>
          <w:szCs w:val="28"/>
        </w:rPr>
        <w:t xml:space="preserve">Судейская коллегия, обслуживающая соревнования по тяжелой атлетике. Команды судьи. </w:t>
      </w:r>
      <w:r w:rsidRPr="009A1C52">
        <w:rPr>
          <w:rFonts w:eastAsia="Times New Roman"/>
          <w:iCs/>
          <w:sz w:val="28"/>
          <w:szCs w:val="28"/>
        </w:rPr>
        <w:t xml:space="preserve">Этика и этикет спортсменов-тяжелоатлетов при выступлении </w:t>
      </w:r>
      <w:r w:rsidRPr="009A1C52">
        <w:rPr>
          <w:rFonts w:eastAsia="Times New Roman"/>
          <w:iCs/>
          <w:sz w:val="28"/>
          <w:szCs w:val="28"/>
        </w:rPr>
        <w:br/>
        <w:t>на соревнованиях и нахождении в зоне разминки.</w:t>
      </w:r>
    </w:p>
    <w:p w14:paraId="32389448" w14:textId="77777777" w:rsidR="00FB4A9B" w:rsidRPr="009A1C52" w:rsidRDefault="00FB4A9B"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 xml:space="preserve">Правила подбора физических упражнений для воспитания основных </w:t>
      </w:r>
      <w:r w:rsidRPr="009A1C52">
        <w:rPr>
          <w:sz w:val="28"/>
          <w:szCs w:val="28"/>
          <w:bdr w:val="none" w:sz="0" w:space="0" w:color="auto" w:frame="1"/>
        </w:rPr>
        <w:br/>
        <w:t>и специфических физических качеств тяжелоатлета.</w:t>
      </w:r>
    </w:p>
    <w:p w14:paraId="3F9D4B4C"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Понятия и характеристика технических элементов тяжелой атлетики, </w:t>
      </w:r>
      <w:r w:rsidRPr="009A1C52">
        <w:rPr>
          <w:bCs/>
          <w:sz w:val="28"/>
          <w:szCs w:val="28"/>
          <w:bdr w:val="none" w:sz="0" w:space="0" w:color="auto" w:frame="1"/>
        </w:rPr>
        <w:br/>
        <w:t>их название и методика выполнения.</w:t>
      </w:r>
    </w:p>
    <w:p w14:paraId="105E84D8"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151B0AF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тяжелой атлетике в качестве спортсмена, волонтера, ассистента, зрителя.</w:t>
      </w:r>
    </w:p>
    <w:p w14:paraId="49807DEC"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16B988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14:paraId="77C866E9"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Правильное сбалансированное питание </w:t>
      </w:r>
      <w:r w:rsidRPr="009A1C52">
        <w:rPr>
          <w:sz w:val="28"/>
          <w:szCs w:val="28"/>
          <w:bdr w:val="none" w:sz="0" w:space="0" w:color="auto" w:frame="1"/>
        </w:rPr>
        <w:t>тяжелоатлета.</w:t>
      </w:r>
    </w:p>
    <w:p w14:paraId="5E20E4F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в тяжелой атлетике. </w:t>
      </w:r>
    </w:p>
    <w:p w14:paraId="2EFDB0C7"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Дневник тяжелоатлета, учет выполняемых нагрузок и контроль собственного веса, самонаблюдение за состоянием здоровья.</w:t>
      </w:r>
    </w:p>
    <w:p w14:paraId="5573873A"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4C179A1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воспитания физических качеств (силы, ловкости, гибкости, выносливости, быстроты).</w:t>
      </w:r>
    </w:p>
    <w:p w14:paraId="407FD61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Комплексы корригирующей гимнастики с использованием специальных тяжелоатлетических упражнений. Разминка и её роль в уроке физической культуры.</w:t>
      </w:r>
    </w:p>
    <w:p w14:paraId="03446FB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общеподготовительных упражнений тяжелоатлета.</w:t>
      </w:r>
      <w:r w:rsidRPr="009A1C52">
        <w:rPr>
          <w:sz w:val="28"/>
          <w:szCs w:val="28"/>
        </w:rPr>
        <w:t xml:space="preserve"> </w:t>
      </w:r>
      <w:r w:rsidRPr="009A1C52">
        <w:rPr>
          <w:bCs/>
          <w:sz w:val="28"/>
          <w:szCs w:val="28"/>
          <w:bdr w:val="none" w:sz="0" w:space="0" w:color="auto" w:frame="1"/>
        </w:rPr>
        <w:t xml:space="preserve">Изучение приемов и техники их выполнения: </w:t>
      </w:r>
    </w:p>
    <w:p w14:paraId="737DBC81"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14:paraId="39B58D96"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специально-подготовительных развивающих упражнений, формирующие двигательные умения и навыки тяжелоатлета.</w:t>
      </w:r>
    </w:p>
    <w:p w14:paraId="0505937B"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Методика и техника выполнения специально-подготовительных подводящих упражнений с отягощениями:</w:t>
      </w:r>
    </w:p>
    <w:p w14:paraId="41F77CF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 упражнений с гантелями весом 1-3 кг, изучение приемов и техники их выполнения;</w:t>
      </w:r>
    </w:p>
    <w:p w14:paraId="4E8130A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комплекс упражнений с гирями весом 1-5 кг, изучение приемов и техники </w:t>
      </w:r>
      <w:r w:rsidRPr="009A1C52">
        <w:rPr>
          <w:bCs/>
          <w:sz w:val="28"/>
          <w:szCs w:val="28"/>
          <w:bdr w:val="none" w:sz="0" w:space="0" w:color="auto" w:frame="1"/>
        </w:rPr>
        <w:br/>
        <w:t>их выполнения;</w:t>
      </w:r>
    </w:p>
    <w:p w14:paraId="4D3416E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комплекс упражнений на силовых и кардио тренажерах, изучение приемов </w:t>
      </w:r>
      <w:r w:rsidRPr="009A1C52">
        <w:rPr>
          <w:bCs/>
          <w:sz w:val="28"/>
          <w:szCs w:val="28"/>
          <w:bdr w:val="none" w:sz="0" w:space="0" w:color="auto" w:frame="1"/>
        </w:rPr>
        <w:br/>
        <w:t>и техники их выполнения.</w:t>
      </w:r>
    </w:p>
    <w:p w14:paraId="625EE059" w14:textId="2E5BD84B"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Комплекс специально-подготовительных подводящих упражнений </w:t>
      </w:r>
      <w:r w:rsidRPr="009A1C52">
        <w:rPr>
          <w:bCs/>
          <w:sz w:val="28"/>
          <w:szCs w:val="28"/>
          <w:bdr w:val="none" w:sz="0" w:space="0" w:color="auto" w:frame="1"/>
        </w:rPr>
        <w:br/>
        <w:t>с утяжеленной гимнастической палкой весом 1-7 кг (</w:t>
      </w:r>
      <w:r w:rsidR="00DF34B8" w:rsidRPr="009A1C52">
        <w:rPr>
          <w:bCs/>
          <w:sz w:val="28"/>
          <w:szCs w:val="28"/>
          <w:bdr w:val="none" w:sz="0" w:space="0" w:color="auto" w:frame="1"/>
        </w:rPr>
        <w:t>«</w:t>
      </w:r>
      <w:r w:rsidRPr="009A1C52">
        <w:rPr>
          <w:bCs/>
          <w:sz w:val="28"/>
          <w:szCs w:val="28"/>
          <w:bdr w:val="none" w:sz="0" w:space="0" w:color="auto" w:frame="1"/>
        </w:rPr>
        <w:t>бодибар</w:t>
      </w:r>
      <w:r w:rsidR="00DF34B8" w:rsidRPr="009A1C52">
        <w:rPr>
          <w:bCs/>
          <w:sz w:val="28"/>
          <w:szCs w:val="28"/>
          <w:bdr w:val="none" w:sz="0" w:space="0" w:color="auto" w:frame="1"/>
        </w:rPr>
        <w:t>»</w:t>
      </w:r>
      <w:r w:rsidRPr="009A1C52">
        <w:rPr>
          <w:bCs/>
          <w:sz w:val="28"/>
          <w:szCs w:val="28"/>
          <w:bdr w:val="none" w:sz="0" w:space="0" w:color="auto" w:frame="1"/>
        </w:rPr>
        <w:t>)</w:t>
      </w:r>
      <w:r w:rsidRPr="009A1C52">
        <w:rPr>
          <w:sz w:val="28"/>
          <w:szCs w:val="28"/>
        </w:rPr>
        <w:t xml:space="preserve"> </w:t>
      </w:r>
      <w:r w:rsidRPr="009A1C52">
        <w:rPr>
          <w:bCs/>
          <w:sz w:val="28"/>
          <w:szCs w:val="28"/>
          <w:bdr w:val="none" w:sz="0" w:space="0" w:color="auto" w:frame="1"/>
        </w:rPr>
        <w:t>для реализации соревновательных технических действий тяжелоатлета, изучение приемов и техники их выполнения:</w:t>
      </w:r>
    </w:p>
    <w:p w14:paraId="6CD1A706" w14:textId="77777777" w:rsidR="00FB4A9B" w:rsidRPr="009A1C52" w:rsidRDefault="00FB4A9B" w:rsidP="009A1C52">
      <w:pPr>
        <w:spacing w:line="360" w:lineRule="auto"/>
        <w:ind w:firstLine="709"/>
        <w:jc w:val="both"/>
        <w:rPr>
          <w:sz w:val="28"/>
          <w:szCs w:val="28"/>
        </w:rPr>
      </w:pPr>
      <w:r w:rsidRPr="009A1C52">
        <w:rPr>
          <w:sz w:val="28"/>
          <w:szCs w:val="28"/>
        </w:rPr>
        <w:t>выпады, глубокие приседания со снарядом на плечах;</w:t>
      </w:r>
    </w:p>
    <w:p w14:paraId="42017236"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выпады, глубокие приседания со снарядом на груди;</w:t>
      </w:r>
    </w:p>
    <w:p w14:paraId="4C876426"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подъем снаряда с пола до уровня пояса с прямыми руками хватом сверху (тяга);</w:t>
      </w:r>
    </w:p>
    <w:p w14:paraId="0119DA2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жимовые упражнения (сгибание разгибание рук) со снарядом из положения стоя, из положения лежа на скамье, из положения сидя на скамье;</w:t>
      </w:r>
    </w:p>
    <w:p w14:paraId="57D3B80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Наклоны вперед из положения стоя со снарядом на плечах, со снарядом в руках;</w:t>
      </w:r>
    </w:p>
    <w:p w14:paraId="7048C46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выпрыгивание в высоту толчком двумя ногами со снарядом в руках, </w:t>
      </w:r>
      <w:r w:rsidRPr="009A1C52">
        <w:rPr>
          <w:bCs/>
          <w:sz w:val="28"/>
          <w:szCs w:val="28"/>
          <w:bdr w:val="none" w:sz="0" w:space="0" w:color="auto" w:frame="1"/>
        </w:rPr>
        <w:br/>
        <w:t>со снарядом на плечах;</w:t>
      </w:r>
    </w:p>
    <w:p w14:paraId="32A3AE7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уход в глубокий присед из положения стоя (снаряд лежит на плечах) </w:t>
      </w:r>
      <w:r w:rsidRPr="009A1C52">
        <w:rPr>
          <w:bCs/>
          <w:sz w:val="28"/>
          <w:szCs w:val="28"/>
          <w:bdr w:val="none" w:sz="0" w:space="0" w:color="auto" w:frame="1"/>
        </w:rPr>
        <w:br/>
        <w:t xml:space="preserve">с фиксацией снаряда над головой на прямых руках широким хватом;  </w:t>
      </w:r>
    </w:p>
    <w:p w14:paraId="4C69A9AE" w14:textId="40CFAB9A"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 соревновательных упражнений с утяжеленной гимнастической палкой весом 1-3 кг (</w:t>
      </w:r>
      <w:r w:rsidR="00DF34B8" w:rsidRPr="009A1C52">
        <w:rPr>
          <w:bCs/>
          <w:sz w:val="28"/>
          <w:szCs w:val="28"/>
          <w:bdr w:val="none" w:sz="0" w:space="0" w:color="auto" w:frame="1"/>
        </w:rPr>
        <w:t>«</w:t>
      </w:r>
      <w:r w:rsidRPr="009A1C52">
        <w:rPr>
          <w:bCs/>
          <w:sz w:val="28"/>
          <w:szCs w:val="28"/>
          <w:bdr w:val="none" w:sz="0" w:space="0" w:color="auto" w:frame="1"/>
        </w:rPr>
        <w:t>бодибар</w:t>
      </w:r>
      <w:r w:rsidR="00DF34B8" w:rsidRPr="009A1C52">
        <w:rPr>
          <w:bCs/>
          <w:sz w:val="28"/>
          <w:szCs w:val="28"/>
          <w:bdr w:val="none" w:sz="0" w:space="0" w:color="auto" w:frame="1"/>
        </w:rPr>
        <w:t>»</w:t>
      </w:r>
      <w:r w:rsidRPr="009A1C52">
        <w:rPr>
          <w:bCs/>
          <w:sz w:val="28"/>
          <w:szCs w:val="28"/>
          <w:bdr w:val="none" w:sz="0" w:space="0" w:color="auto" w:frame="1"/>
        </w:rPr>
        <w:t>), изучение приемов и техники их выполнения:</w:t>
      </w:r>
    </w:p>
    <w:p w14:paraId="0C9F61DD" w14:textId="77777777" w:rsidR="00FB4A9B" w:rsidRPr="009A1C52" w:rsidRDefault="00FB4A9B" w:rsidP="009A1C52">
      <w:pPr>
        <w:spacing w:line="360" w:lineRule="auto"/>
        <w:ind w:firstLine="709"/>
        <w:contextualSpacing/>
        <w:jc w:val="both"/>
        <w:rPr>
          <w:rFonts w:eastAsia="Times New Roman"/>
          <w:sz w:val="28"/>
          <w:szCs w:val="28"/>
        </w:rPr>
      </w:pPr>
      <w:r w:rsidRPr="009A1C52">
        <w:rPr>
          <w:rFonts w:eastAsia="Times New Roman"/>
          <w:sz w:val="28"/>
          <w:szCs w:val="28"/>
        </w:rPr>
        <w:t xml:space="preserve">подъем снаряда от колен над головой (хват широкий) с ускорением и уходом </w:t>
      </w:r>
      <w:r w:rsidRPr="009A1C52">
        <w:rPr>
          <w:rFonts w:eastAsia="Times New Roman"/>
          <w:sz w:val="28"/>
          <w:szCs w:val="28"/>
        </w:rPr>
        <w:br/>
        <w:t>в глубокий подсед и последующим вставанием – рывок</w:t>
      </w:r>
      <w:r w:rsidRPr="009A1C52">
        <w:rPr>
          <w:sz w:val="28"/>
          <w:szCs w:val="28"/>
        </w:rPr>
        <w:t xml:space="preserve"> </w:t>
      </w:r>
      <w:r w:rsidRPr="009A1C52">
        <w:rPr>
          <w:rFonts w:eastAsia="Times New Roman"/>
          <w:sz w:val="28"/>
          <w:szCs w:val="28"/>
        </w:rPr>
        <w:t>классический.</w:t>
      </w:r>
    </w:p>
    <w:p w14:paraId="597A131B" w14:textId="77777777" w:rsidR="00FB4A9B" w:rsidRPr="009A1C52" w:rsidRDefault="00FB4A9B" w:rsidP="009A1C52">
      <w:pPr>
        <w:spacing w:line="360" w:lineRule="auto"/>
        <w:ind w:firstLine="709"/>
        <w:jc w:val="both"/>
        <w:rPr>
          <w:bCs/>
          <w:sz w:val="28"/>
          <w:szCs w:val="28"/>
        </w:rPr>
      </w:pPr>
      <w:r w:rsidRPr="009A1C52">
        <w:rPr>
          <w:bCs/>
          <w:sz w:val="28"/>
          <w:szCs w:val="28"/>
        </w:rPr>
        <w:t>подъем снаряда от колен с ускорением с фиксацией на груди (хват средний), уходом в глубокий подсед и последующим вставанием (взятие штанги).</w:t>
      </w:r>
    </w:p>
    <w:p w14:paraId="3B3BD903" w14:textId="77777777" w:rsidR="00FB4A9B" w:rsidRPr="009A1C52" w:rsidRDefault="00FB4A9B" w:rsidP="009A1C52">
      <w:pPr>
        <w:spacing w:line="360" w:lineRule="auto"/>
        <w:ind w:firstLine="709"/>
        <w:jc w:val="both"/>
        <w:rPr>
          <w:bCs/>
          <w:sz w:val="28"/>
          <w:szCs w:val="28"/>
        </w:rPr>
      </w:pPr>
      <w:r w:rsidRPr="009A1C52">
        <w:rPr>
          <w:bCs/>
          <w:sz w:val="28"/>
          <w:szCs w:val="28"/>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14:paraId="020118A4" w14:textId="77777777" w:rsidR="00FB4A9B" w:rsidRPr="009A1C52" w:rsidRDefault="00FB4A9B" w:rsidP="009A1C52">
      <w:pPr>
        <w:spacing w:line="360" w:lineRule="auto"/>
        <w:ind w:firstLine="709"/>
        <w:jc w:val="both"/>
        <w:rPr>
          <w:bCs/>
          <w:sz w:val="28"/>
          <w:szCs w:val="28"/>
        </w:rPr>
      </w:pPr>
      <w:r w:rsidRPr="009A1C52">
        <w:rPr>
          <w:bCs/>
          <w:sz w:val="28"/>
          <w:szCs w:val="28"/>
        </w:rPr>
        <w:t>комбинация взятия на грудь и выталкивания от груди – толчок классический.</w:t>
      </w:r>
    </w:p>
    <w:p w14:paraId="7F1B092A" w14:textId="3E456CD1" w:rsidR="00FB4A9B" w:rsidRPr="009A1C52" w:rsidRDefault="00FB4A9B" w:rsidP="009A1C52">
      <w:pPr>
        <w:spacing w:line="360" w:lineRule="auto"/>
        <w:ind w:firstLine="709"/>
        <w:jc w:val="both"/>
        <w:rPr>
          <w:sz w:val="28"/>
          <w:szCs w:val="28"/>
        </w:rPr>
      </w:pPr>
      <w:r w:rsidRPr="009A1C52">
        <w:rPr>
          <w:iCs/>
          <w:sz w:val="28"/>
          <w:szCs w:val="28"/>
          <w:bdr w:val="none" w:sz="0" w:space="0" w:color="auto" w:frame="1"/>
        </w:rPr>
        <w:t>Контрольные практические занятия.</w:t>
      </w:r>
      <w:r w:rsidRPr="009A1C52">
        <w:rPr>
          <w:iCs/>
          <w:color w:val="FF0000"/>
          <w:sz w:val="28"/>
          <w:szCs w:val="28"/>
          <w:bdr w:val="none" w:sz="0" w:space="0" w:color="auto" w:frame="1"/>
        </w:rPr>
        <w:t xml:space="preserve"> </w:t>
      </w:r>
      <w:r w:rsidRPr="009A1C52">
        <w:rPr>
          <w:sz w:val="28"/>
          <w:szCs w:val="28"/>
        </w:rPr>
        <w:t>Участие в соревновательной деятельности с утяжеленной гимнастической палкой весом 1-3 кг (</w:t>
      </w:r>
      <w:r w:rsidR="00DF34B8" w:rsidRPr="009A1C52">
        <w:rPr>
          <w:sz w:val="28"/>
          <w:szCs w:val="28"/>
        </w:rPr>
        <w:t>«</w:t>
      </w:r>
      <w:r w:rsidRPr="009A1C52">
        <w:rPr>
          <w:sz w:val="28"/>
          <w:szCs w:val="28"/>
        </w:rPr>
        <w:t>бодибар</w:t>
      </w:r>
      <w:r w:rsidR="00DF34B8" w:rsidRPr="009A1C52">
        <w:rPr>
          <w:sz w:val="28"/>
          <w:szCs w:val="28"/>
        </w:rPr>
        <w:t>»</w:t>
      </w:r>
      <w:r w:rsidRPr="009A1C52">
        <w:rPr>
          <w:sz w:val="28"/>
          <w:szCs w:val="28"/>
        </w:rPr>
        <w:t xml:space="preserve">). Подъемы в рывке </w:t>
      </w:r>
      <w:r w:rsidRPr="009A1C52">
        <w:rPr>
          <w:sz w:val="28"/>
          <w:szCs w:val="28"/>
        </w:rPr>
        <w:br/>
        <w:t>и толчке классическом на максимальное количество раз за одну попытку.</w:t>
      </w:r>
    </w:p>
    <w:p w14:paraId="4B3B9C4D" w14:textId="7E935BA7" w:rsidR="00FB4A9B" w:rsidRPr="009A1C52" w:rsidRDefault="005C5AF1" w:rsidP="009A1C52">
      <w:pP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тяжелой атлетике направлено на достижение обучающимися личностных, метапредметных и предметных результатов обучения.</w:t>
      </w:r>
    </w:p>
    <w:p w14:paraId="48E8131C" w14:textId="2D39E3F8" w:rsidR="00FB4A9B" w:rsidRPr="009A1C52" w:rsidRDefault="005C5AF1"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0A31EA8C" w14:textId="77777777" w:rsidR="00FB4A9B" w:rsidRPr="009A1C52" w:rsidRDefault="00FB4A9B" w:rsidP="009A1C52">
      <w:pPr>
        <w:spacing w:line="360" w:lineRule="auto"/>
        <w:ind w:firstLine="709"/>
        <w:contextualSpacing/>
        <w:jc w:val="both"/>
        <w:rPr>
          <w:rFonts w:eastAsia="HiddenHorzOCR"/>
          <w:sz w:val="28"/>
          <w:szCs w:val="28"/>
        </w:rPr>
      </w:pPr>
      <w:r w:rsidRPr="009A1C52">
        <w:rPr>
          <w:rFonts w:eastAsia="Times New Roman"/>
          <w:sz w:val="28"/>
          <w:szCs w:val="28"/>
          <w:lang w:eastAsia="en-US"/>
        </w:rPr>
        <w:t xml:space="preserve">воспитание уважения государственных символов (герб, флаг, гимн), </w:t>
      </w:r>
      <w:r w:rsidRPr="009A1C52">
        <w:rPr>
          <w:rFonts w:eastAsia="HiddenHorzOCR"/>
          <w:sz w:val="28"/>
          <w:szCs w:val="28"/>
        </w:rPr>
        <w:t>через знание истории и современного состояния развития тяжелой атлетики, включая региональный, всероссийский и международный уровни;</w:t>
      </w:r>
    </w:p>
    <w:p w14:paraId="37FFBA60" w14:textId="77777777" w:rsidR="00FB4A9B" w:rsidRPr="009A1C52" w:rsidRDefault="00FB4A9B" w:rsidP="009A1C52">
      <w:pPr>
        <w:spacing w:line="360" w:lineRule="auto"/>
        <w:ind w:firstLine="709"/>
        <w:jc w:val="both"/>
        <w:rPr>
          <w:rFonts w:eastAsia="Times New Roman"/>
          <w:bCs/>
          <w:sz w:val="28"/>
          <w:szCs w:val="28"/>
          <w:lang w:eastAsia="en-US"/>
        </w:rPr>
      </w:pPr>
      <w:r w:rsidRPr="009A1C52">
        <w:rPr>
          <w:rFonts w:eastAsia="HiddenHorzOCR"/>
          <w:sz w:val="28"/>
          <w:szCs w:val="28"/>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w:t>
      </w:r>
      <w:r w:rsidRPr="009A1C52">
        <w:rPr>
          <w:rFonts w:eastAsia="Times New Roman"/>
          <w:sz w:val="28"/>
          <w:szCs w:val="28"/>
          <w:lang w:eastAsia="en-US"/>
        </w:rPr>
        <w:t xml:space="preserve">в области физической культуры, спорта и общественной деятельности, в том числе через </w:t>
      </w:r>
      <w:r w:rsidRPr="009A1C52">
        <w:rPr>
          <w:rFonts w:eastAsia="Times New Roman"/>
          <w:sz w:val="28"/>
          <w:szCs w:val="28"/>
          <w:lang w:eastAsia="en-US"/>
        </w:rPr>
        <w:lastRenderedPageBreak/>
        <w:t xml:space="preserve">ценности, традиции и идеалы </w:t>
      </w:r>
      <w:r w:rsidRPr="009A1C52">
        <w:rPr>
          <w:rFonts w:eastAsia="Times New Roman"/>
          <w:bCs/>
          <w:sz w:val="28"/>
          <w:szCs w:val="28"/>
          <w:lang w:eastAsia="en-US"/>
        </w:rPr>
        <w:t>главных организаций тяжелоатлетического спорта регионального, всероссийского и мирового уровня</w:t>
      </w:r>
      <w:r w:rsidRPr="009A1C52">
        <w:rPr>
          <w:rFonts w:eastAsia="Times New Roman"/>
          <w:sz w:val="28"/>
          <w:szCs w:val="28"/>
          <w:lang w:eastAsia="en-US"/>
        </w:rPr>
        <w:t>;</w:t>
      </w:r>
      <w:r w:rsidRPr="009A1C52">
        <w:rPr>
          <w:rFonts w:eastAsia="Times New Roman"/>
          <w:bCs/>
          <w:sz w:val="28"/>
          <w:szCs w:val="28"/>
          <w:lang w:eastAsia="en-US"/>
        </w:rPr>
        <w:t xml:space="preserve"> </w:t>
      </w:r>
    </w:p>
    <w:p w14:paraId="689DD39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ориентироваться на основные нормы морали, духовно-нравственной культуры и </w:t>
      </w:r>
      <w:r w:rsidRPr="009A1C52">
        <w:rPr>
          <w:rFonts w:eastAsia="Times New Roman"/>
          <w:bCs/>
          <w:sz w:val="28"/>
          <w:szCs w:val="28"/>
          <w:shd w:val="clear" w:color="auto" w:fill="FFFFFF"/>
          <w:lang w:eastAsia="en-US"/>
        </w:rPr>
        <w:t xml:space="preserve">ценностного отношения </w:t>
      </w:r>
      <w:r w:rsidRPr="009A1C52">
        <w:rPr>
          <w:rFonts w:eastAsia="Times New Roman"/>
          <w:sz w:val="28"/>
          <w:szCs w:val="28"/>
          <w:shd w:val="clear" w:color="auto" w:fill="FFFFFF"/>
          <w:lang w:eastAsia="en-US"/>
        </w:rPr>
        <w:t>к физической культуре</w:t>
      </w:r>
      <w:r w:rsidRPr="009A1C52">
        <w:rPr>
          <w:rFonts w:eastAsia="Times New Roman"/>
          <w:bCs/>
          <w:sz w:val="28"/>
          <w:szCs w:val="28"/>
          <w:shd w:val="clear" w:color="auto" w:fill="FFFFFF"/>
          <w:lang w:eastAsia="en-US"/>
        </w:rPr>
        <w:t xml:space="preserve">, как </w:t>
      </w:r>
      <w:r w:rsidRPr="009A1C52">
        <w:rPr>
          <w:rFonts w:eastAsia="Times New Roman"/>
          <w:sz w:val="28"/>
          <w:szCs w:val="28"/>
          <w:shd w:val="clear" w:color="auto" w:fill="FFFFFF"/>
          <w:lang w:eastAsia="en-US"/>
        </w:rPr>
        <w:t>неотъемлемой части общечеловеческой культуры средствами тяжелой атлетики;</w:t>
      </w:r>
    </w:p>
    <w:p w14:paraId="09CAEBC0"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8C2D87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rFonts w:eastAsia="Times New Roman"/>
          <w:sz w:val="28"/>
          <w:szCs w:val="28"/>
          <w:lang w:eastAsia="en-US"/>
        </w:rPr>
        <w:br/>
        <w:t>и ответственной деятельности средствами тяжелой атлетики;</w:t>
      </w:r>
    </w:p>
    <w:p w14:paraId="75F69A5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HiddenHorzOCR"/>
          <w:sz w:val="28"/>
          <w:szCs w:val="28"/>
        </w:rPr>
        <w:t xml:space="preserve">формирование </w:t>
      </w:r>
      <w:r w:rsidRPr="009A1C52">
        <w:rPr>
          <w:rFonts w:eastAsia="Times New Roman"/>
          <w:sz w:val="28"/>
          <w:szCs w:val="28"/>
          <w:lang w:eastAsia="en-US"/>
        </w:rPr>
        <w:t>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08C6217" w14:textId="00FB20FD" w:rsidR="00FB4A9B" w:rsidRPr="009A1C52" w:rsidRDefault="005C5AF1" w:rsidP="009A1C52">
      <w:pPr>
        <w:spacing w:line="360" w:lineRule="auto"/>
        <w:ind w:firstLine="709"/>
        <w:jc w:val="both"/>
        <w:rPr>
          <w:rFonts w:eastAsia="Times New Roman"/>
          <w:sz w:val="28"/>
          <w:szCs w:val="28"/>
          <w:lang w:eastAsia="en-US"/>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749BB557" w14:textId="77777777" w:rsidR="00FB4A9B" w:rsidRPr="009A1C52" w:rsidRDefault="00FB4A9B" w:rsidP="009A1C52">
      <w:pPr>
        <w:spacing w:line="360" w:lineRule="auto"/>
        <w:ind w:firstLine="709"/>
        <w:jc w:val="both"/>
        <w:rPr>
          <w:rFonts w:eastAsia="HiddenHorzOCR"/>
          <w:sz w:val="28"/>
          <w:szCs w:val="28"/>
          <w:lang w:eastAsia="en-US"/>
        </w:rPr>
      </w:pPr>
      <w:r w:rsidRPr="009A1C52">
        <w:rPr>
          <w:rFonts w:eastAsia="HiddenHorzOCR"/>
          <w:sz w:val="28"/>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488B229" w14:textId="77777777" w:rsidR="00FB4A9B" w:rsidRPr="009A1C52" w:rsidRDefault="00FB4A9B" w:rsidP="009A1C52">
      <w:pPr>
        <w:spacing w:line="360" w:lineRule="auto"/>
        <w:ind w:firstLine="709"/>
        <w:jc w:val="both"/>
        <w:rPr>
          <w:rFonts w:eastAsia="HiddenHorzOCR"/>
          <w:sz w:val="28"/>
          <w:szCs w:val="28"/>
          <w:lang w:eastAsia="en-US"/>
        </w:rPr>
      </w:pPr>
      <w:r w:rsidRPr="009A1C52">
        <w:rPr>
          <w:rFonts w:eastAsia="Times New Roman"/>
          <w:sz w:val="28"/>
          <w:szCs w:val="28"/>
          <w:lang w:eastAsia="en-US"/>
        </w:rPr>
        <w:t xml:space="preserve">владение основами самоконтроля, самооценки, принятия решений </w:t>
      </w:r>
      <w:r w:rsidRPr="009A1C52">
        <w:rPr>
          <w:rFonts w:eastAsia="Times New Roman"/>
          <w:sz w:val="28"/>
          <w:szCs w:val="28"/>
          <w:lang w:eastAsia="en-US"/>
        </w:rPr>
        <w:br/>
        <w:t>и осуществления осознанного выбора в учебной и познавательной деятельности;</w:t>
      </w:r>
    </w:p>
    <w:p w14:paraId="5B27836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rFonts w:eastAsia="Times New Roman"/>
          <w:sz w:val="28"/>
          <w:szCs w:val="28"/>
          <w:lang w:eastAsia="en-US"/>
        </w:rPr>
        <w:br/>
        <w:t xml:space="preserve">в различных ситуациях; </w:t>
      </w:r>
    </w:p>
    <w:p w14:paraId="15E98660"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оценивать и принимать решения, определяющие стратегию и тактику поведения в учебной, тренировочной, игровой, </w:t>
      </w:r>
      <w:r w:rsidRPr="009A1C52">
        <w:rPr>
          <w:rFonts w:eastAsia="Times New Roman"/>
          <w:sz w:val="28"/>
          <w:szCs w:val="28"/>
          <w:lang w:eastAsia="en-US"/>
        </w:rPr>
        <w:lastRenderedPageBreak/>
        <w:t>соревновательной и досуговой деятельности, судейской практике с учётом гражданских и нравственных ценностей;</w:t>
      </w:r>
    </w:p>
    <w:p w14:paraId="3AD4D6EF"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246624C"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организовывать самостоятельную деятельность с учётом требований </w:t>
      </w:r>
      <w:r w:rsidRPr="009A1C52">
        <w:rPr>
          <w:rFonts w:eastAsia="HiddenHorzOCR"/>
          <w:sz w:val="28"/>
          <w:szCs w:val="28"/>
        </w:rPr>
        <w:br/>
        <w:t>её безопасности, сохранности инвентаря и оборудования, организации места занятий;</w:t>
      </w:r>
    </w:p>
    <w:p w14:paraId="3135BE6C"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формирование компетентности в области использования информационно-коммуникационных технологий,</w:t>
      </w:r>
      <w:r w:rsidRPr="009A1C52">
        <w:rPr>
          <w:rFonts w:eastAsia="HiddenHorzOCR"/>
          <w:sz w:val="28"/>
          <w:szCs w:val="28"/>
        </w:rPr>
        <w:t xml:space="preserve"> соблюдение норм информационной избирательности, этики и этикета.</w:t>
      </w:r>
    </w:p>
    <w:p w14:paraId="75D713A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HiddenHorzOCR"/>
          <w:sz w:val="28"/>
          <w:szCs w:val="28"/>
          <w:lang w:eastAsia="en-US"/>
        </w:rPr>
        <w:t xml:space="preserve">умение </w:t>
      </w:r>
      <w:r w:rsidRPr="009A1C52">
        <w:rPr>
          <w:rFonts w:eastAsia="Times New Roman"/>
          <w:sz w:val="28"/>
          <w:szCs w:val="28"/>
          <w:lang w:eastAsia="en-US"/>
        </w:rPr>
        <w:t xml:space="preserve">создавать, применять и преобразовывать графические пиктограммы физических упражнений в двигательные действия и наоборот; </w:t>
      </w:r>
    </w:p>
    <w:p w14:paraId="571975AF" w14:textId="0B429485" w:rsidR="00FB4A9B" w:rsidRPr="009A1C52" w:rsidRDefault="005C5AF1" w:rsidP="009A1C52">
      <w:pPr>
        <w:spacing w:line="360" w:lineRule="auto"/>
        <w:ind w:firstLine="709"/>
        <w:jc w:val="both"/>
        <w:rPr>
          <w:bCs/>
          <w:iCs/>
          <w:sz w:val="28"/>
          <w:szCs w:val="28"/>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тяжелой атлетике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06C4A533" w14:textId="1448795A" w:rsidR="00FB4A9B" w:rsidRPr="009A1C52" w:rsidRDefault="00FB4A9B" w:rsidP="009A1C52">
      <w:pPr>
        <w:spacing w:line="360" w:lineRule="auto"/>
        <w:ind w:right="263" w:firstLine="709"/>
        <w:jc w:val="both"/>
        <w:rPr>
          <w:rFonts w:eastAsia="Times New Roman"/>
          <w:sz w:val="28"/>
          <w:szCs w:val="28"/>
          <w:lang w:eastAsia="en-US"/>
        </w:rPr>
      </w:pPr>
      <w:bookmarkStart w:id="75" w:name="_Hlk131163691"/>
      <w:r w:rsidRPr="009A1C52">
        <w:rPr>
          <w:rFonts w:eastAsia="Times New Roman"/>
          <w:sz w:val="28"/>
          <w:szCs w:val="28"/>
          <w:lang w:eastAsia="en-US"/>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41025B36" w14:textId="77777777" w:rsidR="00FB4A9B" w:rsidRPr="009A1C52" w:rsidRDefault="00FB4A9B" w:rsidP="009A1C52">
      <w:pPr>
        <w:spacing w:line="360" w:lineRule="auto"/>
        <w:ind w:right="301"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w:t>
      </w:r>
      <w:r w:rsidRPr="009A1C52">
        <w:rPr>
          <w:rFonts w:eastAsia="Times New Roman"/>
          <w:sz w:val="28"/>
          <w:szCs w:val="28"/>
          <w:lang w:eastAsia="en-US"/>
        </w:rPr>
        <w:br/>
        <w:t>в развитие и становление тяжелоатлетического спорта;</w:t>
      </w:r>
    </w:p>
    <w:p w14:paraId="1271FD9D" w14:textId="77777777" w:rsidR="00FB4A9B" w:rsidRPr="009A1C52" w:rsidRDefault="00FB4A9B" w:rsidP="009A1C52">
      <w:pPr>
        <w:spacing w:line="360" w:lineRule="auto"/>
        <w:ind w:right="301" w:firstLine="709"/>
        <w:jc w:val="both"/>
        <w:rPr>
          <w:rFonts w:eastAsia="Times New Roman"/>
          <w:sz w:val="28"/>
          <w:szCs w:val="28"/>
          <w:lang w:eastAsia="en-US"/>
        </w:rPr>
      </w:pPr>
      <w:r w:rsidRPr="009A1C52">
        <w:rPr>
          <w:rFonts w:eastAsia="Times New Roman"/>
          <w:sz w:val="28"/>
          <w:szCs w:val="28"/>
          <w:lang w:eastAsia="en-US"/>
        </w:rPr>
        <w:t>сформированность знаний об основных правилах тяжелой атлетики и этикета при участии в соревнованиях;</w:t>
      </w:r>
    </w:p>
    <w:p w14:paraId="3A1B1F17" w14:textId="77777777" w:rsidR="00FB4A9B" w:rsidRPr="009A1C52" w:rsidRDefault="00FB4A9B" w:rsidP="009A1C52">
      <w:pPr>
        <w:spacing w:line="360" w:lineRule="auto"/>
        <w:ind w:right="298" w:firstLine="709"/>
        <w:jc w:val="both"/>
        <w:rPr>
          <w:rFonts w:eastAsia="Times New Roman"/>
          <w:sz w:val="28"/>
          <w:szCs w:val="28"/>
          <w:lang w:eastAsia="en-US"/>
        </w:rPr>
      </w:pPr>
      <w:r w:rsidRPr="009A1C52">
        <w:rPr>
          <w:rFonts w:eastAsia="Times New Roman"/>
          <w:sz w:val="28"/>
          <w:szCs w:val="28"/>
          <w:lang w:eastAsia="en-US"/>
        </w:rPr>
        <w:t xml:space="preserve">понимание роли и значения различных проектов в развитии </w:t>
      </w:r>
      <w:r w:rsidRPr="009A1C52">
        <w:rPr>
          <w:rFonts w:eastAsia="Times New Roman"/>
          <w:sz w:val="28"/>
          <w:szCs w:val="28"/>
          <w:lang w:eastAsia="en-US"/>
        </w:rPr>
        <w:br/>
        <w:t xml:space="preserve">и популяризации тяжелой атлетики для школьников; участие в проектах </w:t>
      </w:r>
      <w:r w:rsidRPr="009A1C52">
        <w:rPr>
          <w:rFonts w:eastAsia="Times New Roman"/>
          <w:sz w:val="28"/>
          <w:szCs w:val="28"/>
          <w:lang w:eastAsia="en-US"/>
        </w:rPr>
        <w:br/>
        <w:t>по тяжелой атлетике, участие в физкультурно-соревновательной деятельности;</w:t>
      </w:r>
    </w:p>
    <w:p w14:paraId="3D8491E4" w14:textId="77777777" w:rsidR="00FB4A9B" w:rsidRPr="009A1C52" w:rsidRDefault="00FB4A9B" w:rsidP="009A1C52">
      <w:pPr>
        <w:spacing w:line="360" w:lineRule="auto"/>
        <w:ind w:right="406" w:firstLine="709"/>
        <w:jc w:val="both"/>
        <w:rPr>
          <w:rFonts w:eastAsia="Times New Roman"/>
          <w:sz w:val="28"/>
          <w:szCs w:val="28"/>
          <w:lang w:eastAsia="en-US"/>
        </w:rPr>
      </w:pPr>
      <w:r w:rsidRPr="009A1C52">
        <w:rPr>
          <w:rFonts w:eastAsia="Times New Roman"/>
          <w:sz w:val="28"/>
          <w:szCs w:val="28"/>
          <w:lang w:eastAsia="en-US"/>
        </w:rPr>
        <w:lastRenderedPageBreak/>
        <w:t xml:space="preserve">понимание особенностей тактики спортсменов при выступлении </w:t>
      </w:r>
      <w:r w:rsidRPr="009A1C52">
        <w:rPr>
          <w:rFonts w:eastAsia="Times New Roman"/>
          <w:sz w:val="28"/>
          <w:szCs w:val="28"/>
          <w:lang w:eastAsia="en-US"/>
        </w:rPr>
        <w:br/>
        <w:t>на тяжелоатлетических соревнованиях;</w:t>
      </w:r>
    </w:p>
    <w:p w14:paraId="21DDBE2F" w14:textId="77777777" w:rsidR="00FB4A9B" w:rsidRPr="009A1C52" w:rsidRDefault="00FB4A9B" w:rsidP="009A1C52">
      <w:pPr>
        <w:spacing w:line="360" w:lineRule="auto"/>
        <w:ind w:right="270"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14:paraId="52D5C932" w14:textId="77777777" w:rsidR="00FB4A9B" w:rsidRPr="009A1C52" w:rsidRDefault="00FB4A9B" w:rsidP="009A1C52">
      <w:pPr>
        <w:spacing w:line="360" w:lineRule="auto"/>
        <w:ind w:right="312" w:firstLine="709"/>
        <w:jc w:val="both"/>
        <w:rPr>
          <w:rFonts w:eastAsia="Times New Roman"/>
          <w:sz w:val="28"/>
          <w:szCs w:val="28"/>
          <w:lang w:eastAsia="en-US"/>
        </w:rPr>
      </w:pPr>
      <w:r w:rsidRPr="009A1C52">
        <w:rPr>
          <w:rFonts w:eastAsia="Times New Roman"/>
          <w:sz w:val="28"/>
          <w:szCs w:val="28"/>
          <w:lang w:eastAsia="en-US"/>
        </w:rPr>
        <w:t xml:space="preserve">знание современных правил организации и проведения соревнований </w:t>
      </w:r>
      <w:r w:rsidRPr="009A1C52">
        <w:rPr>
          <w:rFonts w:eastAsia="Times New Roman"/>
          <w:sz w:val="28"/>
          <w:szCs w:val="28"/>
          <w:lang w:eastAsia="en-US"/>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9A1C52">
        <w:rPr>
          <w:rFonts w:eastAsia="Times New Roman"/>
          <w:sz w:val="28"/>
          <w:szCs w:val="28"/>
          <w:lang w:eastAsia="en-US"/>
        </w:rPr>
        <w:br/>
        <w:t>в качестве помощника судьи, секретаря, ассистента или волонтера;</w:t>
      </w:r>
    </w:p>
    <w:p w14:paraId="6E945EE0" w14:textId="77777777" w:rsidR="00FB4A9B" w:rsidRPr="009A1C52" w:rsidRDefault="00FB4A9B" w:rsidP="009A1C52">
      <w:pPr>
        <w:spacing w:line="360" w:lineRule="auto"/>
        <w:ind w:right="267" w:firstLine="709"/>
        <w:jc w:val="both"/>
        <w:rPr>
          <w:rFonts w:eastAsia="Times New Roman"/>
          <w:sz w:val="28"/>
          <w:szCs w:val="28"/>
          <w:lang w:eastAsia="en-US"/>
        </w:rPr>
      </w:pPr>
      <w:r w:rsidRPr="009A1C52">
        <w:rPr>
          <w:rFonts w:eastAsia="Times New Roman"/>
          <w:sz w:val="28"/>
          <w:szCs w:val="28"/>
          <w:lang w:eastAsia="en-US"/>
        </w:rPr>
        <w:t xml:space="preserve">применение и соблюдение правил соревнований по тяжелой атлетике </w:t>
      </w:r>
      <w:r w:rsidRPr="009A1C52">
        <w:rPr>
          <w:rFonts w:eastAsia="Times New Roman"/>
          <w:sz w:val="28"/>
          <w:szCs w:val="28"/>
          <w:lang w:eastAsia="en-US"/>
        </w:rPr>
        <w:br/>
        <w:t>в процессе учебной и соревновательной деятельности; применение правил соревнований и судейской терминологии в судейской практике;</w:t>
      </w:r>
    </w:p>
    <w:p w14:paraId="4D089DCD" w14:textId="77777777" w:rsidR="00FB4A9B" w:rsidRPr="009A1C52" w:rsidRDefault="00FB4A9B" w:rsidP="009A1C52">
      <w:pPr>
        <w:spacing w:line="360" w:lineRule="auto"/>
        <w:ind w:right="303"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в качестве помощника учителя; подвижные игры, комплексы упражнений </w:t>
      </w:r>
      <w:r w:rsidRPr="009A1C52">
        <w:rPr>
          <w:rFonts w:eastAsia="Times New Roman"/>
          <w:sz w:val="28"/>
          <w:szCs w:val="28"/>
          <w:lang w:eastAsia="en-US"/>
        </w:rPr>
        <w:br/>
        <w:t xml:space="preserve">и эстафеты с элементами тяжелой атлетики, во время самостоятельных занятий </w:t>
      </w:r>
      <w:r w:rsidRPr="009A1C52">
        <w:rPr>
          <w:rFonts w:eastAsia="Times New Roman"/>
          <w:sz w:val="28"/>
          <w:szCs w:val="28"/>
          <w:lang w:eastAsia="en-US"/>
        </w:rPr>
        <w:br/>
        <w:t>и досуговой деятельности со сверстниками;</w:t>
      </w:r>
    </w:p>
    <w:p w14:paraId="5E9AA700" w14:textId="77777777" w:rsidR="00FB4A9B" w:rsidRPr="009A1C52" w:rsidRDefault="00FB4A9B" w:rsidP="009A1C52">
      <w:pPr>
        <w:spacing w:line="360" w:lineRule="auto"/>
        <w:ind w:right="280" w:firstLine="709"/>
        <w:jc w:val="both"/>
        <w:rPr>
          <w:rFonts w:eastAsia="Times New Roman"/>
          <w:sz w:val="28"/>
          <w:szCs w:val="28"/>
          <w:lang w:eastAsia="en-US"/>
        </w:rPr>
      </w:pPr>
      <w:r w:rsidRPr="009A1C52">
        <w:rPr>
          <w:rFonts w:eastAsia="Times New Roman"/>
          <w:sz w:val="28"/>
          <w:szCs w:val="28"/>
          <w:lang w:eastAsia="en-US"/>
        </w:rPr>
        <w:t xml:space="preserve">сформированность устойчивого навыка систематического наблюдения </w:t>
      </w:r>
      <w:r w:rsidRPr="009A1C52">
        <w:rPr>
          <w:rFonts w:eastAsia="Times New Roman"/>
          <w:sz w:val="28"/>
          <w:szCs w:val="28"/>
          <w:lang w:eastAsia="en-US"/>
        </w:rPr>
        <w:br/>
        <w:t>за своим физическим состоянием, величиной физических нагрузок, показателями развития основных физических качеств;</w:t>
      </w:r>
    </w:p>
    <w:p w14:paraId="6E05898F" w14:textId="77777777" w:rsidR="00FB4A9B" w:rsidRPr="009A1C52" w:rsidRDefault="00FB4A9B" w:rsidP="009A1C52">
      <w:pPr>
        <w:spacing w:line="360" w:lineRule="auto"/>
        <w:ind w:right="271" w:firstLine="709"/>
        <w:jc w:val="both"/>
        <w:rPr>
          <w:rFonts w:eastAsia="Times New Roman"/>
          <w:sz w:val="28"/>
          <w:szCs w:val="28"/>
          <w:lang w:eastAsia="en-US"/>
        </w:rPr>
      </w:pPr>
      <w:r w:rsidRPr="009A1C52">
        <w:rPr>
          <w:rFonts w:eastAsia="Times New Roman"/>
          <w:sz w:val="28"/>
          <w:szCs w:val="28"/>
          <w:lang w:eastAsia="en-US"/>
        </w:rPr>
        <w:t xml:space="preserve">умение характеризовать и выполнять комплексы общеразвивающих </w:t>
      </w:r>
      <w:r w:rsidRPr="009A1C52">
        <w:rPr>
          <w:rFonts w:eastAsia="Times New Roman"/>
          <w:sz w:val="28"/>
          <w:szCs w:val="28"/>
          <w:lang w:eastAsia="en-US"/>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657B15A1" w14:textId="77777777" w:rsidR="00FB4A9B" w:rsidRPr="009A1C52" w:rsidRDefault="00FB4A9B" w:rsidP="009A1C52">
      <w:pPr>
        <w:spacing w:line="360" w:lineRule="auto"/>
        <w:ind w:right="271" w:firstLine="709"/>
        <w:jc w:val="both"/>
        <w:rPr>
          <w:rFonts w:eastAsia="Times New Roman"/>
          <w:sz w:val="28"/>
          <w:szCs w:val="28"/>
          <w:lang w:eastAsia="en-US"/>
        </w:rPr>
      </w:pPr>
      <w:r w:rsidRPr="009A1C52">
        <w:rPr>
          <w:rFonts w:eastAsia="Times New Roman"/>
          <w:sz w:val="28"/>
          <w:szCs w:val="28"/>
          <w:lang w:eastAsia="en-US"/>
        </w:rPr>
        <w:t xml:space="preserve">умение выполнять функции помощника судьи (ассистента, волонтера) </w:t>
      </w:r>
      <w:r w:rsidRPr="009A1C52">
        <w:rPr>
          <w:rFonts w:eastAsia="Times New Roman"/>
          <w:sz w:val="28"/>
          <w:szCs w:val="28"/>
          <w:lang w:eastAsia="en-US"/>
        </w:rPr>
        <w:br/>
        <w:t>на соревнованиях по тяжелой атлетике;</w:t>
      </w:r>
    </w:p>
    <w:p w14:paraId="3DF9A3DF" w14:textId="77777777" w:rsidR="00FB4A9B" w:rsidRPr="009A1C52" w:rsidRDefault="00FB4A9B" w:rsidP="009A1C52">
      <w:pPr>
        <w:spacing w:line="360" w:lineRule="auto"/>
        <w:ind w:right="271" w:firstLine="709"/>
        <w:jc w:val="both"/>
        <w:rPr>
          <w:rFonts w:eastAsia="Times New Roman"/>
          <w:sz w:val="28"/>
          <w:szCs w:val="28"/>
          <w:lang w:eastAsia="en-US"/>
        </w:rPr>
      </w:pPr>
      <w:r w:rsidRPr="009A1C52">
        <w:rPr>
          <w:rFonts w:eastAsia="Times New Roman"/>
          <w:sz w:val="28"/>
          <w:szCs w:val="28"/>
          <w:lang w:eastAsia="en-US"/>
        </w:rPr>
        <w:t>умение выполнять рывок и толчок;</w:t>
      </w:r>
    </w:p>
    <w:p w14:paraId="2D106872" w14:textId="77777777" w:rsidR="00FB4A9B" w:rsidRPr="009A1C52" w:rsidRDefault="00FB4A9B" w:rsidP="009A1C52">
      <w:pPr>
        <w:spacing w:line="360" w:lineRule="auto"/>
        <w:ind w:right="267" w:firstLine="709"/>
        <w:jc w:val="both"/>
        <w:rPr>
          <w:rFonts w:eastAsia="Times New Roman"/>
          <w:sz w:val="28"/>
          <w:szCs w:val="28"/>
          <w:lang w:eastAsia="en-US"/>
        </w:rPr>
      </w:pPr>
      <w:r w:rsidRPr="009A1C52">
        <w:rPr>
          <w:rFonts w:eastAsia="Times New Roman"/>
          <w:sz w:val="28"/>
          <w:szCs w:val="28"/>
          <w:lang w:eastAsia="en-US"/>
        </w:rPr>
        <w:lastRenderedPageBreak/>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6983AD5C" w14:textId="77777777" w:rsidR="00FB4A9B" w:rsidRPr="009A1C52" w:rsidRDefault="00FB4A9B" w:rsidP="009A1C52">
      <w:pPr>
        <w:spacing w:line="360" w:lineRule="auto"/>
        <w:ind w:right="267" w:firstLine="709"/>
        <w:jc w:val="both"/>
        <w:rPr>
          <w:rFonts w:eastAsia="Times New Roman"/>
          <w:sz w:val="28"/>
          <w:szCs w:val="28"/>
          <w:lang w:eastAsia="en-US"/>
        </w:rPr>
      </w:pPr>
      <w:r w:rsidRPr="009A1C52">
        <w:rPr>
          <w:rFonts w:eastAsia="Times New Roman"/>
          <w:sz w:val="28"/>
          <w:szCs w:val="28"/>
          <w:lang w:eastAsia="en-US"/>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9A1C52">
        <w:rPr>
          <w:rFonts w:eastAsia="Times New Roman"/>
          <w:sz w:val="28"/>
          <w:szCs w:val="28"/>
          <w:lang w:eastAsia="en-US"/>
        </w:rPr>
        <w:br/>
        <w:t>и соревновательных тяжелоатлетических упражнений;</w:t>
      </w:r>
    </w:p>
    <w:p w14:paraId="7B9E9B5A" w14:textId="77777777" w:rsidR="00FB4A9B" w:rsidRPr="009A1C52" w:rsidRDefault="00FB4A9B" w:rsidP="009A1C52">
      <w:pPr>
        <w:spacing w:line="360" w:lineRule="auto"/>
        <w:ind w:right="267" w:firstLine="709"/>
        <w:jc w:val="both"/>
        <w:rPr>
          <w:rFonts w:eastAsia="Times New Roman"/>
          <w:sz w:val="28"/>
          <w:szCs w:val="28"/>
          <w:lang w:eastAsia="en-US"/>
        </w:rPr>
      </w:pPr>
      <w:r w:rsidRPr="009A1C52">
        <w:rPr>
          <w:rFonts w:eastAsia="Times New Roman"/>
          <w:sz w:val="28"/>
          <w:szCs w:val="28"/>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0EBAD258"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30243D2E"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умение соблюдать требования к местам проведения занятий по тяжелой атлетике, правила ухода за спортивным оборудованием, инвентарем;</w:t>
      </w:r>
    </w:p>
    <w:p w14:paraId="794BE4ED"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9A1C52">
        <w:rPr>
          <w:rFonts w:eastAsia="Times New Roman"/>
          <w:sz w:val="28"/>
          <w:szCs w:val="28"/>
          <w:lang w:eastAsia="en-US"/>
        </w:rPr>
        <w:br/>
        <w:t>и повреждениях во время занятий тяжелой атлетикой;</w:t>
      </w:r>
    </w:p>
    <w:p w14:paraId="6F9A426B"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и проводить самостоятельные занятия </w:t>
      </w:r>
      <w:r w:rsidRPr="009A1C52">
        <w:rPr>
          <w:rFonts w:eastAsia="Times New Roman"/>
          <w:sz w:val="28"/>
          <w:szCs w:val="28"/>
          <w:lang w:eastAsia="en-US"/>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0BF2F97C"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0359D235" w14:textId="41572191"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 xml:space="preserve">выполнение контрольно-тестовых упражнений по общей, специальной </w:t>
      </w:r>
      <w:r w:rsidRPr="009A1C52">
        <w:rPr>
          <w:rFonts w:eastAsia="Times New Roman"/>
          <w:sz w:val="28"/>
          <w:szCs w:val="28"/>
          <w:lang w:eastAsia="en-US"/>
        </w:rPr>
        <w:br/>
        <w:t xml:space="preserve">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w:t>
      </w:r>
      <w:r w:rsidRPr="009A1C52">
        <w:rPr>
          <w:rFonts w:eastAsia="Times New Roman"/>
          <w:sz w:val="28"/>
          <w:szCs w:val="28"/>
          <w:lang w:eastAsia="en-US"/>
        </w:rPr>
        <w:lastRenderedPageBreak/>
        <w:t xml:space="preserve">показателями; проведение тестирования уровня физической подготовленности </w:t>
      </w:r>
      <w:r w:rsidRPr="009A1C52">
        <w:rPr>
          <w:rFonts w:eastAsia="Times New Roman"/>
          <w:sz w:val="28"/>
          <w:szCs w:val="28"/>
          <w:lang w:eastAsia="en-US"/>
        </w:rPr>
        <w:br/>
        <w:t>в тяжелой атлетике со сверстниками.</w:t>
      </w:r>
      <w:bookmarkEnd w:id="75"/>
      <w:r w:rsidR="00DF34B8" w:rsidRPr="009A1C52">
        <w:rPr>
          <w:rFonts w:eastAsia="Times New Roman"/>
          <w:sz w:val="28"/>
          <w:szCs w:val="28"/>
          <w:lang w:eastAsia="en-US"/>
        </w:rPr>
        <w:t>»</w:t>
      </w:r>
      <w:r w:rsidR="005C5AF1" w:rsidRPr="009A1C52">
        <w:rPr>
          <w:rFonts w:eastAsia="Times New Roman"/>
          <w:sz w:val="28"/>
          <w:szCs w:val="28"/>
          <w:lang w:eastAsia="en-US"/>
        </w:rPr>
        <w:t>;</w:t>
      </w:r>
    </w:p>
    <w:p w14:paraId="49E4266E" w14:textId="366EC849" w:rsidR="002C5F87" w:rsidRPr="009A1C52" w:rsidRDefault="005A5AA9" w:rsidP="009A1C52">
      <w:pPr>
        <w:pStyle w:val="afb"/>
        <w:spacing w:before="0" w:beforeAutospacing="0" w:after="0" w:afterAutospacing="0" w:line="360" w:lineRule="auto"/>
        <w:ind w:firstLine="540"/>
        <w:jc w:val="both"/>
        <w:rPr>
          <w:sz w:val="28"/>
          <w:szCs w:val="28"/>
        </w:rPr>
      </w:pPr>
      <w:r w:rsidRPr="009A1C52">
        <w:rPr>
          <w:sz w:val="28"/>
          <w:szCs w:val="28"/>
        </w:rPr>
        <w:t>н</w:t>
      </w:r>
      <w:r w:rsidR="00850C15" w:rsidRPr="009A1C52">
        <w:rPr>
          <w:sz w:val="28"/>
          <w:szCs w:val="28"/>
        </w:rPr>
        <w:t xml:space="preserve">) </w:t>
      </w:r>
      <w:r w:rsidR="002C5F87" w:rsidRPr="009A1C52">
        <w:rPr>
          <w:sz w:val="28"/>
          <w:szCs w:val="28"/>
        </w:rPr>
        <w:t>в пункте 167.11:</w:t>
      </w:r>
    </w:p>
    <w:p w14:paraId="50A32705" w14:textId="6B4E3A75" w:rsidR="002C5F87" w:rsidRPr="009A1C52" w:rsidRDefault="002C5F87"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1</w:t>
      </w:r>
      <w:r w:rsidR="00DF34B8" w:rsidRPr="009A1C52">
        <w:rPr>
          <w:sz w:val="28"/>
          <w:szCs w:val="28"/>
        </w:rPr>
        <w:t>»</w:t>
      </w:r>
      <w:r w:rsidRPr="009A1C52">
        <w:rPr>
          <w:sz w:val="28"/>
          <w:szCs w:val="28"/>
        </w:rPr>
        <w:t>:</w:t>
      </w:r>
    </w:p>
    <w:p w14:paraId="1E1CDB96" w14:textId="2477FFE8" w:rsidR="002C5F87" w:rsidRPr="009A1C52" w:rsidRDefault="002C5F87" w:rsidP="009A1C52">
      <w:pPr>
        <w:pStyle w:val="afb"/>
        <w:spacing w:before="0" w:beforeAutospacing="0" w:after="0" w:afterAutospacing="0" w:line="360" w:lineRule="auto"/>
        <w:ind w:firstLine="540"/>
        <w:jc w:val="both"/>
        <w:rPr>
          <w:sz w:val="28"/>
          <w:szCs w:val="28"/>
        </w:rPr>
      </w:pPr>
      <w:r w:rsidRPr="009A1C52">
        <w:rPr>
          <w:sz w:val="28"/>
          <w:szCs w:val="28"/>
        </w:rPr>
        <w:t xml:space="preserve">строку </w:t>
      </w:r>
      <w:r w:rsidR="00C17655" w:rsidRPr="009A1C52">
        <w:rPr>
          <w:sz w:val="28"/>
          <w:szCs w:val="28"/>
        </w:rPr>
        <w:t xml:space="preserve">восьмую </w:t>
      </w:r>
      <w:r w:rsidRPr="009A1C52">
        <w:rPr>
          <w:sz w:val="28"/>
          <w:szCs w:val="28"/>
        </w:rPr>
        <w:t xml:space="preserve"> изложить в следующей редакции:</w:t>
      </w:r>
    </w:p>
    <w:p w14:paraId="5420CB21" w14:textId="449024CB" w:rsidR="002C5F87"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3C3BCF9F" w14:textId="77777777" w:rsidTr="00C17655">
        <w:tc>
          <w:tcPr>
            <w:tcW w:w="4104" w:type="dxa"/>
            <w:tcBorders>
              <w:top w:val="single" w:sz="6" w:space="0" w:color="000000"/>
              <w:left w:val="single" w:sz="6" w:space="0" w:color="000000"/>
              <w:bottom w:val="single" w:sz="6" w:space="0" w:color="000000"/>
              <w:right w:val="single" w:sz="6" w:space="0" w:color="000000"/>
            </w:tcBorders>
            <w:hideMark/>
          </w:tcPr>
          <w:p w14:paraId="091D8F54" w14:textId="6B672C51"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4E1030ED" w14:textId="7FDCAD5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5E31E2C4" w14:textId="33D26130"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3AD55DE8" w14:textId="4AA1AAEA"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26806BEB" w14:textId="62AD87E6"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27B8D9A9" w14:textId="5244D4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7982E037" w14:textId="1858C43B"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2CE0842F" w14:textId="07F8B5E8"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5D98EAB7" w14:textId="797379FC" w:rsidR="002C5F87" w:rsidRPr="009A1C52" w:rsidRDefault="002C5F87"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5620BDB7" w14:textId="5DC2369F"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2</w:t>
      </w:r>
      <w:r w:rsidR="00DF34B8" w:rsidRPr="009A1C52">
        <w:rPr>
          <w:sz w:val="28"/>
          <w:szCs w:val="28"/>
        </w:rPr>
        <w:t>»</w:t>
      </w:r>
      <w:r w:rsidRPr="009A1C52">
        <w:rPr>
          <w:sz w:val="28"/>
          <w:szCs w:val="28"/>
        </w:rPr>
        <w:t>:</w:t>
      </w:r>
    </w:p>
    <w:p w14:paraId="411AFEAE" w14:textId="77777777"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восьмую  изложить в следующей редакции:</w:t>
      </w:r>
    </w:p>
    <w:p w14:paraId="43A933F3" w14:textId="333CDC15"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3CA88FBB"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4D3AC9D8"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635E31C4"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2FA8254A" w14:textId="66CDB9D2"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60AB4FBD" w14:textId="317AEBBE"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271EE6EB" w14:textId="09473DFF"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678D965E" w14:textId="6E63DB4B"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3DCE7B8D" w14:textId="526CD36D"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35669D2D" w14:textId="45C4FA0A"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299EBE3E" w14:textId="04EDE2CA" w:rsidR="00C17655"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5D364E59" w14:textId="50EA058C"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3</w:t>
      </w:r>
      <w:r w:rsidR="00DF34B8" w:rsidRPr="009A1C52">
        <w:rPr>
          <w:sz w:val="28"/>
          <w:szCs w:val="28"/>
        </w:rPr>
        <w:t>»</w:t>
      </w:r>
      <w:r w:rsidRPr="009A1C52">
        <w:rPr>
          <w:sz w:val="28"/>
          <w:szCs w:val="28"/>
        </w:rPr>
        <w:t>:</w:t>
      </w:r>
    </w:p>
    <w:p w14:paraId="0768A785" w14:textId="77777777"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восьмую  изложить в следующей редакции:</w:t>
      </w:r>
    </w:p>
    <w:p w14:paraId="54EF3E1B" w14:textId="064CBF33"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5B548EC5"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792E72C3"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05F5A4B2"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3BBBEBE6" w14:textId="6BCD3B38"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3355A8FA" w14:textId="47444F26"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7840512A" w14:textId="08674FDD"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5676A9FF" w14:textId="16FD21BF"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21649180" w14:textId="2C5B3636"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2A2EAAA0" w14:textId="00F2D914"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55F602D1" w14:textId="7FB8E9B3" w:rsidR="00C17655"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1A1806BE" w14:textId="1E61A46E"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4</w:t>
      </w:r>
      <w:r w:rsidR="00DF34B8" w:rsidRPr="009A1C52">
        <w:rPr>
          <w:sz w:val="28"/>
          <w:szCs w:val="28"/>
        </w:rPr>
        <w:t>»</w:t>
      </w:r>
      <w:r w:rsidRPr="009A1C52">
        <w:rPr>
          <w:sz w:val="28"/>
          <w:szCs w:val="28"/>
        </w:rPr>
        <w:t>:</w:t>
      </w:r>
    </w:p>
    <w:p w14:paraId="26C7734D" w14:textId="7B601D43"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девятую  изложить в следующей редакции:</w:t>
      </w:r>
    </w:p>
    <w:p w14:paraId="4C9F275D" w14:textId="177225B9"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6AB2FE71"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10B60530"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31F1B338"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20752856" w14:textId="56B4FED5"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49993F89" w14:textId="569F84D9"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172751E0" w14:textId="7D843CE8"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5A7CAF74" w14:textId="03FB736F"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7C63CE01" w14:textId="62F07D2F"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1BE2E68A" w14:textId="64D56ABC"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6FD82BBC" w14:textId="4FA71977" w:rsidR="00C17655"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56A0836D" w14:textId="7EE7792A"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5</w:t>
      </w:r>
      <w:r w:rsidR="00DF34B8" w:rsidRPr="009A1C52">
        <w:rPr>
          <w:sz w:val="28"/>
          <w:szCs w:val="28"/>
        </w:rPr>
        <w:t>»</w:t>
      </w:r>
      <w:r w:rsidRPr="009A1C52">
        <w:rPr>
          <w:sz w:val="28"/>
          <w:szCs w:val="28"/>
        </w:rPr>
        <w:t>:</w:t>
      </w:r>
    </w:p>
    <w:p w14:paraId="66DED592" w14:textId="77777777"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девятую  изложить в следующей редакции:</w:t>
      </w:r>
    </w:p>
    <w:p w14:paraId="0DB42E3D" w14:textId="1C4A6C92"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556619E2"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545E98B9"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4C15E4BF"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7EF550AB"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2424B5CC"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2F5F0862"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6BD1770F"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5DD16406"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44F71179"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68FF25CE" w14:textId="341F7B9E" w:rsidR="00C17655"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6B9E46D1" w14:textId="3E8368D3"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6</w:t>
      </w:r>
      <w:r w:rsidR="00DF34B8" w:rsidRPr="009A1C52">
        <w:rPr>
          <w:sz w:val="28"/>
          <w:szCs w:val="28"/>
        </w:rPr>
        <w:t>»</w:t>
      </w:r>
      <w:r w:rsidRPr="009A1C52">
        <w:rPr>
          <w:sz w:val="28"/>
          <w:szCs w:val="28"/>
        </w:rPr>
        <w:t>:</w:t>
      </w:r>
    </w:p>
    <w:p w14:paraId="320F9E69" w14:textId="77777777"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девятую  изложить в следующей редакции:</w:t>
      </w:r>
    </w:p>
    <w:p w14:paraId="1C3CFDEF" w14:textId="4288106A"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lastRenderedPageBreak/>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21D3CC96"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6AE680DB"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27EA32E4"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5EAF2CDE"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01592AE7"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54CF82C2"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37D83813"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7CEC0FE8"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072B43C7"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372B147C" w14:textId="1343C7CA" w:rsidR="002C5F87"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44021801" w14:textId="608489A7" w:rsidR="00850C15" w:rsidRPr="009A1C52" w:rsidRDefault="00496C4C" w:rsidP="009A1C52">
      <w:pPr>
        <w:pStyle w:val="afb"/>
        <w:spacing w:before="0" w:beforeAutospacing="0" w:after="0" w:afterAutospacing="0" w:line="360" w:lineRule="auto"/>
        <w:ind w:firstLine="540"/>
        <w:jc w:val="both"/>
        <w:rPr>
          <w:sz w:val="28"/>
          <w:szCs w:val="28"/>
        </w:rPr>
      </w:pPr>
      <w:r w:rsidRPr="009A1C52">
        <w:rPr>
          <w:sz w:val="28"/>
          <w:szCs w:val="28"/>
        </w:rPr>
        <w:t>о</w:t>
      </w:r>
      <w:r w:rsidR="002C5F87" w:rsidRPr="009A1C52">
        <w:rPr>
          <w:sz w:val="28"/>
          <w:szCs w:val="28"/>
        </w:rPr>
        <w:t xml:space="preserve">) </w:t>
      </w:r>
      <w:r w:rsidR="00DA4C8E" w:rsidRPr="009A1C52">
        <w:rPr>
          <w:sz w:val="28"/>
          <w:szCs w:val="28"/>
        </w:rPr>
        <w:t>подпункт 167.11 пункта 167 изложить в следующей редакции</w:t>
      </w:r>
      <w:r w:rsidR="00850C15" w:rsidRPr="009A1C52">
        <w:rPr>
          <w:sz w:val="28"/>
          <w:szCs w:val="28"/>
        </w:rPr>
        <w:t>:</w:t>
      </w:r>
    </w:p>
    <w:p w14:paraId="16E40957" w14:textId="1F82A69D" w:rsidR="00DB2A6C" w:rsidRPr="009A1C52" w:rsidRDefault="00DF34B8"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w:t>
      </w:r>
      <w:r w:rsidR="00DB2A6C" w:rsidRPr="009A1C52">
        <w:rPr>
          <w:rFonts w:ascii="Times New Roman" w:hAnsi="Times New Roman" w:cs="Times New Roman"/>
          <w:sz w:val="28"/>
          <w:szCs w:val="28"/>
        </w:rPr>
        <w:t>167.11. Для основного общего образования представлены шесть вариантов федерального учебного плана:</w:t>
      </w:r>
    </w:p>
    <w:p w14:paraId="45471B7B" w14:textId="2C498B91" w:rsidR="00DB2A6C" w:rsidRPr="009A1C52" w:rsidRDefault="00DB2A6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 xml:space="preserve">варианты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1 - </w:t>
      </w:r>
      <w:hyperlink w:anchor="Par72963" w:tooltip="Вариант N 3" w:history="1">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3</w:t>
        </w:r>
      </w:hyperlink>
      <w:r w:rsidRPr="009A1C52">
        <w:rPr>
          <w:rFonts w:ascii="Times New Roman" w:hAnsi="Times New Roman" w:cs="Times New Roman"/>
          <w:sz w:val="28"/>
          <w:szCs w:val="28"/>
        </w:rPr>
        <w:t xml:space="preserve"> - для образовательных организаций, в которых обучение ведется на русском языке для 5-дневной и 6-дневной учебной недели (1-й и </w:t>
      </w:r>
      <w:hyperlink w:anchor="Par72679" w:tooltip="Вариант N 2" w:history="1">
        <w:r w:rsidRPr="009A1C52">
          <w:rPr>
            <w:rFonts w:ascii="Times New Roman" w:hAnsi="Times New Roman" w:cs="Times New Roman"/>
            <w:sz w:val="28"/>
            <w:szCs w:val="28"/>
          </w:rPr>
          <w:t>2-й варианты</w:t>
        </w:r>
      </w:hyperlink>
      <w:r w:rsidRPr="009A1C52">
        <w:rPr>
          <w:rFonts w:ascii="Times New Roman" w:hAnsi="Times New Roman" w:cs="Times New Roman"/>
          <w:sz w:val="28"/>
          <w:szCs w:val="28"/>
        </w:rPr>
        <w:t xml:space="preserve">), а также с учетом изучения второго иностранного языка </w:t>
      </w:r>
      <w:hyperlink w:anchor="Par72963" w:tooltip="Вариант N 3" w:history="1">
        <w:r w:rsidRPr="009A1C52">
          <w:rPr>
            <w:rFonts w:ascii="Times New Roman" w:hAnsi="Times New Roman" w:cs="Times New Roman"/>
            <w:sz w:val="28"/>
            <w:szCs w:val="28"/>
          </w:rPr>
          <w:t>(3-й вариант)</w:t>
        </w:r>
      </w:hyperlink>
      <w:r w:rsidRPr="009A1C52">
        <w:rPr>
          <w:rFonts w:ascii="Times New Roman" w:hAnsi="Times New Roman" w:cs="Times New Roman"/>
          <w:sz w:val="28"/>
          <w:szCs w:val="28"/>
        </w:rPr>
        <w:t>;</w:t>
      </w:r>
    </w:p>
    <w:p w14:paraId="53F62575" w14:textId="77777777" w:rsidR="00DB2A6C" w:rsidRPr="009A1C52" w:rsidRDefault="00DB2A6C" w:rsidP="009A1C52">
      <w:pPr>
        <w:pStyle w:val="ConsPlusNormal"/>
        <w:spacing w:line="360" w:lineRule="auto"/>
        <w:jc w:val="both"/>
        <w:rPr>
          <w:rFonts w:ascii="Times New Roman" w:hAnsi="Times New Roman" w:cs="Times New Roman"/>
          <w:sz w:val="28"/>
          <w:szCs w:val="28"/>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268"/>
        <w:gridCol w:w="2551"/>
        <w:gridCol w:w="709"/>
        <w:gridCol w:w="709"/>
        <w:gridCol w:w="708"/>
        <w:gridCol w:w="709"/>
        <w:gridCol w:w="709"/>
        <w:gridCol w:w="1276"/>
      </w:tblGrid>
      <w:tr w:rsidR="00DB2A6C" w:rsidRPr="009A1C52" w14:paraId="3B8DE2C0" w14:textId="77777777" w:rsidTr="00DD5895">
        <w:tc>
          <w:tcPr>
            <w:tcW w:w="9639" w:type="dxa"/>
            <w:gridSpan w:val="8"/>
            <w:tcBorders>
              <w:top w:val="single" w:sz="4" w:space="0" w:color="auto"/>
              <w:left w:val="single" w:sz="4" w:space="0" w:color="auto"/>
              <w:bottom w:val="single" w:sz="4" w:space="0" w:color="auto"/>
              <w:right w:val="single" w:sz="4" w:space="0" w:color="auto"/>
            </w:tcBorders>
          </w:tcPr>
          <w:p w14:paraId="2507E94D" w14:textId="4BB643C2" w:rsidR="00DB2A6C" w:rsidRPr="009A1C52" w:rsidRDefault="00DB2A6C" w:rsidP="009A1C52">
            <w:pPr>
              <w:pStyle w:val="ConsPlusNormal"/>
              <w:spacing w:line="360" w:lineRule="auto"/>
              <w:jc w:val="center"/>
              <w:outlineLvl w:val="3"/>
              <w:rPr>
                <w:rFonts w:ascii="Times New Roman" w:hAnsi="Times New Roman" w:cs="Times New Roman"/>
                <w:sz w:val="28"/>
                <w:szCs w:val="28"/>
              </w:rPr>
            </w:pPr>
            <w:bookmarkStart w:id="76" w:name="Par72476"/>
            <w:bookmarkEnd w:id="76"/>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1</w:t>
            </w:r>
          </w:p>
        </w:tc>
      </w:tr>
      <w:tr w:rsidR="00DB2A6C" w:rsidRPr="009A1C52" w14:paraId="4450E7BB" w14:textId="77777777" w:rsidTr="00DD5895">
        <w:tc>
          <w:tcPr>
            <w:tcW w:w="9639" w:type="dxa"/>
            <w:gridSpan w:val="8"/>
            <w:tcBorders>
              <w:top w:val="single" w:sz="4" w:space="0" w:color="auto"/>
              <w:left w:val="single" w:sz="4" w:space="0" w:color="auto"/>
              <w:bottom w:val="single" w:sz="4" w:space="0" w:color="auto"/>
              <w:right w:val="single" w:sz="4" w:space="0" w:color="auto"/>
            </w:tcBorders>
          </w:tcPr>
          <w:p w14:paraId="4D40A6EE" w14:textId="1C7C0FD9"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D0050" w:rsidRPr="009A1C52">
              <w:rPr>
                <w:rFonts w:ascii="Times New Roman" w:hAnsi="Times New Roman" w:cs="Times New Roman"/>
                <w:sz w:val="28"/>
                <w:szCs w:val="28"/>
              </w:rPr>
              <w:br/>
            </w:r>
            <w:r w:rsidRPr="009A1C52">
              <w:rPr>
                <w:rFonts w:ascii="Times New Roman" w:hAnsi="Times New Roman" w:cs="Times New Roman"/>
                <w:sz w:val="28"/>
                <w:szCs w:val="28"/>
              </w:rPr>
              <w:t>для 5-дневной учебной недели</w:t>
            </w:r>
          </w:p>
        </w:tc>
      </w:tr>
      <w:tr w:rsidR="00DB2A6C" w:rsidRPr="009A1C52" w14:paraId="7AC075F6" w14:textId="77777777" w:rsidTr="0026307A">
        <w:trPr>
          <w:trHeight w:val="616"/>
        </w:trPr>
        <w:tc>
          <w:tcPr>
            <w:tcW w:w="2268" w:type="dxa"/>
            <w:vMerge w:val="restart"/>
            <w:tcBorders>
              <w:top w:val="single" w:sz="4" w:space="0" w:color="auto"/>
              <w:left w:val="single" w:sz="4" w:space="0" w:color="auto"/>
              <w:bottom w:val="single" w:sz="4" w:space="0" w:color="auto"/>
              <w:right w:val="single" w:sz="4" w:space="0" w:color="auto"/>
            </w:tcBorders>
          </w:tcPr>
          <w:p w14:paraId="6ED6C0A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14:paraId="0E83B23A"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w:t>
            </w:r>
          </w:p>
          <w:p w14:paraId="6E6E1405" w14:textId="55570135"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курсы)</w:t>
            </w:r>
            <w:r w:rsidR="00DB2A6C" w:rsidRPr="009A1C52">
              <w:rPr>
                <w:rFonts w:ascii="Times New Roman" w:hAnsi="Times New Roman" w:cs="Times New Roman"/>
                <w:sz w:val="28"/>
                <w:szCs w:val="28"/>
              </w:rPr>
              <w:t xml:space="preserve"> </w:t>
            </w:r>
          </w:p>
          <w:p w14:paraId="5D79341A"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3FA9D110" w14:textId="1002FB8E"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классы</w:t>
            </w:r>
          </w:p>
        </w:tc>
        <w:tc>
          <w:tcPr>
            <w:tcW w:w="4820" w:type="dxa"/>
            <w:gridSpan w:val="6"/>
            <w:tcBorders>
              <w:top w:val="single" w:sz="4" w:space="0" w:color="auto"/>
              <w:left w:val="single" w:sz="4" w:space="0" w:color="auto"/>
              <w:bottom w:val="single" w:sz="4" w:space="0" w:color="auto"/>
              <w:right w:val="single" w:sz="4" w:space="0" w:color="auto"/>
            </w:tcBorders>
          </w:tcPr>
          <w:p w14:paraId="70C6192B" w14:textId="77777777" w:rsidR="00DB2A6C" w:rsidRPr="009A1C52" w:rsidRDefault="00DB2A6C" w:rsidP="009A1C52">
            <w:pPr>
              <w:pStyle w:val="ConsPlusNormal"/>
              <w:spacing w:line="360" w:lineRule="auto"/>
              <w:ind w:right="79"/>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DB2A6C" w:rsidRPr="009A1C52" w14:paraId="07A5D18E"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447A5B6C"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vMerge/>
            <w:tcBorders>
              <w:top w:val="single" w:sz="4" w:space="0" w:color="auto"/>
              <w:left w:val="single" w:sz="4" w:space="0" w:color="auto"/>
              <w:bottom w:val="single" w:sz="4" w:space="0" w:color="auto"/>
              <w:right w:val="single" w:sz="4" w:space="0" w:color="auto"/>
            </w:tcBorders>
          </w:tcPr>
          <w:p w14:paraId="25121E3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31E17F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9" w:type="dxa"/>
            <w:tcBorders>
              <w:top w:val="single" w:sz="4" w:space="0" w:color="auto"/>
              <w:left w:val="single" w:sz="4" w:space="0" w:color="auto"/>
              <w:bottom w:val="single" w:sz="4" w:space="0" w:color="auto"/>
              <w:right w:val="single" w:sz="4" w:space="0" w:color="auto"/>
            </w:tcBorders>
          </w:tcPr>
          <w:p w14:paraId="748A65D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708" w:type="dxa"/>
            <w:tcBorders>
              <w:top w:val="single" w:sz="4" w:space="0" w:color="auto"/>
              <w:left w:val="single" w:sz="4" w:space="0" w:color="auto"/>
              <w:bottom w:val="single" w:sz="4" w:space="0" w:color="auto"/>
              <w:right w:val="single" w:sz="4" w:space="0" w:color="auto"/>
            </w:tcBorders>
          </w:tcPr>
          <w:p w14:paraId="7C713C9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709" w:type="dxa"/>
            <w:tcBorders>
              <w:top w:val="single" w:sz="4" w:space="0" w:color="auto"/>
              <w:left w:val="single" w:sz="4" w:space="0" w:color="auto"/>
              <w:bottom w:val="single" w:sz="4" w:space="0" w:color="auto"/>
              <w:right w:val="single" w:sz="4" w:space="0" w:color="auto"/>
            </w:tcBorders>
          </w:tcPr>
          <w:p w14:paraId="1F2E977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709" w:type="dxa"/>
            <w:tcBorders>
              <w:top w:val="single" w:sz="4" w:space="0" w:color="auto"/>
              <w:left w:val="single" w:sz="4" w:space="0" w:color="auto"/>
              <w:bottom w:val="single" w:sz="4" w:space="0" w:color="auto"/>
              <w:right w:val="single" w:sz="4" w:space="0" w:color="auto"/>
            </w:tcBorders>
          </w:tcPr>
          <w:p w14:paraId="5975A0F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276" w:type="dxa"/>
            <w:tcBorders>
              <w:top w:val="single" w:sz="4" w:space="0" w:color="auto"/>
              <w:left w:val="single" w:sz="4" w:space="0" w:color="auto"/>
              <w:bottom w:val="single" w:sz="4" w:space="0" w:color="auto"/>
              <w:right w:val="single" w:sz="4" w:space="0" w:color="auto"/>
            </w:tcBorders>
          </w:tcPr>
          <w:p w14:paraId="10AE3EA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1C5EA902"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7F64DBF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14:paraId="5B58B44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509F91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AA6B32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8332B3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E0EC81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081EB050"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DB2A6C" w:rsidRPr="009A1C52" w14:paraId="1317E9C8"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7686713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51" w:type="dxa"/>
            <w:tcBorders>
              <w:top w:val="single" w:sz="4" w:space="0" w:color="auto"/>
              <w:left w:val="single" w:sz="4" w:space="0" w:color="auto"/>
              <w:bottom w:val="single" w:sz="4" w:space="0" w:color="auto"/>
              <w:right w:val="single" w:sz="4" w:space="0" w:color="auto"/>
            </w:tcBorders>
          </w:tcPr>
          <w:p w14:paraId="1EB138D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0FDF953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0F6BF61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c>
          <w:tcPr>
            <w:tcW w:w="708" w:type="dxa"/>
            <w:tcBorders>
              <w:top w:val="single" w:sz="4" w:space="0" w:color="auto"/>
              <w:left w:val="single" w:sz="4" w:space="0" w:color="auto"/>
              <w:bottom w:val="single" w:sz="4" w:space="0" w:color="auto"/>
              <w:right w:val="single" w:sz="4" w:space="0" w:color="auto"/>
            </w:tcBorders>
          </w:tcPr>
          <w:p w14:paraId="3BCB753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075BA72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229430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3FD9A5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r>
      <w:tr w:rsidR="00DB2A6C" w:rsidRPr="009A1C52" w14:paraId="48DFF6A7"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17706B23"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4ECACA2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09" w:type="dxa"/>
            <w:tcBorders>
              <w:top w:val="single" w:sz="4" w:space="0" w:color="auto"/>
              <w:left w:val="single" w:sz="4" w:space="0" w:color="auto"/>
              <w:bottom w:val="single" w:sz="4" w:space="0" w:color="auto"/>
              <w:right w:val="single" w:sz="4" w:space="0" w:color="auto"/>
            </w:tcBorders>
          </w:tcPr>
          <w:p w14:paraId="54B9E2A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7A38179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54EF267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5A4BA0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B810A2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306FB78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DB2A6C" w:rsidRPr="009A1C52" w14:paraId="10985DD1" w14:textId="77777777" w:rsidTr="0026307A">
        <w:tc>
          <w:tcPr>
            <w:tcW w:w="2268" w:type="dxa"/>
            <w:tcBorders>
              <w:top w:val="single" w:sz="4" w:space="0" w:color="auto"/>
              <w:left w:val="single" w:sz="4" w:space="0" w:color="auto"/>
              <w:bottom w:val="single" w:sz="4" w:space="0" w:color="auto"/>
              <w:right w:val="single" w:sz="4" w:space="0" w:color="auto"/>
            </w:tcBorders>
          </w:tcPr>
          <w:p w14:paraId="53064B3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51" w:type="dxa"/>
            <w:tcBorders>
              <w:top w:val="single" w:sz="4" w:space="0" w:color="auto"/>
              <w:left w:val="single" w:sz="4" w:space="0" w:color="auto"/>
              <w:bottom w:val="single" w:sz="4" w:space="0" w:color="auto"/>
              <w:right w:val="single" w:sz="4" w:space="0" w:color="auto"/>
            </w:tcBorders>
          </w:tcPr>
          <w:p w14:paraId="33817CEA"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09A1EC5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3F5469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13A2A99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24FB97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78A5D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226410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DB2A6C" w:rsidRPr="009A1C52" w14:paraId="1FEE50A2"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4053D2FA"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tcPr>
          <w:p w14:paraId="6AD1863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03165A6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0B95D47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0E05A16C"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90E66D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88B528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3E9EB2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B2A6C" w:rsidRPr="009A1C52" w14:paraId="415CC107"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1498077C"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2763CF1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09" w:type="dxa"/>
            <w:tcBorders>
              <w:top w:val="single" w:sz="4" w:space="0" w:color="auto"/>
              <w:left w:val="single" w:sz="4" w:space="0" w:color="auto"/>
              <w:bottom w:val="single" w:sz="4" w:space="0" w:color="auto"/>
              <w:right w:val="single" w:sz="4" w:space="0" w:color="auto"/>
            </w:tcBorders>
          </w:tcPr>
          <w:p w14:paraId="3B0CF4F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B1F278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753C914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F9D466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FA2A48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D8E90F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DB2A6C" w:rsidRPr="009A1C52" w14:paraId="21A92C93"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1E660D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4C15275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09" w:type="dxa"/>
            <w:tcBorders>
              <w:top w:val="single" w:sz="4" w:space="0" w:color="auto"/>
              <w:left w:val="single" w:sz="4" w:space="0" w:color="auto"/>
              <w:bottom w:val="single" w:sz="4" w:space="0" w:color="auto"/>
              <w:right w:val="single" w:sz="4" w:space="0" w:color="auto"/>
            </w:tcBorders>
          </w:tcPr>
          <w:p w14:paraId="6292BE7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2A2E71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E87B50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7394B7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C11510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F5F2F6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DB2A6C" w:rsidRPr="009A1C52" w14:paraId="5D127C50"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721FCDCE"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49273FD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14:paraId="01C8D31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056740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FAE924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72F8FA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6A7DB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0A74BC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37130125"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2937E84C"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60D7804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09" w:type="dxa"/>
            <w:tcBorders>
              <w:top w:val="single" w:sz="4" w:space="0" w:color="auto"/>
              <w:left w:val="single" w:sz="4" w:space="0" w:color="auto"/>
              <w:bottom w:val="single" w:sz="4" w:space="0" w:color="auto"/>
              <w:right w:val="single" w:sz="4" w:space="0" w:color="auto"/>
            </w:tcBorders>
          </w:tcPr>
          <w:p w14:paraId="4661075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364B0B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8DC10D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D7F7A2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2E7CEBE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973B5D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5D36C0" w:rsidRPr="009A1C52" w14:paraId="46FA51D8"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6F1FC9B2" w14:textId="77777777"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14:paraId="3189A907" w14:textId="17E65B47"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xml:space="preserve">История </w:t>
            </w:r>
          </w:p>
        </w:tc>
        <w:tc>
          <w:tcPr>
            <w:tcW w:w="709" w:type="dxa"/>
            <w:tcBorders>
              <w:top w:val="single" w:sz="4" w:space="0" w:color="auto"/>
              <w:left w:val="single" w:sz="4" w:space="0" w:color="auto"/>
              <w:bottom w:val="single" w:sz="4" w:space="0" w:color="auto"/>
              <w:right w:val="single" w:sz="4" w:space="0" w:color="auto"/>
            </w:tcBorders>
          </w:tcPr>
          <w:p w14:paraId="092632A9" w14:textId="27176DBE"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19722AF4" w14:textId="6ADE5318"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4BE696E6" w14:textId="5C507880"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837E199" w14:textId="2708895C"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2D6A7F0" w14:textId="0F114392"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FF5779B" w14:textId="29D22B6F"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5D36C0" w:rsidRPr="009A1C52" w14:paraId="39604B59"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0C22B1D3" w14:textId="77777777"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2A0CA3C6" w14:textId="6A21E9DC"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41F3BEA4" w14:textId="77777777" w:rsidR="005D36C0" w:rsidRPr="009A1C52" w:rsidRDefault="005D36C0"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EE58001" w14:textId="3215811A"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056C8BD2" w14:textId="7E0696A9"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03CA885" w14:textId="5DCED7E4"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219B6C2" w14:textId="3B39B1B1"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F84EC0B" w14:textId="7434F6CE"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5D36C0" w:rsidRPr="009A1C52" w14:paraId="73E631EA"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3E3757A5" w14:textId="77777777"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6C2A2543" w14:textId="5B042024"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09" w:type="dxa"/>
            <w:tcBorders>
              <w:top w:val="single" w:sz="4" w:space="0" w:color="auto"/>
              <w:left w:val="single" w:sz="4" w:space="0" w:color="auto"/>
              <w:bottom w:val="single" w:sz="4" w:space="0" w:color="auto"/>
              <w:right w:val="single" w:sz="4" w:space="0" w:color="auto"/>
            </w:tcBorders>
          </w:tcPr>
          <w:p w14:paraId="27E470C1" w14:textId="0AF82B7B"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1C667DF" w14:textId="009955F4"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38B7BA0" w14:textId="6572A7B4"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9128A03" w14:textId="4BCE49ED"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7455A40" w14:textId="70B4EB22"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AA415D4" w14:textId="04071D64"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DB2A6C" w:rsidRPr="009A1C52" w14:paraId="187DCDFD"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6115DE49"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14:paraId="1EFD6F29"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09" w:type="dxa"/>
            <w:tcBorders>
              <w:top w:val="single" w:sz="4" w:space="0" w:color="auto"/>
              <w:left w:val="single" w:sz="4" w:space="0" w:color="auto"/>
              <w:bottom w:val="single" w:sz="4" w:space="0" w:color="auto"/>
              <w:right w:val="single" w:sz="4" w:space="0" w:color="auto"/>
            </w:tcBorders>
          </w:tcPr>
          <w:p w14:paraId="7B9E4D2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30312D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7F74A3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4E777C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EEADC9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231C874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43BE9788"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2D5422A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0FC3106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09" w:type="dxa"/>
            <w:tcBorders>
              <w:top w:val="single" w:sz="4" w:space="0" w:color="auto"/>
              <w:left w:val="single" w:sz="4" w:space="0" w:color="auto"/>
              <w:bottom w:val="single" w:sz="4" w:space="0" w:color="auto"/>
              <w:right w:val="single" w:sz="4" w:space="0" w:color="auto"/>
            </w:tcBorders>
          </w:tcPr>
          <w:p w14:paraId="495A0DAC"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ECB64C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7BE6630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0723F5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9F3C1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74957E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6E8E0133"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01C808F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720D777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09" w:type="dxa"/>
            <w:tcBorders>
              <w:top w:val="single" w:sz="4" w:space="0" w:color="auto"/>
              <w:left w:val="single" w:sz="4" w:space="0" w:color="auto"/>
              <w:bottom w:val="single" w:sz="4" w:space="0" w:color="auto"/>
              <w:right w:val="single" w:sz="4" w:space="0" w:color="auto"/>
            </w:tcBorders>
          </w:tcPr>
          <w:p w14:paraId="09AC50B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2A085D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533C81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337216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50A671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B22511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16648482"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2F5CBB0C"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551" w:type="dxa"/>
            <w:tcBorders>
              <w:top w:val="single" w:sz="4" w:space="0" w:color="auto"/>
              <w:left w:val="single" w:sz="4" w:space="0" w:color="auto"/>
              <w:bottom w:val="single" w:sz="4" w:space="0" w:color="auto"/>
              <w:right w:val="single" w:sz="4" w:space="0" w:color="auto"/>
            </w:tcBorders>
          </w:tcPr>
          <w:p w14:paraId="13807BF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431FE2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94BF3C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1D3694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67A1EFC"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660375B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2DC9162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02B9F034"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293C1FA2"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02964A5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5AAFBAA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2299B0C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7D20A88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8EE06C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E86E1E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7960E9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01767B97" w14:textId="77777777" w:rsidTr="0026307A">
        <w:tc>
          <w:tcPr>
            <w:tcW w:w="2268" w:type="dxa"/>
            <w:tcBorders>
              <w:top w:val="single" w:sz="4" w:space="0" w:color="auto"/>
              <w:left w:val="single" w:sz="4" w:space="0" w:color="auto"/>
              <w:bottom w:val="single" w:sz="4" w:space="0" w:color="auto"/>
              <w:right w:val="single" w:sz="4" w:space="0" w:color="auto"/>
            </w:tcBorders>
          </w:tcPr>
          <w:p w14:paraId="3240A35A"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551" w:type="dxa"/>
            <w:tcBorders>
              <w:top w:val="single" w:sz="4" w:space="0" w:color="auto"/>
              <w:left w:val="single" w:sz="4" w:space="0" w:color="auto"/>
              <w:bottom w:val="single" w:sz="4" w:space="0" w:color="auto"/>
              <w:right w:val="single" w:sz="4" w:space="0" w:color="auto"/>
            </w:tcBorders>
          </w:tcPr>
          <w:p w14:paraId="74C790D5" w14:textId="61AB5910"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w:t>
            </w:r>
            <w:r w:rsidR="00DB2A6C" w:rsidRPr="009A1C52">
              <w:rPr>
                <w:rFonts w:ascii="Times New Roman" w:hAnsi="Times New Roman" w:cs="Times New Roman"/>
                <w:sz w:val="28"/>
                <w:szCs w:val="28"/>
              </w:rPr>
              <w:t>ехнология</w:t>
            </w: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270C23C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7C47E0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6822AC8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54096E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9EAAF3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B50451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6D0050" w:rsidRPr="009A1C52" w14:paraId="1478CF21" w14:textId="77777777" w:rsidTr="0026307A">
        <w:tc>
          <w:tcPr>
            <w:tcW w:w="2268" w:type="dxa"/>
            <w:tcBorders>
              <w:top w:val="single" w:sz="4" w:space="0" w:color="auto"/>
              <w:left w:val="single" w:sz="4" w:space="0" w:color="auto"/>
              <w:bottom w:val="single" w:sz="4" w:space="0" w:color="auto"/>
              <w:right w:val="single" w:sz="4" w:space="0" w:color="auto"/>
            </w:tcBorders>
          </w:tcPr>
          <w:p w14:paraId="612CA016" w14:textId="56997F36"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51" w:type="dxa"/>
            <w:tcBorders>
              <w:top w:val="single" w:sz="4" w:space="0" w:color="auto"/>
              <w:left w:val="single" w:sz="4" w:space="0" w:color="auto"/>
              <w:bottom w:val="single" w:sz="4" w:space="0" w:color="auto"/>
              <w:right w:val="single" w:sz="4" w:space="0" w:color="auto"/>
            </w:tcBorders>
          </w:tcPr>
          <w:p w14:paraId="0806660E" w14:textId="231A77E6"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tcPr>
          <w:p w14:paraId="7885D670" w14:textId="77777777" w:rsidR="006D0050" w:rsidRPr="009A1C52" w:rsidRDefault="006D0050"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1807F19" w14:textId="77777777" w:rsidR="006D0050" w:rsidRPr="009A1C52" w:rsidRDefault="006D0050"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7998B806" w14:textId="77777777" w:rsidR="006D0050" w:rsidRPr="009A1C52" w:rsidRDefault="006D0050"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2D8A521" w14:textId="072CFC79"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C43D2DA" w14:textId="63DE6135"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0FCFCBD" w14:textId="65441162"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6D0050" w:rsidRPr="009A1C52" w14:paraId="32DD54D8" w14:textId="77777777" w:rsidTr="0026307A">
        <w:tc>
          <w:tcPr>
            <w:tcW w:w="2268" w:type="dxa"/>
            <w:tcBorders>
              <w:top w:val="single" w:sz="4" w:space="0" w:color="auto"/>
              <w:left w:val="single" w:sz="4" w:space="0" w:color="auto"/>
              <w:bottom w:val="single" w:sz="4" w:space="0" w:color="auto"/>
              <w:right w:val="single" w:sz="4" w:space="0" w:color="auto"/>
            </w:tcBorders>
          </w:tcPr>
          <w:p w14:paraId="42E418D6" w14:textId="5AFF6D96"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51" w:type="dxa"/>
            <w:tcBorders>
              <w:top w:val="single" w:sz="4" w:space="0" w:color="auto"/>
              <w:left w:val="single" w:sz="4" w:space="0" w:color="auto"/>
              <w:bottom w:val="single" w:sz="4" w:space="0" w:color="auto"/>
              <w:right w:val="single" w:sz="4" w:space="0" w:color="auto"/>
            </w:tcBorders>
          </w:tcPr>
          <w:p w14:paraId="4399A5AE" w14:textId="2F1866E1"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7875D92D" w14:textId="562FA173"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C1992CD" w14:textId="7C519F33"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C219B43" w14:textId="6255735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04E3C8C" w14:textId="0336CE90"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4758D38" w14:textId="689F2AC0"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4CB76653" w14:textId="3D37E9AF"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D5895" w:rsidRPr="009A1C52" w14:paraId="5EB6ED52"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04635E51" w14:textId="77777777"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tcPr>
          <w:p w14:paraId="7325F2C9" w14:textId="0DB4E81D"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27</w:t>
            </w:r>
          </w:p>
        </w:tc>
        <w:tc>
          <w:tcPr>
            <w:tcW w:w="709" w:type="dxa"/>
            <w:tcBorders>
              <w:top w:val="single" w:sz="4" w:space="0" w:color="auto"/>
              <w:left w:val="single" w:sz="4" w:space="0" w:color="auto"/>
              <w:bottom w:val="single" w:sz="4" w:space="0" w:color="auto"/>
              <w:right w:val="single" w:sz="4" w:space="0" w:color="auto"/>
            </w:tcBorders>
          </w:tcPr>
          <w:p w14:paraId="11DFED0D" w14:textId="63755BF5"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29</w:t>
            </w:r>
          </w:p>
        </w:tc>
        <w:tc>
          <w:tcPr>
            <w:tcW w:w="708" w:type="dxa"/>
            <w:tcBorders>
              <w:top w:val="single" w:sz="4" w:space="0" w:color="auto"/>
              <w:left w:val="single" w:sz="4" w:space="0" w:color="auto"/>
              <w:bottom w:val="single" w:sz="4" w:space="0" w:color="auto"/>
              <w:right w:val="single" w:sz="4" w:space="0" w:color="auto"/>
            </w:tcBorders>
          </w:tcPr>
          <w:p w14:paraId="5695D214" w14:textId="79ED1B9A"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30</w:t>
            </w:r>
          </w:p>
        </w:tc>
        <w:tc>
          <w:tcPr>
            <w:tcW w:w="709" w:type="dxa"/>
            <w:tcBorders>
              <w:top w:val="single" w:sz="4" w:space="0" w:color="auto"/>
              <w:left w:val="single" w:sz="4" w:space="0" w:color="auto"/>
              <w:bottom w:val="single" w:sz="4" w:space="0" w:color="auto"/>
              <w:right w:val="single" w:sz="4" w:space="0" w:color="auto"/>
            </w:tcBorders>
          </w:tcPr>
          <w:p w14:paraId="4CA9389C" w14:textId="3C031FCC"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31</w:t>
            </w:r>
          </w:p>
        </w:tc>
        <w:tc>
          <w:tcPr>
            <w:tcW w:w="709" w:type="dxa"/>
            <w:tcBorders>
              <w:top w:val="single" w:sz="4" w:space="0" w:color="auto"/>
              <w:left w:val="single" w:sz="4" w:space="0" w:color="auto"/>
              <w:bottom w:val="single" w:sz="4" w:space="0" w:color="auto"/>
              <w:right w:val="single" w:sz="4" w:space="0" w:color="auto"/>
            </w:tcBorders>
          </w:tcPr>
          <w:p w14:paraId="12ED8F5E" w14:textId="79CD8AD5"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32</w:t>
            </w:r>
          </w:p>
        </w:tc>
        <w:tc>
          <w:tcPr>
            <w:tcW w:w="1276" w:type="dxa"/>
            <w:tcBorders>
              <w:top w:val="single" w:sz="4" w:space="0" w:color="auto"/>
              <w:left w:val="single" w:sz="4" w:space="0" w:color="auto"/>
              <w:bottom w:val="single" w:sz="4" w:space="0" w:color="auto"/>
              <w:right w:val="single" w:sz="4" w:space="0" w:color="auto"/>
            </w:tcBorders>
          </w:tcPr>
          <w:p w14:paraId="3EA1C2B2" w14:textId="7D0FB97F"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149</w:t>
            </w:r>
          </w:p>
        </w:tc>
      </w:tr>
      <w:tr w:rsidR="005D36C0" w:rsidRPr="009A1C52" w14:paraId="5682214F"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2ABB47A5" w14:textId="2F0886D0"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6DB84B26" w14:textId="346BF41E"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227D236" w14:textId="6B4FF19F"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CB8408D" w14:textId="04F1B158"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3914062" w14:textId="2A2168AD"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65FBD4E" w14:textId="0D53A241"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1EE1AAC" w14:textId="5AEDFB44"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9</w:t>
            </w:r>
          </w:p>
        </w:tc>
      </w:tr>
      <w:tr w:rsidR="006D0050" w:rsidRPr="009A1C52" w14:paraId="583EFF68"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5944B208" w14:textId="77777777"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3B6ED10C"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255681AB"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02B93B77"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172AFC81"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6725A426"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2A173AFF"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6D0050" w:rsidRPr="009A1C52" w14:paraId="5D01E3BB"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03D93085" w14:textId="77777777"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Всего часов</w:t>
            </w:r>
          </w:p>
        </w:tc>
        <w:tc>
          <w:tcPr>
            <w:tcW w:w="709" w:type="dxa"/>
            <w:tcBorders>
              <w:top w:val="single" w:sz="4" w:space="0" w:color="auto"/>
              <w:left w:val="single" w:sz="4" w:space="0" w:color="auto"/>
              <w:bottom w:val="single" w:sz="4" w:space="0" w:color="auto"/>
              <w:right w:val="single" w:sz="4" w:space="0" w:color="auto"/>
            </w:tcBorders>
          </w:tcPr>
          <w:p w14:paraId="3E271BD5"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986</w:t>
            </w:r>
          </w:p>
        </w:tc>
        <w:tc>
          <w:tcPr>
            <w:tcW w:w="709" w:type="dxa"/>
            <w:tcBorders>
              <w:top w:val="single" w:sz="4" w:space="0" w:color="auto"/>
              <w:left w:val="single" w:sz="4" w:space="0" w:color="auto"/>
              <w:bottom w:val="single" w:sz="4" w:space="0" w:color="auto"/>
              <w:right w:val="single" w:sz="4" w:space="0" w:color="auto"/>
            </w:tcBorders>
          </w:tcPr>
          <w:p w14:paraId="7D639916"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1020</w:t>
            </w:r>
          </w:p>
        </w:tc>
        <w:tc>
          <w:tcPr>
            <w:tcW w:w="708" w:type="dxa"/>
            <w:tcBorders>
              <w:top w:val="single" w:sz="4" w:space="0" w:color="auto"/>
              <w:left w:val="single" w:sz="4" w:space="0" w:color="auto"/>
              <w:bottom w:val="single" w:sz="4" w:space="0" w:color="auto"/>
              <w:right w:val="single" w:sz="4" w:space="0" w:color="auto"/>
            </w:tcBorders>
          </w:tcPr>
          <w:p w14:paraId="70F4D19B"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9" w:type="dxa"/>
            <w:tcBorders>
              <w:top w:val="single" w:sz="4" w:space="0" w:color="auto"/>
              <w:left w:val="single" w:sz="4" w:space="0" w:color="auto"/>
              <w:bottom w:val="single" w:sz="4" w:space="0" w:color="auto"/>
              <w:right w:val="single" w:sz="4" w:space="0" w:color="auto"/>
            </w:tcBorders>
          </w:tcPr>
          <w:p w14:paraId="7B1A27CF"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709" w:type="dxa"/>
            <w:tcBorders>
              <w:top w:val="single" w:sz="4" w:space="0" w:color="auto"/>
              <w:left w:val="single" w:sz="4" w:space="0" w:color="auto"/>
              <w:bottom w:val="single" w:sz="4" w:space="0" w:color="auto"/>
              <w:right w:val="single" w:sz="4" w:space="0" w:color="auto"/>
            </w:tcBorders>
          </w:tcPr>
          <w:p w14:paraId="35761DD2"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1276" w:type="dxa"/>
            <w:tcBorders>
              <w:top w:val="single" w:sz="4" w:space="0" w:color="auto"/>
              <w:left w:val="single" w:sz="4" w:space="0" w:color="auto"/>
              <w:bottom w:val="single" w:sz="4" w:space="0" w:color="auto"/>
              <w:right w:val="single" w:sz="4" w:space="0" w:color="auto"/>
            </w:tcBorders>
          </w:tcPr>
          <w:p w14:paraId="0F62D13E"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5338</w:t>
            </w:r>
          </w:p>
        </w:tc>
      </w:tr>
      <w:tr w:rsidR="006D0050" w:rsidRPr="009A1C52" w14:paraId="02547D0A"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2C8A5D38" w14:textId="77777777"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(при 5-дневной неделе) в соответствии 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14:paraId="5326F07B"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29</w:t>
            </w:r>
          </w:p>
        </w:tc>
        <w:tc>
          <w:tcPr>
            <w:tcW w:w="709" w:type="dxa"/>
            <w:tcBorders>
              <w:top w:val="single" w:sz="4" w:space="0" w:color="auto"/>
              <w:left w:val="single" w:sz="4" w:space="0" w:color="auto"/>
              <w:bottom w:val="single" w:sz="4" w:space="0" w:color="auto"/>
              <w:right w:val="single" w:sz="4" w:space="0" w:color="auto"/>
            </w:tcBorders>
          </w:tcPr>
          <w:p w14:paraId="17E46EEF"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w:t>
            </w:r>
          </w:p>
        </w:tc>
        <w:tc>
          <w:tcPr>
            <w:tcW w:w="708" w:type="dxa"/>
            <w:tcBorders>
              <w:top w:val="single" w:sz="4" w:space="0" w:color="auto"/>
              <w:left w:val="single" w:sz="4" w:space="0" w:color="auto"/>
              <w:bottom w:val="single" w:sz="4" w:space="0" w:color="auto"/>
              <w:right w:val="single" w:sz="4" w:space="0" w:color="auto"/>
            </w:tcBorders>
          </w:tcPr>
          <w:p w14:paraId="31808EE8"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tcPr>
          <w:p w14:paraId="2BF72A15"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44162C43"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1276" w:type="dxa"/>
            <w:tcBorders>
              <w:top w:val="single" w:sz="4" w:space="0" w:color="auto"/>
              <w:left w:val="single" w:sz="4" w:space="0" w:color="auto"/>
              <w:bottom w:val="single" w:sz="4" w:space="0" w:color="auto"/>
              <w:right w:val="single" w:sz="4" w:space="0" w:color="auto"/>
            </w:tcBorders>
          </w:tcPr>
          <w:p w14:paraId="21ACEEDE"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157</w:t>
            </w:r>
          </w:p>
        </w:tc>
      </w:tr>
    </w:tbl>
    <w:p w14:paraId="7E4D998F" w14:textId="77777777" w:rsidR="00DB2A6C" w:rsidRPr="009A1C52" w:rsidRDefault="00DB2A6C" w:rsidP="009A1C52">
      <w:pPr>
        <w:pStyle w:val="ConsPlusNormal"/>
        <w:spacing w:line="360" w:lineRule="auto"/>
        <w:jc w:val="both"/>
        <w:rPr>
          <w:rFonts w:ascii="Times New Roman" w:hAnsi="Times New Roman" w:cs="Times New Roman"/>
          <w:sz w:val="28"/>
          <w:szCs w:val="28"/>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361"/>
        <w:gridCol w:w="2656"/>
        <w:gridCol w:w="575"/>
        <w:gridCol w:w="645"/>
        <w:gridCol w:w="708"/>
        <w:gridCol w:w="709"/>
        <w:gridCol w:w="709"/>
        <w:gridCol w:w="1276"/>
        <w:gridCol w:w="125"/>
      </w:tblGrid>
      <w:tr w:rsidR="00DD5895" w:rsidRPr="009A1C52" w14:paraId="65118119" w14:textId="77777777" w:rsidTr="00DD5895">
        <w:trPr>
          <w:gridAfter w:val="1"/>
          <w:wAfter w:w="125" w:type="dxa"/>
        </w:trPr>
        <w:tc>
          <w:tcPr>
            <w:tcW w:w="9639" w:type="dxa"/>
            <w:gridSpan w:val="8"/>
            <w:tcBorders>
              <w:top w:val="single" w:sz="4" w:space="0" w:color="auto"/>
              <w:left w:val="single" w:sz="4" w:space="0" w:color="auto"/>
              <w:bottom w:val="single" w:sz="4" w:space="0" w:color="auto"/>
              <w:right w:val="single" w:sz="4" w:space="0" w:color="auto"/>
            </w:tcBorders>
          </w:tcPr>
          <w:p w14:paraId="5DC837CC" w14:textId="3C3237B7" w:rsidR="00DD5895" w:rsidRPr="009A1C52" w:rsidRDefault="00DD5895" w:rsidP="009A1C52">
            <w:pPr>
              <w:pStyle w:val="ConsPlusNormal"/>
              <w:spacing w:line="360" w:lineRule="auto"/>
              <w:jc w:val="center"/>
              <w:outlineLvl w:val="3"/>
              <w:rPr>
                <w:rFonts w:ascii="Times New Roman" w:hAnsi="Times New Roman" w:cs="Times New Roman"/>
                <w:sz w:val="28"/>
                <w:szCs w:val="28"/>
              </w:rPr>
            </w:pPr>
            <w:r w:rsidRPr="009A1C52">
              <w:rPr>
                <w:rFonts w:ascii="Times New Roman" w:hAnsi="Times New Roman" w:cs="Times New Roman"/>
                <w:sz w:val="28"/>
                <w:szCs w:val="28"/>
              </w:rPr>
              <w:t>Вариант № 2</w:t>
            </w:r>
          </w:p>
        </w:tc>
      </w:tr>
      <w:tr w:rsidR="00DD5895" w:rsidRPr="009A1C52" w14:paraId="6DCB2481" w14:textId="77777777" w:rsidTr="00DD5895">
        <w:trPr>
          <w:gridAfter w:val="1"/>
          <w:wAfter w:w="125" w:type="dxa"/>
        </w:trPr>
        <w:tc>
          <w:tcPr>
            <w:tcW w:w="9639" w:type="dxa"/>
            <w:gridSpan w:val="8"/>
            <w:tcBorders>
              <w:top w:val="single" w:sz="4" w:space="0" w:color="auto"/>
              <w:left w:val="single" w:sz="4" w:space="0" w:color="auto"/>
              <w:bottom w:val="single" w:sz="4" w:space="0" w:color="auto"/>
              <w:right w:val="single" w:sz="4" w:space="0" w:color="auto"/>
            </w:tcBorders>
          </w:tcPr>
          <w:p w14:paraId="6B927CD0" w14:textId="77777777" w:rsidR="00DD5895" w:rsidRPr="009A1C52" w:rsidRDefault="00DD5895" w:rsidP="009A1C52">
            <w:pPr>
              <w:pStyle w:val="ConsPlusNormal"/>
              <w:spacing w:line="360" w:lineRule="auto"/>
              <w:outlineLvl w:val="3"/>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Pr="009A1C52">
              <w:rPr>
                <w:rFonts w:ascii="Times New Roman" w:hAnsi="Times New Roman" w:cs="Times New Roman"/>
                <w:sz w:val="28"/>
                <w:szCs w:val="28"/>
              </w:rPr>
              <w:br/>
              <w:t>для 6-дневной учебной недели</w:t>
            </w:r>
          </w:p>
        </w:tc>
      </w:tr>
      <w:tr w:rsidR="00DD5895" w:rsidRPr="009A1C52" w14:paraId="07FAE5C7" w14:textId="77777777" w:rsidTr="00DD5895">
        <w:tblPrEx>
          <w:tblCellMar>
            <w:top w:w="0" w:type="dxa"/>
            <w:left w:w="0" w:type="dxa"/>
            <w:bottom w:w="0" w:type="dxa"/>
            <w:right w:w="0" w:type="dxa"/>
          </w:tblCellMar>
          <w:tblLook w:val="04A0" w:firstRow="1" w:lastRow="0" w:firstColumn="1" w:lastColumn="0" w:noHBand="0" w:noVBand="1"/>
        </w:tblPrEx>
        <w:trPr>
          <w:trHeight w:val="298"/>
        </w:trPr>
        <w:tc>
          <w:tcPr>
            <w:tcW w:w="2361" w:type="dxa"/>
            <w:vMerge w:val="restart"/>
            <w:tcBorders>
              <w:top w:val="single" w:sz="6" w:space="0" w:color="000000"/>
              <w:left w:val="single" w:sz="6" w:space="0" w:color="000000"/>
              <w:right w:val="single" w:sz="6" w:space="0" w:color="000000"/>
            </w:tcBorders>
            <w:hideMark/>
          </w:tcPr>
          <w:p w14:paraId="25446D1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Предметные области</w:t>
            </w:r>
          </w:p>
        </w:tc>
        <w:tc>
          <w:tcPr>
            <w:tcW w:w="2656" w:type="dxa"/>
            <w:vMerge w:val="restart"/>
            <w:tcBorders>
              <w:top w:val="single" w:sz="6" w:space="0" w:color="000000"/>
              <w:left w:val="single" w:sz="6" w:space="0" w:color="000000"/>
              <w:right w:val="single" w:sz="6" w:space="0" w:color="000000"/>
            </w:tcBorders>
            <w:hideMark/>
          </w:tcPr>
          <w:p w14:paraId="4D1ABBF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Учебные предметы классы</w:t>
            </w:r>
          </w:p>
        </w:tc>
        <w:tc>
          <w:tcPr>
            <w:tcW w:w="4747" w:type="dxa"/>
            <w:gridSpan w:val="7"/>
            <w:tcBorders>
              <w:top w:val="single" w:sz="6" w:space="0" w:color="000000"/>
              <w:left w:val="single" w:sz="6" w:space="0" w:color="000000"/>
              <w:right w:val="single" w:sz="6" w:space="0" w:color="000000"/>
            </w:tcBorders>
            <w:hideMark/>
          </w:tcPr>
          <w:p w14:paraId="15A8CE3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Количество часов в неделю</w:t>
            </w:r>
          </w:p>
        </w:tc>
      </w:tr>
      <w:tr w:rsidR="00DD5895" w:rsidRPr="009A1C52" w14:paraId="633168DE" w14:textId="77777777" w:rsidTr="0026307A">
        <w:tblPrEx>
          <w:tblCellMar>
            <w:top w:w="0" w:type="dxa"/>
            <w:left w:w="0" w:type="dxa"/>
            <w:bottom w:w="0" w:type="dxa"/>
            <w:right w:w="0" w:type="dxa"/>
          </w:tblCellMar>
          <w:tblLook w:val="04A0" w:firstRow="1" w:lastRow="0" w:firstColumn="1" w:lastColumn="0" w:noHBand="0" w:noVBand="1"/>
        </w:tblPrEx>
        <w:trPr>
          <w:trHeight w:val="375"/>
        </w:trPr>
        <w:tc>
          <w:tcPr>
            <w:tcW w:w="2361" w:type="dxa"/>
            <w:vMerge/>
            <w:tcBorders>
              <w:left w:val="single" w:sz="6" w:space="0" w:color="000000"/>
              <w:bottom w:val="single" w:sz="6" w:space="0" w:color="000000"/>
              <w:right w:val="single" w:sz="6" w:space="0" w:color="000000"/>
            </w:tcBorders>
            <w:hideMark/>
          </w:tcPr>
          <w:p w14:paraId="3F4DAAB5" w14:textId="77777777" w:rsidR="00DD5895" w:rsidRPr="009A1C52" w:rsidRDefault="00DD5895" w:rsidP="009A1C52">
            <w:pPr>
              <w:suppressAutoHyphens w:val="0"/>
              <w:spacing w:line="360" w:lineRule="auto"/>
              <w:rPr>
                <w:rFonts w:eastAsia="Times New Roman"/>
                <w:kern w:val="0"/>
                <w:sz w:val="28"/>
                <w:szCs w:val="28"/>
              </w:rPr>
            </w:pPr>
          </w:p>
        </w:tc>
        <w:tc>
          <w:tcPr>
            <w:tcW w:w="2656" w:type="dxa"/>
            <w:vMerge/>
            <w:tcBorders>
              <w:left w:val="single" w:sz="6" w:space="0" w:color="000000"/>
              <w:bottom w:val="single" w:sz="6" w:space="0" w:color="000000"/>
              <w:right w:val="single" w:sz="6" w:space="0" w:color="000000"/>
            </w:tcBorders>
            <w:hideMark/>
          </w:tcPr>
          <w:p w14:paraId="219AAA10" w14:textId="77777777" w:rsidR="00DD5895" w:rsidRPr="009A1C52" w:rsidRDefault="00DD5895" w:rsidP="009A1C52">
            <w:pPr>
              <w:suppressAutoHyphens w:val="0"/>
              <w:spacing w:line="360" w:lineRule="auto"/>
              <w:rPr>
                <w:rFonts w:eastAsia="Times New Roman"/>
                <w:kern w:val="0"/>
                <w:sz w:val="28"/>
                <w:szCs w:val="28"/>
              </w:rPr>
            </w:pPr>
          </w:p>
        </w:tc>
        <w:tc>
          <w:tcPr>
            <w:tcW w:w="575" w:type="dxa"/>
            <w:tcBorders>
              <w:top w:val="single" w:sz="6" w:space="0" w:color="000000"/>
              <w:left w:val="single" w:sz="6" w:space="0" w:color="000000"/>
              <w:bottom w:val="single" w:sz="6" w:space="0" w:color="000000"/>
              <w:right w:val="single" w:sz="6" w:space="0" w:color="000000"/>
            </w:tcBorders>
            <w:hideMark/>
          </w:tcPr>
          <w:p w14:paraId="457AE62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V</w:t>
            </w:r>
          </w:p>
        </w:tc>
        <w:tc>
          <w:tcPr>
            <w:tcW w:w="645" w:type="dxa"/>
            <w:tcBorders>
              <w:top w:val="single" w:sz="6" w:space="0" w:color="000000"/>
              <w:left w:val="single" w:sz="6" w:space="0" w:color="000000"/>
              <w:bottom w:val="single" w:sz="6" w:space="0" w:color="000000"/>
              <w:right w:val="single" w:sz="6" w:space="0" w:color="000000"/>
            </w:tcBorders>
            <w:hideMark/>
          </w:tcPr>
          <w:p w14:paraId="16DC44C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VI</w:t>
            </w:r>
          </w:p>
        </w:tc>
        <w:tc>
          <w:tcPr>
            <w:tcW w:w="708" w:type="dxa"/>
            <w:tcBorders>
              <w:top w:val="single" w:sz="6" w:space="0" w:color="000000"/>
              <w:left w:val="single" w:sz="6" w:space="0" w:color="000000"/>
              <w:bottom w:val="single" w:sz="6" w:space="0" w:color="000000"/>
              <w:right w:val="single" w:sz="6" w:space="0" w:color="000000"/>
            </w:tcBorders>
            <w:hideMark/>
          </w:tcPr>
          <w:p w14:paraId="1B48562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VII</w:t>
            </w:r>
          </w:p>
        </w:tc>
        <w:tc>
          <w:tcPr>
            <w:tcW w:w="709" w:type="dxa"/>
            <w:tcBorders>
              <w:top w:val="single" w:sz="6" w:space="0" w:color="000000"/>
              <w:left w:val="single" w:sz="6" w:space="0" w:color="000000"/>
              <w:bottom w:val="single" w:sz="6" w:space="0" w:color="000000"/>
              <w:right w:val="single" w:sz="6" w:space="0" w:color="000000"/>
            </w:tcBorders>
            <w:hideMark/>
          </w:tcPr>
          <w:p w14:paraId="411CC17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VIII</w:t>
            </w:r>
          </w:p>
        </w:tc>
        <w:tc>
          <w:tcPr>
            <w:tcW w:w="709" w:type="dxa"/>
            <w:tcBorders>
              <w:top w:val="single" w:sz="6" w:space="0" w:color="000000"/>
              <w:left w:val="single" w:sz="6" w:space="0" w:color="000000"/>
              <w:bottom w:val="single" w:sz="6" w:space="0" w:color="000000"/>
              <w:right w:val="single" w:sz="6" w:space="0" w:color="000000"/>
            </w:tcBorders>
            <w:hideMark/>
          </w:tcPr>
          <w:p w14:paraId="0736189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IX</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15B35F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Всего</w:t>
            </w:r>
          </w:p>
        </w:tc>
      </w:tr>
      <w:tr w:rsidR="00DD5895" w:rsidRPr="009A1C52" w14:paraId="21206283"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7990F25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Обязательная часть</w:t>
            </w:r>
          </w:p>
        </w:tc>
        <w:tc>
          <w:tcPr>
            <w:tcW w:w="575" w:type="dxa"/>
            <w:tcBorders>
              <w:top w:val="single" w:sz="6" w:space="0" w:color="000000"/>
              <w:left w:val="single" w:sz="6" w:space="0" w:color="000000"/>
              <w:bottom w:val="single" w:sz="6" w:space="0" w:color="000000"/>
              <w:right w:val="single" w:sz="6" w:space="0" w:color="000000"/>
            </w:tcBorders>
            <w:hideMark/>
          </w:tcPr>
          <w:p w14:paraId="48AD46A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3A7C28B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4833E414"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09C1B20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66D86DF1"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7FEB2D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r>
      <w:tr w:rsidR="00DD5895" w:rsidRPr="009A1C52" w14:paraId="7CE665A2"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72700517"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Русский язык и литература</w:t>
            </w:r>
          </w:p>
          <w:p w14:paraId="4E804AD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2AC36A14"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Русский язык</w:t>
            </w:r>
          </w:p>
        </w:tc>
        <w:tc>
          <w:tcPr>
            <w:tcW w:w="575" w:type="dxa"/>
            <w:tcBorders>
              <w:top w:val="single" w:sz="6" w:space="0" w:color="000000"/>
              <w:left w:val="single" w:sz="6" w:space="0" w:color="000000"/>
              <w:bottom w:val="single" w:sz="6" w:space="0" w:color="000000"/>
              <w:right w:val="single" w:sz="6" w:space="0" w:color="000000"/>
            </w:tcBorders>
            <w:hideMark/>
          </w:tcPr>
          <w:p w14:paraId="25C94A8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5</w:t>
            </w:r>
          </w:p>
        </w:tc>
        <w:tc>
          <w:tcPr>
            <w:tcW w:w="645" w:type="dxa"/>
            <w:tcBorders>
              <w:top w:val="single" w:sz="6" w:space="0" w:color="000000"/>
              <w:left w:val="single" w:sz="6" w:space="0" w:color="000000"/>
              <w:bottom w:val="single" w:sz="6" w:space="0" w:color="000000"/>
              <w:right w:val="single" w:sz="6" w:space="0" w:color="000000"/>
            </w:tcBorders>
            <w:hideMark/>
          </w:tcPr>
          <w:p w14:paraId="363DA91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6</w:t>
            </w:r>
          </w:p>
        </w:tc>
        <w:tc>
          <w:tcPr>
            <w:tcW w:w="708" w:type="dxa"/>
            <w:tcBorders>
              <w:top w:val="single" w:sz="6" w:space="0" w:color="000000"/>
              <w:left w:val="single" w:sz="6" w:space="0" w:color="000000"/>
              <w:bottom w:val="single" w:sz="6" w:space="0" w:color="000000"/>
              <w:right w:val="single" w:sz="6" w:space="0" w:color="000000"/>
            </w:tcBorders>
            <w:hideMark/>
          </w:tcPr>
          <w:p w14:paraId="768B9A3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4</w:t>
            </w:r>
          </w:p>
        </w:tc>
        <w:tc>
          <w:tcPr>
            <w:tcW w:w="709" w:type="dxa"/>
            <w:tcBorders>
              <w:top w:val="single" w:sz="6" w:space="0" w:color="000000"/>
              <w:left w:val="single" w:sz="6" w:space="0" w:color="000000"/>
              <w:bottom w:val="single" w:sz="6" w:space="0" w:color="000000"/>
              <w:right w:val="single" w:sz="6" w:space="0" w:color="000000"/>
            </w:tcBorders>
            <w:hideMark/>
          </w:tcPr>
          <w:p w14:paraId="64A8DE5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3D65A04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7EC23E8B"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21</w:t>
            </w:r>
          </w:p>
        </w:tc>
      </w:tr>
      <w:tr w:rsidR="00DD5895" w:rsidRPr="009A1C52" w14:paraId="0E2B1636" w14:textId="77777777" w:rsidTr="0026307A">
        <w:tblPrEx>
          <w:tblCellMar>
            <w:top w:w="0" w:type="dxa"/>
            <w:left w:w="0" w:type="dxa"/>
            <w:bottom w:w="0" w:type="dxa"/>
            <w:right w:w="0" w:type="dxa"/>
          </w:tblCellMar>
          <w:tblLook w:val="04A0" w:firstRow="1" w:lastRow="0" w:firstColumn="1" w:lastColumn="0" w:noHBand="0" w:noVBand="1"/>
        </w:tblPrEx>
        <w:trPr>
          <w:trHeight w:val="337"/>
        </w:trPr>
        <w:tc>
          <w:tcPr>
            <w:tcW w:w="2361" w:type="dxa"/>
            <w:vMerge/>
            <w:tcBorders>
              <w:left w:val="single" w:sz="6" w:space="0" w:color="000000"/>
              <w:bottom w:val="single" w:sz="6" w:space="0" w:color="000000"/>
              <w:right w:val="single" w:sz="6" w:space="0" w:color="000000"/>
            </w:tcBorders>
            <w:vAlign w:val="center"/>
            <w:hideMark/>
          </w:tcPr>
          <w:p w14:paraId="2DD603E5"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06602E67"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Литература</w:t>
            </w:r>
          </w:p>
        </w:tc>
        <w:tc>
          <w:tcPr>
            <w:tcW w:w="575" w:type="dxa"/>
            <w:tcBorders>
              <w:top w:val="single" w:sz="6" w:space="0" w:color="000000"/>
              <w:left w:val="single" w:sz="6" w:space="0" w:color="000000"/>
              <w:bottom w:val="single" w:sz="6" w:space="0" w:color="000000"/>
              <w:right w:val="single" w:sz="6" w:space="0" w:color="000000"/>
            </w:tcBorders>
            <w:hideMark/>
          </w:tcPr>
          <w:p w14:paraId="32E0E07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645" w:type="dxa"/>
            <w:tcBorders>
              <w:top w:val="single" w:sz="6" w:space="0" w:color="000000"/>
              <w:left w:val="single" w:sz="6" w:space="0" w:color="000000"/>
              <w:bottom w:val="single" w:sz="6" w:space="0" w:color="000000"/>
              <w:right w:val="single" w:sz="6" w:space="0" w:color="000000"/>
            </w:tcBorders>
            <w:hideMark/>
          </w:tcPr>
          <w:p w14:paraId="780FEDC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8" w:type="dxa"/>
            <w:tcBorders>
              <w:top w:val="single" w:sz="6" w:space="0" w:color="000000"/>
              <w:left w:val="single" w:sz="6" w:space="0" w:color="000000"/>
              <w:bottom w:val="single" w:sz="6" w:space="0" w:color="000000"/>
              <w:right w:val="single" w:sz="6" w:space="0" w:color="000000"/>
            </w:tcBorders>
            <w:hideMark/>
          </w:tcPr>
          <w:p w14:paraId="1622B0A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4BDF048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45BE7CE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37CB528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13</w:t>
            </w:r>
          </w:p>
        </w:tc>
      </w:tr>
      <w:tr w:rsidR="00DD5895" w:rsidRPr="009A1C52" w14:paraId="048C145D" w14:textId="77777777" w:rsidTr="0026307A">
        <w:tblPrEx>
          <w:tblCellMar>
            <w:top w:w="0" w:type="dxa"/>
            <w:left w:w="0" w:type="dxa"/>
            <w:bottom w:w="0" w:type="dxa"/>
            <w:right w:w="0" w:type="dxa"/>
          </w:tblCellMar>
          <w:tblLook w:val="04A0" w:firstRow="1" w:lastRow="0" w:firstColumn="1" w:lastColumn="0" w:noHBand="0" w:noVBand="1"/>
        </w:tblPrEx>
        <w:tc>
          <w:tcPr>
            <w:tcW w:w="2361" w:type="dxa"/>
            <w:tcBorders>
              <w:top w:val="single" w:sz="6" w:space="0" w:color="000000"/>
              <w:left w:val="single" w:sz="6" w:space="0" w:color="000000"/>
              <w:bottom w:val="single" w:sz="6" w:space="0" w:color="000000"/>
              <w:right w:val="single" w:sz="6" w:space="0" w:color="000000"/>
            </w:tcBorders>
            <w:hideMark/>
          </w:tcPr>
          <w:p w14:paraId="25FFDC6D"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Иностранные языки</w:t>
            </w:r>
          </w:p>
        </w:tc>
        <w:tc>
          <w:tcPr>
            <w:tcW w:w="2656" w:type="dxa"/>
            <w:tcBorders>
              <w:top w:val="single" w:sz="6" w:space="0" w:color="000000"/>
              <w:left w:val="single" w:sz="6" w:space="0" w:color="000000"/>
              <w:bottom w:val="single" w:sz="6" w:space="0" w:color="000000"/>
              <w:right w:val="single" w:sz="6" w:space="0" w:color="000000"/>
            </w:tcBorders>
            <w:hideMark/>
          </w:tcPr>
          <w:p w14:paraId="63B80E0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Иностранный язык</w:t>
            </w:r>
          </w:p>
        </w:tc>
        <w:tc>
          <w:tcPr>
            <w:tcW w:w="575" w:type="dxa"/>
            <w:tcBorders>
              <w:top w:val="single" w:sz="6" w:space="0" w:color="000000"/>
              <w:left w:val="single" w:sz="6" w:space="0" w:color="000000"/>
              <w:bottom w:val="single" w:sz="6" w:space="0" w:color="000000"/>
              <w:right w:val="single" w:sz="6" w:space="0" w:color="000000"/>
            </w:tcBorders>
            <w:hideMark/>
          </w:tcPr>
          <w:p w14:paraId="26FEE08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645" w:type="dxa"/>
            <w:tcBorders>
              <w:top w:val="single" w:sz="6" w:space="0" w:color="000000"/>
              <w:left w:val="single" w:sz="6" w:space="0" w:color="000000"/>
              <w:bottom w:val="single" w:sz="6" w:space="0" w:color="000000"/>
              <w:right w:val="single" w:sz="6" w:space="0" w:color="000000"/>
            </w:tcBorders>
            <w:hideMark/>
          </w:tcPr>
          <w:p w14:paraId="1AF7BD6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8" w:type="dxa"/>
            <w:tcBorders>
              <w:top w:val="single" w:sz="6" w:space="0" w:color="000000"/>
              <w:left w:val="single" w:sz="6" w:space="0" w:color="000000"/>
              <w:bottom w:val="single" w:sz="6" w:space="0" w:color="000000"/>
              <w:right w:val="single" w:sz="6" w:space="0" w:color="000000"/>
            </w:tcBorders>
            <w:hideMark/>
          </w:tcPr>
          <w:p w14:paraId="2D29307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20362E1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5992D37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70C65A8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15</w:t>
            </w:r>
          </w:p>
        </w:tc>
      </w:tr>
      <w:tr w:rsidR="00DD5895" w:rsidRPr="009A1C52" w14:paraId="0531B070"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0CF5D821"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Математика и информатика</w:t>
            </w:r>
          </w:p>
          <w:p w14:paraId="4E71212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65110990"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Математика</w:t>
            </w:r>
          </w:p>
        </w:tc>
        <w:tc>
          <w:tcPr>
            <w:tcW w:w="575" w:type="dxa"/>
            <w:tcBorders>
              <w:top w:val="single" w:sz="6" w:space="0" w:color="000000"/>
              <w:left w:val="single" w:sz="6" w:space="0" w:color="000000"/>
              <w:bottom w:val="single" w:sz="6" w:space="0" w:color="000000"/>
              <w:right w:val="single" w:sz="6" w:space="0" w:color="000000"/>
            </w:tcBorders>
            <w:hideMark/>
          </w:tcPr>
          <w:p w14:paraId="59A8CEF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5</w:t>
            </w:r>
          </w:p>
        </w:tc>
        <w:tc>
          <w:tcPr>
            <w:tcW w:w="645" w:type="dxa"/>
            <w:tcBorders>
              <w:top w:val="single" w:sz="6" w:space="0" w:color="000000"/>
              <w:left w:val="single" w:sz="6" w:space="0" w:color="000000"/>
              <w:bottom w:val="single" w:sz="6" w:space="0" w:color="000000"/>
              <w:right w:val="single" w:sz="6" w:space="0" w:color="000000"/>
            </w:tcBorders>
            <w:hideMark/>
          </w:tcPr>
          <w:p w14:paraId="3C1820D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5</w:t>
            </w:r>
          </w:p>
        </w:tc>
        <w:tc>
          <w:tcPr>
            <w:tcW w:w="708" w:type="dxa"/>
            <w:tcBorders>
              <w:top w:val="single" w:sz="6" w:space="0" w:color="000000"/>
              <w:left w:val="single" w:sz="6" w:space="0" w:color="000000"/>
              <w:bottom w:val="single" w:sz="6" w:space="0" w:color="000000"/>
              <w:right w:val="single" w:sz="6" w:space="0" w:color="000000"/>
            </w:tcBorders>
            <w:hideMark/>
          </w:tcPr>
          <w:p w14:paraId="04B176E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272C6E97"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6E9B606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59CF6A6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10</w:t>
            </w:r>
          </w:p>
        </w:tc>
      </w:tr>
      <w:tr w:rsidR="00DD5895" w:rsidRPr="009A1C52" w14:paraId="0213D1B6"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vAlign w:val="center"/>
            <w:hideMark/>
          </w:tcPr>
          <w:p w14:paraId="5E4A62F2"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66C2C8D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Алгебра</w:t>
            </w:r>
          </w:p>
        </w:tc>
        <w:tc>
          <w:tcPr>
            <w:tcW w:w="575" w:type="dxa"/>
            <w:tcBorders>
              <w:top w:val="single" w:sz="6" w:space="0" w:color="000000"/>
              <w:left w:val="single" w:sz="6" w:space="0" w:color="000000"/>
              <w:bottom w:val="single" w:sz="6" w:space="0" w:color="000000"/>
              <w:right w:val="single" w:sz="6" w:space="0" w:color="000000"/>
            </w:tcBorders>
            <w:hideMark/>
          </w:tcPr>
          <w:p w14:paraId="599F9B4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5B159F7B"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6794089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351ACA6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5FD3655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BE3ED4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9</w:t>
            </w:r>
          </w:p>
        </w:tc>
      </w:tr>
      <w:tr w:rsidR="00DD5895" w:rsidRPr="009A1C52" w14:paraId="5A582C4C"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hideMark/>
          </w:tcPr>
          <w:p w14:paraId="4D60D6B5"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1719C250"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Геометрия</w:t>
            </w:r>
          </w:p>
        </w:tc>
        <w:tc>
          <w:tcPr>
            <w:tcW w:w="575" w:type="dxa"/>
            <w:tcBorders>
              <w:top w:val="single" w:sz="6" w:space="0" w:color="000000"/>
              <w:left w:val="single" w:sz="6" w:space="0" w:color="000000"/>
              <w:bottom w:val="single" w:sz="6" w:space="0" w:color="000000"/>
              <w:right w:val="single" w:sz="6" w:space="0" w:color="000000"/>
            </w:tcBorders>
            <w:hideMark/>
          </w:tcPr>
          <w:p w14:paraId="5240386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04C089E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69765AF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7C8DD5C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685032A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67B3087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6</w:t>
            </w:r>
          </w:p>
        </w:tc>
      </w:tr>
      <w:tr w:rsidR="00DD5895" w:rsidRPr="009A1C52" w14:paraId="17DB9702"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vAlign w:val="center"/>
            <w:hideMark/>
          </w:tcPr>
          <w:p w14:paraId="03A83781"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676605C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Вероятность и статистика</w:t>
            </w:r>
          </w:p>
        </w:tc>
        <w:tc>
          <w:tcPr>
            <w:tcW w:w="575" w:type="dxa"/>
            <w:tcBorders>
              <w:top w:val="single" w:sz="6" w:space="0" w:color="000000"/>
              <w:left w:val="single" w:sz="6" w:space="0" w:color="000000"/>
              <w:bottom w:val="single" w:sz="6" w:space="0" w:color="000000"/>
              <w:right w:val="single" w:sz="6" w:space="0" w:color="000000"/>
            </w:tcBorders>
            <w:hideMark/>
          </w:tcPr>
          <w:p w14:paraId="4FF9CE0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3D610D9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4F529AF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2F10CCE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3291907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55FD0D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r>
      <w:tr w:rsidR="00DD5895" w:rsidRPr="009A1C52" w14:paraId="0455E454"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bottom w:val="single" w:sz="6" w:space="0" w:color="000000"/>
              <w:right w:val="single" w:sz="6" w:space="0" w:color="000000"/>
            </w:tcBorders>
            <w:vAlign w:val="center"/>
            <w:hideMark/>
          </w:tcPr>
          <w:p w14:paraId="5E3CE577"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613BF9D8"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Информатика</w:t>
            </w:r>
          </w:p>
        </w:tc>
        <w:tc>
          <w:tcPr>
            <w:tcW w:w="575" w:type="dxa"/>
            <w:tcBorders>
              <w:top w:val="single" w:sz="6" w:space="0" w:color="000000"/>
              <w:left w:val="single" w:sz="6" w:space="0" w:color="000000"/>
              <w:bottom w:val="single" w:sz="6" w:space="0" w:color="000000"/>
              <w:right w:val="single" w:sz="6" w:space="0" w:color="000000"/>
            </w:tcBorders>
            <w:hideMark/>
          </w:tcPr>
          <w:p w14:paraId="54ECB7B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18510F6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78C871B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3CBEE25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01FD859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75F99F0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r>
      <w:tr w:rsidR="00DD5895" w:rsidRPr="009A1C52" w14:paraId="54D97133"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6E251167"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Общественно-научные предметы</w:t>
            </w:r>
          </w:p>
          <w:p w14:paraId="1F1980AD"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306A21A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История</w:t>
            </w:r>
          </w:p>
        </w:tc>
        <w:tc>
          <w:tcPr>
            <w:tcW w:w="575" w:type="dxa"/>
            <w:tcBorders>
              <w:top w:val="single" w:sz="6" w:space="0" w:color="000000"/>
              <w:left w:val="single" w:sz="6" w:space="0" w:color="000000"/>
              <w:bottom w:val="single" w:sz="6" w:space="0" w:color="000000"/>
              <w:right w:val="single" w:sz="6" w:space="0" w:color="000000"/>
            </w:tcBorders>
            <w:hideMark/>
          </w:tcPr>
          <w:p w14:paraId="729A9F7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3</w:t>
            </w:r>
          </w:p>
        </w:tc>
        <w:tc>
          <w:tcPr>
            <w:tcW w:w="645" w:type="dxa"/>
            <w:tcBorders>
              <w:top w:val="single" w:sz="6" w:space="0" w:color="000000"/>
              <w:left w:val="single" w:sz="6" w:space="0" w:color="000000"/>
              <w:bottom w:val="single" w:sz="6" w:space="0" w:color="000000"/>
              <w:right w:val="single" w:sz="6" w:space="0" w:color="000000"/>
            </w:tcBorders>
            <w:hideMark/>
          </w:tcPr>
          <w:p w14:paraId="30E5A71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3</w:t>
            </w:r>
          </w:p>
        </w:tc>
        <w:tc>
          <w:tcPr>
            <w:tcW w:w="708" w:type="dxa"/>
            <w:tcBorders>
              <w:top w:val="single" w:sz="6" w:space="0" w:color="000000"/>
              <w:left w:val="single" w:sz="6" w:space="0" w:color="000000"/>
              <w:bottom w:val="single" w:sz="6" w:space="0" w:color="000000"/>
              <w:right w:val="single" w:sz="6" w:space="0" w:color="000000"/>
            </w:tcBorders>
            <w:hideMark/>
          </w:tcPr>
          <w:p w14:paraId="754758F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4D2C1BF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3039F40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3A54735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14</w:t>
            </w:r>
          </w:p>
        </w:tc>
      </w:tr>
      <w:tr w:rsidR="00DD5895" w:rsidRPr="009A1C52" w14:paraId="4E506D04"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hideMark/>
          </w:tcPr>
          <w:p w14:paraId="34D88BE4"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727B85EA"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Обществознание</w:t>
            </w:r>
          </w:p>
        </w:tc>
        <w:tc>
          <w:tcPr>
            <w:tcW w:w="575" w:type="dxa"/>
            <w:tcBorders>
              <w:top w:val="single" w:sz="6" w:space="0" w:color="000000"/>
              <w:left w:val="single" w:sz="6" w:space="0" w:color="000000"/>
              <w:bottom w:val="single" w:sz="6" w:space="0" w:color="000000"/>
              <w:right w:val="single" w:sz="6" w:space="0" w:color="000000"/>
            </w:tcBorders>
            <w:hideMark/>
          </w:tcPr>
          <w:p w14:paraId="07CD44EB" w14:textId="77777777" w:rsidR="00DD5895" w:rsidRPr="009A1C52" w:rsidRDefault="00DD5895" w:rsidP="009A1C52">
            <w:pPr>
              <w:suppressAutoHyphens w:val="0"/>
              <w:spacing w:line="360" w:lineRule="auto"/>
              <w:rPr>
                <w:rFonts w:eastAsia="Times New Roman"/>
                <w:kern w:val="0"/>
                <w:sz w:val="28"/>
                <w:szCs w:val="28"/>
              </w:rPr>
            </w:pPr>
          </w:p>
        </w:tc>
        <w:tc>
          <w:tcPr>
            <w:tcW w:w="645" w:type="dxa"/>
            <w:tcBorders>
              <w:top w:val="single" w:sz="6" w:space="0" w:color="000000"/>
              <w:left w:val="single" w:sz="6" w:space="0" w:color="000000"/>
              <w:bottom w:val="single" w:sz="6" w:space="0" w:color="000000"/>
              <w:right w:val="single" w:sz="6" w:space="0" w:color="000000"/>
            </w:tcBorders>
            <w:hideMark/>
          </w:tcPr>
          <w:p w14:paraId="68D995DA" w14:textId="77777777" w:rsidR="00DD5895" w:rsidRPr="009A1C52" w:rsidRDefault="00DD5895" w:rsidP="009A1C52">
            <w:pPr>
              <w:suppressAutoHyphens w:val="0"/>
              <w:spacing w:line="360" w:lineRule="auto"/>
              <w:jc w:val="center"/>
              <w:rPr>
                <w:rFonts w:eastAsia="Times New Roman"/>
                <w:kern w:val="0"/>
                <w:sz w:val="28"/>
                <w:szCs w:val="28"/>
              </w:rPr>
            </w:pPr>
          </w:p>
        </w:tc>
        <w:tc>
          <w:tcPr>
            <w:tcW w:w="708" w:type="dxa"/>
            <w:tcBorders>
              <w:top w:val="single" w:sz="6" w:space="0" w:color="000000"/>
              <w:left w:val="single" w:sz="6" w:space="0" w:color="000000"/>
              <w:bottom w:val="single" w:sz="6" w:space="0" w:color="000000"/>
              <w:right w:val="single" w:sz="6" w:space="0" w:color="000000"/>
            </w:tcBorders>
            <w:hideMark/>
          </w:tcPr>
          <w:p w14:paraId="7E56CC05" w14:textId="77777777" w:rsidR="00DD5895" w:rsidRPr="009A1C52" w:rsidRDefault="00DD5895" w:rsidP="009A1C52">
            <w:pPr>
              <w:suppressAutoHyphens w:val="0"/>
              <w:spacing w:line="360" w:lineRule="auto"/>
              <w:jc w:val="center"/>
              <w:rPr>
                <w:rFonts w:eastAsia="Times New Roman"/>
                <w:kern w:val="0"/>
                <w:sz w:val="28"/>
                <w:szCs w:val="28"/>
              </w:rPr>
            </w:pPr>
          </w:p>
        </w:tc>
        <w:tc>
          <w:tcPr>
            <w:tcW w:w="709" w:type="dxa"/>
            <w:tcBorders>
              <w:top w:val="single" w:sz="6" w:space="0" w:color="000000"/>
              <w:left w:val="single" w:sz="6" w:space="0" w:color="000000"/>
              <w:bottom w:val="single" w:sz="6" w:space="0" w:color="000000"/>
              <w:right w:val="single" w:sz="6" w:space="0" w:color="000000"/>
            </w:tcBorders>
            <w:hideMark/>
          </w:tcPr>
          <w:p w14:paraId="62DDD75F" w14:textId="77777777" w:rsidR="00DD5895" w:rsidRPr="009A1C52" w:rsidRDefault="00DD5895" w:rsidP="009A1C52">
            <w:pPr>
              <w:suppressAutoHyphens w:val="0"/>
              <w:spacing w:line="360" w:lineRule="auto"/>
              <w:jc w:val="center"/>
              <w:rPr>
                <w:rFonts w:eastAsia="Times New Roman"/>
                <w:kern w:val="0"/>
                <w:sz w:val="28"/>
                <w:szCs w:val="28"/>
              </w:rPr>
            </w:pPr>
          </w:p>
        </w:tc>
        <w:tc>
          <w:tcPr>
            <w:tcW w:w="709" w:type="dxa"/>
            <w:tcBorders>
              <w:top w:val="single" w:sz="6" w:space="0" w:color="000000"/>
              <w:left w:val="single" w:sz="6" w:space="0" w:color="000000"/>
              <w:bottom w:val="single" w:sz="6" w:space="0" w:color="000000"/>
              <w:right w:val="single" w:sz="6" w:space="0" w:color="000000"/>
            </w:tcBorders>
            <w:hideMark/>
          </w:tcPr>
          <w:p w14:paraId="739C459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D26387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1</w:t>
            </w:r>
          </w:p>
        </w:tc>
      </w:tr>
      <w:tr w:rsidR="00DD5895" w:rsidRPr="009A1C52" w14:paraId="22FA072D"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bottom w:val="single" w:sz="6" w:space="0" w:color="000000"/>
              <w:right w:val="single" w:sz="6" w:space="0" w:color="000000"/>
            </w:tcBorders>
            <w:vAlign w:val="center"/>
            <w:hideMark/>
          </w:tcPr>
          <w:p w14:paraId="7E73191A"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2096F4C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География</w:t>
            </w:r>
          </w:p>
        </w:tc>
        <w:tc>
          <w:tcPr>
            <w:tcW w:w="575" w:type="dxa"/>
            <w:tcBorders>
              <w:top w:val="single" w:sz="6" w:space="0" w:color="000000"/>
              <w:left w:val="single" w:sz="6" w:space="0" w:color="000000"/>
              <w:bottom w:val="single" w:sz="6" w:space="0" w:color="000000"/>
              <w:right w:val="single" w:sz="6" w:space="0" w:color="000000"/>
            </w:tcBorders>
            <w:hideMark/>
          </w:tcPr>
          <w:p w14:paraId="5A3A4E2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645" w:type="dxa"/>
            <w:tcBorders>
              <w:top w:val="single" w:sz="6" w:space="0" w:color="000000"/>
              <w:left w:val="single" w:sz="6" w:space="0" w:color="000000"/>
              <w:bottom w:val="single" w:sz="6" w:space="0" w:color="000000"/>
              <w:right w:val="single" w:sz="6" w:space="0" w:color="000000"/>
            </w:tcBorders>
            <w:hideMark/>
          </w:tcPr>
          <w:p w14:paraId="09D4839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8" w:type="dxa"/>
            <w:tcBorders>
              <w:top w:val="single" w:sz="6" w:space="0" w:color="000000"/>
              <w:left w:val="single" w:sz="6" w:space="0" w:color="000000"/>
              <w:bottom w:val="single" w:sz="6" w:space="0" w:color="000000"/>
              <w:right w:val="single" w:sz="6" w:space="0" w:color="000000"/>
            </w:tcBorders>
            <w:hideMark/>
          </w:tcPr>
          <w:p w14:paraId="38C9CAEB"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307A6BA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63805D5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E8A195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8</w:t>
            </w:r>
          </w:p>
        </w:tc>
      </w:tr>
      <w:tr w:rsidR="00DD5895" w:rsidRPr="009A1C52" w14:paraId="2A4B8CBE"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6CF21F8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Естественно-</w:t>
            </w:r>
            <w:r w:rsidRPr="009A1C52">
              <w:rPr>
                <w:rFonts w:eastAsia="Times New Roman"/>
                <w:kern w:val="0"/>
                <w:sz w:val="28"/>
                <w:szCs w:val="28"/>
              </w:rPr>
              <w:lastRenderedPageBreak/>
              <w:t>научные предметы</w:t>
            </w:r>
          </w:p>
          <w:p w14:paraId="1FAFE07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394258F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lastRenderedPageBreak/>
              <w:t>Физика</w:t>
            </w:r>
          </w:p>
        </w:tc>
        <w:tc>
          <w:tcPr>
            <w:tcW w:w="575" w:type="dxa"/>
            <w:tcBorders>
              <w:top w:val="single" w:sz="6" w:space="0" w:color="000000"/>
              <w:left w:val="single" w:sz="6" w:space="0" w:color="000000"/>
              <w:bottom w:val="single" w:sz="6" w:space="0" w:color="000000"/>
              <w:right w:val="single" w:sz="6" w:space="0" w:color="000000"/>
            </w:tcBorders>
            <w:hideMark/>
          </w:tcPr>
          <w:p w14:paraId="415CF17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25A889B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4DB74A3B"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0BA787B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350F0A0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D0029A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7</w:t>
            </w:r>
          </w:p>
        </w:tc>
      </w:tr>
      <w:tr w:rsidR="00DD5895" w:rsidRPr="009A1C52" w14:paraId="3DF8C945"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vAlign w:val="center"/>
            <w:hideMark/>
          </w:tcPr>
          <w:p w14:paraId="2F632606"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09B6753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Химия</w:t>
            </w:r>
          </w:p>
        </w:tc>
        <w:tc>
          <w:tcPr>
            <w:tcW w:w="575" w:type="dxa"/>
            <w:tcBorders>
              <w:top w:val="single" w:sz="6" w:space="0" w:color="000000"/>
              <w:left w:val="single" w:sz="6" w:space="0" w:color="000000"/>
              <w:bottom w:val="single" w:sz="6" w:space="0" w:color="000000"/>
              <w:right w:val="single" w:sz="6" w:space="0" w:color="000000"/>
            </w:tcBorders>
            <w:hideMark/>
          </w:tcPr>
          <w:p w14:paraId="37BBB24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36B3D5F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2C253695"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2AABCCA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1BD6999B"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2CF839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4</w:t>
            </w:r>
          </w:p>
        </w:tc>
      </w:tr>
      <w:tr w:rsidR="00DD5895" w:rsidRPr="009A1C52" w14:paraId="12718D59"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bottom w:val="single" w:sz="6" w:space="0" w:color="000000"/>
              <w:right w:val="single" w:sz="6" w:space="0" w:color="000000"/>
            </w:tcBorders>
            <w:hideMark/>
          </w:tcPr>
          <w:p w14:paraId="0C4E2E7E"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2E5A43C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Биология</w:t>
            </w:r>
          </w:p>
        </w:tc>
        <w:tc>
          <w:tcPr>
            <w:tcW w:w="575" w:type="dxa"/>
            <w:tcBorders>
              <w:top w:val="single" w:sz="6" w:space="0" w:color="000000"/>
              <w:left w:val="single" w:sz="6" w:space="0" w:color="000000"/>
              <w:bottom w:val="single" w:sz="6" w:space="0" w:color="000000"/>
              <w:right w:val="single" w:sz="6" w:space="0" w:color="000000"/>
            </w:tcBorders>
            <w:hideMark/>
          </w:tcPr>
          <w:p w14:paraId="57E634DA"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645" w:type="dxa"/>
            <w:tcBorders>
              <w:top w:val="single" w:sz="6" w:space="0" w:color="000000"/>
              <w:left w:val="single" w:sz="6" w:space="0" w:color="000000"/>
              <w:bottom w:val="single" w:sz="6" w:space="0" w:color="000000"/>
              <w:right w:val="single" w:sz="6" w:space="0" w:color="000000"/>
            </w:tcBorders>
            <w:hideMark/>
          </w:tcPr>
          <w:p w14:paraId="3586850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8" w:type="dxa"/>
            <w:tcBorders>
              <w:top w:val="single" w:sz="6" w:space="0" w:color="000000"/>
              <w:left w:val="single" w:sz="6" w:space="0" w:color="000000"/>
              <w:bottom w:val="single" w:sz="6" w:space="0" w:color="000000"/>
              <w:right w:val="single" w:sz="6" w:space="0" w:color="000000"/>
            </w:tcBorders>
            <w:hideMark/>
          </w:tcPr>
          <w:p w14:paraId="04AB5F9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3D7E5D0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33C47C9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3ED520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7</w:t>
            </w:r>
          </w:p>
        </w:tc>
      </w:tr>
      <w:tr w:rsidR="00DD5895" w:rsidRPr="009A1C52" w14:paraId="3EF8F838"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294853E5"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Искусство</w:t>
            </w:r>
          </w:p>
          <w:p w14:paraId="56C7336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330B237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Изобразительное искусство</w:t>
            </w:r>
          </w:p>
        </w:tc>
        <w:tc>
          <w:tcPr>
            <w:tcW w:w="575" w:type="dxa"/>
            <w:tcBorders>
              <w:top w:val="single" w:sz="6" w:space="0" w:color="000000"/>
              <w:left w:val="single" w:sz="6" w:space="0" w:color="000000"/>
              <w:bottom w:val="single" w:sz="6" w:space="0" w:color="000000"/>
              <w:right w:val="single" w:sz="6" w:space="0" w:color="000000"/>
            </w:tcBorders>
            <w:hideMark/>
          </w:tcPr>
          <w:p w14:paraId="4D5CAFE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645" w:type="dxa"/>
            <w:tcBorders>
              <w:top w:val="single" w:sz="6" w:space="0" w:color="000000"/>
              <w:left w:val="single" w:sz="6" w:space="0" w:color="000000"/>
              <w:bottom w:val="single" w:sz="6" w:space="0" w:color="000000"/>
              <w:right w:val="single" w:sz="6" w:space="0" w:color="000000"/>
            </w:tcBorders>
            <w:hideMark/>
          </w:tcPr>
          <w:p w14:paraId="77D3F2D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8" w:type="dxa"/>
            <w:tcBorders>
              <w:top w:val="single" w:sz="6" w:space="0" w:color="000000"/>
              <w:left w:val="single" w:sz="6" w:space="0" w:color="000000"/>
              <w:bottom w:val="single" w:sz="6" w:space="0" w:color="000000"/>
              <w:right w:val="single" w:sz="6" w:space="0" w:color="000000"/>
            </w:tcBorders>
            <w:hideMark/>
          </w:tcPr>
          <w:p w14:paraId="1917695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322FE1A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71F18BDA"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5A8F1A8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r>
      <w:tr w:rsidR="00DD5895" w:rsidRPr="009A1C52" w14:paraId="25955801"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bottom w:val="single" w:sz="6" w:space="0" w:color="000000"/>
              <w:right w:val="single" w:sz="6" w:space="0" w:color="000000"/>
            </w:tcBorders>
            <w:hideMark/>
          </w:tcPr>
          <w:p w14:paraId="70575402"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613EBE7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Музыка</w:t>
            </w:r>
          </w:p>
        </w:tc>
        <w:tc>
          <w:tcPr>
            <w:tcW w:w="575" w:type="dxa"/>
            <w:tcBorders>
              <w:top w:val="single" w:sz="6" w:space="0" w:color="000000"/>
              <w:left w:val="single" w:sz="6" w:space="0" w:color="000000"/>
              <w:bottom w:val="single" w:sz="6" w:space="0" w:color="000000"/>
              <w:right w:val="single" w:sz="6" w:space="0" w:color="000000"/>
            </w:tcBorders>
            <w:hideMark/>
          </w:tcPr>
          <w:p w14:paraId="3F1EEC0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645" w:type="dxa"/>
            <w:tcBorders>
              <w:top w:val="single" w:sz="6" w:space="0" w:color="000000"/>
              <w:left w:val="single" w:sz="6" w:space="0" w:color="000000"/>
              <w:bottom w:val="single" w:sz="6" w:space="0" w:color="000000"/>
              <w:right w:val="single" w:sz="6" w:space="0" w:color="000000"/>
            </w:tcBorders>
            <w:hideMark/>
          </w:tcPr>
          <w:p w14:paraId="20516C8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8" w:type="dxa"/>
            <w:tcBorders>
              <w:top w:val="single" w:sz="6" w:space="0" w:color="000000"/>
              <w:left w:val="single" w:sz="6" w:space="0" w:color="000000"/>
              <w:bottom w:val="single" w:sz="6" w:space="0" w:color="000000"/>
              <w:right w:val="single" w:sz="6" w:space="0" w:color="000000"/>
            </w:tcBorders>
            <w:hideMark/>
          </w:tcPr>
          <w:p w14:paraId="6EBC984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5429FE6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6A12B5B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6AD26C6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4</w:t>
            </w:r>
          </w:p>
        </w:tc>
      </w:tr>
      <w:tr w:rsidR="00DD5895" w:rsidRPr="009A1C52" w14:paraId="2C1548B4" w14:textId="77777777" w:rsidTr="0026307A">
        <w:tblPrEx>
          <w:tblCellMar>
            <w:top w:w="0" w:type="dxa"/>
            <w:left w:w="0" w:type="dxa"/>
            <w:bottom w:w="0" w:type="dxa"/>
            <w:right w:w="0" w:type="dxa"/>
          </w:tblCellMar>
          <w:tblLook w:val="04A0" w:firstRow="1" w:lastRow="0" w:firstColumn="1" w:lastColumn="0" w:noHBand="0" w:noVBand="1"/>
        </w:tblPrEx>
        <w:tc>
          <w:tcPr>
            <w:tcW w:w="2361" w:type="dxa"/>
            <w:tcBorders>
              <w:top w:val="single" w:sz="6" w:space="0" w:color="000000"/>
              <w:left w:val="single" w:sz="6" w:space="0" w:color="000000"/>
              <w:bottom w:val="single" w:sz="6" w:space="0" w:color="000000"/>
              <w:right w:val="single" w:sz="6" w:space="0" w:color="000000"/>
            </w:tcBorders>
            <w:hideMark/>
          </w:tcPr>
          <w:p w14:paraId="6D5DD4D5"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Технология</w:t>
            </w:r>
          </w:p>
        </w:tc>
        <w:tc>
          <w:tcPr>
            <w:tcW w:w="2656" w:type="dxa"/>
            <w:tcBorders>
              <w:top w:val="single" w:sz="6" w:space="0" w:color="000000"/>
              <w:left w:val="single" w:sz="6" w:space="0" w:color="000000"/>
              <w:bottom w:val="single" w:sz="6" w:space="0" w:color="000000"/>
              <w:right w:val="single" w:sz="6" w:space="0" w:color="000000"/>
            </w:tcBorders>
            <w:hideMark/>
          </w:tcPr>
          <w:p w14:paraId="43BAF19B" w14:textId="55F070D5" w:rsidR="00DD5895" w:rsidRPr="009A1C52" w:rsidRDefault="001925BB" w:rsidP="009A1C52">
            <w:pPr>
              <w:suppressAutoHyphens w:val="0"/>
              <w:spacing w:line="360" w:lineRule="auto"/>
              <w:rPr>
                <w:rFonts w:eastAsia="Times New Roman"/>
                <w:kern w:val="0"/>
                <w:sz w:val="28"/>
                <w:szCs w:val="28"/>
              </w:rPr>
            </w:pPr>
            <w:r w:rsidRPr="009A1C52">
              <w:rPr>
                <w:sz w:val="28"/>
                <w:szCs w:val="28"/>
              </w:rPr>
              <w:t>Труд (технология)</w:t>
            </w:r>
          </w:p>
        </w:tc>
        <w:tc>
          <w:tcPr>
            <w:tcW w:w="575" w:type="dxa"/>
            <w:tcBorders>
              <w:top w:val="single" w:sz="6" w:space="0" w:color="000000"/>
              <w:left w:val="single" w:sz="6" w:space="0" w:color="000000"/>
              <w:bottom w:val="single" w:sz="6" w:space="0" w:color="000000"/>
              <w:right w:val="single" w:sz="6" w:space="0" w:color="000000"/>
            </w:tcBorders>
            <w:hideMark/>
          </w:tcPr>
          <w:p w14:paraId="75D3954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645" w:type="dxa"/>
            <w:tcBorders>
              <w:top w:val="single" w:sz="6" w:space="0" w:color="000000"/>
              <w:left w:val="single" w:sz="6" w:space="0" w:color="000000"/>
              <w:bottom w:val="single" w:sz="6" w:space="0" w:color="000000"/>
              <w:right w:val="single" w:sz="6" w:space="0" w:color="000000"/>
            </w:tcBorders>
            <w:hideMark/>
          </w:tcPr>
          <w:p w14:paraId="5113D4E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8" w:type="dxa"/>
            <w:tcBorders>
              <w:top w:val="single" w:sz="6" w:space="0" w:color="000000"/>
              <w:left w:val="single" w:sz="6" w:space="0" w:color="000000"/>
              <w:bottom w:val="single" w:sz="6" w:space="0" w:color="000000"/>
              <w:right w:val="single" w:sz="6" w:space="0" w:color="000000"/>
            </w:tcBorders>
            <w:hideMark/>
          </w:tcPr>
          <w:p w14:paraId="00DBC6F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0A6D914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286C3C6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5B56CD7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8</w:t>
            </w:r>
          </w:p>
        </w:tc>
      </w:tr>
      <w:tr w:rsidR="00DD5895" w:rsidRPr="009A1C52" w14:paraId="591C6167" w14:textId="77777777" w:rsidTr="0026307A">
        <w:tblPrEx>
          <w:tblCellMar>
            <w:top w:w="0" w:type="dxa"/>
            <w:left w:w="0" w:type="dxa"/>
            <w:bottom w:w="0" w:type="dxa"/>
            <w:right w:w="0" w:type="dxa"/>
          </w:tblCellMar>
          <w:tblLook w:val="04A0" w:firstRow="1" w:lastRow="0" w:firstColumn="1" w:lastColumn="0" w:noHBand="0" w:noVBand="1"/>
        </w:tblPrEx>
        <w:tc>
          <w:tcPr>
            <w:tcW w:w="2361" w:type="dxa"/>
            <w:tcBorders>
              <w:top w:val="single" w:sz="6" w:space="0" w:color="000000"/>
              <w:left w:val="single" w:sz="6" w:space="0" w:color="000000"/>
              <w:bottom w:val="single" w:sz="6" w:space="0" w:color="000000"/>
              <w:right w:val="single" w:sz="6" w:space="0" w:color="000000"/>
            </w:tcBorders>
            <w:vAlign w:val="center"/>
          </w:tcPr>
          <w:p w14:paraId="4792E3ED"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Основы безопасности и защиты Родины</w:t>
            </w:r>
          </w:p>
        </w:tc>
        <w:tc>
          <w:tcPr>
            <w:tcW w:w="2656" w:type="dxa"/>
            <w:tcBorders>
              <w:top w:val="single" w:sz="6" w:space="0" w:color="000000"/>
              <w:left w:val="single" w:sz="6" w:space="0" w:color="000000"/>
              <w:bottom w:val="single" w:sz="6" w:space="0" w:color="000000"/>
              <w:right w:val="single" w:sz="6" w:space="0" w:color="000000"/>
            </w:tcBorders>
          </w:tcPr>
          <w:p w14:paraId="693EE05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xml:space="preserve">Основы безопасности </w:t>
            </w:r>
            <w:r w:rsidRPr="009A1C52">
              <w:rPr>
                <w:rFonts w:eastAsia="Times New Roman"/>
                <w:kern w:val="0"/>
                <w:sz w:val="28"/>
                <w:szCs w:val="28"/>
              </w:rPr>
              <w:br/>
              <w:t>и защиты Родины</w:t>
            </w:r>
          </w:p>
        </w:tc>
        <w:tc>
          <w:tcPr>
            <w:tcW w:w="575" w:type="dxa"/>
            <w:tcBorders>
              <w:top w:val="single" w:sz="6" w:space="0" w:color="000000"/>
              <w:left w:val="single" w:sz="6" w:space="0" w:color="000000"/>
              <w:bottom w:val="single" w:sz="6" w:space="0" w:color="000000"/>
              <w:right w:val="single" w:sz="6" w:space="0" w:color="000000"/>
            </w:tcBorders>
          </w:tcPr>
          <w:p w14:paraId="2C30B93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tcPr>
          <w:p w14:paraId="643DCCB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tcPr>
          <w:p w14:paraId="31E2831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tcPr>
          <w:p w14:paraId="59CC96B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tcPr>
          <w:p w14:paraId="18BF10F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tcPr>
          <w:p w14:paraId="74FAEB2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r>
      <w:tr w:rsidR="00DD5895" w:rsidRPr="009A1C52" w14:paraId="64CFD6E9" w14:textId="77777777" w:rsidTr="0026307A">
        <w:tblPrEx>
          <w:tblCellMar>
            <w:top w:w="0" w:type="dxa"/>
            <w:left w:w="0" w:type="dxa"/>
            <w:bottom w:w="0" w:type="dxa"/>
            <w:right w:w="0" w:type="dxa"/>
          </w:tblCellMar>
          <w:tblLook w:val="04A0" w:firstRow="1" w:lastRow="0" w:firstColumn="1" w:lastColumn="0" w:noHBand="0" w:noVBand="1"/>
        </w:tblPrEx>
        <w:tc>
          <w:tcPr>
            <w:tcW w:w="2361" w:type="dxa"/>
            <w:tcBorders>
              <w:top w:val="single" w:sz="6" w:space="0" w:color="000000"/>
              <w:left w:val="single" w:sz="6" w:space="0" w:color="000000"/>
              <w:bottom w:val="single" w:sz="6" w:space="0" w:color="000000"/>
              <w:right w:val="single" w:sz="6" w:space="0" w:color="000000"/>
            </w:tcBorders>
          </w:tcPr>
          <w:p w14:paraId="30D1A0A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Физическая культура</w:t>
            </w:r>
          </w:p>
        </w:tc>
        <w:tc>
          <w:tcPr>
            <w:tcW w:w="2656" w:type="dxa"/>
            <w:tcBorders>
              <w:top w:val="single" w:sz="6" w:space="0" w:color="000000"/>
              <w:left w:val="single" w:sz="6" w:space="0" w:color="000000"/>
              <w:bottom w:val="single" w:sz="6" w:space="0" w:color="000000"/>
              <w:right w:val="single" w:sz="6" w:space="0" w:color="000000"/>
            </w:tcBorders>
          </w:tcPr>
          <w:p w14:paraId="750C361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Физическая культура</w:t>
            </w:r>
          </w:p>
        </w:tc>
        <w:tc>
          <w:tcPr>
            <w:tcW w:w="575" w:type="dxa"/>
            <w:tcBorders>
              <w:top w:val="single" w:sz="6" w:space="0" w:color="000000"/>
              <w:left w:val="single" w:sz="6" w:space="0" w:color="000000"/>
              <w:bottom w:val="single" w:sz="6" w:space="0" w:color="000000"/>
              <w:right w:val="single" w:sz="6" w:space="0" w:color="000000"/>
            </w:tcBorders>
          </w:tcPr>
          <w:p w14:paraId="70854A3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645" w:type="dxa"/>
            <w:tcBorders>
              <w:top w:val="single" w:sz="6" w:space="0" w:color="000000"/>
              <w:left w:val="single" w:sz="6" w:space="0" w:color="000000"/>
              <w:bottom w:val="single" w:sz="6" w:space="0" w:color="000000"/>
              <w:right w:val="single" w:sz="6" w:space="0" w:color="000000"/>
            </w:tcBorders>
          </w:tcPr>
          <w:p w14:paraId="447CB25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8" w:type="dxa"/>
            <w:tcBorders>
              <w:top w:val="single" w:sz="6" w:space="0" w:color="000000"/>
              <w:left w:val="single" w:sz="6" w:space="0" w:color="000000"/>
              <w:bottom w:val="single" w:sz="6" w:space="0" w:color="000000"/>
              <w:right w:val="single" w:sz="6" w:space="0" w:color="000000"/>
            </w:tcBorders>
          </w:tcPr>
          <w:p w14:paraId="7ED27A6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tcPr>
          <w:p w14:paraId="6BAF00E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tcPr>
          <w:p w14:paraId="33C3B52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tcPr>
          <w:p w14:paraId="76097B6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10</w:t>
            </w:r>
          </w:p>
        </w:tc>
      </w:tr>
      <w:tr w:rsidR="00DD5895" w:rsidRPr="009A1C52" w14:paraId="300A8BCA"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1474A734"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Итого</w:t>
            </w:r>
          </w:p>
        </w:tc>
        <w:tc>
          <w:tcPr>
            <w:tcW w:w="575" w:type="dxa"/>
            <w:tcBorders>
              <w:top w:val="nil"/>
              <w:left w:val="nil"/>
              <w:bottom w:val="single" w:sz="8" w:space="0" w:color="000000"/>
              <w:right w:val="single" w:sz="8" w:space="0" w:color="000000"/>
            </w:tcBorders>
            <w:shd w:val="clear" w:color="auto" w:fill="auto"/>
            <w:vAlign w:val="center"/>
            <w:hideMark/>
          </w:tcPr>
          <w:p w14:paraId="5A3F2159"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27</w:t>
            </w:r>
          </w:p>
        </w:tc>
        <w:tc>
          <w:tcPr>
            <w:tcW w:w="645" w:type="dxa"/>
            <w:tcBorders>
              <w:top w:val="nil"/>
              <w:left w:val="nil"/>
              <w:bottom w:val="single" w:sz="8" w:space="0" w:color="000000"/>
              <w:right w:val="single" w:sz="8" w:space="0" w:color="000000"/>
            </w:tcBorders>
            <w:shd w:val="clear" w:color="auto" w:fill="auto"/>
            <w:vAlign w:val="center"/>
            <w:hideMark/>
          </w:tcPr>
          <w:p w14:paraId="42EF3AA9"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28</w:t>
            </w:r>
          </w:p>
        </w:tc>
        <w:tc>
          <w:tcPr>
            <w:tcW w:w="708" w:type="dxa"/>
            <w:tcBorders>
              <w:top w:val="nil"/>
              <w:left w:val="nil"/>
              <w:bottom w:val="single" w:sz="8" w:space="0" w:color="000000"/>
              <w:right w:val="single" w:sz="8" w:space="0" w:color="000000"/>
            </w:tcBorders>
            <w:shd w:val="clear" w:color="auto" w:fill="auto"/>
            <w:vAlign w:val="center"/>
            <w:hideMark/>
          </w:tcPr>
          <w:p w14:paraId="6EAA2B60"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30</w:t>
            </w:r>
          </w:p>
        </w:tc>
        <w:tc>
          <w:tcPr>
            <w:tcW w:w="709" w:type="dxa"/>
            <w:tcBorders>
              <w:top w:val="nil"/>
              <w:left w:val="nil"/>
              <w:bottom w:val="single" w:sz="8" w:space="0" w:color="000000"/>
              <w:right w:val="single" w:sz="8" w:space="0" w:color="000000"/>
            </w:tcBorders>
            <w:shd w:val="clear" w:color="auto" w:fill="auto"/>
            <w:vAlign w:val="center"/>
            <w:hideMark/>
          </w:tcPr>
          <w:p w14:paraId="114EF4BE"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31</w:t>
            </w:r>
          </w:p>
        </w:tc>
        <w:tc>
          <w:tcPr>
            <w:tcW w:w="709" w:type="dxa"/>
            <w:tcBorders>
              <w:top w:val="nil"/>
              <w:left w:val="nil"/>
              <w:bottom w:val="single" w:sz="8" w:space="0" w:color="000000"/>
              <w:right w:val="single" w:sz="8" w:space="0" w:color="000000"/>
            </w:tcBorders>
            <w:shd w:val="clear" w:color="auto" w:fill="auto"/>
            <w:vAlign w:val="center"/>
            <w:hideMark/>
          </w:tcPr>
          <w:p w14:paraId="1D0FE209"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32</w:t>
            </w:r>
          </w:p>
        </w:tc>
        <w:tc>
          <w:tcPr>
            <w:tcW w:w="1401" w:type="dxa"/>
            <w:gridSpan w:val="2"/>
            <w:tcBorders>
              <w:top w:val="nil"/>
              <w:left w:val="nil"/>
              <w:bottom w:val="single" w:sz="8" w:space="0" w:color="000000"/>
              <w:right w:val="single" w:sz="8" w:space="0" w:color="000000"/>
            </w:tcBorders>
            <w:shd w:val="clear" w:color="auto" w:fill="auto"/>
            <w:vAlign w:val="center"/>
            <w:hideMark/>
          </w:tcPr>
          <w:p w14:paraId="055F31EA"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148</w:t>
            </w:r>
          </w:p>
        </w:tc>
      </w:tr>
      <w:tr w:rsidR="00DD5895" w:rsidRPr="009A1C52" w14:paraId="6BFB8AA4"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1FA19D8D"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Часть, формируемая участниками образовательных отношений</w:t>
            </w:r>
          </w:p>
        </w:tc>
        <w:tc>
          <w:tcPr>
            <w:tcW w:w="575" w:type="dxa"/>
            <w:tcBorders>
              <w:top w:val="nil"/>
              <w:left w:val="nil"/>
              <w:bottom w:val="single" w:sz="8" w:space="0" w:color="000000"/>
              <w:right w:val="single" w:sz="8" w:space="0" w:color="000000"/>
            </w:tcBorders>
            <w:shd w:val="clear" w:color="auto" w:fill="auto"/>
            <w:vAlign w:val="center"/>
            <w:hideMark/>
          </w:tcPr>
          <w:p w14:paraId="1625E38C"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5</w:t>
            </w:r>
          </w:p>
        </w:tc>
        <w:tc>
          <w:tcPr>
            <w:tcW w:w="645" w:type="dxa"/>
            <w:tcBorders>
              <w:top w:val="nil"/>
              <w:left w:val="nil"/>
              <w:bottom w:val="single" w:sz="8" w:space="0" w:color="000000"/>
              <w:right w:val="single" w:sz="8" w:space="0" w:color="000000"/>
            </w:tcBorders>
            <w:shd w:val="clear" w:color="auto" w:fill="auto"/>
            <w:vAlign w:val="center"/>
            <w:hideMark/>
          </w:tcPr>
          <w:p w14:paraId="4697239D"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5</w:t>
            </w:r>
          </w:p>
        </w:tc>
        <w:tc>
          <w:tcPr>
            <w:tcW w:w="708" w:type="dxa"/>
            <w:tcBorders>
              <w:top w:val="nil"/>
              <w:left w:val="nil"/>
              <w:bottom w:val="single" w:sz="8" w:space="0" w:color="000000"/>
              <w:right w:val="single" w:sz="8" w:space="0" w:color="000000"/>
            </w:tcBorders>
            <w:shd w:val="clear" w:color="auto" w:fill="auto"/>
            <w:vAlign w:val="center"/>
            <w:hideMark/>
          </w:tcPr>
          <w:p w14:paraId="2F3E08E4"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5</w:t>
            </w:r>
          </w:p>
        </w:tc>
        <w:tc>
          <w:tcPr>
            <w:tcW w:w="709" w:type="dxa"/>
            <w:tcBorders>
              <w:top w:val="nil"/>
              <w:left w:val="nil"/>
              <w:bottom w:val="single" w:sz="8" w:space="0" w:color="000000"/>
              <w:right w:val="single" w:sz="8" w:space="0" w:color="000000"/>
            </w:tcBorders>
            <w:shd w:val="clear" w:color="auto" w:fill="auto"/>
            <w:vAlign w:val="center"/>
            <w:hideMark/>
          </w:tcPr>
          <w:p w14:paraId="79E7D7E9"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5</w:t>
            </w:r>
          </w:p>
        </w:tc>
        <w:tc>
          <w:tcPr>
            <w:tcW w:w="709" w:type="dxa"/>
            <w:tcBorders>
              <w:top w:val="nil"/>
              <w:left w:val="nil"/>
              <w:bottom w:val="single" w:sz="8" w:space="0" w:color="000000"/>
              <w:right w:val="single" w:sz="8" w:space="0" w:color="000000"/>
            </w:tcBorders>
            <w:shd w:val="clear" w:color="auto" w:fill="auto"/>
            <w:vAlign w:val="center"/>
            <w:hideMark/>
          </w:tcPr>
          <w:p w14:paraId="4E52F19E"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4</w:t>
            </w:r>
          </w:p>
        </w:tc>
        <w:tc>
          <w:tcPr>
            <w:tcW w:w="1401" w:type="dxa"/>
            <w:gridSpan w:val="2"/>
            <w:tcBorders>
              <w:top w:val="nil"/>
              <w:left w:val="nil"/>
              <w:bottom w:val="single" w:sz="8" w:space="0" w:color="000000"/>
              <w:right w:val="single" w:sz="8" w:space="0" w:color="000000"/>
            </w:tcBorders>
            <w:shd w:val="clear" w:color="auto" w:fill="auto"/>
            <w:vAlign w:val="center"/>
            <w:hideMark/>
          </w:tcPr>
          <w:p w14:paraId="5F0C0A7F"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24</w:t>
            </w:r>
          </w:p>
        </w:tc>
      </w:tr>
      <w:tr w:rsidR="00DD5895" w:rsidRPr="009A1C52" w14:paraId="29DE58D0"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2C02B3F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Учебные недели</w:t>
            </w:r>
          </w:p>
        </w:tc>
        <w:tc>
          <w:tcPr>
            <w:tcW w:w="575" w:type="dxa"/>
            <w:tcBorders>
              <w:top w:val="single" w:sz="6" w:space="0" w:color="000000"/>
              <w:left w:val="single" w:sz="6" w:space="0" w:color="000000"/>
              <w:bottom w:val="single" w:sz="6" w:space="0" w:color="000000"/>
              <w:right w:val="single" w:sz="6" w:space="0" w:color="000000"/>
            </w:tcBorders>
            <w:hideMark/>
          </w:tcPr>
          <w:p w14:paraId="7EBF8E8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645" w:type="dxa"/>
            <w:tcBorders>
              <w:top w:val="single" w:sz="6" w:space="0" w:color="000000"/>
              <w:left w:val="single" w:sz="6" w:space="0" w:color="000000"/>
              <w:bottom w:val="single" w:sz="6" w:space="0" w:color="000000"/>
              <w:right w:val="single" w:sz="6" w:space="0" w:color="000000"/>
            </w:tcBorders>
            <w:hideMark/>
          </w:tcPr>
          <w:p w14:paraId="15CAE16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708" w:type="dxa"/>
            <w:tcBorders>
              <w:top w:val="single" w:sz="6" w:space="0" w:color="000000"/>
              <w:left w:val="single" w:sz="6" w:space="0" w:color="000000"/>
              <w:bottom w:val="single" w:sz="6" w:space="0" w:color="000000"/>
              <w:right w:val="single" w:sz="6" w:space="0" w:color="000000"/>
            </w:tcBorders>
            <w:hideMark/>
          </w:tcPr>
          <w:p w14:paraId="2335ED8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709" w:type="dxa"/>
            <w:tcBorders>
              <w:top w:val="single" w:sz="6" w:space="0" w:color="000000"/>
              <w:left w:val="single" w:sz="6" w:space="0" w:color="000000"/>
              <w:bottom w:val="single" w:sz="6" w:space="0" w:color="000000"/>
              <w:right w:val="single" w:sz="6" w:space="0" w:color="000000"/>
            </w:tcBorders>
            <w:hideMark/>
          </w:tcPr>
          <w:p w14:paraId="66E64E5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709" w:type="dxa"/>
            <w:tcBorders>
              <w:top w:val="single" w:sz="6" w:space="0" w:color="000000"/>
              <w:left w:val="single" w:sz="6" w:space="0" w:color="000000"/>
              <w:bottom w:val="single" w:sz="6" w:space="0" w:color="000000"/>
              <w:right w:val="single" w:sz="6" w:space="0" w:color="000000"/>
            </w:tcBorders>
            <w:hideMark/>
          </w:tcPr>
          <w:p w14:paraId="2C57B0C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3B2587FA"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r>
      <w:tr w:rsidR="00DD5895" w:rsidRPr="009A1C52" w14:paraId="172FE565"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5201F8FB"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Всего часов</w:t>
            </w:r>
          </w:p>
        </w:tc>
        <w:tc>
          <w:tcPr>
            <w:tcW w:w="575" w:type="dxa"/>
            <w:tcBorders>
              <w:top w:val="single" w:sz="6" w:space="0" w:color="000000"/>
              <w:left w:val="single" w:sz="6" w:space="0" w:color="000000"/>
              <w:bottom w:val="single" w:sz="6" w:space="0" w:color="000000"/>
              <w:right w:val="single" w:sz="6" w:space="0" w:color="000000"/>
            </w:tcBorders>
            <w:hideMark/>
          </w:tcPr>
          <w:p w14:paraId="30B991B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1088</w:t>
            </w:r>
          </w:p>
        </w:tc>
        <w:tc>
          <w:tcPr>
            <w:tcW w:w="645" w:type="dxa"/>
            <w:tcBorders>
              <w:top w:val="single" w:sz="6" w:space="0" w:color="000000"/>
              <w:left w:val="single" w:sz="6" w:space="0" w:color="000000"/>
              <w:bottom w:val="single" w:sz="6" w:space="0" w:color="000000"/>
              <w:right w:val="single" w:sz="6" w:space="0" w:color="000000"/>
            </w:tcBorders>
            <w:hideMark/>
          </w:tcPr>
          <w:p w14:paraId="5A18263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1122</w:t>
            </w:r>
          </w:p>
        </w:tc>
        <w:tc>
          <w:tcPr>
            <w:tcW w:w="708" w:type="dxa"/>
            <w:tcBorders>
              <w:top w:val="single" w:sz="6" w:space="0" w:color="000000"/>
              <w:left w:val="single" w:sz="6" w:space="0" w:color="000000"/>
              <w:bottom w:val="single" w:sz="6" w:space="0" w:color="000000"/>
              <w:right w:val="single" w:sz="6" w:space="0" w:color="000000"/>
            </w:tcBorders>
            <w:hideMark/>
          </w:tcPr>
          <w:p w14:paraId="6B7E2AA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1190</w:t>
            </w:r>
          </w:p>
        </w:tc>
        <w:tc>
          <w:tcPr>
            <w:tcW w:w="709" w:type="dxa"/>
            <w:tcBorders>
              <w:top w:val="single" w:sz="6" w:space="0" w:color="000000"/>
              <w:left w:val="single" w:sz="6" w:space="0" w:color="000000"/>
              <w:bottom w:val="single" w:sz="6" w:space="0" w:color="000000"/>
              <w:right w:val="single" w:sz="6" w:space="0" w:color="000000"/>
            </w:tcBorders>
            <w:hideMark/>
          </w:tcPr>
          <w:p w14:paraId="6236FE0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1224</w:t>
            </w:r>
          </w:p>
        </w:tc>
        <w:tc>
          <w:tcPr>
            <w:tcW w:w="709" w:type="dxa"/>
            <w:tcBorders>
              <w:top w:val="single" w:sz="6" w:space="0" w:color="000000"/>
              <w:left w:val="single" w:sz="6" w:space="0" w:color="000000"/>
              <w:bottom w:val="single" w:sz="6" w:space="0" w:color="000000"/>
              <w:right w:val="single" w:sz="6" w:space="0" w:color="000000"/>
            </w:tcBorders>
            <w:hideMark/>
          </w:tcPr>
          <w:p w14:paraId="72BBC5E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1224</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28A32E3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5848</w:t>
            </w:r>
          </w:p>
        </w:tc>
      </w:tr>
      <w:tr w:rsidR="00DD5895" w:rsidRPr="009A1C52" w14:paraId="7B0B34E8"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2380142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Максимально допустимая недельная нагрузка (при 6-дневной неделе) в соответствии с санитарными правилами и нормами</w:t>
            </w:r>
          </w:p>
        </w:tc>
        <w:tc>
          <w:tcPr>
            <w:tcW w:w="575" w:type="dxa"/>
            <w:tcBorders>
              <w:top w:val="single" w:sz="6" w:space="0" w:color="000000"/>
              <w:left w:val="single" w:sz="6" w:space="0" w:color="000000"/>
              <w:bottom w:val="single" w:sz="6" w:space="0" w:color="000000"/>
              <w:right w:val="single" w:sz="6" w:space="0" w:color="000000"/>
            </w:tcBorders>
            <w:hideMark/>
          </w:tcPr>
          <w:p w14:paraId="039117E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32</w:t>
            </w:r>
          </w:p>
        </w:tc>
        <w:tc>
          <w:tcPr>
            <w:tcW w:w="645" w:type="dxa"/>
            <w:tcBorders>
              <w:top w:val="single" w:sz="6" w:space="0" w:color="000000"/>
              <w:left w:val="single" w:sz="6" w:space="0" w:color="000000"/>
              <w:bottom w:val="single" w:sz="6" w:space="0" w:color="000000"/>
              <w:right w:val="single" w:sz="6" w:space="0" w:color="000000"/>
            </w:tcBorders>
            <w:hideMark/>
          </w:tcPr>
          <w:p w14:paraId="704F7BB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33</w:t>
            </w:r>
          </w:p>
        </w:tc>
        <w:tc>
          <w:tcPr>
            <w:tcW w:w="708" w:type="dxa"/>
            <w:tcBorders>
              <w:top w:val="single" w:sz="6" w:space="0" w:color="000000"/>
              <w:left w:val="single" w:sz="6" w:space="0" w:color="000000"/>
              <w:bottom w:val="single" w:sz="6" w:space="0" w:color="000000"/>
              <w:right w:val="single" w:sz="6" w:space="0" w:color="000000"/>
            </w:tcBorders>
            <w:hideMark/>
          </w:tcPr>
          <w:p w14:paraId="344A2A8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35</w:t>
            </w:r>
          </w:p>
        </w:tc>
        <w:tc>
          <w:tcPr>
            <w:tcW w:w="709" w:type="dxa"/>
            <w:tcBorders>
              <w:top w:val="single" w:sz="6" w:space="0" w:color="000000"/>
              <w:left w:val="single" w:sz="6" w:space="0" w:color="000000"/>
              <w:bottom w:val="single" w:sz="6" w:space="0" w:color="000000"/>
              <w:right w:val="single" w:sz="6" w:space="0" w:color="000000"/>
            </w:tcBorders>
            <w:hideMark/>
          </w:tcPr>
          <w:p w14:paraId="1C4E00B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36</w:t>
            </w:r>
          </w:p>
        </w:tc>
        <w:tc>
          <w:tcPr>
            <w:tcW w:w="709" w:type="dxa"/>
            <w:tcBorders>
              <w:top w:val="single" w:sz="6" w:space="0" w:color="000000"/>
              <w:left w:val="single" w:sz="6" w:space="0" w:color="000000"/>
              <w:bottom w:val="single" w:sz="6" w:space="0" w:color="000000"/>
              <w:right w:val="single" w:sz="6" w:space="0" w:color="000000"/>
            </w:tcBorders>
            <w:hideMark/>
          </w:tcPr>
          <w:p w14:paraId="777E427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36</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1C9F00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172</w:t>
            </w:r>
          </w:p>
        </w:tc>
      </w:tr>
    </w:tbl>
    <w:p w14:paraId="7DA46BD5" w14:textId="77777777" w:rsidR="00DB2A6C" w:rsidRPr="009A1C52" w:rsidRDefault="00DB2A6C" w:rsidP="009A1C52">
      <w:pPr>
        <w:pStyle w:val="ConsPlusNormal"/>
        <w:spacing w:line="360" w:lineRule="auto"/>
        <w:jc w:val="both"/>
        <w:rPr>
          <w:rFonts w:ascii="Times New Roman" w:hAnsi="Times New Roman" w:cs="Times New Roman"/>
          <w:sz w:val="28"/>
          <w:szCs w:val="28"/>
        </w:rPr>
      </w:pPr>
      <w:bookmarkStart w:id="77" w:name="Par72679"/>
      <w:bookmarkEnd w:id="77"/>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006"/>
        <w:gridCol w:w="2813"/>
        <w:gridCol w:w="709"/>
        <w:gridCol w:w="709"/>
        <w:gridCol w:w="708"/>
        <w:gridCol w:w="709"/>
        <w:gridCol w:w="709"/>
        <w:gridCol w:w="1276"/>
      </w:tblGrid>
      <w:tr w:rsidR="00DB2A6C" w:rsidRPr="009A1C52" w14:paraId="029E9131" w14:textId="77777777" w:rsidTr="0047289C">
        <w:tc>
          <w:tcPr>
            <w:tcW w:w="9639" w:type="dxa"/>
            <w:gridSpan w:val="8"/>
            <w:tcBorders>
              <w:top w:val="single" w:sz="4" w:space="0" w:color="auto"/>
              <w:left w:val="single" w:sz="4" w:space="0" w:color="auto"/>
              <w:bottom w:val="single" w:sz="4" w:space="0" w:color="auto"/>
              <w:right w:val="single" w:sz="4" w:space="0" w:color="auto"/>
            </w:tcBorders>
          </w:tcPr>
          <w:p w14:paraId="27C9C530" w14:textId="58899EB0" w:rsidR="00DB2A6C" w:rsidRPr="009A1C52" w:rsidRDefault="00DB2A6C" w:rsidP="009A1C52">
            <w:pPr>
              <w:pStyle w:val="ConsPlusNormal"/>
              <w:spacing w:line="360" w:lineRule="auto"/>
              <w:jc w:val="center"/>
              <w:outlineLvl w:val="3"/>
              <w:rPr>
                <w:rFonts w:ascii="Times New Roman" w:hAnsi="Times New Roman" w:cs="Times New Roman"/>
                <w:sz w:val="28"/>
                <w:szCs w:val="28"/>
              </w:rPr>
            </w:pPr>
            <w:bookmarkStart w:id="78" w:name="Par72963"/>
            <w:bookmarkEnd w:id="78"/>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3</w:t>
            </w:r>
          </w:p>
        </w:tc>
      </w:tr>
      <w:tr w:rsidR="00DB2A6C" w:rsidRPr="009A1C52" w14:paraId="390173CE" w14:textId="77777777" w:rsidTr="0047289C">
        <w:tc>
          <w:tcPr>
            <w:tcW w:w="9639" w:type="dxa"/>
            <w:gridSpan w:val="8"/>
            <w:tcBorders>
              <w:top w:val="single" w:sz="4" w:space="0" w:color="auto"/>
              <w:left w:val="single" w:sz="4" w:space="0" w:color="auto"/>
              <w:bottom w:val="single" w:sz="4" w:space="0" w:color="auto"/>
              <w:right w:val="single" w:sz="4" w:space="0" w:color="auto"/>
            </w:tcBorders>
          </w:tcPr>
          <w:p w14:paraId="1834B49C" w14:textId="0F58FF6F"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для 6-дневной учебной недели</w:t>
            </w:r>
          </w:p>
        </w:tc>
      </w:tr>
      <w:tr w:rsidR="00DB2A6C" w:rsidRPr="009A1C52" w14:paraId="5DB21291"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07C479F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813" w:type="dxa"/>
            <w:vMerge w:val="restart"/>
            <w:tcBorders>
              <w:top w:val="single" w:sz="4" w:space="0" w:color="auto"/>
              <w:left w:val="single" w:sz="4" w:space="0" w:color="auto"/>
              <w:bottom w:val="single" w:sz="4" w:space="0" w:color="auto"/>
              <w:right w:val="single" w:sz="4" w:space="0" w:color="auto"/>
            </w:tcBorders>
          </w:tcPr>
          <w:p w14:paraId="3D66ECFA"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Учебные предметы </w:t>
            </w:r>
          </w:p>
          <w:p w14:paraId="3855F837" w14:textId="150E06FD"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курсы)</w:t>
            </w:r>
          </w:p>
          <w:p w14:paraId="17886B5A" w14:textId="309DFF40"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классы</w:t>
            </w:r>
          </w:p>
        </w:tc>
        <w:tc>
          <w:tcPr>
            <w:tcW w:w="4820" w:type="dxa"/>
            <w:gridSpan w:val="6"/>
            <w:tcBorders>
              <w:top w:val="single" w:sz="4" w:space="0" w:color="auto"/>
              <w:left w:val="single" w:sz="4" w:space="0" w:color="auto"/>
              <w:bottom w:val="single" w:sz="4" w:space="0" w:color="auto"/>
              <w:right w:val="single" w:sz="4" w:space="0" w:color="auto"/>
            </w:tcBorders>
          </w:tcPr>
          <w:p w14:paraId="230EC1D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p w14:paraId="678B1503"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tc>
      </w:tr>
      <w:tr w:rsidR="00DB2A6C" w:rsidRPr="009A1C52" w14:paraId="3BD8665D"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137F35E5"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vMerge/>
            <w:tcBorders>
              <w:top w:val="single" w:sz="4" w:space="0" w:color="auto"/>
              <w:left w:val="single" w:sz="4" w:space="0" w:color="auto"/>
              <w:bottom w:val="single" w:sz="4" w:space="0" w:color="auto"/>
              <w:right w:val="single" w:sz="4" w:space="0" w:color="auto"/>
            </w:tcBorders>
          </w:tcPr>
          <w:p w14:paraId="12435747"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C78046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9" w:type="dxa"/>
            <w:tcBorders>
              <w:top w:val="single" w:sz="4" w:space="0" w:color="auto"/>
              <w:left w:val="single" w:sz="4" w:space="0" w:color="auto"/>
              <w:bottom w:val="single" w:sz="4" w:space="0" w:color="auto"/>
              <w:right w:val="single" w:sz="4" w:space="0" w:color="auto"/>
            </w:tcBorders>
          </w:tcPr>
          <w:p w14:paraId="634DB37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708" w:type="dxa"/>
            <w:tcBorders>
              <w:top w:val="single" w:sz="4" w:space="0" w:color="auto"/>
              <w:left w:val="single" w:sz="4" w:space="0" w:color="auto"/>
              <w:bottom w:val="single" w:sz="4" w:space="0" w:color="auto"/>
              <w:right w:val="single" w:sz="4" w:space="0" w:color="auto"/>
            </w:tcBorders>
          </w:tcPr>
          <w:p w14:paraId="36E9CF9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709" w:type="dxa"/>
            <w:tcBorders>
              <w:top w:val="single" w:sz="4" w:space="0" w:color="auto"/>
              <w:left w:val="single" w:sz="4" w:space="0" w:color="auto"/>
              <w:bottom w:val="single" w:sz="4" w:space="0" w:color="auto"/>
              <w:right w:val="single" w:sz="4" w:space="0" w:color="auto"/>
            </w:tcBorders>
          </w:tcPr>
          <w:p w14:paraId="42CDB00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709" w:type="dxa"/>
            <w:tcBorders>
              <w:top w:val="single" w:sz="4" w:space="0" w:color="auto"/>
              <w:left w:val="single" w:sz="4" w:space="0" w:color="auto"/>
              <w:bottom w:val="single" w:sz="4" w:space="0" w:color="auto"/>
              <w:right w:val="single" w:sz="4" w:space="0" w:color="auto"/>
            </w:tcBorders>
          </w:tcPr>
          <w:p w14:paraId="67E6735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276" w:type="dxa"/>
            <w:tcBorders>
              <w:top w:val="single" w:sz="4" w:space="0" w:color="auto"/>
              <w:left w:val="single" w:sz="4" w:space="0" w:color="auto"/>
              <w:bottom w:val="single" w:sz="4" w:space="0" w:color="auto"/>
              <w:right w:val="single" w:sz="4" w:space="0" w:color="auto"/>
            </w:tcBorders>
          </w:tcPr>
          <w:p w14:paraId="0EE32A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4C06E37E"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77DBCF7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Обязательная часть</w:t>
            </w:r>
          </w:p>
        </w:tc>
        <w:tc>
          <w:tcPr>
            <w:tcW w:w="4820" w:type="dxa"/>
            <w:gridSpan w:val="6"/>
            <w:tcBorders>
              <w:top w:val="single" w:sz="4" w:space="0" w:color="auto"/>
              <w:left w:val="single" w:sz="4" w:space="0" w:color="auto"/>
              <w:bottom w:val="single" w:sz="4" w:space="0" w:color="auto"/>
              <w:right w:val="single" w:sz="4" w:space="0" w:color="auto"/>
            </w:tcBorders>
          </w:tcPr>
          <w:p w14:paraId="46B294E5"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DB2A6C" w:rsidRPr="009A1C52" w14:paraId="2C8CCA5F"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3F522B7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813" w:type="dxa"/>
            <w:tcBorders>
              <w:top w:val="single" w:sz="4" w:space="0" w:color="auto"/>
              <w:left w:val="single" w:sz="4" w:space="0" w:color="auto"/>
              <w:bottom w:val="single" w:sz="4" w:space="0" w:color="auto"/>
              <w:right w:val="single" w:sz="4" w:space="0" w:color="auto"/>
            </w:tcBorders>
          </w:tcPr>
          <w:p w14:paraId="4E5B6EF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24BDE78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24681D6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c>
          <w:tcPr>
            <w:tcW w:w="708" w:type="dxa"/>
            <w:tcBorders>
              <w:top w:val="single" w:sz="4" w:space="0" w:color="auto"/>
              <w:left w:val="single" w:sz="4" w:space="0" w:color="auto"/>
              <w:bottom w:val="single" w:sz="4" w:space="0" w:color="auto"/>
              <w:right w:val="single" w:sz="4" w:space="0" w:color="auto"/>
            </w:tcBorders>
          </w:tcPr>
          <w:p w14:paraId="493CDFD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3F63483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ED73AE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1FB9B9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r>
      <w:tr w:rsidR="00DB2A6C" w:rsidRPr="009A1C52" w14:paraId="5F4B1042"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303C622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78F23A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09" w:type="dxa"/>
            <w:tcBorders>
              <w:top w:val="single" w:sz="4" w:space="0" w:color="auto"/>
              <w:left w:val="single" w:sz="4" w:space="0" w:color="auto"/>
              <w:bottom w:val="single" w:sz="4" w:space="0" w:color="auto"/>
              <w:right w:val="single" w:sz="4" w:space="0" w:color="auto"/>
            </w:tcBorders>
          </w:tcPr>
          <w:p w14:paraId="6957863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DC425C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48E9EF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18A624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4E9F79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ECC50F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DB2A6C" w:rsidRPr="009A1C52" w14:paraId="720FD514"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5DBBAFD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813" w:type="dxa"/>
            <w:tcBorders>
              <w:top w:val="single" w:sz="4" w:space="0" w:color="auto"/>
              <w:left w:val="single" w:sz="4" w:space="0" w:color="auto"/>
              <w:bottom w:val="single" w:sz="4" w:space="0" w:color="auto"/>
              <w:right w:val="single" w:sz="4" w:space="0" w:color="auto"/>
            </w:tcBorders>
          </w:tcPr>
          <w:p w14:paraId="045561E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5A98FD5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A3B84B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18601ED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A8C630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6BF77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A62F9A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DB2A6C" w:rsidRPr="009A1C52" w14:paraId="3D543E4D"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646E4B90"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655B15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Второй 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50817B9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26F756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8F6A0B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880793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3B688D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4CADA9B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B2A6C" w:rsidRPr="009A1C52" w14:paraId="33F583FE"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63E6D6A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813" w:type="dxa"/>
            <w:tcBorders>
              <w:top w:val="single" w:sz="4" w:space="0" w:color="auto"/>
              <w:left w:val="single" w:sz="4" w:space="0" w:color="auto"/>
              <w:bottom w:val="single" w:sz="4" w:space="0" w:color="auto"/>
              <w:right w:val="single" w:sz="4" w:space="0" w:color="auto"/>
            </w:tcBorders>
          </w:tcPr>
          <w:p w14:paraId="29C4C35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7C86CD2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5A7A18C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1914830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2F4428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FA8B60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65B9F2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B2A6C" w:rsidRPr="009A1C52" w14:paraId="211C5700"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6CD5859B"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56737F7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09" w:type="dxa"/>
            <w:tcBorders>
              <w:top w:val="single" w:sz="4" w:space="0" w:color="auto"/>
              <w:left w:val="single" w:sz="4" w:space="0" w:color="auto"/>
              <w:bottom w:val="single" w:sz="4" w:space="0" w:color="auto"/>
              <w:right w:val="single" w:sz="4" w:space="0" w:color="auto"/>
            </w:tcBorders>
          </w:tcPr>
          <w:p w14:paraId="27ED271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001355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967DC8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083773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E823D5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75783F2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DB2A6C" w:rsidRPr="009A1C52" w14:paraId="7988317D"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57425093"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619EC5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09" w:type="dxa"/>
            <w:tcBorders>
              <w:top w:val="single" w:sz="4" w:space="0" w:color="auto"/>
              <w:left w:val="single" w:sz="4" w:space="0" w:color="auto"/>
              <w:bottom w:val="single" w:sz="4" w:space="0" w:color="auto"/>
              <w:right w:val="single" w:sz="4" w:space="0" w:color="auto"/>
            </w:tcBorders>
          </w:tcPr>
          <w:p w14:paraId="4B8DD19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AAED9A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40E104A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37B855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4B6D67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54F2D4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DB2A6C" w:rsidRPr="009A1C52" w14:paraId="30051CB8"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78DF73A1"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F63E4F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14:paraId="2654C7B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D7E1FA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0A912CA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E6AB4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E8CDE9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D44B5F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77DD1DF2"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4F2B98D5"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569302FD"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09" w:type="dxa"/>
            <w:tcBorders>
              <w:top w:val="single" w:sz="4" w:space="0" w:color="auto"/>
              <w:left w:val="single" w:sz="4" w:space="0" w:color="auto"/>
              <w:bottom w:val="single" w:sz="4" w:space="0" w:color="auto"/>
              <w:right w:val="single" w:sz="4" w:space="0" w:color="auto"/>
            </w:tcBorders>
          </w:tcPr>
          <w:p w14:paraId="60E6750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4258F6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FFC0D4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39758D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037A1A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1410EA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D5895" w:rsidRPr="009A1C52" w14:paraId="4E87B5C6"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78D2CCF7" w14:textId="77777777"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813" w:type="dxa"/>
            <w:tcBorders>
              <w:top w:val="single" w:sz="4" w:space="0" w:color="auto"/>
              <w:left w:val="single" w:sz="4" w:space="0" w:color="auto"/>
              <w:bottom w:val="single" w:sz="4" w:space="0" w:color="auto"/>
              <w:right w:val="single" w:sz="4" w:space="0" w:color="auto"/>
            </w:tcBorders>
          </w:tcPr>
          <w:p w14:paraId="4A0E09E7" w14:textId="34A81D19"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xml:space="preserve">История </w:t>
            </w:r>
          </w:p>
        </w:tc>
        <w:tc>
          <w:tcPr>
            <w:tcW w:w="709" w:type="dxa"/>
            <w:tcBorders>
              <w:top w:val="single" w:sz="4" w:space="0" w:color="auto"/>
              <w:left w:val="single" w:sz="4" w:space="0" w:color="auto"/>
              <w:bottom w:val="single" w:sz="4" w:space="0" w:color="auto"/>
              <w:right w:val="single" w:sz="4" w:space="0" w:color="auto"/>
            </w:tcBorders>
          </w:tcPr>
          <w:p w14:paraId="179ECB98" w14:textId="7E9C9300"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1F5568B" w14:textId="08334ADF"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7C05E18B" w14:textId="590A5842"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8AA838A" w14:textId="0A9056B1"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10850A25" w14:textId="4EDD2889"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AE2EC15" w14:textId="747ADB7B"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DD5895" w:rsidRPr="009A1C52" w14:paraId="589B6A23"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47554618" w14:textId="77777777"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D6EE667" w14:textId="29C5A53C"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1289D589" w14:textId="77777777" w:rsidR="00DD5895" w:rsidRPr="009A1C52" w:rsidRDefault="00DD5895"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CD1B39F" w14:textId="1E60BF1F"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3E4C636" w14:textId="0090D751"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A94CB3A" w14:textId="4FA0E3BD"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9454018" w14:textId="4226E460"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0B8B242" w14:textId="3FC405D2"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DD5895" w:rsidRPr="009A1C52" w14:paraId="6AFFC055"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5D43AA96" w14:textId="77777777"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07F42F96" w14:textId="0FE83212"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09" w:type="dxa"/>
            <w:tcBorders>
              <w:top w:val="single" w:sz="4" w:space="0" w:color="auto"/>
              <w:left w:val="single" w:sz="4" w:space="0" w:color="auto"/>
              <w:bottom w:val="single" w:sz="4" w:space="0" w:color="auto"/>
              <w:right w:val="single" w:sz="4" w:space="0" w:color="auto"/>
            </w:tcBorders>
          </w:tcPr>
          <w:p w14:paraId="3DD240F8" w14:textId="737DFE8B"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6133BC4" w14:textId="2C09687E"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6AE8A797" w14:textId="44D4FB08"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A724071" w14:textId="1271619D"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C1F212C" w14:textId="681FDBE5"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1483AAD" w14:textId="2A7D65F4"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DB2A6C" w:rsidRPr="009A1C52" w14:paraId="195D792F"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708273A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813" w:type="dxa"/>
            <w:tcBorders>
              <w:top w:val="single" w:sz="4" w:space="0" w:color="auto"/>
              <w:left w:val="single" w:sz="4" w:space="0" w:color="auto"/>
              <w:bottom w:val="single" w:sz="4" w:space="0" w:color="auto"/>
              <w:right w:val="single" w:sz="4" w:space="0" w:color="auto"/>
            </w:tcBorders>
          </w:tcPr>
          <w:p w14:paraId="579B30A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09" w:type="dxa"/>
            <w:tcBorders>
              <w:top w:val="single" w:sz="4" w:space="0" w:color="auto"/>
              <w:left w:val="single" w:sz="4" w:space="0" w:color="auto"/>
              <w:bottom w:val="single" w:sz="4" w:space="0" w:color="auto"/>
              <w:right w:val="single" w:sz="4" w:space="0" w:color="auto"/>
            </w:tcBorders>
          </w:tcPr>
          <w:p w14:paraId="77A7051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D7AE53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4EB8997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AE366C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0EBD61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281D1E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DB2A6C" w:rsidRPr="009A1C52" w14:paraId="517780B6"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31FECEC0"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74E6AF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09" w:type="dxa"/>
            <w:tcBorders>
              <w:top w:val="single" w:sz="4" w:space="0" w:color="auto"/>
              <w:left w:val="single" w:sz="4" w:space="0" w:color="auto"/>
              <w:bottom w:val="single" w:sz="4" w:space="0" w:color="auto"/>
              <w:right w:val="single" w:sz="4" w:space="0" w:color="auto"/>
            </w:tcBorders>
          </w:tcPr>
          <w:p w14:paraId="3669C5E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2D99EF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41B402C2"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1DA999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A42991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7F79E0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7C0C78C9"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7091A91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F10FBE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09" w:type="dxa"/>
            <w:tcBorders>
              <w:top w:val="single" w:sz="4" w:space="0" w:color="auto"/>
              <w:left w:val="single" w:sz="4" w:space="0" w:color="auto"/>
              <w:bottom w:val="single" w:sz="4" w:space="0" w:color="auto"/>
              <w:right w:val="single" w:sz="4" w:space="0" w:color="auto"/>
            </w:tcBorders>
          </w:tcPr>
          <w:p w14:paraId="699C7BE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349FC2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85A1BB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3E6D96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A2F4A0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33750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661AAD48"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680375C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813" w:type="dxa"/>
            <w:tcBorders>
              <w:top w:val="single" w:sz="4" w:space="0" w:color="auto"/>
              <w:left w:val="single" w:sz="4" w:space="0" w:color="auto"/>
              <w:bottom w:val="single" w:sz="4" w:space="0" w:color="auto"/>
              <w:right w:val="single" w:sz="4" w:space="0" w:color="auto"/>
            </w:tcBorders>
          </w:tcPr>
          <w:p w14:paraId="67C96F09"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35B5AB2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572B1F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6C21DAD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9D57E5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E5BA7D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D42C8B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26BDA786"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287681B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655B2C29"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75BA03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C19A15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7E4FF4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C58482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1D400B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D2C477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7D9B155B" w14:textId="77777777" w:rsidTr="0026307A">
        <w:tc>
          <w:tcPr>
            <w:tcW w:w="2006" w:type="dxa"/>
            <w:tcBorders>
              <w:top w:val="single" w:sz="4" w:space="0" w:color="auto"/>
              <w:left w:val="single" w:sz="4" w:space="0" w:color="auto"/>
              <w:bottom w:val="single" w:sz="4" w:space="0" w:color="auto"/>
              <w:right w:val="single" w:sz="4" w:space="0" w:color="auto"/>
            </w:tcBorders>
          </w:tcPr>
          <w:p w14:paraId="54D081B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Технология</w:t>
            </w:r>
          </w:p>
        </w:tc>
        <w:tc>
          <w:tcPr>
            <w:tcW w:w="2813" w:type="dxa"/>
            <w:tcBorders>
              <w:top w:val="single" w:sz="4" w:space="0" w:color="auto"/>
              <w:left w:val="single" w:sz="4" w:space="0" w:color="auto"/>
              <w:bottom w:val="single" w:sz="4" w:space="0" w:color="auto"/>
              <w:right w:val="single" w:sz="4" w:space="0" w:color="auto"/>
            </w:tcBorders>
          </w:tcPr>
          <w:p w14:paraId="5E0C3E1D" w14:textId="302507F1"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tcPr>
          <w:p w14:paraId="16B7BE1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20382B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7BBA9FF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196A4E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B4065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07402C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47289C" w:rsidRPr="009A1C52" w14:paraId="10F0A7CC" w14:textId="77777777" w:rsidTr="0026307A">
        <w:tc>
          <w:tcPr>
            <w:tcW w:w="2006" w:type="dxa"/>
            <w:tcBorders>
              <w:top w:val="single" w:sz="4" w:space="0" w:color="auto"/>
              <w:left w:val="single" w:sz="4" w:space="0" w:color="auto"/>
              <w:bottom w:val="single" w:sz="4" w:space="0" w:color="auto"/>
              <w:right w:val="single" w:sz="4" w:space="0" w:color="auto"/>
            </w:tcBorders>
          </w:tcPr>
          <w:p w14:paraId="5629053D" w14:textId="6F046400"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813" w:type="dxa"/>
            <w:tcBorders>
              <w:top w:val="single" w:sz="4" w:space="0" w:color="auto"/>
              <w:left w:val="single" w:sz="4" w:space="0" w:color="auto"/>
              <w:bottom w:val="single" w:sz="4" w:space="0" w:color="auto"/>
              <w:right w:val="single" w:sz="4" w:space="0" w:color="auto"/>
            </w:tcBorders>
          </w:tcPr>
          <w:p w14:paraId="7EBAD97C" w14:textId="167D53C1"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tcPr>
          <w:p w14:paraId="61367291"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0D5FC92"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C4722FD"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016155C" w14:textId="631299B8"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2A3E3A69" w14:textId="5BA01CE1"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053910F" w14:textId="2880D94D"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47289C" w:rsidRPr="009A1C52" w14:paraId="50C43F29" w14:textId="77777777" w:rsidTr="0026307A">
        <w:tc>
          <w:tcPr>
            <w:tcW w:w="2006" w:type="dxa"/>
            <w:tcBorders>
              <w:top w:val="single" w:sz="4" w:space="0" w:color="auto"/>
              <w:left w:val="single" w:sz="4" w:space="0" w:color="auto"/>
              <w:bottom w:val="single" w:sz="4" w:space="0" w:color="auto"/>
              <w:right w:val="single" w:sz="4" w:space="0" w:color="auto"/>
            </w:tcBorders>
          </w:tcPr>
          <w:p w14:paraId="56B98B45" w14:textId="3A2558BF"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813" w:type="dxa"/>
            <w:tcBorders>
              <w:top w:val="single" w:sz="4" w:space="0" w:color="auto"/>
              <w:left w:val="single" w:sz="4" w:space="0" w:color="auto"/>
              <w:bottom w:val="single" w:sz="4" w:space="0" w:color="auto"/>
              <w:right w:val="single" w:sz="4" w:space="0" w:color="auto"/>
            </w:tcBorders>
          </w:tcPr>
          <w:p w14:paraId="2720A9C4" w14:textId="6237A8E0"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2B1D8A90" w14:textId="0C568068"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7597F4B" w14:textId="6D88BFE3"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2F7536F1" w14:textId="32366AD1"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EC97519" w14:textId="6CAC976F"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19E06BD" w14:textId="343A706A"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6756584" w14:textId="40F76C59"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D5895" w:rsidRPr="009A1C52" w14:paraId="1CD1A973"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0418C4D9" w14:textId="77777777"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14:paraId="454472C0" w14:textId="68C375BC"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29</w:t>
            </w:r>
          </w:p>
        </w:tc>
        <w:tc>
          <w:tcPr>
            <w:tcW w:w="709" w:type="dxa"/>
            <w:tcBorders>
              <w:top w:val="single" w:sz="4" w:space="0" w:color="auto"/>
              <w:left w:val="single" w:sz="4" w:space="0" w:color="auto"/>
              <w:bottom w:val="single" w:sz="4" w:space="0" w:color="auto"/>
              <w:right w:val="single" w:sz="4" w:space="0" w:color="auto"/>
            </w:tcBorders>
            <w:vAlign w:val="center"/>
          </w:tcPr>
          <w:p w14:paraId="6DF3193F" w14:textId="6FA5B6F9"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w:t>
            </w:r>
          </w:p>
        </w:tc>
        <w:tc>
          <w:tcPr>
            <w:tcW w:w="708" w:type="dxa"/>
            <w:tcBorders>
              <w:top w:val="single" w:sz="4" w:space="0" w:color="auto"/>
              <w:left w:val="single" w:sz="4" w:space="0" w:color="auto"/>
              <w:bottom w:val="single" w:sz="4" w:space="0" w:color="auto"/>
              <w:right w:val="single" w:sz="4" w:space="0" w:color="auto"/>
            </w:tcBorders>
            <w:vAlign w:val="center"/>
          </w:tcPr>
          <w:p w14:paraId="221C7C80" w14:textId="39F5F28C"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vAlign w:val="center"/>
          </w:tcPr>
          <w:p w14:paraId="39E102A8" w14:textId="201905EB"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vAlign w:val="center"/>
          </w:tcPr>
          <w:p w14:paraId="082FBDCD" w14:textId="7FBB6498"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1276" w:type="dxa"/>
            <w:tcBorders>
              <w:top w:val="single" w:sz="4" w:space="0" w:color="auto"/>
              <w:left w:val="single" w:sz="4" w:space="0" w:color="auto"/>
              <w:bottom w:val="single" w:sz="4" w:space="0" w:color="auto"/>
              <w:right w:val="single" w:sz="4" w:space="0" w:color="auto"/>
            </w:tcBorders>
            <w:vAlign w:val="center"/>
          </w:tcPr>
          <w:p w14:paraId="2A9121FD" w14:textId="06FA8035"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157</w:t>
            </w:r>
          </w:p>
        </w:tc>
      </w:tr>
      <w:tr w:rsidR="00DE0E96" w:rsidRPr="009A1C52" w14:paraId="20C23BF1"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325E5FA5" w14:textId="77777777"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6987FFA0" w14:textId="521B67E8"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166904B" w14:textId="1A115883"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76BA47B0" w14:textId="2F81082C"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35D1EDA" w14:textId="56A66A06"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6756B0A" w14:textId="75FA2A21"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19809F1" w14:textId="40D2C5EA"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47289C" w:rsidRPr="009A1C52" w14:paraId="73BDBC86"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56825AC6"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61E1500B"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1BC8A85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7BEECC1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1319BC2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5D53AD1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E23F011"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47289C" w:rsidRPr="009A1C52" w14:paraId="02E74E1B"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50F666BA"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tcPr>
          <w:p w14:paraId="17CFC5C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9" w:type="dxa"/>
            <w:tcBorders>
              <w:top w:val="single" w:sz="4" w:space="0" w:color="auto"/>
              <w:left w:val="single" w:sz="4" w:space="0" w:color="auto"/>
              <w:bottom w:val="single" w:sz="4" w:space="0" w:color="auto"/>
              <w:right w:val="single" w:sz="4" w:space="0" w:color="auto"/>
            </w:tcBorders>
          </w:tcPr>
          <w:p w14:paraId="18E29BA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708" w:type="dxa"/>
            <w:tcBorders>
              <w:top w:val="single" w:sz="4" w:space="0" w:color="auto"/>
              <w:left w:val="single" w:sz="4" w:space="0" w:color="auto"/>
              <w:bottom w:val="single" w:sz="4" w:space="0" w:color="auto"/>
              <w:right w:val="single" w:sz="4" w:space="0" w:color="auto"/>
            </w:tcBorders>
          </w:tcPr>
          <w:p w14:paraId="487A89B8"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1190</w:t>
            </w:r>
          </w:p>
        </w:tc>
        <w:tc>
          <w:tcPr>
            <w:tcW w:w="709" w:type="dxa"/>
            <w:tcBorders>
              <w:top w:val="single" w:sz="4" w:space="0" w:color="auto"/>
              <w:left w:val="single" w:sz="4" w:space="0" w:color="auto"/>
              <w:bottom w:val="single" w:sz="4" w:space="0" w:color="auto"/>
              <w:right w:val="single" w:sz="4" w:space="0" w:color="auto"/>
            </w:tcBorders>
          </w:tcPr>
          <w:p w14:paraId="20024431"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709" w:type="dxa"/>
            <w:tcBorders>
              <w:top w:val="single" w:sz="4" w:space="0" w:color="auto"/>
              <w:left w:val="single" w:sz="4" w:space="0" w:color="auto"/>
              <w:bottom w:val="single" w:sz="4" w:space="0" w:color="auto"/>
              <w:right w:val="single" w:sz="4" w:space="0" w:color="auto"/>
            </w:tcBorders>
          </w:tcPr>
          <w:p w14:paraId="11FED84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w:t>
            </w:r>
          </w:p>
        </w:tc>
        <w:tc>
          <w:tcPr>
            <w:tcW w:w="1276" w:type="dxa"/>
            <w:tcBorders>
              <w:top w:val="single" w:sz="4" w:space="0" w:color="auto"/>
              <w:left w:val="single" w:sz="4" w:space="0" w:color="auto"/>
              <w:bottom w:val="single" w:sz="4" w:space="0" w:color="auto"/>
              <w:right w:val="single" w:sz="4" w:space="0" w:color="auto"/>
            </w:tcBorders>
          </w:tcPr>
          <w:p w14:paraId="78BCED4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5848</w:t>
            </w:r>
          </w:p>
        </w:tc>
      </w:tr>
      <w:tr w:rsidR="0047289C" w:rsidRPr="009A1C52" w14:paraId="49685431"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7EAC13C8"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(при 6-дневной неделе) в соответствии 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14:paraId="2A7FE5C8"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tcPr>
          <w:p w14:paraId="079EF94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8" w:type="dxa"/>
            <w:tcBorders>
              <w:top w:val="single" w:sz="4" w:space="0" w:color="auto"/>
              <w:left w:val="single" w:sz="4" w:space="0" w:color="auto"/>
              <w:bottom w:val="single" w:sz="4" w:space="0" w:color="auto"/>
              <w:right w:val="single" w:sz="4" w:space="0" w:color="auto"/>
            </w:tcBorders>
          </w:tcPr>
          <w:p w14:paraId="78CF026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709" w:type="dxa"/>
            <w:tcBorders>
              <w:top w:val="single" w:sz="4" w:space="0" w:color="auto"/>
              <w:left w:val="single" w:sz="4" w:space="0" w:color="auto"/>
              <w:bottom w:val="single" w:sz="4" w:space="0" w:color="auto"/>
              <w:right w:val="single" w:sz="4" w:space="0" w:color="auto"/>
            </w:tcBorders>
          </w:tcPr>
          <w:p w14:paraId="389BCD7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709" w:type="dxa"/>
            <w:tcBorders>
              <w:top w:val="single" w:sz="4" w:space="0" w:color="auto"/>
              <w:left w:val="single" w:sz="4" w:space="0" w:color="auto"/>
              <w:bottom w:val="single" w:sz="4" w:space="0" w:color="auto"/>
              <w:right w:val="single" w:sz="4" w:space="0" w:color="auto"/>
            </w:tcBorders>
          </w:tcPr>
          <w:p w14:paraId="4C25E99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1276" w:type="dxa"/>
            <w:tcBorders>
              <w:top w:val="single" w:sz="4" w:space="0" w:color="auto"/>
              <w:left w:val="single" w:sz="4" w:space="0" w:color="auto"/>
              <w:bottom w:val="single" w:sz="4" w:space="0" w:color="auto"/>
              <w:right w:val="single" w:sz="4" w:space="0" w:color="auto"/>
            </w:tcBorders>
          </w:tcPr>
          <w:p w14:paraId="657EB811"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172</w:t>
            </w:r>
          </w:p>
        </w:tc>
      </w:tr>
    </w:tbl>
    <w:p w14:paraId="4272CAD8" w14:textId="77777777" w:rsidR="00DB2A6C" w:rsidRPr="009A1C52" w:rsidRDefault="00DB2A6C" w:rsidP="009A1C52">
      <w:pPr>
        <w:pStyle w:val="ConsPlusNormal"/>
        <w:spacing w:line="360" w:lineRule="auto"/>
        <w:jc w:val="both"/>
        <w:rPr>
          <w:rFonts w:ascii="Times New Roman" w:hAnsi="Times New Roman" w:cs="Times New Roman"/>
          <w:sz w:val="28"/>
          <w:szCs w:val="28"/>
        </w:rPr>
      </w:pPr>
    </w:p>
    <w:p w14:paraId="48DCA1A7" w14:textId="42781834" w:rsidR="00DB2A6C" w:rsidRPr="009A1C52" w:rsidRDefault="00DB2A6C"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 xml:space="preserve">варианты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4, </w:t>
      </w:r>
      <w:hyperlink w:anchor="Par73382" w:tooltip="Вариант N 5" w:history="1">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5</w:t>
        </w:r>
      </w:hyperlink>
      <w:r w:rsidRPr="009A1C52">
        <w:rPr>
          <w:rFonts w:ascii="Times New Roman" w:hAnsi="Times New Roman" w:cs="Times New Roman"/>
          <w:sz w:val="28"/>
          <w:szCs w:val="28"/>
        </w:rPr>
        <w:t xml:space="preserve">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006"/>
        <w:gridCol w:w="2813"/>
        <w:gridCol w:w="709"/>
        <w:gridCol w:w="709"/>
        <w:gridCol w:w="708"/>
        <w:gridCol w:w="709"/>
        <w:gridCol w:w="709"/>
        <w:gridCol w:w="1276"/>
      </w:tblGrid>
      <w:tr w:rsidR="00DB2A6C" w:rsidRPr="009A1C52" w14:paraId="415DAB04" w14:textId="77777777" w:rsidTr="0047289C">
        <w:tc>
          <w:tcPr>
            <w:tcW w:w="9639" w:type="dxa"/>
            <w:gridSpan w:val="8"/>
            <w:tcBorders>
              <w:top w:val="single" w:sz="4" w:space="0" w:color="auto"/>
              <w:left w:val="single" w:sz="4" w:space="0" w:color="auto"/>
              <w:bottom w:val="single" w:sz="4" w:space="0" w:color="auto"/>
              <w:right w:val="single" w:sz="4" w:space="0" w:color="auto"/>
            </w:tcBorders>
          </w:tcPr>
          <w:p w14:paraId="4BDB9130" w14:textId="4179A0D5" w:rsidR="00DB2A6C" w:rsidRPr="009A1C52" w:rsidRDefault="00DB2A6C" w:rsidP="009A1C52">
            <w:pPr>
              <w:pStyle w:val="ConsPlusNormal"/>
              <w:spacing w:line="360" w:lineRule="auto"/>
              <w:jc w:val="center"/>
              <w:outlineLvl w:val="3"/>
              <w:rPr>
                <w:rFonts w:ascii="Times New Roman" w:hAnsi="Times New Roman" w:cs="Times New Roman"/>
                <w:sz w:val="28"/>
                <w:szCs w:val="28"/>
              </w:rPr>
            </w:pPr>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4</w:t>
            </w:r>
          </w:p>
        </w:tc>
      </w:tr>
      <w:tr w:rsidR="00DB2A6C" w:rsidRPr="009A1C52" w14:paraId="7AC070F8" w14:textId="77777777" w:rsidTr="0047289C">
        <w:tc>
          <w:tcPr>
            <w:tcW w:w="9639" w:type="dxa"/>
            <w:gridSpan w:val="8"/>
            <w:tcBorders>
              <w:top w:val="single" w:sz="4" w:space="0" w:color="auto"/>
              <w:left w:val="single" w:sz="4" w:space="0" w:color="auto"/>
              <w:bottom w:val="single" w:sz="4" w:space="0" w:color="auto"/>
              <w:right w:val="single" w:sz="4" w:space="0" w:color="auto"/>
            </w:tcBorders>
          </w:tcPr>
          <w:p w14:paraId="4176845B" w14:textId="277FF510"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 xml:space="preserve">для 5-дневной учебной недели с изучением родного языка или обучением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 xml:space="preserve">на родном языке для 5-дневной учебной недели с изучением родного языка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lastRenderedPageBreak/>
              <w:t>или обучением</w:t>
            </w:r>
          </w:p>
        </w:tc>
      </w:tr>
      <w:tr w:rsidR="00DB2A6C" w:rsidRPr="009A1C52" w14:paraId="598445BB"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43BAD91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lastRenderedPageBreak/>
              <w:t>Предметные области</w:t>
            </w:r>
          </w:p>
        </w:tc>
        <w:tc>
          <w:tcPr>
            <w:tcW w:w="2813" w:type="dxa"/>
            <w:vMerge w:val="restart"/>
            <w:tcBorders>
              <w:top w:val="single" w:sz="4" w:space="0" w:color="auto"/>
              <w:left w:val="single" w:sz="4" w:space="0" w:color="auto"/>
              <w:bottom w:val="single" w:sz="4" w:space="0" w:color="auto"/>
              <w:right w:val="single" w:sz="4" w:space="0" w:color="auto"/>
            </w:tcBorders>
          </w:tcPr>
          <w:p w14:paraId="5DC734EB"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Учебные предметы </w:t>
            </w:r>
            <w:r w:rsidR="00AB76D6" w:rsidRPr="009A1C52">
              <w:rPr>
                <w:rFonts w:ascii="Times New Roman" w:hAnsi="Times New Roman" w:cs="Times New Roman"/>
                <w:sz w:val="28"/>
                <w:szCs w:val="28"/>
              </w:rPr>
              <w:t>(учебные курсы)</w:t>
            </w:r>
          </w:p>
          <w:p w14:paraId="1E6C7851"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7227696C" w14:textId="3E45FFA0"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классы</w:t>
            </w:r>
          </w:p>
        </w:tc>
        <w:tc>
          <w:tcPr>
            <w:tcW w:w="4820" w:type="dxa"/>
            <w:gridSpan w:val="6"/>
            <w:tcBorders>
              <w:top w:val="single" w:sz="4" w:space="0" w:color="auto"/>
              <w:left w:val="single" w:sz="4" w:space="0" w:color="auto"/>
              <w:bottom w:val="single" w:sz="4" w:space="0" w:color="auto"/>
              <w:right w:val="single" w:sz="4" w:space="0" w:color="auto"/>
            </w:tcBorders>
          </w:tcPr>
          <w:p w14:paraId="4250711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p w14:paraId="6D04502A"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tc>
      </w:tr>
      <w:tr w:rsidR="00DB2A6C" w:rsidRPr="009A1C52" w14:paraId="08649422"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4273F5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vMerge/>
            <w:tcBorders>
              <w:top w:val="single" w:sz="4" w:space="0" w:color="auto"/>
              <w:left w:val="single" w:sz="4" w:space="0" w:color="auto"/>
              <w:bottom w:val="single" w:sz="4" w:space="0" w:color="auto"/>
              <w:right w:val="single" w:sz="4" w:space="0" w:color="auto"/>
            </w:tcBorders>
          </w:tcPr>
          <w:p w14:paraId="758F6619"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94CC3F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9" w:type="dxa"/>
            <w:tcBorders>
              <w:top w:val="single" w:sz="4" w:space="0" w:color="auto"/>
              <w:left w:val="single" w:sz="4" w:space="0" w:color="auto"/>
              <w:bottom w:val="single" w:sz="4" w:space="0" w:color="auto"/>
              <w:right w:val="single" w:sz="4" w:space="0" w:color="auto"/>
            </w:tcBorders>
          </w:tcPr>
          <w:p w14:paraId="3107CB4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708" w:type="dxa"/>
            <w:tcBorders>
              <w:top w:val="single" w:sz="4" w:space="0" w:color="auto"/>
              <w:left w:val="single" w:sz="4" w:space="0" w:color="auto"/>
              <w:bottom w:val="single" w:sz="4" w:space="0" w:color="auto"/>
              <w:right w:val="single" w:sz="4" w:space="0" w:color="auto"/>
            </w:tcBorders>
          </w:tcPr>
          <w:p w14:paraId="130F359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709" w:type="dxa"/>
            <w:tcBorders>
              <w:top w:val="single" w:sz="4" w:space="0" w:color="auto"/>
              <w:left w:val="single" w:sz="4" w:space="0" w:color="auto"/>
              <w:bottom w:val="single" w:sz="4" w:space="0" w:color="auto"/>
              <w:right w:val="single" w:sz="4" w:space="0" w:color="auto"/>
            </w:tcBorders>
          </w:tcPr>
          <w:p w14:paraId="4988D6C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709" w:type="dxa"/>
            <w:tcBorders>
              <w:top w:val="single" w:sz="4" w:space="0" w:color="auto"/>
              <w:left w:val="single" w:sz="4" w:space="0" w:color="auto"/>
              <w:bottom w:val="single" w:sz="4" w:space="0" w:color="auto"/>
              <w:right w:val="single" w:sz="4" w:space="0" w:color="auto"/>
            </w:tcBorders>
          </w:tcPr>
          <w:p w14:paraId="21A444B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276" w:type="dxa"/>
            <w:tcBorders>
              <w:top w:val="single" w:sz="4" w:space="0" w:color="auto"/>
              <w:left w:val="single" w:sz="4" w:space="0" w:color="auto"/>
              <w:bottom w:val="single" w:sz="4" w:space="0" w:color="auto"/>
              <w:right w:val="single" w:sz="4" w:space="0" w:color="auto"/>
            </w:tcBorders>
          </w:tcPr>
          <w:p w14:paraId="35EE0C8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22EA9AB8"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1593891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14:paraId="57FED55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664AC42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D54787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C9F4F92"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6BC46B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0FF0C60D"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DB2A6C" w:rsidRPr="009A1C52" w14:paraId="60D19136"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1D3E4EF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813" w:type="dxa"/>
            <w:tcBorders>
              <w:top w:val="single" w:sz="4" w:space="0" w:color="auto"/>
              <w:left w:val="single" w:sz="4" w:space="0" w:color="auto"/>
              <w:bottom w:val="single" w:sz="4" w:space="0" w:color="auto"/>
              <w:right w:val="single" w:sz="4" w:space="0" w:color="auto"/>
            </w:tcBorders>
          </w:tcPr>
          <w:p w14:paraId="7A678C6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71823A3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2C01028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3DCA390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11FA886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35090F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4D7407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r>
      <w:tr w:rsidR="00DB2A6C" w:rsidRPr="009A1C52" w14:paraId="239E9F25"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62BCBF59"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E05A76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09" w:type="dxa"/>
            <w:tcBorders>
              <w:top w:val="single" w:sz="4" w:space="0" w:color="auto"/>
              <w:left w:val="single" w:sz="4" w:space="0" w:color="auto"/>
              <w:bottom w:val="single" w:sz="4" w:space="0" w:color="auto"/>
              <w:right w:val="single" w:sz="4" w:space="0" w:color="auto"/>
            </w:tcBorders>
          </w:tcPr>
          <w:p w14:paraId="39F3EDB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DF444E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7F04123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A3B4F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05C158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7B3B1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DB2A6C" w:rsidRPr="009A1C52" w14:paraId="734E301F"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174C20B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813" w:type="dxa"/>
            <w:tcBorders>
              <w:top w:val="single" w:sz="4" w:space="0" w:color="auto"/>
              <w:left w:val="single" w:sz="4" w:space="0" w:color="auto"/>
              <w:bottom w:val="single" w:sz="4" w:space="0" w:color="auto"/>
              <w:right w:val="single" w:sz="4" w:space="0" w:color="auto"/>
            </w:tcBorders>
          </w:tcPr>
          <w:p w14:paraId="5E8FD0E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 Российской Федерации</w:t>
            </w:r>
          </w:p>
        </w:tc>
        <w:tc>
          <w:tcPr>
            <w:tcW w:w="709" w:type="dxa"/>
            <w:vMerge w:val="restart"/>
            <w:tcBorders>
              <w:top w:val="single" w:sz="4" w:space="0" w:color="auto"/>
              <w:left w:val="single" w:sz="4" w:space="0" w:color="auto"/>
              <w:bottom w:val="single" w:sz="4" w:space="0" w:color="auto"/>
              <w:right w:val="single" w:sz="4" w:space="0" w:color="auto"/>
            </w:tcBorders>
          </w:tcPr>
          <w:p w14:paraId="4E4D8E7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tcPr>
          <w:p w14:paraId="105EA08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vMerge w:val="restart"/>
            <w:tcBorders>
              <w:top w:val="single" w:sz="4" w:space="0" w:color="auto"/>
              <w:left w:val="single" w:sz="4" w:space="0" w:color="auto"/>
              <w:bottom w:val="single" w:sz="4" w:space="0" w:color="auto"/>
              <w:right w:val="single" w:sz="4" w:space="0" w:color="auto"/>
            </w:tcBorders>
          </w:tcPr>
          <w:p w14:paraId="1941313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tcPr>
          <w:p w14:paraId="7509BA1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tcPr>
          <w:p w14:paraId="1135A7A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vMerge w:val="restart"/>
            <w:tcBorders>
              <w:top w:val="single" w:sz="4" w:space="0" w:color="auto"/>
              <w:left w:val="single" w:sz="4" w:space="0" w:color="auto"/>
              <w:bottom w:val="single" w:sz="4" w:space="0" w:color="auto"/>
              <w:right w:val="single" w:sz="4" w:space="0" w:color="auto"/>
            </w:tcBorders>
          </w:tcPr>
          <w:p w14:paraId="526E7A1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DB2A6C" w:rsidRPr="009A1C52" w14:paraId="43E099A3"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199913D1"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09A0AD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09" w:type="dxa"/>
            <w:vMerge/>
            <w:tcBorders>
              <w:top w:val="single" w:sz="4" w:space="0" w:color="auto"/>
              <w:left w:val="single" w:sz="4" w:space="0" w:color="auto"/>
              <w:bottom w:val="single" w:sz="4" w:space="0" w:color="auto"/>
              <w:right w:val="single" w:sz="4" w:space="0" w:color="auto"/>
            </w:tcBorders>
          </w:tcPr>
          <w:p w14:paraId="509E089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59BC245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vMerge/>
            <w:tcBorders>
              <w:top w:val="single" w:sz="4" w:space="0" w:color="auto"/>
              <w:left w:val="single" w:sz="4" w:space="0" w:color="auto"/>
              <w:bottom w:val="single" w:sz="4" w:space="0" w:color="auto"/>
              <w:right w:val="single" w:sz="4" w:space="0" w:color="auto"/>
            </w:tcBorders>
          </w:tcPr>
          <w:p w14:paraId="21CB83F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17914F9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3CA7906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tcPr>
          <w:p w14:paraId="035A8D05"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DB2A6C" w:rsidRPr="009A1C52" w14:paraId="1C3366FE" w14:textId="77777777" w:rsidTr="004853FF">
        <w:tc>
          <w:tcPr>
            <w:tcW w:w="2006" w:type="dxa"/>
            <w:tcBorders>
              <w:top w:val="single" w:sz="4" w:space="0" w:color="auto"/>
              <w:left w:val="single" w:sz="4" w:space="0" w:color="auto"/>
              <w:bottom w:val="single" w:sz="4" w:space="0" w:color="auto"/>
              <w:right w:val="single" w:sz="4" w:space="0" w:color="auto"/>
            </w:tcBorders>
          </w:tcPr>
          <w:p w14:paraId="1A72CB1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813" w:type="dxa"/>
            <w:tcBorders>
              <w:top w:val="single" w:sz="4" w:space="0" w:color="auto"/>
              <w:left w:val="single" w:sz="4" w:space="0" w:color="auto"/>
              <w:bottom w:val="single" w:sz="4" w:space="0" w:color="auto"/>
              <w:right w:val="single" w:sz="4" w:space="0" w:color="auto"/>
            </w:tcBorders>
          </w:tcPr>
          <w:p w14:paraId="40E733FC"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00C22E9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481AA0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6D6576B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888F09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8837EE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7A7D21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DB2A6C" w:rsidRPr="009A1C52" w14:paraId="0C4DE7BD"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7B02DF4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813" w:type="dxa"/>
            <w:tcBorders>
              <w:top w:val="single" w:sz="4" w:space="0" w:color="auto"/>
              <w:left w:val="single" w:sz="4" w:space="0" w:color="auto"/>
              <w:bottom w:val="single" w:sz="4" w:space="0" w:color="auto"/>
              <w:right w:val="single" w:sz="4" w:space="0" w:color="auto"/>
            </w:tcBorders>
          </w:tcPr>
          <w:p w14:paraId="383DCD0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35EEDAE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2750E8E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66047C2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51AC20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E92375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4A61282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B2A6C" w:rsidRPr="009A1C52" w14:paraId="4E3DAD05"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23BFFE66"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78F668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09" w:type="dxa"/>
            <w:tcBorders>
              <w:top w:val="single" w:sz="4" w:space="0" w:color="auto"/>
              <w:left w:val="single" w:sz="4" w:space="0" w:color="auto"/>
              <w:bottom w:val="single" w:sz="4" w:space="0" w:color="auto"/>
              <w:right w:val="single" w:sz="4" w:space="0" w:color="auto"/>
            </w:tcBorders>
          </w:tcPr>
          <w:p w14:paraId="735BEF0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8ECBD2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D2229A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2A508B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04C49E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9BBA1D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DB2A6C" w:rsidRPr="009A1C52" w14:paraId="5E8D5FF5"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2F237DD2"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F9EB56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09" w:type="dxa"/>
            <w:tcBorders>
              <w:top w:val="single" w:sz="4" w:space="0" w:color="auto"/>
              <w:left w:val="single" w:sz="4" w:space="0" w:color="auto"/>
              <w:bottom w:val="single" w:sz="4" w:space="0" w:color="auto"/>
              <w:right w:val="single" w:sz="4" w:space="0" w:color="auto"/>
            </w:tcBorders>
          </w:tcPr>
          <w:p w14:paraId="06A33C7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F54671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403DBD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3156B9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7CD91A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45A12B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DB2A6C" w:rsidRPr="009A1C52" w14:paraId="6FCD385A"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70A7138A"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54A597A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14:paraId="6FB7F1E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EC81E0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E340C9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DD2E86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F2B579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CCC2C5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1A7B85F9"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2EF7CA8F"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3229F2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09" w:type="dxa"/>
            <w:tcBorders>
              <w:top w:val="single" w:sz="4" w:space="0" w:color="auto"/>
              <w:left w:val="single" w:sz="4" w:space="0" w:color="auto"/>
              <w:bottom w:val="single" w:sz="4" w:space="0" w:color="auto"/>
              <w:right w:val="single" w:sz="4" w:space="0" w:color="auto"/>
            </w:tcBorders>
          </w:tcPr>
          <w:p w14:paraId="12404E6C"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80D420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3FA9DFC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2F9BC3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1B6604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C99270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E0E96" w:rsidRPr="009A1C52" w14:paraId="5591BB10"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0FCF651F" w14:textId="77777777"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w:t>
            </w:r>
            <w:r w:rsidRPr="009A1C52">
              <w:rPr>
                <w:rFonts w:ascii="Times New Roman" w:hAnsi="Times New Roman" w:cs="Times New Roman"/>
                <w:sz w:val="28"/>
                <w:szCs w:val="28"/>
              </w:rPr>
              <w:lastRenderedPageBreak/>
              <w:t>научные предметы</w:t>
            </w:r>
          </w:p>
        </w:tc>
        <w:tc>
          <w:tcPr>
            <w:tcW w:w="2813" w:type="dxa"/>
            <w:tcBorders>
              <w:top w:val="single" w:sz="4" w:space="0" w:color="auto"/>
              <w:left w:val="single" w:sz="4" w:space="0" w:color="auto"/>
              <w:bottom w:val="single" w:sz="4" w:space="0" w:color="auto"/>
              <w:right w:val="single" w:sz="4" w:space="0" w:color="auto"/>
            </w:tcBorders>
          </w:tcPr>
          <w:p w14:paraId="22670A90" w14:textId="7F4678C0"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lastRenderedPageBreak/>
              <w:t xml:space="preserve">История </w:t>
            </w:r>
          </w:p>
        </w:tc>
        <w:tc>
          <w:tcPr>
            <w:tcW w:w="709" w:type="dxa"/>
            <w:tcBorders>
              <w:top w:val="single" w:sz="4" w:space="0" w:color="auto"/>
              <w:left w:val="single" w:sz="4" w:space="0" w:color="auto"/>
              <w:bottom w:val="single" w:sz="4" w:space="0" w:color="auto"/>
              <w:right w:val="single" w:sz="4" w:space="0" w:color="auto"/>
            </w:tcBorders>
          </w:tcPr>
          <w:p w14:paraId="660D07E8" w14:textId="29D00815"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1CF54811" w14:textId="2E048670"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08DA8687" w14:textId="499DA88E"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2678E0F" w14:textId="138FF15F"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19C1A4F3" w14:textId="671B5CE7"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4E1CD67" w14:textId="5592B774"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DE0E96" w:rsidRPr="009A1C52" w14:paraId="41AB68B8"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52C23C10" w14:textId="77777777"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00871732" w14:textId="7E30B659"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5991836C" w14:textId="77777777" w:rsidR="00DE0E96" w:rsidRPr="009A1C52" w:rsidRDefault="00DE0E96"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E6BB129" w14:textId="2DD07FED"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4478388D" w14:textId="32C869DC"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31E5E13" w14:textId="4D91F0B1"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F0BEB79" w14:textId="06D2C1D7"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755625E" w14:textId="17C31403"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DE0E96" w:rsidRPr="009A1C52" w14:paraId="20D33928"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67DD3A00" w14:textId="77777777"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D070611" w14:textId="7D50C4C6"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09" w:type="dxa"/>
            <w:tcBorders>
              <w:top w:val="single" w:sz="4" w:space="0" w:color="auto"/>
              <w:left w:val="single" w:sz="4" w:space="0" w:color="auto"/>
              <w:bottom w:val="single" w:sz="4" w:space="0" w:color="auto"/>
              <w:right w:val="single" w:sz="4" w:space="0" w:color="auto"/>
            </w:tcBorders>
          </w:tcPr>
          <w:p w14:paraId="01807B84" w14:textId="1071C784"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90F396A" w14:textId="2A8BDA36"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181A75C6" w14:textId="5A265DD9"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A24D8D6" w14:textId="3754A104"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29F7485" w14:textId="773A177D"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A45BF93" w14:textId="508EFE9D"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DB2A6C" w:rsidRPr="009A1C52" w14:paraId="55B1176E"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62447A5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813" w:type="dxa"/>
            <w:tcBorders>
              <w:top w:val="single" w:sz="4" w:space="0" w:color="auto"/>
              <w:left w:val="single" w:sz="4" w:space="0" w:color="auto"/>
              <w:bottom w:val="single" w:sz="4" w:space="0" w:color="auto"/>
              <w:right w:val="single" w:sz="4" w:space="0" w:color="auto"/>
            </w:tcBorders>
          </w:tcPr>
          <w:p w14:paraId="7816280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09" w:type="dxa"/>
            <w:tcBorders>
              <w:top w:val="single" w:sz="4" w:space="0" w:color="auto"/>
              <w:left w:val="single" w:sz="4" w:space="0" w:color="auto"/>
              <w:bottom w:val="single" w:sz="4" w:space="0" w:color="auto"/>
              <w:right w:val="single" w:sz="4" w:space="0" w:color="auto"/>
            </w:tcBorders>
          </w:tcPr>
          <w:p w14:paraId="050A9F3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38BA30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EFA226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D06A19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272AF7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4C35C1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5C7EFA7C"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05DCBA77"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FEA1B7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09" w:type="dxa"/>
            <w:tcBorders>
              <w:top w:val="single" w:sz="4" w:space="0" w:color="auto"/>
              <w:left w:val="single" w:sz="4" w:space="0" w:color="auto"/>
              <w:bottom w:val="single" w:sz="4" w:space="0" w:color="auto"/>
              <w:right w:val="single" w:sz="4" w:space="0" w:color="auto"/>
            </w:tcBorders>
          </w:tcPr>
          <w:p w14:paraId="532C2222"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F2648E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AC74B2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A9B592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4B837A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4A3B357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0F42438D"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0E5C423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0465D3D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09" w:type="dxa"/>
            <w:tcBorders>
              <w:top w:val="single" w:sz="4" w:space="0" w:color="auto"/>
              <w:left w:val="single" w:sz="4" w:space="0" w:color="auto"/>
              <w:bottom w:val="single" w:sz="4" w:space="0" w:color="auto"/>
              <w:right w:val="single" w:sz="4" w:space="0" w:color="auto"/>
            </w:tcBorders>
          </w:tcPr>
          <w:p w14:paraId="517B882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B227BB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44EFC1A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CE56F7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8F2513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321B5A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43C256DA"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76FF9E6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813" w:type="dxa"/>
            <w:tcBorders>
              <w:top w:val="single" w:sz="4" w:space="0" w:color="auto"/>
              <w:left w:val="single" w:sz="4" w:space="0" w:color="auto"/>
              <w:bottom w:val="single" w:sz="4" w:space="0" w:color="auto"/>
              <w:right w:val="single" w:sz="4" w:space="0" w:color="auto"/>
            </w:tcBorders>
          </w:tcPr>
          <w:p w14:paraId="476BC31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0C27E05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0D6FA3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024922A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AC386C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A169B3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04EA2A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74BB1D39"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118ACAE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496D45D"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795DC27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CF9F81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CAE7DD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D1F716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A4D9E3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EBC314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2E505792" w14:textId="77777777" w:rsidTr="004853FF">
        <w:tc>
          <w:tcPr>
            <w:tcW w:w="2006" w:type="dxa"/>
            <w:tcBorders>
              <w:top w:val="single" w:sz="4" w:space="0" w:color="auto"/>
              <w:left w:val="single" w:sz="4" w:space="0" w:color="auto"/>
              <w:bottom w:val="single" w:sz="4" w:space="0" w:color="auto"/>
              <w:right w:val="single" w:sz="4" w:space="0" w:color="auto"/>
            </w:tcBorders>
          </w:tcPr>
          <w:p w14:paraId="495D08E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813" w:type="dxa"/>
            <w:tcBorders>
              <w:top w:val="single" w:sz="4" w:space="0" w:color="auto"/>
              <w:left w:val="single" w:sz="4" w:space="0" w:color="auto"/>
              <w:bottom w:val="single" w:sz="4" w:space="0" w:color="auto"/>
              <w:right w:val="single" w:sz="4" w:space="0" w:color="auto"/>
            </w:tcBorders>
          </w:tcPr>
          <w:p w14:paraId="112B1655" w14:textId="1C264F81"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tcPr>
          <w:p w14:paraId="3D0465E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6CC5995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7398A3A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1CC147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D39F35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33A4AB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47289C" w:rsidRPr="009A1C52" w14:paraId="2051795B" w14:textId="77777777" w:rsidTr="004853FF">
        <w:tc>
          <w:tcPr>
            <w:tcW w:w="2006" w:type="dxa"/>
            <w:tcBorders>
              <w:top w:val="single" w:sz="4" w:space="0" w:color="auto"/>
              <w:left w:val="single" w:sz="4" w:space="0" w:color="auto"/>
              <w:bottom w:val="single" w:sz="4" w:space="0" w:color="auto"/>
              <w:right w:val="single" w:sz="4" w:space="0" w:color="auto"/>
            </w:tcBorders>
          </w:tcPr>
          <w:p w14:paraId="501CA47E" w14:textId="70A9518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813" w:type="dxa"/>
            <w:tcBorders>
              <w:top w:val="single" w:sz="4" w:space="0" w:color="auto"/>
              <w:left w:val="single" w:sz="4" w:space="0" w:color="auto"/>
              <w:bottom w:val="single" w:sz="4" w:space="0" w:color="auto"/>
              <w:right w:val="single" w:sz="4" w:space="0" w:color="auto"/>
            </w:tcBorders>
          </w:tcPr>
          <w:p w14:paraId="75DF63EA" w14:textId="2AA98E19"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tcPr>
          <w:p w14:paraId="160908AA"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39E1096"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1EF387D"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156DFC4" w14:textId="2854D36E"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CD31934" w14:textId="593FF5F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97A9FCD" w14:textId="05CC81E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47289C" w:rsidRPr="009A1C52" w14:paraId="05E3F060" w14:textId="77777777" w:rsidTr="004853FF">
        <w:tc>
          <w:tcPr>
            <w:tcW w:w="2006" w:type="dxa"/>
            <w:tcBorders>
              <w:top w:val="single" w:sz="4" w:space="0" w:color="auto"/>
              <w:left w:val="single" w:sz="4" w:space="0" w:color="auto"/>
              <w:bottom w:val="single" w:sz="4" w:space="0" w:color="auto"/>
              <w:right w:val="single" w:sz="4" w:space="0" w:color="auto"/>
            </w:tcBorders>
          </w:tcPr>
          <w:p w14:paraId="7FF55E32" w14:textId="74379152"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813" w:type="dxa"/>
            <w:tcBorders>
              <w:top w:val="single" w:sz="4" w:space="0" w:color="auto"/>
              <w:left w:val="single" w:sz="4" w:space="0" w:color="auto"/>
              <w:bottom w:val="single" w:sz="4" w:space="0" w:color="auto"/>
              <w:right w:val="single" w:sz="4" w:space="0" w:color="auto"/>
            </w:tcBorders>
          </w:tcPr>
          <w:p w14:paraId="032BB11C" w14:textId="14F2254A"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3E3625E9" w14:textId="288D4806"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E5931F7" w14:textId="4F10D43D"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7EDEA4CC" w14:textId="53AAFBA1"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E651EAB" w14:textId="618436AA"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8566A00" w14:textId="2831F62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62D60B6" w14:textId="1FBDA45E"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87397" w:rsidRPr="009A1C52" w14:paraId="4ACAEFCF"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0763CF2A"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14:paraId="1B0F37A8" w14:textId="01D19A50"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29</w:t>
            </w:r>
          </w:p>
        </w:tc>
        <w:tc>
          <w:tcPr>
            <w:tcW w:w="709" w:type="dxa"/>
            <w:tcBorders>
              <w:top w:val="single" w:sz="4" w:space="0" w:color="auto"/>
              <w:left w:val="single" w:sz="4" w:space="0" w:color="auto"/>
              <w:bottom w:val="single" w:sz="4" w:space="0" w:color="auto"/>
              <w:right w:val="single" w:sz="4" w:space="0" w:color="auto"/>
            </w:tcBorders>
            <w:vAlign w:val="center"/>
          </w:tcPr>
          <w:p w14:paraId="31D6E0C1" w14:textId="2C5E3DC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29</w:t>
            </w:r>
          </w:p>
        </w:tc>
        <w:tc>
          <w:tcPr>
            <w:tcW w:w="708" w:type="dxa"/>
            <w:tcBorders>
              <w:top w:val="single" w:sz="4" w:space="0" w:color="auto"/>
              <w:left w:val="single" w:sz="4" w:space="0" w:color="auto"/>
              <w:bottom w:val="single" w:sz="4" w:space="0" w:color="auto"/>
              <w:right w:val="single" w:sz="4" w:space="0" w:color="auto"/>
            </w:tcBorders>
            <w:vAlign w:val="center"/>
          </w:tcPr>
          <w:p w14:paraId="1B7912D9" w14:textId="20FA983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vAlign w:val="center"/>
          </w:tcPr>
          <w:p w14:paraId="0ED4D44B" w14:textId="6EB84D05"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vAlign w:val="center"/>
          </w:tcPr>
          <w:p w14:paraId="15E10356" w14:textId="68CF8C61"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1276" w:type="dxa"/>
            <w:tcBorders>
              <w:top w:val="single" w:sz="4" w:space="0" w:color="auto"/>
              <w:left w:val="single" w:sz="4" w:space="0" w:color="auto"/>
              <w:bottom w:val="single" w:sz="4" w:space="0" w:color="auto"/>
              <w:right w:val="single" w:sz="4" w:space="0" w:color="auto"/>
            </w:tcBorders>
            <w:vAlign w:val="center"/>
          </w:tcPr>
          <w:p w14:paraId="7449B5A8" w14:textId="00AEF54B"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156</w:t>
            </w:r>
          </w:p>
        </w:tc>
      </w:tr>
      <w:tr w:rsidR="00D87397" w:rsidRPr="009A1C52" w14:paraId="472811EA"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665EA2C0"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579695B0" w14:textId="54F4111B"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46F95708" w14:textId="05A05A0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668C9C6E" w14:textId="004EFBE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3B5A0F96" w14:textId="3E20EC2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0914CF5A" w14:textId="6267483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1276" w:type="dxa"/>
            <w:tcBorders>
              <w:top w:val="single" w:sz="4" w:space="0" w:color="auto"/>
              <w:left w:val="single" w:sz="4" w:space="0" w:color="auto"/>
              <w:bottom w:val="single" w:sz="4" w:space="0" w:color="auto"/>
              <w:right w:val="single" w:sz="4" w:space="0" w:color="auto"/>
            </w:tcBorders>
          </w:tcPr>
          <w:p w14:paraId="7E636BB6" w14:textId="761C64B2"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47289C" w:rsidRPr="009A1C52" w14:paraId="4F4CEF6E"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67440DF4"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38D84293"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5B7EE1A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2DA4E013"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2935092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72ACE53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DE3980C"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47289C" w:rsidRPr="009A1C52" w14:paraId="326516D0"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558A3E87"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tcPr>
          <w:p w14:paraId="338DACA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986</w:t>
            </w:r>
          </w:p>
        </w:tc>
        <w:tc>
          <w:tcPr>
            <w:tcW w:w="709" w:type="dxa"/>
            <w:tcBorders>
              <w:top w:val="single" w:sz="4" w:space="0" w:color="auto"/>
              <w:left w:val="single" w:sz="4" w:space="0" w:color="auto"/>
              <w:bottom w:val="single" w:sz="4" w:space="0" w:color="auto"/>
              <w:right w:val="single" w:sz="4" w:space="0" w:color="auto"/>
            </w:tcBorders>
          </w:tcPr>
          <w:p w14:paraId="5D24E31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1020</w:t>
            </w:r>
          </w:p>
        </w:tc>
        <w:tc>
          <w:tcPr>
            <w:tcW w:w="708" w:type="dxa"/>
            <w:tcBorders>
              <w:top w:val="single" w:sz="4" w:space="0" w:color="auto"/>
              <w:left w:val="single" w:sz="4" w:space="0" w:color="auto"/>
              <w:bottom w:val="single" w:sz="4" w:space="0" w:color="auto"/>
              <w:right w:val="single" w:sz="4" w:space="0" w:color="auto"/>
            </w:tcBorders>
          </w:tcPr>
          <w:p w14:paraId="6B2A0A6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9" w:type="dxa"/>
            <w:tcBorders>
              <w:top w:val="single" w:sz="4" w:space="0" w:color="auto"/>
              <w:left w:val="single" w:sz="4" w:space="0" w:color="auto"/>
              <w:bottom w:val="single" w:sz="4" w:space="0" w:color="auto"/>
              <w:right w:val="single" w:sz="4" w:space="0" w:color="auto"/>
            </w:tcBorders>
          </w:tcPr>
          <w:p w14:paraId="46DE121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709" w:type="dxa"/>
            <w:tcBorders>
              <w:top w:val="single" w:sz="4" w:space="0" w:color="auto"/>
              <w:left w:val="single" w:sz="4" w:space="0" w:color="auto"/>
              <w:bottom w:val="single" w:sz="4" w:space="0" w:color="auto"/>
              <w:right w:val="single" w:sz="4" w:space="0" w:color="auto"/>
            </w:tcBorders>
          </w:tcPr>
          <w:p w14:paraId="506811BB"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1276" w:type="dxa"/>
            <w:tcBorders>
              <w:top w:val="single" w:sz="4" w:space="0" w:color="auto"/>
              <w:left w:val="single" w:sz="4" w:space="0" w:color="auto"/>
              <w:bottom w:val="single" w:sz="4" w:space="0" w:color="auto"/>
              <w:right w:val="single" w:sz="4" w:space="0" w:color="auto"/>
            </w:tcBorders>
          </w:tcPr>
          <w:p w14:paraId="437D20E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5338</w:t>
            </w:r>
          </w:p>
        </w:tc>
      </w:tr>
      <w:tr w:rsidR="0047289C" w:rsidRPr="009A1C52" w14:paraId="0F21403A"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6B2906EC"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Максимально допустимая недельная нагрузка (при 5-дневной неделе) в соответствии с санитарными </w:t>
            </w:r>
            <w:r w:rsidRPr="009A1C52">
              <w:rPr>
                <w:rFonts w:ascii="Times New Roman" w:hAnsi="Times New Roman" w:cs="Times New Roman"/>
                <w:sz w:val="28"/>
                <w:szCs w:val="28"/>
              </w:rPr>
              <w:lastRenderedPageBreak/>
              <w:t>правилами и нормами</w:t>
            </w:r>
          </w:p>
        </w:tc>
        <w:tc>
          <w:tcPr>
            <w:tcW w:w="709" w:type="dxa"/>
            <w:tcBorders>
              <w:top w:val="single" w:sz="4" w:space="0" w:color="auto"/>
              <w:left w:val="single" w:sz="4" w:space="0" w:color="auto"/>
              <w:bottom w:val="single" w:sz="4" w:space="0" w:color="auto"/>
              <w:right w:val="single" w:sz="4" w:space="0" w:color="auto"/>
            </w:tcBorders>
          </w:tcPr>
          <w:p w14:paraId="1FFB720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lastRenderedPageBreak/>
              <w:t>29</w:t>
            </w:r>
          </w:p>
        </w:tc>
        <w:tc>
          <w:tcPr>
            <w:tcW w:w="709" w:type="dxa"/>
            <w:tcBorders>
              <w:top w:val="single" w:sz="4" w:space="0" w:color="auto"/>
              <w:left w:val="single" w:sz="4" w:space="0" w:color="auto"/>
              <w:bottom w:val="single" w:sz="4" w:space="0" w:color="auto"/>
              <w:right w:val="single" w:sz="4" w:space="0" w:color="auto"/>
            </w:tcBorders>
          </w:tcPr>
          <w:p w14:paraId="0C51B4A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w:t>
            </w:r>
          </w:p>
        </w:tc>
        <w:tc>
          <w:tcPr>
            <w:tcW w:w="708" w:type="dxa"/>
            <w:tcBorders>
              <w:top w:val="single" w:sz="4" w:space="0" w:color="auto"/>
              <w:left w:val="single" w:sz="4" w:space="0" w:color="auto"/>
              <w:bottom w:val="single" w:sz="4" w:space="0" w:color="auto"/>
              <w:right w:val="single" w:sz="4" w:space="0" w:color="auto"/>
            </w:tcBorders>
          </w:tcPr>
          <w:p w14:paraId="358D5E03"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tcPr>
          <w:p w14:paraId="0B5C7B0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75E8582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1276" w:type="dxa"/>
            <w:tcBorders>
              <w:top w:val="single" w:sz="4" w:space="0" w:color="auto"/>
              <w:left w:val="single" w:sz="4" w:space="0" w:color="auto"/>
              <w:bottom w:val="single" w:sz="4" w:space="0" w:color="auto"/>
              <w:right w:val="single" w:sz="4" w:space="0" w:color="auto"/>
            </w:tcBorders>
          </w:tcPr>
          <w:p w14:paraId="6D8B2BE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157</w:t>
            </w:r>
          </w:p>
        </w:tc>
      </w:tr>
    </w:tbl>
    <w:p w14:paraId="09A9A0CE" w14:textId="77777777" w:rsidR="00DB2A6C" w:rsidRPr="009A1C52" w:rsidRDefault="00DB2A6C" w:rsidP="009A1C52">
      <w:pPr>
        <w:pStyle w:val="ConsPlusNormal"/>
        <w:spacing w:line="360" w:lineRule="auto"/>
        <w:jc w:val="both"/>
        <w:rPr>
          <w:rFonts w:ascii="Times New Roman" w:hAnsi="Times New Roman" w:cs="Times New Roman"/>
          <w:sz w:val="28"/>
          <w:szCs w:val="28"/>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006"/>
        <w:gridCol w:w="2388"/>
        <w:gridCol w:w="730"/>
        <w:gridCol w:w="706"/>
        <w:gridCol w:w="624"/>
        <w:gridCol w:w="66"/>
        <w:gridCol w:w="640"/>
        <w:gridCol w:w="69"/>
        <w:gridCol w:w="850"/>
        <w:gridCol w:w="1560"/>
      </w:tblGrid>
      <w:tr w:rsidR="00DB2A6C" w:rsidRPr="009A1C52" w14:paraId="21356C44" w14:textId="77777777" w:rsidTr="0047289C">
        <w:tc>
          <w:tcPr>
            <w:tcW w:w="9639" w:type="dxa"/>
            <w:gridSpan w:val="10"/>
            <w:tcBorders>
              <w:top w:val="single" w:sz="4" w:space="0" w:color="auto"/>
              <w:left w:val="single" w:sz="4" w:space="0" w:color="auto"/>
              <w:bottom w:val="single" w:sz="4" w:space="0" w:color="auto"/>
              <w:right w:val="single" w:sz="4" w:space="0" w:color="auto"/>
            </w:tcBorders>
          </w:tcPr>
          <w:p w14:paraId="4B8AA6FF" w14:textId="34BC556E" w:rsidR="00DB2A6C" w:rsidRPr="009A1C52" w:rsidRDefault="00DB2A6C" w:rsidP="009A1C52">
            <w:pPr>
              <w:pStyle w:val="ConsPlusNormal"/>
              <w:spacing w:line="360" w:lineRule="auto"/>
              <w:jc w:val="center"/>
              <w:outlineLvl w:val="3"/>
              <w:rPr>
                <w:rFonts w:ascii="Times New Roman" w:hAnsi="Times New Roman" w:cs="Times New Roman"/>
                <w:sz w:val="28"/>
                <w:szCs w:val="28"/>
              </w:rPr>
            </w:pPr>
            <w:bookmarkStart w:id="79" w:name="Par73382"/>
            <w:bookmarkEnd w:id="79"/>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5</w:t>
            </w:r>
          </w:p>
        </w:tc>
      </w:tr>
      <w:tr w:rsidR="00DB2A6C" w:rsidRPr="009A1C52" w14:paraId="711DE88B" w14:textId="77777777" w:rsidTr="0047289C">
        <w:tc>
          <w:tcPr>
            <w:tcW w:w="9639" w:type="dxa"/>
            <w:gridSpan w:val="10"/>
            <w:tcBorders>
              <w:top w:val="single" w:sz="4" w:space="0" w:color="auto"/>
              <w:left w:val="single" w:sz="4" w:space="0" w:color="auto"/>
              <w:bottom w:val="single" w:sz="4" w:space="0" w:color="auto"/>
              <w:right w:val="single" w:sz="4" w:space="0" w:color="auto"/>
            </w:tcBorders>
          </w:tcPr>
          <w:p w14:paraId="19872833" w14:textId="72E929DF"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для 6-дневной учебной недели (изучение родного и (или) государственного языка наряду с преподаванием на русском языке)</w:t>
            </w:r>
          </w:p>
        </w:tc>
      </w:tr>
      <w:tr w:rsidR="00DB2A6C" w:rsidRPr="009A1C52" w14:paraId="0B187E95"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236F094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388" w:type="dxa"/>
            <w:vMerge w:val="restart"/>
            <w:tcBorders>
              <w:top w:val="single" w:sz="4" w:space="0" w:color="auto"/>
              <w:left w:val="single" w:sz="4" w:space="0" w:color="auto"/>
              <w:bottom w:val="single" w:sz="4" w:space="0" w:color="auto"/>
              <w:right w:val="single" w:sz="4" w:space="0" w:color="auto"/>
            </w:tcBorders>
          </w:tcPr>
          <w:p w14:paraId="23265149"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Учебные предметы </w:t>
            </w:r>
          </w:p>
          <w:p w14:paraId="321F05F0" w14:textId="77777777"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курсы)</w:t>
            </w:r>
          </w:p>
          <w:p w14:paraId="37DB8CB5"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75C45231" w14:textId="6B33A8B1"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классы</w:t>
            </w:r>
          </w:p>
        </w:tc>
        <w:tc>
          <w:tcPr>
            <w:tcW w:w="5245" w:type="dxa"/>
            <w:gridSpan w:val="8"/>
            <w:tcBorders>
              <w:top w:val="single" w:sz="4" w:space="0" w:color="auto"/>
              <w:left w:val="single" w:sz="4" w:space="0" w:color="auto"/>
              <w:bottom w:val="single" w:sz="4" w:space="0" w:color="auto"/>
              <w:right w:val="single" w:sz="4" w:space="0" w:color="auto"/>
            </w:tcBorders>
          </w:tcPr>
          <w:p w14:paraId="4150CD4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p w14:paraId="53DF21C3"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07921ABD"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tc>
      </w:tr>
      <w:tr w:rsidR="00DB2A6C" w:rsidRPr="009A1C52" w14:paraId="419E4E05"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45BCDD44"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vMerge/>
            <w:tcBorders>
              <w:top w:val="single" w:sz="4" w:space="0" w:color="auto"/>
              <w:left w:val="single" w:sz="4" w:space="0" w:color="auto"/>
              <w:bottom w:val="single" w:sz="4" w:space="0" w:color="auto"/>
              <w:right w:val="single" w:sz="4" w:space="0" w:color="auto"/>
            </w:tcBorders>
          </w:tcPr>
          <w:p w14:paraId="798149F3"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30" w:type="dxa"/>
            <w:tcBorders>
              <w:top w:val="single" w:sz="4" w:space="0" w:color="auto"/>
              <w:left w:val="single" w:sz="4" w:space="0" w:color="auto"/>
              <w:bottom w:val="single" w:sz="4" w:space="0" w:color="auto"/>
              <w:right w:val="single" w:sz="4" w:space="0" w:color="auto"/>
            </w:tcBorders>
          </w:tcPr>
          <w:p w14:paraId="6FFEDDB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6" w:type="dxa"/>
            <w:tcBorders>
              <w:top w:val="single" w:sz="4" w:space="0" w:color="auto"/>
              <w:left w:val="single" w:sz="4" w:space="0" w:color="auto"/>
              <w:bottom w:val="single" w:sz="4" w:space="0" w:color="auto"/>
              <w:right w:val="single" w:sz="4" w:space="0" w:color="auto"/>
            </w:tcBorders>
          </w:tcPr>
          <w:p w14:paraId="1F8CD20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624" w:type="dxa"/>
            <w:tcBorders>
              <w:top w:val="single" w:sz="4" w:space="0" w:color="auto"/>
              <w:left w:val="single" w:sz="4" w:space="0" w:color="auto"/>
              <w:bottom w:val="single" w:sz="4" w:space="0" w:color="auto"/>
              <w:right w:val="single" w:sz="4" w:space="0" w:color="auto"/>
            </w:tcBorders>
          </w:tcPr>
          <w:p w14:paraId="78615B6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706" w:type="dxa"/>
            <w:gridSpan w:val="2"/>
            <w:tcBorders>
              <w:top w:val="single" w:sz="4" w:space="0" w:color="auto"/>
              <w:left w:val="single" w:sz="4" w:space="0" w:color="auto"/>
              <w:bottom w:val="single" w:sz="4" w:space="0" w:color="auto"/>
              <w:right w:val="single" w:sz="4" w:space="0" w:color="auto"/>
            </w:tcBorders>
          </w:tcPr>
          <w:p w14:paraId="49FDA0D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919" w:type="dxa"/>
            <w:gridSpan w:val="2"/>
            <w:tcBorders>
              <w:top w:val="single" w:sz="4" w:space="0" w:color="auto"/>
              <w:left w:val="single" w:sz="4" w:space="0" w:color="auto"/>
              <w:bottom w:val="single" w:sz="4" w:space="0" w:color="auto"/>
              <w:right w:val="single" w:sz="4" w:space="0" w:color="auto"/>
            </w:tcBorders>
          </w:tcPr>
          <w:p w14:paraId="220F568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560" w:type="dxa"/>
            <w:tcBorders>
              <w:top w:val="single" w:sz="4" w:space="0" w:color="auto"/>
              <w:left w:val="single" w:sz="4" w:space="0" w:color="auto"/>
              <w:bottom w:val="single" w:sz="4" w:space="0" w:color="auto"/>
              <w:right w:val="single" w:sz="4" w:space="0" w:color="auto"/>
            </w:tcBorders>
          </w:tcPr>
          <w:p w14:paraId="41785D4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1DE6AC10"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7123F3A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5245" w:type="dxa"/>
            <w:gridSpan w:val="8"/>
            <w:tcBorders>
              <w:top w:val="single" w:sz="4" w:space="0" w:color="auto"/>
              <w:left w:val="single" w:sz="4" w:space="0" w:color="auto"/>
              <w:bottom w:val="single" w:sz="4" w:space="0" w:color="auto"/>
              <w:right w:val="single" w:sz="4" w:space="0" w:color="auto"/>
            </w:tcBorders>
          </w:tcPr>
          <w:p w14:paraId="0B462ADA"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47289C" w:rsidRPr="009A1C52" w14:paraId="36065100"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3563A48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388" w:type="dxa"/>
            <w:tcBorders>
              <w:top w:val="single" w:sz="4" w:space="0" w:color="auto"/>
              <w:left w:val="single" w:sz="4" w:space="0" w:color="auto"/>
              <w:bottom w:val="single" w:sz="4" w:space="0" w:color="auto"/>
              <w:right w:val="single" w:sz="4" w:space="0" w:color="auto"/>
            </w:tcBorders>
          </w:tcPr>
          <w:p w14:paraId="4AAA8F4D"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30" w:type="dxa"/>
            <w:tcBorders>
              <w:top w:val="single" w:sz="4" w:space="0" w:color="auto"/>
              <w:left w:val="single" w:sz="4" w:space="0" w:color="auto"/>
              <w:bottom w:val="single" w:sz="4" w:space="0" w:color="auto"/>
              <w:right w:val="single" w:sz="4" w:space="0" w:color="auto"/>
            </w:tcBorders>
          </w:tcPr>
          <w:p w14:paraId="0C485DC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6" w:type="dxa"/>
            <w:tcBorders>
              <w:top w:val="single" w:sz="4" w:space="0" w:color="auto"/>
              <w:left w:val="single" w:sz="4" w:space="0" w:color="auto"/>
              <w:bottom w:val="single" w:sz="4" w:space="0" w:color="auto"/>
              <w:right w:val="single" w:sz="4" w:space="0" w:color="auto"/>
            </w:tcBorders>
          </w:tcPr>
          <w:p w14:paraId="4F428F3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c>
          <w:tcPr>
            <w:tcW w:w="690" w:type="dxa"/>
            <w:gridSpan w:val="2"/>
            <w:tcBorders>
              <w:top w:val="single" w:sz="4" w:space="0" w:color="auto"/>
              <w:left w:val="single" w:sz="4" w:space="0" w:color="auto"/>
              <w:bottom w:val="single" w:sz="4" w:space="0" w:color="auto"/>
              <w:right w:val="single" w:sz="4" w:space="0" w:color="auto"/>
            </w:tcBorders>
          </w:tcPr>
          <w:p w14:paraId="477CBE0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tcPr>
          <w:p w14:paraId="1792908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6CBF1BD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7A9B61D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r>
      <w:tr w:rsidR="0047289C" w:rsidRPr="009A1C52" w14:paraId="32D34BF4"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2B5E2E44"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5721A23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30" w:type="dxa"/>
            <w:tcBorders>
              <w:top w:val="single" w:sz="4" w:space="0" w:color="auto"/>
              <w:left w:val="single" w:sz="4" w:space="0" w:color="auto"/>
              <w:bottom w:val="single" w:sz="4" w:space="0" w:color="auto"/>
              <w:right w:val="single" w:sz="4" w:space="0" w:color="auto"/>
            </w:tcBorders>
          </w:tcPr>
          <w:p w14:paraId="40583A8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13CAD34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690" w:type="dxa"/>
            <w:gridSpan w:val="2"/>
            <w:tcBorders>
              <w:top w:val="single" w:sz="4" w:space="0" w:color="auto"/>
              <w:left w:val="single" w:sz="4" w:space="0" w:color="auto"/>
              <w:bottom w:val="single" w:sz="4" w:space="0" w:color="auto"/>
              <w:right w:val="single" w:sz="4" w:space="0" w:color="auto"/>
            </w:tcBorders>
          </w:tcPr>
          <w:p w14:paraId="6718B43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39C5B4B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70B3709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2EF2C74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47289C" w:rsidRPr="009A1C52" w14:paraId="4F8124D9"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6F1597B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388" w:type="dxa"/>
            <w:tcBorders>
              <w:top w:val="single" w:sz="4" w:space="0" w:color="auto"/>
              <w:left w:val="single" w:sz="4" w:space="0" w:color="auto"/>
              <w:bottom w:val="single" w:sz="4" w:space="0" w:color="auto"/>
              <w:right w:val="single" w:sz="4" w:space="0" w:color="auto"/>
            </w:tcBorders>
          </w:tcPr>
          <w:p w14:paraId="2A6A640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 Российской Федерации</w:t>
            </w:r>
          </w:p>
        </w:tc>
        <w:tc>
          <w:tcPr>
            <w:tcW w:w="730" w:type="dxa"/>
            <w:tcBorders>
              <w:top w:val="single" w:sz="4" w:space="0" w:color="auto"/>
              <w:left w:val="single" w:sz="4" w:space="0" w:color="auto"/>
              <w:bottom w:val="single" w:sz="4" w:space="0" w:color="auto"/>
              <w:right w:val="single" w:sz="4" w:space="0" w:color="auto"/>
            </w:tcBorders>
          </w:tcPr>
          <w:p w14:paraId="4E8B656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54BF42D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690" w:type="dxa"/>
            <w:gridSpan w:val="2"/>
            <w:tcBorders>
              <w:top w:val="single" w:sz="4" w:space="0" w:color="auto"/>
              <w:left w:val="single" w:sz="4" w:space="0" w:color="auto"/>
              <w:bottom w:val="single" w:sz="4" w:space="0" w:color="auto"/>
              <w:right w:val="single" w:sz="4" w:space="0" w:color="auto"/>
            </w:tcBorders>
          </w:tcPr>
          <w:p w14:paraId="4873308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061A8F4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43F6780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616735A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47289C" w:rsidRPr="009A1C52" w14:paraId="757A8E11"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286F7DF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58410EA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30" w:type="dxa"/>
            <w:tcBorders>
              <w:top w:val="single" w:sz="4" w:space="0" w:color="auto"/>
              <w:left w:val="single" w:sz="4" w:space="0" w:color="auto"/>
              <w:bottom w:val="single" w:sz="4" w:space="0" w:color="auto"/>
              <w:right w:val="single" w:sz="4" w:space="0" w:color="auto"/>
            </w:tcBorders>
          </w:tcPr>
          <w:p w14:paraId="52DB076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37B8279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2ED329D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75F8E51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687A525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37B6A8E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r>
      <w:tr w:rsidR="0047289C" w:rsidRPr="009A1C52" w14:paraId="4EC1F947" w14:textId="77777777" w:rsidTr="0047289C">
        <w:tc>
          <w:tcPr>
            <w:tcW w:w="2006" w:type="dxa"/>
            <w:tcBorders>
              <w:top w:val="single" w:sz="4" w:space="0" w:color="auto"/>
              <w:left w:val="single" w:sz="4" w:space="0" w:color="auto"/>
              <w:bottom w:val="single" w:sz="4" w:space="0" w:color="auto"/>
              <w:right w:val="single" w:sz="4" w:space="0" w:color="auto"/>
            </w:tcBorders>
          </w:tcPr>
          <w:p w14:paraId="79A90E7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388" w:type="dxa"/>
            <w:tcBorders>
              <w:top w:val="single" w:sz="4" w:space="0" w:color="auto"/>
              <w:left w:val="single" w:sz="4" w:space="0" w:color="auto"/>
              <w:bottom w:val="single" w:sz="4" w:space="0" w:color="auto"/>
              <w:right w:val="single" w:sz="4" w:space="0" w:color="auto"/>
            </w:tcBorders>
          </w:tcPr>
          <w:p w14:paraId="659C176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30" w:type="dxa"/>
            <w:tcBorders>
              <w:top w:val="single" w:sz="4" w:space="0" w:color="auto"/>
              <w:left w:val="single" w:sz="4" w:space="0" w:color="auto"/>
              <w:bottom w:val="single" w:sz="4" w:space="0" w:color="auto"/>
              <w:right w:val="single" w:sz="4" w:space="0" w:color="auto"/>
            </w:tcBorders>
          </w:tcPr>
          <w:p w14:paraId="303A011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3C47A35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690" w:type="dxa"/>
            <w:gridSpan w:val="2"/>
            <w:tcBorders>
              <w:top w:val="single" w:sz="4" w:space="0" w:color="auto"/>
              <w:left w:val="single" w:sz="4" w:space="0" w:color="auto"/>
              <w:bottom w:val="single" w:sz="4" w:space="0" w:color="auto"/>
              <w:right w:val="single" w:sz="4" w:space="0" w:color="auto"/>
            </w:tcBorders>
          </w:tcPr>
          <w:p w14:paraId="235158D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02C9A74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0D22A4E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051D43E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47289C" w:rsidRPr="009A1C52" w14:paraId="3A409B4B"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0284EE9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Математика и </w:t>
            </w:r>
            <w:r w:rsidRPr="009A1C52">
              <w:rPr>
                <w:rFonts w:ascii="Times New Roman" w:hAnsi="Times New Roman" w:cs="Times New Roman"/>
                <w:sz w:val="28"/>
                <w:szCs w:val="28"/>
              </w:rPr>
              <w:lastRenderedPageBreak/>
              <w:t>информатика</w:t>
            </w:r>
          </w:p>
        </w:tc>
        <w:tc>
          <w:tcPr>
            <w:tcW w:w="2388" w:type="dxa"/>
            <w:tcBorders>
              <w:top w:val="single" w:sz="4" w:space="0" w:color="auto"/>
              <w:left w:val="single" w:sz="4" w:space="0" w:color="auto"/>
              <w:bottom w:val="single" w:sz="4" w:space="0" w:color="auto"/>
              <w:right w:val="single" w:sz="4" w:space="0" w:color="auto"/>
            </w:tcBorders>
          </w:tcPr>
          <w:p w14:paraId="40C2DD7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Математика</w:t>
            </w:r>
          </w:p>
        </w:tc>
        <w:tc>
          <w:tcPr>
            <w:tcW w:w="730" w:type="dxa"/>
            <w:tcBorders>
              <w:top w:val="single" w:sz="4" w:space="0" w:color="auto"/>
              <w:left w:val="single" w:sz="4" w:space="0" w:color="auto"/>
              <w:bottom w:val="single" w:sz="4" w:space="0" w:color="auto"/>
              <w:right w:val="single" w:sz="4" w:space="0" w:color="auto"/>
            </w:tcBorders>
          </w:tcPr>
          <w:p w14:paraId="0EB715A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6" w:type="dxa"/>
            <w:tcBorders>
              <w:top w:val="single" w:sz="4" w:space="0" w:color="auto"/>
              <w:left w:val="single" w:sz="4" w:space="0" w:color="auto"/>
              <w:bottom w:val="single" w:sz="4" w:space="0" w:color="auto"/>
              <w:right w:val="single" w:sz="4" w:space="0" w:color="auto"/>
            </w:tcBorders>
          </w:tcPr>
          <w:p w14:paraId="20C7202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690" w:type="dxa"/>
            <w:gridSpan w:val="2"/>
            <w:tcBorders>
              <w:top w:val="single" w:sz="4" w:space="0" w:color="auto"/>
              <w:left w:val="single" w:sz="4" w:space="0" w:color="auto"/>
              <w:bottom w:val="single" w:sz="4" w:space="0" w:color="auto"/>
              <w:right w:val="single" w:sz="4" w:space="0" w:color="auto"/>
            </w:tcBorders>
          </w:tcPr>
          <w:p w14:paraId="1228781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14:paraId="3594E07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2B74906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14:paraId="31D457F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47289C" w:rsidRPr="009A1C52" w14:paraId="67CBF88E"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5B9254E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17D0E94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30" w:type="dxa"/>
            <w:tcBorders>
              <w:top w:val="single" w:sz="4" w:space="0" w:color="auto"/>
              <w:left w:val="single" w:sz="4" w:space="0" w:color="auto"/>
              <w:bottom w:val="single" w:sz="4" w:space="0" w:color="auto"/>
              <w:right w:val="single" w:sz="4" w:space="0" w:color="auto"/>
            </w:tcBorders>
          </w:tcPr>
          <w:p w14:paraId="4492392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38A8AB9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39CBD92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5C56C5C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07EEFD0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766DA7D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47289C" w:rsidRPr="009A1C52" w14:paraId="01CFCCCB"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170B548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28B76D7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30" w:type="dxa"/>
            <w:tcBorders>
              <w:top w:val="single" w:sz="4" w:space="0" w:color="auto"/>
              <w:left w:val="single" w:sz="4" w:space="0" w:color="auto"/>
              <w:bottom w:val="single" w:sz="4" w:space="0" w:color="auto"/>
              <w:right w:val="single" w:sz="4" w:space="0" w:color="auto"/>
            </w:tcBorders>
          </w:tcPr>
          <w:p w14:paraId="1FEED8E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2902EC22"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7029974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069CC70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478CEBC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043F0C8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47289C" w:rsidRPr="009A1C52" w14:paraId="00B7B92C"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1BF03B00"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6A142BC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30" w:type="dxa"/>
            <w:tcBorders>
              <w:top w:val="single" w:sz="4" w:space="0" w:color="auto"/>
              <w:left w:val="single" w:sz="4" w:space="0" w:color="auto"/>
              <w:bottom w:val="single" w:sz="4" w:space="0" w:color="auto"/>
              <w:right w:val="single" w:sz="4" w:space="0" w:color="auto"/>
            </w:tcBorders>
          </w:tcPr>
          <w:p w14:paraId="22DFFAF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05AB736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1D770D9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7B500A4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48A826A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75DED5A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47289C" w:rsidRPr="009A1C52" w14:paraId="780A23FD"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23477B5E"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0854895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30" w:type="dxa"/>
            <w:tcBorders>
              <w:top w:val="single" w:sz="4" w:space="0" w:color="auto"/>
              <w:left w:val="single" w:sz="4" w:space="0" w:color="auto"/>
              <w:bottom w:val="single" w:sz="4" w:space="0" w:color="auto"/>
              <w:right w:val="single" w:sz="4" w:space="0" w:color="auto"/>
            </w:tcBorders>
          </w:tcPr>
          <w:p w14:paraId="2E25727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6DA4DC4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68A2F22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4E30DBB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43691C7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32761B8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87397" w:rsidRPr="009A1C52" w14:paraId="5BE59582"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381391FA"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388" w:type="dxa"/>
            <w:tcBorders>
              <w:top w:val="single" w:sz="4" w:space="0" w:color="auto"/>
              <w:left w:val="single" w:sz="4" w:space="0" w:color="auto"/>
              <w:bottom w:val="single" w:sz="4" w:space="0" w:color="auto"/>
              <w:right w:val="single" w:sz="4" w:space="0" w:color="auto"/>
            </w:tcBorders>
          </w:tcPr>
          <w:p w14:paraId="61D40167" w14:textId="71DB0EF3"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xml:space="preserve">История </w:t>
            </w:r>
          </w:p>
        </w:tc>
        <w:tc>
          <w:tcPr>
            <w:tcW w:w="730" w:type="dxa"/>
            <w:tcBorders>
              <w:top w:val="single" w:sz="4" w:space="0" w:color="auto"/>
              <w:left w:val="single" w:sz="4" w:space="0" w:color="auto"/>
              <w:bottom w:val="single" w:sz="4" w:space="0" w:color="auto"/>
              <w:right w:val="single" w:sz="4" w:space="0" w:color="auto"/>
            </w:tcBorders>
          </w:tcPr>
          <w:p w14:paraId="1D46C79A" w14:textId="602BB6F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3F642A19" w14:textId="1605E26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690" w:type="dxa"/>
            <w:gridSpan w:val="2"/>
            <w:tcBorders>
              <w:top w:val="single" w:sz="4" w:space="0" w:color="auto"/>
              <w:left w:val="single" w:sz="4" w:space="0" w:color="auto"/>
              <w:bottom w:val="single" w:sz="4" w:space="0" w:color="auto"/>
              <w:right w:val="single" w:sz="4" w:space="0" w:color="auto"/>
            </w:tcBorders>
          </w:tcPr>
          <w:p w14:paraId="00AFE20B" w14:textId="5410CE7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767F751E" w14:textId="0A9CB9D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12BCF7CA" w14:textId="57F2FE76"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767AB102" w14:textId="72574C1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D87397" w:rsidRPr="009A1C52" w14:paraId="2AB48DB6"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11A578C4" w14:textId="77777777"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1416B732" w14:textId="3C9A65E9"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30" w:type="dxa"/>
            <w:tcBorders>
              <w:top w:val="single" w:sz="4" w:space="0" w:color="auto"/>
              <w:left w:val="single" w:sz="4" w:space="0" w:color="auto"/>
              <w:bottom w:val="single" w:sz="4" w:space="0" w:color="auto"/>
              <w:right w:val="single" w:sz="4" w:space="0" w:color="auto"/>
            </w:tcBorders>
          </w:tcPr>
          <w:p w14:paraId="467EB149" w14:textId="77777777" w:rsidR="00D87397" w:rsidRPr="009A1C52" w:rsidRDefault="00D87397"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0564193C" w14:textId="0A447A0F"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6C28D2DC" w14:textId="000B3FD6"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14:paraId="752E275F" w14:textId="4A9C9290"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06A96578" w14:textId="2F507C1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2BA66D1C" w14:textId="5F6452E0"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D87397" w:rsidRPr="009A1C52" w14:paraId="0DAF6191"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6BAD3DFB" w14:textId="77777777"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702FAF3B" w14:textId="06D1263D"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30" w:type="dxa"/>
            <w:tcBorders>
              <w:top w:val="single" w:sz="4" w:space="0" w:color="auto"/>
              <w:left w:val="single" w:sz="4" w:space="0" w:color="auto"/>
              <w:bottom w:val="single" w:sz="4" w:space="0" w:color="auto"/>
              <w:right w:val="single" w:sz="4" w:space="0" w:color="auto"/>
            </w:tcBorders>
          </w:tcPr>
          <w:p w14:paraId="70625D99" w14:textId="4BD9002E"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08AD9778" w14:textId="24E5563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069884D4" w14:textId="23B212B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242C6F44" w14:textId="42A7F47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57B54AA9" w14:textId="65BE64D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60FE0FC2" w14:textId="27E57035"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47289C" w:rsidRPr="009A1C52" w14:paraId="4F54ED7D"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1C3EB43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388" w:type="dxa"/>
            <w:tcBorders>
              <w:top w:val="single" w:sz="4" w:space="0" w:color="auto"/>
              <w:left w:val="single" w:sz="4" w:space="0" w:color="auto"/>
              <w:bottom w:val="single" w:sz="4" w:space="0" w:color="auto"/>
              <w:right w:val="single" w:sz="4" w:space="0" w:color="auto"/>
            </w:tcBorders>
          </w:tcPr>
          <w:p w14:paraId="2C94993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30" w:type="dxa"/>
            <w:tcBorders>
              <w:top w:val="single" w:sz="4" w:space="0" w:color="auto"/>
              <w:left w:val="single" w:sz="4" w:space="0" w:color="auto"/>
              <w:bottom w:val="single" w:sz="4" w:space="0" w:color="auto"/>
              <w:right w:val="single" w:sz="4" w:space="0" w:color="auto"/>
            </w:tcBorders>
          </w:tcPr>
          <w:p w14:paraId="5BC5C64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4D53F3E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28C0863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7CE8ABC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051341B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4ECDFC4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47289C" w:rsidRPr="009A1C52" w14:paraId="43B36D68"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0827B4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763A949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30" w:type="dxa"/>
            <w:tcBorders>
              <w:top w:val="single" w:sz="4" w:space="0" w:color="auto"/>
              <w:left w:val="single" w:sz="4" w:space="0" w:color="auto"/>
              <w:bottom w:val="single" w:sz="4" w:space="0" w:color="auto"/>
              <w:right w:val="single" w:sz="4" w:space="0" w:color="auto"/>
            </w:tcBorders>
          </w:tcPr>
          <w:p w14:paraId="4062B46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25AEB32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3A1B7E5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14:paraId="4BCA98A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364F690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1F7E19E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47289C" w:rsidRPr="009A1C52" w14:paraId="13001C35"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5579101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206C008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30" w:type="dxa"/>
            <w:tcBorders>
              <w:top w:val="single" w:sz="4" w:space="0" w:color="auto"/>
              <w:left w:val="single" w:sz="4" w:space="0" w:color="auto"/>
              <w:bottom w:val="single" w:sz="4" w:space="0" w:color="auto"/>
              <w:right w:val="single" w:sz="4" w:space="0" w:color="auto"/>
            </w:tcBorders>
          </w:tcPr>
          <w:p w14:paraId="6A5C11C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6922F2F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7CD0726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63C1D6D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1E5C1F3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4F267FC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47289C" w:rsidRPr="009A1C52" w14:paraId="4110A59F"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0BCE231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388" w:type="dxa"/>
            <w:tcBorders>
              <w:top w:val="single" w:sz="4" w:space="0" w:color="auto"/>
              <w:left w:val="single" w:sz="4" w:space="0" w:color="auto"/>
              <w:bottom w:val="single" w:sz="4" w:space="0" w:color="auto"/>
              <w:right w:val="single" w:sz="4" w:space="0" w:color="auto"/>
            </w:tcBorders>
          </w:tcPr>
          <w:p w14:paraId="7E23E96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tcPr>
          <w:p w14:paraId="42BD6D3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78144A6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3D77F0D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3D5F5F9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0EE3FF6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14:paraId="5BC8CA9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47289C" w:rsidRPr="009A1C52" w14:paraId="2579B62A"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36AEA964"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65A538F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30" w:type="dxa"/>
            <w:tcBorders>
              <w:top w:val="single" w:sz="4" w:space="0" w:color="auto"/>
              <w:left w:val="single" w:sz="4" w:space="0" w:color="auto"/>
              <w:bottom w:val="single" w:sz="4" w:space="0" w:color="auto"/>
              <w:right w:val="single" w:sz="4" w:space="0" w:color="auto"/>
            </w:tcBorders>
          </w:tcPr>
          <w:p w14:paraId="0E88560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1F59C1C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516CE58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59AF841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3D6BBB8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14:paraId="6905FAF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47289C" w:rsidRPr="009A1C52" w14:paraId="491C08E0" w14:textId="77777777" w:rsidTr="0047289C">
        <w:tc>
          <w:tcPr>
            <w:tcW w:w="2006" w:type="dxa"/>
            <w:tcBorders>
              <w:top w:val="single" w:sz="4" w:space="0" w:color="auto"/>
              <w:left w:val="single" w:sz="4" w:space="0" w:color="auto"/>
              <w:bottom w:val="single" w:sz="4" w:space="0" w:color="auto"/>
              <w:right w:val="single" w:sz="4" w:space="0" w:color="auto"/>
            </w:tcBorders>
          </w:tcPr>
          <w:p w14:paraId="494E3A5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388" w:type="dxa"/>
            <w:tcBorders>
              <w:top w:val="single" w:sz="4" w:space="0" w:color="auto"/>
              <w:left w:val="single" w:sz="4" w:space="0" w:color="auto"/>
              <w:bottom w:val="single" w:sz="4" w:space="0" w:color="auto"/>
              <w:right w:val="single" w:sz="4" w:space="0" w:color="auto"/>
            </w:tcBorders>
          </w:tcPr>
          <w:p w14:paraId="592096E2" w14:textId="0B95BBCC"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30" w:type="dxa"/>
            <w:tcBorders>
              <w:top w:val="single" w:sz="4" w:space="0" w:color="auto"/>
              <w:left w:val="single" w:sz="4" w:space="0" w:color="auto"/>
              <w:bottom w:val="single" w:sz="4" w:space="0" w:color="auto"/>
              <w:right w:val="single" w:sz="4" w:space="0" w:color="auto"/>
            </w:tcBorders>
          </w:tcPr>
          <w:p w14:paraId="52494B4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60DA6B5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690" w:type="dxa"/>
            <w:gridSpan w:val="2"/>
            <w:tcBorders>
              <w:top w:val="single" w:sz="4" w:space="0" w:color="auto"/>
              <w:left w:val="single" w:sz="4" w:space="0" w:color="auto"/>
              <w:bottom w:val="single" w:sz="4" w:space="0" w:color="auto"/>
              <w:right w:val="single" w:sz="4" w:space="0" w:color="auto"/>
            </w:tcBorders>
          </w:tcPr>
          <w:p w14:paraId="3655B6F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1157DB1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727D139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43665D7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47289C" w:rsidRPr="009A1C52" w14:paraId="6172EAF0" w14:textId="77777777" w:rsidTr="0047289C">
        <w:tc>
          <w:tcPr>
            <w:tcW w:w="2006" w:type="dxa"/>
            <w:tcBorders>
              <w:top w:val="single" w:sz="4" w:space="0" w:color="auto"/>
              <w:left w:val="single" w:sz="4" w:space="0" w:color="auto"/>
              <w:bottom w:val="single" w:sz="4" w:space="0" w:color="auto"/>
              <w:right w:val="single" w:sz="4" w:space="0" w:color="auto"/>
            </w:tcBorders>
          </w:tcPr>
          <w:p w14:paraId="3898054D" w14:textId="10ABD56D"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388" w:type="dxa"/>
            <w:tcBorders>
              <w:top w:val="single" w:sz="4" w:space="0" w:color="auto"/>
              <w:left w:val="single" w:sz="4" w:space="0" w:color="auto"/>
              <w:bottom w:val="single" w:sz="4" w:space="0" w:color="auto"/>
              <w:right w:val="single" w:sz="4" w:space="0" w:color="auto"/>
            </w:tcBorders>
          </w:tcPr>
          <w:p w14:paraId="3B102DC5" w14:textId="2B278114"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30" w:type="dxa"/>
            <w:tcBorders>
              <w:top w:val="single" w:sz="4" w:space="0" w:color="auto"/>
              <w:left w:val="single" w:sz="4" w:space="0" w:color="auto"/>
              <w:bottom w:val="single" w:sz="4" w:space="0" w:color="auto"/>
              <w:right w:val="single" w:sz="4" w:space="0" w:color="auto"/>
            </w:tcBorders>
          </w:tcPr>
          <w:p w14:paraId="76B8AD63"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25E0B277"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382B50AE"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14:paraId="70C2E7B1" w14:textId="276F8DFA"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003F7242" w14:textId="7DA6736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1D0EF252" w14:textId="75A63079"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47289C" w:rsidRPr="009A1C52" w14:paraId="29E896F8" w14:textId="77777777" w:rsidTr="0047289C">
        <w:tc>
          <w:tcPr>
            <w:tcW w:w="2006" w:type="dxa"/>
            <w:tcBorders>
              <w:top w:val="single" w:sz="4" w:space="0" w:color="auto"/>
              <w:left w:val="single" w:sz="4" w:space="0" w:color="auto"/>
              <w:bottom w:val="single" w:sz="4" w:space="0" w:color="auto"/>
              <w:right w:val="single" w:sz="4" w:space="0" w:color="auto"/>
            </w:tcBorders>
          </w:tcPr>
          <w:p w14:paraId="7128AA55" w14:textId="7EA26CC5"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388" w:type="dxa"/>
            <w:tcBorders>
              <w:top w:val="single" w:sz="4" w:space="0" w:color="auto"/>
              <w:left w:val="single" w:sz="4" w:space="0" w:color="auto"/>
              <w:bottom w:val="single" w:sz="4" w:space="0" w:color="auto"/>
              <w:right w:val="single" w:sz="4" w:space="0" w:color="auto"/>
            </w:tcBorders>
          </w:tcPr>
          <w:p w14:paraId="401B6CB9" w14:textId="55EAA112"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30" w:type="dxa"/>
            <w:tcBorders>
              <w:top w:val="single" w:sz="4" w:space="0" w:color="auto"/>
              <w:left w:val="single" w:sz="4" w:space="0" w:color="auto"/>
              <w:bottom w:val="single" w:sz="4" w:space="0" w:color="auto"/>
              <w:right w:val="single" w:sz="4" w:space="0" w:color="auto"/>
            </w:tcBorders>
          </w:tcPr>
          <w:p w14:paraId="7726D9FC" w14:textId="11D469C5"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28857E27" w14:textId="1CEA5BDF"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690" w:type="dxa"/>
            <w:gridSpan w:val="2"/>
            <w:tcBorders>
              <w:top w:val="single" w:sz="4" w:space="0" w:color="auto"/>
              <w:left w:val="single" w:sz="4" w:space="0" w:color="auto"/>
              <w:bottom w:val="single" w:sz="4" w:space="0" w:color="auto"/>
              <w:right w:val="single" w:sz="4" w:space="0" w:color="auto"/>
            </w:tcBorders>
          </w:tcPr>
          <w:p w14:paraId="24455D56" w14:textId="65D3416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141A6471" w14:textId="748183AE"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538BFF5E" w14:textId="27A593F0"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3CD09B74" w14:textId="16291D0E"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87397" w:rsidRPr="009A1C52" w14:paraId="70780A6C" w14:textId="77777777" w:rsidTr="002F402E">
        <w:tc>
          <w:tcPr>
            <w:tcW w:w="4394" w:type="dxa"/>
            <w:gridSpan w:val="2"/>
            <w:tcBorders>
              <w:top w:val="single" w:sz="4" w:space="0" w:color="auto"/>
              <w:left w:val="single" w:sz="4" w:space="0" w:color="auto"/>
              <w:bottom w:val="single" w:sz="4" w:space="0" w:color="auto"/>
              <w:right w:val="single" w:sz="4" w:space="0" w:color="auto"/>
            </w:tcBorders>
          </w:tcPr>
          <w:p w14:paraId="643C1604"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30" w:type="dxa"/>
            <w:tcBorders>
              <w:top w:val="single" w:sz="4" w:space="0" w:color="auto"/>
              <w:left w:val="single" w:sz="4" w:space="0" w:color="auto"/>
              <w:bottom w:val="single" w:sz="4" w:space="0" w:color="auto"/>
              <w:right w:val="single" w:sz="4" w:space="0" w:color="auto"/>
            </w:tcBorders>
            <w:vAlign w:val="center"/>
          </w:tcPr>
          <w:p w14:paraId="70257230" w14:textId="59D432F6"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w:t>
            </w:r>
          </w:p>
        </w:tc>
        <w:tc>
          <w:tcPr>
            <w:tcW w:w="706" w:type="dxa"/>
            <w:tcBorders>
              <w:top w:val="single" w:sz="4" w:space="0" w:color="auto"/>
              <w:left w:val="single" w:sz="4" w:space="0" w:color="auto"/>
              <w:bottom w:val="single" w:sz="4" w:space="0" w:color="auto"/>
              <w:right w:val="single" w:sz="4" w:space="0" w:color="auto"/>
            </w:tcBorders>
            <w:vAlign w:val="center"/>
          </w:tcPr>
          <w:p w14:paraId="679A9A5D" w14:textId="5D23D0CB"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31</w:t>
            </w:r>
          </w:p>
        </w:tc>
        <w:tc>
          <w:tcPr>
            <w:tcW w:w="690" w:type="dxa"/>
            <w:gridSpan w:val="2"/>
            <w:tcBorders>
              <w:top w:val="single" w:sz="4" w:space="0" w:color="auto"/>
              <w:left w:val="single" w:sz="4" w:space="0" w:color="auto"/>
              <w:bottom w:val="single" w:sz="4" w:space="0" w:color="auto"/>
              <w:right w:val="single" w:sz="4" w:space="0" w:color="auto"/>
            </w:tcBorders>
            <w:vAlign w:val="center"/>
          </w:tcPr>
          <w:p w14:paraId="3120D673" w14:textId="2A31B15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3CFCC7F" w14:textId="4708F320"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tcPr>
          <w:p w14:paraId="65E5125B" w14:textId="3CDB09C2"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1560" w:type="dxa"/>
            <w:tcBorders>
              <w:top w:val="single" w:sz="4" w:space="0" w:color="auto"/>
              <w:left w:val="single" w:sz="4" w:space="0" w:color="auto"/>
              <w:bottom w:val="single" w:sz="4" w:space="0" w:color="auto"/>
              <w:right w:val="single" w:sz="4" w:space="0" w:color="auto"/>
            </w:tcBorders>
            <w:vAlign w:val="center"/>
          </w:tcPr>
          <w:p w14:paraId="1FFE0E51" w14:textId="6526372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163</w:t>
            </w:r>
          </w:p>
        </w:tc>
      </w:tr>
      <w:tr w:rsidR="00D87397" w:rsidRPr="009A1C52" w14:paraId="2DA2560C"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4834B8A3"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Часть, формируемая участниками образовательных отношений</w:t>
            </w:r>
          </w:p>
        </w:tc>
        <w:tc>
          <w:tcPr>
            <w:tcW w:w="730" w:type="dxa"/>
            <w:tcBorders>
              <w:top w:val="single" w:sz="4" w:space="0" w:color="auto"/>
              <w:left w:val="single" w:sz="4" w:space="0" w:color="auto"/>
              <w:bottom w:val="single" w:sz="4" w:space="0" w:color="auto"/>
              <w:right w:val="single" w:sz="4" w:space="0" w:color="auto"/>
            </w:tcBorders>
          </w:tcPr>
          <w:p w14:paraId="299C122B" w14:textId="58131AF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6371C400" w14:textId="0CAF29A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690" w:type="dxa"/>
            <w:gridSpan w:val="2"/>
            <w:tcBorders>
              <w:top w:val="single" w:sz="4" w:space="0" w:color="auto"/>
              <w:left w:val="single" w:sz="4" w:space="0" w:color="auto"/>
              <w:bottom w:val="single" w:sz="4" w:space="0" w:color="auto"/>
              <w:right w:val="single" w:sz="4" w:space="0" w:color="auto"/>
            </w:tcBorders>
          </w:tcPr>
          <w:p w14:paraId="1E791FAD" w14:textId="6D57B552"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27C0E400" w14:textId="5771DE25"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2DF797A9" w14:textId="0651037F"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0E820910" w14:textId="2E50B66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9</w:t>
            </w:r>
          </w:p>
        </w:tc>
      </w:tr>
      <w:tr w:rsidR="0047289C" w:rsidRPr="009A1C52" w14:paraId="6685C333"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47CBDCC8"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30" w:type="dxa"/>
            <w:tcBorders>
              <w:top w:val="single" w:sz="4" w:space="0" w:color="auto"/>
              <w:left w:val="single" w:sz="4" w:space="0" w:color="auto"/>
              <w:bottom w:val="single" w:sz="4" w:space="0" w:color="auto"/>
              <w:right w:val="single" w:sz="4" w:space="0" w:color="auto"/>
            </w:tcBorders>
          </w:tcPr>
          <w:p w14:paraId="72E1B700"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6" w:type="dxa"/>
            <w:tcBorders>
              <w:top w:val="single" w:sz="4" w:space="0" w:color="auto"/>
              <w:left w:val="single" w:sz="4" w:space="0" w:color="auto"/>
              <w:bottom w:val="single" w:sz="4" w:space="0" w:color="auto"/>
              <w:right w:val="single" w:sz="4" w:space="0" w:color="auto"/>
            </w:tcBorders>
          </w:tcPr>
          <w:p w14:paraId="58366CBD"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690" w:type="dxa"/>
            <w:gridSpan w:val="2"/>
            <w:tcBorders>
              <w:top w:val="single" w:sz="4" w:space="0" w:color="auto"/>
              <w:left w:val="single" w:sz="4" w:space="0" w:color="auto"/>
              <w:bottom w:val="single" w:sz="4" w:space="0" w:color="auto"/>
              <w:right w:val="single" w:sz="4" w:space="0" w:color="auto"/>
            </w:tcBorders>
          </w:tcPr>
          <w:p w14:paraId="3AF6848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gridSpan w:val="2"/>
            <w:tcBorders>
              <w:top w:val="single" w:sz="4" w:space="0" w:color="auto"/>
              <w:left w:val="single" w:sz="4" w:space="0" w:color="auto"/>
              <w:bottom w:val="single" w:sz="4" w:space="0" w:color="auto"/>
              <w:right w:val="single" w:sz="4" w:space="0" w:color="auto"/>
            </w:tcBorders>
          </w:tcPr>
          <w:p w14:paraId="1E46D7C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tcPr>
          <w:p w14:paraId="1ED1CC7C"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560" w:type="dxa"/>
            <w:tcBorders>
              <w:top w:val="single" w:sz="4" w:space="0" w:color="auto"/>
              <w:left w:val="single" w:sz="4" w:space="0" w:color="auto"/>
              <w:bottom w:val="single" w:sz="4" w:space="0" w:color="auto"/>
              <w:right w:val="single" w:sz="4" w:space="0" w:color="auto"/>
            </w:tcBorders>
          </w:tcPr>
          <w:p w14:paraId="719E71E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47289C" w:rsidRPr="009A1C52" w14:paraId="1E26A021"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349E7297"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30" w:type="dxa"/>
            <w:tcBorders>
              <w:top w:val="single" w:sz="4" w:space="0" w:color="auto"/>
              <w:left w:val="single" w:sz="4" w:space="0" w:color="auto"/>
              <w:bottom w:val="single" w:sz="4" w:space="0" w:color="auto"/>
              <w:right w:val="single" w:sz="4" w:space="0" w:color="auto"/>
            </w:tcBorders>
          </w:tcPr>
          <w:p w14:paraId="3D9ED66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6" w:type="dxa"/>
            <w:tcBorders>
              <w:top w:val="single" w:sz="4" w:space="0" w:color="auto"/>
              <w:left w:val="single" w:sz="4" w:space="0" w:color="auto"/>
              <w:bottom w:val="single" w:sz="4" w:space="0" w:color="auto"/>
              <w:right w:val="single" w:sz="4" w:space="0" w:color="auto"/>
            </w:tcBorders>
          </w:tcPr>
          <w:p w14:paraId="11934B0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690" w:type="dxa"/>
            <w:gridSpan w:val="2"/>
            <w:tcBorders>
              <w:top w:val="single" w:sz="4" w:space="0" w:color="auto"/>
              <w:left w:val="single" w:sz="4" w:space="0" w:color="auto"/>
              <w:bottom w:val="single" w:sz="4" w:space="0" w:color="auto"/>
              <w:right w:val="single" w:sz="4" w:space="0" w:color="auto"/>
            </w:tcBorders>
          </w:tcPr>
          <w:p w14:paraId="5AB2858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1190</w:t>
            </w:r>
          </w:p>
        </w:tc>
        <w:tc>
          <w:tcPr>
            <w:tcW w:w="709" w:type="dxa"/>
            <w:gridSpan w:val="2"/>
            <w:tcBorders>
              <w:top w:val="single" w:sz="4" w:space="0" w:color="auto"/>
              <w:left w:val="single" w:sz="4" w:space="0" w:color="auto"/>
              <w:bottom w:val="single" w:sz="4" w:space="0" w:color="auto"/>
              <w:right w:val="single" w:sz="4" w:space="0" w:color="auto"/>
            </w:tcBorders>
          </w:tcPr>
          <w:p w14:paraId="0DB8EC5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850" w:type="dxa"/>
            <w:tcBorders>
              <w:top w:val="single" w:sz="4" w:space="0" w:color="auto"/>
              <w:left w:val="single" w:sz="4" w:space="0" w:color="auto"/>
              <w:bottom w:val="single" w:sz="4" w:space="0" w:color="auto"/>
              <w:right w:val="single" w:sz="4" w:space="0" w:color="auto"/>
            </w:tcBorders>
          </w:tcPr>
          <w:p w14:paraId="0A4FF28B"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1560" w:type="dxa"/>
            <w:tcBorders>
              <w:top w:val="single" w:sz="4" w:space="0" w:color="auto"/>
              <w:left w:val="single" w:sz="4" w:space="0" w:color="auto"/>
              <w:bottom w:val="single" w:sz="4" w:space="0" w:color="auto"/>
              <w:right w:val="single" w:sz="4" w:space="0" w:color="auto"/>
            </w:tcBorders>
          </w:tcPr>
          <w:p w14:paraId="38187AA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5848</w:t>
            </w:r>
          </w:p>
        </w:tc>
      </w:tr>
      <w:tr w:rsidR="0047289C" w:rsidRPr="009A1C52" w14:paraId="26C57A68"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4AD9D9B2"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(при 6-дневной неделе) в соответствии с санитарными правилами и гигиеническими нормативами</w:t>
            </w:r>
          </w:p>
        </w:tc>
        <w:tc>
          <w:tcPr>
            <w:tcW w:w="730" w:type="dxa"/>
            <w:tcBorders>
              <w:top w:val="single" w:sz="4" w:space="0" w:color="auto"/>
              <w:left w:val="single" w:sz="4" w:space="0" w:color="auto"/>
              <w:bottom w:val="single" w:sz="4" w:space="0" w:color="auto"/>
              <w:right w:val="single" w:sz="4" w:space="0" w:color="auto"/>
            </w:tcBorders>
          </w:tcPr>
          <w:p w14:paraId="228154FD"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6" w:type="dxa"/>
            <w:tcBorders>
              <w:top w:val="single" w:sz="4" w:space="0" w:color="auto"/>
              <w:left w:val="single" w:sz="4" w:space="0" w:color="auto"/>
              <w:bottom w:val="single" w:sz="4" w:space="0" w:color="auto"/>
              <w:right w:val="single" w:sz="4" w:space="0" w:color="auto"/>
            </w:tcBorders>
          </w:tcPr>
          <w:p w14:paraId="56A620C9"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690" w:type="dxa"/>
            <w:gridSpan w:val="2"/>
            <w:tcBorders>
              <w:top w:val="single" w:sz="4" w:space="0" w:color="auto"/>
              <w:left w:val="single" w:sz="4" w:space="0" w:color="auto"/>
              <w:bottom w:val="single" w:sz="4" w:space="0" w:color="auto"/>
              <w:right w:val="single" w:sz="4" w:space="0" w:color="auto"/>
            </w:tcBorders>
          </w:tcPr>
          <w:p w14:paraId="3E44A5AC"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709" w:type="dxa"/>
            <w:gridSpan w:val="2"/>
            <w:tcBorders>
              <w:top w:val="single" w:sz="4" w:space="0" w:color="auto"/>
              <w:left w:val="single" w:sz="4" w:space="0" w:color="auto"/>
              <w:bottom w:val="single" w:sz="4" w:space="0" w:color="auto"/>
              <w:right w:val="single" w:sz="4" w:space="0" w:color="auto"/>
            </w:tcBorders>
          </w:tcPr>
          <w:p w14:paraId="6A948B7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850" w:type="dxa"/>
            <w:tcBorders>
              <w:top w:val="single" w:sz="4" w:space="0" w:color="auto"/>
              <w:left w:val="single" w:sz="4" w:space="0" w:color="auto"/>
              <w:bottom w:val="single" w:sz="4" w:space="0" w:color="auto"/>
              <w:right w:val="single" w:sz="4" w:space="0" w:color="auto"/>
            </w:tcBorders>
          </w:tcPr>
          <w:p w14:paraId="5FB7B8E9"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1560" w:type="dxa"/>
            <w:tcBorders>
              <w:top w:val="single" w:sz="4" w:space="0" w:color="auto"/>
              <w:left w:val="single" w:sz="4" w:space="0" w:color="auto"/>
              <w:bottom w:val="single" w:sz="4" w:space="0" w:color="auto"/>
              <w:right w:val="single" w:sz="4" w:space="0" w:color="auto"/>
            </w:tcBorders>
          </w:tcPr>
          <w:p w14:paraId="263DAA9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172</w:t>
            </w:r>
          </w:p>
        </w:tc>
      </w:tr>
    </w:tbl>
    <w:p w14:paraId="6DE11024" w14:textId="297F1146" w:rsidR="00DB2A6C" w:rsidRPr="009A1C52" w:rsidRDefault="00DB2A6C"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6 - для образовательных организаций, в которых обучение ведется на родном (нерусском) языке из числа языков народов Российской Федерации.</w:t>
      </w:r>
    </w:p>
    <w:tbl>
      <w:tblPr>
        <w:tblW w:w="0" w:type="auto"/>
        <w:tblInd w:w="346" w:type="dxa"/>
        <w:tblLayout w:type="fixed"/>
        <w:tblCellMar>
          <w:top w:w="102" w:type="dxa"/>
          <w:left w:w="62" w:type="dxa"/>
          <w:bottom w:w="102" w:type="dxa"/>
          <w:right w:w="62" w:type="dxa"/>
        </w:tblCellMar>
        <w:tblLook w:val="0000" w:firstRow="0" w:lastRow="0" w:firstColumn="0" w:lastColumn="0" w:noHBand="0" w:noVBand="0"/>
      </w:tblPr>
      <w:tblGrid>
        <w:gridCol w:w="2148"/>
        <w:gridCol w:w="2494"/>
        <w:gridCol w:w="744"/>
        <w:gridCol w:w="709"/>
        <w:gridCol w:w="709"/>
        <w:gridCol w:w="850"/>
        <w:gridCol w:w="851"/>
        <w:gridCol w:w="1276"/>
      </w:tblGrid>
      <w:tr w:rsidR="00DB2A6C" w:rsidRPr="009A1C52" w14:paraId="785CF9AE" w14:textId="77777777" w:rsidTr="0047289C">
        <w:tc>
          <w:tcPr>
            <w:tcW w:w="9781" w:type="dxa"/>
            <w:gridSpan w:val="8"/>
            <w:tcBorders>
              <w:top w:val="single" w:sz="4" w:space="0" w:color="auto"/>
              <w:left w:val="single" w:sz="4" w:space="0" w:color="auto"/>
              <w:bottom w:val="single" w:sz="4" w:space="0" w:color="auto"/>
              <w:right w:val="single" w:sz="4" w:space="0" w:color="auto"/>
            </w:tcBorders>
          </w:tcPr>
          <w:p w14:paraId="06B211AE" w14:textId="77E7D51F" w:rsidR="00DB2A6C" w:rsidRPr="009A1C52" w:rsidRDefault="00DB2A6C" w:rsidP="009A1C52">
            <w:pPr>
              <w:pStyle w:val="ConsPlusNormal"/>
              <w:spacing w:line="360" w:lineRule="auto"/>
              <w:jc w:val="center"/>
              <w:outlineLvl w:val="3"/>
              <w:rPr>
                <w:rFonts w:ascii="Times New Roman" w:hAnsi="Times New Roman" w:cs="Times New Roman"/>
                <w:sz w:val="28"/>
                <w:szCs w:val="28"/>
              </w:rPr>
            </w:pPr>
            <w:bookmarkStart w:id="80" w:name="Par73597"/>
            <w:bookmarkEnd w:id="80"/>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6</w:t>
            </w:r>
          </w:p>
        </w:tc>
      </w:tr>
      <w:tr w:rsidR="00DB2A6C" w:rsidRPr="009A1C52" w14:paraId="2D09E951" w14:textId="77777777" w:rsidTr="0047289C">
        <w:tc>
          <w:tcPr>
            <w:tcW w:w="9781" w:type="dxa"/>
            <w:gridSpan w:val="8"/>
            <w:tcBorders>
              <w:top w:val="single" w:sz="4" w:space="0" w:color="auto"/>
              <w:left w:val="single" w:sz="4" w:space="0" w:color="auto"/>
              <w:bottom w:val="single" w:sz="4" w:space="0" w:color="auto"/>
              <w:right w:val="single" w:sz="4" w:space="0" w:color="auto"/>
            </w:tcBorders>
          </w:tcPr>
          <w:p w14:paraId="21E36E44" w14:textId="75F83FA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для 6-дневной учебной недели (обучение на родном (нерусском) языке)</w:t>
            </w:r>
          </w:p>
        </w:tc>
      </w:tr>
      <w:tr w:rsidR="00DB2A6C" w:rsidRPr="009A1C52" w14:paraId="43D4C0A9"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70488E4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494" w:type="dxa"/>
            <w:vMerge w:val="restart"/>
            <w:tcBorders>
              <w:top w:val="single" w:sz="4" w:space="0" w:color="auto"/>
              <w:left w:val="single" w:sz="4" w:space="0" w:color="auto"/>
              <w:bottom w:val="single" w:sz="4" w:space="0" w:color="auto"/>
              <w:right w:val="single" w:sz="4" w:space="0" w:color="auto"/>
            </w:tcBorders>
          </w:tcPr>
          <w:p w14:paraId="7CB1BFB6"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w:t>
            </w:r>
          </w:p>
          <w:p w14:paraId="143DB126" w14:textId="1DC1AC5D"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курсы)</w:t>
            </w:r>
          </w:p>
          <w:p w14:paraId="1786020C"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2A865EE8" w14:textId="4A149FA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 классы</w:t>
            </w:r>
          </w:p>
        </w:tc>
        <w:tc>
          <w:tcPr>
            <w:tcW w:w="5139" w:type="dxa"/>
            <w:gridSpan w:val="6"/>
            <w:tcBorders>
              <w:top w:val="single" w:sz="4" w:space="0" w:color="auto"/>
              <w:left w:val="single" w:sz="4" w:space="0" w:color="auto"/>
              <w:bottom w:val="single" w:sz="4" w:space="0" w:color="auto"/>
              <w:right w:val="single" w:sz="4" w:space="0" w:color="auto"/>
            </w:tcBorders>
          </w:tcPr>
          <w:p w14:paraId="29FE300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p w14:paraId="7FF3B787"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tc>
      </w:tr>
      <w:tr w:rsidR="00DB2A6C" w:rsidRPr="009A1C52" w14:paraId="1FCA0FBA"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53EFEE95"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vMerge/>
            <w:tcBorders>
              <w:top w:val="single" w:sz="4" w:space="0" w:color="auto"/>
              <w:left w:val="single" w:sz="4" w:space="0" w:color="auto"/>
              <w:bottom w:val="single" w:sz="4" w:space="0" w:color="auto"/>
              <w:right w:val="single" w:sz="4" w:space="0" w:color="auto"/>
            </w:tcBorders>
          </w:tcPr>
          <w:p w14:paraId="36A0A624"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44" w:type="dxa"/>
            <w:tcBorders>
              <w:top w:val="single" w:sz="4" w:space="0" w:color="auto"/>
              <w:left w:val="single" w:sz="4" w:space="0" w:color="auto"/>
              <w:bottom w:val="single" w:sz="4" w:space="0" w:color="auto"/>
              <w:right w:val="single" w:sz="4" w:space="0" w:color="auto"/>
            </w:tcBorders>
          </w:tcPr>
          <w:p w14:paraId="4C128F0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9" w:type="dxa"/>
            <w:tcBorders>
              <w:top w:val="single" w:sz="4" w:space="0" w:color="auto"/>
              <w:left w:val="single" w:sz="4" w:space="0" w:color="auto"/>
              <w:bottom w:val="single" w:sz="4" w:space="0" w:color="auto"/>
              <w:right w:val="single" w:sz="4" w:space="0" w:color="auto"/>
            </w:tcBorders>
          </w:tcPr>
          <w:p w14:paraId="7F05616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709" w:type="dxa"/>
            <w:tcBorders>
              <w:top w:val="single" w:sz="4" w:space="0" w:color="auto"/>
              <w:left w:val="single" w:sz="4" w:space="0" w:color="auto"/>
              <w:bottom w:val="single" w:sz="4" w:space="0" w:color="auto"/>
              <w:right w:val="single" w:sz="4" w:space="0" w:color="auto"/>
            </w:tcBorders>
          </w:tcPr>
          <w:p w14:paraId="0C77455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850" w:type="dxa"/>
            <w:tcBorders>
              <w:top w:val="single" w:sz="4" w:space="0" w:color="auto"/>
              <w:left w:val="single" w:sz="4" w:space="0" w:color="auto"/>
              <w:bottom w:val="single" w:sz="4" w:space="0" w:color="auto"/>
              <w:right w:val="single" w:sz="4" w:space="0" w:color="auto"/>
            </w:tcBorders>
          </w:tcPr>
          <w:p w14:paraId="56AB59F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851" w:type="dxa"/>
            <w:tcBorders>
              <w:top w:val="single" w:sz="4" w:space="0" w:color="auto"/>
              <w:left w:val="single" w:sz="4" w:space="0" w:color="auto"/>
              <w:bottom w:val="single" w:sz="4" w:space="0" w:color="auto"/>
              <w:right w:val="single" w:sz="4" w:space="0" w:color="auto"/>
            </w:tcBorders>
          </w:tcPr>
          <w:p w14:paraId="06A655C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276" w:type="dxa"/>
            <w:tcBorders>
              <w:top w:val="single" w:sz="4" w:space="0" w:color="auto"/>
              <w:left w:val="single" w:sz="4" w:space="0" w:color="auto"/>
              <w:bottom w:val="single" w:sz="4" w:space="0" w:color="auto"/>
              <w:right w:val="single" w:sz="4" w:space="0" w:color="auto"/>
            </w:tcBorders>
          </w:tcPr>
          <w:p w14:paraId="3634B9D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4F50C8E3"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25CA02E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5139" w:type="dxa"/>
            <w:gridSpan w:val="6"/>
            <w:tcBorders>
              <w:top w:val="single" w:sz="4" w:space="0" w:color="auto"/>
              <w:left w:val="single" w:sz="4" w:space="0" w:color="auto"/>
              <w:bottom w:val="single" w:sz="4" w:space="0" w:color="auto"/>
              <w:right w:val="single" w:sz="4" w:space="0" w:color="auto"/>
            </w:tcBorders>
          </w:tcPr>
          <w:p w14:paraId="51DE1176"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47289C" w:rsidRPr="009A1C52" w14:paraId="1A5ED722"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6937915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494" w:type="dxa"/>
            <w:tcBorders>
              <w:top w:val="single" w:sz="4" w:space="0" w:color="auto"/>
              <w:left w:val="single" w:sz="4" w:space="0" w:color="auto"/>
              <w:bottom w:val="single" w:sz="4" w:space="0" w:color="auto"/>
              <w:right w:val="single" w:sz="4" w:space="0" w:color="auto"/>
            </w:tcBorders>
          </w:tcPr>
          <w:p w14:paraId="13CEBD0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44" w:type="dxa"/>
            <w:tcBorders>
              <w:top w:val="single" w:sz="4" w:space="0" w:color="auto"/>
              <w:left w:val="single" w:sz="4" w:space="0" w:color="auto"/>
              <w:bottom w:val="single" w:sz="4" w:space="0" w:color="auto"/>
              <w:right w:val="single" w:sz="4" w:space="0" w:color="auto"/>
            </w:tcBorders>
          </w:tcPr>
          <w:p w14:paraId="7D35640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044BD8E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tcPr>
          <w:p w14:paraId="6CCE01B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tcPr>
          <w:p w14:paraId="3623DE5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1915467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03CDFB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r>
      <w:tr w:rsidR="0047289C" w:rsidRPr="009A1C52" w14:paraId="16576490"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436FE58E"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6C646E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44" w:type="dxa"/>
            <w:tcBorders>
              <w:top w:val="single" w:sz="4" w:space="0" w:color="auto"/>
              <w:left w:val="single" w:sz="4" w:space="0" w:color="auto"/>
              <w:bottom w:val="single" w:sz="4" w:space="0" w:color="auto"/>
              <w:right w:val="single" w:sz="4" w:space="0" w:color="auto"/>
            </w:tcBorders>
          </w:tcPr>
          <w:p w14:paraId="6F9A452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C5D0A4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860C09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62C8C5B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4B567A3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F9B5D4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47289C" w:rsidRPr="009A1C52" w14:paraId="6904F804"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31B9990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494" w:type="dxa"/>
            <w:tcBorders>
              <w:top w:val="single" w:sz="4" w:space="0" w:color="auto"/>
              <w:left w:val="single" w:sz="4" w:space="0" w:color="auto"/>
              <w:bottom w:val="single" w:sz="4" w:space="0" w:color="auto"/>
              <w:right w:val="single" w:sz="4" w:space="0" w:color="auto"/>
            </w:tcBorders>
          </w:tcPr>
          <w:p w14:paraId="38300AD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Родной язык и (или) государственный язык республики </w:t>
            </w:r>
            <w:r w:rsidRPr="009A1C52">
              <w:rPr>
                <w:rFonts w:ascii="Times New Roman" w:hAnsi="Times New Roman" w:cs="Times New Roman"/>
                <w:sz w:val="28"/>
                <w:szCs w:val="28"/>
              </w:rPr>
              <w:lastRenderedPageBreak/>
              <w:t>Российской Федерации</w:t>
            </w:r>
          </w:p>
        </w:tc>
        <w:tc>
          <w:tcPr>
            <w:tcW w:w="744" w:type="dxa"/>
            <w:tcBorders>
              <w:top w:val="single" w:sz="4" w:space="0" w:color="auto"/>
              <w:left w:val="single" w:sz="4" w:space="0" w:color="auto"/>
              <w:bottom w:val="single" w:sz="4" w:space="0" w:color="auto"/>
              <w:right w:val="single" w:sz="4" w:space="0" w:color="auto"/>
            </w:tcBorders>
          </w:tcPr>
          <w:p w14:paraId="261CB28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lastRenderedPageBreak/>
              <w:t>3</w:t>
            </w:r>
          </w:p>
        </w:tc>
        <w:tc>
          <w:tcPr>
            <w:tcW w:w="709" w:type="dxa"/>
            <w:tcBorders>
              <w:top w:val="single" w:sz="4" w:space="0" w:color="auto"/>
              <w:left w:val="single" w:sz="4" w:space="0" w:color="auto"/>
              <w:bottom w:val="single" w:sz="4" w:space="0" w:color="auto"/>
              <w:right w:val="single" w:sz="4" w:space="0" w:color="auto"/>
            </w:tcBorders>
          </w:tcPr>
          <w:p w14:paraId="35F97F0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F8BA3F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6B1DDB7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7379994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AF94CD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47289C" w:rsidRPr="009A1C52" w14:paraId="08824192"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7EABA896"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1A6F7B5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44" w:type="dxa"/>
            <w:tcBorders>
              <w:top w:val="single" w:sz="4" w:space="0" w:color="auto"/>
              <w:left w:val="single" w:sz="4" w:space="0" w:color="auto"/>
              <w:bottom w:val="single" w:sz="4" w:space="0" w:color="auto"/>
              <w:right w:val="single" w:sz="4" w:space="0" w:color="auto"/>
            </w:tcBorders>
          </w:tcPr>
          <w:p w14:paraId="41DC051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0BBEB3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43B8F1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6BED7E0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1109E65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3D61F7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r>
      <w:tr w:rsidR="0047289C" w:rsidRPr="009A1C52" w14:paraId="59EEEEC8" w14:textId="77777777" w:rsidTr="0047289C">
        <w:tc>
          <w:tcPr>
            <w:tcW w:w="2148" w:type="dxa"/>
            <w:tcBorders>
              <w:top w:val="single" w:sz="4" w:space="0" w:color="auto"/>
              <w:left w:val="single" w:sz="4" w:space="0" w:color="auto"/>
              <w:bottom w:val="single" w:sz="4" w:space="0" w:color="auto"/>
              <w:right w:val="single" w:sz="4" w:space="0" w:color="auto"/>
            </w:tcBorders>
          </w:tcPr>
          <w:p w14:paraId="081A450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494" w:type="dxa"/>
            <w:tcBorders>
              <w:top w:val="single" w:sz="4" w:space="0" w:color="auto"/>
              <w:left w:val="single" w:sz="4" w:space="0" w:color="auto"/>
              <w:bottom w:val="single" w:sz="4" w:space="0" w:color="auto"/>
              <w:right w:val="single" w:sz="4" w:space="0" w:color="auto"/>
            </w:tcBorders>
          </w:tcPr>
          <w:p w14:paraId="72D5C4F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44" w:type="dxa"/>
            <w:tcBorders>
              <w:top w:val="single" w:sz="4" w:space="0" w:color="auto"/>
              <w:left w:val="single" w:sz="4" w:space="0" w:color="auto"/>
              <w:bottom w:val="single" w:sz="4" w:space="0" w:color="auto"/>
              <w:right w:val="single" w:sz="4" w:space="0" w:color="auto"/>
            </w:tcBorders>
          </w:tcPr>
          <w:p w14:paraId="0DF36D1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EACC7F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580734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3BD319C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2C90968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1EA709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47289C" w:rsidRPr="009A1C52" w14:paraId="77EB6F02"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3E4B4DE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494" w:type="dxa"/>
            <w:tcBorders>
              <w:top w:val="single" w:sz="4" w:space="0" w:color="auto"/>
              <w:left w:val="single" w:sz="4" w:space="0" w:color="auto"/>
              <w:bottom w:val="single" w:sz="4" w:space="0" w:color="auto"/>
              <w:right w:val="single" w:sz="4" w:space="0" w:color="auto"/>
            </w:tcBorders>
          </w:tcPr>
          <w:p w14:paraId="69F7F87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44" w:type="dxa"/>
            <w:tcBorders>
              <w:top w:val="single" w:sz="4" w:space="0" w:color="auto"/>
              <w:left w:val="single" w:sz="4" w:space="0" w:color="auto"/>
              <w:bottom w:val="single" w:sz="4" w:space="0" w:color="auto"/>
              <w:right w:val="single" w:sz="4" w:space="0" w:color="auto"/>
            </w:tcBorders>
          </w:tcPr>
          <w:p w14:paraId="690503B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006C6CA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5A9229F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346027D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67E5633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61CBF8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47289C" w:rsidRPr="009A1C52" w14:paraId="28EC3660"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1E0E93F1"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04E53E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44" w:type="dxa"/>
            <w:tcBorders>
              <w:top w:val="single" w:sz="4" w:space="0" w:color="auto"/>
              <w:left w:val="single" w:sz="4" w:space="0" w:color="auto"/>
              <w:bottom w:val="single" w:sz="4" w:space="0" w:color="auto"/>
              <w:right w:val="single" w:sz="4" w:space="0" w:color="auto"/>
            </w:tcBorders>
          </w:tcPr>
          <w:p w14:paraId="47F5861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12694B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023572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56D3D2A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174630A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7AC66A6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47289C" w:rsidRPr="009A1C52" w14:paraId="4EC18F22"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08EED59F"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4D85F8F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44" w:type="dxa"/>
            <w:tcBorders>
              <w:top w:val="single" w:sz="4" w:space="0" w:color="auto"/>
              <w:left w:val="single" w:sz="4" w:space="0" w:color="auto"/>
              <w:bottom w:val="single" w:sz="4" w:space="0" w:color="auto"/>
              <w:right w:val="single" w:sz="4" w:space="0" w:color="auto"/>
            </w:tcBorders>
          </w:tcPr>
          <w:p w14:paraId="27AC40F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6462B6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CFB4A0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6F530E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606B099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55CA8B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47289C" w:rsidRPr="009A1C52" w14:paraId="6FB629F1"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729CE197"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078760A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44" w:type="dxa"/>
            <w:tcBorders>
              <w:top w:val="single" w:sz="4" w:space="0" w:color="auto"/>
              <w:left w:val="single" w:sz="4" w:space="0" w:color="auto"/>
              <w:bottom w:val="single" w:sz="4" w:space="0" w:color="auto"/>
              <w:right w:val="single" w:sz="4" w:space="0" w:color="auto"/>
            </w:tcBorders>
          </w:tcPr>
          <w:p w14:paraId="6F94D29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B5FF3D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6B19C0F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560D93D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61EE329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A18AD1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47289C" w:rsidRPr="009A1C52" w14:paraId="4A772E69"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3A73FE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0F021EA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44" w:type="dxa"/>
            <w:tcBorders>
              <w:top w:val="single" w:sz="4" w:space="0" w:color="auto"/>
              <w:left w:val="single" w:sz="4" w:space="0" w:color="auto"/>
              <w:bottom w:val="single" w:sz="4" w:space="0" w:color="auto"/>
              <w:right w:val="single" w:sz="4" w:space="0" w:color="auto"/>
            </w:tcBorders>
          </w:tcPr>
          <w:p w14:paraId="5F5E473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EDE76A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7799EB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0FCA63A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625D54F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192092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87397" w:rsidRPr="009A1C52" w14:paraId="0942A876"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593C3FEB"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14:paraId="776D090A" w14:textId="0D8913A3"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xml:space="preserve">История </w:t>
            </w:r>
          </w:p>
        </w:tc>
        <w:tc>
          <w:tcPr>
            <w:tcW w:w="744" w:type="dxa"/>
            <w:tcBorders>
              <w:top w:val="single" w:sz="4" w:space="0" w:color="auto"/>
              <w:left w:val="single" w:sz="4" w:space="0" w:color="auto"/>
              <w:bottom w:val="single" w:sz="4" w:space="0" w:color="auto"/>
              <w:right w:val="single" w:sz="4" w:space="0" w:color="auto"/>
            </w:tcBorders>
          </w:tcPr>
          <w:p w14:paraId="2D00A957" w14:textId="7CC58F0E"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D6D26E1" w14:textId="2CC9E95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F794906" w14:textId="78A8B959"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5AF3495D" w14:textId="2EDE4B7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42525AFD" w14:textId="4F95CF5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C796C75" w14:textId="52C6A3CB"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D87397" w:rsidRPr="009A1C52" w14:paraId="55CD321F"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5D45762E" w14:textId="77777777"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4CD3AF35" w14:textId="26E7DDDB"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44" w:type="dxa"/>
            <w:tcBorders>
              <w:top w:val="single" w:sz="4" w:space="0" w:color="auto"/>
              <w:left w:val="single" w:sz="4" w:space="0" w:color="auto"/>
              <w:bottom w:val="single" w:sz="4" w:space="0" w:color="auto"/>
              <w:right w:val="single" w:sz="4" w:space="0" w:color="auto"/>
            </w:tcBorders>
          </w:tcPr>
          <w:p w14:paraId="6FF55EB1" w14:textId="77777777" w:rsidR="00D87397" w:rsidRPr="009A1C52" w:rsidRDefault="00D87397"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33E8F5B" w14:textId="2836E976"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20E74D9" w14:textId="5DA7119B"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7FA553B0" w14:textId="6D5B5AEC"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04888340" w14:textId="198C0C1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41FDF7B" w14:textId="4EEC2FA8"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D87397" w:rsidRPr="009A1C52" w14:paraId="3565FFF1"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3C08B132" w14:textId="77777777"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4828E27" w14:textId="034B7A18"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44" w:type="dxa"/>
            <w:tcBorders>
              <w:top w:val="single" w:sz="4" w:space="0" w:color="auto"/>
              <w:left w:val="single" w:sz="4" w:space="0" w:color="auto"/>
              <w:bottom w:val="single" w:sz="4" w:space="0" w:color="auto"/>
              <w:right w:val="single" w:sz="4" w:space="0" w:color="auto"/>
            </w:tcBorders>
          </w:tcPr>
          <w:p w14:paraId="0F94307C" w14:textId="307197C8"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314AF02" w14:textId="5EE9EE5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B8AAEC8" w14:textId="387121CF"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625FD3F8" w14:textId="71036BE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1153BC78" w14:textId="3579F0E2"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472063C" w14:textId="7D4979D5"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47289C" w:rsidRPr="009A1C52" w14:paraId="608E9306"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251899B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14:paraId="3BCDE12A"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44" w:type="dxa"/>
            <w:tcBorders>
              <w:top w:val="single" w:sz="4" w:space="0" w:color="auto"/>
              <w:left w:val="single" w:sz="4" w:space="0" w:color="auto"/>
              <w:bottom w:val="single" w:sz="4" w:space="0" w:color="auto"/>
              <w:right w:val="single" w:sz="4" w:space="0" w:color="auto"/>
            </w:tcBorders>
          </w:tcPr>
          <w:p w14:paraId="6443E05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B038DB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261040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0EE3F96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5AE49AB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F0F7F2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47289C" w:rsidRPr="009A1C52" w14:paraId="1DD01C5F"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58AB376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B7A402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44" w:type="dxa"/>
            <w:tcBorders>
              <w:top w:val="single" w:sz="4" w:space="0" w:color="auto"/>
              <w:left w:val="single" w:sz="4" w:space="0" w:color="auto"/>
              <w:bottom w:val="single" w:sz="4" w:space="0" w:color="auto"/>
              <w:right w:val="single" w:sz="4" w:space="0" w:color="auto"/>
            </w:tcBorders>
          </w:tcPr>
          <w:p w14:paraId="5BFC76D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F68831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677A6A9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5E57FD2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7097498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6EDD9F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47289C" w:rsidRPr="009A1C52" w14:paraId="0B05EB0C"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53DD262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0C147A9C"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p w14:paraId="660E78FE" w14:textId="77777777" w:rsidR="0047289C" w:rsidRPr="009A1C52" w:rsidRDefault="0047289C" w:rsidP="009A1C52">
            <w:pPr>
              <w:pStyle w:val="ConsPlusNormal"/>
              <w:spacing w:line="360" w:lineRule="auto"/>
              <w:rPr>
                <w:rFonts w:ascii="Times New Roman" w:hAnsi="Times New Roman" w:cs="Times New Roman"/>
                <w:sz w:val="28"/>
                <w:szCs w:val="28"/>
              </w:rPr>
            </w:pPr>
          </w:p>
        </w:tc>
        <w:tc>
          <w:tcPr>
            <w:tcW w:w="744" w:type="dxa"/>
            <w:tcBorders>
              <w:top w:val="single" w:sz="4" w:space="0" w:color="auto"/>
              <w:left w:val="single" w:sz="4" w:space="0" w:color="auto"/>
              <w:bottom w:val="single" w:sz="4" w:space="0" w:color="auto"/>
              <w:right w:val="single" w:sz="4" w:space="0" w:color="auto"/>
            </w:tcBorders>
          </w:tcPr>
          <w:p w14:paraId="544490A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56E0B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9AD5D6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1AE6358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0C9F68F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A8A69B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47289C" w:rsidRPr="009A1C52" w14:paraId="3FB2CDC5"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6F95580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494" w:type="dxa"/>
            <w:tcBorders>
              <w:top w:val="single" w:sz="4" w:space="0" w:color="auto"/>
              <w:left w:val="single" w:sz="4" w:space="0" w:color="auto"/>
              <w:bottom w:val="single" w:sz="4" w:space="0" w:color="auto"/>
              <w:right w:val="single" w:sz="4" w:space="0" w:color="auto"/>
            </w:tcBorders>
          </w:tcPr>
          <w:p w14:paraId="4F5F0FC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44" w:type="dxa"/>
            <w:tcBorders>
              <w:top w:val="single" w:sz="4" w:space="0" w:color="auto"/>
              <w:left w:val="single" w:sz="4" w:space="0" w:color="auto"/>
              <w:bottom w:val="single" w:sz="4" w:space="0" w:color="auto"/>
              <w:right w:val="single" w:sz="4" w:space="0" w:color="auto"/>
            </w:tcBorders>
          </w:tcPr>
          <w:p w14:paraId="0CEC720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5E017C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0FC992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558BB2D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6B5A091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81B059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47289C" w:rsidRPr="009A1C52" w14:paraId="102479B4"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498CDCE7"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C0357B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44" w:type="dxa"/>
            <w:tcBorders>
              <w:top w:val="single" w:sz="4" w:space="0" w:color="auto"/>
              <w:left w:val="single" w:sz="4" w:space="0" w:color="auto"/>
              <w:bottom w:val="single" w:sz="4" w:space="0" w:color="auto"/>
              <w:right w:val="single" w:sz="4" w:space="0" w:color="auto"/>
            </w:tcBorders>
          </w:tcPr>
          <w:p w14:paraId="67480FF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29981C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6154DB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5A545BA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714DB3A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4CF28D5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47289C" w:rsidRPr="009A1C52" w14:paraId="56993752" w14:textId="77777777" w:rsidTr="0047289C">
        <w:tc>
          <w:tcPr>
            <w:tcW w:w="2148" w:type="dxa"/>
            <w:tcBorders>
              <w:top w:val="single" w:sz="4" w:space="0" w:color="auto"/>
              <w:left w:val="single" w:sz="4" w:space="0" w:color="auto"/>
              <w:bottom w:val="single" w:sz="4" w:space="0" w:color="auto"/>
              <w:right w:val="single" w:sz="4" w:space="0" w:color="auto"/>
            </w:tcBorders>
          </w:tcPr>
          <w:p w14:paraId="625DABF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494" w:type="dxa"/>
            <w:tcBorders>
              <w:top w:val="single" w:sz="4" w:space="0" w:color="auto"/>
              <w:left w:val="single" w:sz="4" w:space="0" w:color="auto"/>
              <w:bottom w:val="single" w:sz="4" w:space="0" w:color="auto"/>
              <w:right w:val="single" w:sz="4" w:space="0" w:color="auto"/>
            </w:tcBorders>
          </w:tcPr>
          <w:p w14:paraId="3E9BA1DD" w14:textId="0E78F303"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44" w:type="dxa"/>
            <w:tcBorders>
              <w:top w:val="single" w:sz="4" w:space="0" w:color="auto"/>
              <w:left w:val="single" w:sz="4" w:space="0" w:color="auto"/>
              <w:bottom w:val="single" w:sz="4" w:space="0" w:color="auto"/>
              <w:right w:val="single" w:sz="4" w:space="0" w:color="auto"/>
            </w:tcBorders>
          </w:tcPr>
          <w:p w14:paraId="739D616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7AF204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47759D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41BDFFD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310CD58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468E15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47289C" w:rsidRPr="009A1C52" w14:paraId="6AC2A569" w14:textId="77777777" w:rsidTr="0047289C">
        <w:tc>
          <w:tcPr>
            <w:tcW w:w="2148" w:type="dxa"/>
            <w:tcBorders>
              <w:top w:val="single" w:sz="4" w:space="0" w:color="auto"/>
              <w:left w:val="single" w:sz="4" w:space="0" w:color="auto"/>
              <w:bottom w:val="single" w:sz="4" w:space="0" w:color="auto"/>
              <w:right w:val="single" w:sz="4" w:space="0" w:color="auto"/>
            </w:tcBorders>
          </w:tcPr>
          <w:p w14:paraId="07006B22" w14:textId="74355766"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Основы безопасности и защиты Родины</w:t>
            </w:r>
          </w:p>
        </w:tc>
        <w:tc>
          <w:tcPr>
            <w:tcW w:w="2494" w:type="dxa"/>
            <w:tcBorders>
              <w:top w:val="single" w:sz="4" w:space="0" w:color="auto"/>
              <w:left w:val="single" w:sz="4" w:space="0" w:color="auto"/>
              <w:bottom w:val="single" w:sz="4" w:space="0" w:color="auto"/>
              <w:right w:val="single" w:sz="4" w:space="0" w:color="auto"/>
            </w:tcBorders>
          </w:tcPr>
          <w:p w14:paraId="361AA848" w14:textId="3D66DC51"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44" w:type="dxa"/>
            <w:tcBorders>
              <w:top w:val="single" w:sz="4" w:space="0" w:color="auto"/>
              <w:left w:val="single" w:sz="4" w:space="0" w:color="auto"/>
              <w:bottom w:val="single" w:sz="4" w:space="0" w:color="auto"/>
              <w:right w:val="single" w:sz="4" w:space="0" w:color="auto"/>
            </w:tcBorders>
          </w:tcPr>
          <w:p w14:paraId="37B69D16"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3B5210B"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6C18ADA"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49F8773B" w14:textId="531ABFAD"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5C02E873" w14:textId="44384170"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69C71B2" w14:textId="3D334D9D"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47289C" w:rsidRPr="009A1C52" w14:paraId="47E6A766" w14:textId="77777777" w:rsidTr="0047289C">
        <w:tc>
          <w:tcPr>
            <w:tcW w:w="2148" w:type="dxa"/>
            <w:tcBorders>
              <w:top w:val="single" w:sz="4" w:space="0" w:color="auto"/>
              <w:left w:val="single" w:sz="4" w:space="0" w:color="auto"/>
              <w:bottom w:val="single" w:sz="4" w:space="0" w:color="auto"/>
              <w:right w:val="single" w:sz="4" w:space="0" w:color="auto"/>
            </w:tcBorders>
          </w:tcPr>
          <w:p w14:paraId="4CE177F3" w14:textId="1259025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494" w:type="dxa"/>
            <w:tcBorders>
              <w:top w:val="single" w:sz="4" w:space="0" w:color="auto"/>
              <w:left w:val="single" w:sz="4" w:space="0" w:color="auto"/>
              <w:bottom w:val="single" w:sz="4" w:space="0" w:color="auto"/>
              <w:right w:val="single" w:sz="4" w:space="0" w:color="auto"/>
            </w:tcBorders>
          </w:tcPr>
          <w:p w14:paraId="00C37741" w14:textId="7A9E79E4"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44" w:type="dxa"/>
            <w:tcBorders>
              <w:top w:val="single" w:sz="4" w:space="0" w:color="auto"/>
              <w:left w:val="single" w:sz="4" w:space="0" w:color="auto"/>
              <w:bottom w:val="single" w:sz="4" w:space="0" w:color="auto"/>
              <w:right w:val="single" w:sz="4" w:space="0" w:color="auto"/>
            </w:tcBorders>
          </w:tcPr>
          <w:p w14:paraId="65C2A126" w14:textId="2CB7128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6AD12E8" w14:textId="064F3BEF"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68BB4D5C" w14:textId="28BB06B5"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74939EA8" w14:textId="29FD212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5E3A83DF" w14:textId="6EED8F03"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5E1F0FC" w14:textId="2A94489F"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87397" w:rsidRPr="009A1C52" w14:paraId="47F96E12" w14:textId="77777777" w:rsidTr="002F402E">
        <w:tc>
          <w:tcPr>
            <w:tcW w:w="4642" w:type="dxa"/>
            <w:gridSpan w:val="2"/>
            <w:tcBorders>
              <w:top w:val="single" w:sz="4" w:space="0" w:color="auto"/>
              <w:left w:val="single" w:sz="4" w:space="0" w:color="auto"/>
              <w:bottom w:val="single" w:sz="4" w:space="0" w:color="auto"/>
              <w:right w:val="single" w:sz="4" w:space="0" w:color="auto"/>
            </w:tcBorders>
          </w:tcPr>
          <w:p w14:paraId="4A629986"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44" w:type="dxa"/>
            <w:tcBorders>
              <w:top w:val="single" w:sz="4" w:space="0" w:color="auto"/>
              <w:left w:val="single" w:sz="4" w:space="0" w:color="auto"/>
              <w:bottom w:val="single" w:sz="4" w:space="0" w:color="auto"/>
              <w:right w:val="single" w:sz="4" w:space="0" w:color="auto"/>
            </w:tcBorders>
            <w:vAlign w:val="center"/>
          </w:tcPr>
          <w:p w14:paraId="43A8920E" w14:textId="69D70D2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31</w:t>
            </w:r>
          </w:p>
        </w:tc>
        <w:tc>
          <w:tcPr>
            <w:tcW w:w="709" w:type="dxa"/>
            <w:tcBorders>
              <w:top w:val="single" w:sz="4" w:space="0" w:color="auto"/>
              <w:left w:val="single" w:sz="4" w:space="0" w:color="auto"/>
              <w:bottom w:val="single" w:sz="4" w:space="0" w:color="auto"/>
              <w:right w:val="single" w:sz="4" w:space="0" w:color="auto"/>
            </w:tcBorders>
            <w:vAlign w:val="center"/>
          </w:tcPr>
          <w:p w14:paraId="34F7FDE6" w14:textId="5B81E4E8"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vAlign w:val="center"/>
          </w:tcPr>
          <w:p w14:paraId="28D44017" w14:textId="68135611"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tcPr>
          <w:p w14:paraId="71AB7C88" w14:textId="6601FF3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851" w:type="dxa"/>
            <w:tcBorders>
              <w:top w:val="single" w:sz="4" w:space="0" w:color="auto"/>
              <w:left w:val="single" w:sz="4" w:space="0" w:color="auto"/>
              <w:bottom w:val="single" w:sz="4" w:space="0" w:color="auto"/>
              <w:right w:val="single" w:sz="4" w:space="0" w:color="auto"/>
            </w:tcBorders>
            <w:vAlign w:val="center"/>
          </w:tcPr>
          <w:p w14:paraId="5AD566DD" w14:textId="071F53D9"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1276" w:type="dxa"/>
            <w:tcBorders>
              <w:top w:val="single" w:sz="4" w:space="0" w:color="auto"/>
              <w:left w:val="single" w:sz="4" w:space="0" w:color="auto"/>
              <w:bottom w:val="single" w:sz="4" w:space="0" w:color="auto"/>
              <w:right w:val="single" w:sz="4" w:space="0" w:color="auto"/>
            </w:tcBorders>
            <w:vAlign w:val="center"/>
          </w:tcPr>
          <w:p w14:paraId="47D8170F" w14:textId="5758D87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168</w:t>
            </w:r>
          </w:p>
        </w:tc>
      </w:tr>
      <w:tr w:rsidR="00D87397" w:rsidRPr="009A1C52" w14:paraId="3047AD1D"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4700774A"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44" w:type="dxa"/>
            <w:tcBorders>
              <w:top w:val="single" w:sz="4" w:space="0" w:color="auto"/>
              <w:left w:val="single" w:sz="4" w:space="0" w:color="auto"/>
              <w:bottom w:val="single" w:sz="4" w:space="0" w:color="auto"/>
              <w:right w:val="single" w:sz="4" w:space="0" w:color="auto"/>
            </w:tcBorders>
          </w:tcPr>
          <w:p w14:paraId="77ED280C" w14:textId="08905CE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0265037" w14:textId="05E6BEE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8E03190" w14:textId="6389B35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0BDA2427" w14:textId="1B810CF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4AA9A08B" w14:textId="40FB2070"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1276" w:type="dxa"/>
            <w:tcBorders>
              <w:top w:val="single" w:sz="4" w:space="0" w:color="auto"/>
              <w:left w:val="single" w:sz="4" w:space="0" w:color="auto"/>
              <w:bottom w:val="single" w:sz="4" w:space="0" w:color="auto"/>
              <w:right w:val="single" w:sz="4" w:space="0" w:color="auto"/>
            </w:tcBorders>
          </w:tcPr>
          <w:p w14:paraId="6880CD0F" w14:textId="24951F8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4</w:t>
            </w:r>
          </w:p>
        </w:tc>
      </w:tr>
      <w:tr w:rsidR="0047289C" w:rsidRPr="009A1C52" w14:paraId="121F9097"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48C90441"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44" w:type="dxa"/>
            <w:tcBorders>
              <w:top w:val="single" w:sz="4" w:space="0" w:color="auto"/>
              <w:left w:val="single" w:sz="4" w:space="0" w:color="auto"/>
              <w:bottom w:val="single" w:sz="4" w:space="0" w:color="auto"/>
              <w:right w:val="single" w:sz="4" w:space="0" w:color="auto"/>
            </w:tcBorders>
          </w:tcPr>
          <w:p w14:paraId="62B51FD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59930FA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79CBB13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tcPr>
          <w:p w14:paraId="165A4C0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1" w:type="dxa"/>
            <w:tcBorders>
              <w:top w:val="single" w:sz="4" w:space="0" w:color="auto"/>
              <w:left w:val="single" w:sz="4" w:space="0" w:color="auto"/>
              <w:bottom w:val="single" w:sz="4" w:space="0" w:color="auto"/>
              <w:right w:val="single" w:sz="4" w:space="0" w:color="auto"/>
            </w:tcBorders>
          </w:tcPr>
          <w:p w14:paraId="212328C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5CDFD5F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47289C" w:rsidRPr="009A1C52" w14:paraId="7D42F7AF"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5FFAA501"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44" w:type="dxa"/>
            <w:tcBorders>
              <w:top w:val="single" w:sz="4" w:space="0" w:color="auto"/>
              <w:left w:val="single" w:sz="4" w:space="0" w:color="auto"/>
              <w:bottom w:val="single" w:sz="4" w:space="0" w:color="auto"/>
              <w:right w:val="single" w:sz="4" w:space="0" w:color="auto"/>
            </w:tcBorders>
          </w:tcPr>
          <w:p w14:paraId="2D990163"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9" w:type="dxa"/>
            <w:tcBorders>
              <w:top w:val="single" w:sz="4" w:space="0" w:color="auto"/>
              <w:left w:val="single" w:sz="4" w:space="0" w:color="auto"/>
              <w:bottom w:val="single" w:sz="4" w:space="0" w:color="auto"/>
              <w:right w:val="single" w:sz="4" w:space="0" w:color="auto"/>
            </w:tcBorders>
          </w:tcPr>
          <w:p w14:paraId="61D70DA0"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709" w:type="dxa"/>
            <w:tcBorders>
              <w:top w:val="single" w:sz="4" w:space="0" w:color="auto"/>
              <w:left w:val="single" w:sz="4" w:space="0" w:color="auto"/>
              <w:bottom w:val="single" w:sz="4" w:space="0" w:color="auto"/>
              <w:right w:val="single" w:sz="4" w:space="0" w:color="auto"/>
            </w:tcBorders>
          </w:tcPr>
          <w:p w14:paraId="1232AB1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1190</w:t>
            </w:r>
          </w:p>
        </w:tc>
        <w:tc>
          <w:tcPr>
            <w:tcW w:w="850" w:type="dxa"/>
            <w:tcBorders>
              <w:top w:val="single" w:sz="4" w:space="0" w:color="auto"/>
              <w:left w:val="single" w:sz="4" w:space="0" w:color="auto"/>
              <w:bottom w:val="single" w:sz="4" w:space="0" w:color="auto"/>
              <w:right w:val="single" w:sz="4" w:space="0" w:color="auto"/>
            </w:tcBorders>
          </w:tcPr>
          <w:p w14:paraId="3CDA3D6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851" w:type="dxa"/>
            <w:tcBorders>
              <w:top w:val="single" w:sz="4" w:space="0" w:color="auto"/>
              <w:left w:val="single" w:sz="4" w:space="0" w:color="auto"/>
              <w:bottom w:val="single" w:sz="4" w:space="0" w:color="auto"/>
              <w:right w:val="single" w:sz="4" w:space="0" w:color="auto"/>
            </w:tcBorders>
          </w:tcPr>
          <w:p w14:paraId="1B72DDDB"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1276" w:type="dxa"/>
            <w:tcBorders>
              <w:top w:val="single" w:sz="4" w:space="0" w:color="auto"/>
              <w:left w:val="single" w:sz="4" w:space="0" w:color="auto"/>
              <w:bottom w:val="single" w:sz="4" w:space="0" w:color="auto"/>
              <w:right w:val="single" w:sz="4" w:space="0" w:color="auto"/>
            </w:tcBorders>
          </w:tcPr>
          <w:p w14:paraId="20B5E5F0"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5848</w:t>
            </w:r>
          </w:p>
        </w:tc>
      </w:tr>
      <w:tr w:rsidR="0047289C" w:rsidRPr="009A1C52" w14:paraId="2A4012BA"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0D24EA11"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(при 6-дневной неделе) в соответствии с санитарными правилами и нормами</w:t>
            </w:r>
          </w:p>
        </w:tc>
        <w:tc>
          <w:tcPr>
            <w:tcW w:w="744" w:type="dxa"/>
            <w:tcBorders>
              <w:top w:val="single" w:sz="4" w:space="0" w:color="auto"/>
              <w:left w:val="single" w:sz="4" w:space="0" w:color="auto"/>
              <w:bottom w:val="single" w:sz="4" w:space="0" w:color="auto"/>
              <w:right w:val="single" w:sz="4" w:space="0" w:color="auto"/>
            </w:tcBorders>
          </w:tcPr>
          <w:p w14:paraId="5C343A7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tcPr>
          <w:p w14:paraId="5AB381C1"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3385AE7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850" w:type="dxa"/>
            <w:tcBorders>
              <w:top w:val="single" w:sz="4" w:space="0" w:color="auto"/>
              <w:left w:val="single" w:sz="4" w:space="0" w:color="auto"/>
              <w:bottom w:val="single" w:sz="4" w:space="0" w:color="auto"/>
              <w:right w:val="single" w:sz="4" w:space="0" w:color="auto"/>
            </w:tcBorders>
          </w:tcPr>
          <w:p w14:paraId="2A83E86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851" w:type="dxa"/>
            <w:tcBorders>
              <w:top w:val="single" w:sz="4" w:space="0" w:color="auto"/>
              <w:left w:val="single" w:sz="4" w:space="0" w:color="auto"/>
              <w:bottom w:val="single" w:sz="4" w:space="0" w:color="auto"/>
              <w:right w:val="single" w:sz="4" w:space="0" w:color="auto"/>
            </w:tcBorders>
          </w:tcPr>
          <w:p w14:paraId="2177559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1276" w:type="dxa"/>
            <w:tcBorders>
              <w:top w:val="single" w:sz="4" w:space="0" w:color="auto"/>
              <w:left w:val="single" w:sz="4" w:space="0" w:color="auto"/>
              <w:bottom w:val="single" w:sz="4" w:space="0" w:color="auto"/>
              <w:right w:val="single" w:sz="4" w:space="0" w:color="auto"/>
            </w:tcBorders>
          </w:tcPr>
          <w:p w14:paraId="7A1C499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172</w:t>
            </w:r>
          </w:p>
        </w:tc>
      </w:tr>
    </w:tbl>
    <w:p w14:paraId="12839FEF" w14:textId="21EAD8FE" w:rsidR="0047289C" w:rsidRPr="009A1C52" w:rsidRDefault="00DF34B8" w:rsidP="009A1C52">
      <w:pPr>
        <w:pStyle w:val="afb"/>
        <w:spacing w:before="0" w:beforeAutospacing="0" w:after="0" w:afterAutospacing="0" w:line="360" w:lineRule="auto"/>
        <w:ind w:firstLine="539"/>
        <w:jc w:val="right"/>
        <w:rPr>
          <w:sz w:val="28"/>
          <w:szCs w:val="28"/>
        </w:rPr>
      </w:pPr>
      <w:r w:rsidRPr="009A1C52">
        <w:rPr>
          <w:sz w:val="28"/>
          <w:szCs w:val="28"/>
        </w:rPr>
        <w:t>»</w:t>
      </w:r>
      <w:r w:rsidR="00D87397" w:rsidRPr="009A1C52">
        <w:rPr>
          <w:sz w:val="28"/>
          <w:szCs w:val="28"/>
        </w:rPr>
        <w:t>;</w:t>
      </w:r>
    </w:p>
    <w:p w14:paraId="14B478C8" w14:textId="70BBADDC" w:rsidR="001925BB" w:rsidRPr="009A1C52" w:rsidRDefault="00496C4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п</w:t>
      </w:r>
      <w:r w:rsidR="00D87397" w:rsidRPr="009A1C52">
        <w:rPr>
          <w:rFonts w:ascii="Times New Roman" w:hAnsi="Times New Roman" w:cs="Times New Roman"/>
          <w:sz w:val="28"/>
          <w:szCs w:val="28"/>
        </w:rPr>
        <w:t>)</w:t>
      </w:r>
      <w:r w:rsidR="002C7708" w:rsidRPr="009A1C52">
        <w:rPr>
          <w:rFonts w:ascii="Times New Roman" w:hAnsi="Times New Roman" w:cs="Times New Roman"/>
          <w:sz w:val="28"/>
          <w:szCs w:val="28"/>
        </w:rPr>
        <w:t xml:space="preserve"> </w:t>
      </w:r>
      <w:r w:rsidR="001925BB" w:rsidRPr="009A1C52">
        <w:rPr>
          <w:rFonts w:ascii="Times New Roman" w:hAnsi="Times New Roman" w:cs="Times New Roman"/>
          <w:sz w:val="28"/>
          <w:szCs w:val="28"/>
        </w:rPr>
        <w:t>абзац второй подпункта 166.4.7.1 пункта 166 изложить в след</w:t>
      </w:r>
      <w:r w:rsidR="00DF34B8" w:rsidRPr="009A1C52">
        <w:rPr>
          <w:rFonts w:ascii="Times New Roman" w:hAnsi="Times New Roman" w:cs="Times New Roman"/>
          <w:sz w:val="28"/>
          <w:szCs w:val="28"/>
        </w:rPr>
        <w:t>у</w:t>
      </w:r>
      <w:r w:rsidR="001925BB" w:rsidRPr="009A1C52">
        <w:rPr>
          <w:rFonts w:ascii="Times New Roman" w:hAnsi="Times New Roman" w:cs="Times New Roman"/>
          <w:sz w:val="28"/>
          <w:szCs w:val="28"/>
        </w:rPr>
        <w:t>ющей редакции</w:t>
      </w:r>
      <w:r w:rsidR="002C5F87" w:rsidRPr="009A1C52">
        <w:rPr>
          <w:rFonts w:ascii="Times New Roman" w:hAnsi="Times New Roman" w:cs="Times New Roman"/>
          <w:sz w:val="28"/>
          <w:szCs w:val="28"/>
        </w:rPr>
        <w:t>:</w:t>
      </w:r>
    </w:p>
    <w:p w14:paraId="34EE7819" w14:textId="3BDF787E" w:rsidR="001925BB" w:rsidRPr="009A1C52" w:rsidRDefault="00DF34B8"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w:t>
      </w:r>
      <w:r w:rsidR="001925BB" w:rsidRPr="009A1C52">
        <w:rPr>
          <w:rFonts w:ascii="Times New Roman" w:hAnsi="Times New Roman" w:cs="Times New Roman"/>
          <w:sz w:val="28"/>
          <w:szCs w:val="28"/>
        </w:rPr>
        <w:t>166.</w:t>
      </w:r>
      <w:r w:rsidR="002C5F87" w:rsidRPr="009A1C52">
        <w:rPr>
          <w:rFonts w:ascii="Times New Roman" w:hAnsi="Times New Roman" w:cs="Times New Roman"/>
          <w:sz w:val="28"/>
          <w:szCs w:val="28"/>
        </w:rPr>
        <w:t>4</w:t>
      </w:r>
      <w:r w:rsidR="001925BB" w:rsidRPr="009A1C52">
        <w:rPr>
          <w:rFonts w:ascii="Times New Roman" w:hAnsi="Times New Roman" w:cs="Times New Roman"/>
          <w:sz w:val="28"/>
          <w:szCs w:val="28"/>
        </w:rPr>
        <w:t>.7.1. Критерием, на основе которого осуществляется данный анализ, является динамика личностного развития обучающихся в каждом классе.</w:t>
      </w:r>
      <w:r w:rsidRPr="009A1C52">
        <w:rPr>
          <w:rFonts w:ascii="Times New Roman" w:hAnsi="Times New Roman" w:cs="Times New Roman"/>
          <w:sz w:val="28"/>
          <w:szCs w:val="28"/>
        </w:rPr>
        <w:t>»</w:t>
      </w:r>
      <w:r w:rsidR="001925BB" w:rsidRPr="009A1C52">
        <w:rPr>
          <w:rFonts w:ascii="Times New Roman" w:hAnsi="Times New Roman" w:cs="Times New Roman"/>
          <w:sz w:val="28"/>
          <w:szCs w:val="28"/>
        </w:rPr>
        <w:t>;</w:t>
      </w:r>
    </w:p>
    <w:p w14:paraId="57C8D37E" w14:textId="70BFE05B" w:rsidR="00D87397" w:rsidRPr="009A1C52" w:rsidRDefault="00496C4C" w:rsidP="009A1C52">
      <w:pPr>
        <w:pStyle w:val="afb"/>
        <w:spacing w:before="0" w:beforeAutospacing="0" w:after="0" w:afterAutospacing="0" w:line="360" w:lineRule="auto"/>
        <w:ind w:firstLine="539"/>
        <w:jc w:val="both"/>
        <w:rPr>
          <w:sz w:val="28"/>
          <w:szCs w:val="28"/>
        </w:rPr>
      </w:pPr>
      <w:r w:rsidRPr="009A1C52">
        <w:rPr>
          <w:sz w:val="28"/>
          <w:szCs w:val="28"/>
        </w:rPr>
        <w:t>р</w:t>
      </w:r>
      <w:r w:rsidR="001925BB" w:rsidRPr="009A1C52">
        <w:rPr>
          <w:sz w:val="28"/>
          <w:szCs w:val="28"/>
        </w:rPr>
        <w:t xml:space="preserve">) </w:t>
      </w:r>
      <w:r w:rsidR="002C7708" w:rsidRPr="009A1C52">
        <w:rPr>
          <w:sz w:val="28"/>
          <w:szCs w:val="28"/>
        </w:rPr>
        <w:t>пункт 167.13 признать утратившим силу.</w:t>
      </w:r>
    </w:p>
    <w:p w14:paraId="0C2A53FF" w14:textId="1BFE091D" w:rsidR="00E321E8" w:rsidRPr="009A1C52" w:rsidRDefault="00D61D08" w:rsidP="009A1C52">
      <w:pPr>
        <w:pStyle w:val="afb"/>
        <w:spacing w:before="0" w:beforeAutospacing="0" w:after="0" w:afterAutospacing="0" w:line="360" w:lineRule="auto"/>
        <w:ind w:firstLine="567"/>
        <w:jc w:val="both"/>
        <w:rPr>
          <w:sz w:val="28"/>
          <w:szCs w:val="28"/>
        </w:rPr>
      </w:pPr>
      <w:r w:rsidRPr="009A1C52">
        <w:rPr>
          <w:sz w:val="28"/>
          <w:szCs w:val="28"/>
          <w:shd w:val="clear" w:color="auto" w:fill="FFFFFF"/>
        </w:rPr>
        <w:t xml:space="preserve">2. </w:t>
      </w:r>
      <w:r w:rsidR="00373913" w:rsidRPr="009A1C52">
        <w:rPr>
          <w:sz w:val="28"/>
          <w:szCs w:val="28"/>
        </w:rPr>
        <w:t xml:space="preserve">В федеральной образовательной программе среднего общего образования, утвержденной приказом Министерства просвещения Российской Федерации </w:t>
      </w:r>
      <w:r w:rsidR="00002311" w:rsidRPr="009A1C52">
        <w:rPr>
          <w:sz w:val="28"/>
          <w:szCs w:val="28"/>
        </w:rPr>
        <w:br/>
      </w:r>
      <w:r w:rsidR="002D725B" w:rsidRPr="009A1C52">
        <w:rPr>
          <w:sz w:val="28"/>
          <w:szCs w:val="28"/>
        </w:rPr>
        <w:t>от 18 мая 2023</w:t>
      </w:r>
      <w:r w:rsidR="00862B57" w:rsidRPr="009A1C52">
        <w:rPr>
          <w:sz w:val="28"/>
          <w:szCs w:val="28"/>
        </w:rPr>
        <w:t xml:space="preserve"> г.</w:t>
      </w:r>
      <w:r w:rsidR="002D725B" w:rsidRPr="009A1C52">
        <w:rPr>
          <w:sz w:val="28"/>
          <w:szCs w:val="28"/>
        </w:rPr>
        <w:t xml:space="preserve"> № 371</w:t>
      </w:r>
      <w:r w:rsidR="00373913" w:rsidRPr="009A1C52">
        <w:rPr>
          <w:sz w:val="28"/>
          <w:szCs w:val="28"/>
        </w:rPr>
        <w:t xml:space="preserve"> (зарегистрирован Министерством юстиции Российской Федерации 12 июля 2023</w:t>
      </w:r>
      <w:r w:rsidR="00862B57" w:rsidRPr="009A1C52">
        <w:rPr>
          <w:sz w:val="28"/>
          <w:szCs w:val="28"/>
        </w:rPr>
        <w:t xml:space="preserve"> г.</w:t>
      </w:r>
      <w:r w:rsidR="00373913" w:rsidRPr="009A1C52">
        <w:rPr>
          <w:sz w:val="28"/>
          <w:szCs w:val="28"/>
        </w:rPr>
        <w:t xml:space="preserve">, регистрационный № </w:t>
      </w:r>
      <w:r w:rsidR="002D725B" w:rsidRPr="009A1C52">
        <w:rPr>
          <w:sz w:val="28"/>
          <w:szCs w:val="28"/>
        </w:rPr>
        <w:t>74228)</w:t>
      </w:r>
      <w:r w:rsidR="00E321E8" w:rsidRPr="009A1C52">
        <w:rPr>
          <w:sz w:val="28"/>
          <w:szCs w:val="28"/>
        </w:rPr>
        <w:t xml:space="preserve"> с изменениями, внесенными приказом Министерства просвещения Российской Федерации от 1 февраля 2024 г. № 62 (зарегистрирован Министерством юстиции Российской Федерации 6 февраля 2024 г., регистрационный № 72264):</w:t>
      </w:r>
    </w:p>
    <w:p w14:paraId="6393E41F" w14:textId="366CA6F7" w:rsidR="00825E7C" w:rsidRPr="009A1C52" w:rsidRDefault="002D725B" w:rsidP="009A1C52">
      <w:pPr>
        <w:pStyle w:val="afb"/>
        <w:spacing w:before="0" w:beforeAutospacing="0" w:after="0" w:afterAutospacing="0" w:line="360" w:lineRule="auto"/>
        <w:ind w:firstLine="567"/>
        <w:jc w:val="both"/>
        <w:rPr>
          <w:sz w:val="28"/>
          <w:szCs w:val="28"/>
        </w:rPr>
      </w:pPr>
      <w:r w:rsidRPr="009A1C52">
        <w:rPr>
          <w:sz w:val="28"/>
          <w:szCs w:val="28"/>
        </w:rPr>
        <w:lastRenderedPageBreak/>
        <w:t xml:space="preserve">а) </w:t>
      </w:r>
      <w:r w:rsidR="006470F2" w:rsidRPr="009A1C52">
        <w:rPr>
          <w:sz w:val="28"/>
          <w:szCs w:val="28"/>
        </w:rPr>
        <w:t>пункты 20 – 21 изложить в следующей редакции:</w:t>
      </w:r>
    </w:p>
    <w:p w14:paraId="014E2BE0" w14:textId="28C4688B" w:rsidR="006470F2" w:rsidRPr="009A1C52" w:rsidRDefault="006470F2"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 xml:space="preserve">20. Федеральная рабочая программа по учебному предмету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Литература</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(базовый уровень).</w:t>
      </w:r>
    </w:p>
    <w:p w14:paraId="2EF5D132" w14:textId="77DF629C" w:rsidR="006470F2" w:rsidRPr="009A1C52" w:rsidRDefault="006470F2" w:rsidP="009A1C52">
      <w:pPr>
        <w:spacing w:line="360" w:lineRule="auto"/>
        <w:ind w:firstLine="540"/>
        <w:jc w:val="both"/>
        <w:rPr>
          <w:sz w:val="28"/>
          <w:szCs w:val="28"/>
        </w:rPr>
      </w:pPr>
      <w:r w:rsidRPr="009A1C52">
        <w:rPr>
          <w:sz w:val="28"/>
          <w:szCs w:val="28"/>
        </w:rPr>
        <w:t xml:space="preserve">20.1. Федеральная рабочая программа по учебному предмету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Русский язык и литература</w:t>
      </w:r>
      <w:r w:rsidR="00DF34B8" w:rsidRPr="009A1C52">
        <w:rPr>
          <w:sz w:val="28"/>
          <w:szCs w:val="28"/>
        </w:rPr>
        <w:t>»</w:t>
      </w:r>
      <w:r w:rsidRPr="009A1C52">
        <w:rPr>
          <w:sz w:val="28"/>
          <w:szCs w:val="28"/>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3D4571C4" w14:textId="77777777" w:rsidR="006470F2" w:rsidRPr="009A1C52" w:rsidRDefault="006470F2" w:rsidP="009A1C52">
      <w:pPr>
        <w:spacing w:line="360" w:lineRule="auto"/>
        <w:ind w:firstLine="540"/>
        <w:jc w:val="both"/>
        <w:rPr>
          <w:sz w:val="28"/>
          <w:szCs w:val="28"/>
        </w:rPr>
      </w:pPr>
      <w:r w:rsidRPr="009A1C52">
        <w:rPr>
          <w:bCs/>
          <w:sz w:val="28"/>
          <w:szCs w:val="28"/>
        </w:rPr>
        <w:t>20.2. Пояснительная записка.</w:t>
      </w:r>
      <w:r w:rsidRPr="009A1C52">
        <w:rPr>
          <w:sz w:val="28"/>
          <w:szCs w:val="28"/>
        </w:rPr>
        <w:t xml:space="preserve"> </w:t>
      </w:r>
    </w:p>
    <w:p w14:paraId="2C2A3885" w14:textId="77777777" w:rsidR="006470F2" w:rsidRPr="009A1C52" w:rsidRDefault="006470F2" w:rsidP="009A1C52">
      <w:pPr>
        <w:spacing w:line="360" w:lineRule="auto"/>
        <w:ind w:firstLine="540"/>
        <w:jc w:val="both"/>
        <w:rPr>
          <w:sz w:val="28"/>
          <w:szCs w:val="28"/>
        </w:rPr>
      </w:pPr>
      <w:r w:rsidRPr="009A1C52">
        <w:rPr>
          <w:sz w:val="28"/>
          <w:szCs w:val="28"/>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14:paraId="6AC70D0C" w14:textId="77777777" w:rsidR="006470F2" w:rsidRPr="009A1C52" w:rsidRDefault="006470F2" w:rsidP="009A1C52">
      <w:pPr>
        <w:spacing w:line="360" w:lineRule="auto"/>
        <w:ind w:firstLine="540"/>
        <w:jc w:val="both"/>
        <w:rPr>
          <w:sz w:val="28"/>
          <w:szCs w:val="28"/>
        </w:rPr>
      </w:pPr>
      <w:r w:rsidRPr="009A1C52">
        <w:rPr>
          <w:sz w:val="28"/>
          <w:szCs w:val="28"/>
        </w:rPr>
        <w:t xml:space="preserve">20.2.2. Программа по литературе позволит учителю: </w:t>
      </w:r>
    </w:p>
    <w:p w14:paraId="714C712E" w14:textId="77777777" w:rsidR="006470F2" w:rsidRPr="009A1C52" w:rsidRDefault="006470F2" w:rsidP="009A1C52">
      <w:pPr>
        <w:spacing w:line="360" w:lineRule="auto"/>
        <w:ind w:firstLine="540"/>
        <w:jc w:val="both"/>
        <w:rPr>
          <w:sz w:val="28"/>
          <w:szCs w:val="28"/>
        </w:rPr>
      </w:pPr>
      <w:r w:rsidRPr="009A1C52">
        <w:rPr>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6" w:history="1">
        <w:r w:rsidRPr="009A1C52">
          <w:rPr>
            <w:color w:val="0000FF"/>
            <w:sz w:val="28"/>
            <w:szCs w:val="28"/>
            <w:u w:val="single"/>
          </w:rPr>
          <w:t>ФГОС СОО</w:t>
        </w:r>
      </w:hyperlink>
      <w:r w:rsidRPr="009A1C52">
        <w:rPr>
          <w:sz w:val="28"/>
          <w:szCs w:val="28"/>
        </w:rPr>
        <w:t xml:space="preserve">; </w:t>
      </w:r>
    </w:p>
    <w:p w14:paraId="1C9EDA3D" w14:textId="77777777" w:rsidR="006470F2" w:rsidRPr="009A1C52" w:rsidRDefault="006470F2" w:rsidP="009A1C52">
      <w:pPr>
        <w:spacing w:line="360" w:lineRule="auto"/>
        <w:ind w:firstLine="540"/>
        <w:jc w:val="both"/>
        <w:rPr>
          <w:sz w:val="28"/>
          <w:szCs w:val="28"/>
        </w:rPr>
      </w:pPr>
      <w:r w:rsidRPr="009A1C52">
        <w:rPr>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r:id="rId17" w:history="1">
        <w:r w:rsidRPr="009A1C52">
          <w:rPr>
            <w:color w:val="0000FF"/>
            <w:sz w:val="28"/>
            <w:szCs w:val="28"/>
            <w:u w:val="single"/>
          </w:rPr>
          <w:t>ФГОС СОО</w:t>
        </w:r>
      </w:hyperlink>
      <w:r w:rsidRPr="009A1C52">
        <w:rPr>
          <w:sz w:val="28"/>
          <w:szCs w:val="28"/>
        </w:rPr>
        <w:t xml:space="preserve">, федеральной рабочей программой воспитания. </w:t>
      </w:r>
    </w:p>
    <w:p w14:paraId="152718A0" w14:textId="77777777" w:rsidR="006470F2" w:rsidRPr="009A1C52" w:rsidRDefault="006470F2" w:rsidP="009A1C52">
      <w:pPr>
        <w:spacing w:line="360" w:lineRule="auto"/>
        <w:ind w:firstLine="540"/>
        <w:jc w:val="both"/>
        <w:rPr>
          <w:sz w:val="28"/>
          <w:szCs w:val="28"/>
        </w:rPr>
      </w:pPr>
      <w:r w:rsidRPr="009A1C52">
        <w:rPr>
          <w:sz w:val="28"/>
          <w:szCs w:val="28"/>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14:paraId="17E86A06" w14:textId="77777777" w:rsidR="006470F2" w:rsidRPr="009A1C52" w:rsidRDefault="006470F2" w:rsidP="009A1C52">
      <w:pPr>
        <w:spacing w:line="360" w:lineRule="auto"/>
        <w:ind w:firstLine="540"/>
        <w:jc w:val="both"/>
        <w:rPr>
          <w:sz w:val="28"/>
          <w:szCs w:val="28"/>
        </w:rPr>
      </w:pPr>
      <w:r w:rsidRPr="009A1C52">
        <w:rPr>
          <w:sz w:val="28"/>
          <w:szCs w:val="28"/>
        </w:rP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w:t>
      </w:r>
      <w:r w:rsidRPr="009A1C52">
        <w:rPr>
          <w:sz w:val="28"/>
          <w:szCs w:val="28"/>
        </w:rPr>
        <w:lastRenderedPageBreak/>
        <w:t xml:space="preserve">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4A382EFD" w14:textId="77777777" w:rsidR="006470F2" w:rsidRPr="009A1C52" w:rsidRDefault="006470F2" w:rsidP="009A1C52">
      <w:pPr>
        <w:spacing w:line="360" w:lineRule="auto"/>
        <w:ind w:firstLine="540"/>
        <w:jc w:val="both"/>
        <w:rPr>
          <w:sz w:val="28"/>
          <w:szCs w:val="28"/>
        </w:rPr>
      </w:pPr>
      <w:r w:rsidRPr="009A1C52">
        <w:rPr>
          <w:sz w:val="28"/>
          <w:szCs w:val="28"/>
        </w:rP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w:t>
      </w:r>
    </w:p>
    <w:p w14:paraId="686F6C56" w14:textId="5407FB79" w:rsidR="006470F2" w:rsidRPr="009A1C52" w:rsidRDefault="006470F2" w:rsidP="009A1C52">
      <w:pPr>
        <w:spacing w:line="360" w:lineRule="auto"/>
        <w:ind w:firstLine="540"/>
        <w:jc w:val="both"/>
        <w:rPr>
          <w:sz w:val="28"/>
          <w:szCs w:val="28"/>
        </w:rPr>
      </w:pPr>
      <w:r w:rsidRPr="009A1C52">
        <w:rPr>
          <w:sz w:val="28"/>
          <w:szCs w:val="28"/>
        </w:rPr>
        <w:t xml:space="preserve">20.2.6. Литературное образование на уровне среднего общего образования преемственно с учебным предметом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на уровне основного общего образования, </w:t>
      </w:r>
      <w:bookmarkStart w:id="81" w:name="_Hlk158976757"/>
      <w:r w:rsidRPr="009A1C52">
        <w:rPr>
          <w:bCs/>
          <w:sz w:val="28"/>
          <w:szCs w:val="28"/>
        </w:rPr>
        <w:t xml:space="preserve">изучение литературы строится с учётом обобщающего повторения ранее изученных произведений, в том числе </w:t>
      </w:r>
      <w:r w:rsidR="00DF34B8" w:rsidRPr="009A1C52">
        <w:rPr>
          <w:bCs/>
          <w:sz w:val="28"/>
          <w:szCs w:val="28"/>
        </w:rPr>
        <w:t>«</w:t>
      </w:r>
      <w:r w:rsidRPr="009A1C52">
        <w:rPr>
          <w:bCs/>
          <w:sz w:val="28"/>
          <w:szCs w:val="28"/>
        </w:rPr>
        <w:t>Слова о полку Игореве</w:t>
      </w:r>
      <w:r w:rsidR="00DF34B8" w:rsidRPr="009A1C52">
        <w:rPr>
          <w:bCs/>
          <w:sz w:val="28"/>
          <w:szCs w:val="28"/>
        </w:rPr>
        <w:t>»</w:t>
      </w:r>
      <w:r w:rsidRPr="009A1C52">
        <w:rPr>
          <w:bCs/>
          <w:sz w:val="28"/>
          <w:szCs w:val="28"/>
        </w:rPr>
        <w:t xml:space="preserve">; стихотворений М.В. Ломоносова, Г.Р. Державина; комедии Д.И. Фонвизина </w:t>
      </w:r>
      <w:r w:rsidR="00DF34B8" w:rsidRPr="009A1C52">
        <w:rPr>
          <w:bCs/>
          <w:sz w:val="28"/>
          <w:szCs w:val="28"/>
        </w:rPr>
        <w:t>«</w:t>
      </w:r>
      <w:r w:rsidRPr="009A1C52">
        <w:rPr>
          <w:bCs/>
          <w:sz w:val="28"/>
          <w:szCs w:val="28"/>
        </w:rPr>
        <w:t>Недоросль</w:t>
      </w:r>
      <w:r w:rsidR="00DF34B8" w:rsidRPr="009A1C52">
        <w:rPr>
          <w:bCs/>
          <w:sz w:val="28"/>
          <w:szCs w:val="28"/>
        </w:rPr>
        <w:t>»</w:t>
      </w:r>
      <w:r w:rsidRPr="009A1C52">
        <w:rPr>
          <w:bCs/>
          <w:sz w:val="28"/>
          <w:szCs w:val="28"/>
        </w:rPr>
        <w:t xml:space="preserve">; стихотворений и баллад В.А. Жуковского; комедии А.С. Грибоедова </w:t>
      </w:r>
      <w:r w:rsidR="00DF34B8" w:rsidRPr="009A1C52">
        <w:rPr>
          <w:bCs/>
          <w:sz w:val="28"/>
          <w:szCs w:val="28"/>
        </w:rPr>
        <w:t>«</w:t>
      </w:r>
      <w:r w:rsidRPr="009A1C52">
        <w:rPr>
          <w:bCs/>
          <w:sz w:val="28"/>
          <w:szCs w:val="28"/>
        </w:rPr>
        <w:t>Горе от ума</w:t>
      </w:r>
      <w:r w:rsidR="00DF34B8" w:rsidRPr="009A1C52">
        <w:rPr>
          <w:bCs/>
          <w:sz w:val="28"/>
          <w:szCs w:val="28"/>
        </w:rPr>
        <w:t>»</w:t>
      </w:r>
      <w:r w:rsidRPr="009A1C52">
        <w:rPr>
          <w:bCs/>
          <w:sz w:val="28"/>
          <w:szCs w:val="28"/>
        </w:rPr>
        <w:t xml:space="preserve">; произведений А.С. Пушкина (стихотворений, романов </w:t>
      </w:r>
      <w:r w:rsidR="00DF34B8" w:rsidRPr="009A1C52">
        <w:rPr>
          <w:bCs/>
          <w:sz w:val="28"/>
          <w:szCs w:val="28"/>
        </w:rPr>
        <w:t>«</w:t>
      </w:r>
      <w:r w:rsidRPr="009A1C52">
        <w:rPr>
          <w:bCs/>
          <w:sz w:val="28"/>
          <w:szCs w:val="28"/>
        </w:rPr>
        <w:t>Евгений Онегин</w:t>
      </w:r>
      <w:r w:rsidR="00DF34B8" w:rsidRPr="009A1C52">
        <w:rPr>
          <w:bCs/>
          <w:sz w:val="28"/>
          <w:szCs w:val="28"/>
        </w:rPr>
        <w:t>»</w:t>
      </w:r>
      <w:r w:rsidRPr="009A1C52">
        <w:rPr>
          <w:bCs/>
          <w:sz w:val="28"/>
          <w:szCs w:val="28"/>
        </w:rPr>
        <w:t xml:space="preserve"> и </w:t>
      </w:r>
      <w:r w:rsidR="00DF34B8" w:rsidRPr="009A1C52">
        <w:rPr>
          <w:bCs/>
          <w:sz w:val="28"/>
          <w:szCs w:val="28"/>
        </w:rPr>
        <w:t>«</w:t>
      </w:r>
      <w:r w:rsidRPr="009A1C52">
        <w:rPr>
          <w:bCs/>
          <w:sz w:val="28"/>
          <w:szCs w:val="28"/>
        </w:rPr>
        <w:t>Капитанская дочка</w:t>
      </w:r>
      <w:r w:rsidR="00DF34B8" w:rsidRPr="009A1C52">
        <w:rPr>
          <w:bCs/>
          <w:sz w:val="28"/>
          <w:szCs w:val="28"/>
        </w:rPr>
        <w:t>»</w:t>
      </w:r>
      <w:r w:rsidRPr="009A1C52">
        <w:rPr>
          <w:bCs/>
          <w:sz w:val="28"/>
          <w:szCs w:val="28"/>
        </w:rPr>
        <w:t xml:space="preserve">); произведений М.Ю. Лермонтова (стихотворений, романа </w:t>
      </w:r>
      <w:r w:rsidR="00DF34B8" w:rsidRPr="009A1C52">
        <w:rPr>
          <w:bCs/>
          <w:sz w:val="28"/>
          <w:szCs w:val="28"/>
        </w:rPr>
        <w:t>«</w:t>
      </w:r>
      <w:r w:rsidRPr="009A1C52">
        <w:rPr>
          <w:bCs/>
          <w:sz w:val="28"/>
          <w:szCs w:val="28"/>
        </w:rPr>
        <w:t>Герой нашего времени</w:t>
      </w:r>
      <w:r w:rsidR="00DF34B8" w:rsidRPr="009A1C52">
        <w:rPr>
          <w:bCs/>
          <w:sz w:val="28"/>
          <w:szCs w:val="28"/>
        </w:rPr>
        <w:t>»</w:t>
      </w:r>
      <w:r w:rsidRPr="009A1C52">
        <w:rPr>
          <w:bCs/>
          <w:sz w:val="28"/>
          <w:szCs w:val="28"/>
        </w:rPr>
        <w:t xml:space="preserve">); произведений Н.В. Гоголя (комедии </w:t>
      </w:r>
      <w:r w:rsidR="00DF34B8" w:rsidRPr="009A1C52">
        <w:rPr>
          <w:bCs/>
          <w:sz w:val="28"/>
          <w:szCs w:val="28"/>
        </w:rPr>
        <w:t>«</w:t>
      </w:r>
      <w:r w:rsidRPr="009A1C52">
        <w:rPr>
          <w:bCs/>
          <w:sz w:val="28"/>
          <w:szCs w:val="28"/>
        </w:rPr>
        <w:t>Ревизор</w:t>
      </w:r>
      <w:r w:rsidR="00DF34B8" w:rsidRPr="009A1C52">
        <w:rPr>
          <w:bCs/>
          <w:sz w:val="28"/>
          <w:szCs w:val="28"/>
        </w:rPr>
        <w:t>»</w:t>
      </w:r>
      <w:r w:rsidRPr="009A1C52">
        <w:rPr>
          <w:bCs/>
          <w:sz w:val="28"/>
          <w:szCs w:val="28"/>
        </w:rPr>
        <w:t xml:space="preserve">, поэмы </w:t>
      </w:r>
      <w:r w:rsidR="00DF34B8" w:rsidRPr="009A1C52">
        <w:rPr>
          <w:bCs/>
          <w:sz w:val="28"/>
          <w:szCs w:val="28"/>
        </w:rPr>
        <w:t>«</w:t>
      </w:r>
      <w:r w:rsidRPr="009A1C52">
        <w:rPr>
          <w:bCs/>
          <w:sz w:val="28"/>
          <w:szCs w:val="28"/>
        </w:rPr>
        <w:t>Мёртвые души</w:t>
      </w:r>
      <w:r w:rsidR="00DF34B8" w:rsidRPr="009A1C52">
        <w:rPr>
          <w:bCs/>
          <w:sz w:val="28"/>
          <w:szCs w:val="28"/>
        </w:rPr>
        <w:t>»</w:t>
      </w:r>
      <w:r w:rsidRPr="009A1C52">
        <w:rPr>
          <w:bCs/>
          <w:sz w:val="28"/>
          <w:szCs w:val="28"/>
        </w:rPr>
        <w:t>)</w:t>
      </w:r>
      <w:bookmarkEnd w:id="81"/>
      <w:r w:rsidRPr="009A1C52">
        <w:rPr>
          <w:bCs/>
          <w:sz w:val="28"/>
          <w:szCs w:val="28"/>
        </w:rPr>
        <w:t xml:space="preserve">; </w:t>
      </w:r>
      <w:r w:rsidRPr="009A1C52">
        <w:rPr>
          <w:sz w:val="28"/>
          <w:szCs w:val="28"/>
        </w:rPr>
        <w:t xml:space="preserve">происходит углубление межпредметных связей с русским языком и учебными предметами предметной области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xml:space="preserve">, что способствует развитию речи, историзма мышления, формированию художественного вкуса и эстетического отношения к окружающему миру. </w:t>
      </w:r>
    </w:p>
    <w:p w14:paraId="159C0393" w14:textId="77777777" w:rsidR="006470F2" w:rsidRPr="009A1C52" w:rsidRDefault="006470F2" w:rsidP="009A1C52">
      <w:pPr>
        <w:spacing w:line="360" w:lineRule="auto"/>
        <w:ind w:firstLine="540"/>
        <w:jc w:val="both"/>
        <w:rPr>
          <w:sz w:val="28"/>
          <w:szCs w:val="28"/>
        </w:rPr>
      </w:pPr>
      <w:r w:rsidRPr="009A1C52">
        <w:rPr>
          <w:sz w:val="28"/>
          <w:szCs w:val="28"/>
        </w:rPr>
        <w:t xml:space="preserve">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 </w:t>
      </w:r>
    </w:p>
    <w:p w14:paraId="1D41DA33"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025C880F" w14:textId="77777777" w:rsidR="006470F2" w:rsidRPr="009A1C52" w:rsidRDefault="006470F2" w:rsidP="009A1C52">
      <w:pPr>
        <w:spacing w:line="360" w:lineRule="auto"/>
        <w:ind w:firstLine="540"/>
        <w:jc w:val="both"/>
        <w:rPr>
          <w:sz w:val="28"/>
          <w:szCs w:val="28"/>
        </w:rPr>
      </w:pPr>
      <w:r w:rsidRPr="009A1C52">
        <w:rPr>
          <w:sz w:val="28"/>
          <w:szCs w:val="28"/>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14:paraId="32DC5D66" w14:textId="77777777" w:rsidR="006470F2" w:rsidRPr="009A1C52" w:rsidRDefault="006470F2" w:rsidP="009A1C52">
      <w:pPr>
        <w:spacing w:line="360" w:lineRule="auto"/>
        <w:ind w:firstLine="540"/>
        <w:jc w:val="both"/>
        <w:rPr>
          <w:sz w:val="28"/>
          <w:szCs w:val="28"/>
        </w:rPr>
      </w:pPr>
      <w:r w:rsidRPr="009A1C52">
        <w:rPr>
          <w:sz w:val="28"/>
          <w:szCs w:val="28"/>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18" w:history="1">
        <w:r w:rsidRPr="009A1C52">
          <w:rPr>
            <w:color w:val="0000FF"/>
            <w:sz w:val="28"/>
            <w:szCs w:val="28"/>
            <w:u w:val="single"/>
          </w:rPr>
          <w:t>ФГОС СОО</w:t>
        </w:r>
      </w:hyperlink>
      <w:r w:rsidRPr="009A1C52">
        <w:rPr>
          <w:sz w:val="28"/>
          <w:szCs w:val="28"/>
        </w:rPr>
        <w:t xml:space="preserve">. </w:t>
      </w:r>
    </w:p>
    <w:p w14:paraId="4AF7E381" w14:textId="77777777" w:rsidR="006470F2" w:rsidRPr="009A1C52" w:rsidRDefault="006470F2" w:rsidP="009A1C52">
      <w:pPr>
        <w:spacing w:line="360" w:lineRule="auto"/>
        <w:ind w:firstLine="540"/>
        <w:jc w:val="both"/>
        <w:rPr>
          <w:sz w:val="28"/>
          <w:szCs w:val="28"/>
        </w:rPr>
      </w:pPr>
      <w:r w:rsidRPr="009A1C52">
        <w:rPr>
          <w:sz w:val="28"/>
          <w:szCs w:val="28"/>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22DFA75A"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14:paraId="7923F937" w14:textId="77777777" w:rsidR="006470F2" w:rsidRPr="009A1C52" w:rsidRDefault="006470F2" w:rsidP="009A1C52">
      <w:pPr>
        <w:spacing w:line="360" w:lineRule="auto"/>
        <w:ind w:firstLine="540"/>
        <w:jc w:val="both"/>
        <w:rPr>
          <w:sz w:val="28"/>
          <w:szCs w:val="28"/>
        </w:rPr>
      </w:pPr>
      <w:r w:rsidRPr="009A1C52">
        <w:rPr>
          <w:sz w:val="28"/>
          <w:szCs w:val="28"/>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741CA4CB" w14:textId="08B9F349" w:rsidR="006470F2" w:rsidRPr="009A1C52" w:rsidRDefault="006470F2" w:rsidP="009A1C52">
      <w:pPr>
        <w:spacing w:line="360" w:lineRule="auto"/>
        <w:ind w:firstLine="540"/>
        <w:jc w:val="both"/>
        <w:rPr>
          <w:sz w:val="28"/>
          <w:szCs w:val="28"/>
        </w:rPr>
      </w:pPr>
      <w:r w:rsidRPr="009A1C52">
        <w:rPr>
          <w:sz w:val="28"/>
          <w:szCs w:val="28"/>
        </w:rPr>
        <w:t xml:space="preserve">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w:t>
      </w:r>
      <w:r w:rsidRPr="009A1C52">
        <w:rPr>
          <w:sz w:val="28"/>
          <w:szCs w:val="28"/>
        </w:rPr>
        <w:lastRenderedPageBreak/>
        <w:t xml:space="preserve">важнейших литературных ресурсов, в том числе в информационно-телекоммуникационной сети </w:t>
      </w:r>
      <w:r w:rsidR="00DF34B8" w:rsidRPr="009A1C52">
        <w:rPr>
          <w:sz w:val="28"/>
          <w:szCs w:val="28"/>
        </w:rPr>
        <w:t>«</w:t>
      </w:r>
      <w:r w:rsidRPr="009A1C52">
        <w:rPr>
          <w:sz w:val="28"/>
          <w:szCs w:val="28"/>
        </w:rPr>
        <w:t>Интернет</w:t>
      </w:r>
      <w:r w:rsidR="00DF34B8" w:rsidRPr="009A1C52">
        <w:rPr>
          <w:sz w:val="28"/>
          <w:szCs w:val="28"/>
        </w:rPr>
        <w:t>»</w:t>
      </w:r>
      <w:r w:rsidRPr="009A1C52">
        <w:rPr>
          <w:sz w:val="28"/>
          <w:szCs w:val="28"/>
        </w:rPr>
        <w:t xml:space="preserve"> (далее - Интернет). </w:t>
      </w:r>
    </w:p>
    <w:p w14:paraId="09EAFCA8" w14:textId="77777777" w:rsidR="006470F2" w:rsidRPr="009A1C52" w:rsidRDefault="006470F2" w:rsidP="009A1C52">
      <w:pPr>
        <w:spacing w:line="360" w:lineRule="auto"/>
        <w:ind w:firstLine="540"/>
        <w:jc w:val="both"/>
        <w:rPr>
          <w:sz w:val="28"/>
          <w:szCs w:val="28"/>
        </w:rPr>
      </w:pPr>
      <w:r w:rsidRPr="009A1C52">
        <w:rPr>
          <w:sz w:val="28"/>
          <w:szCs w:val="28"/>
        </w:rPr>
        <w:t xml:space="preserve">20.2.11. В соответствии с </w:t>
      </w:r>
      <w:hyperlink r:id="rId19" w:history="1">
        <w:r w:rsidRPr="009A1C52">
          <w:rPr>
            <w:color w:val="0000FF"/>
            <w:sz w:val="28"/>
            <w:szCs w:val="28"/>
            <w:u w:val="single"/>
          </w:rPr>
          <w:t>ФГОС СОО</w:t>
        </w:r>
      </w:hyperlink>
      <w:r w:rsidRPr="009A1C52">
        <w:rPr>
          <w:sz w:val="28"/>
          <w:szCs w:val="28"/>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 </w:t>
      </w:r>
    </w:p>
    <w:p w14:paraId="16EB64B8" w14:textId="77777777" w:rsidR="006470F2" w:rsidRPr="009A1C52" w:rsidRDefault="006470F2" w:rsidP="009A1C52">
      <w:pPr>
        <w:spacing w:line="360" w:lineRule="auto"/>
        <w:ind w:firstLine="540"/>
        <w:jc w:val="both"/>
        <w:rPr>
          <w:sz w:val="28"/>
          <w:szCs w:val="28"/>
        </w:rPr>
      </w:pPr>
      <w:r w:rsidRPr="009A1C52">
        <w:rPr>
          <w:sz w:val="28"/>
          <w:szCs w:val="28"/>
        </w:rPr>
        <w:t xml:space="preserve">  </w:t>
      </w:r>
    </w:p>
    <w:p w14:paraId="5F839659" w14:textId="77777777" w:rsidR="006470F2" w:rsidRPr="009A1C52" w:rsidRDefault="006470F2" w:rsidP="009A1C52">
      <w:pPr>
        <w:spacing w:line="360" w:lineRule="auto"/>
        <w:ind w:firstLine="540"/>
        <w:jc w:val="both"/>
        <w:rPr>
          <w:sz w:val="28"/>
          <w:szCs w:val="28"/>
        </w:rPr>
      </w:pPr>
      <w:r w:rsidRPr="009A1C52">
        <w:rPr>
          <w:bCs/>
          <w:sz w:val="28"/>
          <w:szCs w:val="28"/>
        </w:rPr>
        <w:t>20.3. Содержание обучения в 10 классе.</w:t>
      </w:r>
      <w:r w:rsidRPr="009A1C52">
        <w:rPr>
          <w:sz w:val="28"/>
          <w:szCs w:val="28"/>
        </w:rPr>
        <w:t xml:space="preserve"> </w:t>
      </w:r>
    </w:p>
    <w:p w14:paraId="562BB450" w14:textId="3D2BF52C" w:rsidR="006470F2" w:rsidRPr="009A1C52" w:rsidRDefault="006470F2" w:rsidP="009A1C52">
      <w:pPr>
        <w:spacing w:line="360" w:lineRule="auto"/>
        <w:ind w:firstLine="540"/>
        <w:jc w:val="both"/>
        <w:rPr>
          <w:sz w:val="28"/>
          <w:szCs w:val="28"/>
        </w:rPr>
      </w:pPr>
      <w:r w:rsidRPr="009A1C52">
        <w:rPr>
          <w:sz w:val="28"/>
          <w:szCs w:val="28"/>
        </w:rPr>
        <w:t>20.3.1.1</w:t>
      </w:r>
      <w:bookmarkStart w:id="82" w:name="_Hlk158976834"/>
      <w:r w:rsidRPr="009A1C52">
        <w:rPr>
          <w:sz w:val="28"/>
          <w:szCs w:val="28"/>
        </w:rPr>
        <w:t>. Основные этапы литературного процесса от древнерусской литературы до литературы первой половины XIX века:</w:t>
      </w:r>
      <w:r w:rsidRPr="009A1C52">
        <w:rPr>
          <w:bCs/>
          <w:sz w:val="28"/>
          <w:szCs w:val="28"/>
        </w:rPr>
        <w:t xml:space="preserve"> обобщающее повторение </w:t>
      </w:r>
      <w:bookmarkStart w:id="83" w:name="_Hlk158976636"/>
      <w:r w:rsidRPr="009A1C52">
        <w:rPr>
          <w:bCs/>
          <w:sz w:val="28"/>
          <w:szCs w:val="28"/>
        </w:rPr>
        <w:t>(</w:t>
      </w:r>
      <w:r w:rsidR="00DF34B8" w:rsidRPr="009A1C52">
        <w:rPr>
          <w:bCs/>
          <w:sz w:val="28"/>
          <w:szCs w:val="28"/>
        </w:rPr>
        <w:t>«</w:t>
      </w:r>
      <w:r w:rsidRPr="009A1C52">
        <w:rPr>
          <w:bCs/>
          <w:sz w:val="28"/>
          <w:szCs w:val="28"/>
        </w:rPr>
        <w:t>Слово о полку Игореве</w:t>
      </w:r>
      <w:r w:rsidR="00DF34B8" w:rsidRPr="009A1C52">
        <w:rPr>
          <w:bCs/>
          <w:sz w:val="28"/>
          <w:szCs w:val="28"/>
        </w:rPr>
        <w:t>»</w:t>
      </w:r>
      <w:r w:rsidRPr="009A1C52">
        <w:rPr>
          <w:bCs/>
          <w:sz w:val="28"/>
          <w:szCs w:val="28"/>
        </w:rPr>
        <w:t xml:space="preserve">; стихотворения М.В. Ломоносова, Г.Р. Державина; комедия Д.И. Фонвизина </w:t>
      </w:r>
      <w:r w:rsidR="00DF34B8" w:rsidRPr="009A1C52">
        <w:rPr>
          <w:sz w:val="28"/>
          <w:szCs w:val="28"/>
        </w:rPr>
        <w:t>«</w:t>
      </w:r>
      <w:r w:rsidRPr="009A1C52">
        <w:rPr>
          <w:bCs/>
          <w:sz w:val="28"/>
          <w:szCs w:val="28"/>
        </w:rPr>
        <w:t>Недоросль</w:t>
      </w:r>
      <w:r w:rsidR="00DF34B8" w:rsidRPr="009A1C52">
        <w:rPr>
          <w:bCs/>
          <w:sz w:val="28"/>
          <w:szCs w:val="28"/>
        </w:rPr>
        <w:t>»</w:t>
      </w:r>
      <w:r w:rsidRPr="009A1C52">
        <w:rPr>
          <w:bCs/>
          <w:sz w:val="28"/>
          <w:szCs w:val="28"/>
        </w:rPr>
        <w:t xml:space="preserve">; стихотворения и баллады В.А. Жуковского; комедия А.С. Грибоедова </w:t>
      </w:r>
      <w:r w:rsidR="00DF34B8" w:rsidRPr="009A1C52">
        <w:rPr>
          <w:bCs/>
          <w:sz w:val="28"/>
          <w:szCs w:val="28"/>
        </w:rPr>
        <w:t>«</w:t>
      </w:r>
      <w:r w:rsidRPr="009A1C52">
        <w:rPr>
          <w:bCs/>
          <w:sz w:val="28"/>
          <w:szCs w:val="28"/>
        </w:rPr>
        <w:t>Горе от ума</w:t>
      </w:r>
      <w:r w:rsidR="00DF34B8" w:rsidRPr="009A1C52">
        <w:rPr>
          <w:bCs/>
          <w:sz w:val="28"/>
          <w:szCs w:val="28"/>
        </w:rPr>
        <w:t>»</w:t>
      </w:r>
      <w:r w:rsidRPr="009A1C52">
        <w:rPr>
          <w:bCs/>
          <w:sz w:val="28"/>
          <w:szCs w:val="28"/>
        </w:rPr>
        <w:t xml:space="preserve">; произведения А.С. Пушкина (стихотворения, романы </w:t>
      </w:r>
      <w:r w:rsidR="00DF34B8" w:rsidRPr="009A1C52">
        <w:rPr>
          <w:bCs/>
          <w:sz w:val="28"/>
          <w:szCs w:val="28"/>
        </w:rPr>
        <w:t>«</w:t>
      </w:r>
      <w:r w:rsidRPr="009A1C52">
        <w:rPr>
          <w:bCs/>
          <w:sz w:val="28"/>
          <w:szCs w:val="28"/>
        </w:rPr>
        <w:t>Евгений Онегин</w:t>
      </w:r>
      <w:r w:rsidR="00DF34B8" w:rsidRPr="009A1C52">
        <w:rPr>
          <w:bCs/>
          <w:sz w:val="28"/>
          <w:szCs w:val="28"/>
        </w:rPr>
        <w:t>»</w:t>
      </w:r>
      <w:r w:rsidRPr="009A1C52">
        <w:rPr>
          <w:bCs/>
          <w:sz w:val="28"/>
          <w:szCs w:val="28"/>
        </w:rPr>
        <w:t xml:space="preserve"> и </w:t>
      </w:r>
      <w:r w:rsidR="00DF34B8" w:rsidRPr="009A1C52">
        <w:rPr>
          <w:bCs/>
          <w:sz w:val="28"/>
          <w:szCs w:val="28"/>
        </w:rPr>
        <w:t>«</w:t>
      </w:r>
      <w:r w:rsidRPr="009A1C52">
        <w:rPr>
          <w:bCs/>
          <w:sz w:val="28"/>
          <w:szCs w:val="28"/>
        </w:rPr>
        <w:t>Капитанская дочка</w:t>
      </w:r>
      <w:r w:rsidR="00DF34B8" w:rsidRPr="009A1C52">
        <w:rPr>
          <w:bCs/>
          <w:sz w:val="28"/>
          <w:szCs w:val="28"/>
        </w:rPr>
        <w:t>»</w:t>
      </w:r>
      <w:r w:rsidRPr="009A1C52">
        <w:rPr>
          <w:bCs/>
          <w:sz w:val="28"/>
          <w:szCs w:val="28"/>
        </w:rPr>
        <w:t xml:space="preserve">); произведения М.Ю. Лермонтова (стихотворения, роман </w:t>
      </w:r>
      <w:r w:rsidR="00DF34B8" w:rsidRPr="009A1C52">
        <w:rPr>
          <w:bCs/>
          <w:sz w:val="28"/>
          <w:szCs w:val="28"/>
        </w:rPr>
        <w:t>«</w:t>
      </w:r>
      <w:r w:rsidRPr="009A1C52">
        <w:rPr>
          <w:bCs/>
          <w:sz w:val="28"/>
          <w:szCs w:val="28"/>
        </w:rPr>
        <w:t>Герой нашего времени</w:t>
      </w:r>
      <w:r w:rsidR="00DF34B8" w:rsidRPr="009A1C52">
        <w:rPr>
          <w:bCs/>
          <w:sz w:val="28"/>
          <w:szCs w:val="28"/>
        </w:rPr>
        <w:t>»</w:t>
      </w:r>
      <w:r w:rsidRPr="009A1C52">
        <w:rPr>
          <w:bCs/>
          <w:sz w:val="28"/>
          <w:szCs w:val="28"/>
        </w:rPr>
        <w:t xml:space="preserve">); произведения Н.В. Гоголя (комедии </w:t>
      </w:r>
      <w:r w:rsidR="00DF34B8" w:rsidRPr="009A1C52">
        <w:rPr>
          <w:bCs/>
          <w:sz w:val="28"/>
          <w:szCs w:val="28"/>
        </w:rPr>
        <w:t>«</w:t>
      </w:r>
      <w:r w:rsidRPr="009A1C52">
        <w:rPr>
          <w:bCs/>
          <w:sz w:val="28"/>
          <w:szCs w:val="28"/>
        </w:rPr>
        <w:t>Ревизор</w:t>
      </w:r>
      <w:r w:rsidR="00DF34B8" w:rsidRPr="009A1C52">
        <w:rPr>
          <w:bCs/>
          <w:sz w:val="28"/>
          <w:szCs w:val="28"/>
        </w:rPr>
        <w:t>»</w:t>
      </w:r>
      <w:r w:rsidRPr="009A1C52">
        <w:rPr>
          <w:bCs/>
          <w:sz w:val="28"/>
          <w:szCs w:val="28"/>
        </w:rPr>
        <w:t xml:space="preserve">, поэмы </w:t>
      </w:r>
      <w:r w:rsidR="00DF34B8" w:rsidRPr="009A1C52">
        <w:rPr>
          <w:bCs/>
          <w:sz w:val="28"/>
          <w:szCs w:val="28"/>
        </w:rPr>
        <w:t>«</w:t>
      </w:r>
      <w:r w:rsidRPr="009A1C52">
        <w:rPr>
          <w:bCs/>
          <w:sz w:val="28"/>
          <w:szCs w:val="28"/>
        </w:rPr>
        <w:t>Мёртвые души</w:t>
      </w:r>
      <w:r w:rsidR="00DF34B8" w:rsidRPr="009A1C52">
        <w:rPr>
          <w:bCs/>
          <w:sz w:val="28"/>
          <w:szCs w:val="28"/>
        </w:rPr>
        <w:t>»</w:t>
      </w:r>
      <w:r w:rsidRPr="009A1C52">
        <w:rPr>
          <w:bCs/>
          <w:sz w:val="28"/>
          <w:szCs w:val="28"/>
        </w:rPr>
        <w:t>).</w:t>
      </w:r>
      <w:bookmarkEnd w:id="82"/>
    </w:p>
    <w:bookmarkEnd w:id="83"/>
    <w:p w14:paraId="65B1550D" w14:textId="77777777" w:rsidR="006470F2" w:rsidRPr="009A1C52" w:rsidRDefault="006470F2" w:rsidP="009A1C52">
      <w:pPr>
        <w:spacing w:line="360" w:lineRule="auto"/>
        <w:ind w:firstLine="540"/>
        <w:jc w:val="both"/>
        <w:rPr>
          <w:sz w:val="28"/>
          <w:szCs w:val="28"/>
        </w:rPr>
      </w:pPr>
      <w:r w:rsidRPr="009A1C52">
        <w:rPr>
          <w:sz w:val="28"/>
          <w:szCs w:val="28"/>
        </w:rPr>
        <w:t>20.3.</w:t>
      </w:r>
      <w:bookmarkStart w:id="84" w:name="_Hlk158973351"/>
      <w:r w:rsidRPr="009A1C52">
        <w:rPr>
          <w:sz w:val="28"/>
          <w:szCs w:val="28"/>
        </w:rPr>
        <w:t>2</w:t>
      </w:r>
      <w:bookmarkEnd w:id="84"/>
      <w:r w:rsidRPr="009A1C52">
        <w:rPr>
          <w:sz w:val="28"/>
          <w:szCs w:val="28"/>
        </w:rPr>
        <w:t xml:space="preserve">. Литература второй половины XIX века. </w:t>
      </w:r>
    </w:p>
    <w:p w14:paraId="5F18B474" w14:textId="12EC3A42" w:rsidR="006470F2" w:rsidRPr="009A1C52" w:rsidRDefault="006470F2" w:rsidP="009A1C52">
      <w:pPr>
        <w:spacing w:line="360" w:lineRule="auto"/>
        <w:ind w:firstLine="540"/>
        <w:jc w:val="both"/>
        <w:rPr>
          <w:sz w:val="28"/>
          <w:szCs w:val="28"/>
        </w:rPr>
      </w:pPr>
      <w:r w:rsidRPr="009A1C52">
        <w:rPr>
          <w:sz w:val="28"/>
          <w:szCs w:val="28"/>
        </w:rPr>
        <w:t xml:space="preserve">20.3.2.1. А.Н. Островский. Драма </w:t>
      </w:r>
      <w:r w:rsidR="00DF34B8" w:rsidRPr="009A1C52">
        <w:rPr>
          <w:sz w:val="28"/>
          <w:szCs w:val="28"/>
        </w:rPr>
        <w:t>«</w:t>
      </w:r>
      <w:r w:rsidRPr="009A1C52">
        <w:rPr>
          <w:sz w:val="28"/>
          <w:szCs w:val="28"/>
        </w:rPr>
        <w:t>Гроза</w:t>
      </w:r>
      <w:r w:rsidR="00DF34B8" w:rsidRPr="009A1C52">
        <w:rPr>
          <w:sz w:val="28"/>
          <w:szCs w:val="28"/>
        </w:rPr>
        <w:t>»</w:t>
      </w:r>
      <w:r w:rsidRPr="009A1C52">
        <w:rPr>
          <w:sz w:val="28"/>
          <w:szCs w:val="28"/>
        </w:rPr>
        <w:t xml:space="preserve">. </w:t>
      </w:r>
    </w:p>
    <w:p w14:paraId="51CFB316" w14:textId="7DEE7168" w:rsidR="006470F2" w:rsidRPr="009A1C52" w:rsidRDefault="006470F2" w:rsidP="009A1C52">
      <w:pPr>
        <w:spacing w:line="360" w:lineRule="auto"/>
        <w:ind w:firstLine="540"/>
        <w:jc w:val="both"/>
        <w:rPr>
          <w:sz w:val="28"/>
          <w:szCs w:val="28"/>
        </w:rPr>
      </w:pPr>
      <w:r w:rsidRPr="009A1C52">
        <w:rPr>
          <w:sz w:val="28"/>
          <w:szCs w:val="28"/>
        </w:rPr>
        <w:t xml:space="preserve">20.3.2.2. И.А. Гончаров. Роман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xml:space="preserve">. </w:t>
      </w:r>
    </w:p>
    <w:p w14:paraId="281630E1" w14:textId="1A80943D" w:rsidR="006470F2" w:rsidRPr="009A1C52" w:rsidRDefault="006470F2" w:rsidP="009A1C52">
      <w:pPr>
        <w:spacing w:line="360" w:lineRule="auto"/>
        <w:ind w:firstLine="540"/>
        <w:jc w:val="both"/>
        <w:rPr>
          <w:sz w:val="28"/>
          <w:szCs w:val="28"/>
        </w:rPr>
      </w:pPr>
      <w:r w:rsidRPr="009A1C52">
        <w:rPr>
          <w:sz w:val="28"/>
          <w:szCs w:val="28"/>
        </w:rPr>
        <w:t>20.3.</w:t>
      </w:r>
      <w:bookmarkStart w:id="85" w:name="_Hlk158973434"/>
      <w:r w:rsidRPr="009A1C52">
        <w:rPr>
          <w:sz w:val="28"/>
          <w:szCs w:val="28"/>
        </w:rPr>
        <w:t>2</w:t>
      </w:r>
      <w:bookmarkEnd w:id="85"/>
      <w:r w:rsidRPr="009A1C52">
        <w:rPr>
          <w:sz w:val="28"/>
          <w:szCs w:val="28"/>
        </w:rPr>
        <w:t xml:space="preserve">.3. И.С. Тургенев. Роман </w:t>
      </w:r>
      <w:r w:rsidR="00DF34B8" w:rsidRPr="009A1C52">
        <w:rPr>
          <w:sz w:val="28"/>
          <w:szCs w:val="28"/>
        </w:rPr>
        <w:t>«</w:t>
      </w:r>
      <w:r w:rsidRPr="009A1C52">
        <w:rPr>
          <w:sz w:val="28"/>
          <w:szCs w:val="28"/>
        </w:rPr>
        <w:t>Отцы и дети</w:t>
      </w:r>
      <w:r w:rsidR="00DF34B8" w:rsidRPr="009A1C52">
        <w:rPr>
          <w:sz w:val="28"/>
          <w:szCs w:val="28"/>
        </w:rPr>
        <w:t>»</w:t>
      </w:r>
      <w:r w:rsidRPr="009A1C52">
        <w:rPr>
          <w:sz w:val="28"/>
          <w:szCs w:val="28"/>
        </w:rPr>
        <w:t xml:space="preserve">. </w:t>
      </w:r>
    </w:p>
    <w:p w14:paraId="765DF210" w14:textId="36F7C3B8" w:rsidR="006470F2" w:rsidRPr="009A1C52" w:rsidRDefault="006470F2" w:rsidP="009A1C52">
      <w:pPr>
        <w:spacing w:line="360" w:lineRule="auto"/>
        <w:ind w:firstLine="540"/>
        <w:jc w:val="both"/>
        <w:rPr>
          <w:sz w:val="28"/>
          <w:szCs w:val="28"/>
        </w:rPr>
      </w:pPr>
      <w:r w:rsidRPr="009A1C52">
        <w:rPr>
          <w:sz w:val="28"/>
          <w:szCs w:val="28"/>
        </w:rPr>
        <w:t xml:space="preserve">20.3.2.4. Ф.И. Тютчев. Стихотворения (не менее трех по выбору). Например, </w:t>
      </w:r>
      <w:r w:rsidR="00DF34B8" w:rsidRPr="009A1C52">
        <w:rPr>
          <w:sz w:val="28"/>
          <w:szCs w:val="28"/>
        </w:rPr>
        <w:t>«</w:t>
      </w:r>
      <w:r w:rsidRPr="009A1C52">
        <w:rPr>
          <w:sz w:val="28"/>
          <w:szCs w:val="28"/>
        </w:rPr>
        <w:t>Silentium!</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то, что мните вы, природа...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Умом Россию не понять...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как убийственно мы любим...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Нам не дано предугадать...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 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встретил вас - и все былое...</w:t>
      </w:r>
      <w:r w:rsidR="00DF34B8" w:rsidRPr="009A1C52">
        <w:rPr>
          <w:sz w:val="28"/>
          <w:szCs w:val="28"/>
        </w:rPr>
        <w:t>»</w:t>
      </w:r>
      <w:r w:rsidRPr="009A1C52">
        <w:rPr>
          <w:sz w:val="28"/>
          <w:szCs w:val="28"/>
        </w:rPr>
        <w:t xml:space="preserve">) и другие. </w:t>
      </w:r>
    </w:p>
    <w:p w14:paraId="0D1C5736" w14:textId="737730DB" w:rsidR="006470F2" w:rsidRPr="009A1C52" w:rsidRDefault="006470F2" w:rsidP="009A1C52">
      <w:pPr>
        <w:spacing w:line="360" w:lineRule="auto"/>
        <w:ind w:firstLine="540"/>
        <w:jc w:val="both"/>
        <w:rPr>
          <w:sz w:val="28"/>
          <w:szCs w:val="28"/>
        </w:rPr>
      </w:pPr>
      <w:r w:rsidRPr="009A1C52">
        <w:rPr>
          <w:sz w:val="28"/>
          <w:szCs w:val="28"/>
        </w:rPr>
        <w:t xml:space="preserve">20.3.2.5. Н.А. Некрасов. Стихотворения (не менее трех по выбору). Например, </w:t>
      </w:r>
      <w:r w:rsidR="00DF34B8" w:rsidRPr="009A1C52">
        <w:rPr>
          <w:sz w:val="28"/>
          <w:szCs w:val="28"/>
        </w:rPr>
        <w:t>«</w:t>
      </w:r>
      <w:r w:rsidRPr="009A1C52">
        <w:rPr>
          <w:sz w:val="28"/>
          <w:szCs w:val="28"/>
        </w:rPr>
        <w:t>Тройка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не люблю иронии твоей...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Вчерашний день, часу в шестом...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с тобой бестолковые люди...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 и Гражданин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Элегия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Пускай нам говорит изменчивая мода...</w:t>
      </w:r>
      <w:r w:rsidR="00DF34B8" w:rsidRPr="009A1C52">
        <w:rPr>
          <w:sz w:val="28"/>
          <w:szCs w:val="28"/>
        </w:rPr>
        <w:t>»</w:t>
      </w:r>
      <w:r w:rsidRPr="009A1C52">
        <w:rPr>
          <w:sz w:val="28"/>
          <w:szCs w:val="28"/>
        </w:rPr>
        <w:t xml:space="preserve">) и другие. </w:t>
      </w:r>
    </w:p>
    <w:p w14:paraId="134A6ECA" w14:textId="26775B5A" w:rsidR="006470F2" w:rsidRPr="009A1C52" w:rsidRDefault="006470F2" w:rsidP="009A1C52">
      <w:pPr>
        <w:spacing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Кому на Руси жить хорошо</w:t>
      </w:r>
      <w:r w:rsidR="00DF34B8" w:rsidRPr="009A1C52">
        <w:rPr>
          <w:sz w:val="28"/>
          <w:szCs w:val="28"/>
        </w:rPr>
        <w:t>»</w:t>
      </w:r>
      <w:r w:rsidRPr="009A1C52">
        <w:rPr>
          <w:sz w:val="28"/>
          <w:szCs w:val="28"/>
        </w:rPr>
        <w:t xml:space="preserve">. </w:t>
      </w:r>
    </w:p>
    <w:p w14:paraId="2988E964" w14:textId="569E3DBD" w:rsidR="006470F2" w:rsidRPr="009A1C52" w:rsidRDefault="006470F2" w:rsidP="009A1C52">
      <w:pPr>
        <w:spacing w:line="360" w:lineRule="auto"/>
        <w:ind w:firstLine="540"/>
        <w:jc w:val="both"/>
        <w:rPr>
          <w:sz w:val="28"/>
          <w:szCs w:val="28"/>
        </w:rPr>
      </w:pPr>
      <w:r w:rsidRPr="009A1C52">
        <w:rPr>
          <w:sz w:val="28"/>
          <w:szCs w:val="28"/>
        </w:rPr>
        <w:lastRenderedPageBreak/>
        <w:t xml:space="preserve">20.3.2.6. А.А. Фет. Стихотворения (не менее трех по выбору). Например, </w:t>
      </w:r>
      <w:r w:rsidR="00DF34B8" w:rsidRPr="009A1C52">
        <w:rPr>
          <w:sz w:val="28"/>
          <w:szCs w:val="28"/>
        </w:rPr>
        <w:t>«</w:t>
      </w:r>
      <w:r w:rsidRPr="009A1C52">
        <w:rPr>
          <w:sz w:val="28"/>
          <w:szCs w:val="28"/>
        </w:rPr>
        <w:t>Одним толчком согнать ладью живую...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Еще майская 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Вечер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 утро, радость эта...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Шепот, робкое дыханье...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Сияла ночь. Луной был полон сад. Лежали...</w:t>
      </w:r>
      <w:r w:rsidR="00DF34B8" w:rsidRPr="009A1C52">
        <w:rPr>
          <w:sz w:val="28"/>
          <w:szCs w:val="28"/>
        </w:rPr>
        <w:t>»</w:t>
      </w:r>
      <w:r w:rsidRPr="009A1C52">
        <w:rPr>
          <w:sz w:val="28"/>
          <w:szCs w:val="28"/>
        </w:rPr>
        <w:t xml:space="preserve"> и другие. </w:t>
      </w:r>
    </w:p>
    <w:p w14:paraId="046E690A" w14:textId="00677A83" w:rsidR="006470F2" w:rsidRPr="009A1C52" w:rsidRDefault="006470F2" w:rsidP="009A1C52">
      <w:pPr>
        <w:spacing w:line="360" w:lineRule="auto"/>
        <w:ind w:firstLine="540"/>
        <w:jc w:val="both"/>
        <w:rPr>
          <w:sz w:val="28"/>
          <w:szCs w:val="28"/>
        </w:rPr>
      </w:pPr>
      <w:r w:rsidRPr="009A1C52">
        <w:rPr>
          <w:sz w:val="28"/>
          <w:szCs w:val="28"/>
        </w:rPr>
        <w:t xml:space="preserve">20.3.2.7. М.Е. Салтыков-Щедрин. Роман-хроника </w:t>
      </w:r>
      <w:r w:rsidR="00DF34B8" w:rsidRPr="009A1C52">
        <w:rPr>
          <w:sz w:val="28"/>
          <w:szCs w:val="28"/>
        </w:rPr>
        <w:t>«</w:t>
      </w:r>
      <w:r w:rsidRPr="009A1C52">
        <w:rPr>
          <w:sz w:val="28"/>
          <w:szCs w:val="28"/>
        </w:rPr>
        <w:t>История одного города</w:t>
      </w:r>
      <w:r w:rsidR="00DF34B8" w:rsidRPr="009A1C52">
        <w:rPr>
          <w:sz w:val="28"/>
          <w:szCs w:val="28"/>
        </w:rPr>
        <w:t>»</w:t>
      </w:r>
      <w:r w:rsidRPr="009A1C52">
        <w:rPr>
          <w:sz w:val="28"/>
          <w:szCs w:val="28"/>
        </w:rPr>
        <w:t xml:space="preserve"> (не менее двух глав по выбору). Например, главы </w:t>
      </w:r>
      <w:r w:rsidR="00DF34B8" w:rsidRPr="009A1C52">
        <w:rPr>
          <w:sz w:val="28"/>
          <w:szCs w:val="28"/>
        </w:rPr>
        <w:t>«</w:t>
      </w:r>
      <w:r w:rsidRPr="009A1C52">
        <w:rPr>
          <w:sz w:val="28"/>
          <w:szCs w:val="28"/>
        </w:rPr>
        <w:t>О корени происхождения глуповцев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Опись градоначальникам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Органчик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Подтверждение покаяния</w:t>
      </w:r>
      <w:r w:rsidR="00DF34B8" w:rsidRPr="009A1C52">
        <w:rPr>
          <w:sz w:val="28"/>
          <w:szCs w:val="28"/>
        </w:rPr>
        <w:t>»</w:t>
      </w:r>
      <w:r w:rsidRPr="009A1C52">
        <w:rPr>
          <w:sz w:val="28"/>
          <w:szCs w:val="28"/>
        </w:rPr>
        <w:t xml:space="preserve"> и другие. </w:t>
      </w:r>
    </w:p>
    <w:p w14:paraId="1AC05198" w14:textId="2D9594FB" w:rsidR="006470F2" w:rsidRPr="009A1C52" w:rsidRDefault="006470F2" w:rsidP="009A1C52">
      <w:pPr>
        <w:spacing w:line="360" w:lineRule="auto"/>
        <w:ind w:firstLine="540"/>
        <w:jc w:val="both"/>
        <w:rPr>
          <w:sz w:val="28"/>
          <w:szCs w:val="28"/>
        </w:rPr>
      </w:pPr>
      <w:r w:rsidRPr="009A1C52">
        <w:rPr>
          <w:sz w:val="28"/>
          <w:szCs w:val="28"/>
        </w:rPr>
        <w:t xml:space="preserve">20.3.2.8. Ф.М. Достоевский. Роман </w:t>
      </w:r>
      <w:r w:rsidR="00DF34B8" w:rsidRPr="009A1C52">
        <w:rPr>
          <w:sz w:val="28"/>
          <w:szCs w:val="28"/>
        </w:rPr>
        <w:t>«</w:t>
      </w:r>
      <w:r w:rsidRPr="009A1C52">
        <w:rPr>
          <w:sz w:val="28"/>
          <w:szCs w:val="28"/>
        </w:rPr>
        <w:t>Преступление и наказание</w:t>
      </w:r>
      <w:r w:rsidR="00DF34B8" w:rsidRPr="009A1C52">
        <w:rPr>
          <w:sz w:val="28"/>
          <w:szCs w:val="28"/>
        </w:rPr>
        <w:t>»</w:t>
      </w:r>
      <w:r w:rsidRPr="009A1C52">
        <w:rPr>
          <w:sz w:val="28"/>
          <w:szCs w:val="28"/>
        </w:rPr>
        <w:t xml:space="preserve">. </w:t>
      </w:r>
    </w:p>
    <w:p w14:paraId="5F06E718" w14:textId="644BE94C" w:rsidR="006470F2" w:rsidRPr="009A1C52" w:rsidRDefault="006470F2" w:rsidP="009A1C52">
      <w:pPr>
        <w:spacing w:line="360" w:lineRule="auto"/>
        <w:ind w:firstLine="540"/>
        <w:jc w:val="both"/>
        <w:rPr>
          <w:sz w:val="28"/>
          <w:szCs w:val="28"/>
        </w:rPr>
      </w:pPr>
      <w:r w:rsidRPr="009A1C52">
        <w:rPr>
          <w:sz w:val="28"/>
          <w:szCs w:val="28"/>
        </w:rPr>
        <w:t xml:space="preserve">20.3.2.9. Л.Н. Толстой. Роман-эпопея </w:t>
      </w:r>
      <w:r w:rsidR="00DF34B8" w:rsidRPr="009A1C52">
        <w:rPr>
          <w:sz w:val="28"/>
          <w:szCs w:val="28"/>
        </w:rPr>
        <w:t>«</w:t>
      </w:r>
      <w:r w:rsidRPr="009A1C52">
        <w:rPr>
          <w:sz w:val="28"/>
          <w:szCs w:val="28"/>
        </w:rPr>
        <w:t>Война и мир</w:t>
      </w:r>
      <w:r w:rsidR="00DF34B8" w:rsidRPr="009A1C52">
        <w:rPr>
          <w:sz w:val="28"/>
          <w:szCs w:val="28"/>
        </w:rPr>
        <w:t>»</w:t>
      </w:r>
      <w:r w:rsidRPr="009A1C52">
        <w:rPr>
          <w:sz w:val="28"/>
          <w:szCs w:val="28"/>
        </w:rPr>
        <w:t xml:space="preserve">. </w:t>
      </w:r>
    </w:p>
    <w:p w14:paraId="26DC6A5F" w14:textId="2056184E" w:rsidR="006470F2" w:rsidRPr="009A1C52" w:rsidRDefault="006470F2" w:rsidP="009A1C52">
      <w:pPr>
        <w:spacing w:line="360" w:lineRule="auto"/>
        <w:ind w:firstLine="540"/>
        <w:jc w:val="both"/>
        <w:rPr>
          <w:sz w:val="28"/>
          <w:szCs w:val="28"/>
        </w:rPr>
      </w:pPr>
      <w:r w:rsidRPr="009A1C52">
        <w:rPr>
          <w:sz w:val="28"/>
          <w:szCs w:val="28"/>
        </w:rPr>
        <w:t xml:space="preserve">20.3.2.10. Н.С. Лесков. Рассказы и повести (не менее одного произведения по выбору). Например, </w:t>
      </w:r>
      <w:r w:rsidR="00DF34B8" w:rsidRPr="009A1C52">
        <w:rPr>
          <w:sz w:val="28"/>
          <w:szCs w:val="28"/>
        </w:rPr>
        <w:t>«</w:t>
      </w:r>
      <w:r w:rsidRPr="009A1C52">
        <w:rPr>
          <w:sz w:val="28"/>
          <w:szCs w:val="28"/>
        </w:rPr>
        <w:t>Очарованный странник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Однодум</w:t>
      </w:r>
      <w:r w:rsidR="00DF34B8" w:rsidRPr="009A1C52">
        <w:rPr>
          <w:sz w:val="28"/>
          <w:szCs w:val="28"/>
        </w:rPr>
        <w:t>»</w:t>
      </w:r>
      <w:r w:rsidRPr="009A1C52">
        <w:rPr>
          <w:sz w:val="28"/>
          <w:szCs w:val="28"/>
        </w:rPr>
        <w:t xml:space="preserve"> и другие. </w:t>
      </w:r>
    </w:p>
    <w:p w14:paraId="70E99281" w14:textId="3B1BF126" w:rsidR="006470F2" w:rsidRPr="009A1C52" w:rsidRDefault="006470F2" w:rsidP="009A1C52">
      <w:pPr>
        <w:spacing w:line="360" w:lineRule="auto"/>
        <w:ind w:firstLine="540"/>
        <w:jc w:val="both"/>
        <w:rPr>
          <w:sz w:val="28"/>
          <w:szCs w:val="28"/>
        </w:rPr>
      </w:pPr>
      <w:r w:rsidRPr="009A1C52">
        <w:rPr>
          <w:sz w:val="28"/>
          <w:szCs w:val="28"/>
        </w:rPr>
        <w:t xml:space="preserve">20.3.2.11. А.П. Чехов. Рассказы (не менее трех по выбору). Например, </w:t>
      </w:r>
      <w:r w:rsidR="00DF34B8" w:rsidRPr="009A1C52">
        <w:rPr>
          <w:sz w:val="28"/>
          <w:szCs w:val="28"/>
        </w:rPr>
        <w:t>«</w:t>
      </w:r>
      <w:r w:rsidRPr="009A1C52">
        <w:rPr>
          <w:sz w:val="28"/>
          <w:szCs w:val="28"/>
        </w:rPr>
        <w:t>Студент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Ионыч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Дама с собачкой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футляре</w:t>
      </w:r>
      <w:r w:rsidR="00DF34B8" w:rsidRPr="009A1C52">
        <w:rPr>
          <w:sz w:val="28"/>
          <w:szCs w:val="28"/>
        </w:rPr>
        <w:t>»</w:t>
      </w:r>
      <w:r w:rsidRPr="009A1C52">
        <w:rPr>
          <w:sz w:val="28"/>
          <w:szCs w:val="28"/>
        </w:rPr>
        <w:t xml:space="preserve"> и другие. </w:t>
      </w:r>
    </w:p>
    <w:p w14:paraId="4BA65074" w14:textId="7DC03A52" w:rsidR="006470F2" w:rsidRPr="009A1C52" w:rsidRDefault="006470F2" w:rsidP="009A1C52">
      <w:pPr>
        <w:spacing w:line="360" w:lineRule="auto"/>
        <w:ind w:firstLine="540"/>
        <w:jc w:val="both"/>
        <w:rPr>
          <w:sz w:val="28"/>
          <w:szCs w:val="28"/>
        </w:rPr>
      </w:pPr>
      <w:r w:rsidRPr="009A1C52">
        <w:rPr>
          <w:sz w:val="28"/>
          <w:szCs w:val="28"/>
        </w:rPr>
        <w:t xml:space="preserve">Комедия </w:t>
      </w:r>
      <w:r w:rsidR="00DF34B8" w:rsidRPr="009A1C52">
        <w:rPr>
          <w:sz w:val="28"/>
          <w:szCs w:val="28"/>
        </w:rPr>
        <w:t>«</w:t>
      </w:r>
      <w:r w:rsidRPr="009A1C52">
        <w:rPr>
          <w:sz w:val="28"/>
          <w:szCs w:val="28"/>
        </w:rPr>
        <w:t>Вишневый сад</w:t>
      </w:r>
      <w:r w:rsidR="00DF34B8" w:rsidRPr="009A1C52">
        <w:rPr>
          <w:sz w:val="28"/>
          <w:szCs w:val="28"/>
        </w:rPr>
        <w:t>»</w:t>
      </w:r>
      <w:r w:rsidRPr="009A1C52">
        <w:rPr>
          <w:sz w:val="28"/>
          <w:szCs w:val="28"/>
        </w:rPr>
        <w:t xml:space="preserve">. </w:t>
      </w:r>
    </w:p>
    <w:p w14:paraId="46695A11" w14:textId="77777777" w:rsidR="006470F2" w:rsidRPr="009A1C52" w:rsidRDefault="006470F2" w:rsidP="009A1C52">
      <w:pPr>
        <w:spacing w:line="360" w:lineRule="auto"/>
        <w:ind w:firstLine="540"/>
        <w:jc w:val="both"/>
        <w:rPr>
          <w:sz w:val="28"/>
          <w:szCs w:val="28"/>
        </w:rPr>
      </w:pPr>
      <w:r w:rsidRPr="009A1C52">
        <w:rPr>
          <w:sz w:val="28"/>
          <w:szCs w:val="28"/>
        </w:rPr>
        <w:t xml:space="preserve">20.3.3. Литературная критика второй половины XIX века. </w:t>
      </w:r>
    </w:p>
    <w:p w14:paraId="52B1158B" w14:textId="639ADB73" w:rsidR="006470F2" w:rsidRPr="009A1C52" w:rsidRDefault="006470F2" w:rsidP="009A1C52">
      <w:pPr>
        <w:spacing w:line="360" w:lineRule="auto"/>
        <w:ind w:firstLine="540"/>
        <w:jc w:val="both"/>
        <w:rPr>
          <w:sz w:val="28"/>
          <w:szCs w:val="28"/>
        </w:rPr>
      </w:pPr>
      <w:r w:rsidRPr="009A1C52">
        <w:rPr>
          <w:sz w:val="28"/>
          <w:szCs w:val="28"/>
        </w:rPr>
        <w:t xml:space="preserve">Статьи Н.А. Добролюбова </w:t>
      </w:r>
      <w:r w:rsidR="00DF34B8" w:rsidRPr="009A1C52">
        <w:rPr>
          <w:sz w:val="28"/>
          <w:szCs w:val="28"/>
        </w:rPr>
        <w:t>«</w:t>
      </w:r>
      <w:r w:rsidRPr="009A1C52">
        <w:rPr>
          <w:sz w:val="28"/>
          <w:szCs w:val="28"/>
        </w:rPr>
        <w:t>Луч света в темном царстве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 такое обломовщина?</w:t>
      </w:r>
      <w:r w:rsidR="00DF34B8" w:rsidRPr="009A1C52">
        <w:rPr>
          <w:sz w:val="28"/>
          <w:szCs w:val="28"/>
        </w:rPr>
        <w:t>»</w:t>
      </w:r>
      <w:r w:rsidRPr="009A1C52">
        <w:rPr>
          <w:sz w:val="28"/>
          <w:szCs w:val="28"/>
        </w:rPr>
        <w:t xml:space="preserve">, Д.И. Писарева </w:t>
      </w:r>
      <w:r w:rsidR="00DF34B8" w:rsidRPr="009A1C52">
        <w:rPr>
          <w:sz w:val="28"/>
          <w:szCs w:val="28"/>
        </w:rPr>
        <w:t>«</w:t>
      </w:r>
      <w:r w:rsidRPr="009A1C52">
        <w:rPr>
          <w:sz w:val="28"/>
          <w:szCs w:val="28"/>
        </w:rPr>
        <w:t>Базаров</w:t>
      </w:r>
      <w:r w:rsidR="00DF34B8" w:rsidRPr="009A1C52">
        <w:rPr>
          <w:sz w:val="28"/>
          <w:szCs w:val="28"/>
        </w:rPr>
        <w:t>»</w:t>
      </w:r>
      <w:r w:rsidRPr="009A1C52">
        <w:rPr>
          <w:sz w:val="28"/>
          <w:szCs w:val="28"/>
        </w:rPr>
        <w:t xml:space="preserve"> и других (не менее двух статей по выбору в соответствии с изучаемым художественным произведением). </w:t>
      </w:r>
    </w:p>
    <w:p w14:paraId="6E944764" w14:textId="77777777" w:rsidR="006470F2" w:rsidRPr="009A1C52" w:rsidRDefault="006470F2" w:rsidP="009A1C52">
      <w:pPr>
        <w:spacing w:line="360" w:lineRule="auto"/>
        <w:ind w:firstLine="540"/>
        <w:jc w:val="both"/>
        <w:rPr>
          <w:sz w:val="28"/>
          <w:szCs w:val="28"/>
        </w:rPr>
      </w:pPr>
      <w:r w:rsidRPr="009A1C52">
        <w:rPr>
          <w:sz w:val="28"/>
          <w:szCs w:val="28"/>
        </w:rPr>
        <w:t xml:space="preserve">20.3.4. Литература народов России. </w:t>
      </w:r>
    </w:p>
    <w:p w14:paraId="4983B59F" w14:textId="77777777" w:rsidR="006470F2" w:rsidRPr="009A1C52" w:rsidRDefault="006470F2" w:rsidP="009A1C52">
      <w:pPr>
        <w:spacing w:line="360" w:lineRule="auto"/>
        <w:ind w:firstLine="540"/>
        <w:jc w:val="both"/>
        <w:rPr>
          <w:sz w:val="28"/>
          <w:szCs w:val="28"/>
        </w:rPr>
      </w:pPr>
      <w:r w:rsidRPr="009A1C52">
        <w:rPr>
          <w:sz w:val="28"/>
          <w:szCs w:val="28"/>
        </w:rPr>
        <w:t xml:space="preserve">Стихотворения (не менее одного по выбору). Например, Г. Тукая, К. Хетагурова и других. </w:t>
      </w:r>
    </w:p>
    <w:p w14:paraId="5CDB7CFC" w14:textId="77777777" w:rsidR="006470F2" w:rsidRPr="009A1C52" w:rsidRDefault="006470F2" w:rsidP="009A1C52">
      <w:pPr>
        <w:spacing w:line="360" w:lineRule="auto"/>
        <w:ind w:firstLine="540"/>
        <w:jc w:val="both"/>
        <w:rPr>
          <w:sz w:val="28"/>
          <w:szCs w:val="28"/>
        </w:rPr>
      </w:pPr>
      <w:r w:rsidRPr="009A1C52">
        <w:rPr>
          <w:sz w:val="28"/>
          <w:szCs w:val="28"/>
        </w:rPr>
        <w:t xml:space="preserve">20.3.5. Зарубежная литература. </w:t>
      </w:r>
    </w:p>
    <w:p w14:paraId="6B56C2C9" w14:textId="26809855" w:rsidR="006470F2" w:rsidRPr="009A1C52" w:rsidRDefault="006470F2" w:rsidP="009A1C52">
      <w:pPr>
        <w:spacing w:line="360" w:lineRule="auto"/>
        <w:ind w:firstLine="540"/>
        <w:jc w:val="both"/>
        <w:rPr>
          <w:sz w:val="28"/>
          <w:szCs w:val="28"/>
        </w:rPr>
      </w:pPr>
      <w:r w:rsidRPr="009A1C52">
        <w:rPr>
          <w:sz w:val="28"/>
          <w:szCs w:val="28"/>
        </w:rPr>
        <w:t xml:space="preserve">20.3.5.1. Зарубежная проза второй половины XIX века (не менее одного произведения по выбору). Например, произведения Ч. Диккенса </w:t>
      </w:r>
      <w:r w:rsidR="00DF34B8" w:rsidRPr="009A1C52">
        <w:rPr>
          <w:sz w:val="28"/>
          <w:szCs w:val="28"/>
        </w:rPr>
        <w:t>«</w:t>
      </w:r>
      <w:r w:rsidRPr="009A1C52">
        <w:rPr>
          <w:sz w:val="28"/>
          <w:szCs w:val="28"/>
        </w:rPr>
        <w:t>Дэвид Копперфилд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Большие надежды</w:t>
      </w:r>
      <w:r w:rsidR="00DF34B8" w:rsidRPr="009A1C52">
        <w:rPr>
          <w:sz w:val="28"/>
          <w:szCs w:val="28"/>
        </w:rPr>
        <w:t>»</w:t>
      </w:r>
      <w:r w:rsidRPr="009A1C52">
        <w:rPr>
          <w:sz w:val="28"/>
          <w:szCs w:val="28"/>
        </w:rPr>
        <w:t xml:space="preserve">; Г. Флобера </w:t>
      </w:r>
      <w:r w:rsidR="00DF34B8" w:rsidRPr="009A1C52">
        <w:rPr>
          <w:sz w:val="28"/>
          <w:szCs w:val="28"/>
        </w:rPr>
        <w:t>«</w:t>
      </w:r>
      <w:r w:rsidRPr="009A1C52">
        <w:rPr>
          <w:sz w:val="28"/>
          <w:szCs w:val="28"/>
        </w:rPr>
        <w:t>Мадам Бовари</w:t>
      </w:r>
      <w:r w:rsidR="00DF34B8" w:rsidRPr="009A1C52">
        <w:rPr>
          <w:sz w:val="28"/>
          <w:szCs w:val="28"/>
        </w:rPr>
        <w:t>»</w:t>
      </w:r>
      <w:r w:rsidRPr="009A1C52">
        <w:rPr>
          <w:sz w:val="28"/>
          <w:szCs w:val="28"/>
        </w:rPr>
        <w:t xml:space="preserve"> и другие. </w:t>
      </w:r>
    </w:p>
    <w:p w14:paraId="7A7B80CB" w14:textId="77777777" w:rsidR="006470F2" w:rsidRPr="009A1C52" w:rsidRDefault="006470F2" w:rsidP="009A1C52">
      <w:pPr>
        <w:spacing w:line="360" w:lineRule="auto"/>
        <w:ind w:firstLine="540"/>
        <w:jc w:val="both"/>
        <w:rPr>
          <w:sz w:val="28"/>
          <w:szCs w:val="28"/>
        </w:rPr>
      </w:pPr>
      <w:r w:rsidRPr="009A1C52">
        <w:rPr>
          <w:sz w:val="28"/>
          <w:szCs w:val="28"/>
        </w:rPr>
        <w:t xml:space="preserve">20.3.5.2. Зарубежная поэзия второй половины XIX века (не менее двух стихотворений одного из поэтов по выбору). Например, стихотворения А. Рембо, Ш. Бодлера и другие. </w:t>
      </w:r>
    </w:p>
    <w:p w14:paraId="6F08DB9D" w14:textId="2385BA94" w:rsidR="006470F2" w:rsidRPr="009A1C52" w:rsidRDefault="006470F2" w:rsidP="009A1C52">
      <w:pPr>
        <w:spacing w:line="360" w:lineRule="auto"/>
        <w:ind w:firstLine="540"/>
        <w:jc w:val="both"/>
        <w:rPr>
          <w:sz w:val="28"/>
          <w:szCs w:val="28"/>
        </w:rPr>
      </w:pPr>
      <w:r w:rsidRPr="009A1C52">
        <w:rPr>
          <w:sz w:val="28"/>
          <w:szCs w:val="28"/>
        </w:rPr>
        <w:t xml:space="preserve">20.3.5.3. Зарубежная драматургия второй половины XIX века (не менее одного произведения по выбору). Например, пьеса Г. Ибсена </w:t>
      </w:r>
      <w:r w:rsidR="00DF34B8" w:rsidRPr="009A1C52">
        <w:rPr>
          <w:sz w:val="28"/>
          <w:szCs w:val="28"/>
        </w:rPr>
        <w:t>«</w:t>
      </w:r>
      <w:r w:rsidRPr="009A1C52">
        <w:rPr>
          <w:sz w:val="28"/>
          <w:szCs w:val="28"/>
        </w:rPr>
        <w:t>Кукольный дом</w:t>
      </w:r>
      <w:r w:rsidR="00DF34B8" w:rsidRPr="009A1C52">
        <w:rPr>
          <w:sz w:val="28"/>
          <w:szCs w:val="28"/>
        </w:rPr>
        <w:t>»</w:t>
      </w:r>
      <w:r w:rsidRPr="009A1C52">
        <w:rPr>
          <w:sz w:val="28"/>
          <w:szCs w:val="28"/>
        </w:rPr>
        <w:t xml:space="preserve"> и другие. </w:t>
      </w:r>
    </w:p>
    <w:p w14:paraId="41DDF738"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  </w:t>
      </w:r>
    </w:p>
    <w:p w14:paraId="7B61E972" w14:textId="77777777" w:rsidR="006470F2" w:rsidRPr="009A1C52" w:rsidRDefault="006470F2" w:rsidP="009A1C52">
      <w:pPr>
        <w:spacing w:line="360" w:lineRule="auto"/>
        <w:ind w:firstLine="540"/>
        <w:jc w:val="both"/>
        <w:rPr>
          <w:sz w:val="28"/>
          <w:szCs w:val="28"/>
        </w:rPr>
      </w:pPr>
      <w:r w:rsidRPr="009A1C52">
        <w:rPr>
          <w:bCs/>
          <w:sz w:val="28"/>
          <w:szCs w:val="28"/>
        </w:rPr>
        <w:t>20.4. Содержание обучения в 11 классе.</w:t>
      </w:r>
      <w:r w:rsidRPr="009A1C52">
        <w:rPr>
          <w:sz w:val="28"/>
          <w:szCs w:val="28"/>
        </w:rPr>
        <w:t xml:space="preserve"> </w:t>
      </w:r>
    </w:p>
    <w:p w14:paraId="7645ACE7" w14:textId="77777777" w:rsidR="006470F2" w:rsidRPr="009A1C52" w:rsidRDefault="006470F2" w:rsidP="009A1C52">
      <w:pPr>
        <w:spacing w:line="360" w:lineRule="auto"/>
        <w:ind w:firstLine="540"/>
        <w:jc w:val="both"/>
        <w:rPr>
          <w:sz w:val="28"/>
          <w:szCs w:val="28"/>
        </w:rPr>
      </w:pPr>
      <w:r w:rsidRPr="009A1C52">
        <w:rPr>
          <w:sz w:val="28"/>
          <w:szCs w:val="28"/>
        </w:rPr>
        <w:t xml:space="preserve">20.4.1. Литература конца XIX - начала XX века. </w:t>
      </w:r>
    </w:p>
    <w:p w14:paraId="6A0708BC" w14:textId="519A6114" w:rsidR="006470F2" w:rsidRPr="009A1C52" w:rsidRDefault="006470F2" w:rsidP="009A1C52">
      <w:pPr>
        <w:spacing w:line="360" w:lineRule="auto"/>
        <w:ind w:firstLine="540"/>
        <w:jc w:val="both"/>
        <w:rPr>
          <w:sz w:val="28"/>
          <w:szCs w:val="28"/>
        </w:rPr>
      </w:pPr>
      <w:r w:rsidRPr="009A1C52">
        <w:rPr>
          <w:sz w:val="28"/>
          <w:szCs w:val="28"/>
        </w:rPr>
        <w:t xml:space="preserve">20.4.1.1. А.И. Куприн. Рассказы и повести (одно произведение по выбору). Например, </w:t>
      </w:r>
      <w:r w:rsidR="00DF34B8" w:rsidRPr="009A1C52">
        <w:rPr>
          <w:sz w:val="28"/>
          <w:szCs w:val="28"/>
        </w:rPr>
        <w:t>«</w:t>
      </w:r>
      <w:r w:rsidRPr="009A1C52">
        <w:rPr>
          <w:sz w:val="28"/>
          <w:szCs w:val="28"/>
        </w:rPr>
        <w:t>Гранатовый браслет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Олеся</w:t>
      </w:r>
      <w:r w:rsidR="00DF34B8" w:rsidRPr="009A1C52">
        <w:rPr>
          <w:sz w:val="28"/>
          <w:szCs w:val="28"/>
        </w:rPr>
        <w:t>»</w:t>
      </w:r>
      <w:r w:rsidRPr="009A1C52">
        <w:rPr>
          <w:sz w:val="28"/>
          <w:szCs w:val="28"/>
        </w:rPr>
        <w:t xml:space="preserve"> и другие. </w:t>
      </w:r>
    </w:p>
    <w:p w14:paraId="2AE70704" w14:textId="63A9D99A" w:rsidR="006470F2" w:rsidRPr="009A1C52" w:rsidRDefault="006470F2" w:rsidP="009A1C52">
      <w:pPr>
        <w:spacing w:line="360" w:lineRule="auto"/>
        <w:ind w:firstLine="540"/>
        <w:jc w:val="both"/>
        <w:rPr>
          <w:sz w:val="28"/>
          <w:szCs w:val="28"/>
        </w:rPr>
      </w:pPr>
      <w:r w:rsidRPr="009A1C52">
        <w:rPr>
          <w:sz w:val="28"/>
          <w:szCs w:val="28"/>
        </w:rPr>
        <w:t xml:space="preserve">20.4.1.2. Л.Н. Андреев. Рассказы и повести (одно произведение по выбору). Например, </w:t>
      </w:r>
      <w:r w:rsidR="00DF34B8" w:rsidRPr="009A1C52">
        <w:rPr>
          <w:sz w:val="28"/>
          <w:szCs w:val="28"/>
        </w:rPr>
        <w:t>«</w:t>
      </w:r>
      <w:r w:rsidRPr="009A1C52">
        <w:rPr>
          <w:sz w:val="28"/>
          <w:szCs w:val="28"/>
        </w:rPr>
        <w:t>Иуда Искариот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Большой шлем</w:t>
      </w:r>
      <w:r w:rsidR="00DF34B8" w:rsidRPr="009A1C52">
        <w:rPr>
          <w:sz w:val="28"/>
          <w:szCs w:val="28"/>
        </w:rPr>
        <w:t>»</w:t>
      </w:r>
      <w:r w:rsidRPr="009A1C52">
        <w:rPr>
          <w:sz w:val="28"/>
          <w:szCs w:val="28"/>
        </w:rPr>
        <w:t xml:space="preserve"> и другие. </w:t>
      </w:r>
    </w:p>
    <w:p w14:paraId="7C04DB72" w14:textId="1C5FF0F7" w:rsidR="006470F2" w:rsidRPr="009A1C52" w:rsidRDefault="006470F2" w:rsidP="009A1C52">
      <w:pPr>
        <w:spacing w:line="360" w:lineRule="auto"/>
        <w:ind w:firstLine="540"/>
        <w:jc w:val="both"/>
        <w:rPr>
          <w:sz w:val="28"/>
          <w:szCs w:val="28"/>
        </w:rPr>
      </w:pPr>
      <w:r w:rsidRPr="009A1C52">
        <w:rPr>
          <w:sz w:val="28"/>
          <w:szCs w:val="28"/>
        </w:rPr>
        <w:t xml:space="preserve">20.4.1.3. М. Горький. Рассказы (один по выбору). Например, </w:t>
      </w:r>
      <w:r w:rsidR="00DF34B8" w:rsidRPr="009A1C52">
        <w:rPr>
          <w:sz w:val="28"/>
          <w:szCs w:val="28"/>
        </w:rPr>
        <w:t>«</w:t>
      </w:r>
      <w:r w:rsidRPr="009A1C52">
        <w:rPr>
          <w:sz w:val="28"/>
          <w:szCs w:val="28"/>
        </w:rPr>
        <w:t>Старуха Изергиль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Макар Чудра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Коновалов</w:t>
      </w:r>
      <w:r w:rsidR="00DF34B8" w:rsidRPr="009A1C52">
        <w:rPr>
          <w:sz w:val="28"/>
          <w:szCs w:val="28"/>
        </w:rPr>
        <w:t>»</w:t>
      </w:r>
      <w:r w:rsidRPr="009A1C52">
        <w:rPr>
          <w:sz w:val="28"/>
          <w:szCs w:val="28"/>
        </w:rPr>
        <w:t xml:space="preserve"> и другие. </w:t>
      </w:r>
    </w:p>
    <w:p w14:paraId="6163B10E" w14:textId="6F154E90" w:rsidR="006470F2" w:rsidRPr="009A1C52" w:rsidRDefault="006470F2" w:rsidP="009A1C52">
      <w:pPr>
        <w:spacing w:line="360" w:lineRule="auto"/>
        <w:ind w:firstLine="540"/>
        <w:jc w:val="both"/>
        <w:rPr>
          <w:sz w:val="28"/>
          <w:szCs w:val="28"/>
        </w:rPr>
      </w:pPr>
      <w:r w:rsidRPr="009A1C52">
        <w:rPr>
          <w:sz w:val="28"/>
          <w:szCs w:val="28"/>
        </w:rPr>
        <w:t xml:space="preserve">Пьеса </w:t>
      </w:r>
      <w:r w:rsidR="00DF34B8" w:rsidRPr="009A1C52">
        <w:rPr>
          <w:sz w:val="28"/>
          <w:szCs w:val="28"/>
        </w:rPr>
        <w:t>«</w:t>
      </w:r>
      <w:r w:rsidRPr="009A1C52">
        <w:rPr>
          <w:sz w:val="28"/>
          <w:szCs w:val="28"/>
        </w:rPr>
        <w:t>На дне</w:t>
      </w:r>
      <w:r w:rsidR="00DF34B8" w:rsidRPr="009A1C52">
        <w:rPr>
          <w:sz w:val="28"/>
          <w:szCs w:val="28"/>
        </w:rPr>
        <w:t>»</w:t>
      </w:r>
      <w:r w:rsidRPr="009A1C52">
        <w:rPr>
          <w:sz w:val="28"/>
          <w:szCs w:val="28"/>
        </w:rPr>
        <w:t xml:space="preserve">. </w:t>
      </w:r>
    </w:p>
    <w:p w14:paraId="488C3DAD" w14:textId="77777777" w:rsidR="006470F2" w:rsidRPr="009A1C52" w:rsidRDefault="006470F2" w:rsidP="009A1C52">
      <w:pPr>
        <w:spacing w:line="360" w:lineRule="auto"/>
        <w:ind w:firstLine="540"/>
        <w:jc w:val="both"/>
        <w:rPr>
          <w:sz w:val="28"/>
          <w:szCs w:val="28"/>
        </w:rPr>
      </w:pPr>
      <w:r w:rsidRPr="009A1C52">
        <w:rPr>
          <w:sz w:val="28"/>
          <w:szCs w:val="28"/>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 </w:t>
      </w:r>
    </w:p>
    <w:p w14:paraId="4726FCA6" w14:textId="77777777" w:rsidR="006470F2" w:rsidRPr="009A1C52" w:rsidRDefault="006470F2" w:rsidP="009A1C52">
      <w:pPr>
        <w:spacing w:line="360" w:lineRule="auto"/>
        <w:ind w:firstLine="540"/>
        <w:jc w:val="both"/>
        <w:rPr>
          <w:sz w:val="28"/>
          <w:szCs w:val="28"/>
        </w:rPr>
      </w:pPr>
      <w:r w:rsidRPr="009A1C52">
        <w:rPr>
          <w:sz w:val="28"/>
          <w:szCs w:val="28"/>
        </w:rPr>
        <w:t xml:space="preserve">20.4.2. Литература XX века. </w:t>
      </w:r>
    </w:p>
    <w:p w14:paraId="3DB74E3D" w14:textId="5A013ACA" w:rsidR="006470F2" w:rsidRPr="009A1C52" w:rsidRDefault="006470F2" w:rsidP="009A1C52">
      <w:pPr>
        <w:spacing w:line="360" w:lineRule="auto"/>
        <w:ind w:firstLine="540"/>
        <w:jc w:val="both"/>
        <w:rPr>
          <w:sz w:val="28"/>
          <w:szCs w:val="28"/>
        </w:rPr>
      </w:pPr>
      <w:r w:rsidRPr="009A1C52">
        <w:rPr>
          <w:sz w:val="28"/>
          <w:szCs w:val="28"/>
        </w:rPr>
        <w:t xml:space="preserve">20.4.2.1. И.А. Бунин. Рассказы (два по выбору). Например, </w:t>
      </w:r>
      <w:r w:rsidR="00DF34B8" w:rsidRPr="009A1C52">
        <w:rPr>
          <w:sz w:val="28"/>
          <w:szCs w:val="28"/>
        </w:rPr>
        <w:t>«</w:t>
      </w:r>
      <w:r w:rsidRPr="009A1C52">
        <w:rPr>
          <w:sz w:val="28"/>
          <w:szCs w:val="28"/>
        </w:rPr>
        <w:t>Антоновские яблоки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Чистый понедельник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Господин из Сан-Франциско</w:t>
      </w:r>
      <w:r w:rsidR="00DF34B8" w:rsidRPr="009A1C52">
        <w:rPr>
          <w:sz w:val="28"/>
          <w:szCs w:val="28"/>
        </w:rPr>
        <w:t>»</w:t>
      </w:r>
      <w:r w:rsidRPr="009A1C52">
        <w:rPr>
          <w:sz w:val="28"/>
          <w:szCs w:val="28"/>
        </w:rPr>
        <w:t xml:space="preserve"> и другие. </w:t>
      </w:r>
    </w:p>
    <w:p w14:paraId="3C413D26" w14:textId="7A1B84CD" w:rsidR="006470F2" w:rsidRPr="009A1C52" w:rsidRDefault="006470F2" w:rsidP="009A1C52">
      <w:pPr>
        <w:spacing w:line="360" w:lineRule="auto"/>
        <w:ind w:firstLine="540"/>
        <w:jc w:val="both"/>
        <w:rPr>
          <w:sz w:val="28"/>
          <w:szCs w:val="28"/>
        </w:rPr>
      </w:pPr>
      <w:r w:rsidRPr="009A1C52">
        <w:rPr>
          <w:sz w:val="28"/>
          <w:szCs w:val="28"/>
        </w:rPr>
        <w:t xml:space="preserve">20.4.2.2. А.А. Блок. Стихотворения (не менее трех по выбору). Например, </w:t>
      </w:r>
      <w:r w:rsidR="00DF34B8" w:rsidRPr="009A1C52">
        <w:rPr>
          <w:sz w:val="28"/>
          <w:szCs w:val="28"/>
        </w:rPr>
        <w:t>«</w:t>
      </w:r>
      <w:r w:rsidRPr="009A1C52">
        <w:rPr>
          <w:sz w:val="28"/>
          <w:szCs w:val="28"/>
        </w:rPr>
        <w:t>Незнакомка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 улица, фонарь, аптека...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Река раскинулась. Течет, грустит лениво...</w:t>
      </w:r>
      <w:r w:rsidR="00DF34B8" w:rsidRPr="009A1C52">
        <w:rPr>
          <w:sz w:val="28"/>
          <w:szCs w:val="28"/>
        </w:rPr>
        <w:t>»</w:t>
      </w:r>
      <w:r w:rsidRPr="009A1C52">
        <w:rPr>
          <w:sz w:val="28"/>
          <w:szCs w:val="28"/>
        </w:rPr>
        <w:t xml:space="preserve"> (из цикла </w:t>
      </w:r>
      <w:r w:rsidR="00DF34B8" w:rsidRPr="009A1C52">
        <w:rPr>
          <w:sz w:val="28"/>
          <w:szCs w:val="28"/>
        </w:rPr>
        <w:t>«</w:t>
      </w:r>
      <w:r w:rsidRPr="009A1C52">
        <w:rPr>
          <w:sz w:val="28"/>
          <w:szCs w:val="28"/>
        </w:rPr>
        <w:t>На поле Куликовом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железной дороге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доблестях, о подвигах, о славе...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весна, без конца и без краю...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я хочу безумно жить...</w:t>
      </w:r>
      <w:r w:rsidR="00DF34B8" w:rsidRPr="009A1C52">
        <w:rPr>
          <w:sz w:val="28"/>
          <w:szCs w:val="28"/>
        </w:rPr>
        <w:t>»</w:t>
      </w:r>
      <w:r w:rsidRPr="009A1C52">
        <w:rPr>
          <w:sz w:val="28"/>
          <w:szCs w:val="28"/>
        </w:rPr>
        <w:t xml:space="preserve"> и другие. </w:t>
      </w:r>
    </w:p>
    <w:p w14:paraId="2DD39D1E" w14:textId="2030BBAA" w:rsidR="006470F2" w:rsidRPr="009A1C52" w:rsidRDefault="006470F2" w:rsidP="009A1C52">
      <w:pPr>
        <w:spacing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Двенадцать</w:t>
      </w:r>
      <w:r w:rsidR="00DF34B8" w:rsidRPr="009A1C52">
        <w:rPr>
          <w:sz w:val="28"/>
          <w:szCs w:val="28"/>
        </w:rPr>
        <w:t>»</w:t>
      </w:r>
      <w:r w:rsidRPr="009A1C52">
        <w:rPr>
          <w:sz w:val="28"/>
          <w:szCs w:val="28"/>
        </w:rPr>
        <w:t xml:space="preserve">. </w:t>
      </w:r>
    </w:p>
    <w:p w14:paraId="2A3F5839" w14:textId="1B60512E" w:rsidR="006470F2" w:rsidRPr="009A1C52" w:rsidRDefault="006470F2" w:rsidP="009A1C52">
      <w:pPr>
        <w:spacing w:line="360" w:lineRule="auto"/>
        <w:ind w:firstLine="540"/>
        <w:jc w:val="both"/>
        <w:rPr>
          <w:sz w:val="28"/>
          <w:szCs w:val="28"/>
        </w:rPr>
      </w:pPr>
      <w:r w:rsidRPr="009A1C52">
        <w:rPr>
          <w:sz w:val="28"/>
          <w:szCs w:val="28"/>
        </w:rPr>
        <w:t xml:space="preserve">20.4.2.3. В.В. Маяковский. Стихотворения (не менее трех по выбору). Например, </w:t>
      </w:r>
      <w:r w:rsidR="00DF34B8" w:rsidRPr="009A1C52">
        <w:rPr>
          <w:sz w:val="28"/>
          <w:szCs w:val="28"/>
        </w:rPr>
        <w:t>«</w:t>
      </w:r>
      <w:r w:rsidRPr="009A1C52">
        <w:rPr>
          <w:sz w:val="28"/>
          <w:szCs w:val="28"/>
        </w:rPr>
        <w:t>А вы могли бы?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Послушайте!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Лиличка!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Юбилейное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Прозаседавшиеся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Татьяне Яковлевой</w:t>
      </w:r>
      <w:r w:rsidR="00DF34B8" w:rsidRPr="009A1C52">
        <w:rPr>
          <w:sz w:val="28"/>
          <w:szCs w:val="28"/>
        </w:rPr>
        <w:t>»</w:t>
      </w:r>
      <w:r w:rsidRPr="009A1C52">
        <w:rPr>
          <w:sz w:val="28"/>
          <w:szCs w:val="28"/>
        </w:rPr>
        <w:t xml:space="preserve"> и другие. </w:t>
      </w:r>
    </w:p>
    <w:p w14:paraId="5B2851C1" w14:textId="62B9421B" w:rsidR="006470F2" w:rsidRPr="009A1C52" w:rsidRDefault="006470F2" w:rsidP="009A1C52">
      <w:pPr>
        <w:spacing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Облако в штанах</w:t>
      </w:r>
      <w:r w:rsidR="00DF34B8" w:rsidRPr="009A1C52">
        <w:rPr>
          <w:sz w:val="28"/>
          <w:szCs w:val="28"/>
        </w:rPr>
        <w:t>»</w:t>
      </w:r>
      <w:r w:rsidRPr="009A1C52">
        <w:rPr>
          <w:sz w:val="28"/>
          <w:szCs w:val="28"/>
        </w:rPr>
        <w:t xml:space="preserve">. </w:t>
      </w:r>
    </w:p>
    <w:p w14:paraId="34D54B28" w14:textId="7545F002" w:rsidR="006470F2" w:rsidRPr="009A1C52" w:rsidRDefault="006470F2" w:rsidP="009A1C52">
      <w:pPr>
        <w:spacing w:line="360" w:lineRule="auto"/>
        <w:ind w:firstLine="540"/>
        <w:jc w:val="both"/>
        <w:rPr>
          <w:sz w:val="28"/>
          <w:szCs w:val="28"/>
        </w:rPr>
      </w:pPr>
      <w:r w:rsidRPr="009A1C52">
        <w:rPr>
          <w:sz w:val="28"/>
          <w:szCs w:val="28"/>
        </w:rPr>
        <w:t xml:space="preserve">20.4.2.4. С.А. Есенин. Стихотворения (не менее трех по выбору). Например, </w:t>
      </w:r>
      <w:r w:rsidR="00DF34B8" w:rsidRPr="009A1C52">
        <w:rPr>
          <w:sz w:val="28"/>
          <w:szCs w:val="28"/>
        </w:rPr>
        <w:t>«</w:t>
      </w:r>
      <w:r w:rsidRPr="009A1C52">
        <w:rPr>
          <w:sz w:val="28"/>
          <w:szCs w:val="28"/>
        </w:rPr>
        <w:t>Гой ты, Русь, моя родная...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матери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Собаке Качалова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Спит ковыль. Равнина дорогая...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Шаганэ ты моя, Шаганэ...</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жалею, не зову, не плачу...</w:t>
      </w:r>
      <w:r w:rsidR="00DF34B8" w:rsidRPr="009A1C52">
        <w:rPr>
          <w:sz w:val="28"/>
          <w:szCs w:val="28"/>
        </w:rPr>
        <w:t>»</w:t>
      </w:r>
      <w:r w:rsidRPr="009A1C52">
        <w:rPr>
          <w:sz w:val="28"/>
          <w:szCs w:val="28"/>
        </w:rPr>
        <w:t xml:space="preserve">, </w:t>
      </w:r>
      <w:r w:rsidR="00DF34B8" w:rsidRPr="009A1C52">
        <w:rPr>
          <w:sz w:val="28"/>
          <w:szCs w:val="28"/>
        </w:rPr>
        <w:lastRenderedPageBreak/>
        <w:t>«</w:t>
      </w:r>
      <w:r w:rsidRPr="009A1C52">
        <w:rPr>
          <w:sz w:val="28"/>
          <w:szCs w:val="28"/>
        </w:rPr>
        <w:t>Я последний поэт деревни...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Русь Советская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Низкий дом с голубыми ставнями...</w:t>
      </w:r>
      <w:r w:rsidR="00DF34B8" w:rsidRPr="009A1C52">
        <w:rPr>
          <w:sz w:val="28"/>
          <w:szCs w:val="28"/>
        </w:rPr>
        <w:t>»</w:t>
      </w:r>
      <w:r w:rsidRPr="009A1C52">
        <w:rPr>
          <w:sz w:val="28"/>
          <w:szCs w:val="28"/>
        </w:rPr>
        <w:t xml:space="preserve"> и другие. </w:t>
      </w:r>
    </w:p>
    <w:p w14:paraId="75B1028A" w14:textId="274A1306" w:rsidR="006470F2" w:rsidRPr="009A1C52" w:rsidRDefault="006470F2" w:rsidP="009A1C52">
      <w:pPr>
        <w:spacing w:line="360" w:lineRule="auto"/>
        <w:ind w:firstLine="540"/>
        <w:jc w:val="both"/>
        <w:rPr>
          <w:sz w:val="28"/>
          <w:szCs w:val="28"/>
        </w:rPr>
      </w:pPr>
      <w:r w:rsidRPr="009A1C52">
        <w:rPr>
          <w:sz w:val="28"/>
          <w:szCs w:val="28"/>
        </w:rPr>
        <w:t xml:space="preserve">20.4.2.5. О.Э. Мандельштам. Стихотворения (не менее трех по выбору). Например, </w:t>
      </w:r>
      <w:r w:rsidR="00DF34B8" w:rsidRPr="009A1C52">
        <w:rPr>
          <w:sz w:val="28"/>
          <w:szCs w:val="28"/>
        </w:rPr>
        <w:t>«</w:t>
      </w:r>
      <w:r w:rsidRPr="009A1C52">
        <w:rPr>
          <w:sz w:val="28"/>
          <w:szCs w:val="28"/>
        </w:rPr>
        <w:t>Бессонница. Гомер. Тугие паруса...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 гремучую доблесть грядущих веков...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Ленинград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живем, под собою не чуя страны...</w:t>
      </w:r>
      <w:r w:rsidR="00DF34B8" w:rsidRPr="009A1C52">
        <w:rPr>
          <w:sz w:val="28"/>
          <w:szCs w:val="28"/>
        </w:rPr>
        <w:t>»</w:t>
      </w:r>
      <w:r w:rsidRPr="009A1C52">
        <w:rPr>
          <w:sz w:val="28"/>
          <w:szCs w:val="28"/>
        </w:rPr>
        <w:t xml:space="preserve"> и другие. </w:t>
      </w:r>
    </w:p>
    <w:p w14:paraId="22BB4D23" w14:textId="749CA8CB" w:rsidR="006470F2" w:rsidRPr="009A1C52" w:rsidRDefault="006470F2" w:rsidP="009A1C52">
      <w:pPr>
        <w:spacing w:line="360" w:lineRule="auto"/>
        <w:ind w:firstLine="540"/>
        <w:jc w:val="both"/>
        <w:rPr>
          <w:sz w:val="28"/>
          <w:szCs w:val="28"/>
        </w:rPr>
      </w:pPr>
      <w:r w:rsidRPr="009A1C52">
        <w:rPr>
          <w:sz w:val="28"/>
          <w:szCs w:val="28"/>
        </w:rPr>
        <w:t xml:space="preserve">20.4.2.6. М.И. Цветаева. Стихотворения (не менее трех по выбору). Например, </w:t>
      </w:r>
      <w:r w:rsidR="00DF34B8" w:rsidRPr="009A1C52">
        <w:rPr>
          <w:sz w:val="28"/>
          <w:szCs w:val="28"/>
        </w:rPr>
        <w:t>«</w:t>
      </w:r>
      <w:r w:rsidRPr="009A1C52">
        <w:rPr>
          <w:sz w:val="28"/>
          <w:szCs w:val="28"/>
        </w:rPr>
        <w:t>Моим стихам, написанным так рано...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Кто создан из камня, кто создан из глины...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Идешь, на меня похожий...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нравится, что вы больны не мной...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Тоска по родине! Давно...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Книги в красном переплете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Бабушке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Красною кистью...</w:t>
      </w:r>
      <w:r w:rsidR="00DF34B8" w:rsidRPr="009A1C52">
        <w:rPr>
          <w:sz w:val="28"/>
          <w:szCs w:val="28"/>
        </w:rPr>
        <w:t>»</w:t>
      </w:r>
      <w:r w:rsidRPr="009A1C52">
        <w:rPr>
          <w:sz w:val="28"/>
          <w:szCs w:val="28"/>
        </w:rPr>
        <w:t xml:space="preserve"> (из цикла </w:t>
      </w:r>
      <w:r w:rsidR="00DF34B8" w:rsidRPr="009A1C52">
        <w:rPr>
          <w:sz w:val="28"/>
          <w:szCs w:val="28"/>
        </w:rPr>
        <w:t>«</w:t>
      </w:r>
      <w:r w:rsidRPr="009A1C52">
        <w:rPr>
          <w:sz w:val="28"/>
          <w:szCs w:val="28"/>
        </w:rPr>
        <w:t>Стихи о Москве</w:t>
      </w:r>
      <w:r w:rsidR="00DF34B8" w:rsidRPr="009A1C52">
        <w:rPr>
          <w:sz w:val="28"/>
          <w:szCs w:val="28"/>
        </w:rPr>
        <w:t>»</w:t>
      </w:r>
      <w:r w:rsidRPr="009A1C52">
        <w:rPr>
          <w:sz w:val="28"/>
          <w:szCs w:val="28"/>
        </w:rPr>
        <w:t xml:space="preserve">) и другие. </w:t>
      </w:r>
    </w:p>
    <w:p w14:paraId="068B0BDD" w14:textId="22E07FA2" w:rsidR="006470F2" w:rsidRPr="009A1C52" w:rsidRDefault="006470F2" w:rsidP="009A1C52">
      <w:pPr>
        <w:spacing w:line="360" w:lineRule="auto"/>
        <w:ind w:firstLine="540"/>
        <w:jc w:val="both"/>
        <w:rPr>
          <w:sz w:val="28"/>
          <w:szCs w:val="28"/>
        </w:rPr>
      </w:pPr>
      <w:r w:rsidRPr="009A1C52">
        <w:rPr>
          <w:sz w:val="28"/>
          <w:szCs w:val="28"/>
        </w:rPr>
        <w:t xml:space="preserve">20.4.2.7. А.А. Ахматова. Стихотворения (не менее трех по выбору). Например, </w:t>
      </w:r>
      <w:r w:rsidR="00DF34B8" w:rsidRPr="009A1C52">
        <w:rPr>
          <w:sz w:val="28"/>
          <w:szCs w:val="28"/>
        </w:rPr>
        <w:t>«</w:t>
      </w:r>
      <w:r w:rsidRPr="009A1C52">
        <w:rPr>
          <w:sz w:val="28"/>
          <w:szCs w:val="28"/>
        </w:rPr>
        <w:t>Песня последней встречи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Сжала руки под темной вуалью...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Смуглый отрок бродил по аллеям...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голос был. Он звал утешно...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с теми я, кто бросил землю...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Мужество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Приморский сонет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Родная земля</w:t>
      </w:r>
      <w:r w:rsidR="00DF34B8" w:rsidRPr="009A1C52">
        <w:rPr>
          <w:sz w:val="28"/>
          <w:szCs w:val="28"/>
        </w:rPr>
        <w:t>»</w:t>
      </w:r>
      <w:r w:rsidRPr="009A1C52">
        <w:rPr>
          <w:sz w:val="28"/>
          <w:szCs w:val="28"/>
        </w:rPr>
        <w:t xml:space="preserve"> и другие. </w:t>
      </w:r>
    </w:p>
    <w:p w14:paraId="1F52D017" w14:textId="067E2231" w:rsidR="006470F2" w:rsidRPr="009A1C52" w:rsidRDefault="006470F2" w:rsidP="009A1C52">
      <w:pPr>
        <w:spacing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Реквием</w:t>
      </w:r>
      <w:r w:rsidR="00DF34B8" w:rsidRPr="009A1C52">
        <w:rPr>
          <w:sz w:val="28"/>
          <w:szCs w:val="28"/>
        </w:rPr>
        <w:t>»</w:t>
      </w:r>
      <w:r w:rsidRPr="009A1C52">
        <w:rPr>
          <w:sz w:val="28"/>
          <w:szCs w:val="28"/>
        </w:rPr>
        <w:t xml:space="preserve">. </w:t>
      </w:r>
    </w:p>
    <w:p w14:paraId="4705BBAD" w14:textId="7FEA2788" w:rsidR="006470F2" w:rsidRPr="009A1C52" w:rsidRDefault="006470F2" w:rsidP="009A1C52">
      <w:pPr>
        <w:spacing w:line="360" w:lineRule="auto"/>
        <w:ind w:firstLine="540"/>
        <w:jc w:val="both"/>
        <w:rPr>
          <w:sz w:val="28"/>
          <w:szCs w:val="28"/>
        </w:rPr>
      </w:pPr>
      <w:r w:rsidRPr="009A1C52">
        <w:rPr>
          <w:sz w:val="28"/>
          <w:szCs w:val="28"/>
        </w:rPr>
        <w:t xml:space="preserve">Н.А. Островский. Роман </w:t>
      </w:r>
      <w:r w:rsidR="00DF34B8" w:rsidRPr="009A1C52">
        <w:rPr>
          <w:sz w:val="28"/>
          <w:szCs w:val="28"/>
        </w:rPr>
        <w:t>«</w:t>
      </w:r>
      <w:r w:rsidRPr="009A1C52">
        <w:rPr>
          <w:sz w:val="28"/>
          <w:szCs w:val="28"/>
        </w:rPr>
        <w:t>Как закалялась сталь</w:t>
      </w:r>
      <w:r w:rsidR="00DF34B8" w:rsidRPr="009A1C52">
        <w:rPr>
          <w:sz w:val="28"/>
          <w:szCs w:val="28"/>
        </w:rPr>
        <w:t>»</w:t>
      </w:r>
      <w:r w:rsidRPr="009A1C52">
        <w:rPr>
          <w:sz w:val="28"/>
          <w:szCs w:val="28"/>
        </w:rPr>
        <w:t xml:space="preserve"> (избранные главы). </w:t>
      </w:r>
    </w:p>
    <w:p w14:paraId="41FDB3F7" w14:textId="6991E535" w:rsidR="006470F2" w:rsidRPr="009A1C52" w:rsidRDefault="006470F2" w:rsidP="009A1C52">
      <w:pPr>
        <w:spacing w:line="360" w:lineRule="auto"/>
        <w:ind w:firstLine="540"/>
        <w:jc w:val="both"/>
        <w:rPr>
          <w:sz w:val="28"/>
          <w:szCs w:val="28"/>
        </w:rPr>
      </w:pPr>
      <w:r w:rsidRPr="009A1C52">
        <w:rPr>
          <w:sz w:val="28"/>
          <w:szCs w:val="28"/>
        </w:rPr>
        <w:t xml:space="preserve">20.4.2.8. М.А. Шолохов. Роман-эпопея </w:t>
      </w:r>
      <w:r w:rsidR="00DF34B8" w:rsidRPr="009A1C52">
        <w:rPr>
          <w:sz w:val="28"/>
          <w:szCs w:val="28"/>
        </w:rPr>
        <w:t>«</w:t>
      </w:r>
      <w:r w:rsidRPr="009A1C52">
        <w:rPr>
          <w:sz w:val="28"/>
          <w:szCs w:val="28"/>
        </w:rPr>
        <w:t>Тихий Дон</w:t>
      </w:r>
      <w:r w:rsidR="00DF34B8" w:rsidRPr="009A1C52">
        <w:rPr>
          <w:sz w:val="28"/>
          <w:szCs w:val="28"/>
        </w:rPr>
        <w:t>»</w:t>
      </w:r>
      <w:r w:rsidRPr="009A1C52">
        <w:rPr>
          <w:sz w:val="28"/>
          <w:szCs w:val="28"/>
        </w:rPr>
        <w:t xml:space="preserve"> (избранные главы). </w:t>
      </w:r>
    </w:p>
    <w:p w14:paraId="3CEDD596" w14:textId="2C555676" w:rsidR="006470F2" w:rsidRPr="009A1C52" w:rsidRDefault="006470F2" w:rsidP="009A1C52">
      <w:pPr>
        <w:spacing w:line="360" w:lineRule="auto"/>
        <w:ind w:firstLine="540"/>
        <w:jc w:val="both"/>
        <w:rPr>
          <w:sz w:val="28"/>
          <w:szCs w:val="28"/>
        </w:rPr>
      </w:pPr>
      <w:r w:rsidRPr="009A1C52">
        <w:rPr>
          <w:sz w:val="28"/>
          <w:szCs w:val="28"/>
        </w:rPr>
        <w:t xml:space="preserve">20.4.2.9. М.А. Булгаков. Романы </w:t>
      </w:r>
      <w:r w:rsidR="00DF34B8" w:rsidRPr="009A1C52">
        <w:rPr>
          <w:sz w:val="28"/>
          <w:szCs w:val="28"/>
        </w:rPr>
        <w:t>«</w:t>
      </w:r>
      <w:r w:rsidRPr="009A1C52">
        <w:rPr>
          <w:sz w:val="28"/>
          <w:szCs w:val="28"/>
        </w:rPr>
        <w:t>Белая гвардия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Мастер и Маргарита</w:t>
      </w:r>
      <w:r w:rsidR="00DF34B8" w:rsidRPr="009A1C52">
        <w:rPr>
          <w:sz w:val="28"/>
          <w:szCs w:val="28"/>
        </w:rPr>
        <w:t>»</w:t>
      </w:r>
      <w:r w:rsidRPr="009A1C52">
        <w:rPr>
          <w:sz w:val="28"/>
          <w:szCs w:val="28"/>
        </w:rPr>
        <w:t xml:space="preserve"> (один роман по выбору). </w:t>
      </w:r>
    </w:p>
    <w:p w14:paraId="0B27A094" w14:textId="517D8969" w:rsidR="006470F2" w:rsidRPr="009A1C52" w:rsidRDefault="006470F2" w:rsidP="009A1C52">
      <w:pPr>
        <w:spacing w:line="360" w:lineRule="auto"/>
        <w:ind w:firstLine="540"/>
        <w:jc w:val="both"/>
        <w:rPr>
          <w:sz w:val="28"/>
          <w:szCs w:val="28"/>
        </w:rPr>
      </w:pPr>
      <w:r w:rsidRPr="009A1C52">
        <w:rPr>
          <w:sz w:val="28"/>
          <w:szCs w:val="28"/>
        </w:rPr>
        <w:t xml:space="preserve">20.4.2.10. А.П. Платонов. Рассказы и повести (одно произведение по выбору). Например, </w:t>
      </w:r>
      <w:r w:rsidR="00DF34B8" w:rsidRPr="009A1C52">
        <w:rPr>
          <w:sz w:val="28"/>
          <w:szCs w:val="28"/>
        </w:rPr>
        <w:t>«</w:t>
      </w:r>
      <w:r w:rsidRPr="009A1C52">
        <w:rPr>
          <w:sz w:val="28"/>
          <w:szCs w:val="28"/>
        </w:rPr>
        <w:t>В прекрасном и яростном мире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Котлован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Возвращение</w:t>
      </w:r>
      <w:r w:rsidR="00DF34B8" w:rsidRPr="009A1C52">
        <w:rPr>
          <w:sz w:val="28"/>
          <w:szCs w:val="28"/>
        </w:rPr>
        <w:t>»</w:t>
      </w:r>
      <w:r w:rsidRPr="009A1C52">
        <w:rPr>
          <w:sz w:val="28"/>
          <w:szCs w:val="28"/>
        </w:rPr>
        <w:t xml:space="preserve"> и другие. </w:t>
      </w:r>
    </w:p>
    <w:p w14:paraId="0A481361" w14:textId="3CDBC338" w:rsidR="006470F2" w:rsidRPr="009A1C52" w:rsidRDefault="006470F2" w:rsidP="009A1C52">
      <w:pPr>
        <w:spacing w:line="360" w:lineRule="auto"/>
        <w:ind w:firstLine="540"/>
        <w:jc w:val="both"/>
        <w:rPr>
          <w:sz w:val="28"/>
          <w:szCs w:val="28"/>
        </w:rPr>
      </w:pPr>
      <w:r w:rsidRPr="009A1C52">
        <w:rPr>
          <w:sz w:val="28"/>
          <w:szCs w:val="28"/>
        </w:rPr>
        <w:t xml:space="preserve">20.4.2.11. А.Т. Твардовский. Стихотворения (не менее трех по выбору). Например, </w:t>
      </w:r>
      <w:r w:rsidR="00DF34B8" w:rsidRPr="009A1C52">
        <w:rPr>
          <w:sz w:val="28"/>
          <w:szCs w:val="28"/>
        </w:rPr>
        <w:t>«</w:t>
      </w:r>
      <w:r w:rsidRPr="009A1C52">
        <w:rPr>
          <w:sz w:val="28"/>
          <w:szCs w:val="28"/>
        </w:rPr>
        <w:t>Вся суть в одном-единственном завете...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Памяти матери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краю, куда их вывезли гуртом...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знаю, никакой моей вины...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Дробится рваный цоколь монумента...</w:t>
      </w:r>
      <w:r w:rsidR="00DF34B8" w:rsidRPr="009A1C52">
        <w:rPr>
          <w:sz w:val="28"/>
          <w:szCs w:val="28"/>
        </w:rPr>
        <w:t>»</w:t>
      </w:r>
      <w:r w:rsidRPr="009A1C52">
        <w:rPr>
          <w:sz w:val="28"/>
          <w:szCs w:val="28"/>
        </w:rPr>
        <w:t xml:space="preserve"> и другие. </w:t>
      </w:r>
    </w:p>
    <w:p w14:paraId="0A1C19E7" w14:textId="404E9D0E" w:rsidR="006470F2" w:rsidRPr="009A1C52" w:rsidRDefault="006470F2" w:rsidP="009A1C52">
      <w:pPr>
        <w:spacing w:line="360" w:lineRule="auto"/>
        <w:ind w:firstLine="540"/>
        <w:jc w:val="both"/>
        <w:rPr>
          <w:sz w:val="28"/>
          <w:szCs w:val="28"/>
        </w:rPr>
      </w:pPr>
      <w:r w:rsidRPr="009A1C52">
        <w:rPr>
          <w:sz w:val="28"/>
          <w:szCs w:val="28"/>
        </w:rPr>
        <w:t xml:space="preserve">20.4.2.12. Проза о Великой Отечественной войне (по одному произведению не менее чем двух писателей по выбору). Например, В.П. Астафьев </w:t>
      </w:r>
      <w:r w:rsidR="00DF34B8" w:rsidRPr="009A1C52">
        <w:rPr>
          <w:sz w:val="28"/>
          <w:szCs w:val="28"/>
        </w:rPr>
        <w:t>«</w:t>
      </w:r>
      <w:r w:rsidRPr="009A1C52">
        <w:rPr>
          <w:sz w:val="28"/>
          <w:szCs w:val="28"/>
        </w:rPr>
        <w:t>Пастух и пастушка</w:t>
      </w:r>
      <w:r w:rsidR="00DF34B8" w:rsidRPr="009A1C52">
        <w:rPr>
          <w:sz w:val="28"/>
          <w:szCs w:val="28"/>
        </w:rPr>
        <w:t>»</w:t>
      </w:r>
      <w:r w:rsidRPr="009A1C52">
        <w:rPr>
          <w:sz w:val="28"/>
          <w:szCs w:val="28"/>
        </w:rPr>
        <w:t xml:space="preserve">; Ю.В. Бондарев </w:t>
      </w:r>
      <w:r w:rsidR="00DF34B8" w:rsidRPr="009A1C52">
        <w:rPr>
          <w:sz w:val="28"/>
          <w:szCs w:val="28"/>
        </w:rPr>
        <w:t>«</w:t>
      </w:r>
      <w:r w:rsidRPr="009A1C52">
        <w:rPr>
          <w:sz w:val="28"/>
          <w:szCs w:val="28"/>
        </w:rPr>
        <w:t>Горячий снег</w:t>
      </w:r>
      <w:r w:rsidR="00DF34B8" w:rsidRPr="009A1C52">
        <w:rPr>
          <w:sz w:val="28"/>
          <w:szCs w:val="28"/>
        </w:rPr>
        <w:t>»</w:t>
      </w:r>
      <w:r w:rsidRPr="009A1C52">
        <w:rPr>
          <w:sz w:val="28"/>
          <w:szCs w:val="28"/>
        </w:rPr>
        <w:t xml:space="preserve">; В.В. Быков </w:t>
      </w:r>
      <w:r w:rsidR="00DF34B8" w:rsidRPr="009A1C52">
        <w:rPr>
          <w:sz w:val="28"/>
          <w:szCs w:val="28"/>
        </w:rPr>
        <w:t>«</w:t>
      </w:r>
      <w:r w:rsidRPr="009A1C52">
        <w:rPr>
          <w:sz w:val="28"/>
          <w:szCs w:val="28"/>
        </w:rPr>
        <w:t>Обелиск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Сотников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Альпийская баллада</w:t>
      </w:r>
      <w:r w:rsidR="00DF34B8" w:rsidRPr="009A1C52">
        <w:rPr>
          <w:sz w:val="28"/>
          <w:szCs w:val="28"/>
        </w:rPr>
        <w:t>»</w:t>
      </w:r>
      <w:r w:rsidRPr="009A1C52">
        <w:rPr>
          <w:sz w:val="28"/>
          <w:szCs w:val="28"/>
        </w:rPr>
        <w:t xml:space="preserve">; Б.Л. Васильев </w:t>
      </w:r>
      <w:r w:rsidR="00DF34B8" w:rsidRPr="009A1C52">
        <w:rPr>
          <w:sz w:val="28"/>
          <w:szCs w:val="28"/>
        </w:rPr>
        <w:t>«</w:t>
      </w:r>
      <w:r w:rsidRPr="009A1C52">
        <w:rPr>
          <w:sz w:val="28"/>
          <w:szCs w:val="28"/>
        </w:rPr>
        <w:t>А зори здесь тихие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списках не значился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Завтра была война</w:t>
      </w:r>
      <w:r w:rsidR="00DF34B8" w:rsidRPr="009A1C52">
        <w:rPr>
          <w:sz w:val="28"/>
          <w:szCs w:val="28"/>
        </w:rPr>
        <w:t>»</w:t>
      </w:r>
      <w:r w:rsidRPr="009A1C52">
        <w:rPr>
          <w:sz w:val="28"/>
          <w:szCs w:val="28"/>
        </w:rPr>
        <w:t xml:space="preserve">; К.Д. Воробьев </w:t>
      </w:r>
      <w:r w:rsidR="00DF34B8" w:rsidRPr="009A1C52">
        <w:rPr>
          <w:sz w:val="28"/>
          <w:szCs w:val="28"/>
        </w:rPr>
        <w:t>«</w:t>
      </w:r>
      <w:r w:rsidRPr="009A1C52">
        <w:rPr>
          <w:sz w:val="28"/>
          <w:szCs w:val="28"/>
        </w:rPr>
        <w:t>Убиты под Москвой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Это мы, </w:t>
      </w:r>
      <w:r w:rsidRPr="009A1C52">
        <w:rPr>
          <w:sz w:val="28"/>
          <w:szCs w:val="28"/>
        </w:rPr>
        <w:lastRenderedPageBreak/>
        <w:t>Господи!</w:t>
      </w:r>
      <w:r w:rsidR="00DF34B8" w:rsidRPr="009A1C52">
        <w:rPr>
          <w:sz w:val="28"/>
          <w:szCs w:val="28"/>
        </w:rPr>
        <w:t>»</w:t>
      </w:r>
      <w:r w:rsidRPr="009A1C52">
        <w:rPr>
          <w:sz w:val="28"/>
          <w:szCs w:val="28"/>
        </w:rPr>
        <w:t xml:space="preserve">; В.Л. Кондратьев </w:t>
      </w:r>
      <w:r w:rsidR="00DF34B8" w:rsidRPr="009A1C52">
        <w:rPr>
          <w:sz w:val="28"/>
          <w:szCs w:val="28"/>
        </w:rPr>
        <w:t>«</w:t>
      </w:r>
      <w:r w:rsidRPr="009A1C52">
        <w:rPr>
          <w:sz w:val="28"/>
          <w:szCs w:val="28"/>
        </w:rPr>
        <w:t>Сашка</w:t>
      </w:r>
      <w:r w:rsidR="00DF34B8" w:rsidRPr="009A1C52">
        <w:rPr>
          <w:sz w:val="28"/>
          <w:szCs w:val="28"/>
        </w:rPr>
        <w:t>»</w:t>
      </w:r>
      <w:r w:rsidRPr="009A1C52">
        <w:rPr>
          <w:sz w:val="28"/>
          <w:szCs w:val="28"/>
        </w:rPr>
        <w:t xml:space="preserve">; В.П. Некрасов </w:t>
      </w:r>
      <w:r w:rsidR="00DF34B8" w:rsidRPr="009A1C52">
        <w:rPr>
          <w:sz w:val="28"/>
          <w:szCs w:val="28"/>
        </w:rPr>
        <w:t>«</w:t>
      </w:r>
      <w:r w:rsidRPr="009A1C52">
        <w:rPr>
          <w:sz w:val="28"/>
          <w:szCs w:val="28"/>
        </w:rPr>
        <w:t>В окопах Сталинграда</w:t>
      </w:r>
      <w:r w:rsidR="00DF34B8" w:rsidRPr="009A1C52">
        <w:rPr>
          <w:sz w:val="28"/>
          <w:szCs w:val="28"/>
        </w:rPr>
        <w:t>»</w:t>
      </w:r>
      <w:r w:rsidRPr="009A1C52">
        <w:rPr>
          <w:sz w:val="28"/>
          <w:szCs w:val="28"/>
        </w:rPr>
        <w:t xml:space="preserve">; Е.И. Носов </w:t>
      </w:r>
      <w:r w:rsidR="00DF34B8" w:rsidRPr="009A1C52">
        <w:rPr>
          <w:sz w:val="28"/>
          <w:szCs w:val="28"/>
        </w:rPr>
        <w:t>«</w:t>
      </w:r>
      <w:r w:rsidRPr="009A1C52">
        <w:rPr>
          <w:sz w:val="28"/>
          <w:szCs w:val="28"/>
        </w:rPr>
        <w:t>Красное вино победы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Шопен, соната номер два</w:t>
      </w:r>
      <w:r w:rsidR="00DF34B8" w:rsidRPr="009A1C52">
        <w:rPr>
          <w:sz w:val="28"/>
          <w:szCs w:val="28"/>
        </w:rPr>
        <w:t>»</w:t>
      </w:r>
      <w:r w:rsidRPr="009A1C52">
        <w:rPr>
          <w:sz w:val="28"/>
          <w:szCs w:val="28"/>
        </w:rPr>
        <w:t xml:space="preserve">; С.С. Смирнов </w:t>
      </w:r>
      <w:r w:rsidR="00DF34B8" w:rsidRPr="009A1C52">
        <w:rPr>
          <w:sz w:val="28"/>
          <w:szCs w:val="28"/>
        </w:rPr>
        <w:t>«</w:t>
      </w:r>
      <w:r w:rsidRPr="009A1C52">
        <w:rPr>
          <w:sz w:val="28"/>
          <w:szCs w:val="28"/>
        </w:rPr>
        <w:t>Брестская крепость</w:t>
      </w:r>
      <w:r w:rsidR="00DF34B8" w:rsidRPr="009A1C52">
        <w:rPr>
          <w:sz w:val="28"/>
          <w:szCs w:val="28"/>
        </w:rPr>
        <w:t>»</w:t>
      </w:r>
      <w:r w:rsidRPr="009A1C52">
        <w:rPr>
          <w:sz w:val="28"/>
          <w:szCs w:val="28"/>
        </w:rPr>
        <w:t xml:space="preserve"> и другие. </w:t>
      </w:r>
    </w:p>
    <w:p w14:paraId="731A6617" w14:textId="1B58AED3" w:rsidR="006470F2" w:rsidRPr="009A1C52" w:rsidRDefault="006470F2" w:rsidP="009A1C52">
      <w:pPr>
        <w:spacing w:line="360" w:lineRule="auto"/>
        <w:ind w:firstLine="540"/>
        <w:jc w:val="both"/>
        <w:rPr>
          <w:sz w:val="28"/>
          <w:szCs w:val="28"/>
        </w:rPr>
      </w:pPr>
      <w:r w:rsidRPr="009A1C52">
        <w:rPr>
          <w:sz w:val="28"/>
          <w:szCs w:val="28"/>
        </w:rPr>
        <w:t xml:space="preserve">20.4.2.13. А.А. Фадеев </w:t>
      </w:r>
      <w:r w:rsidR="00DF34B8" w:rsidRPr="009A1C52">
        <w:rPr>
          <w:sz w:val="28"/>
          <w:szCs w:val="28"/>
        </w:rPr>
        <w:t>«</w:t>
      </w:r>
      <w:r w:rsidRPr="009A1C52">
        <w:rPr>
          <w:sz w:val="28"/>
          <w:szCs w:val="28"/>
        </w:rPr>
        <w:t>Молодая гвардия</w:t>
      </w:r>
      <w:r w:rsidR="00DF34B8" w:rsidRPr="009A1C52">
        <w:rPr>
          <w:sz w:val="28"/>
          <w:szCs w:val="28"/>
        </w:rPr>
        <w:t>»</w:t>
      </w:r>
      <w:r w:rsidRPr="009A1C52">
        <w:rPr>
          <w:sz w:val="28"/>
          <w:szCs w:val="28"/>
        </w:rPr>
        <w:t xml:space="preserve">. </w:t>
      </w:r>
    </w:p>
    <w:p w14:paraId="56CB82E1" w14:textId="5F6AA100" w:rsidR="006470F2" w:rsidRPr="009A1C52" w:rsidRDefault="006470F2" w:rsidP="009A1C52">
      <w:pPr>
        <w:spacing w:line="360" w:lineRule="auto"/>
        <w:ind w:firstLine="540"/>
        <w:jc w:val="both"/>
        <w:rPr>
          <w:sz w:val="28"/>
          <w:szCs w:val="28"/>
        </w:rPr>
      </w:pPr>
      <w:r w:rsidRPr="009A1C52">
        <w:rPr>
          <w:sz w:val="28"/>
          <w:szCs w:val="28"/>
        </w:rPr>
        <w:t xml:space="preserve">В.О. Богомолов </w:t>
      </w:r>
      <w:r w:rsidR="00DF34B8" w:rsidRPr="009A1C52">
        <w:rPr>
          <w:sz w:val="28"/>
          <w:szCs w:val="28"/>
        </w:rPr>
        <w:t>«</w:t>
      </w:r>
      <w:r w:rsidRPr="009A1C52">
        <w:rPr>
          <w:sz w:val="28"/>
          <w:szCs w:val="28"/>
        </w:rPr>
        <w:t>В августе сорок четвертого</w:t>
      </w:r>
      <w:r w:rsidR="00DF34B8" w:rsidRPr="009A1C52">
        <w:rPr>
          <w:sz w:val="28"/>
          <w:szCs w:val="28"/>
        </w:rPr>
        <w:t>»</w:t>
      </w:r>
      <w:r w:rsidRPr="009A1C52">
        <w:rPr>
          <w:sz w:val="28"/>
          <w:szCs w:val="28"/>
        </w:rPr>
        <w:t xml:space="preserve">. </w:t>
      </w:r>
    </w:p>
    <w:p w14:paraId="5868DB9C" w14:textId="77777777" w:rsidR="006470F2" w:rsidRPr="009A1C52" w:rsidRDefault="006470F2" w:rsidP="009A1C52">
      <w:pPr>
        <w:spacing w:line="360" w:lineRule="auto"/>
        <w:ind w:firstLine="540"/>
        <w:jc w:val="both"/>
        <w:rPr>
          <w:sz w:val="28"/>
          <w:szCs w:val="28"/>
        </w:rPr>
      </w:pPr>
      <w:r w:rsidRPr="009A1C52">
        <w:rPr>
          <w:sz w:val="28"/>
          <w:szCs w:val="28"/>
        </w:rPr>
        <w:t xml:space="preserve">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w:t>
      </w:r>
    </w:p>
    <w:p w14:paraId="49BDE2C3" w14:textId="2E98E0F9" w:rsidR="006470F2" w:rsidRPr="009A1C52" w:rsidRDefault="006470F2" w:rsidP="009A1C52">
      <w:pPr>
        <w:spacing w:line="360" w:lineRule="auto"/>
        <w:ind w:firstLine="540"/>
        <w:jc w:val="both"/>
        <w:rPr>
          <w:sz w:val="28"/>
          <w:szCs w:val="28"/>
        </w:rPr>
      </w:pPr>
      <w:r w:rsidRPr="009A1C52">
        <w:rPr>
          <w:sz w:val="28"/>
          <w:szCs w:val="28"/>
        </w:rPr>
        <w:t xml:space="preserve">20.4.2.15. Драматургия о Великой Отечественной войне. Пьесы (одно произведение по выбору). Например, В.С. Розов </w:t>
      </w:r>
      <w:r w:rsidR="00DF34B8" w:rsidRPr="009A1C52">
        <w:rPr>
          <w:sz w:val="28"/>
          <w:szCs w:val="28"/>
        </w:rPr>
        <w:t>«</w:t>
      </w:r>
      <w:r w:rsidRPr="009A1C52">
        <w:rPr>
          <w:sz w:val="28"/>
          <w:szCs w:val="28"/>
        </w:rPr>
        <w:t>Вечно живые</w:t>
      </w:r>
      <w:r w:rsidR="00DF34B8" w:rsidRPr="009A1C52">
        <w:rPr>
          <w:sz w:val="28"/>
          <w:szCs w:val="28"/>
        </w:rPr>
        <w:t>»</w:t>
      </w:r>
      <w:r w:rsidRPr="009A1C52">
        <w:rPr>
          <w:sz w:val="28"/>
          <w:szCs w:val="28"/>
        </w:rPr>
        <w:t xml:space="preserve"> и другие. </w:t>
      </w:r>
    </w:p>
    <w:p w14:paraId="14B12CAF" w14:textId="4016532F" w:rsidR="006470F2" w:rsidRPr="009A1C52" w:rsidRDefault="006470F2" w:rsidP="009A1C52">
      <w:pPr>
        <w:spacing w:line="360" w:lineRule="auto"/>
        <w:ind w:firstLine="540"/>
        <w:jc w:val="both"/>
        <w:rPr>
          <w:sz w:val="28"/>
          <w:szCs w:val="28"/>
        </w:rPr>
      </w:pPr>
      <w:r w:rsidRPr="009A1C52">
        <w:rPr>
          <w:sz w:val="28"/>
          <w:szCs w:val="28"/>
        </w:rPr>
        <w:t xml:space="preserve">20.4.2.16. Б.Л. Пастернак. Стихотворения (не менее трех по выбору). Например, </w:t>
      </w:r>
      <w:r w:rsidR="00DF34B8" w:rsidRPr="009A1C52">
        <w:rPr>
          <w:sz w:val="28"/>
          <w:szCs w:val="28"/>
        </w:rPr>
        <w:t>«</w:t>
      </w:r>
      <w:r w:rsidRPr="009A1C52">
        <w:rPr>
          <w:sz w:val="28"/>
          <w:szCs w:val="28"/>
        </w:rPr>
        <w:t>Февраль. Достать чернил и плакать!..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Определение поэзии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 всем мне хочется дойти...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Снег идет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Любить иных - тяжелый крест...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Быть знаменитым некрасиво...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Гамлет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Зимняя ночь</w:t>
      </w:r>
      <w:r w:rsidR="00DF34B8" w:rsidRPr="009A1C52">
        <w:rPr>
          <w:sz w:val="28"/>
          <w:szCs w:val="28"/>
        </w:rPr>
        <w:t>»</w:t>
      </w:r>
      <w:r w:rsidRPr="009A1C52">
        <w:rPr>
          <w:sz w:val="28"/>
          <w:szCs w:val="28"/>
        </w:rPr>
        <w:t xml:space="preserve"> и другие. </w:t>
      </w:r>
    </w:p>
    <w:p w14:paraId="6C0BE0E1" w14:textId="1C8BAA74" w:rsidR="006470F2" w:rsidRPr="009A1C52" w:rsidRDefault="006470F2" w:rsidP="009A1C52">
      <w:pPr>
        <w:spacing w:line="360" w:lineRule="auto"/>
        <w:ind w:firstLine="540"/>
        <w:jc w:val="both"/>
        <w:rPr>
          <w:sz w:val="28"/>
          <w:szCs w:val="28"/>
        </w:rPr>
      </w:pPr>
      <w:r w:rsidRPr="009A1C52">
        <w:rPr>
          <w:sz w:val="28"/>
          <w:szCs w:val="28"/>
        </w:rPr>
        <w:t xml:space="preserve">20.4.2.17. А.И. Солженицын. Произведения </w:t>
      </w:r>
      <w:r w:rsidR="00DF34B8" w:rsidRPr="009A1C52">
        <w:rPr>
          <w:sz w:val="28"/>
          <w:szCs w:val="28"/>
        </w:rPr>
        <w:t>«</w:t>
      </w:r>
      <w:r w:rsidRPr="009A1C52">
        <w:rPr>
          <w:sz w:val="28"/>
          <w:szCs w:val="28"/>
        </w:rPr>
        <w:t>Один день Ивана Денисовича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Архипелаг ГУЛАГ</w:t>
      </w:r>
      <w:r w:rsidR="00DF34B8" w:rsidRPr="009A1C52">
        <w:rPr>
          <w:sz w:val="28"/>
          <w:szCs w:val="28"/>
        </w:rPr>
        <w:t>»</w:t>
      </w:r>
      <w:r w:rsidRPr="009A1C52">
        <w:rPr>
          <w:sz w:val="28"/>
          <w:szCs w:val="28"/>
        </w:rPr>
        <w:t xml:space="preserve"> (фрагменты книги по выбору, например, глава </w:t>
      </w:r>
      <w:r w:rsidR="00DF34B8" w:rsidRPr="009A1C52">
        <w:rPr>
          <w:sz w:val="28"/>
          <w:szCs w:val="28"/>
        </w:rPr>
        <w:t>«</w:t>
      </w:r>
      <w:r w:rsidRPr="009A1C52">
        <w:rPr>
          <w:sz w:val="28"/>
          <w:szCs w:val="28"/>
        </w:rPr>
        <w:t>Поэзия под плитой, правда под камнем</w:t>
      </w:r>
      <w:r w:rsidR="00DF34B8" w:rsidRPr="009A1C52">
        <w:rPr>
          <w:sz w:val="28"/>
          <w:szCs w:val="28"/>
        </w:rPr>
        <w:t>»</w:t>
      </w:r>
      <w:r w:rsidRPr="009A1C52">
        <w:rPr>
          <w:sz w:val="28"/>
          <w:szCs w:val="28"/>
        </w:rPr>
        <w:t xml:space="preserve">). </w:t>
      </w:r>
    </w:p>
    <w:p w14:paraId="1EBF177E" w14:textId="296FE1A8" w:rsidR="006470F2" w:rsidRPr="009A1C52" w:rsidRDefault="006470F2" w:rsidP="009A1C52">
      <w:pPr>
        <w:spacing w:line="360" w:lineRule="auto"/>
        <w:ind w:firstLine="540"/>
        <w:jc w:val="both"/>
        <w:rPr>
          <w:sz w:val="28"/>
          <w:szCs w:val="28"/>
        </w:rPr>
      </w:pPr>
      <w:r w:rsidRPr="009A1C52">
        <w:rPr>
          <w:sz w:val="28"/>
          <w:szCs w:val="28"/>
        </w:rPr>
        <w:t xml:space="preserve">20.4.2.18. В.М. Шукшин. Рассказы (не менее двух по выбору). Например, </w:t>
      </w:r>
      <w:r w:rsidR="00DF34B8" w:rsidRPr="009A1C52">
        <w:rPr>
          <w:sz w:val="28"/>
          <w:szCs w:val="28"/>
        </w:rPr>
        <w:t>«</w:t>
      </w:r>
      <w:r w:rsidRPr="009A1C52">
        <w:rPr>
          <w:sz w:val="28"/>
          <w:szCs w:val="28"/>
        </w:rPr>
        <w:t>Срезал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Обида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Микроскоп</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Мастер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Крепкий мужик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Сапожки</w:t>
      </w:r>
      <w:r w:rsidR="00DF34B8" w:rsidRPr="009A1C52">
        <w:rPr>
          <w:sz w:val="28"/>
          <w:szCs w:val="28"/>
        </w:rPr>
        <w:t>»</w:t>
      </w:r>
      <w:r w:rsidRPr="009A1C52">
        <w:rPr>
          <w:sz w:val="28"/>
          <w:szCs w:val="28"/>
        </w:rPr>
        <w:t xml:space="preserve"> и другие. </w:t>
      </w:r>
    </w:p>
    <w:p w14:paraId="23F50B13" w14:textId="1DD23050" w:rsidR="006470F2" w:rsidRPr="009A1C52" w:rsidRDefault="006470F2" w:rsidP="009A1C52">
      <w:pPr>
        <w:spacing w:line="360" w:lineRule="auto"/>
        <w:ind w:firstLine="540"/>
        <w:jc w:val="both"/>
        <w:rPr>
          <w:sz w:val="28"/>
          <w:szCs w:val="28"/>
        </w:rPr>
      </w:pPr>
      <w:r w:rsidRPr="009A1C52">
        <w:rPr>
          <w:sz w:val="28"/>
          <w:szCs w:val="28"/>
        </w:rPr>
        <w:t xml:space="preserve">20.4.2.19. В.Г. Распутин. Рассказы и повести (не менее одного произведения по выбору). Например, </w:t>
      </w:r>
      <w:r w:rsidR="00DF34B8" w:rsidRPr="009A1C52">
        <w:rPr>
          <w:sz w:val="28"/>
          <w:szCs w:val="28"/>
        </w:rPr>
        <w:t>«</w:t>
      </w:r>
      <w:r w:rsidRPr="009A1C52">
        <w:rPr>
          <w:sz w:val="28"/>
          <w:szCs w:val="28"/>
        </w:rPr>
        <w:t>Живи и помни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Прощание с Матерой</w:t>
      </w:r>
      <w:r w:rsidR="00DF34B8" w:rsidRPr="009A1C52">
        <w:rPr>
          <w:sz w:val="28"/>
          <w:szCs w:val="28"/>
        </w:rPr>
        <w:t>»</w:t>
      </w:r>
      <w:r w:rsidRPr="009A1C52">
        <w:rPr>
          <w:sz w:val="28"/>
          <w:szCs w:val="28"/>
        </w:rPr>
        <w:t xml:space="preserve"> и другие. </w:t>
      </w:r>
    </w:p>
    <w:p w14:paraId="0AB6AAA0" w14:textId="7FAC7913" w:rsidR="006470F2" w:rsidRPr="009A1C52" w:rsidRDefault="006470F2" w:rsidP="009A1C52">
      <w:pPr>
        <w:spacing w:line="360" w:lineRule="auto"/>
        <w:ind w:firstLine="540"/>
        <w:jc w:val="both"/>
        <w:rPr>
          <w:sz w:val="28"/>
          <w:szCs w:val="28"/>
        </w:rPr>
      </w:pPr>
      <w:r w:rsidRPr="009A1C52">
        <w:rPr>
          <w:sz w:val="28"/>
          <w:szCs w:val="28"/>
        </w:rPr>
        <w:t xml:space="preserve">20.4.2.20. Н.М. Рубцов. Стихотворения (не менее трех по выбору). Например, </w:t>
      </w:r>
      <w:r w:rsidR="00DF34B8" w:rsidRPr="009A1C52">
        <w:rPr>
          <w:sz w:val="28"/>
          <w:szCs w:val="28"/>
        </w:rPr>
        <w:t>«</w:t>
      </w:r>
      <w:r w:rsidRPr="009A1C52">
        <w:rPr>
          <w:sz w:val="28"/>
          <w:szCs w:val="28"/>
        </w:rPr>
        <w:t>Звезда полей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Тихая моя родина!..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горнице моей светло...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Привет, Россия...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Русский огонек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буду скакать по холмам задремавшей отчизны...</w:t>
      </w:r>
      <w:r w:rsidR="00DF34B8" w:rsidRPr="009A1C52">
        <w:rPr>
          <w:sz w:val="28"/>
          <w:szCs w:val="28"/>
        </w:rPr>
        <w:t>»</w:t>
      </w:r>
      <w:r w:rsidRPr="009A1C52">
        <w:rPr>
          <w:sz w:val="28"/>
          <w:szCs w:val="28"/>
        </w:rPr>
        <w:t xml:space="preserve"> и другие. </w:t>
      </w:r>
    </w:p>
    <w:p w14:paraId="1CBC83FC" w14:textId="0EA6462D" w:rsidR="006470F2" w:rsidRPr="009A1C52" w:rsidRDefault="006470F2" w:rsidP="009A1C52">
      <w:pPr>
        <w:spacing w:line="360" w:lineRule="auto"/>
        <w:ind w:firstLine="540"/>
        <w:jc w:val="both"/>
        <w:rPr>
          <w:sz w:val="28"/>
          <w:szCs w:val="28"/>
        </w:rPr>
      </w:pPr>
      <w:r w:rsidRPr="009A1C52">
        <w:rPr>
          <w:sz w:val="28"/>
          <w:szCs w:val="28"/>
        </w:rPr>
        <w:t xml:space="preserve">20.4.2.21. И.А. Бродский. Стихотворения (не менее трех по выбору). Например, </w:t>
      </w:r>
      <w:r w:rsidR="00DF34B8" w:rsidRPr="009A1C52">
        <w:rPr>
          <w:sz w:val="28"/>
          <w:szCs w:val="28"/>
        </w:rPr>
        <w:t>«</w:t>
      </w:r>
      <w:r w:rsidRPr="009A1C52">
        <w:rPr>
          <w:sz w:val="28"/>
          <w:szCs w:val="28"/>
        </w:rPr>
        <w:t>На смерть Жукова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Осенний крик ястреба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Пилигримы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Стансы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Ни </w:t>
      </w:r>
      <w:r w:rsidRPr="009A1C52">
        <w:rPr>
          <w:sz w:val="28"/>
          <w:szCs w:val="28"/>
        </w:rPr>
        <w:lastRenderedPageBreak/>
        <w:t>страны, ни погоста...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столетие Анны Ахматовой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Рождественский романс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входил вместо дикого зверя в клетку...</w:t>
      </w:r>
      <w:r w:rsidR="00DF34B8" w:rsidRPr="009A1C52">
        <w:rPr>
          <w:sz w:val="28"/>
          <w:szCs w:val="28"/>
        </w:rPr>
        <w:t>»</w:t>
      </w:r>
      <w:r w:rsidRPr="009A1C52">
        <w:rPr>
          <w:sz w:val="28"/>
          <w:szCs w:val="28"/>
        </w:rPr>
        <w:t xml:space="preserve"> и другие. </w:t>
      </w:r>
    </w:p>
    <w:p w14:paraId="07201572" w14:textId="3C777CD9" w:rsidR="006470F2" w:rsidRPr="009A1C52" w:rsidRDefault="006470F2" w:rsidP="009A1C52">
      <w:pPr>
        <w:spacing w:line="360" w:lineRule="auto"/>
        <w:ind w:firstLine="540"/>
        <w:jc w:val="both"/>
        <w:rPr>
          <w:sz w:val="28"/>
          <w:szCs w:val="28"/>
        </w:rPr>
      </w:pPr>
      <w:r w:rsidRPr="009A1C52">
        <w:rPr>
          <w:sz w:val="28"/>
          <w:szCs w:val="28"/>
        </w:rPr>
        <w:t xml:space="preserve">20.4.3. Проза второй половины XX - начала XXI века. Рассказы, повести, романы (по одному произведению не менее чем двух прозаиков по выбору). Например, Ф.А. Абрамов (повесть </w:t>
      </w:r>
      <w:r w:rsidR="00DF34B8" w:rsidRPr="009A1C52">
        <w:rPr>
          <w:sz w:val="28"/>
          <w:szCs w:val="28"/>
        </w:rPr>
        <w:t>«</w:t>
      </w:r>
      <w:r w:rsidRPr="009A1C52">
        <w:rPr>
          <w:sz w:val="28"/>
          <w:szCs w:val="28"/>
        </w:rPr>
        <w:t>Пелагея</w:t>
      </w:r>
      <w:r w:rsidR="00DF34B8" w:rsidRPr="009A1C52">
        <w:rPr>
          <w:sz w:val="28"/>
          <w:szCs w:val="28"/>
        </w:rPr>
        <w:t>»</w:t>
      </w:r>
      <w:r w:rsidRPr="009A1C52">
        <w:rPr>
          <w:sz w:val="28"/>
          <w:szCs w:val="28"/>
        </w:rPr>
        <w:t xml:space="preserve">); Ч.Т. Айтматов (повесть </w:t>
      </w:r>
      <w:r w:rsidR="00DF34B8" w:rsidRPr="009A1C52">
        <w:rPr>
          <w:sz w:val="28"/>
          <w:szCs w:val="28"/>
        </w:rPr>
        <w:t>«</w:t>
      </w:r>
      <w:r w:rsidRPr="009A1C52">
        <w:rPr>
          <w:sz w:val="28"/>
          <w:szCs w:val="28"/>
        </w:rPr>
        <w:t>Белый пароход</w:t>
      </w:r>
      <w:r w:rsidR="00DF34B8" w:rsidRPr="009A1C52">
        <w:rPr>
          <w:sz w:val="28"/>
          <w:szCs w:val="28"/>
        </w:rPr>
        <w:t>»</w:t>
      </w:r>
      <w:r w:rsidRPr="009A1C52">
        <w:rPr>
          <w:sz w:val="28"/>
          <w:szCs w:val="28"/>
        </w:rPr>
        <w:t xml:space="preserve">); В.П. Астафьев (повествование в рассказах </w:t>
      </w:r>
      <w:r w:rsidR="00DF34B8" w:rsidRPr="009A1C52">
        <w:rPr>
          <w:sz w:val="28"/>
          <w:szCs w:val="28"/>
        </w:rPr>
        <w:t>«</w:t>
      </w:r>
      <w:r w:rsidRPr="009A1C52">
        <w:rPr>
          <w:sz w:val="28"/>
          <w:szCs w:val="28"/>
        </w:rPr>
        <w:t>Царь-рыба</w:t>
      </w:r>
      <w:r w:rsidR="00DF34B8" w:rsidRPr="009A1C52">
        <w:rPr>
          <w:sz w:val="28"/>
          <w:szCs w:val="28"/>
        </w:rPr>
        <w:t>»</w:t>
      </w:r>
      <w:r w:rsidRPr="009A1C52">
        <w:rPr>
          <w:sz w:val="28"/>
          <w:szCs w:val="28"/>
        </w:rPr>
        <w:t xml:space="preserve"> (фрагменты)); В.И. Белов (рассказы </w:t>
      </w:r>
      <w:r w:rsidR="00DF34B8" w:rsidRPr="009A1C52">
        <w:rPr>
          <w:sz w:val="28"/>
          <w:szCs w:val="28"/>
        </w:rPr>
        <w:t>«</w:t>
      </w:r>
      <w:r w:rsidRPr="009A1C52">
        <w:rPr>
          <w:sz w:val="28"/>
          <w:szCs w:val="28"/>
        </w:rPr>
        <w:t>На родине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Бобришный угор</w:t>
      </w:r>
      <w:r w:rsidR="00DF34B8" w:rsidRPr="009A1C52">
        <w:rPr>
          <w:sz w:val="28"/>
          <w:szCs w:val="28"/>
        </w:rPr>
        <w:t>»</w:t>
      </w:r>
      <w:r w:rsidRPr="009A1C52">
        <w:rPr>
          <w:sz w:val="28"/>
          <w:szCs w:val="28"/>
        </w:rPr>
        <w:t xml:space="preserve">); Ф.А. Искандер (роман в рассказах </w:t>
      </w:r>
      <w:r w:rsidR="00DF34B8" w:rsidRPr="009A1C52">
        <w:rPr>
          <w:sz w:val="28"/>
          <w:szCs w:val="28"/>
        </w:rPr>
        <w:t>«</w:t>
      </w:r>
      <w:r w:rsidRPr="009A1C52">
        <w:rPr>
          <w:sz w:val="28"/>
          <w:szCs w:val="28"/>
        </w:rPr>
        <w:t>Сандро из Чегема</w:t>
      </w:r>
      <w:r w:rsidR="00DF34B8" w:rsidRPr="009A1C52">
        <w:rPr>
          <w:sz w:val="28"/>
          <w:szCs w:val="28"/>
        </w:rPr>
        <w:t>»</w:t>
      </w:r>
      <w:r w:rsidRPr="009A1C52">
        <w:rPr>
          <w:sz w:val="28"/>
          <w:szCs w:val="28"/>
        </w:rPr>
        <w:t xml:space="preserve"> (фрагменты); Ю.П. Казаков (рассказы </w:t>
      </w:r>
      <w:r w:rsidR="00DF34B8" w:rsidRPr="009A1C52">
        <w:rPr>
          <w:sz w:val="28"/>
          <w:szCs w:val="28"/>
        </w:rPr>
        <w:t>«</w:t>
      </w:r>
      <w:r w:rsidRPr="009A1C52">
        <w:rPr>
          <w:sz w:val="28"/>
          <w:szCs w:val="28"/>
        </w:rPr>
        <w:t>Северный дневник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Поморка</w:t>
      </w:r>
      <w:r w:rsidR="00DF34B8" w:rsidRPr="009A1C52">
        <w:rPr>
          <w:sz w:val="28"/>
          <w:szCs w:val="28"/>
        </w:rPr>
        <w:t>»</w:t>
      </w:r>
      <w:r w:rsidRPr="009A1C52">
        <w:rPr>
          <w:sz w:val="28"/>
          <w:szCs w:val="28"/>
        </w:rPr>
        <w:t xml:space="preserve">); З. Прилепин (рассказы из сборника  </w:t>
      </w:r>
      <w:r w:rsidR="00DF34B8" w:rsidRPr="009A1C52">
        <w:rPr>
          <w:sz w:val="28"/>
          <w:szCs w:val="28"/>
        </w:rPr>
        <w:t>«</w:t>
      </w:r>
      <w:r w:rsidRPr="009A1C52">
        <w:rPr>
          <w:sz w:val="28"/>
          <w:szCs w:val="28"/>
        </w:rPr>
        <w:t>Собаки и другие люди</w:t>
      </w:r>
      <w:r w:rsidR="00DF34B8" w:rsidRPr="009A1C52">
        <w:rPr>
          <w:sz w:val="28"/>
          <w:szCs w:val="28"/>
        </w:rPr>
        <w:t>»</w:t>
      </w:r>
      <w:r w:rsidRPr="009A1C52">
        <w:rPr>
          <w:sz w:val="28"/>
          <w:szCs w:val="28"/>
        </w:rPr>
        <w:t xml:space="preserve">); А.Н. и Б.Н. Стругацкие (повесть </w:t>
      </w:r>
      <w:r w:rsidR="00DF34B8" w:rsidRPr="009A1C52">
        <w:rPr>
          <w:sz w:val="28"/>
          <w:szCs w:val="28"/>
        </w:rPr>
        <w:t>«</w:t>
      </w:r>
      <w:r w:rsidRPr="009A1C52">
        <w:rPr>
          <w:sz w:val="28"/>
          <w:szCs w:val="28"/>
        </w:rPr>
        <w:t>Понедельник начинается в субботу</w:t>
      </w:r>
      <w:r w:rsidR="00DF34B8" w:rsidRPr="009A1C52">
        <w:rPr>
          <w:sz w:val="28"/>
          <w:szCs w:val="28"/>
        </w:rPr>
        <w:t>»</w:t>
      </w:r>
      <w:r w:rsidRPr="009A1C52">
        <w:rPr>
          <w:sz w:val="28"/>
          <w:szCs w:val="28"/>
        </w:rPr>
        <w:t xml:space="preserve">); Ю.В. Трифонов (повесть </w:t>
      </w:r>
      <w:r w:rsidR="00DF34B8" w:rsidRPr="009A1C52">
        <w:rPr>
          <w:sz w:val="28"/>
          <w:szCs w:val="28"/>
        </w:rPr>
        <w:t>«</w:t>
      </w:r>
      <w:r w:rsidRPr="009A1C52">
        <w:rPr>
          <w:sz w:val="28"/>
          <w:szCs w:val="28"/>
        </w:rPr>
        <w:t>Обмен</w:t>
      </w:r>
      <w:r w:rsidR="00DF34B8" w:rsidRPr="009A1C52">
        <w:rPr>
          <w:sz w:val="28"/>
          <w:szCs w:val="28"/>
        </w:rPr>
        <w:t>»</w:t>
      </w:r>
      <w:r w:rsidRPr="009A1C52">
        <w:rPr>
          <w:sz w:val="28"/>
          <w:szCs w:val="28"/>
        </w:rPr>
        <w:t xml:space="preserve">)  и другие. </w:t>
      </w:r>
    </w:p>
    <w:p w14:paraId="74E3610C" w14:textId="77777777" w:rsidR="006470F2" w:rsidRPr="009A1C52" w:rsidRDefault="006470F2" w:rsidP="009A1C52">
      <w:pPr>
        <w:spacing w:line="360" w:lineRule="auto"/>
        <w:ind w:firstLine="540"/>
        <w:jc w:val="both"/>
        <w:rPr>
          <w:sz w:val="28"/>
          <w:szCs w:val="28"/>
        </w:rPr>
      </w:pPr>
      <w:r w:rsidRPr="009A1C52">
        <w:rPr>
          <w:sz w:val="28"/>
          <w:szCs w:val="28"/>
        </w:rPr>
        <w:t xml:space="preserve">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p>
    <w:p w14:paraId="520EF0C2" w14:textId="1FC749B8" w:rsidR="006470F2" w:rsidRPr="009A1C52" w:rsidRDefault="006470F2" w:rsidP="009A1C52">
      <w:pPr>
        <w:spacing w:line="360" w:lineRule="auto"/>
        <w:ind w:firstLine="540"/>
        <w:jc w:val="both"/>
        <w:rPr>
          <w:sz w:val="28"/>
          <w:szCs w:val="28"/>
        </w:rPr>
      </w:pPr>
      <w:r w:rsidRPr="009A1C52">
        <w:rPr>
          <w:sz w:val="28"/>
          <w:szCs w:val="28"/>
        </w:rPr>
        <w:t xml:space="preserve">20.4.5. Драматургия второй половины XX - начала XXI века. Пьесы (произведение одного из драматургов по выбору). Например, А.Н. Арбузов </w:t>
      </w:r>
      <w:r w:rsidR="00DF34B8" w:rsidRPr="009A1C52">
        <w:rPr>
          <w:sz w:val="28"/>
          <w:szCs w:val="28"/>
        </w:rPr>
        <w:t>«</w:t>
      </w:r>
      <w:r w:rsidRPr="009A1C52">
        <w:rPr>
          <w:sz w:val="28"/>
          <w:szCs w:val="28"/>
        </w:rPr>
        <w:t>Иркутская история</w:t>
      </w:r>
      <w:r w:rsidR="00DF34B8" w:rsidRPr="009A1C52">
        <w:rPr>
          <w:sz w:val="28"/>
          <w:szCs w:val="28"/>
        </w:rPr>
        <w:t>»</w:t>
      </w:r>
      <w:r w:rsidRPr="009A1C52">
        <w:rPr>
          <w:sz w:val="28"/>
          <w:szCs w:val="28"/>
        </w:rPr>
        <w:t xml:space="preserve">; А.В. Вампилов </w:t>
      </w:r>
      <w:r w:rsidR="00DF34B8" w:rsidRPr="009A1C52">
        <w:rPr>
          <w:sz w:val="28"/>
          <w:szCs w:val="28"/>
        </w:rPr>
        <w:t>«</w:t>
      </w:r>
      <w:r w:rsidRPr="009A1C52">
        <w:rPr>
          <w:sz w:val="28"/>
          <w:szCs w:val="28"/>
        </w:rPr>
        <w:t>Старший сын</w:t>
      </w:r>
      <w:r w:rsidR="00DF34B8" w:rsidRPr="009A1C52">
        <w:rPr>
          <w:sz w:val="28"/>
          <w:szCs w:val="28"/>
        </w:rPr>
        <w:t>»</w:t>
      </w:r>
      <w:r w:rsidRPr="009A1C52">
        <w:rPr>
          <w:sz w:val="28"/>
          <w:szCs w:val="28"/>
        </w:rPr>
        <w:t xml:space="preserve"> и другие. </w:t>
      </w:r>
    </w:p>
    <w:p w14:paraId="223735CB" w14:textId="77777777" w:rsidR="006470F2" w:rsidRPr="009A1C52" w:rsidRDefault="006470F2" w:rsidP="009A1C52">
      <w:pPr>
        <w:spacing w:line="360" w:lineRule="auto"/>
        <w:ind w:firstLine="540"/>
        <w:jc w:val="both"/>
        <w:rPr>
          <w:sz w:val="28"/>
          <w:szCs w:val="28"/>
        </w:rPr>
      </w:pPr>
      <w:r w:rsidRPr="009A1C52">
        <w:rPr>
          <w:sz w:val="28"/>
          <w:szCs w:val="28"/>
        </w:rPr>
        <w:t xml:space="preserve">20.4.6. Литература народов России. </w:t>
      </w:r>
    </w:p>
    <w:p w14:paraId="3B177521" w14:textId="02BDB433" w:rsidR="006470F2" w:rsidRPr="009A1C52" w:rsidRDefault="006470F2" w:rsidP="009A1C52">
      <w:pPr>
        <w:spacing w:line="360" w:lineRule="auto"/>
        <w:ind w:firstLine="540"/>
        <w:jc w:val="both"/>
        <w:rPr>
          <w:sz w:val="28"/>
          <w:szCs w:val="28"/>
        </w:rPr>
      </w:pPr>
      <w:r w:rsidRPr="009A1C52">
        <w:rPr>
          <w:sz w:val="28"/>
          <w:szCs w:val="28"/>
        </w:rPr>
        <w:t xml:space="preserve">Рассказы, повести, стихотворения (не менее одного произведения по выбору). Например, рассказ Ю. Рытхэу </w:t>
      </w:r>
      <w:r w:rsidR="00DF34B8" w:rsidRPr="009A1C52">
        <w:rPr>
          <w:sz w:val="28"/>
          <w:szCs w:val="28"/>
        </w:rPr>
        <w:t>«</w:t>
      </w:r>
      <w:r w:rsidRPr="009A1C52">
        <w:rPr>
          <w:sz w:val="28"/>
          <w:szCs w:val="28"/>
        </w:rPr>
        <w:t>Хранитель огня</w:t>
      </w:r>
      <w:r w:rsidR="00DF34B8" w:rsidRPr="009A1C52">
        <w:rPr>
          <w:sz w:val="28"/>
          <w:szCs w:val="28"/>
        </w:rPr>
        <w:t>»</w:t>
      </w:r>
      <w:r w:rsidRPr="009A1C52">
        <w:rPr>
          <w:sz w:val="28"/>
          <w:szCs w:val="28"/>
        </w:rPr>
        <w:t xml:space="preserve">; повесть Ю. Шесталова </w:t>
      </w:r>
      <w:r w:rsidR="00DF34B8" w:rsidRPr="009A1C52">
        <w:rPr>
          <w:sz w:val="28"/>
          <w:szCs w:val="28"/>
        </w:rPr>
        <w:t>«</w:t>
      </w:r>
      <w:r w:rsidRPr="009A1C52">
        <w:rPr>
          <w:sz w:val="28"/>
          <w:szCs w:val="28"/>
        </w:rPr>
        <w:t>Синий ветер каслания</w:t>
      </w:r>
      <w:r w:rsidR="00DF34B8" w:rsidRPr="009A1C52">
        <w:rPr>
          <w:sz w:val="28"/>
          <w:szCs w:val="28"/>
        </w:rPr>
        <w:t>»</w:t>
      </w:r>
      <w:r w:rsidRPr="009A1C52">
        <w:rPr>
          <w:sz w:val="28"/>
          <w:szCs w:val="28"/>
        </w:rPr>
        <w:t xml:space="preserve"> и другие; стихотворения Г. Айги, Р. Гамзатова, М. Джалиля, М. Карима, Д. Кугультинова, К. Кулиева и других. </w:t>
      </w:r>
    </w:p>
    <w:p w14:paraId="0DF5384D" w14:textId="77777777" w:rsidR="006470F2" w:rsidRPr="009A1C52" w:rsidRDefault="006470F2" w:rsidP="009A1C52">
      <w:pPr>
        <w:spacing w:line="360" w:lineRule="auto"/>
        <w:ind w:firstLine="540"/>
        <w:jc w:val="both"/>
        <w:rPr>
          <w:sz w:val="28"/>
          <w:szCs w:val="28"/>
        </w:rPr>
      </w:pPr>
      <w:r w:rsidRPr="009A1C52">
        <w:rPr>
          <w:sz w:val="28"/>
          <w:szCs w:val="28"/>
        </w:rPr>
        <w:t xml:space="preserve">20.4.7. Зарубежная литература. </w:t>
      </w:r>
    </w:p>
    <w:p w14:paraId="137D9620" w14:textId="537468F7" w:rsidR="006470F2" w:rsidRPr="009A1C52" w:rsidRDefault="006470F2" w:rsidP="009A1C52">
      <w:pPr>
        <w:spacing w:line="360" w:lineRule="auto"/>
        <w:ind w:firstLine="540"/>
        <w:jc w:val="both"/>
        <w:rPr>
          <w:sz w:val="28"/>
          <w:szCs w:val="28"/>
        </w:rPr>
      </w:pPr>
      <w:r w:rsidRPr="009A1C52">
        <w:rPr>
          <w:sz w:val="28"/>
          <w:szCs w:val="28"/>
        </w:rPr>
        <w:t xml:space="preserve">20.4.7.1. Зарубежная проза XX века (не менее одного произведения по выбору). Например, произведения Р. Брэдбери </w:t>
      </w:r>
      <w:r w:rsidR="00DF34B8" w:rsidRPr="009A1C52">
        <w:rPr>
          <w:sz w:val="28"/>
          <w:szCs w:val="28"/>
        </w:rPr>
        <w:t>«</w:t>
      </w:r>
      <w:r w:rsidRPr="009A1C52">
        <w:rPr>
          <w:sz w:val="28"/>
          <w:szCs w:val="28"/>
        </w:rPr>
        <w:t>451 градус по Фаренгейту</w:t>
      </w:r>
      <w:r w:rsidR="00DF34B8" w:rsidRPr="009A1C52">
        <w:rPr>
          <w:sz w:val="28"/>
          <w:szCs w:val="28"/>
        </w:rPr>
        <w:t>»</w:t>
      </w:r>
      <w:r w:rsidRPr="009A1C52">
        <w:rPr>
          <w:sz w:val="28"/>
          <w:szCs w:val="28"/>
        </w:rPr>
        <w:t xml:space="preserve">; Э.М. Ремарка </w:t>
      </w:r>
      <w:r w:rsidR="00DF34B8" w:rsidRPr="009A1C52">
        <w:rPr>
          <w:sz w:val="28"/>
          <w:szCs w:val="28"/>
        </w:rPr>
        <w:t>«</w:t>
      </w:r>
      <w:r w:rsidRPr="009A1C52">
        <w:rPr>
          <w:sz w:val="28"/>
          <w:szCs w:val="28"/>
        </w:rPr>
        <w:t>Три товарища</w:t>
      </w:r>
      <w:r w:rsidR="00DF34B8" w:rsidRPr="009A1C52">
        <w:rPr>
          <w:sz w:val="28"/>
          <w:szCs w:val="28"/>
        </w:rPr>
        <w:t>»</w:t>
      </w:r>
      <w:r w:rsidRPr="009A1C52">
        <w:rPr>
          <w:sz w:val="28"/>
          <w:szCs w:val="28"/>
        </w:rPr>
        <w:t xml:space="preserve">; Д. Сэлинджера </w:t>
      </w:r>
      <w:r w:rsidR="00DF34B8" w:rsidRPr="009A1C52">
        <w:rPr>
          <w:sz w:val="28"/>
          <w:szCs w:val="28"/>
        </w:rPr>
        <w:t>«</w:t>
      </w:r>
      <w:r w:rsidRPr="009A1C52">
        <w:rPr>
          <w:sz w:val="28"/>
          <w:szCs w:val="28"/>
        </w:rPr>
        <w:t>Над пропастью во ржи</w:t>
      </w:r>
      <w:r w:rsidR="00DF34B8" w:rsidRPr="009A1C52">
        <w:rPr>
          <w:sz w:val="28"/>
          <w:szCs w:val="28"/>
        </w:rPr>
        <w:t>»</w:t>
      </w:r>
      <w:r w:rsidRPr="009A1C52">
        <w:rPr>
          <w:sz w:val="28"/>
          <w:szCs w:val="28"/>
        </w:rPr>
        <w:t xml:space="preserve">; </w:t>
      </w:r>
      <w:bookmarkStart w:id="86" w:name="_Hlk158980232"/>
      <w:r w:rsidRPr="009A1C52">
        <w:rPr>
          <w:sz w:val="28"/>
          <w:szCs w:val="28"/>
        </w:rPr>
        <w:t xml:space="preserve">Г. Уэллса </w:t>
      </w:r>
      <w:bookmarkEnd w:id="86"/>
      <w:r w:rsidR="00DF34B8" w:rsidRPr="009A1C52">
        <w:rPr>
          <w:sz w:val="28"/>
          <w:szCs w:val="28"/>
        </w:rPr>
        <w:t>«</w:t>
      </w:r>
      <w:r w:rsidRPr="009A1C52">
        <w:rPr>
          <w:sz w:val="28"/>
          <w:szCs w:val="28"/>
        </w:rPr>
        <w:t>Машина времени</w:t>
      </w:r>
      <w:r w:rsidR="00DF34B8" w:rsidRPr="009A1C52">
        <w:rPr>
          <w:sz w:val="28"/>
          <w:szCs w:val="28"/>
        </w:rPr>
        <w:t>»</w:t>
      </w:r>
      <w:r w:rsidRPr="009A1C52">
        <w:rPr>
          <w:sz w:val="28"/>
          <w:szCs w:val="28"/>
        </w:rPr>
        <w:t xml:space="preserve">; Э. Хемингуэя </w:t>
      </w:r>
      <w:r w:rsidR="00DF34B8" w:rsidRPr="009A1C52">
        <w:rPr>
          <w:sz w:val="28"/>
          <w:szCs w:val="28"/>
        </w:rPr>
        <w:t>«</w:t>
      </w:r>
      <w:r w:rsidRPr="009A1C52">
        <w:rPr>
          <w:sz w:val="28"/>
          <w:szCs w:val="28"/>
        </w:rPr>
        <w:t>Старик и море</w:t>
      </w:r>
      <w:r w:rsidR="00DF34B8" w:rsidRPr="009A1C52">
        <w:rPr>
          <w:sz w:val="28"/>
          <w:szCs w:val="28"/>
        </w:rPr>
        <w:t>»</w:t>
      </w:r>
      <w:r w:rsidRPr="009A1C52">
        <w:rPr>
          <w:sz w:val="28"/>
          <w:szCs w:val="28"/>
        </w:rPr>
        <w:t xml:space="preserve"> и других. </w:t>
      </w:r>
    </w:p>
    <w:p w14:paraId="53F50D49"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20.4.7.2. Зарубежная поэзия XX века (не менее двух стихотворений одного из поэтов по выбору). Например, стихотворения Г. Аполлинера, Т.С. Элиота и другие. </w:t>
      </w:r>
    </w:p>
    <w:p w14:paraId="7B0B842E" w14:textId="4681F85E" w:rsidR="006470F2" w:rsidRPr="009A1C52" w:rsidRDefault="006470F2" w:rsidP="009A1C52">
      <w:pPr>
        <w:spacing w:line="360" w:lineRule="auto"/>
        <w:ind w:firstLine="540"/>
        <w:jc w:val="both"/>
        <w:rPr>
          <w:sz w:val="28"/>
          <w:szCs w:val="28"/>
        </w:rPr>
      </w:pPr>
      <w:r w:rsidRPr="009A1C52">
        <w:rPr>
          <w:sz w:val="28"/>
          <w:szCs w:val="28"/>
        </w:rPr>
        <w:t xml:space="preserve">20.4.7.3. Зарубежная драматургия XX века (не менее одного произведения по выбору). Например, пьесы Б. Брехта </w:t>
      </w:r>
      <w:r w:rsidR="00DF34B8" w:rsidRPr="009A1C52">
        <w:rPr>
          <w:sz w:val="28"/>
          <w:szCs w:val="28"/>
        </w:rPr>
        <w:t>«</w:t>
      </w:r>
      <w:r w:rsidRPr="009A1C52">
        <w:rPr>
          <w:sz w:val="28"/>
          <w:szCs w:val="28"/>
        </w:rPr>
        <w:t>Мамаша Кураж и ее дети</w:t>
      </w:r>
      <w:r w:rsidR="00DF34B8" w:rsidRPr="009A1C52">
        <w:rPr>
          <w:sz w:val="28"/>
          <w:szCs w:val="28"/>
        </w:rPr>
        <w:t>»</w:t>
      </w:r>
      <w:r w:rsidRPr="009A1C52">
        <w:rPr>
          <w:sz w:val="28"/>
          <w:szCs w:val="28"/>
        </w:rPr>
        <w:t xml:space="preserve">; М. Метерлинка </w:t>
      </w:r>
      <w:r w:rsidR="00DF34B8" w:rsidRPr="009A1C52">
        <w:rPr>
          <w:sz w:val="28"/>
          <w:szCs w:val="28"/>
        </w:rPr>
        <w:t>«</w:t>
      </w:r>
      <w:r w:rsidRPr="009A1C52">
        <w:rPr>
          <w:sz w:val="28"/>
          <w:szCs w:val="28"/>
        </w:rPr>
        <w:t>Синяя птица</w:t>
      </w:r>
      <w:r w:rsidR="00DF34B8" w:rsidRPr="009A1C52">
        <w:rPr>
          <w:sz w:val="28"/>
          <w:szCs w:val="28"/>
        </w:rPr>
        <w:t>»</w:t>
      </w:r>
      <w:r w:rsidRPr="009A1C52">
        <w:rPr>
          <w:sz w:val="28"/>
          <w:szCs w:val="28"/>
        </w:rPr>
        <w:t xml:space="preserve">; О. Уайльда </w:t>
      </w:r>
      <w:r w:rsidR="00DF34B8" w:rsidRPr="009A1C52">
        <w:rPr>
          <w:sz w:val="28"/>
          <w:szCs w:val="28"/>
        </w:rPr>
        <w:t>«</w:t>
      </w:r>
      <w:r w:rsidRPr="009A1C52">
        <w:rPr>
          <w:sz w:val="28"/>
          <w:szCs w:val="28"/>
        </w:rPr>
        <w:t>Идеальный муж</w:t>
      </w:r>
      <w:r w:rsidR="00DF34B8" w:rsidRPr="009A1C52">
        <w:rPr>
          <w:sz w:val="28"/>
          <w:szCs w:val="28"/>
        </w:rPr>
        <w:t>»</w:t>
      </w:r>
      <w:r w:rsidRPr="009A1C52">
        <w:rPr>
          <w:sz w:val="28"/>
          <w:szCs w:val="28"/>
        </w:rPr>
        <w:t xml:space="preserve">; Т. Уильямса </w:t>
      </w:r>
      <w:r w:rsidR="00DF34B8" w:rsidRPr="009A1C52">
        <w:rPr>
          <w:sz w:val="28"/>
          <w:szCs w:val="28"/>
        </w:rPr>
        <w:t>«</w:t>
      </w:r>
      <w:r w:rsidRPr="009A1C52">
        <w:rPr>
          <w:sz w:val="28"/>
          <w:szCs w:val="28"/>
        </w:rPr>
        <w:t xml:space="preserve">Трамвай </w:t>
      </w:r>
      <w:r w:rsidR="00DF34B8" w:rsidRPr="009A1C52">
        <w:rPr>
          <w:sz w:val="28"/>
          <w:szCs w:val="28"/>
        </w:rPr>
        <w:t>«</w:t>
      </w:r>
      <w:r w:rsidRPr="009A1C52">
        <w:rPr>
          <w:sz w:val="28"/>
          <w:szCs w:val="28"/>
        </w:rPr>
        <w:t>Желание</w:t>
      </w:r>
      <w:r w:rsidR="00DF34B8" w:rsidRPr="009A1C52">
        <w:rPr>
          <w:sz w:val="28"/>
          <w:szCs w:val="28"/>
        </w:rPr>
        <w:t>»</w:t>
      </w:r>
      <w:r w:rsidRPr="009A1C52">
        <w:rPr>
          <w:sz w:val="28"/>
          <w:szCs w:val="28"/>
        </w:rPr>
        <w:t xml:space="preserve">; Б. Шоу </w:t>
      </w:r>
      <w:r w:rsidR="00DF34B8" w:rsidRPr="009A1C52">
        <w:rPr>
          <w:sz w:val="28"/>
          <w:szCs w:val="28"/>
        </w:rPr>
        <w:t>«</w:t>
      </w:r>
      <w:r w:rsidRPr="009A1C52">
        <w:rPr>
          <w:sz w:val="28"/>
          <w:szCs w:val="28"/>
        </w:rPr>
        <w:t>Пигмалион</w:t>
      </w:r>
      <w:r w:rsidR="00DF34B8" w:rsidRPr="009A1C52">
        <w:rPr>
          <w:sz w:val="28"/>
          <w:szCs w:val="28"/>
        </w:rPr>
        <w:t>»</w:t>
      </w:r>
      <w:r w:rsidRPr="009A1C52">
        <w:rPr>
          <w:sz w:val="28"/>
          <w:szCs w:val="28"/>
        </w:rPr>
        <w:t xml:space="preserve"> и других. </w:t>
      </w:r>
    </w:p>
    <w:p w14:paraId="03DAD0AD" w14:textId="77777777" w:rsidR="006470F2" w:rsidRPr="009A1C52" w:rsidRDefault="006470F2" w:rsidP="009A1C52">
      <w:pPr>
        <w:spacing w:line="360" w:lineRule="auto"/>
        <w:ind w:firstLine="540"/>
        <w:jc w:val="both"/>
        <w:rPr>
          <w:sz w:val="28"/>
          <w:szCs w:val="28"/>
        </w:rPr>
      </w:pPr>
      <w:r w:rsidRPr="009A1C52">
        <w:rPr>
          <w:sz w:val="28"/>
          <w:szCs w:val="28"/>
        </w:rPr>
        <w:t xml:space="preserve">  </w:t>
      </w:r>
    </w:p>
    <w:p w14:paraId="7C8428FA" w14:textId="77777777" w:rsidR="006470F2" w:rsidRPr="009A1C52" w:rsidRDefault="006470F2" w:rsidP="009A1C52">
      <w:pPr>
        <w:spacing w:line="360" w:lineRule="auto"/>
        <w:ind w:firstLine="540"/>
        <w:jc w:val="both"/>
        <w:rPr>
          <w:sz w:val="28"/>
          <w:szCs w:val="28"/>
        </w:rPr>
      </w:pPr>
      <w:r w:rsidRPr="009A1C52">
        <w:rPr>
          <w:bCs/>
          <w:sz w:val="28"/>
          <w:szCs w:val="28"/>
        </w:rPr>
        <w:t>20.5. Планируемые результаты освоения программы по литературе на уровне среднего общего образования.</w:t>
      </w:r>
      <w:r w:rsidRPr="009A1C52">
        <w:rPr>
          <w:sz w:val="28"/>
          <w:szCs w:val="28"/>
        </w:rPr>
        <w:t xml:space="preserve"> </w:t>
      </w:r>
    </w:p>
    <w:p w14:paraId="7524FE7F" w14:textId="77777777" w:rsidR="006470F2" w:rsidRPr="009A1C52" w:rsidRDefault="006470F2" w:rsidP="009A1C52">
      <w:pPr>
        <w:spacing w:line="360" w:lineRule="auto"/>
        <w:ind w:firstLine="540"/>
        <w:jc w:val="both"/>
        <w:rPr>
          <w:sz w:val="28"/>
          <w:szCs w:val="28"/>
        </w:rPr>
      </w:pPr>
      <w:r w:rsidRPr="009A1C52">
        <w:rPr>
          <w:sz w:val="28"/>
          <w:szCs w:val="28"/>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27443BC2" w14:textId="77777777" w:rsidR="006470F2" w:rsidRPr="009A1C52" w:rsidRDefault="006470F2" w:rsidP="009A1C52">
      <w:pPr>
        <w:spacing w:line="360" w:lineRule="auto"/>
        <w:ind w:firstLine="540"/>
        <w:jc w:val="both"/>
        <w:rPr>
          <w:sz w:val="28"/>
          <w:szCs w:val="28"/>
        </w:rPr>
      </w:pPr>
      <w:r w:rsidRPr="009A1C52">
        <w:rPr>
          <w:sz w:val="28"/>
          <w:szCs w:val="28"/>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7FB5516C" w14:textId="77777777" w:rsidR="006470F2" w:rsidRPr="009A1C52" w:rsidRDefault="006470F2" w:rsidP="009A1C52">
      <w:pPr>
        <w:spacing w:line="360" w:lineRule="auto"/>
        <w:ind w:firstLine="540"/>
        <w:jc w:val="both"/>
        <w:rPr>
          <w:sz w:val="28"/>
          <w:szCs w:val="28"/>
        </w:rPr>
      </w:pPr>
      <w:r w:rsidRPr="009A1C52">
        <w:rPr>
          <w:sz w:val="28"/>
          <w:szCs w:val="28"/>
        </w:rPr>
        <w:t xml:space="preserve">1) гражданского воспитания: </w:t>
      </w:r>
    </w:p>
    <w:p w14:paraId="6A01952B"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гражданской позиции обучающегося как активного и ответственного члена российского общества; </w:t>
      </w:r>
    </w:p>
    <w:p w14:paraId="59C472E7" w14:textId="77777777" w:rsidR="006470F2" w:rsidRPr="009A1C52" w:rsidRDefault="006470F2" w:rsidP="009A1C52">
      <w:pPr>
        <w:spacing w:line="360" w:lineRule="auto"/>
        <w:ind w:firstLine="540"/>
        <w:jc w:val="both"/>
        <w:rPr>
          <w:sz w:val="28"/>
          <w:szCs w:val="28"/>
        </w:rPr>
      </w:pPr>
      <w:r w:rsidRPr="009A1C52">
        <w:rPr>
          <w:sz w:val="28"/>
          <w:szCs w:val="28"/>
        </w:rPr>
        <w:t xml:space="preserve">осознание своих конституционных прав и обязанностей, уважение закона и правопорядка; </w:t>
      </w:r>
    </w:p>
    <w:p w14:paraId="6078F16A" w14:textId="77777777" w:rsidR="006470F2" w:rsidRPr="009A1C52" w:rsidRDefault="006470F2" w:rsidP="009A1C52">
      <w:pPr>
        <w:spacing w:line="360" w:lineRule="auto"/>
        <w:ind w:firstLine="540"/>
        <w:jc w:val="both"/>
        <w:rPr>
          <w:sz w:val="28"/>
          <w:szCs w:val="28"/>
        </w:rPr>
      </w:pPr>
      <w:r w:rsidRPr="009A1C52">
        <w:rPr>
          <w:sz w:val="28"/>
          <w:szCs w:val="28"/>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 </w:t>
      </w:r>
    </w:p>
    <w:p w14:paraId="1AD2661F"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14A47B59"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14:paraId="051CAEC5" w14:textId="77777777" w:rsidR="006470F2" w:rsidRPr="009A1C52" w:rsidRDefault="006470F2" w:rsidP="009A1C52">
      <w:pPr>
        <w:spacing w:line="360" w:lineRule="auto"/>
        <w:ind w:firstLine="540"/>
        <w:jc w:val="both"/>
        <w:rPr>
          <w:sz w:val="28"/>
          <w:szCs w:val="28"/>
        </w:rPr>
      </w:pPr>
      <w:r w:rsidRPr="009A1C52">
        <w:rPr>
          <w:sz w:val="28"/>
          <w:szCs w:val="28"/>
        </w:rPr>
        <w:t xml:space="preserve">умение взаимодействовать с социальными институтами в соответствии с их функциями и назначением; </w:t>
      </w:r>
    </w:p>
    <w:p w14:paraId="38698034"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к гуманитарной деятельности; </w:t>
      </w:r>
    </w:p>
    <w:p w14:paraId="42680D0D" w14:textId="77777777" w:rsidR="006470F2" w:rsidRPr="009A1C52" w:rsidRDefault="006470F2" w:rsidP="009A1C52">
      <w:pPr>
        <w:spacing w:line="360" w:lineRule="auto"/>
        <w:ind w:firstLine="540"/>
        <w:jc w:val="both"/>
        <w:rPr>
          <w:sz w:val="28"/>
          <w:szCs w:val="28"/>
        </w:rPr>
      </w:pPr>
      <w:r w:rsidRPr="009A1C52">
        <w:rPr>
          <w:sz w:val="28"/>
          <w:szCs w:val="28"/>
        </w:rPr>
        <w:t xml:space="preserve">2) патриотического воспитания: </w:t>
      </w:r>
    </w:p>
    <w:p w14:paraId="2CC99479" w14:textId="77777777" w:rsidR="006470F2" w:rsidRPr="009A1C52" w:rsidRDefault="006470F2" w:rsidP="009A1C52">
      <w:pPr>
        <w:spacing w:line="360" w:lineRule="auto"/>
        <w:ind w:firstLine="540"/>
        <w:jc w:val="both"/>
        <w:rPr>
          <w:sz w:val="28"/>
          <w:szCs w:val="28"/>
        </w:rPr>
      </w:pPr>
      <w:r w:rsidRPr="009A1C52">
        <w:rPr>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4C51BD40" w14:textId="77777777" w:rsidR="006470F2" w:rsidRPr="009A1C52" w:rsidRDefault="006470F2" w:rsidP="009A1C52">
      <w:pPr>
        <w:spacing w:line="360" w:lineRule="auto"/>
        <w:ind w:firstLine="540"/>
        <w:jc w:val="both"/>
        <w:rPr>
          <w:sz w:val="28"/>
          <w:szCs w:val="28"/>
        </w:rPr>
      </w:pPr>
      <w:r w:rsidRPr="009A1C52">
        <w:rPr>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 </w:t>
      </w:r>
    </w:p>
    <w:p w14:paraId="76D60B2D" w14:textId="77777777" w:rsidR="006470F2" w:rsidRPr="009A1C52" w:rsidRDefault="006470F2" w:rsidP="009A1C52">
      <w:pPr>
        <w:spacing w:line="360" w:lineRule="auto"/>
        <w:ind w:firstLine="540"/>
        <w:jc w:val="both"/>
        <w:rPr>
          <w:sz w:val="28"/>
          <w:szCs w:val="28"/>
        </w:rPr>
      </w:pPr>
      <w:r w:rsidRPr="009A1C52">
        <w:rPr>
          <w:sz w:val="28"/>
          <w:szCs w:val="28"/>
        </w:rPr>
        <w:t xml:space="preserve">идейная убежденность, готовность к служению и защите Отечества, ответственность за его судьбу, в том числе воспитанные на примерах из литературы; </w:t>
      </w:r>
    </w:p>
    <w:p w14:paraId="0C77AFC4" w14:textId="77777777" w:rsidR="006470F2" w:rsidRPr="009A1C52" w:rsidRDefault="006470F2" w:rsidP="009A1C52">
      <w:pPr>
        <w:spacing w:line="360" w:lineRule="auto"/>
        <w:ind w:firstLine="540"/>
        <w:jc w:val="both"/>
        <w:rPr>
          <w:sz w:val="28"/>
          <w:szCs w:val="28"/>
        </w:rPr>
      </w:pPr>
      <w:r w:rsidRPr="009A1C52">
        <w:rPr>
          <w:sz w:val="28"/>
          <w:szCs w:val="28"/>
        </w:rPr>
        <w:t xml:space="preserve">3) духовно-нравственного воспитания: </w:t>
      </w:r>
    </w:p>
    <w:p w14:paraId="669EB3C3" w14:textId="77777777" w:rsidR="006470F2" w:rsidRPr="009A1C52" w:rsidRDefault="006470F2" w:rsidP="009A1C52">
      <w:pPr>
        <w:spacing w:line="360" w:lineRule="auto"/>
        <w:ind w:firstLine="540"/>
        <w:jc w:val="both"/>
        <w:rPr>
          <w:sz w:val="28"/>
          <w:szCs w:val="28"/>
        </w:rPr>
      </w:pPr>
      <w:r w:rsidRPr="009A1C52">
        <w:rPr>
          <w:sz w:val="28"/>
          <w:szCs w:val="28"/>
        </w:rPr>
        <w:t xml:space="preserve">осознание духовных ценностей российского народа; </w:t>
      </w:r>
    </w:p>
    <w:p w14:paraId="71633D91"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нравственного сознания, этического поведения; </w:t>
      </w:r>
    </w:p>
    <w:p w14:paraId="073DDBF1" w14:textId="77777777" w:rsidR="006470F2" w:rsidRPr="009A1C52" w:rsidRDefault="006470F2" w:rsidP="009A1C52">
      <w:pPr>
        <w:spacing w:line="360" w:lineRule="auto"/>
        <w:ind w:firstLine="540"/>
        <w:jc w:val="both"/>
        <w:rPr>
          <w:sz w:val="28"/>
          <w:szCs w:val="28"/>
        </w:rPr>
      </w:pPr>
      <w:r w:rsidRPr="009A1C52">
        <w:rPr>
          <w:sz w:val="28"/>
          <w:szCs w:val="28"/>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14:paraId="6B2B4E31" w14:textId="77777777" w:rsidR="006470F2" w:rsidRPr="009A1C52" w:rsidRDefault="006470F2" w:rsidP="009A1C52">
      <w:pPr>
        <w:spacing w:line="360" w:lineRule="auto"/>
        <w:ind w:firstLine="540"/>
        <w:jc w:val="both"/>
        <w:rPr>
          <w:sz w:val="28"/>
          <w:szCs w:val="28"/>
        </w:rPr>
      </w:pPr>
      <w:r w:rsidRPr="009A1C52">
        <w:rPr>
          <w:sz w:val="28"/>
          <w:szCs w:val="28"/>
        </w:rPr>
        <w:t xml:space="preserve">осознание личного вклада в построение устойчивого будущего; </w:t>
      </w:r>
    </w:p>
    <w:p w14:paraId="77639CFE"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w:t>
      </w:r>
    </w:p>
    <w:p w14:paraId="438AAB64" w14:textId="77777777" w:rsidR="006470F2" w:rsidRPr="009A1C52" w:rsidRDefault="006470F2" w:rsidP="009A1C52">
      <w:pPr>
        <w:spacing w:line="360" w:lineRule="auto"/>
        <w:ind w:firstLine="540"/>
        <w:jc w:val="both"/>
        <w:rPr>
          <w:sz w:val="28"/>
          <w:szCs w:val="28"/>
        </w:rPr>
      </w:pPr>
      <w:r w:rsidRPr="009A1C52">
        <w:rPr>
          <w:sz w:val="28"/>
          <w:szCs w:val="28"/>
        </w:rPr>
        <w:t xml:space="preserve">4) эстетического воспитания: </w:t>
      </w:r>
    </w:p>
    <w:p w14:paraId="39DE038E" w14:textId="77777777" w:rsidR="006470F2" w:rsidRPr="009A1C52" w:rsidRDefault="006470F2" w:rsidP="009A1C52">
      <w:pPr>
        <w:spacing w:line="360" w:lineRule="auto"/>
        <w:ind w:firstLine="540"/>
        <w:jc w:val="both"/>
        <w:rPr>
          <w:sz w:val="28"/>
          <w:szCs w:val="28"/>
        </w:rPr>
      </w:pPr>
      <w:r w:rsidRPr="009A1C52">
        <w:rPr>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w:t>
      </w:r>
    </w:p>
    <w:p w14:paraId="153B2B77" w14:textId="77777777" w:rsidR="006470F2" w:rsidRPr="009A1C52" w:rsidRDefault="006470F2" w:rsidP="009A1C52">
      <w:pPr>
        <w:spacing w:line="360" w:lineRule="auto"/>
        <w:ind w:firstLine="540"/>
        <w:jc w:val="both"/>
        <w:rPr>
          <w:sz w:val="28"/>
          <w:szCs w:val="28"/>
        </w:rPr>
      </w:pPr>
      <w:r w:rsidRPr="009A1C52">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19FF35A5" w14:textId="77777777" w:rsidR="006470F2" w:rsidRPr="009A1C52" w:rsidRDefault="006470F2" w:rsidP="009A1C52">
      <w:pPr>
        <w:spacing w:line="360" w:lineRule="auto"/>
        <w:ind w:firstLine="540"/>
        <w:jc w:val="both"/>
        <w:rPr>
          <w:sz w:val="28"/>
          <w:szCs w:val="28"/>
        </w:rPr>
      </w:pPr>
      <w:r w:rsidRPr="009A1C52">
        <w:rPr>
          <w:sz w:val="28"/>
          <w:szCs w:val="28"/>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 </w:t>
      </w:r>
    </w:p>
    <w:p w14:paraId="6EB9C45E"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14:paraId="67AF4AA6" w14:textId="77777777" w:rsidR="006470F2" w:rsidRPr="009A1C52" w:rsidRDefault="006470F2" w:rsidP="009A1C52">
      <w:pPr>
        <w:spacing w:line="360" w:lineRule="auto"/>
        <w:ind w:firstLine="540"/>
        <w:jc w:val="both"/>
        <w:rPr>
          <w:sz w:val="28"/>
          <w:szCs w:val="28"/>
        </w:rPr>
      </w:pPr>
      <w:r w:rsidRPr="009A1C52">
        <w:rPr>
          <w:sz w:val="28"/>
          <w:szCs w:val="28"/>
        </w:rPr>
        <w:t xml:space="preserve">5) физического воспитания, формирования культуры здоровья и эмоционального благополучия: </w:t>
      </w:r>
    </w:p>
    <w:p w14:paraId="4ACFAFED"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здорового и безопасного образа жизни, ответственного отношения к своему здоровью; </w:t>
      </w:r>
    </w:p>
    <w:p w14:paraId="1C9CE6F9" w14:textId="77777777" w:rsidR="006470F2" w:rsidRPr="009A1C52" w:rsidRDefault="006470F2" w:rsidP="009A1C52">
      <w:pPr>
        <w:spacing w:line="360" w:lineRule="auto"/>
        <w:ind w:firstLine="540"/>
        <w:jc w:val="both"/>
        <w:rPr>
          <w:sz w:val="28"/>
          <w:szCs w:val="28"/>
        </w:rPr>
      </w:pPr>
      <w:r w:rsidRPr="009A1C52">
        <w:rPr>
          <w:sz w:val="28"/>
          <w:szCs w:val="28"/>
        </w:rPr>
        <w:t xml:space="preserve">потребность в физическом совершенствовании, занятиях спортивно-оздоровительной деятельностью; </w:t>
      </w:r>
    </w:p>
    <w:p w14:paraId="4A55AA0F" w14:textId="77777777" w:rsidR="006470F2" w:rsidRPr="009A1C52" w:rsidRDefault="006470F2" w:rsidP="009A1C52">
      <w:pPr>
        <w:spacing w:line="360" w:lineRule="auto"/>
        <w:ind w:firstLine="540"/>
        <w:jc w:val="both"/>
        <w:rPr>
          <w:sz w:val="28"/>
          <w:szCs w:val="28"/>
        </w:rPr>
      </w:pPr>
      <w:r w:rsidRPr="009A1C52">
        <w:rPr>
          <w:sz w:val="28"/>
          <w:szCs w:val="28"/>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14:paraId="5369E5DA" w14:textId="77777777" w:rsidR="006470F2" w:rsidRPr="009A1C52" w:rsidRDefault="006470F2" w:rsidP="009A1C52">
      <w:pPr>
        <w:spacing w:line="360" w:lineRule="auto"/>
        <w:ind w:firstLine="540"/>
        <w:jc w:val="both"/>
        <w:rPr>
          <w:sz w:val="28"/>
          <w:szCs w:val="28"/>
        </w:rPr>
      </w:pPr>
      <w:r w:rsidRPr="009A1C52">
        <w:rPr>
          <w:sz w:val="28"/>
          <w:szCs w:val="28"/>
        </w:rPr>
        <w:t xml:space="preserve">6) трудового воспитания: </w:t>
      </w:r>
    </w:p>
    <w:p w14:paraId="20A3C552"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14:paraId="45D5AE8F"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319680A3" w14:textId="77777777" w:rsidR="006470F2" w:rsidRPr="009A1C52" w:rsidRDefault="006470F2" w:rsidP="009A1C52">
      <w:pPr>
        <w:spacing w:line="360" w:lineRule="auto"/>
        <w:ind w:firstLine="540"/>
        <w:jc w:val="both"/>
        <w:rPr>
          <w:sz w:val="28"/>
          <w:szCs w:val="28"/>
        </w:rPr>
      </w:pPr>
      <w:r w:rsidRPr="009A1C52">
        <w:rPr>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75D1BB23"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и способность к образованию и самообразованию, к продуктивной читательской деятельности на протяжении всей жизни; </w:t>
      </w:r>
    </w:p>
    <w:p w14:paraId="0A052A53" w14:textId="77777777" w:rsidR="006470F2" w:rsidRPr="009A1C52" w:rsidRDefault="006470F2" w:rsidP="009A1C52">
      <w:pPr>
        <w:spacing w:line="360" w:lineRule="auto"/>
        <w:ind w:firstLine="540"/>
        <w:jc w:val="both"/>
        <w:rPr>
          <w:sz w:val="28"/>
          <w:szCs w:val="28"/>
        </w:rPr>
      </w:pPr>
      <w:r w:rsidRPr="009A1C52">
        <w:rPr>
          <w:sz w:val="28"/>
          <w:szCs w:val="28"/>
        </w:rPr>
        <w:t xml:space="preserve">7) экологического воспитания: </w:t>
      </w:r>
    </w:p>
    <w:p w14:paraId="03356854"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32F01E81" w14:textId="77777777" w:rsidR="006470F2" w:rsidRPr="009A1C52" w:rsidRDefault="006470F2" w:rsidP="009A1C52">
      <w:pPr>
        <w:spacing w:line="360" w:lineRule="auto"/>
        <w:ind w:firstLine="540"/>
        <w:jc w:val="both"/>
        <w:rPr>
          <w:sz w:val="28"/>
          <w:szCs w:val="28"/>
        </w:rPr>
      </w:pPr>
      <w:r w:rsidRPr="009A1C52">
        <w:rPr>
          <w:sz w:val="28"/>
          <w:szCs w:val="28"/>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 </w:t>
      </w:r>
    </w:p>
    <w:p w14:paraId="40CF195A" w14:textId="77777777" w:rsidR="006470F2" w:rsidRPr="009A1C52" w:rsidRDefault="006470F2" w:rsidP="009A1C52">
      <w:pPr>
        <w:spacing w:line="360" w:lineRule="auto"/>
        <w:ind w:firstLine="540"/>
        <w:jc w:val="both"/>
        <w:rPr>
          <w:sz w:val="28"/>
          <w:szCs w:val="28"/>
        </w:rPr>
      </w:pPr>
      <w:r w:rsidRPr="009A1C52">
        <w:rPr>
          <w:sz w:val="28"/>
          <w:szCs w:val="28"/>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w:t>
      </w:r>
    </w:p>
    <w:p w14:paraId="640C5E0C" w14:textId="77777777" w:rsidR="006470F2" w:rsidRPr="009A1C52" w:rsidRDefault="006470F2" w:rsidP="009A1C52">
      <w:pPr>
        <w:spacing w:line="360" w:lineRule="auto"/>
        <w:ind w:firstLine="540"/>
        <w:jc w:val="both"/>
        <w:rPr>
          <w:sz w:val="28"/>
          <w:szCs w:val="28"/>
        </w:rPr>
      </w:pPr>
      <w:r w:rsidRPr="009A1C52">
        <w:rPr>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4980CFB8" w14:textId="77777777" w:rsidR="006470F2" w:rsidRPr="009A1C52" w:rsidRDefault="006470F2" w:rsidP="009A1C52">
      <w:pPr>
        <w:spacing w:line="360" w:lineRule="auto"/>
        <w:ind w:firstLine="540"/>
        <w:jc w:val="both"/>
        <w:rPr>
          <w:sz w:val="28"/>
          <w:szCs w:val="28"/>
        </w:rPr>
      </w:pPr>
      <w:r w:rsidRPr="009A1C52">
        <w:rPr>
          <w:sz w:val="28"/>
          <w:szCs w:val="28"/>
        </w:rPr>
        <w:t xml:space="preserve">8) ценности научного познания: </w:t>
      </w:r>
    </w:p>
    <w:p w14:paraId="6DADAC1E"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AB0F8C7" w14:textId="77777777" w:rsidR="006470F2" w:rsidRPr="009A1C52" w:rsidRDefault="006470F2" w:rsidP="009A1C52">
      <w:pPr>
        <w:spacing w:line="360" w:lineRule="auto"/>
        <w:ind w:firstLine="540"/>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14:paraId="3244CA21"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140B13AE" w14:textId="77777777" w:rsidR="006470F2" w:rsidRPr="009A1C52" w:rsidRDefault="006470F2" w:rsidP="009A1C52">
      <w:pPr>
        <w:spacing w:line="360" w:lineRule="auto"/>
        <w:ind w:firstLine="540"/>
        <w:jc w:val="both"/>
        <w:rPr>
          <w:sz w:val="28"/>
          <w:szCs w:val="28"/>
        </w:rPr>
      </w:pPr>
      <w:r w:rsidRPr="009A1C52">
        <w:rPr>
          <w:sz w:val="28"/>
          <w:szCs w:val="28"/>
        </w:rP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14:paraId="07FEBCD3" w14:textId="77777777" w:rsidR="006470F2" w:rsidRPr="009A1C52" w:rsidRDefault="006470F2" w:rsidP="009A1C52">
      <w:pPr>
        <w:spacing w:line="360" w:lineRule="auto"/>
        <w:ind w:firstLine="540"/>
        <w:jc w:val="both"/>
        <w:rPr>
          <w:sz w:val="28"/>
          <w:szCs w:val="28"/>
        </w:rPr>
      </w:pPr>
      <w:r w:rsidRPr="009A1C52">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529EB07C" w14:textId="77777777" w:rsidR="006470F2" w:rsidRPr="009A1C52" w:rsidRDefault="006470F2" w:rsidP="009A1C52">
      <w:pPr>
        <w:spacing w:line="360" w:lineRule="auto"/>
        <w:ind w:firstLine="540"/>
        <w:jc w:val="both"/>
        <w:rPr>
          <w:sz w:val="28"/>
          <w:szCs w:val="28"/>
        </w:rPr>
      </w:pPr>
      <w:r w:rsidRPr="009A1C52">
        <w:rPr>
          <w:sz w:val="28"/>
          <w:szCs w:val="28"/>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2CE569FA" w14:textId="77777777" w:rsidR="006470F2" w:rsidRPr="009A1C52" w:rsidRDefault="006470F2" w:rsidP="009A1C52">
      <w:pPr>
        <w:spacing w:line="360" w:lineRule="auto"/>
        <w:ind w:firstLine="540"/>
        <w:jc w:val="both"/>
        <w:rPr>
          <w:sz w:val="28"/>
          <w:szCs w:val="28"/>
        </w:rPr>
      </w:pPr>
      <w:r w:rsidRPr="009A1C52">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81F68FE" w14:textId="77777777" w:rsidR="006470F2" w:rsidRPr="009A1C52" w:rsidRDefault="006470F2" w:rsidP="009A1C52">
      <w:pPr>
        <w:spacing w:line="360" w:lineRule="auto"/>
        <w:ind w:firstLine="540"/>
        <w:jc w:val="both"/>
        <w:rPr>
          <w:sz w:val="28"/>
          <w:szCs w:val="28"/>
        </w:rPr>
      </w:pPr>
      <w:r w:rsidRPr="009A1C52">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680BDBEC" w14:textId="77777777" w:rsidR="006470F2" w:rsidRPr="009A1C52" w:rsidRDefault="006470F2" w:rsidP="009A1C52">
      <w:pPr>
        <w:spacing w:line="360" w:lineRule="auto"/>
        <w:ind w:firstLine="540"/>
        <w:jc w:val="both"/>
        <w:rPr>
          <w:sz w:val="28"/>
          <w:szCs w:val="28"/>
        </w:rPr>
      </w:pPr>
      <w:r w:rsidRPr="009A1C52">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14:paraId="2A00CC1F" w14:textId="77777777" w:rsidR="006470F2" w:rsidRPr="009A1C52" w:rsidRDefault="006470F2" w:rsidP="009A1C52">
      <w:pPr>
        <w:spacing w:line="360" w:lineRule="auto"/>
        <w:ind w:firstLine="540"/>
        <w:jc w:val="both"/>
        <w:rPr>
          <w:sz w:val="28"/>
          <w:szCs w:val="28"/>
        </w:rPr>
      </w:pPr>
      <w:r w:rsidRPr="009A1C52">
        <w:rPr>
          <w:sz w:val="28"/>
          <w:szCs w:val="28"/>
        </w:rP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BA37D80" w14:textId="77777777" w:rsidR="006470F2" w:rsidRPr="009A1C52" w:rsidRDefault="006470F2" w:rsidP="009A1C52">
      <w:pPr>
        <w:spacing w:line="360" w:lineRule="auto"/>
        <w:ind w:firstLine="540"/>
        <w:jc w:val="both"/>
        <w:rPr>
          <w:sz w:val="28"/>
          <w:szCs w:val="28"/>
        </w:rPr>
      </w:pPr>
      <w:r w:rsidRPr="009A1C52">
        <w:rPr>
          <w:sz w:val="28"/>
          <w:szCs w:val="28"/>
        </w:rPr>
        <w:t xml:space="preserve">20.5.4.1. У обучающегося будут сформированы следующие базовые логические действия как часть познавательных универсальных учебных действий: </w:t>
      </w:r>
    </w:p>
    <w:p w14:paraId="4A129933" w14:textId="77777777" w:rsidR="006470F2" w:rsidRPr="009A1C52" w:rsidRDefault="006470F2" w:rsidP="009A1C52">
      <w:pPr>
        <w:spacing w:line="360" w:lineRule="auto"/>
        <w:ind w:firstLine="540"/>
        <w:jc w:val="both"/>
        <w:rPr>
          <w:sz w:val="28"/>
          <w:szCs w:val="28"/>
        </w:rPr>
      </w:pPr>
      <w:r w:rsidRPr="009A1C52">
        <w:rPr>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468C238D"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14:paraId="093CB2E4" w14:textId="77777777" w:rsidR="006470F2" w:rsidRPr="009A1C52" w:rsidRDefault="006470F2" w:rsidP="009A1C52">
      <w:pPr>
        <w:spacing w:line="360" w:lineRule="auto"/>
        <w:ind w:firstLine="540"/>
        <w:jc w:val="both"/>
        <w:rPr>
          <w:sz w:val="28"/>
          <w:szCs w:val="28"/>
        </w:rPr>
      </w:pPr>
      <w:r w:rsidRPr="009A1C52">
        <w:rPr>
          <w:sz w:val="28"/>
          <w:szCs w:val="28"/>
        </w:rPr>
        <w:t xml:space="preserve">определять цели деятельности, задавать параметры и критерии их достижения; </w:t>
      </w:r>
    </w:p>
    <w:p w14:paraId="78A7800F" w14:textId="77777777" w:rsidR="006470F2" w:rsidRPr="009A1C52" w:rsidRDefault="006470F2" w:rsidP="009A1C52">
      <w:pPr>
        <w:spacing w:line="360" w:lineRule="auto"/>
        <w:ind w:firstLine="540"/>
        <w:jc w:val="both"/>
        <w:rPr>
          <w:sz w:val="28"/>
          <w:szCs w:val="28"/>
        </w:rPr>
      </w:pPr>
      <w:r w:rsidRPr="009A1C52">
        <w:rPr>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4CE8B83C" w14:textId="77777777" w:rsidR="006470F2" w:rsidRPr="009A1C52" w:rsidRDefault="006470F2" w:rsidP="009A1C52">
      <w:pPr>
        <w:spacing w:line="360" w:lineRule="auto"/>
        <w:ind w:firstLine="540"/>
        <w:jc w:val="both"/>
        <w:rPr>
          <w:sz w:val="28"/>
          <w:szCs w:val="28"/>
        </w:rPr>
      </w:pPr>
      <w:r w:rsidRPr="009A1C52">
        <w:rPr>
          <w:sz w:val="28"/>
          <w:szCs w:val="28"/>
        </w:rPr>
        <w:t xml:space="preserve">разрабатывать план решения проблемы с учетом анализа имеющихся материальных и нематериальных ресурсов; </w:t>
      </w:r>
    </w:p>
    <w:p w14:paraId="16F0A825" w14:textId="77777777" w:rsidR="006470F2" w:rsidRPr="009A1C52" w:rsidRDefault="006470F2" w:rsidP="009A1C52">
      <w:pPr>
        <w:spacing w:line="360" w:lineRule="auto"/>
        <w:ind w:firstLine="540"/>
        <w:jc w:val="both"/>
        <w:rPr>
          <w:sz w:val="28"/>
          <w:szCs w:val="28"/>
        </w:rPr>
      </w:pPr>
      <w:r w:rsidRPr="009A1C52">
        <w:rPr>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296F5ED2" w14:textId="77777777" w:rsidR="006470F2" w:rsidRPr="009A1C52" w:rsidRDefault="006470F2" w:rsidP="009A1C52">
      <w:pPr>
        <w:spacing w:line="360" w:lineRule="auto"/>
        <w:ind w:firstLine="540"/>
        <w:jc w:val="both"/>
        <w:rPr>
          <w:sz w:val="28"/>
          <w:szCs w:val="28"/>
        </w:rPr>
      </w:pPr>
      <w:r w:rsidRPr="009A1C52">
        <w:rPr>
          <w:sz w:val="28"/>
          <w:szCs w:val="28"/>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14:paraId="30956DCA" w14:textId="77777777" w:rsidR="006470F2" w:rsidRPr="009A1C52" w:rsidRDefault="006470F2" w:rsidP="009A1C52">
      <w:pPr>
        <w:spacing w:line="360" w:lineRule="auto"/>
        <w:ind w:firstLine="540"/>
        <w:jc w:val="both"/>
        <w:rPr>
          <w:sz w:val="28"/>
          <w:szCs w:val="28"/>
        </w:rPr>
      </w:pPr>
      <w:r w:rsidRPr="009A1C52">
        <w:rPr>
          <w:sz w:val="28"/>
          <w:szCs w:val="28"/>
        </w:rPr>
        <w:t xml:space="preserve">развивать креативное мышление при решении жизненных проблем с использованием собственного читательского опыта. </w:t>
      </w:r>
    </w:p>
    <w:p w14:paraId="6FA1AD81" w14:textId="77777777" w:rsidR="006470F2" w:rsidRPr="009A1C52" w:rsidRDefault="006470F2" w:rsidP="009A1C52">
      <w:pPr>
        <w:spacing w:line="360" w:lineRule="auto"/>
        <w:ind w:firstLine="540"/>
        <w:jc w:val="both"/>
        <w:rPr>
          <w:sz w:val="28"/>
          <w:szCs w:val="28"/>
        </w:rPr>
      </w:pPr>
      <w:r w:rsidRPr="009A1C52">
        <w:rPr>
          <w:sz w:val="28"/>
          <w:szCs w:val="28"/>
        </w:rPr>
        <w:t xml:space="preserve">20.5.4.2.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88A26E0"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14:paraId="57022056" w14:textId="77777777" w:rsidR="006470F2" w:rsidRPr="009A1C52" w:rsidRDefault="006470F2" w:rsidP="009A1C52">
      <w:pPr>
        <w:spacing w:line="360" w:lineRule="auto"/>
        <w:ind w:firstLine="540"/>
        <w:jc w:val="both"/>
        <w:rPr>
          <w:sz w:val="28"/>
          <w:szCs w:val="28"/>
        </w:rPr>
      </w:pPr>
      <w:r w:rsidRPr="009A1C52">
        <w:rPr>
          <w:sz w:val="28"/>
          <w:szCs w:val="28"/>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079F6F98" w14:textId="77777777" w:rsidR="006470F2" w:rsidRPr="009A1C52" w:rsidRDefault="006470F2" w:rsidP="009A1C52">
      <w:pPr>
        <w:spacing w:line="360" w:lineRule="auto"/>
        <w:ind w:firstLine="540"/>
        <w:jc w:val="both"/>
        <w:rPr>
          <w:sz w:val="28"/>
          <w:szCs w:val="28"/>
        </w:rPr>
      </w:pPr>
      <w:r w:rsidRPr="009A1C52">
        <w:rPr>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0A88C05C"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ставить и формулировать собственные задачи в образовательной деятельности и жизненных ситуациях с учетом собственного читательского опыта; </w:t>
      </w:r>
    </w:p>
    <w:p w14:paraId="3B484E5B" w14:textId="77777777" w:rsidR="006470F2" w:rsidRPr="009A1C52" w:rsidRDefault="006470F2" w:rsidP="009A1C52">
      <w:pPr>
        <w:spacing w:line="360" w:lineRule="auto"/>
        <w:ind w:firstLine="540"/>
        <w:jc w:val="both"/>
        <w:rPr>
          <w:sz w:val="28"/>
          <w:szCs w:val="28"/>
        </w:rPr>
      </w:pPr>
      <w:r w:rsidRPr="009A1C52">
        <w:rPr>
          <w:sz w:val="28"/>
          <w:szCs w:val="28"/>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 </w:t>
      </w:r>
    </w:p>
    <w:p w14:paraId="5FF2D718" w14:textId="77777777" w:rsidR="006470F2" w:rsidRPr="009A1C52" w:rsidRDefault="006470F2" w:rsidP="009A1C52">
      <w:pPr>
        <w:spacing w:line="360" w:lineRule="auto"/>
        <w:ind w:firstLine="540"/>
        <w:jc w:val="both"/>
        <w:rPr>
          <w:sz w:val="28"/>
          <w:szCs w:val="28"/>
        </w:rPr>
      </w:pPr>
      <w:r w:rsidRPr="009A1C52">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2328BFD" w14:textId="77777777" w:rsidR="006470F2" w:rsidRPr="009A1C52" w:rsidRDefault="006470F2" w:rsidP="009A1C52">
      <w:pPr>
        <w:spacing w:line="360" w:lineRule="auto"/>
        <w:ind w:firstLine="540"/>
        <w:jc w:val="both"/>
        <w:rPr>
          <w:sz w:val="28"/>
          <w:szCs w:val="28"/>
        </w:rPr>
      </w:pPr>
      <w:r w:rsidRPr="009A1C52">
        <w:rPr>
          <w:sz w:val="28"/>
          <w:szCs w:val="28"/>
        </w:rPr>
        <w:t xml:space="preserve">давать оценку новым ситуациям, оценивать приобретенный опыт, в том числе читательский; </w:t>
      </w:r>
    </w:p>
    <w:p w14:paraId="68311B56" w14:textId="77777777" w:rsidR="006470F2" w:rsidRPr="009A1C52" w:rsidRDefault="006470F2" w:rsidP="009A1C52">
      <w:pPr>
        <w:spacing w:line="360" w:lineRule="auto"/>
        <w:ind w:firstLine="540"/>
        <w:jc w:val="both"/>
        <w:rPr>
          <w:sz w:val="28"/>
          <w:szCs w:val="28"/>
        </w:rPr>
      </w:pPr>
      <w:r w:rsidRPr="009A1C52">
        <w:rPr>
          <w:sz w:val="28"/>
          <w:szCs w:val="28"/>
        </w:rPr>
        <w:t xml:space="preserve">осуществлять целенаправленный поиск переноса средств и способов действия в профессиональную среду; </w:t>
      </w:r>
    </w:p>
    <w:p w14:paraId="3EF29573" w14:textId="77777777" w:rsidR="006470F2" w:rsidRPr="009A1C52" w:rsidRDefault="006470F2" w:rsidP="009A1C52">
      <w:pPr>
        <w:spacing w:line="360" w:lineRule="auto"/>
        <w:ind w:firstLine="540"/>
        <w:jc w:val="both"/>
        <w:rPr>
          <w:sz w:val="28"/>
          <w:szCs w:val="28"/>
        </w:rPr>
      </w:pPr>
      <w:r w:rsidRPr="009A1C52">
        <w:rPr>
          <w:sz w:val="28"/>
          <w:szCs w:val="28"/>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7B5C3A22" w14:textId="77777777" w:rsidR="006470F2" w:rsidRPr="009A1C52" w:rsidRDefault="006470F2" w:rsidP="009A1C52">
      <w:pPr>
        <w:spacing w:line="360" w:lineRule="auto"/>
        <w:ind w:firstLine="540"/>
        <w:jc w:val="both"/>
        <w:rPr>
          <w:sz w:val="28"/>
          <w:szCs w:val="28"/>
        </w:rPr>
      </w:pPr>
      <w:r w:rsidRPr="009A1C52">
        <w:rPr>
          <w:sz w:val="28"/>
          <w:szCs w:val="28"/>
        </w:rPr>
        <w:t xml:space="preserve">уметь интегрировать знания из разных предметных областей; </w:t>
      </w:r>
    </w:p>
    <w:p w14:paraId="1C2F36FF" w14:textId="77777777" w:rsidR="006470F2" w:rsidRPr="009A1C52" w:rsidRDefault="006470F2" w:rsidP="009A1C52">
      <w:pPr>
        <w:spacing w:line="360" w:lineRule="auto"/>
        <w:ind w:firstLine="540"/>
        <w:jc w:val="both"/>
        <w:rPr>
          <w:sz w:val="28"/>
          <w:szCs w:val="28"/>
        </w:rPr>
      </w:pPr>
      <w:r w:rsidRPr="009A1C52">
        <w:rPr>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14:paraId="5A5D85DD" w14:textId="77777777" w:rsidR="006470F2" w:rsidRPr="009A1C52" w:rsidRDefault="006470F2" w:rsidP="009A1C52">
      <w:pPr>
        <w:spacing w:line="360" w:lineRule="auto"/>
        <w:ind w:firstLine="540"/>
        <w:jc w:val="both"/>
        <w:rPr>
          <w:sz w:val="28"/>
          <w:szCs w:val="28"/>
        </w:rPr>
      </w:pPr>
      <w:r w:rsidRPr="009A1C52">
        <w:rPr>
          <w:sz w:val="28"/>
          <w:szCs w:val="28"/>
        </w:rPr>
        <w:t xml:space="preserve">20.5.4.3. У обучающегося будут сформированы умения работать с информацией как часть познавательных универсальных учебных действий: </w:t>
      </w:r>
    </w:p>
    <w:p w14:paraId="50E55616"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14:paraId="09246BED" w14:textId="77777777" w:rsidR="006470F2" w:rsidRPr="009A1C52" w:rsidRDefault="006470F2" w:rsidP="009A1C52">
      <w:pPr>
        <w:spacing w:line="360" w:lineRule="auto"/>
        <w:ind w:firstLine="540"/>
        <w:jc w:val="both"/>
        <w:rPr>
          <w:sz w:val="28"/>
          <w:szCs w:val="28"/>
        </w:rPr>
      </w:pPr>
      <w:r w:rsidRPr="009A1C52">
        <w:rPr>
          <w:sz w:val="28"/>
          <w:szCs w:val="28"/>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 </w:t>
      </w:r>
    </w:p>
    <w:p w14:paraId="554D2615" w14:textId="77777777" w:rsidR="006470F2" w:rsidRPr="009A1C52" w:rsidRDefault="006470F2" w:rsidP="009A1C52">
      <w:pPr>
        <w:spacing w:line="360" w:lineRule="auto"/>
        <w:ind w:firstLine="540"/>
        <w:jc w:val="both"/>
        <w:rPr>
          <w:sz w:val="28"/>
          <w:szCs w:val="28"/>
        </w:rPr>
      </w:pPr>
      <w:r w:rsidRPr="009A1C52">
        <w:rPr>
          <w:sz w:val="28"/>
          <w:szCs w:val="28"/>
        </w:rPr>
        <w:t xml:space="preserve">оценивать достоверность, легитимность литературной и другой информации, ее соответствие правовым и морально-этическим нормам; </w:t>
      </w:r>
    </w:p>
    <w:p w14:paraId="0BBADC4F"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AA26CA9"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навыками распознавания и защиты литературной и другой информации, информационной безопасности личности. </w:t>
      </w:r>
    </w:p>
    <w:p w14:paraId="642F5E71" w14:textId="77777777" w:rsidR="006470F2" w:rsidRPr="009A1C52" w:rsidRDefault="006470F2" w:rsidP="009A1C52">
      <w:pPr>
        <w:spacing w:line="360" w:lineRule="auto"/>
        <w:ind w:firstLine="540"/>
        <w:jc w:val="both"/>
        <w:rPr>
          <w:sz w:val="28"/>
          <w:szCs w:val="28"/>
        </w:rPr>
      </w:pPr>
      <w:r w:rsidRPr="009A1C52">
        <w:rPr>
          <w:sz w:val="28"/>
          <w:szCs w:val="28"/>
        </w:rPr>
        <w:t xml:space="preserve">20.5.4.4. У обучающегося будут сформированы умения общения как часть коммуникативных универсальных учебных действий: </w:t>
      </w:r>
    </w:p>
    <w:p w14:paraId="08470718" w14:textId="77777777" w:rsidR="006470F2" w:rsidRPr="009A1C52" w:rsidRDefault="006470F2" w:rsidP="009A1C52">
      <w:pPr>
        <w:spacing w:line="360" w:lineRule="auto"/>
        <w:ind w:firstLine="540"/>
        <w:jc w:val="both"/>
        <w:rPr>
          <w:sz w:val="28"/>
          <w:szCs w:val="28"/>
        </w:rPr>
      </w:pPr>
      <w:r w:rsidRPr="009A1C52">
        <w:rPr>
          <w:sz w:val="28"/>
          <w:szCs w:val="28"/>
        </w:rPr>
        <w:t xml:space="preserve">осуществлять коммуникации во всех сферах жизни, в том числе на уроке литературы и во внеурочной деятельности по предмету; </w:t>
      </w:r>
    </w:p>
    <w:p w14:paraId="27E7E8BB" w14:textId="77777777" w:rsidR="006470F2" w:rsidRPr="009A1C52" w:rsidRDefault="006470F2" w:rsidP="009A1C52">
      <w:pPr>
        <w:spacing w:line="360" w:lineRule="auto"/>
        <w:ind w:firstLine="540"/>
        <w:jc w:val="both"/>
        <w:rPr>
          <w:sz w:val="28"/>
          <w:szCs w:val="28"/>
        </w:rPr>
      </w:pPr>
      <w:r w:rsidRPr="009A1C52">
        <w:rPr>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14:paraId="06D80C94"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w:t>
      </w:r>
    </w:p>
    <w:p w14:paraId="2967378C" w14:textId="77777777" w:rsidR="006470F2" w:rsidRPr="009A1C52" w:rsidRDefault="006470F2" w:rsidP="009A1C52">
      <w:pPr>
        <w:spacing w:line="360" w:lineRule="auto"/>
        <w:ind w:firstLine="540"/>
        <w:jc w:val="both"/>
        <w:rPr>
          <w:sz w:val="28"/>
          <w:szCs w:val="28"/>
        </w:rPr>
      </w:pPr>
      <w:r w:rsidRPr="009A1C52">
        <w:rPr>
          <w:sz w:val="28"/>
          <w:szCs w:val="28"/>
        </w:rPr>
        <w:t xml:space="preserve">развернуто и логично излагать в процессе анализа литературного произведения свою точку зрения с использованием языковых средств. </w:t>
      </w:r>
    </w:p>
    <w:p w14:paraId="77CACF05" w14:textId="77777777" w:rsidR="006470F2" w:rsidRPr="009A1C52" w:rsidRDefault="006470F2" w:rsidP="009A1C52">
      <w:pPr>
        <w:spacing w:line="360" w:lineRule="auto"/>
        <w:ind w:firstLine="540"/>
        <w:jc w:val="both"/>
        <w:rPr>
          <w:sz w:val="28"/>
          <w:szCs w:val="28"/>
        </w:rPr>
      </w:pPr>
      <w:r w:rsidRPr="009A1C52">
        <w:rPr>
          <w:sz w:val="28"/>
          <w:szCs w:val="28"/>
        </w:rPr>
        <w:t xml:space="preserve">20.5.4.5. У обучающегося будут сформированы умения самоорганизации как части регулятивных универсальных учебных действий: </w:t>
      </w:r>
    </w:p>
    <w:p w14:paraId="3A74F8DD" w14:textId="77777777" w:rsidR="006470F2" w:rsidRPr="009A1C52" w:rsidRDefault="006470F2" w:rsidP="009A1C52">
      <w:pPr>
        <w:spacing w:line="360" w:lineRule="auto"/>
        <w:ind w:firstLine="540"/>
        <w:jc w:val="both"/>
        <w:rPr>
          <w:sz w:val="28"/>
          <w:szCs w:val="28"/>
        </w:rPr>
      </w:pPr>
      <w:r w:rsidRPr="009A1C52">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14:paraId="347C0E7A" w14:textId="77777777" w:rsidR="006470F2" w:rsidRPr="009A1C52" w:rsidRDefault="006470F2" w:rsidP="009A1C52">
      <w:pPr>
        <w:spacing w:line="360" w:lineRule="auto"/>
        <w:ind w:firstLine="540"/>
        <w:jc w:val="both"/>
        <w:rPr>
          <w:sz w:val="28"/>
          <w:szCs w:val="28"/>
        </w:rPr>
      </w:pPr>
      <w:r w:rsidRPr="009A1C52">
        <w:rPr>
          <w:sz w:val="28"/>
          <w:szCs w:val="28"/>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 </w:t>
      </w:r>
    </w:p>
    <w:p w14:paraId="16443025" w14:textId="77777777" w:rsidR="006470F2" w:rsidRPr="009A1C52" w:rsidRDefault="006470F2" w:rsidP="009A1C52">
      <w:pPr>
        <w:spacing w:line="360" w:lineRule="auto"/>
        <w:ind w:firstLine="540"/>
        <w:jc w:val="both"/>
        <w:rPr>
          <w:sz w:val="28"/>
          <w:szCs w:val="28"/>
        </w:rPr>
      </w:pPr>
      <w:r w:rsidRPr="009A1C52">
        <w:rPr>
          <w:sz w:val="28"/>
          <w:szCs w:val="28"/>
        </w:rPr>
        <w:t xml:space="preserve">давать оценку новым ситуациям, в том числе изображенным в художественной литературе; </w:t>
      </w:r>
    </w:p>
    <w:p w14:paraId="50F7BC67"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расширять рамки учебного предмета на основе личных предпочтений с использованием читательского опыта; </w:t>
      </w:r>
    </w:p>
    <w:p w14:paraId="4B03A7C4" w14:textId="77777777" w:rsidR="006470F2" w:rsidRPr="009A1C52" w:rsidRDefault="006470F2" w:rsidP="009A1C52">
      <w:pPr>
        <w:spacing w:line="360" w:lineRule="auto"/>
        <w:ind w:firstLine="540"/>
        <w:jc w:val="both"/>
        <w:rPr>
          <w:sz w:val="28"/>
          <w:szCs w:val="28"/>
        </w:rPr>
      </w:pPr>
      <w:r w:rsidRPr="009A1C52">
        <w:rPr>
          <w:sz w:val="28"/>
          <w:szCs w:val="28"/>
        </w:rPr>
        <w:t xml:space="preserve">делать осознанный выбор, аргументировать его, брать ответственность за решение; </w:t>
      </w:r>
    </w:p>
    <w:p w14:paraId="6647D6B4" w14:textId="77777777" w:rsidR="006470F2" w:rsidRPr="009A1C52" w:rsidRDefault="006470F2" w:rsidP="009A1C52">
      <w:pPr>
        <w:spacing w:line="360" w:lineRule="auto"/>
        <w:ind w:firstLine="540"/>
        <w:jc w:val="both"/>
        <w:rPr>
          <w:sz w:val="28"/>
          <w:szCs w:val="28"/>
        </w:rPr>
      </w:pPr>
      <w:r w:rsidRPr="009A1C52">
        <w:rPr>
          <w:sz w:val="28"/>
          <w:szCs w:val="28"/>
        </w:rPr>
        <w:t xml:space="preserve">оценивать приобретенный опыт с учетом литературных знаний; </w:t>
      </w:r>
    </w:p>
    <w:p w14:paraId="6D04A2AF" w14:textId="77777777" w:rsidR="006470F2" w:rsidRPr="009A1C52" w:rsidRDefault="006470F2" w:rsidP="009A1C52">
      <w:pPr>
        <w:spacing w:line="360" w:lineRule="auto"/>
        <w:ind w:firstLine="540"/>
        <w:jc w:val="both"/>
        <w:rPr>
          <w:sz w:val="28"/>
          <w:szCs w:val="28"/>
        </w:rPr>
      </w:pPr>
      <w:r w:rsidRPr="009A1C52">
        <w:rPr>
          <w:sz w:val="28"/>
          <w:szCs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65E217F8" w14:textId="77777777" w:rsidR="006470F2" w:rsidRPr="009A1C52" w:rsidRDefault="006470F2" w:rsidP="009A1C52">
      <w:pPr>
        <w:spacing w:line="360" w:lineRule="auto"/>
        <w:ind w:firstLine="540"/>
        <w:jc w:val="both"/>
        <w:rPr>
          <w:sz w:val="28"/>
          <w:szCs w:val="28"/>
        </w:rPr>
      </w:pPr>
      <w:r w:rsidRPr="009A1C52">
        <w:rPr>
          <w:sz w:val="28"/>
          <w:szCs w:val="28"/>
        </w:rPr>
        <w:t xml:space="preserve">20.5.4.6. У обучающегося будут сформированы умения самоконтроля, принятия себя и других как части регулятивных универсальных учебных действий: </w:t>
      </w:r>
    </w:p>
    <w:p w14:paraId="2DBE83CD" w14:textId="77777777" w:rsidR="006470F2" w:rsidRPr="009A1C52" w:rsidRDefault="006470F2" w:rsidP="009A1C52">
      <w:pPr>
        <w:spacing w:line="360" w:lineRule="auto"/>
        <w:ind w:firstLine="540"/>
        <w:jc w:val="both"/>
        <w:rPr>
          <w:sz w:val="28"/>
          <w:szCs w:val="28"/>
        </w:rPr>
      </w:pPr>
      <w:r w:rsidRPr="009A1C52">
        <w:rPr>
          <w:sz w:val="28"/>
          <w:szCs w:val="28"/>
        </w:rPr>
        <w:t xml:space="preserve">давать оценку новым ситуациям, вносить коррективы в деятельность, оценивать соответствие результатов целям; </w:t>
      </w:r>
    </w:p>
    <w:p w14:paraId="00D308DF"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w:t>
      </w:r>
    </w:p>
    <w:p w14:paraId="3B080BBC" w14:textId="77777777" w:rsidR="006470F2" w:rsidRPr="009A1C52" w:rsidRDefault="006470F2" w:rsidP="009A1C52">
      <w:pPr>
        <w:spacing w:line="360" w:lineRule="auto"/>
        <w:ind w:firstLine="540"/>
        <w:jc w:val="both"/>
        <w:rPr>
          <w:sz w:val="28"/>
          <w:szCs w:val="28"/>
        </w:rPr>
      </w:pPr>
      <w:r w:rsidRPr="009A1C52">
        <w:rPr>
          <w:sz w:val="28"/>
          <w:szCs w:val="28"/>
        </w:rPr>
        <w:t xml:space="preserve">для оценки ситуации, выбора верного решения, опираясь на примеры из художественных произведений; </w:t>
      </w:r>
    </w:p>
    <w:p w14:paraId="3EB6F208" w14:textId="77777777" w:rsidR="006470F2" w:rsidRPr="009A1C52" w:rsidRDefault="006470F2" w:rsidP="009A1C52">
      <w:pPr>
        <w:spacing w:line="360" w:lineRule="auto"/>
        <w:ind w:firstLine="540"/>
        <w:jc w:val="both"/>
        <w:rPr>
          <w:sz w:val="28"/>
          <w:szCs w:val="28"/>
        </w:rPr>
      </w:pPr>
      <w:r w:rsidRPr="009A1C52">
        <w:rPr>
          <w:sz w:val="28"/>
          <w:szCs w:val="28"/>
        </w:rPr>
        <w:t xml:space="preserve">оценивать риски и своевременно принимать решения по их снижению; </w:t>
      </w:r>
    </w:p>
    <w:p w14:paraId="0B6FEDD5" w14:textId="77777777" w:rsidR="006470F2" w:rsidRPr="009A1C52" w:rsidRDefault="006470F2" w:rsidP="009A1C52">
      <w:pPr>
        <w:spacing w:line="360" w:lineRule="auto"/>
        <w:ind w:firstLine="540"/>
        <w:jc w:val="both"/>
        <w:rPr>
          <w:sz w:val="28"/>
          <w:szCs w:val="28"/>
        </w:rPr>
      </w:pPr>
      <w:r w:rsidRPr="009A1C52">
        <w:rPr>
          <w:sz w:val="28"/>
          <w:szCs w:val="28"/>
        </w:rPr>
        <w:t xml:space="preserve">принимать себя, понимая свои недостатки и достоинства; </w:t>
      </w:r>
    </w:p>
    <w:p w14:paraId="6003BE72" w14:textId="77777777" w:rsidR="006470F2" w:rsidRPr="009A1C52" w:rsidRDefault="006470F2" w:rsidP="009A1C52">
      <w:pPr>
        <w:spacing w:line="360" w:lineRule="auto"/>
        <w:ind w:firstLine="540"/>
        <w:jc w:val="both"/>
        <w:rPr>
          <w:sz w:val="28"/>
          <w:szCs w:val="28"/>
        </w:rPr>
      </w:pPr>
      <w:r w:rsidRPr="009A1C52">
        <w:rPr>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14:paraId="0AAE12DA" w14:textId="77777777" w:rsidR="006470F2" w:rsidRPr="009A1C52" w:rsidRDefault="006470F2" w:rsidP="009A1C52">
      <w:pPr>
        <w:spacing w:line="360" w:lineRule="auto"/>
        <w:ind w:firstLine="540"/>
        <w:jc w:val="both"/>
        <w:rPr>
          <w:sz w:val="28"/>
          <w:szCs w:val="28"/>
        </w:rPr>
      </w:pPr>
      <w:r w:rsidRPr="009A1C52">
        <w:rPr>
          <w:sz w:val="28"/>
          <w:szCs w:val="28"/>
        </w:rPr>
        <w:t xml:space="preserve">признавать свое право и право других на ошибку в дискуссиях на литературные темы; </w:t>
      </w:r>
    </w:p>
    <w:p w14:paraId="5315FD33" w14:textId="77777777" w:rsidR="006470F2" w:rsidRPr="009A1C52" w:rsidRDefault="006470F2" w:rsidP="009A1C52">
      <w:pPr>
        <w:spacing w:line="360" w:lineRule="auto"/>
        <w:ind w:firstLine="540"/>
        <w:jc w:val="both"/>
        <w:rPr>
          <w:sz w:val="28"/>
          <w:szCs w:val="28"/>
        </w:rPr>
      </w:pPr>
      <w:r w:rsidRPr="009A1C52">
        <w:rPr>
          <w:sz w:val="28"/>
          <w:szCs w:val="28"/>
        </w:rPr>
        <w:t xml:space="preserve">развивать способность понимать мир с позиции другого человека, используя знания по литературе. </w:t>
      </w:r>
    </w:p>
    <w:p w14:paraId="0D9F7CB9" w14:textId="77777777" w:rsidR="006470F2" w:rsidRPr="009A1C52" w:rsidRDefault="006470F2" w:rsidP="009A1C52">
      <w:pPr>
        <w:spacing w:line="360" w:lineRule="auto"/>
        <w:ind w:firstLine="540"/>
        <w:jc w:val="both"/>
        <w:rPr>
          <w:sz w:val="28"/>
          <w:szCs w:val="28"/>
        </w:rPr>
      </w:pPr>
      <w:r w:rsidRPr="009A1C52">
        <w:rPr>
          <w:sz w:val="28"/>
          <w:szCs w:val="28"/>
        </w:rPr>
        <w:t xml:space="preserve">20.5.4.7. У обучающегося будут сформированы умения совместной деятельности: </w:t>
      </w:r>
    </w:p>
    <w:p w14:paraId="3A808DF7" w14:textId="77777777" w:rsidR="006470F2" w:rsidRPr="009A1C52" w:rsidRDefault="006470F2" w:rsidP="009A1C52">
      <w:pPr>
        <w:spacing w:line="360" w:lineRule="auto"/>
        <w:ind w:firstLine="540"/>
        <w:jc w:val="both"/>
        <w:rPr>
          <w:sz w:val="28"/>
          <w:szCs w:val="28"/>
        </w:rPr>
      </w:pPr>
      <w:r w:rsidRPr="009A1C52">
        <w:rPr>
          <w:sz w:val="28"/>
          <w:szCs w:val="28"/>
        </w:rPr>
        <w:t xml:space="preserve">понимать и использовать преимущества командной и индивидуальной работы на уроке и во внеурочной деятельности по литературе; </w:t>
      </w:r>
    </w:p>
    <w:p w14:paraId="70D2FE84"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выбирать тематику и методы совместных действий с учетом общих интересов и возможностей каждого члена коллектива; </w:t>
      </w:r>
    </w:p>
    <w:p w14:paraId="697AFA39" w14:textId="77777777" w:rsidR="006470F2" w:rsidRPr="009A1C52" w:rsidRDefault="006470F2" w:rsidP="009A1C52">
      <w:pPr>
        <w:spacing w:line="360" w:lineRule="auto"/>
        <w:ind w:firstLine="540"/>
        <w:jc w:val="both"/>
        <w:rPr>
          <w:sz w:val="28"/>
          <w:szCs w:val="28"/>
        </w:rPr>
      </w:pPr>
      <w:r w:rsidRPr="009A1C52">
        <w:rPr>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 </w:t>
      </w:r>
    </w:p>
    <w:p w14:paraId="2DDE48AE" w14:textId="77777777" w:rsidR="006470F2" w:rsidRPr="009A1C52" w:rsidRDefault="006470F2" w:rsidP="009A1C52">
      <w:pPr>
        <w:spacing w:line="360" w:lineRule="auto"/>
        <w:ind w:firstLine="540"/>
        <w:jc w:val="both"/>
        <w:rPr>
          <w:sz w:val="28"/>
          <w:szCs w:val="28"/>
        </w:rPr>
      </w:pPr>
      <w:r w:rsidRPr="009A1C52">
        <w:rPr>
          <w:sz w:val="28"/>
          <w:szCs w:val="28"/>
        </w:rPr>
        <w:t xml:space="preserve">оценивать качество своего вклада и каждого участника команды в общий результат по разработанным критериям; </w:t>
      </w:r>
    </w:p>
    <w:p w14:paraId="43970B3C" w14:textId="77777777" w:rsidR="006470F2" w:rsidRPr="009A1C52" w:rsidRDefault="006470F2" w:rsidP="009A1C52">
      <w:pPr>
        <w:spacing w:line="360" w:lineRule="auto"/>
        <w:ind w:firstLine="540"/>
        <w:jc w:val="both"/>
        <w:rPr>
          <w:sz w:val="28"/>
          <w:szCs w:val="28"/>
        </w:rPr>
      </w:pPr>
      <w:r w:rsidRPr="009A1C52">
        <w:rPr>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14:paraId="1496D657" w14:textId="77777777" w:rsidR="006470F2" w:rsidRPr="009A1C52" w:rsidRDefault="006470F2" w:rsidP="009A1C52">
      <w:pPr>
        <w:spacing w:line="360" w:lineRule="auto"/>
        <w:ind w:firstLine="540"/>
        <w:jc w:val="both"/>
        <w:rPr>
          <w:sz w:val="28"/>
          <w:szCs w:val="28"/>
        </w:rPr>
      </w:pPr>
      <w:r w:rsidRPr="009A1C52">
        <w:rPr>
          <w:sz w:val="28"/>
          <w:szCs w:val="28"/>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79A97D67" w14:textId="77777777" w:rsidR="006470F2" w:rsidRPr="009A1C52" w:rsidRDefault="006470F2" w:rsidP="009A1C52">
      <w:pPr>
        <w:spacing w:line="360" w:lineRule="auto"/>
        <w:ind w:firstLine="540"/>
        <w:jc w:val="both"/>
        <w:rPr>
          <w:sz w:val="28"/>
          <w:szCs w:val="28"/>
        </w:rPr>
      </w:pPr>
      <w:r w:rsidRPr="009A1C52">
        <w:rPr>
          <w:sz w:val="28"/>
          <w:szCs w:val="28"/>
        </w:rPr>
        <w:t xml:space="preserve">20.5.5. Предметные результаты освоения программы по литературе на уровне среднего общего образования должны обеспечивать: </w:t>
      </w:r>
    </w:p>
    <w:p w14:paraId="763CC24A" w14:textId="77777777" w:rsidR="006470F2" w:rsidRPr="009A1C52" w:rsidRDefault="006470F2" w:rsidP="009A1C52">
      <w:pPr>
        <w:spacing w:line="360" w:lineRule="auto"/>
        <w:ind w:firstLine="540"/>
        <w:jc w:val="both"/>
        <w:rPr>
          <w:sz w:val="28"/>
          <w:szCs w:val="28"/>
        </w:rPr>
      </w:pPr>
      <w:r w:rsidRPr="009A1C52">
        <w:rPr>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13F6840D" w14:textId="77777777" w:rsidR="006470F2" w:rsidRPr="009A1C52" w:rsidRDefault="006470F2" w:rsidP="009A1C52">
      <w:pPr>
        <w:spacing w:line="360" w:lineRule="auto"/>
        <w:ind w:firstLine="540"/>
        <w:jc w:val="both"/>
        <w:rPr>
          <w:sz w:val="28"/>
          <w:szCs w:val="28"/>
        </w:rPr>
      </w:pPr>
      <w:r w:rsidRPr="009A1C52">
        <w:rPr>
          <w:sz w:val="28"/>
          <w:szCs w:val="28"/>
        </w:rPr>
        <w:t xml:space="preserve">2) осознание взаимосвязи между языковым, литературным, интеллектуальным, духовно-нравственным развитием личности; </w:t>
      </w:r>
    </w:p>
    <w:p w14:paraId="7334A13D" w14:textId="77777777" w:rsidR="006470F2" w:rsidRPr="009A1C52" w:rsidRDefault="006470F2" w:rsidP="009A1C52">
      <w:pPr>
        <w:spacing w:line="360" w:lineRule="auto"/>
        <w:ind w:firstLine="540"/>
        <w:jc w:val="both"/>
        <w:rPr>
          <w:sz w:val="28"/>
          <w:szCs w:val="28"/>
        </w:rPr>
      </w:pPr>
      <w:r w:rsidRPr="009A1C52">
        <w:rPr>
          <w:sz w:val="28"/>
          <w:szCs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451A9C0B" w14:textId="6D2E7639" w:rsidR="006470F2" w:rsidRPr="009A1C52" w:rsidRDefault="006470F2" w:rsidP="009A1C52">
      <w:pPr>
        <w:spacing w:line="360" w:lineRule="auto"/>
        <w:ind w:firstLine="540"/>
        <w:jc w:val="both"/>
        <w:rPr>
          <w:sz w:val="28"/>
          <w:szCs w:val="28"/>
        </w:rPr>
      </w:pPr>
      <w:r w:rsidRPr="009A1C52">
        <w:rPr>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w:t>
      </w:r>
      <w:r w:rsidR="00DF34B8" w:rsidRPr="009A1C52">
        <w:rPr>
          <w:sz w:val="28"/>
          <w:szCs w:val="28"/>
        </w:rPr>
        <w:t>«</w:t>
      </w:r>
      <w:r w:rsidRPr="009A1C52">
        <w:rPr>
          <w:sz w:val="28"/>
          <w:szCs w:val="28"/>
        </w:rPr>
        <w:t>Гроза</w:t>
      </w:r>
      <w:r w:rsidR="00DF34B8" w:rsidRPr="009A1C52">
        <w:rPr>
          <w:sz w:val="28"/>
          <w:szCs w:val="28"/>
        </w:rPr>
        <w:t>»</w:t>
      </w:r>
      <w:r w:rsidRPr="009A1C52">
        <w:rPr>
          <w:sz w:val="28"/>
          <w:szCs w:val="28"/>
        </w:rPr>
        <w:t xml:space="preserve">; роман И.А. Гончарова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xml:space="preserve">; роман И.С. Тургенева </w:t>
      </w:r>
      <w:r w:rsidR="00DF34B8" w:rsidRPr="009A1C52">
        <w:rPr>
          <w:sz w:val="28"/>
          <w:szCs w:val="28"/>
        </w:rPr>
        <w:t>«</w:t>
      </w:r>
      <w:r w:rsidRPr="009A1C52">
        <w:rPr>
          <w:sz w:val="28"/>
          <w:szCs w:val="28"/>
        </w:rPr>
        <w:t>Отцы и дети</w:t>
      </w:r>
      <w:r w:rsidR="00DF34B8" w:rsidRPr="009A1C52">
        <w:rPr>
          <w:sz w:val="28"/>
          <w:szCs w:val="28"/>
        </w:rPr>
        <w:t>»</w:t>
      </w:r>
      <w:r w:rsidRPr="009A1C52">
        <w:rPr>
          <w:sz w:val="28"/>
          <w:szCs w:val="28"/>
        </w:rPr>
        <w:t xml:space="preserve">; стихотворения Ф.И. Тютчева, А.А. Фета, стихотворения и поэма </w:t>
      </w:r>
      <w:r w:rsidR="00DF34B8" w:rsidRPr="009A1C52">
        <w:rPr>
          <w:sz w:val="28"/>
          <w:szCs w:val="28"/>
        </w:rPr>
        <w:t>«</w:t>
      </w:r>
      <w:r w:rsidRPr="009A1C52">
        <w:rPr>
          <w:sz w:val="28"/>
          <w:szCs w:val="28"/>
        </w:rPr>
        <w:t>Кому на Руси жить хорошо</w:t>
      </w:r>
      <w:r w:rsidR="00DF34B8" w:rsidRPr="009A1C52">
        <w:rPr>
          <w:sz w:val="28"/>
          <w:szCs w:val="28"/>
        </w:rPr>
        <w:t>»</w:t>
      </w:r>
      <w:r w:rsidRPr="009A1C52">
        <w:rPr>
          <w:sz w:val="28"/>
          <w:szCs w:val="28"/>
        </w:rPr>
        <w:t xml:space="preserve"> Н.А. Некрасова; роман М.Е. </w:t>
      </w:r>
      <w:r w:rsidRPr="009A1C52">
        <w:rPr>
          <w:sz w:val="28"/>
          <w:szCs w:val="28"/>
        </w:rPr>
        <w:lastRenderedPageBreak/>
        <w:t xml:space="preserve">Салтыкова-Щедрина </w:t>
      </w:r>
      <w:r w:rsidR="00DF34B8" w:rsidRPr="009A1C52">
        <w:rPr>
          <w:sz w:val="28"/>
          <w:szCs w:val="28"/>
        </w:rPr>
        <w:t>«</w:t>
      </w:r>
      <w:r w:rsidRPr="009A1C52">
        <w:rPr>
          <w:sz w:val="28"/>
          <w:szCs w:val="28"/>
        </w:rPr>
        <w:t>История одного города</w:t>
      </w:r>
      <w:r w:rsidR="00DF34B8" w:rsidRPr="009A1C52">
        <w:rPr>
          <w:sz w:val="28"/>
          <w:szCs w:val="28"/>
        </w:rPr>
        <w:t>»</w:t>
      </w:r>
      <w:r w:rsidRPr="009A1C52">
        <w:rPr>
          <w:sz w:val="28"/>
          <w:szCs w:val="28"/>
        </w:rPr>
        <w:t xml:space="preserve"> (избранные главы); роман Ф.М. Достоевского </w:t>
      </w:r>
      <w:r w:rsidR="00DF34B8" w:rsidRPr="009A1C52">
        <w:rPr>
          <w:sz w:val="28"/>
          <w:szCs w:val="28"/>
        </w:rPr>
        <w:t>«</w:t>
      </w:r>
      <w:r w:rsidRPr="009A1C52">
        <w:rPr>
          <w:sz w:val="28"/>
          <w:szCs w:val="28"/>
        </w:rPr>
        <w:t>Преступление и наказание</w:t>
      </w:r>
      <w:r w:rsidR="00DF34B8" w:rsidRPr="009A1C52">
        <w:rPr>
          <w:sz w:val="28"/>
          <w:szCs w:val="28"/>
        </w:rPr>
        <w:t>»</w:t>
      </w:r>
      <w:r w:rsidRPr="009A1C52">
        <w:rPr>
          <w:sz w:val="28"/>
          <w:szCs w:val="28"/>
        </w:rPr>
        <w:t xml:space="preserve">; роман Л.Н. Толстого </w:t>
      </w:r>
      <w:r w:rsidR="00DF34B8" w:rsidRPr="009A1C52">
        <w:rPr>
          <w:sz w:val="28"/>
          <w:szCs w:val="28"/>
        </w:rPr>
        <w:t>«</w:t>
      </w:r>
      <w:r w:rsidRPr="009A1C52">
        <w:rPr>
          <w:sz w:val="28"/>
          <w:szCs w:val="28"/>
        </w:rPr>
        <w:t>Война и мир</w:t>
      </w:r>
      <w:r w:rsidR="00DF34B8" w:rsidRPr="009A1C52">
        <w:rPr>
          <w:sz w:val="28"/>
          <w:szCs w:val="28"/>
        </w:rPr>
        <w:t>»</w:t>
      </w:r>
      <w:r w:rsidRPr="009A1C52">
        <w:rPr>
          <w:sz w:val="28"/>
          <w:szCs w:val="28"/>
        </w:rPr>
        <w:t xml:space="preserve">; одно произведение Н.С. Лескова; рассказы и пьеса </w:t>
      </w:r>
      <w:r w:rsidR="00DF34B8" w:rsidRPr="009A1C52">
        <w:rPr>
          <w:sz w:val="28"/>
          <w:szCs w:val="28"/>
        </w:rPr>
        <w:t>«</w:t>
      </w:r>
      <w:r w:rsidRPr="009A1C52">
        <w:rPr>
          <w:sz w:val="28"/>
          <w:szCs w:val="28"/>
        </w:rPr>
        <w:t>Вишневый сад</w:t>
      </w:r>
      <w:r w:rsidR="00DF34B8" w:rsidRPr="009A1C52">
        <w:rPr>
          <w:sz w:val="28"/>
          <w:szCs w:val="28"/>
        </w:rPr>
        <w:t>»</w:t>
      </w:r>
      <w:r w:rsidRPr="009A1C52">
        <w:rPr>
          <w:sz w:val="28"/>
          <w:szCs w:val="28"/>
        </w:rPr>
        <w:t xml:space="preserve"> А.П. Чехова; рассказы и пьеса </w:t>
      </w:r>
      <w:r w:rsidR="00DF34B8" w:rsidRPr="009A1C52">
        <w:rPr>
          <w:sz w:val="28"/>
          <w:szCs w:val="28"/>
        </w:rPr>
        <w:t>«</w:t>
      </w:r>
      <w:r w:rsidRPr="009A1C52">
        <w:rPr>
          <w:sz w:val="28"/>
          <w:szCs w:val="28"/>
        </w:rPr>
        <w:t>На дне</w:t>
      </w:r>
      <w:r w:rsidR="00DF34B8" w:rsidRPr="009A1C52">
        <w:rPr>
          <w:sz w:val="28"/>
          <w:szCs w:val="28"/>
        </w:rPr>
        <w:t>»</w:t>
      </w:r>
      <w:r w:rsidRPr="009A1C52">
        <w:rPr>
          <w:sz w:val="28"/>
          <w:szCs w:val="28"/>
        </w:rPr>
        <w:t xml:space="preserve"> М. Горького; рассказы И.А. Бунина и А.И. Куприна; стихотворения и поэма </w:t>
      </w:r>
      <w:r w:rsidR="00DF34B8" w:rsidRPr="009A1C52">
        <w:rPr>
          <w:sz w:val="28"/>
          <w:szCs w:val="28"/>
        </w:rPr>
        <w:t>«</w:t>
      </w:r>
      <w:r w:rsidRPr="009A1C52">
        <w:rPr>
          <w:sz w:val="28"/>
          <w:szCs w:val="28"/>
        </w:rPr>
        <w:t>Двенадцать</w:t>
      </w:r>
      <w:r w:rsidR="00DF34B8" w:rsidRPr="009A1C52">
        <w:rPr>
          <w:sz w:val="28"/>
          <w:szCs w:val="28"/>
        </w:rPr>
        <w:t>»</w:t>
      </w:r>
      <w:r w:rsidRPr="009A1C52">
        <w:rPr>
          <w:sz w:val="28"/>
          <w:szCs w:val="28"/>
        </w:rPr>
        <w:t xml:space="preserve"> А.А. Блока; стихотворения и поэма </w:t>
      </w:r>
      <w:r w:rsidR="00DF34B8" w:rsidRPr="009A1C52">
        <w:rPr>
          <w:sz w:val="28"/>
          <w:szCs w:val="28"/>
        </w:rPr>
        <w:t>«</w:t>
      </w:r>
      <w:r w:rsidRPr="009A1C52">
        <w:rPr>
          <w:sz w:val="28"/>
          <w:szCs w:val="28"/>
        </w:rPr>
        <w:t>Облако в штанах</w:t>
      </w:r>
      <w:r w:rsidR="00DF34B8" w:rsidRPr="009A1C52">
        <w:rPr>
          <w:sz w:val="28"/>
          <w:szCs w:val="28"/>
        </w:rPr>
        <w:t>»</w:t>
      </w:r>
      <w:r w:rsidRPr="009A1C52">
        <w:rPr>
          <w:sz w:val="28"/>
          <w:szCs w:val="28"/>
        </w:rPr>
        <w:t xml:space="preserve"> В.В. Маяковского; стихотворения С.А. Есенина, О.Э. Мандельштама, М.И. Цветаевой; стихотворения и поэма </w:t>
      </w:r>
      <w:r w:rsidR="00DF34B8" w:rsidRPr="009A1C52">
        <w:rPr>
          <w:sz w:val="28"/>
          <w:szCs w:val="28"/>
        </w:rPr>
        <w:t>«</w:t>
      </w:r>
      <w:r w:rsidRPr="009A1C52">
        <w:rPr>
          <w:sz w:val="28"/>
          <w:szCs w:val="28"/>
        </w:rPr>
        <w:t>Реквием</w:t>
      </w:r>
      <w:r w:rsidR="00DF34B8" w:rsidRPr="009A1C52">
        <w:rPr>
          <w:sz w:val="28"/>
          <w:szCs w:val="28"/>
        </w:rPr>
        <w:t>»</w:t>
      </w:r>
      <w:r w:rsidRPr="009A1C52">
        <w:rPr>
          <w:sz w:val="28"/>
          <w:szCs w:val="28"/>
        </w:rPr>
        <w:t xml:space="preserve"> А.А. Ахматовой; роман Н.А. Островского </w:t>
      </w:r>
      <w:r w:rsidR="00DF34B8" w:rsidRPr="009A1C52">
        <w:rPr>
          <w:sz w:val="28"/>
          <w:szCs w:val="28"/>
        </w:rPr>
        <w:t>«</w:t>
      </w:r>
      <w:r w:rsidRPr="009A1C52">
        <w:rPr>
          <w:sz w:val="28"/>
          <w:szCs w:val="28"/>
        </w:rPr>
        <w:t>Как закалялась сталь</w:t>
      </w:r>
      <w:r w:rsidR="00DF34B8" w:rsidRPr="009A1C52">
        <w:rPr>
          <w:sz w:val="28"/>
          <w:szCs w:val="28"/>
        </w:rPr>
        <w:t>»</w:t>
      </w:r>
      <w:r w:rsidRPr="009A1C52">
        <w:rPr>
          <w:sz w:val="28"/>
          <w:szCs w:val="28"/>
        </w:rPr>
        <w:t xml:space="preserve"> (избранные главы); роман М.А. Шолохова </w:t>
      </w:r>
      <w:r w:rsidR="00DF34B8" w:rsidRPr="009A1C52">
        <w:rPr>
          <w:sz w:val="28"/>
          <w:szCs w:val="28"/>
        </w:rPr>
        <w:t>«</w:t>
      </w:r>
      <w:r w:rsidRPr="009A1C52">
        <w:rPr>
          <w:sz w:val="28"/>
          <w:szCs w:val="28"/>
        </w:rPr>
        <w:t>Тихий Дон</w:t>
      </w:r>
      <w:r w:rsidR="00DF34B8" w:rsidRPr="009A1C52">
        <w:rPr>
          <w:sz w:val="28"/>
          <w:szCs w:val="28"/>
        </w:rPr>
        <w:t>»</w:t>
      </w:r>
      <w:r w:rsidRPr="009A1C52">
        <w:rPr>
          <w:sz w:val="28"/>
          <w:szCs w:val="28"/>
        </w:rPr>
        <w:t xml:space="preserve"> (избранные главы); роман М.А. Булгакова </w:t>
      </w:r>
      <w:r w:rsidR="00DF34B8" w:rsidRPr="009A1C52">
        <w:rPr>
          <w:sz w:val="28"/>
          <w:szCs w:val="28"/>
        </w:rPr>
        <w:t>«</w:t>
      </w:r>
      <w:r w:rsidRPr="009A1C52">
        <w:rPr>
          <w:sz w:val="28"/>
          <w:szCs w:val="28"/>
        </w:rPr>
        <w:t>Мастер и Маргарита</w:t>
      </w:r>
      <w:r w:rsidR="00DF34B8" w:rsidRPr="009A1C52">
        <w:rPr>
          <w:sz w:val="28"/>
          <w:szCs w:val="28"/>
        </w:rPr>
        <w:t>»</w:t>
      </w:r>
      <w:r w:rsidRPr="009A1C52">
        <w:rPr>
          <w:sz w:val="28"/>
          <w:szCs w:val="28"/>
        </w:rPr>
        <w:t xml:space="preserve"> (или </w:t>
      </w:r>
      <w:r w:rsidR="00DF34B8" w:rsidRPr="009A1C52">
        <w:rPr>
          <w:sz w:val="28"/>
          <w:szCs w:val="28"/>
        </w:rPr>
        <w:t>«</w:t>
      </w:r>
      <w:r w:rsidRPr="009A1C52">
        <w:rPr>
          <w:sz w:val="28"/>
          <w:szCs w:val="28"/>
        </w:rPr>
        <w:t>Белая гвардия</w:t>
      </w:r>
      <w:r w:rsidR="00DF34B8" w:rsidRPr="009A1C52">
        <w:rPr>
          <w:sz w:val="28"/>
          <w:szCs w:val="28"/>
        </w:rPr>
        <w:t>»</w:t>
      </w:r>
      <w:r w:rsidRPr="009A1C52">
        <w:rPr>
          <w:sz w:val="28"/>
          <w:szCs w:val="28"/>
        </w:rPr>
        <w:t xml:space="preserve">); роман А.А. Фадеева </w:t>
      </w:r>
      <w:r w:rsidR="00DF34B8" w:rsidRPr="009A1C52">
        <w:rPr>
          <w:sz w:val="28"/>
          <w:szCs w:val="28"/>
        </w:rPr>
        <w:t>«</w:t>
      </w:r>
      <w:r w:rsidRPr="009A1C52">
        <w:rPr>
          <w:sz w:val="28"/>
          <w:szCs w:val="28"/>
        </w:rPr>
        <w:t>Молодая гвардия</w:t>
      </w:r>
      <w:r w:rsidR="00DF34B8" w:rsidRPr="009A1C52">
        <w:rPr>
          <w:sz w:val="28"/>
          <w:szCs w:val="28"/>
        </w:rPr>
        <w:t>»</w:t>
      </w:r>
      <w:r w:rsidRPr="009A1C52">
        <w:rPr>
          <w:sz w:val="28"/>
          <w:szCs w:val="28"/>
        </w:rPr>
        <w:t xml:space="preserve">; роман В.О. Богомолова </w:t>
      </w:r>
      <w:r w:rsidR="00DF34B8" w:rsidRPr="009A1C52">
        <w:rPr>
          <w:sz w:val="28"/>
          <w:szCs w:val="28"/>
        </w:rPr>
        <w:t>«</w:t>
      </w:r>
      <w:r w:rsidRPr="009A1C52">
        <w:rPr>
          <w:sz w:val="28"/>
          <w:szCs w:val="28"/>
        </w:rPr>
        <w:t>В августе сорок четвертого</w:t>
      </w:r>
      <w:r w:rsidR="00DF34B8" w:rsidRPr="009A1C52">
        <w:rPr>
          <w:sz w:val="28"/>
          <w:szCs w:val="28"/>
        </w:rPr>
        <w:t>»</w:t>
      </w:r>
      <w:r w:rsidRPr="009A1C52">
        <w:rPr>
          <w:sz w:val="28"/>
          <w:szCs w:val="28"/>
        </w:rPr>
        <w:t xml:space="preserve">, одно произведение А.П. Платонова; стихотворения А.Т. Твардовского, Б.Л. Пастернака, повесть А.И. Солженицына </w:t>
      </w:r>
      <w:r w:rsidR="00DF34B8" w:rsidRPr="009A1C52">
        <w:rPr>
          <w:sz w:val="28"/>
          <w:szCs w:val="28"/>
        </w:rPr>
        <w:t>«</w:t>
      </w:r>
      <w:r w:rsidRPr="009A1C52">
        <w:rPr>
          <w:sz w:val="28"/>
          <w:szCs w:val="28"/>
        </w:rPr>
        <w:t>Один день Ивана Денисовича</w:t>
      </w:r>
      <w:r w:rsidR="00DF34B8" w:rsidRPr="009A1C52">
        <w:rPr>
          <w:sz w:val="28"/>
          <w:szCs w:val="28"/>
        </w:rPr>
        <w:t>»</w:t>
      </w:r>
      <w:r w:rsidRPr="009A1C52">
        <w:rPr>
          <w:sz w:val="28"/>
          <w:szCs w:val="28"/>
        </w:rPr>
        <w:t>; произведения литературы второй половины XX - XXI века: не менее двух прозаиков по выбору (в том числе Ф.А. Абрамова, В.П. Астафьева</w:t>
      </w:r>
      <w:r w:rsidRPr="009A1C52">
        <w:rPr>
          <w:strike/>
          <w:sz w:val="28"/>
          <w:szCs w:val="28"/>
        </w:rPr>
        <w:t>,</w:t>
      </w:r>
      <w:r w:rsidRPr="009A1C52">
        <w:rPr>
          <w:sz w:val="28"/>
          <w:szCs w:val="28"/>
        </w:rPr>
        <w:t xml:space="preserve">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14:paraId="28E127A4" w14:textId="77777777" w:rsidR="006470F2" w:rsidRPr="009A1C52" w:rsidRDefault="006470F2" w:rsidP="009A1C52">
      <w:pPr>
        <w:spacing w:line="360" w:lineRule="auto"/>
        <w:ind w:firstLine="540"/>
        <w:jc w:val="both"/>
        <w:rPr>
          <w:sz w:val="28"/>
          <w:szCs w:val="28"/>
        </w:rPr>
      </w:pPr>
      <w:r w:rsidRPr="009A1C52">
        <w:rPr>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60BA89A8" w14:textId="77777777" w:rsidR="006470F2" w:rsidRPr="009A1C52" w:rsidRDefault="006470F2" w:rsidP="009A1C52">
      <w:pPr>
        <w:spacing w:line="360" w:lineRule="auto"/>
        <w:ind w:firstLine="540"/>
        <w:jc w:val="both"/>
        <w:rPr>
          <w:sz w:val="28"/>
          <w:szCs w:val="28"/>
        </w:rPr>
      </w:pPr>
      <w:r w:rsidRPr="009A1C52">
        <w:rPr>
          <w:sz w:val="28"/>
          <w:szCs w:val="28"/>
        </w:rPr>
        <w:t xml:space="preserve">6) способность выявлять в произведениях художественной литературы образы, темы, идеи, проблемы и выражать свое отношение к ним в развернутых </w:t>
      </w:r>
      <w:r w:rsidRPr="009A1C52">
        <w:rPr>
          <w:sz w:val="28"/>
          <w:szCs w:val="28"/>
        </w:rPr>
        <w:lastRenderedPageBreak/>
        <w:t xml:space="preserve">аргументированных устных и письменных высказываниях, участвовать в дискуссии на литературные темы; </w:t>
      </w:r>
    </w:p>
    <w:p w14:paraId="6F3FCC04" w14:textId="77777777" w:rsidR="006470F2" w:rsidRPr="009A1C52" w:rsidRDefault="006470F2" w:rsidP="009A1C52">
      <w:pPr>
        <w:spacing w:line="360" w:lineRule="auto"/>
        <w:ind w:firstLine="540"/>
        <w:jc w:val="both"/>
        <w:rPr>
          <w:sz w:val="28"/>
          <w:szCs w:val="28"/>
        </w:rPr>
      </w:pPr>
      <w:r w:rsidRPr="009A1C52">
        <w:rPr>
          <w:sz w:val="28"/>
          <w:szCs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7D82BB6C" w14:textId="77777777" w:rsidR="006470F2" w:rsidRPr="009A1C52" w:rsidRDefault="006470F2" w:rsidP="009A1C52">
      <w:pPr>
        <w:spacing w:line="360" w:lineRule="auto"/>
        <w:ind w:firstLine="540"/>
        <w:jc w:val="both"/>
        <w:rPr>
          <w:sz w:val="28"/>
          <w:szCs w:val="28"/>
        </w:rPr>
      </w:pPr>
      <w:r w:rsidRPr="009A1C52">
        <w:rPr>
          <w:sz w:val="28"/>
          <w:szCs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14:paraId="1B5D15BF" w14:textId="5879DC2D" w:rsidR="006470F2" w:rsidRPr="009A1C52" w:rsidRDefault="006470F2" w:rsidP="009A1C52">
      <w:pPr>
        <w:spacing w:line="360" w:lineRule="auto"/>
        <w:ind w:firstLine="540"/>
        <w:jc w:val="both"/>
        <w:rPr>
          <w:sz w:val="28"/>
          <w:szCs w:val="28"/>
        </w:rPr>
      </w:pPr>
      <w:r w:rsidRPr="009A1C52">
        <w:rPr>
          <w:sz w:val="28"/>
          <w:szCs w:val="28"/>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взаимосвязь и взаимовлияние национальных литератур; художественный перевод; литературная критика; </w:t>
      </w:r>
    </w:p>
    <w:p w14:paraId="5D180F6F" w14:textId="77777777" w:rsidR="006470F2" w:rsidRPr="009A1C52" w:rsidRDefault="006470F2" w:rsidP="009A1C52">
      <w:pPr>
        <w:spacing w:line="360" w:lineRule="auto"/>
        <w:ind w:firstLine="540"/>
        <w:jc w:val="both"/>
        <w:rPr>
          <w:sz w:val="28"/>
          <w:szCs w:val="28"/>
        </w:rPr>
      </w:pPr>
      <w:r w:rsidRPr="009A1C52">
        <w:rPr>
          <w:sz w:val="28"/>
          <w:szCs w:val="28"/>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7F15075D" w14:textId="77777777" w:rsidR="006470F2" w:rsidRPr="009A1C52" w:rsidRDefault="006470F2" w:rsidP="009A1C52">
      <w:pPr>
        <w:spacing w:line="360" w:lineRule="auto"/>
        <w:ind w:firstLine="540"/>
        <w:jc w:val="both"/>
        <w:rPr>
          <w:sz w:val="28"/>
          <w:szCs w:val="28"/>
        </w:rPr>
      </w:pPr>
      <w:r w:rsidRPr="009A1C52">
        <w:rPr>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64C86628"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7703F19B" w14:textId="77777777" w:rsidR="006470F2" w:rsidRPr="009A1C52" w:rsidRDefault="006470F2" w:rsidP="009A1C52">
      <w:pPr>
        <w:spacing w:line="360" w:lineRule="auto"/>
        <w:ind w:firstLine="540"/>
        <w:jc w:val="both"/>
        <w:rPr>
          <w:sz w:val="28"/>
          <w:szCs w:val="28"/>
        </w:rPr>
      </w:pPr>
      <w:r w:rsidRPr="009A1C52">
        <w:rPr>
          <w:sz w:val="28"/>
          <w:szCs w:val="28"/>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6D58C8C8" w14:textId="77777777" w:rsidR="006470F2" w:rsidRPr="009A1C52" w:rsidRDefault="006470F2" w:rsidP="009A1C52">
      <w:pPr>
        <w:spacing w:line="360" w:lineRule="auto"/>
        <w:ind w:firstLine="540"/>
        <w:jc w:val="both"/>
        <w:rPr>
          <w:sz w:val="28"/>
          <w:szCs w:val="28"/>
        </w:rPr>
      </w:pPr>
      <w:r w:rsidRPr="009A1C52">
        <w:rPr>
          <w:sz w:val="28"/>
          <w:szCs w:val="28"/>
        </w:rPr>
        <w:t xml:space="preserve">20.5.6. Предметные результаты освоения программы по литературе к концу 10 класса должны обеспечивать: </w:t>
      </w:r>
    </w:p>
    <w:p w14:paraId="021B9C11" w14:textId="77777777" w:rsidR="006470F2" w:rsidRPr="009A1C52" w:rsidRDefault="006470F2" w:rsidP="009A1C52">
      <w:pPr>
        <w:spacing w:line="360" w:lineRule="auto"/>
        <w:ind w:firstLine="540"/>
        <w:jc w:val="both"/>
        <w:rPr>
          <w:sz w:val="28"/>
          <w:szCs w:val="28"/>
        </w:rPr>
      </w:pPr>
      <w:r w:rsidRPr="009A1C52">
        <w:rPr>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783EF1F1" w14:textId="77777777" w:rsidR="006470F2" w:rsidRPr="009A1C52" w:rsidRDefault="006470F2" w:rsidP="009A1C52">
      <w:pPr>
        <w:spacing w:line="360" w:lineRule="auto"/>
        <w:ind w:firstLine="540"/>
        <w:jc w:val="both"/>
        <w:rPr>
          <w:sz w:val="28"/>
          <w:szCs w:val="28"/>
        </w:rPr>
      </w:pPr>
      <w:r w:rsidRPr="009A1C52">
        <w:rPr>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21D4AC7B" w14:textId="77777777" w:rsidR="006470F2" w:rsidRPr="009A1C52" w:rsidRDefault="006470F2" w:rsidP="009A1C52">
      <w:pPr>
        <w:spacing w:line="360" w:lineRule="auto"/>
        <w:ind w:firstLine="540"/>
        <w:jc w:val="both"/>
        <w:rPr>
          <w:sz w:val="28"/>
          <w:szCs w:val="28"/>
        </w:rPr>
      </w:pPr>
      <w:r w:rsidRPr="009A1C52">
        <w:rPr>
          <w:sz w:val="28"/>
          <w:szCs w:val="28"/>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14:paraId="76E9B3BC" w14:textId="77777777" w:rsidR="006470F2" w:rsidRPr="009A1C52" w:rsidRDefault="006470F2" w:rsidP="009A1C52">
      <w:pPr>
        <w:spacing w:line="360" w:lineRule="auto"/>
        <w:ind w:firstLine="540"/>
        <w:jc w:val="both"/>
        <w:rPr>
          <w:sz w:val="28"/>
          <w:szCs w:val="28"/>
        </w:rPr>
      </w:pPr>
      <w:r w:rsidRPr="009A1C52">
        <w:rPr>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 </w:t>
      </w:r>
    </w:p>
    <w:p w14:paraId="7EA13751" w14:textId="77777777" w:rsidR="006470F2" w:rsidRPr="009A1C52" w:rsidRDefault="006470F2" w:rsidP="009A1C52">
      <w:pPr>
        <w:spacing w:line="360" w:lineRule="auto"/>
        <w:ind w:firstLine="540"/>
        <w:jc w:val="both"/>
        <w:rPr>
          <w:sz w:val="28"/>
          <w:szCs w:val="28"/>
        </w:rPr>
      </w:pPr>
      <w:r w:rsidRPr="009A1C52">
        <w:rPr>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w:t>
      </w:r>
      <w:r w:rsidRPr="009A1C52">
        <w:rPr>
          <w:sz w:val="28"/>
          <w:szCs w:val="28"/>
        </w:rPr>
        <w:lastRenderedPageBreak/>
        <w:t xml:space="preserve">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09D42094" w14:textId="77777777" w:rsidR="006470F2" w:rsidRPr="009A1C52" w:rsidRDefault="006470F2" w:rsidP="009A1C52">
      <w:pPr>
        <w:spacing w:line="360" w:lineRule="auto"/>
        <w:ind w:firstLine="540"/>
        <w:jc w:val="both"/>
        <w:rPr>
          <w:sz w:val="28"/>
          <w:szCs w:val="28"/>
        </w:rPr>
      </w:pPr>
      <w:r w:rsidRPr="009A1C52">
        <w:rPr>
          <w:sz w:val="28"/>
          <w:szCs w:val="28"/>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29F294E0" w14:textId="77777777" w:rsidR="006470F2" w:rsidRPr="009A1C52" w:rsidRDefault="006470F2" w:rsidP="009A1C52">
      <w:pPr>
        <w:spacing w:line="360" w:lineRule="auto"/>
        <w:ind w:firstLine="540"/>
        <w:jc w:val="both"/>
        <w:rPr>
          <w:sz w:val="28"/>
          <w:szCs w:val="28"/>
        </w:rPr>
      </w:pPr>
      <w:r w:rsidRPr="009A1C52">
        <w:rPr>
          <w:sz w:val="28"/>
          <w:szCs w:val="28"/>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14:paraId="5A461750" w14:textId="77777777" w:rsidR="006470F2" w:rsidRPr="009A1C52" w:rsidRDefault="006470F2" w:rsidP="009A1C52">
      <w:pPr>
        <w:spacing w:line="360" w:lineRule="auto"/>
        <w:ind w:firstLine="540"/>
        <w:jc w:val="both"/>
        <w:rPr>
          <w:sz w:val="28"/>
          <w:szCs w:val="28"/>
        </w:rPr>
      </w:pPr>
      <w:r w:rsidRPr="009A1C52">
        <w:rPr>
          <w:sz w:val="28"/>
          <w:szCs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4DF92BE8" w14:textId="280E02DF" w:rsidR="006470F2" w:rsidRPr="009A1C52" w:rsidRDefault="006470F2" w:rsidP="009A1C52">
      <w:pPr>
        <w:spacing w:line="360" w:lineRule="auto"/>
        <w:ind w:firstLine="540"/>
        <w:jc w:val="both"/>
        <w:rPr>
          <w:sz w:val="28"/>
          <w:szCs w:val="28"/>
        </w:rPr>
      </w:pPr>
      <w:r w:rsidRPr="009A1C52">
        <w:rPr>
          <w:sz w:val="28"/>
          <w:szCs w:val="28"/>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взаимосвязь и взаимовлияние национальных литератур; художественный перевод; литературная критика; </w:t>
      </w:r>
    </w:p>
    <w:p w14:paraId="6B1646EF" w14:textId="77777777" w:rsidR="006470F2" w:rsidRPr="009A1C52" w:rsidRDefault="006470F2" w:rsidP="009A1C52">
      <w:pPr>
        <w:spacing w:line="360" w:lineRule="auto"/>
        <w:ind w:firstLine="540"/>
        <w:jc w:val="both"/>
        <w:rPr>
          <w:sz w:val="28"/>
          <w:szCs w:val="28"/>
        </w:rPr>
      </w:pPr>
      <w:r w:rsidRPr="009A1C52">
        <w:rPr>
          <w:sz w:val="28"/>
          <w:szCs w:val="28"/>
        </w:rPr>
        <w:lastRenderedPageBreak/>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 </w:t>
      </w:r>
    </w:p>
    <w:p w14:paraId="50AC2EFE" w14:textId="77777777" w:rsidR="006470F2" w:rsidRPr="009A1C52" w:rsidRDefault="006470F2" w:rsidP="009A1C52">
      <w:pPr>
        <w:spacing w:line="360" w:lineRule="auto"/>
        <w:ind w:firstLine="540"/>
        <w:jc w:val="both"/>
        <w:rPr>
          <w:sz w:val="28"/>
          <w:szCs w:val="28"/>
        </w:rPr>
      </w:pPr>
      <w:r w:rsidRPr="009A1C52">
        <w:rPr>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14:paraId="78939CF6" w14:textId="77777777" w:rsidR="006470F2" w:rsidRPr="009A1C52" w:rsidRDefault="006470F2" w:rsidP="009A1C52">
      <w:pPr>
        <w:spacing w:line="360" w:lineRule="auto"/>
        <w:ind w:firstLine="540"/>
        <w:jc w:val="both"/>
        <w:rPr>
          <w:sz w:val="28"/>
          <w:szCs w:val="28"/>
        </w:rPr>
      </w:pPr>
      <w:r w:rsidRPr="009A1C52">
        <w:rPr>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51F98FA3" w14:textId="77777777" w:rsidR="006470F2" w:rsidRPr="009A1C52" w:rsidRDefault="006470F2" w:rsidP="009A1C52">
      <w:pPr>
        <w:spacing w:line="360" w:lineRule="auto"/>
        <w:ind w:firstLine="540"/>
        <w:jc w:val="both"/>
        <w:rPr>
          <w:sz w:val="28"/>
          <w:szCs w:val="28"/>
        </w:rPr>
      </w:pPr>
      <w:r w:rsidRPr="009A1C52">
        <w:rPr>
          <w:sz w:val="28"/>
          <w:szCs w:val="28"/>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6E084D3C" w14:textId="77777777" w:rsidR="006470F2" w:rsidRPr="009A1C52" w:rsidRDefault="006470F2" w:rsidP="009A1C52">
      <w:pPr>
        <w:spacing w:line="360" w:lineRule="auto"/>
        <w:ind w:firstLine="540"/>
        <w:jc w:val="both"/>
        <w:rPr>
          <w:sz w:val="28"/>
          <w:szCs w:val="28"/>
        </w:rPr>
      </w:pPr>
      <w:r w:rsidRPr="009A1C52">
        <w:rPr>
          <w:sz w:val="28"/>
          <w:szCs w:val="28"/>
        </w:rPr>
        <w:t xml:space="preserve">20.5.7. Предметные результаты освоения программы по литературе к концу 11 класса должны обеспечивать: </w:t>
      </w:r>
    </w:p>
    <w:p w14:paraId="4F87DBA6" w14:textId="77777777" w:rsidR="006470F2" w:rsidRPr="009A1C52" w:rsidRDefault="006470F2" w:rsidP="009A1C52">
      <w:pPr>
        <w:spacing w:line="360" w:lineRule="auto"/>
        <w:ind w:firstLine="540"/>
        <w:jc w:val="both"/>
        <w:rPr>
          <w:sz w:val="28"/>
          <w:szCs w:val="28"/>
        </w:rPr>
      </w:pPr>
      <w:r w:rsidRPr="009A1C52">
        <w:rPr>
          <w:sz w:val="28"/>
          <w:szCs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2A025BE1" w14:textId="77777777" w:rsidR="006470F2" w:rsidRPr="009A1C52" w:rsidRDefault="006470F2" w:rsidP="009A1C52">
      <w:pPr>
        <w:spacing w:line="360" w:lineRule="auto"/>
        <w:ind w:firstLine="540"/>
        <w:jc w:val="both"/>
        <w:rPr>
          <w:sz w:val="28"/>
          <w:szCs w:val="28"/>
        </w:rPr>
      </w:pPr>
      <w:r w:rsidRPr="009A1C52">
        <w:rPr>
          <w:sz w:val="28"/>
          <w:szCs w:val="28"/>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rsidRPr="009A1C52">
        <w:rPr>
          <w:sz w:val="28"/>
          <w:szCs w:val="28"/>
        </w:rPr>
        <w:lastRenderedPageBreak/>
        <w:t xml:space="preserve">русской, зарубежной литературы и литератур народов России и собственного интеллектуально-нравственного роста; </w:t>
      </w:r>
    </w:p>
    <w:p w14:paraId="378B81C8" w14:textId="77777777" w:rsidR="006470F2" w:rsidRPr="009A1C52" w:rsidRDefault="006470F2" w:rsidP="009A1C52">
      <w:pPr>
        <w:spacing w:line="360" w:lineRule="auto"/>
        <w:ind w:firstLine="540"/>
        <w:jc w:val="both"/>
        <w:rPr>
          <w:sz w:val="28"/>
          <w:szCs w:val="28"/>
        </w:rPr>
      </w:pPr>
      <w:r w:rsidRPr="009A1C52">
        <w:rPr>
          <w:sz w:val="28"/>
          <w:szCs w:val="28"/>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14:paraId="7DFEB496" w14:textId="77777777" w:rsidR="006470F2" w:rsidRPr="009A1C52" w:rsidRDefault="006470F2" w:rsidP="009A1C52">
      <w:pPr>
        <w:spacing w:line="360" w:lineRule="auto"/>
        <w:ind w:firstLine="540"/>
        <w:jc w:val="both"/>
        <w:rPr>
          <w:sz w:val="28"/>
          <w:szCs w:val="28"/>
        </w:rPr>
      </w:pPr>
      <w:r w:rsidRPr="009A1C52">
        <w:rPr>
          <w:sz w:val="28"/>
          <w:szCs w:val="28"/>
        </w:rPr>
        <w:t xml:space="preserve">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 </w:t>
      </w:r>
    </w:p>
    <w:p w14:paraId="2F62E404" w14:textId="25EAD867" w:rsidR="006470F2" w:rsidRPr="009A1C52" w:rsidRDefault="006470F2" w:rsidP="009A1C52">
      <w:pPr>
        <w:spacing w:line="360" w:lineRule="auto"/>
        <w:ind w:firstLine="540"/>
        <w:jc w:val="both"/>
        <w:rPr>
          <w:sz w:val="28"/>
          <w:szCs w:val="28"/>
        </w:rPr>
      </w:pPr>
      <w:r w:rsidRPr="009A1C52">
        <w:rPr>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w:t>
      </w:r>
      <w:r w:rsidR="00DF34B8" w:rsidRPr="009A1C52">
        <w:rPr>
          <w:sz w:val="28"/>
          <w:szCs w:val="28"/>
        </w:rPr>
        <w:t>«</w:t>
      </w:r>
      <w:r w:rsidRPr="009A1C52">
        <w:rPr>
          <w:sz w:val="28"/>
          <w:szCs w:val="28"/>
        </w:rPr>
        <w:t>сквозные темы</w:t>
      </w:r>
      <w:r w:rsidR="00DF34B8" w:rsidRPr="009A1C52">
        <w:rPr>
          <w:sz w:val="28"/>
          <w:szCs w:val="28"/>
        </w:rPr>
        <w:t>»</w:t>
      </w:r>
      <w:r w:rsidRPr="009A1C52">
        <w:rPr>
          <w:sz w:val="28"/>
          <w:szCs w:val="28"/>
        </w:rPr>
        <w:t xml:space="preserve"> и ключевые проблемы русской литературы; </w:t>
      </w:r>
    </w:p>
    <w:p w14:paraId="7FD23B26" w14:textId="77777777" w:rsidR="006470F2" w:rsidRPr="009A1C52" w:rsidRDefault="006470F2" w:rsidP="009A1C52">
      <w:pPr>
        <w:spacing w:line="360" w:lineRule="auto"/>
        <w:ind w:firstLine="540"/>
        <w:jc w:val="both"/>
        <w:rPr>
          <w:sz w:val="28"/>
          <w:szCs w:val="28"/>
        </w:rPr>
      </w:pPr>
      <w:r w:rsidRPr="009A1C52">
        <w:rPr>
          <w:sz w:val="28"/>
          <w:szCs w:val="28"/>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14:paraId="3F342EDE" w14:textId="77777777" w:rsidR="006470F2" w:rsidRPr="009A1C52" w:rsidRDefault="006470F2" w:rsidP="009A1C52">
      <w:pPr>
        <w:spacing w:line="360" w:lineRule="auto"/>
        <w:ind w:firstLine="540"/>
        <w:jc w:val="both"/>
        <w:rPr>
          <w:sz w:val="28"/>
          <w:szCs w:val="28"/>
        </w:rPr>
      </w:pPr>
      <w:r w:rsidRPr="009A1C52">
        <w:rPr>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4FF6E379" w14:textId="77777777" w:rsidR="006470F2" w:rsidRPr="009A1C52" w:rsidRDefault="006470F2" w:rsidP="009A1C52">
      <w:pPr>
        <w:spacing w:line="360" w:lineRule="auto"/>
        <w:ind w:firstLine="540"/>
        <w:jc w:val="both"/>
        <w:rPr>
          <w:sz w:val="28"/>
          <w:szCs w:val="28"/>
        </w:rPr>
      </w:pPr>
      <w:r w:rsidRPr="009A1C52">
        <w:rPr>
          <w:sz w:val="28"/>
          <w:szCs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4D817737" w14:textId="7702427E" w:rsidR="006470F2" w:rsidRPr="009A1C52" w:rsidRDefault="006470F2" w:rsidP="009A1C52">
      <w:pPr>
        <w:spacing w:line="360" w:lineRule="auto"/>
        <w:ind w:firstLine="540"/>
        <w:jc w:val="both"/>
        <w:rPr>
          <w:sz w:val="28"/>
          <w:szCs w:val="28"/>
        </w:rPr>
      </w:pPr>
      <w:r w:rsidRPr="009A1C52">
        <w:rPr>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w:t>
      </w:r>
      <w:r w:rsidRPr="009A1C52">
        <w:rPr>
          <w:sz w:val="28"/>
          <w:szCs w:val="28"/>
        </w:rPr>
        <w:lastRenderedPageBreak/>
        <w:t xml:space="preserve">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взаимосвязь и взаимовлияние национальных литератур; художественный перевод; литературная критика; </w:t>
      </w:r>
    </w:p>
    <w:p w14:paraId="7AC76626" w14:textId="77777777" w:rsidR="006470F2" w:rsidRPr="009A1C52" w:rsidRDefault="006470F2" w:rsidP="009A1C52">
      <w:pPr>
        <w:spacing w:line="360" w:lineRule="auto"/>
        <w:ind w:firstLine="540"/>
        <w:jc w:val="both"/>
        <w:rPr>
          <w:sz w:val="28"/>
          <w:szCs w:val="28"/>
        </w:rPr>
      </w:pPr>
      <w:r w:rsidRPr="009A1C52">
        <w:rPr>
          <w:sz w:val="28"/>
          <w:szCs w:val="28"/>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4EA6B298" w14:textId="77777777" w:rsidR="006470F2" w:rsidRPr="009A1C52" w:rsidRDefault="006470F2" w:rsidP="009A1C52">
      <w:pPr>
        <w:spacing w:line="360" w:lineRule="auto"/>
        <w:ind w:firstLine="540"/>
        <w:jc w:val="both"/>
        <w:rPr>
          <w:sz w:val="28"/>
          <w:szCs w:val="28"/>
        </w:rPr>
      </w:pPr>
      <w:r w:rsidRPr="009A1C52">
        <w:rPr>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6C1E558C" w14:textId="77777777" w:rsidR="006470F2" w:rsidRPr="009A1C52" w:rsidRDefault="006470F2" w:rsidP="009A1C52">
      <w:pPr>
        <w:spacing w:line="360" w:lineRule="auto"/>
        <w:ind w:firstLine="540"/>
        <w:jc w:val="both"/>
        <w:rPr>
          <w:sz w:val="28"/>
          <w:szCs w:val="28"/>
        </w:rPr>
      </w:pPr>
      <w:r w:rsidRPr="009A1C52">
        <w:rPr>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62C4BE03" w14:textId="77777777" w:rsidR="006470F2" w:rsidRPr="009A1C52" w:rsidRDefault="006470F2" w:rsidP="009A1C52">
      <w:pPr>
        <w:spacing w:line="360" w:lineRule="auto"/>
        <w:ind w:firstLine="540"/>
        <w:jc w:val="both"/>
        <w:rPr>
          <w:sz w:val="28"/>
          <w:szCs w:val="28"/>
        </w:rPr>
      </w:pPr>
      <w:r w:rsidRPr="009A1C52">
        <w:rPr>
          <w:sz w:val="28"/>
          <w:szCs w:val="28"/>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14:paraId="0698669B" w14:textId="744FB6B7" w:rsidR="006470F2" w:rsidRPr="009A1C52" w:rsidRDefault="006470F2"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 xml:space="preserve">21. Федеральная рабочая программа по учебному предмету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Литература</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w:t>
      </w:r>
      <w:r w:rsidRPr="009A1C52">
        <w:rPr>
          <w:rFonts w:ascii="Times New Roman" w:hAnsi="Times New Roman" w:cs="Times New Roman"/>
          <w:b w:val="0"/>
          <w:sz w:val="28"/>
          <w:szCs w:val="28"/>
        </w:rPr>
        <w:lastRenderedPageBreak/>
        <w:t>(углубленный уровень).</w:t>
      </w:r>
    </w:p>
    <w:p w14:paraId="1FA50CDF" w14:textId="06458BB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21.1. Федеральная рабочая программа по учебному предмету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(углубленный уровень) (предметная область </w:t>
      </w:r>
      <w:r w:rsidR="00DF34B8" w:rsidRPr="009A1C52">
        <w:rPr>
          <w:sz w:val="28"/>
          <w:szCs w:val="28"/>
        </w:rPr>
        <w:t>«</w:t>
      </w:r>
      <w:r w:rsidRPr="009A1C52">
        <w:rPr>
          <w:sz w:val="28"/>
          <w:szCs w:val="28"/>
        </w:rPr>
        <w:t>Русский язык и литература</w:t>
      </w:r>
      <w:r w:rsidR="00DF34B8" w:rsidRPr="009A1C52">
        <w:rPr>
          <w:sz w:val="28"/>
          <w:szCs w:val="28"/>
        </w:rPr>
        <w:t>»</w:t>
      </w:r>
      <w:r w:rsidRPr="009A1C52">
        <w:rPr>
          <w:sz w:val="28"/>
          <w:szCs w:val="28"/>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19EB823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w:t>
      </w:r>
    </w:p>
    <w:p w14:paraId="7AEEF1C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BBD9CC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78B240C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bCs/>
          <w:sz w:val="28"/>
          <w:szCs w:val="28"/>
        </w:rPr>
        <w:t>21.5. Пояснительная записка.</w:t>
      </w:r>
      <w:r w:rsidRPr="009A1C52">
        <w:rPr>
          <w:sz w:val="28"/>
          <w:szCs w:val="28"/>
        </w:rPr>
        <w:t xml:space="preserve"> </w:t>
      </w:r>
    </w:p>
    <w:p w14:paraId="696B121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20" w:history="1">
        <w:r w:rsidRPr="009A1C52">
          <w:rPr>
            <w:rStyle w:val="afd"/>
            <w:sz w:val="28"/>
            <w:szCs w:val="28"/>
          </w:rPr>
          <w:t>ФГОС СОО</w:t>
        </w:r>
      </w:hyperlink>
      <w:r w:rsidRPr="009A1C52">
        <w:rPr>
          <w:sz w:val="28"/>
          <w:szCs w:val="28"/>
        </w:rPr>
        <w:t xml:space="preserve">. </w:t>
      </w:r>
    </w:p>
    <w:p w14:paraId="4BA1DE70" w14:textId="36FD363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w:t>
      </w:r>
      <w:r w:rsidR="00DF34B8" w:rsidRPr="009A1C52">
        <w:rPr>
          <w:sz w:val="28"/>
          <w:szCs w:val="28"/>
        </w:rPr>
        <w:t>«</w:t>
      </w:r>
      <w:r w:rsidRPr="009A1C52">
        <w:rPr>
          <w:sz w:val="28"/>
          <w:szCs w:val="28"/>
        </w:rPr>
        <w:t>Русский язык и литература</w:t>
      </w:r>
      <w:r w:rsidR="00DF34B8" w:rsidRPr="009A1C52">
        <w:rPr>
          <w:sz w:val="28"/>
          <w:szCs w:val="28"/>
        </w:rPr>
        <w:t>»</w:t>
      </w:r>
      <w:r w:rsidRPr="009A1C52">
        <w:rPr>
          <w:sz w:val="28"/>
          <w:szCs w:val="28"/>
        </w:rPr>
        <w:t xml:space="preserve">, так и в смежных с ней областях. </w:t>
      </w:r>
    </w:p>
    <w:p w14:paraId="1BDF3F9D" w14:textId="4B21BB2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w:t>
      </w:r>
      <w:r w:rsidRPr="009A1C52">
        <w:rPr>
          <w:sz w:val="28"/>
          <w:szCs w:val="28"/>
        </w:rPr>
        <w:lastRenderedPageBreak/>
        <w:t xml:space="preserve">литературе, определить и структурировать планируемые результаты обучения и содержание учебного предмета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по годам обучения в соответствии с </w:t>
      </w:r>
      <w:hyperlink r:id="rId21" w:history="1">
        <w:r w:rsidRPr="009A1C52">
          <w:rPr>
            <w:rStyle w:val="afd"/>
            <w:sz w:val="28"/>
            <w:szCs w:val="28"/>
          </w:rPr>
          <w:t>ФГОС СОО</w:t>
        </w:r>
      </w:hyperlink>
      <w:r w:rsidRPr="009A1C52">
        <w:rPr>
          <w:sz w:val="28"/>
          <w:szCs w:val="28"/>
        </w:rPr>
        <w:t xml:space="preserve">. </w:t>
      </w:r>
    </w:p>
    <w:p w14:paraId="5E98241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 </w:t>
      </w:r>
    </w:p>
    <w:p w14:paraId="0DADF0E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 </w:t>
      </w:r>
    </w:p>
    <w:p w14:paraId="64FED61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 </w:t>
      </w:r>
    </w:p>
    <w:p w14:paraId="1F68B901" w14:textId="500A9C7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w:t>
      </w:r>
      <w:r w:rsidRPr="009A1C52">
        <w:rPr>
          <w:bCs/>
          <w:sz w:val="28"/>
          <w:szCs w:val="28"/>
        </w:rPr>
        <w:t xml:space="preserve">Изучение литературы строится с учётом обобщающего повторения ранее изученных произведений, в том числе </w:t>
      </w:r>
      <w:r w:rsidR="00DF34B8" w:rsidRPr="009A1C52">
        <w:rPr>
          <w:bCs/>
          <w:sz w:val="28"/>
          <w:szCs w:val="28"/>
        </w:rPr>
        <w:t>«</w:t>
      </w:r>
      <w:r w:rsidRPr="009A1C52">
        <w:rPr>
          <w:bCs/>
          <w:sz w:val="28"/>
          <w:szCs w:val="28"/>
        </w:rPr>
        <w:t>Слова о полку Игореве</w:t>
      </w:r>
      <w:r w:rsidR="00DF34B8" w:rsidRPr="009A1C52">
        <w:rPr>
          <w:bCs/>
          <w:sz w:val="28"/>
          <w:szCs w:val="28"/>
        </w:rPr>
        <w:t>»</w:t>
      </w:r>
      <w:r w:rsidRPr="009A1C52">
        <w:rPr>
          <w:bCs/>
          <w:sz w:val="28"/>
          <w:szCs w:val="28"/>
        </w:rPr>
        <w:t xml:space="preserve">; стихотворений М.В. Ломоносова, Г.Р. Державина; комедии Д.И. Фонвизина </w:t>
      </w:r>
      <w:r w:rsidR="00DF34B8" w:rsidRPr="009A1C52">
        <w:rPr>
          <w:bCs/>
          <w:sz w:val="28"/>
          <w:szCs w:val="28"/>
        </w:rPr>
        <w:t>«</w:t>
      </w:r>
      <w:r w:rsidRPr="009A1C52">
        <w:rPr>
          <w:bCs/>
          <w:sz w:val="28"/>
          <w:szCs w:val="28"/>
        </w:rPr>
        <w:t>Недоросль</w:t>
      </w:r>
      <w:r w:rsidR="00DF34B8" w:rsidRPr="009A1C52">
        <w:rPr>
          <w:bCs/>
          <w:sz w:val="28"/>
          <w:szCs w:val="28"/>
        </w:rPr>
        <w:t>»</w:t>
      </w:r>
      <w:r w:rsidRPr="009A1C52">
        <w:rPr>
          <w:bCs/>
          <w:sz w:val="28"/>
          <w:szCs w:val="28"/>
        </w:rPr>
        <w:t xml:space="preserve">; стихотворений и баллад В.А. Жуковского; комедии А.С. Грибоедова </w:t>
      </w:r>
      <w:r w:rsidR="00DF34B8" w:rsidRPr="009A1C52">
        <w:rPr>
          <w:bCs/>
          <w:sz w:val="28"/>
          <w:szCs w:val="28"/>
        </w:rPr>
        <w:t>«</w:t>
      </w:r>
      <w:r w:rsidRPr="009A1C52">
        <w:rPr>
          <w:bCs/>
          <w:sz w:val="28"/>
          <w:szCs w:val="28"/>
        </w:rPr>
        <w:t>Горе от ума</w:t>
      </w:r>
      <w:r w:rsidR="00DF34B8" w:rsidRPr="009A1C52">
        <w:rPr>
          <w:bCs/>
          <w:sz w:val="28"/>
          <w:szCs w:val="28"/>
        </w:rPr>
        <w:t>»</w:t>
      </w:r>
      <w:r w:rsidRPr="009A1C52">
        <w:rPr>
          <w:bCs/>
          <w:sz w:val="28"/>
          <w:szCs w:val="28"/>
        </w:rPr>
        <w:t xml:space="preserve">; произведений А.С. Пушкина (стихотворений, романов </w:t>
      </w:r>
      <w:r w:rsidR="00DF34B8" w:rsidRPr="009A1C52">
        <w:rPr>
          <w:bCs/>
          <w:sz w:val="28"/>
          <w:szCs w:val="28"/>
        </w:rPr>
        <w:t>«</w:t>
      </w:r>
      <w:r w:rsidRPr="009A1C52">
        <w:rPr>
          <w:bCs/>
          <w:sz w:val="28"/>
          <w:szCs w:val="28"/>
        </w:rPr>
        <w:t>Евгений Онегин</w:t>
      </w:r>
      <w:r w:rsidR="00DF34B8" w:rsidRPr="009A1C52">
        <w:rPr>
          <w:bCs/>
          <w:sz w:val="28"/>
          <w:szCs w:val="28"/>
        </w:rPr>
        <w:t>»</w:t>
      </w:r>
      <w:r w:rsidRPr="009A1C52">
        <w:rPr>
          <w:bCs/>
          <w:sz w:val="28"/>
          <w:szCs w:val="28"/>
        </w:rPr>
        <w:t xml:space="preserve"> и </w:t>
      </w:r>
      <w:r w:rsidR="00DF34B8" w:rsidRPr="009A1C52">
        <w:rPr>
          <w:bCs/>
          <w:sz w:val="28"/>
          <w:szCs w:val="28"/>
        </w:rPr>
        <w:t>«</w:t>
      </w:r>
      <w:r w:rsidRPr="009A1C52">
        <w:rPr>
          <w:bCs/>
          <w:sz w:val="28"/>
          <w:szCs w:val="28"/>
        </w:rPr>
        <w:t>Капитанская дочка</w:t>
      </w:r>
      <w:r w:rsidR="00DF34B8" w:rsidRPr="009A1C52">
        <w:rPr>
          <w:bCs/>
          <w:sz w:val="28"/>
          <w:szCs w:val="28"/>
        </w:rPr>
        <w:t>»</w:t>
      </w:r>
      <w:r w:rsidRPr="009A1C52">
        <w:rPr>
          <w:bCs/>
          <w:sz w:val="28"/>
          <w:szCs w:val="28"/>
        </w:rPr>
        <w:t xml:space="preserve">); произведений М.Ю. Лермонтова (стихотворений, </w:t>
      </w:r>
      <w:r w:rsidRPr="009A1C52">
        <w:rPr>
          <w:bCs/>
          <w:sz w:val="28"/>
          <w:szCs w:val="28"/>
        </w:rPr>
        <w:lastRenderedPageBreak/>
        <w:t xml:space="preserve">романа </w:t>
      </w:r>
      <w:r w:rsidR="00DF34B8" w:rsidRPr="009A1C52">
        <w:rPr>
          <w:bCs/>
          <w:sz w:val="28"/>
          <w:szCs w:val="28"/>
        </w:rPr>
        <w:t>«</w:t>
      </w:r>
      <w:r w:rsidRPr="009A1C52">
        <w:rPr>
          <w:bCs/>
          <w:sz w:val="28"/>
          <w:szCs w:val="28"/>
        </w:rPr>
        <w:t>Герой нашего времени</w:t>
      </w:r>
      <w:r w:rsidR="00DF34B8" w:rsidRPr="009A1C52">
        <w:rPr>
          <w:bCs/>
          <w:sz w:val="28"/>
          <w:szCs w:val="28"/>
        </w:rPr>
        <w:t>»</w:t>
      </w:r>
      <w:r w:rsidRPr="009A1C52">
        <w:rPr>
          <w:bCs/>
          <w:sz w:val="28"/>
          <w:szCs w:val="28"/>
        </w:rPr>
        <w:t xml:space="preserve">); произведений Н.В. Гоголя (комедии </w:t>
      </w:r>
      <w:r w:rsidR="00DF34B8" w:rsidRPr="009A1C52">
        <w:rPr>
          <w:bCs/>
          <w:sz w:val="28"/>
          <w:szCs w:val="28"/>
        </w:rPr>
        <w:t>«</w:t>
      </w:r>
      <w:r w:rsidRPr="009A1C52">
        <w:rPr>
          <w:bCs/>
          <w:sz w:val="28"/>
          <w:szCs w:val="28"/>
        </w:rPr>
        <w:t>Ревизор</w:t>
      </w:r>
      <w:r w:rsidR="00DF34B8" w:rsidRPr="009A1C52">
        <w:rPr>
          <w:bCs/>
          <w:sz w:val="28"/>
          <w:szCs w:val="28"/>
        </w:rPr>
        <w:t>»</w:t>
      </w:r>
      <w:r w:rsidRPr="009A1C52">
        <w:rPr>
          <w:bCs/>
          <w:sz w:val="28"/>
          <w:szCs w:val="28"/>
        </w:rPr>
        <w:t xml:space="preserve">, поэмы </w:t>
      </w:r>
      <w:r w:rsidR="00DF34B8" w:rsidRPr="009A1C52">
        <w:rPr>
          <w:bCs/>
          <w:sz w:val="28"/>
          <w:szCs w:val="28"/>
        </w:rPr>
        <w:t>«</w:t>
      </w:r>
      <w:r w:rsidRPr="009A1C52">
        <w:rPr>
          <w:bCs/>
          <w:sz w:val="28"/>
          <w:szCs w:val="28"/>
        </w:rPr>
        <w:t>Мёртвые души</w:t>
      </w:r>
      <w:r w:rsidR="00DF34B8" w:rsidRPr="009A1C52">
        <w:rPr>
          <w:bCs/>
          <w:sz w:val="28"/>
          <w:szCs w:val="28"/>
        </w:rPr>
        <w:t>»</w:t>
      </w:r>
      <w:r w:rsidRPr="009A1C52">
        <w:rPr>
          <w:bCs/>
          <w:sz w:val="28"/>
          <w:szCs w:val="28"/>
        </w:rPr>
        <w:t xml:space="preserve">). </w:t>
      </w:r>
      <w:r w:rsidRPr="009A1C52">
        <w:rPr>
          <w:sz w:val="28"/>
          <w:szCs w:val="28"/>
        </w:rPr>
        <w:t xml:space="preserve">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14:paraId="0F8E241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 </w:t>
      </w:r>
    </w:p>
    <w:p w14:paraId="5B0C7B0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w:t>
      </w:r>
    </w:p>
    <w:p w14:paraId="08D967A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 </w:t>
      </w:r>
    </w:p>
    <w:p w14:paraId="1769776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w:t>
      </w:r>
      <w:r w:rsidRPr="009A1C52">
        <w:rPr>
          <w:sz w:val="28"/>
          <w:szCs w:val="28"/>
        </w:rPr>
        <w:lastRenderedPageBreak/>
        <w:t xml:space="preserve">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r:id="rId22" w:history="1">
        <w:r w:rsidRPr="009A1C52">
          <w:rPr>
            <w:rStyle w:val="afd"/>
            <w:sz w:val="28"/>
            <w:szCs w:val="28"/>
          </w:rPr>
          <w:t>ФГОС СОО</w:t>
        </w:r>
      </w:hyperlink>
      <w:r w:rsidRPr="009A1C52">
        <w:rPr>
          <w:sz w:val="28"/>
          <w:szCs w:val="28"/>
        </w:rPr>
        <w:t xml:space="preserve">. </w:t>
      </w:r>
    </w:p>
    <w:p w14:paraId="4415DA0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w:t>
      </w:r>
      <w:r w:rsidRPr="009A1C52">
        <w:rPr>
          <w:sz w:val="28"/>
          <w:szCs w:val="28"/>
        </w:rPr>
        <w:lastRenderedPageBreak/>
        <w:t xml:space="preserve">созидательной гуманитарной деятельности в современном мире и осознанию культурной самоидентификации на основе изучения литературных произведений. </w:t>
      </w:r>
    </w:p>
    <w:p w14:paraId="1559CF7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 </w:t>
      </w:r>
    </w:p>
    <w:p w14:paraId="3179571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 </w:t>
      </w:r>
    </w:p>
    <w:p w14:paraId="170F943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w:t>
      </w:r>
      <w:r w:rsidRPr="009A1C52">
        <w:rPr>
          <w:sz w:val="28"/>
          <w:szCs w:val="28"/>
        </w:rPr>
        <w:lastRenderedPageBreak/>
        <w:t xml:space="preserve">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 </w:t>
      </w:r>
    </w:p>
    <w:p w14:paraId="4BB5703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 </w:t>
      </w:r>
    </w:p>
    <w:p w14:paraId="0A9F12AD" w14:textId="14C2359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на углубленном уровне на уровне среднего общего образования </w:t>
      </w:r>
      <w:r w:rsidRPr="009A1C52">
        <w:rPr>
          <w:sz w:val="28"/>
          <w:szCs w:val="28"/>
        </w:rPr>
        <w:lastRenderedPageBreak/>
        <w:t xml:space="preserve">преемственен по отношению к предмету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на уровне основного общего образования и основан на базовом курсе литературы. </w:t>
      </w:r>
    </w:p>
    <w:p w14:paraId="139C33C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21.5.18. Общее число часов, рекомендованных для изучения литературы, - 340 часов: в 10 классе - 170 (5 часов в неделю), в 11 классе - 170 (5 часов в неделю). </w:t>
      </w:r>
    </w:p>
    <w:p w14:paraId="00462D45" w14:textId="6167081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  </w:t>
      </w:r>
      <w:r w:rsidRPr="009A1C52">
        <w:rPr>
          <w:bCs/>
          <w:sz w:val="28"/>
          <w:szCs w:val="28"/>
        </w:rPr>
        <w:t>21.6. Содержание обучения в 10 классе.</w:t>
      </w:r>
      <w:r w:rsidRPr="009A1C52">
        <w:rPr>
          <w:sz w:val="28"/>
          <w:szCs w:val="28"/>
        </w:rPr>
        <w:t xml:space="preserve"> </w:t>
      </w:r>
    </w:p>
    <w:p w14:paraId="1F4360C6" w14:textId="02CF123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21.6.1. Основные этапы литературного процесса от древнерусской литературы до литературы первой половины XIX века:</w:t>
      </w:r>
      <w:r w:rsidRPr="009A1C52">
        <w:rPr>
          <w:bCs/>
          <w:sz w:val="28"/>
          <w:szCs w:val="28"/>
        </w:rPr>
        <w:t xml:space="preserve"> обобщающее повторение (</w:t>
      </w:r>
      <w:r w:rsidR="00DF34B8" w:rsidRPr="009A1C52">
        <w:rPr>
          <w:bCs/>
          <w:sz w:val="28"/>
          <w:szCs w:val="28"/>
        </w:rPr>
        <w:t>«</w:t>
      </w:r>
      <w:r w:rsidRPr="009A1C52">
        <w:rPr>
          <w:bCs/>
          <w:sz w:val="28"/>
          <w:szCs w:val="28"/>
        </w:rPr>
        <w:t>Слово о полку Игореве</w:t>
      </w:r>
      <w:r w:rsidR="00DF34B8" w:rsidRPr="009A1C52">
        <w:rPr>
          <w:bCs/>
          <w:sz w:val="28"/>
          <w:szCs w:val="28"/>
        </w:rPr>
        <w:t>»</w:t>
      </w:r>
      <w:r w:rsidRPr="009A1C52">
        <w:rPr>
          <w:bCs/>
          <w:sz w:val="28"/>
          <w:szCs w:val="28"/>
        </w:rPr>
        <w:t xml:space="preserve">; стихотворения М.В. Ломоносова, Г.Р. Державина; комедия Д.И. Фонвизина </w:t>
      </w:r>
      <w:r w:rsidR="00DF34B8" w:rsidRPr="009A1C52">
        <w:rPr>
          <w:sz w:val="28"/>
          <w:szCs w:val="28"/>
        </w:rPr>
        <w:t>«</w:t>
      </w:r>
      <w:r w:rsidRPr="009A1C52">
        <w:rPr>
          <w:bCs/>
          <w:sz w:val="28"/>
          <w:szCs w:val="28"/>
        </w:rPr>
        <w:t>Недоросль</w:t>
      </w:r>
      <w:r w:rsidR="00DF34B8" w:rsidRPr="009A1C52">
        <w:rPr>
          <w:bCs/>
          <w:sz w:val="28"/>
          <w:szCs w:val="28"/>
        </w:rPr>
        <w:t>»</w:t>
      </w:r>
      <w:r w:rsidRPr="009A1C52">
        <w:rPr>
          <w:bCs/>
          <w:sz w:val="28"/>
          <w:szCs w:val="28"/>
        </w:rPr>
        <w:t xml:space="preserve">; стихотворения и баллады В.А. Жуковского; комедия А.С. Грибоедова </w:t>
      </w:r>
      <w:r w:rsidR="00DF34B8" w:rsidRPr="009A1C52">
        <w:rPr>
          <w:bCs/>
          <w:sz w:val="28"/>
          <w:szCs w:val="28"/>
        </w:rPr>
        <w:t>«</w:t>
      </w:r>
      <w:r w:rsidRPr="009A1C52">
        <w:rPr>
          <w:bCs/>
          <w:sz w:val="28"/>
          <w:szCs w:val="28"/>
        </w:rPr>
        <w:t>Горе от ума</w:t>
      </w:r>
      <w:r w:rsidR="00DF34B8" w:rsidRPr="009A1C52">
        <w:rPr>
          <w:bCs/>
          <w:sz w:val="28"/>
          <w:szCs w:val="28"/>
        </w:rPr>
        <w:t>»</w:t>
      </w:r>
      <w:r w:rsidRPr="009A1C52">
        <w:rPr>
          <w:bCs/>
          <w:sz w:val="28"/>
          <w:szCs w:val="28"/>
        </w:rPr>
        <w:t xml:space="preserve">; произведения А.С. Пушкина (стихотворения, романы </w:t>
      </w:r>
      <w:r w:rsidR="00DF34B8" w:rsidRPr="009A1C52">
        <w:rPr>
          <w:bCs/>
          <w:sz w:val="28"/>
          <w:szCs w:val="28"/>
        </w:rPr>
        <w:t>«</w:t>
      </w:r>
      <w:r w:rsidRPr="009A1C52">
        <w:rPr>
          <w:bCs/>
          <w:sz w:val="28"/>
          <w:szCs w:val="28"/>
        </w:rPr>
        <w:t>Евгений Онегин</w:t>
      </w:r>
      <w:r w:rsidR="00DF34B8" w:rsidRPr="009A1C52">
        <w:rPr>
          <w:bCs/>
          <w:sz w:val="28"/>
          <w:szCs w:val="28"/>
        </w:rPr>
        <w:t>»</w:t>
      </w:r>
      <w:r w:rsidRPr="009A1C52">
        <w:rPr>
          <w:bCs/>
          <w:sz w:val="28"/>
          <w:szCs w:val="28"/>
        </w:rPr>
        <w:t xml:space="preserve"> и </w:t>
      </w:r>
      <w:r w:rsidR="00DF34B8" w:rsidRPr="009A1C52">
        <w:rPr>
          <w:bCs/>
          <w:sz w:val="28"/>
          <w:szCs w:val="28"/>
        </w:rPr>
        <w:t>«</w:t>
      </w:r>
      <w:r w:rsidRPr="009A1C52">
        <w:rPr>
          <w:bCs/>
          <w:sz w:val="28"/>
          <w:szCs w:val="28"/>
        </w:rPr>
        <w:t>Капитанская дочка</w:t>
      </w:r>
      <w:r w:rsidR="00DF34B8" w:rsidRPr="009A1C52">
        <w:rPr>
          <w:bCs/>
          <w:sz w:val="28"/>
          <w:szCs w:val="28"/>
        </w:rPr>
        <w:t>»</w:t>
      </w:r>
      <w:r w:rsidRPr="009A1C52">
        <w:rPr>
          <w:bCs/>
          <w:sz w:val="28"/>
          <w:szCs w:val="28"/>
        </w:rPr>
        <w:t xml:space="preserve">); произведения М.Ю. Лермонтова (стихотворения, роман </w:t>
      </w:r>
      <w:r w:rsidR="00DF34B8" w:rsidRPr="009A1C52">
        <w:rPr>
          <w:bCs/>
          <w:sz w:val="28"/>
          <w:szCs w:val="28"/>
        </w:rPr>
        <w:t>«</w:t>
      </w:r>
      <w:r w:rsidRPr="009A1C52">
        <w:rPr>
          <w:bCs/>
          <w:sz w:val="28"/>
          <w:szCs w:val="28"/>
        </w:rPr>
        <w:t>Герой нашего времени</w:t>
      </w:r>
      <w:r w:rsidR="00DF34B8" w:rsidRPr="009A1C52">
        <w:rPr>
          <w:bCs/>
          <w:sz w:val="28"/>
          <w:szCs w:val="28"/>
        </w:rPr>
        <w:t>»</w:t>
      </w:r>
      <w:r w:rsidRPr="009A1C52">
        <w:rPr>
          <w:bCs/>
          <w:sz w:val="28"/>
          <w:szCs w:val="28"/>
        </w:rPr>
        <w:t xml:space="preserve">); произведения Н.В. Гоголя (комедии </w:t>
      </w:r>
      <w:r w:rsidR="00DF34B8" w:rsidRPr="009A1C52">
        <w:rPr>
          <w:bCs/>
          <w:sz w:val="28"/>
          <w:szCs w:val="28"/>
        </w:rPr>
        <w:t>«</w:t>
      </w:r>
      <w:r w:rsidRPr="009A1C52">
        <w:rPr>
          <w:bCs/>
          <w:sz w:val="28"/>
          <w:szCs w:val="28"/>
        </w:rPr>
        <w:t>Ревизор</w:t>
      </w:r>
      <w:r w:rsidR="00DF34B8" w:rsidRPr="009A1C52">
        <w:rPr>
          <w:bCs/>
          <w:sz w:val="28"/>
          <w:szCs w:val="28"/>
        </w:rPr>
        <w:t>»</w:t>
      </w:r>
      <w:r w:rsidRPr="009A1C52">
        <w:rPr>
          <w:bCs/>
          <w:sz w:val="28"/>
          <w:szCs w:val="28"/>
        </w:rPr>
        <w:t xml:space="preserve">, поэмы </w:t>
      </w:r>
      <w:r w:rsidR="00DF34B8" w:rsidRPr="009A1C52">
        <w:rPr>
          <w:bCs/>
          <w:sz w:val="28"/>
          <w:szCs w:val="28"/>
        </w:rPr>
        <w:t>«</w:t>
      </w:r>
      <w:r w:rsidRPr="009A1C52">
        <w:rPr>
          <w:bCs/>
          <w:sz w:val="28"/>
          <w:szCs w:val="28"/>
        </w:rPr>
        <w:t>Мертвые души</w:t>
      </w:r>
      <w:r w:rsidR="00DF34B8" w:rsidRPr="009A1C52">
        <w:rPr>
          <w:bCs/>
          <w:sz w:val="28"/>
          <w:szCs w:val="28"/>
        </w:rPr>
        <w:t>»</w:t>
      </w:r>
      <w:r w:rsidRPr="009A1C52">
        <w:rPr>
          <w:bCs/>
          <w:sz w:val="28"/>
          <w:szCs w:val="28"/>
        </w:rPr>
        <w:t>).</w:t>
      </w:r>
    </w:p>
    <w:p w14:paraId="76E441F4" w14:textId="77777777" w:rsidR="006470F2" w:rsidRPr="009A1C52" w:rsidRDefault="006470F2" w:rsidP="009A1C52">
      <w:pPr>
        <w:pStyle w:val="afb"/>
        <w:spacing w:before="0" w:beforeAutospacing="0" w:after="0" w:afterAutospacing="0" w:line="360" w:lineRule="auto"/>
        <w:ind w:firstLine="540"/>
        <w:jc w:val="both"/>
        <w:rPr>
          <w:sz w:val="28"/>
          <w:szCs w:val="28"/>
        </w:rPr>
      </w:pPr>
      <w:bookmarkStart w:id="87" w:name="_Hlk158976845"/>
      <w:r w:rsidRPr="009A1C52">
        <w:rPr>
          <w:sz w:val="28"/>
          <w:szCs w:val="28"/>
        </w:rPr>
        <w:t xml:space="preserve">21.6.2. </w:t>
      </w:r>
      <w:bookmarkEnd w:id="87"/>
      <w:r w:rsidRPr="009A1C52">
        <w:rPr>
          <w:sz w:val="28"/>
          <w:szCs w:val="28"/>
        </w:rPr>
        <w:t xml:space="preserve">Литература второй половины XIX века. </w:t>
      </w:r>
    </w:p>
    <w:p w14:paraId="2DC31472" w14:textId="64B7004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А.Н. Островский. Драма </w:t>
      </w:r>
      <w:r w:rsidR="00DF34B8" w:rsidRPr="009A1C52">
        <w:rPr>
          <w:sz w:val="28"/>
          <w:szCs w:val="28"/>
        </w:rPr>
        <w:t>«</w:t>
      </w:r>
      <w:r w:rsidRPr="009A1C52">
        <w:rPr>
          <w:sz w:val="28"/>
          <w:szCs w:val="28"/>
        </w:rPr>
        <w:t>Гроза</w:t>
      </w:r>
      <w:r w:rsidR="00DF34B8" w:rsidRPr="009A1C52">
        <w:rPr>
          <w:sz w:val="28"/>
          <w:szCs w:val="28"/>
        </w:rPr>
        <w:t>»</w:t>
      </w:r>
      <w:r w:rsidRPr="009A1C52">
        <w:rPr>
          <w:sz w:val="28"/>
          <w:szCs w:val="28"/>
        </w:rPr>
        <w:t xml:space="preserve">. Пьесы </w:t>
      </w:r>
      <w:r w:rsidR="00DF34B8" w:rsidRPr="009A1C52">
        <w:rPr>
          <w:sz w:val="28"/>
          <w:szCs w:val="28"/>
        </w:rPr>
        <w:t>«</w:t>
      </w:r>
      <w:r w:rsidRPr="009A1C52">
        <w:rPr>
          <w:sz w:val="28"/>
          <w:szCs w:val="28"/>
        </w:rPr>
        <w:t>Бесприданница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Свои люди - сочтемся</w:t>
      </w:r>
      <w:r w:rsidR="00DF34B8" w:rsidRPr="009A1C52">
        <w:rPr>
          <w:sz w:val="28"/>
          <w:szCs w:val="28"/>
        </w:rPr>
        <w:t>»</w:t>
      </w:r>
      <w:r w:rsidRPr="009A1C52">
        <w:rPr>
          <w:sz w:val="28"/>
          <w:szCs w:val="28"/>
        </w:rPr>
        <w:t xml:space="preserve"> и другие (одно произведение по выбору). </w:t>
      </w:r>
    </w:p>
    <w:p w14:paraId="2FF414FC" w14:textId="34EA450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И.А. Гончаров. Роман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xml:space="preserve">. Романы и очерки (одно произведение по выбору). Например, </w:t>
      </w:r>
      <w:r w:rsidR="00DF34B8" w:rsidRPr="009A1C52">
        <w:rPr>
          <w:sz w:val="28"/>
          <w:szCs w:val="28"/>
        </w:rPr>
        <w:t>«</w:t>
      </w:r>
      <w:r w:rsidRPr="009A1C52">
        <w:rPr>
          <w:sz w:val="28"/>
          <w:szCs w:val="28"/>
        </w:rPr>
        <w:t>Обыкновенная история</w:t>
      </w:r>
      <w:r w:rsidR="00DF34B8" w:rsidRPr="009A1C52">
        <w:rPr>
          <w:sz w:val="28"/>
          <w:szCs w:val="28"/>
        </w:rPr>
        <w:t>»</w:t>
      </w:r>
      <w:r w:rsidRPr="009A1C52">
        <w:rPr>
          <w:sz w:val="28"/>
          <w:szCs w:val="28"/>
        </w:rPr>
        <w:t xml:space="preserve">, очерки из книги </w:t>
      </w:r>
      <w:r w:rsidR="00DF34B8" w:rsidRPr="009A1C52">
        <w:rPr>
          <w:sz w:val="28"/>
          <w:szCs w:val="28"/>
        </w:rPr>
        <w:t>«</w:t>
      </w:r>
      <w:r w:rsidRPr="009A1C52">
        <w:rPr>
          <w:sz w:val="28"/>
          <w:szCs w:val="28"/>
        </w:rPr>
        <w:t xml:space="preserve">Фрегат </w:t>
      </w:r>
      <w:r w:rsidR="00DF34B8" w:rsidRPr="009A1C52">
        <w:rPr>
          <w:sz w:val="28"/>
          <w:szCs w:val="28"/>
        </w:rPr>
        <w:t>«</w:t>
      </w:r>
      <w:r w:rsidRPr="009A1C52">
        <w:rPr>
          <w:sz w:val="28"/>
          <w:szCs w:val="28"/>
        </w:rPr>
        <w:t>Паллада</w:t>
      </w:r>
      <w:r w:rsidR="00DF34B8" w:rsidRPr="009A1C52">
        <w:rPr>
          <w:sz w:val="28"/>
          <w:szCs w:val="28"/>
        </w:rPr>
        <w:t>»</w:t>
      </w:r>
      <w:r w:rsidRPr="009A1C52">
        <w:rPr>
          <w:sz w:val="28"/>
          <w:szCs w:val="28"/>
        </w:rPr>
        <w:t xml:space="preserve"> и другие. </w:t>
      </w:r>
    </w:p>
    <w:p w14:paraId="41D5CA88" w14:textId="7712555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И.С. Тургенев. Роман </w:t>
      </w:r>
      <w:r w:rsidR="00DF34B8" w:rsidRPr="009A1C52">
        <w:rPr>
          <w:sz w:val="28"/>
          <w:szCs w:val="28"/>
        </w:rPr>
        <w:t>«</w:t>
      </w:r>
      <w:r w:rsidRPr="009A1C52">
        <w:rPr>
          <w:sz w:val="28"/>
          <w:szCs w:val="28"/>
        </w:rPr>
        <w:t>Отцы и дети</w:t>
      </w:r>
      <w:r w:rsidR="00DF34B8" w:rsidRPr="009A1C52">
        <w:rPr>
          <w:sz w:val="28"/>
          <w:szCs w:val="28"/>
        </w:rPr>
        <w:t>»</w:t>
      </w:r>
      <w:r w:rsidRPr="009A1C52">
        <w:rPr>
          <w:sz w:val="28"/>
          <w:szCs w:val="28"/>
        </w:rPr>
        <w:t xml:space="preserve">. Повести и романы (одно произведение по выбору). Например, </w:t>
      </w:r>
      <w:r w:rsidR="00DF34B8" w:rsidRPr="009A1C52">
        <w:rPr>
          <w:sz w:val="28"/>
          <w:szCs w:val="28"/>
        </w:rPr>
        <w:t>«</w:t>
      </w:r>
      <w:r w:rsidRPr="009A1C52">
        <w:rPr>
          <w:sz w:val="28"/>
          <w:szCs w:val="28"/>
        </w:rPr>
        <w:t>Первая любовь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Вешние воды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Рудин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Дворянское гнездо</w:t>
      </w:r>
      <w:r w:rsidR="00DF34B8" w:rsidRPr="009A1C52">
        <w:rPr>
          <w:sz w:val="28"/>
          <w:szCs w:val="28"/>
        </w:rPr>
        <w:t>»</w:t>
      </w:r>
      <w:r w:rsidRPr="009A1C52">
        <w:rPr>
          <w:sz w:val="28"/>
          <w:szCs w:val="28"/>
        </w:rPr>
        <w:t xml:space="preserve"> и другие. Статья </w:t>
      </w:r>
      <w:r w:rsidR="00DF34B8" w:rsidRPr="009A1C52">
        <w:rPr>
          <w:sz w:val="28"/>
          <w:szCs w:val="28"/>
        </w:rPr>
        <w:t>«</w:t>
      </w:r>
      <w:r w:rsidRPr="009A1C52">
        <w:rPr>
          <w:sz w:val="28"/>
          <w:szCs w:val="28"/>
        </w:rPr>
        <w:t>Гамлет и Дон Кихот</w:t>
      </w:r>
      <w:r w:rsidR="00DF34B8" w:rsidRPr="009A1C52">
        <w:rPr>
          <w:sz w:val="28"/>
          <w:szCs w:val="28"/>
        </w:rPr>
        <w:t>»</w:t>
      </w:r>
      <w:r w:rsidRPr="009A1C52">
        <w:rPr>
          <w:sz w:val="28"/>
          <w:szCs w:val="28"/>
        </w:rPr>
        <w:t xml:space="preserve">. </w:t>
      </w:r>
    </w:p>
    <w:p w14:paraId="41C7AC15" w14:textId="2CC0DA8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Ф.И. Тютчев. Стихотворения (не менее пяти по выбору). Например, </w:t>
      </w:r>
      <w:r w:rsidR="00DF34B8" w:rsidRPr="009A1C52">
        <w:rPr>
          <w:sz w:val="28"/>
          <w:szCs w:val="28"/>
        </w:rPr>
        <w:t>«</w:t>
      </w:r>
      <w:r w:rsidRPr="009A1C52">
        <w:rPr>
          <w:sz w:val="28"/>
          <w:szCs w:val="28"/>
        </w:rPr>
        <w:t>Silentium!</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то, что мните вы, природа...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Умом Россию не понять...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как убийственно мы любим...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Нам не дано предугадать...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 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встретил вас - и все былое...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Певучесть есть в морских волнах...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Природа - сфинкс. И тем она верней...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Эти бедные селенья...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вещая душа моя!..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День и ночь</w:t>
      </w:r>
      <w:r w:rsidR="00DF34B8" w:rsidRPr="009A1C52">
        <w:rPr>
          <w:sz w:val="28"/>
          <w:szCs w:val="28"/>
        </w:rPr>
        <w:t>»</w:t>
      </w:r>
      <w:r w:rsidRPr="009A1C52">
        <w:rPr>
          <w:sz w:val="28"/>
          <w:szCs w:val="28"/>
        </w:rPr>
        <w:t xml:space="preserve"> и другие. </w:t>
      </w:r>
    </w:p>
    <w:p w14:paraId="242171F4" w14:textId="4709D72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Н.А. Некрасов. Стихотворения (не менее пяти по выбору). Например, </w:t>
      </w:r>
      <w:r w:rsidR="00DF34B8" w:rsidRPr="009A1C52">
        <w:rPr>
          <w:sz w:val="28"/>
          <w:szCs w:val="28"/>
        </w:rPr>
        <w:t>«</w:t>
      </w:r>
      <w:r w:rsidRPr="009A1C52">
        <w:rPr>
          <w:sz w:val="28"/>
          <w:szCs w:val="28"/>
        </w:rPr>
        <w:t>Тройка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не люблю иронии твоей...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Вчерашний день, часу в шестом...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с тобой бестолковые люди...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 и Гражданин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Элегия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Пускай нам говорит </w:t>
      </w:r>
      <w:r w:rsidRPr="009A1C52">
        <w:rPr>
          <w:sz w:val="28"/>
          <w:szCs w:val="28"/>
        </w:rPr>
        <w:lastRenderedPageBreak/>
        <w:t>изменчивая мода...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Муза! я у двери гроба...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Блажен незлобивый поэт...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Памяти Добролюбова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Пророк</w:t>
      </w:r>
      <w:r w:rsidR="00DF34B8" w:rsidRPr="009A1C52">
        <w:rPr>
          <w:sz w:val="28"/>
          <w:szCs w:val="28"/>
        </w:rPr>
        <w:t>»</w:t>
      </w:r>
      <w:r w:rsidRPr="009A1C52">
        <w:rPr>
          <w:sz w:val="28"/>
          <w:szCs w:val="28"/>
        </w:rPr>
        <w:t xml:space="preserve"> и другие. </w:t>
      </w:r>
    </w:p>
    <w:p w14:paraId="321D6CB1" w14:textId="4A34313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Кому на Руси жить хорошо</w:t>
      </w:r>
      <w:r w:rsidR="00DF34B8" w:rsidRPr="009A1C52">
        <w:rPr>
          <w:sz w:val="28"/>
          <w:szCs w:val="28"/>
        </w:rPr>
        <w:t>»</w:t>
      </w:r>
      <w:r w:rsidRPr="009A1C52">
        <w:rPr>
          <w:sz w:val="28"/>
          <w:szCs w:val="28"/>
        </w:rPr>
        <w:t xml:space="preserve">. </w:t>
      </w:r>
    </w:p>
    <w:p w14:paraId="2DDF8DFB" w14:textId="3BFACCF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А.А. Фет. Стихотворения (не менее пяти по выбору). Например, </w:t>
      </w:r>
      <w:r w:rsidR="00DF34B8" w:rsidRPr="009A1C52">
        <w:rPr>
          <w:sz w:val="28"/>
          <w:szCs w:val="28"/>
        </w:rPr>
        <w:t>«</w:t>
      </w:r>
      <w:r w:rsidRPr="009A1C52">
        <w:rPr>
          <w:sz w:val="28"/>
          <w:szCs w:val="28"/>
        </w:rPr>
        <w:t>Одним толчком согнать ладью живую...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Еще майская 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Вечер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 утро, радость эта...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Шепот, робкое дыханье...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Сияла ночь. Луной был полон сад. Лежали...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тебе ничего не скажу...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Заря прощается с землею...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заре ты ее не буди...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беден наш язык! Хочу и не могу...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стоге сена ночью южной...</w:t>
      </w:r>
      <w:r w:rsidR="00DF34B8" w:rsidRPr="009A1C52">
        <w:rPr>
          <w:sz w:val="28"/>
          <w:szCs w:val="28"/>
        </w:rPr>
        <w:t>»</w:t>
      </w:r>
      <w:r w:rsidRPr="009A1C52">
        <w:rPr>
          <w:sz w:val="28"/>
          <w:szCs w:val="28"/>
        </w:rPr>
        <w:t xml:space="preserve"> и другие. </w:t>
      </w:r>
    </w:p>
    <w:p w14:paraId="74569B31" w14:textId="72FCAFDD"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А.К. Толстой. Стихотворения (не менее трех по выбору). Например, </w:t>
      </w:r>
      <w:r w:rsidR="00DF34B8" w:rsidRPr="009A1C52">
        <w:rPr>
          <w:sz w:val="28"/>
          <w:szCs w:val="28"/>
        </w:rPr>
        <w:t>«</w:t>
      </w:r>
      <w:r w:rsidRPr="009A1C52">
        <w:rPr>
          <w:sz w:val="28"/>
          <w:szCs w:val="28"/>
        </w:rPr>
        <w:t>Средь шумного бала, случайно...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Колокольчики мои...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Меня, во мраке и в пыли...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Двух станов не боец, но только гость случайный...</w:t>
      </w:r>
      <w:r w:rsidR="00DF34B8" w:rsidRPr="009A1C52">
        <w:rPr>
          <w:sz w:val="28"/>
          <w:szCs w:val="28"/>
        </w:rPr>
        <w:t>»</w:t>
      </w:r>
      <w:r w:rsidRPr="009A1C52">
        <w:rPr>
          <w:sz w:val="28"/>
          <w:szCs w:val="28"/>
        </w:rPr>
        <w:t xml:space="preserve"> и другие. </w:t>
      </w:r>
    </w:p>
    <w:p w14:paraId="398C8BCE" w14:textId="35B9FE8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Н.Г. Чернышевский. Роман </w:t>
      </w:r>
      <w:r w:rsidR="00DF34B8" w:rsidRPr="009A1C52">
        <w:rPr>
          <w:sz w:val="28"/>
          <w:szCs w:val="28"/>
        </w:rPr>
        <w:t>«</w:t>
      </w:r>
      <w:r w:rsidRPr="009A1C52">
        <w:rPr>
          <w:sz w:val="28"/>
          <w:szCs w:val="28"/>
        </w:rPr>
        <w:t>Что делать?</w:t>
      </w:r>
      <w:r w:rsidR="00DF34B8" w:rsidRPr="009A1C52">
        <w:rPr>
          <w:sz w:val="28"/>
          <w:szCs w:val="28"/>
        </w:rPr>
        <w:t>»</w:t>
      </w:r>
      <w:r w:rsidRPr="009A1C52">
        <w:rPr>
          <w:sz w:val="28"/>
          <w:szCs w:val="28"/>
        </w:rPr>
        <w:t xml:space="preserve"> (главы по выбору). Статьи </w:t>
      </w:r>
      <w:r w:rsidR="00DF34B8" w:rsidRPr="009A1C52">
        <w:rPr>
          <w:sz w:val="28"/>
          <w:szCs w:val="28"/>
        </w:rPr>
        <w:t>«</w:t>
      </w:r>
      <w:r w:rsidRPr="009A1C52">
        <w:rPr>
          <w:sz w:val="28"/>
          <w:szCs w:val="28"/>
        </w:rPr>
        <w:t>Детство и отрочество. Сочинение графа Л.Н. Толстого. Военные рассказы графа Л.Н. Толстого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Русский человек на rendez-vous. Размышления по прочтении повести г. Тургенева </w:t>
      </w:r>
      <w:r w:rsidR="00DF34B8" w:rsidRPr="009A1C52">
        <w:rPr>
          <w:sz w:val="28"/>
          <w:szCs w:val="28"/>
        </w:rPr>
        <w:t>«</w:t>
      </w:r>
      <w:r w:rsidRPr="009A1C52">
        <w:rPr>
          <w:sz w:val="28"/>
          <w:szCs w:val="28"/>
        </w:rPr>
        <w:t>Ася</w:t>
      </w:r>
      <w:r w:rsidR="00DF34B8" w:rsidRPr="009A1C52">
        <w:rPr>
          <w:sz w:val="28"/>
          <w:szCs w:val="28"/>
        </w:rPr>
        <w:t>»</w:t>
      </w:r>
      <w:r w:rsidRPr="009A1C52">
        <w:rPr>
          <w:sz w:val="28"/>
          <w:szCs w:val="28"/>
        </w:rPr>
        <w:t xml:space="preserve">. </w:t>
      </w:r>
    </w:p>
    <w:p w14:paraId="5FDC31FB" w14:textId="769F8B6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Ф.М. Достоевский. Роман </w:t>
      </w:r>
      <w:r w:rsidR="00DF34B8" w:rsidRPr="009A1C52">
        <w:rPr>
          <w:sz w:val="28"/>
          <w:szCs w:val="28"/>
        </w:rPr>
        <w:t>«</w:t>
      </w:r>
      <w:r w:rsidRPr="009A1C52">
        <w:rPr>
          <w:sz w:val="28"/>
          <w:szCs w:val="28"/>
        </w:rPr>
        <w:t>Преступление и наказание</w:t>
      </w:r>
      <w:r w:rsidR="00DF34B8" w:rsidRPr="009A1C52">
        <w:rPr>
          <w:sz w:val="28"/>
          <w:szCs w:val="28"/>
        </w:rPr>
        <w:t>»</w:t>
      </w:r>
      <w:r w:rsidRPr="009A1C52">
        <w:rPr>
          <w:sz w:val="28"/>
          <w:szCs w:val="28"/>
        </w:rPr>
        <w:t xml:space="preserve">. Повести и романы (одно произведение по выбору). Например, </w:t>
      </w:r>
      <w:r w:rsidR="00DF34B8" w:rsidRPr="009A1C52">
        <w:rPr>
          <w:sz w:val="28"/>
          <w:szCs w:val="28"/>
        </w:rPr>
        <w:t>«</w:t>
      </w:r>
      <w:r w:rsidRPr="009A1C52">
        <w:rPr>
          <w:sz w:val="28"/>
          <w:szCs w:val="28"/>
        </w:rPr>
        <w:t>Неточка Незванова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Сон смешного человека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Идиот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Подросток</w:t>
      </w:r>
      <w:r w:rsidR="00DF34B8" w:rsidRPr="009A1C52">
        <w:rPr>
          <w:sz w:val="28"/>
          <w:szCs w:val="28"/>
        </w:rPr>
        <w:t>»</w:t>
      </w:r>
      <w:r w:rsidRPr="009A1C52">
        <w:rPr>
          <w:sz w:val="28"/>
          <w:szCs w:val="28"/>
        </w:rPr>
        <w:t xml:space="preserve"> и другие. </w:t>
      </w:r>
    </w:p>
    <w:p w14:paraId="1D76435A" w14:textId="1746A01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Л.Н. Толстой. Роман-эпопея </w:t>
      </w:r>
      <w:r w:rsidR="00DF34B8" w:rsidRPr="009A1C52">
        <w:rPr>
          <w:sz w:val="28"/>
          <w:szCs w:val="28"/>
        </w:rPr>
        <w:t>«</w:t>
      </w:r>
      <w:r w:rsidRPr="009A1C52">
        <w:rPr>
          <w:sz w:val="28"/>
          <w:szCs w:val="28"/>
        </w:rPr>
        <w:t>Война и мир</w:t>
      </w:r>
      <w:r w:rsidR="00DF34B8" w:rsidRPr="009A1C52">
        <w:rPr>
          <w:sz w:val="28"/>
          <w:szCs w:val="28"/>
        </w:rPr>
        <w:t>»</w:t>
      </w:r>
      <w:r w:rsidRPr="009A1C52">
        <w:rPr>
          <w:sz w:val="28"/>
          <w:szCs w:val="28"/>
        </w:rPr>
        <w:t xml:space="preserve">. Рассказы, повести и романы (одно произведение по выбору). Например, рассказы из цикла </w:t>
      </w:r>
      <w:r w:rsidR="00DF34B8" w:rsidRPr="009A1C52">
        <w:rPr>
          <w:sz w:val="28"/>
          <w:szCs w:val="28"/>
        </w:rPr>
        <w:t>«</w:t>
      </w:r>
      <w:r w:rsidRPr="009A1C52">
        <w:rPr>
          <w:sz w:val="28"/>
          <w:szCs w:val="28"/>
        </w:rPr>
        <w:t>Севастопольские рассказы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Смерть Ивана Ильича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Анна Каренина</w:t>
      </w:r>
      <w:r w:rsidR="00DF34B8" w:rsidRPr="009A1C52">
        <w:rPr>
          <w:sz w:val="28"/>
          <w:szCs w:val="28"/>
        </w:rPr>
        <w:t>»</w:t>
      </w:r>
      <w:r w:rsidRPr="009A1C52">
        <w:rPr>
          <w:sz w:val="28"/>
          <w:szCs w:val="28"/>
        </w:rPr>
        <w:t xml:space="preserve"> и другие. </w:t>
      </w:r>
    </w:p>
    <w:p w14:paraId="5D028D04" w14:textId="03772C9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М.Е. Салтыков-Щедрин. Роман-хроника </w:t>
      </w:r>
      <w:r w:rsidR="00DF34B8" w:rsidRPr="009A1C52">
        <w:rPr>
          <w:sz w:val="28"/>
          <w:szCs w:val="28"/>
        </w:rPr>
        <w:t>«</w:t>
      </w:r>
      <w:r w:rsidRPr="009A1C52">
        <w:rPr>
          <w:sz w:val="28"/>
          <w:szCs w:val="28"/>
        </w:rPr>
        <w:t>История одного города</w:t>
      </w:r>
      <w:r w:rsidR="00DF34B8" w:rsidRPr="009A1C52">
        <w:rPr>
          <w:sz w:val="28"/>
          <w:szCs w:val="28"/>
        </w:rPr>
        <w:t>»</w:t>
      </w:r>
      <w:r w:rsidRPr="009A1C52">
        <w:rPr>
          <w:sz w:val="28"/>
          <w:szCs w:val="28"/>
        </w:rPr>
        <w:t xml:space="preserve"> (не менее четырех глав по выбору). Например, главы </w:t>
      </w:r>
      <w:r w:rsidR="00DF34B8" w:rsidRPr="009A1C52">
        <w:rPr>
          <w:sz w:val="28"/>
          <w:szCs w:val="28"/>
        </w:rPr>
        <w:t>«</w:t>
      </w:r>
      <w:r w:rsidRPr="009A1C52">
        <w:rPr>
          <w:sz w:val="28"/>
          <w:szCs w:val="28"/>
        </w:rPr>
        <w:t>О корени происхождения глуповцев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Опись градоначальникам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Органчик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Подтверждение покаяния</w:t>
      </w:r>
      <w:r w:rsidR="00DF34B8" w:rsidRPr="009A1C52">
        <w:rPr>
          <w:sz w:val="28"/>
          <w:szCs w:val="28"/>
        </w:rPr>
        <w:t>»</w:t>
      </w:r>
      <w:r w:rsidRPr="009A1C52">
        <w:rPr>
          <w:sz w:val="28"/>
          <w:szCs w:val="28"/>
        </w:rPr>
        <w:t xml:space="preserve"> и другие. Сказки (не менее трех по выбору). Например, </w:t>
      </w:r>
      <w:r w:rsidR="00DF34B8" w:rsidRPr="009A1C52">
        <w:rPr>
          <w:sz w:val="28"/>
          <w:szCs w:val="28"/>
        </w:rPr>
        <w:t>«</w:t>
      </w:r>
      <w:r w:rsidRPr="009A1C52">
        <w:rPr>
          <w:sz w:val="28"/>
          <w:szCs w:val="28"/>
        </w:rPr>
        <w:t>Пропала совесть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Медведь на воеводстве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Карась-идеалист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Коняга</w:t>
      </w:r>
      <w:r w:rsidR="00DF34B8" w:rsidRPr="009A1C52">
        <w:rPr>
          <w:sz w:val="28"/>
          <w:szCs w:val="28"/>
        </w:rPr>
        <w:t>»</w:t>
      </w:r>
      <w:r w:rsidRPr="009A1C52">
        <w:rPr>
          <w:sz w:val="28"/>
          <w:szCs w:val="28"/>
        </w:rPr>
        <w:t xml:space="preserve"> и другие. </w:t>
      </w:r>
    </w:p>
    <w:p w14:paraId="45E8AA92" w14:textId="4BE2D2E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Н.С. Лесков. Рассказы и повести (не менее двух произведений по выбору). Например, </w:t>
      </w:r>
      <w:r w:rsidR="00DF34B8" w:rsidRPr="009A1C52">
        <w:rPr>
          <w:sz w:val="28"/>
          <w:szCs w:val="28"/>
        </w:rPr>
        <w:t>«</w:t>
      </w:r>
      <w:r w:rsidRPr="009A1C52">
        <w:rPr>
          <w:sz w:val="28"/>
          <w:szCs w:val="28"/>
        </w:rPr>
        <w:t>Очарованный странник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Однодум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Тупейный художник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Леди Макбет Мценского уезда</w:t>
      </w:r>
      <w:r w:rsidR="00DF34B8" w:rsidRPr="009A1C52">
        <w:rPr>
          <w:sz w:val="28"/>
          <w:szCs w:val="28"/>
        </w:rPr>
        <w:t>»</w:t>
      </w:r>
      <w:r w:rsidRPr="009A1C52">
        <w:rPr>
          <w:sz w:val="28"/>
          <w:szCs w:val="28"/>
        </w:rPr>
        <w:t xml:space="preserve"> и другие. </w:t>
      </w:r>
    </w:p>
    <w:p w14:paraId="09E46DE5" w14:textId="4FE1E5DD"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А.П. Чехов. Рассказы (не менее пяти по выбору). Например, </w:t>
      </w:r>
      <w:r w:rsidR="00DF34B8" w:rsidRPr="009A1C52">
        <w:rPr>
          <w:sz w:val="28"/>
          <w:szCs w:val="28"/>
        </w:rPr>
        <w:t>«</w:t>
      </w:r>
      <w:r w:rsidRPr="009A1C52">
        <w:rPr>
          <w:sz w:val="28"/>
          <w:szCs w:val="28"/>
        </w:rPr>
        <w:t>Студент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Ионыч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Дама с собачкой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футляре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Крыжовник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Попрыгунья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Душечка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Дом с мезонином</w:t>
      </w:r>
      <w:r w:rsidR="00DF34B8" w:rsidRPr="009A1C52">
        <w:rPr>
          <w:sz w:val="28"/>
          <w:szCs w:val="28"/>
        </w:rPr>
        <w:t>»</w:t>
      </w:r>
      <w:r w:rsidRPr="009A1C52">
        <w:rPr>
          <w:sz w:val="28"/>
          <w:szCs w:val="28"/>
        </w:rPr>
        <w:t xml:space="preserve"> и другие. </w:t>
      </w:r>
    </w:p>
    <w:p w14:paraId="1B58AF47" w14:textId="143800D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Комедия </w:t>
      </w:r>
      <w:r w:rsidR="00DF34B8" w:rsidRPr="009A1C52">
        <w:rPr>
          <w:sz w:val="28"/>
          <w:szCs w:val="28"/>
        </w:rPr>
        <w:t>«</w:t>
      </w:r>
      <w:r w:rsidRPr="009A1C52">
        <w:rPr>
          <w:sz w:val="28"/>
          <w:szCs w:val="28"/>
        </w:rPr>
        <w:t>Вишневый сад</w:t>
      </w:r>
      <w:r w:rsidR="00DF34B8" w:rsidRPr="009A1C52">
        <w:rPr>
          <w:sz w:val="28"/>
          <w:szCs w:val="28"/>
        </w:rPr>
        <w:t>»</w:t>
      </w:r>
      <w:r w:rsidRPr="009A1C52">
        <w:rPr>
          <w:sz w:val="28"/>
          <w:szCs w:val="28"/>
        </w:rPr>
        <w:t xml:space="preserve">. Пьесы </w:t>
      </w:r>
      <w:r w:rsidR="00DF34B8" w:rsidRPr="009A1C52">
        <w:rPr>
          <w:sz w:val="28"/>
          <w:szCs w:val="28"/>
        </w:rPr>
        <w:t>«</w:t>
      </w:r>
      <w:r w:rsidRPr="009A1C52">
        <w:rPr>
          <w:sz w:val="28"/>
          <w:szCs w:val="28"/>
        </w:rPr>
        <w:t>Чайка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Дядя Ваня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Три сестры</w:t>
      </w:r>
      <w:r w:rsidR="00DF34B8" w:rsidRPr="009A1C52">
        <w:rPr>
          <w:sz w:val="28"/>
          <w:szCs w:val="28"/>
        </w:rPr>
        <w:t>»</w:t>
      </w:r>
      <w:r w:rsidRPr="009A1C52">
        <w:rPr>
          <w:sz w:val="28"/>
          <w:szCs w:val="28"/>
        </w:rPr>
        <w:t xml:space="preserve"> (одно произведение по выбору). </w:t>
      </w:r>
    </w:p>
    <w:p w14:paraId="3448FC6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21.6.3. Литературная критика второй половины XIX века. </w:t>
      </w:r>
    </w:p>
    <w:p w14:paraId="6F07CB70" w14:textId="4DEA1786"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Статьи Н.А. Добролюбова </w:t>
      </w:r>
      <w:r w:rsidR="00DF34B8" w:rsidRPr="009A1C52">
        <w:rPr>
          <w:sz w:val="28"/>
          <w:szCs w:val="28"/>
        </w:rPr>
        <w:t>«</w:t>
      </w:r>
      <w:r w:rsidRPr="009A1C52">
        <w:rPr>
          <w:sz w:val="28"/>
          <w:szCs w:val="28"/>
        </w:rPr>
        <w:t>Луч света в темном царстве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 такое обломовщина?</w:t>
      </w:r>
      <w:r w:rsidR="00DF34B8" w:rsidRPr="009A1C52">
        <w:rPr>
          <w:sz w:val="28"/>
          <w:szCs w:val="28"/>
        </w:rPr>
        <w:t>»</w:t>
      </w:r>
      <w:r w:rsidRPr="009A1C52">
        <w:rPr>
          <w:sz w:val="28"/>
          <w:szCs w:val="28"/>
        </w:rPr>
        <w:t xml:space="preserve">, Д.И. Писарева </w:t>
      </w:r>
      <w:r w:rsidR="00DF34B8" w:rsidRPr="009A1C52">
        <w:rPr>
          <w:sz w:val="28"/>
          <w:szCs w:val="28"/>
        </w:rPr>
        <w:t>«</w:t>
      </w:r>
      <w:r w:rsidRPr="009A1C52">
        <w:rPr>
          <w:sz w:val="28"/>
          <w:szCs w:val="28"/>
        </w:rPr>
        <w:t>Базаров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Мотивы русской драмы</w:t>
      </w:r>
      <w:r w:rsidR="00DF34B8" w:rsidRPr="009A1C52">
        <w:rPr>
          <w:sz w:val="28"/>
          <w:szCs w:val="28"/>
        </w:rPr>
        <w:t>»</w:t>
      </w:r>
      <w:r w:rsidRPr="009A1C52">
        <w:rPr>
          <w:sz w:val="28"/>
          <w:szCs w:val="28"/>
        </w:rPr>
        <w:t xml:space="preserve">, А.В. Дружинина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Роман И.А. Гончарова</w:t>
      </w:r>
      <w:r w:rsidR="00DF34B8" w:rsidRPr="009A1C52">
        <w:rPr>
          <w:sz w:val="28"/>
          <w:szCs w:val="28"/>
        </w:rPr>
        <w:t>»</w:t>
      </w:r>
      <w:r w:rsidRPr="009A1C52">
        <w:rPr>
          <w:sz w:val="28"/>
          <w:szCs w:val="28"/>
        </w:rPr>
        <w:t xml:space="preserve">, А.А. Григорьева </w:t>
      </w:r>
      <w:r w:rsidR="00DF34B8" w:rsidRPr="009A1C52">
        <w:rPr>
          <w:sz w:val="28"/>
          <w:szCs w:val="28"/>
        </w:rPr>
        <w:t>«</w:t>
      </w:r>
      <w:r w:rsidRPr="009A1C52">
        <w:rPr>
          <w:sz w:val="28"/>
          <w:szCs w:val="28"/>
        </w:rPr>
        <w:t xml:space="preserve">После </w:t>
      </w:r>
      <w:r w:rsidR="00DF34B8" w:rsidRPr="009A1C52">
        <w:rPr>
          <w:sz w:val="28"/>
          <w:szCs w:val="28"/>
        </w:rPr>
        <w:t>«</w:t>
      </w:r>
      <w:r w:rsidRPr="009A1C52">
        <w:rPr>
          <w:sz w:val="28"/>
          <w:szCs w:val="28"/>
        </w:rPr>
        <w:t>Грозы</w:t>
      </w:r>
      <w:r w:rsidR="00DF34B8" w:rsidRPr="009A1C52">
        <w:rPr>
          <w:sz w:val="28"/>
          <w:szCs w:val="28"/>
        </w:rPr>
        <w:t>»</w:t>
      </w:r>
      <w:r w:rsidRPr="009A1C52">
        <w:rPr>
          <w:sz w:val="28"/>
          <w:szCs w:val="28"/>
        </w:rPr>
        <w:t xml:space="preserve"> Островского</w:t>
      </w:r>
      <w:r w:rsidR="00DF34B8" w:rsidRPr="009A1C52">
        <w:rPr>
          <w:sz w:val="28"/>
          <w:szCs w:val="28"/>
        </w:rPr>
        <w:t>»</w:t>
      </w:r>
      <w:r w:rsidRPr="009A1C52">
        <w:rPr>
          <w:sz w:val="28"/>
          <w:szCs w:val="28"/>
        </w:rPr>
        <w:t xml:space="preserve">, Н.Н. Страхова </w:t>
      </w:r>
      <w:r w:rsidR="00DF34B8" w:rsidRPr="009A1C52">
        <w:rPr>
          <w:sz w:val="28"/>
          <w:szCs w:val="28"/>
        </w:rPr>
        <w:t>«</w:t>
      </w:r>
      <w:r w:rsidRPr="009A1C52">
        <w:rPr>
          <w:sz w:val="28"/>
          <w:szCs w:val="28"/>
        </w:rPr>
        <w:t>Сочинения гр. Л.Н. Толстого</w:t>
      </w:r>
      <w:r w:rsidR="00DF34B8" w:rsidRPr="009A1C52">
        <w:rPr>
          <w:sz w:val="28"/>
          <w:szCs w:val="28"/>
        </w:rPr>
        <w:t>»</w:t>
      </w:r>
      <w:r w:rsidRPr="009A1C52">
        <w:rPr>
          <w:sz w:val="28"/>
          <w:szCs w:val="28"/>
        </w:rPr>
        <w:t xml:space="preserve"> и другие (не менее трех статей по выбору в соответствии с изучаемым художественным произведением). </w:t>
      </w:r>
    </w:p>
    <w:p w14:paraId="1914879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21.6.4. Литература народов России. </w:t>
      </w:r>
    </w:p>
    <w:p w14:paraId="43A28818" w14:textId="085E713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Стихотворения и поэмы (не менее одного произведения по выбору). Например, стихотворения Г. Тукая, стихотворения и поэма </w:t>
      </w:r>
      <w:r w:rsidR="00DF34B8" w:rsidRPr="009A1C52">
        <w:rPr>
          <w:sz w:val="28"/>
          <w:szCs w:val="28"/>
        </w:rPr>
        <w:t>«</w:t>
      </w:r>
      <w:r w:rsidRPr="009A1C52">
        <w:rPr>
          <w:sz w:val="28"/>
          <w:szCs w:val="28"/>
        </w:rPr>
        <w:t>Фатима</w:t>
      </w:r>
      <w:r w:rsidR="00DF34B8" w:rsidRPr="009A1C52">
        <w:rPr>
          <w:sz w:val="28"/>
          <w:szCs w:val="28"/>
        </w:rPr>
        <w:t>»</w:t>
      </w:r>
      <w:r w:rsidRPr="009A1C52">
        <w:rPr>
          <w:sz w:val="28"/>
          <w:szCs w:val="28"/>
        </w:rPr>
        <w:t xml:space="preserve"> К. Хетагурова и другие). </w:t>
      </w:r>
    </w:p>
    <w:p w14:paraId="4D4BCB3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21.6.5. Зарубежная литература. </w:t>
      </w:r>
    </w:p>
    <w:p w14:paraId="6FBF2C21" w14:textId="031F2B4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проза второй половины XIX века (не менее одного произведения по выбору). Например, произведения Ч. Диккенса </w:t>
      </w:r>
      <w:r w:rsidR="00DF34B8" w:rsidRPr="009A1C52">
        <w:rPr>
          <w:sz w:val="28"/>
          <w:szCs w:val="28"/>
        </w:rPr>
        <w:t>«</w:t>
      </w:r>
      <w:r w:rsidRPr="009A1C52">
        <w:rPr>
          <w:sz w:val="28"/>
          <w:szCs w:val="28"/>
        </w:rPr>
        <w:t>Дэвид Копперфилд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Большие надежды</w:t>
      </w:r>
      <w:r w:rsidR="00DF34B8" w:rsidRPr="009A1C52">
        <w:rPr>
          <w:sz w:val="28"/>
          <w:szCs w:val="28"/>
        </w:rPr>
        <w:t>»</w:t>
      </w:r>
      <w:r w:rsidRPr="009A1C52">
        <w:rPr>
          <w:sz w:val="28"/>
          <w:szCs w:val="28"/>
        </w:rPr>
        <w:t xml:space="preserve">, Г. Флобера </w:t>
      </w:r>
      <w:r w:rsidR="00DF34B8" w:rsidRPr="009A1C52">
        <w:rPr>
          <w:sz w:val="28"/>
          <w:szCs w:val="28"/>
        </w:rPr>
        <w:t>«</w:t>
      </w:r>
      <w:r w:rsidRPr="009A1C52">
        <w:rPr>
          <w:sz w:val="28"/>
          <w:szCs w:val="28"/>
        </w:rPr>
        <w:t>Мадам Бовари</w:t>
      </w:r>
      <w:r w:rsidR="00DF34B8" w:rsidRPr="009A1C52">
        <w:rPr>
          <w:sz w:val="28"/>
          <w:szCs w:val="28"/>
        </w:rPr>
        <w:t>»</w:t>
      </w:r>
      <w:r w:rsidRPr="009A1C52">
        <w:rPr>
          <w:sz w:val="28"/>
          <w:szCs w:val="28"/>
        </w:rPr>
        <w:t xml:space="preserve">, Э. Золя </w:t>
      </w:r>
      <w:r w:rsidR="00DF34B8" w:rsidRPr="009A1C52">
        <w:rPr>
          <w:sz w:val="28"/>
          <w:szCs w:val="28"/>
        </w:rPr>
        <w:t>«</w:t>
      </w:r>
      <w:r w:rsidRPr="009A1C52">
        <w:rPr>
          <w:sz w:val="28"/>
          <w:szCs w:val="28"/>
        </w:rPr>
        <w:t>Творчество</w:t>
      </w:r>
      <w:r w:rsidR="00DF34B8" w:rsidRPr="009A1C52">
        <w:rPr>
          <w:sz w:val="28"/>
          <w:szCs w:val="28"/>
        </w:rPr>
        <w:t>»</w:t>
      </w:r>
      <w:r w:rsidRPr="009A1C52">
        <w:rPr>
          <w:sz w:val="28"/>
          <w:szCs w:val="28"/>
        </w:rPr>
        <w:t xml:space="preserve">, Г. Де Мопассана </w:t>
      </w:r>
      <w:r w:rsidR="00DF34B8" w:rsidRPr="009A1C52">
        <w:rPr>
          <w:sz w:val="28"/>
          <w:szCs w:val="28"/>
        </w:rPr>
        <w:t>«</w:t>
      </w:r>
      <w:r w:rsidRPr="009A1C52">
        <w:rPr>
          <w:sz w:val="28"/>
          <w:szCs w:val="28"/>
        </w:rPr>
        <w:t>Милый друг</w:t>
      </w:r>
      <w:r w:rsidR="00DF34B8" w:rsidRPr="009A1C52">
        <w:rPr>
          <w:sz w:val="28"/>
          <w:szCs w:val="28"/>
        </w:rPr>
        <w:t>»</w:t>
      </w:r>
      <w:r w:rsidRPr="009A1C52">
        <w:rPr>
          <w:sz w:val="28"/>
          <w:szCs w:val="28"/>
        </w:rPr>
        <w:t xml:space="preserve"> и другие. </w:t>
      </w:r>
    </w:p>
    <w:p w14:paraId="140CEE9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 </w:t>
      </w:r>
    </w:p>
    <w:p w14:paraId="4F28FED3" w14:textId="0F3A27E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драматургия второй половины XIX века (не менее одного произведения по выбору). Например, пьесы Г. Ибсена </w:t>
      </w:r>
      <w:r w:rsidR="00DF34B8" w:rsidRPr="009A1C52">
        <w:rPr>
          <w:sz w:val="28"/>
          <w:szCs w:val="28"/>
        </w:rPr>
        <w:t>«</w:t>
      </w:r>
      <w:r w:rsidRPr="009A1C52">
        <w:rPr>
          <w:sz w:val="28"/>
          <w:szCs w:val="28"/>
        </w:rPr>
        <w:t>Кукольный дом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Пер Гюнт</w:t>
      </w:r>
      <w:r w:rsidR="00DF34B8" w:rsidRPr="009A1C52">
        <w:rPr>
          <w:sz w:val="28"/>
          <w:szCs w:val="28"/>
        </w:rPr>
        <w:t>»</w:t>
      </w:r>
      <w:r w:rsidRPr="009A1C52">
        <w:rPr>
          <w:sz w:val="28"/>
          <w:szCs w:val="28"/>
        </w:rPr>
        <w:t xml:space="preserve"> и другие. </w:t>
      </w:r>
    </w:p>
    <w:p w14:paraId="0364BB9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bCs/>
          <w:sz w:val="28"/>
          <w:szCs w:val="28"/>
        </w:rPr>
        <w:t>21.7. Содержание обучения в 11 классе.</w:t>
      </w:r>
      <w:r w:rsidRPr="009A1C52">
        <w:rPr>
          <w:sz w:val="28"/>
          <w:szCs w:val="28"/>
        </w:rPr>
        <w:t xml:space="preserve"> </w:t>
      </w:r>
    </w:p>
    <w:p w14:paraId="4A7CB09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21.7.1. Литература конца XIX - начала XX века. </w:t>
      </w:r>
    </w:p>
    <w:p w14:paraId="2C90A2C6" w14:textId="3B42BF0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А.И. Куприн. Рассказы и повести (два произведения по выбору). Например, </w:t>
      </w:r>
      <w:r w:rsidR="00DF34B8" w:rsidRPr="009A1C52">
        <w:rPr>
          <w:sz w:val="28"/>
          <w:szCs w:val="28"/>
        </w:rPr>
        <w:t>«</w:t>
      </w:r>
      <w:r w:rsidRPr="009A1C52">
        <w:rPr>
          <w:sz w:val="28"/>
          <w:szCs w:val="28"/>
        </w:rPr>
        <w:t>Гранатовый браслет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Поединок</w:t>
      </w:r>
      <w:r w:rsidR="00DF34B8" w:rsidRPr="009A1C52">
        <w:rPr>
          <w:sz w:val="28"/>
          <w:szCs w:val="28"/>
        </w:rPr>
        <w:t>»</w:t>
      </w:r>
      <w:r w:rsidRPr="009A1C52">
        <w:rPr>
          <w:sz w:val="28"/>
          <w:szCs w:val="28"/>
        </w:rPr>
        <w:t xml:space="preserve"> и другие. </w:t>
      </w:r>
    </w:p>
    <w:p w14:paraId="43C145B2" w14:textId="764AA876"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Л.Н. Андреев. Рассказы и повести (два произведения по выбору). Например, </w:t>
      </w:r>
      <w:r w:rsidR="00DF34B8" w:rsidRPr="009A1C52">
        <w:rPr>
          <w:sz w:val="28"/>
          <w:szCs w:val="28"/>
        </w:rPr>
        <w:t>«</w:t>
      </w:r>
      <w:r w:rsidRPr="009A1C52">
        <w:rPr>
          <w:sz w:val="28"/>
          <w:szCs w:val="28"/>
        </w:rPr>
        <w:t>Иуда Искариот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Большой шлем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Рассказ о семи повешенных</w:t>
      </w:r>
      <w:r w:rsidR="00DF34B8" w:rsidRPr="009A1C52">
        <w:rPr>
          <w:sz w:val="28"/>
          <w:szCs w:val="28"/>
        </w:rPr>
        <w:t>»</w:t>
      </w:r>
      <w:r w:rsidRPr="009A1C52">
        <w:rPr>
          <w:sz w:val="28"/>
          <w:szCs w:val="28"/>
        </w:rPr>
        <w:t xml:space="preserve"> и другие. </w:t>
      </w:r>
    </w:p>
    <w:p w14:paraId="689B873E" w14:textId="527956E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 Горький. Рассказы, повести, романы (два произведения по выбору). Например, </w:t>
      </w:r>
      <w:r w:rsidR="00DF34B8" w:rsidRPr="009A1C52">
        <w:rPr>
          <w:sz w:val="28"/>
          <w:szCs w:val="28"/>
        </w:rPr>
        <w:t>«</w:t>
      </w:r>
      <w:r w:rsidRPr="009A1C52">
        <w:rPr>
          <w:sz w:val="28"/>
          <w:szCs w:val="28"/>
        </w:rPr>
        <w:t>Старуха Изергиль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Макар Чудра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Коновалов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Фома Гордеев</w:t>
      </w:r>
      <w:r w:rsidR="00DF34B8" w:rsidRPr="009A1C52">
        <w:rPr>
          <w:sz w:val="28"/>
          <w:szCs w:val="28"/>
        </w:rPr>
        <w:t>»</w:t>
      </w:r>
      <w:r w:rsidRPr="009A1C52">
        <w:rPr>
          <w:sz w:val="28"/>
          <w:szCs w:val="28"/>
        </w:rPr>
        <w:t xml:space="preserve"> и другие. </w:t>
      </w:r>
    </w:p>
    <w:p w14:paraId="31A03D9A" w14:textId="41A1127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Пьеса </w:t>
      </w:r>
      <w:r w:rsidR="00DF34B8" w:rsidRPr="009A1C52">
        <w:rPr>
          <w:sz w:val="28"/>
          <w:szCs w:val="28"/>
        </w:rPr>
        <w:t>«</w:t>
      </w:r>
      <w:r w:rsidRPr="009A1C52">
        <w:rPr>
          <w:sz w:val="28"/>
          <w:szCs w:val="28"/>
        </w:rPr>
        <w:t>На дне</w:t>
      </w:r>
      <w:r w:rsidR="00DF34B8" w:rsidRPr="009A1C52">
        <w:rPr>
          <w:sz w:val="28"/>
          <w:szCs w:val="28"/>
        </w:rPr>
        <w:t>»</w:t>
      </w:r>
      <w:r w:rsidRPr="009A1C52">
        <w:rPr>
          <w:sz w:val="28"/>
          <w:szCs w:val="28"/>
        </w:rPr>
        <w:t xml:space="preserve">. </w:t>
      </w:r>
    </w:p>
    <w:p w14:paraId="6B67FBE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 </w:t>
      </w:r>
    </w:p>
    <w:p w14:paraId="0F36FD1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21.7.2. Литература XX века. </w:t>
      </w:r>
    </w:p>
    <w:p w14:paraId="4B995704" w14:textId="4AB1D5E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И.А. Бунин. Стихотворения (не менее двух по выбору). Например, </w:t>
      </w:r>
      <w:r w:rsidR="00DF34B8" w:rsidRPr="009A1C52">
        <w:rPr>
          <w:sz w:val="28"/>
          <w:szCs w:val="28"/>
        </w:rPr>
        <w:t>«</w:t>
      </w:r>
      <w:r w:rsidRPr="009A1C52">
        <w:rPr>
          <w:sz w:val="28"/>
          <w:szCs w:val="28"/>
        </w:rPr>
        <w:t>Аленушка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Вечер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Дурман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 цветы, и шмели, и трава, и колосья...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птицы есть гнездо, у зверя есть нора...</w:t>
      </w:r>
      <w:r w:rsidR="00DF34B8" w:rsidRPr="009A1C52">
        <w:rPr>
          <w:sz w:val="28"/>
          <w:szCs w:val="28"/>
        </w:rPr>
        <w:t>»</w:t>
      </w:r>
      <w:r w:rsidRPr="009A1C52">
        <w:rPr>
          <w:sz w:val="28"/>
          <w:szCs w:val="28"/>
        </w:rPr>
        <w:t xml:space="preserve"> и другие. Рассказы (три по выбору). Например, </w:t>
      </w:r>
      <w:r w:rsidR="00DF34B8" w:rsidRPr="009A1C52">
        <w:rPr>
          <w:sz w:val="28"/>
          <w:szCs w:val="28"/>
        </w:rPr>
        <w:t>«</w:t>
      </w:r>
      <w:r w:rsidRPr="009A1C52">
        <w:rPr>
          <w:sz w:val="28"/>
          <w:szCs w:val="28"/>
        </w:rPr>
        <w:t>Антоновские яблоки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Чистый понедельник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Господин из Сан-Франциско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Темные аллеи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Легкое дыхание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Солнечный удар</w:t>
      </w:r>
      <w:r w:rsidR="00DF34B8" w:rsidRPr="009A1C52">
        <w:rPr>
          <w:sz w:val="28"/>
          <w:szCs w:val="28"/>
        </w:rPr>
        <w:t>»</w:t>
      </w:r>
      <w:r w:rsidRPr="009A1C52">
        <w:rPr>
          <w:sz w:val="28"/>
          <w:szCs w:val="28"/>
        </w:rPr>
        <w:t xml:space="preserve"> и другие. </w:t>
      </w:r>
    </w:p>
    <w:p w14:paraId="54AC1C9A" w14:textId="0D29407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Книга очерков </w:t>
      </w:r>
      <w:r w:rsidR="00DF34B8" w:rsidRPr="009A1C52">
        <w:rPr>
          <w:sz w:val="28"/>
          <w:szCs w:val="28"/>
        </w:rPr>
        <w:t>«</w:t>
      </w:r>
      <w:r w:rsidRPr="009A1C52">
        <w:rPr>
          <w:sz w:val="28"/>
          <w:szCs w:val="28"/>
        </w:rPr>
        <w:t>Окаянные дни</w:t>
      </w:r>
      <w:r w:rsidR="00DF34B8" w:rsidRPr="009A1C52">
        <w:rPr>
          <w:sz w:val="28"/>
          <w:szCs w:val="28"/>
        </w:rPr>
        <w:t>»</w:t>
      </w:r>
      <w:r w:rsidRPr="009A1C52">
        <w:rPr>
          <w:sz w:val="28"/>
          <w:szCs w:val="28"/>
        </w:rPr>
        <w:t xml:space="preserve"> (фрагменты). </w:t>
      </w:r>
    </w:p>
    <w:p w14:paraId="69D22C37" w14:textId="0257989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А.А. Блок. Стихотворения (не менее пяти по выбору). Например, </w:t>
      </w:r>
      <w:r w:rsidR="00DF34B8" w:rsidRPr="009A1C52">
        <w:rPr>
          <w:sz w:val="28"/>
          <w:szCs w:val="28"/>
        </w:rPr>
        <w:t>«</w:t>
      </w:r>
      <w:r w:rsidRPr="009A1C52">
        <w:rPr>
          <w:sz w:val="28"/>
          <w:szCs w:val="28"/>
        </w:rPr>
        <w:t>Незнакомка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 улица, фонарь, аптека...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Река раскинулась. Течет, грустит лениво...</w:t>
      </w:r>
      <w:r w:rsidR="00DF34B8" w:rsidRPr="009A1C52">
        <w:rPr>
          <w:sz w:val="28"/>
          <w:szCs w:val="28"/>
        </w:rPr>
        <w:t>»</w:t>
      </w:r>
      <w:r w:rsidRPr="009A1C52">
        <w:rPr>
          <w:sz w:val="28"/>
          <w:szCs w:val="28"/>
        </w:rPr>
        <w:t xml:space="preserve"> (из цикла </w:t>
      </w:r>
      <w:r w:rsidR="00DF34B8" w:rsidRPr="009A1C52">
        <w:rPr>
          <w:sz w:val="28"/>
          <w:szCs w:val="28"/>
        </w:rPr>
        <w:t>«</w:t>
      </w:r>
      <w:r w:rsidRPr="009A1C52">
        <w:rPr>
          <w:sz w:val="28"/>
          <w:szCs w:val="28"/>
        </w:rPr>
        <w:t>На поле Куликовом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железной дороге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доблестях, о подвигах, о славе...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весна, без конца и без краю...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я хочу безумно жить...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Девушка пела в церковном хоре...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ресторане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Вхожу я в темные храмы...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 Гамлет. Холодеет кровь...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Фабрика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вы стоите на моем пути...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Она пришла с мороза...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Рожденные в года глухие...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Пушкинскому Дому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Скифы</w:t>
      </w:r>
      <w:r w:rsidR="00DF34B8" w:rsidRPr="009A1C52">
        <w:rPr>
          <w:sz w:val="28"/>
          <w:szCs w:val="28"/>
        </w:rPr>
        <w:t>»</w:t>
      </w:r>
      <w:r w:rsidRPr="009A1C52">
        <w:rPr>
          <w:sz w:val="28"/>
          <w:szCs w:val="28"/>
        </w:rPr>
        <w:t xml:space="preserve"> и другие. </w:t>
      </w:r>
    </w:p>
    <w:p w14:paraId="3EF725E1" w14:textId="09E88B5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Двенадцать</w:t>
      </w:r>
      <w:r w:rsidR="00DF34B8" w:rsidRPr="009A1C52">
        <w:rPr>
          <w:sz w:val="28"/>
          <w:szCs w:val="28"/>
        </w:rPr>
        <w:t>»</w:t>
      </w:r>
      <w:r w:rsidRPr="009A1C52">
        <w:rPr>
          <w:sz w:val="28"/>
          <w:szCs w:val="28"/>
        </w:rPr>
        <w:t xml:space="preserve">. </w:t>
      </w:r>
    </w:p>
    <w:p w14:paraId="2A74F1CC" w14:textId="795EA6B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Н.С. Гумилев. Стихотворения (не менее трех по выбору). Например, </w:t>
      </w:r>
      <w:r w:rsidR="00DF34B8" w:rsidRPr="009A1C52">
        <w:rPr>
          <w:sz w:val="28"/>
          <w:szCs w:val="28"/>
        </w:rPr>
        <w:t>«</w:t>
      </w:r>
      <w:r w:rsidRPr="009A1C52">
        <w:rPr>
          <w:sz w:val="28"/>
          <w:szCs w:val="28"/>
        </w:rPr>
        <w:t>Жираф</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Заблудившийся трамвай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Капитаны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Пятистопные ямбы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Слово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Шестое чувство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Андрей Рублев</w:t>
      </w:r>
      <w:r w:rsidR="00DF34B8" w:rsidRPr="009A1C52">
        <w:rPr>
          <w:sz w:val="28"/>
          <w:szCs w:val="28"/>
        </w:rPr>
        <w:t>»</w:t>
      </w:r>
      <w:r w:rsidRPr="009A1C52">
        <w:rPr>
          <w:sz w:val="28"/>
          <w:szCs w:val="28"/>
        </w:rPr>
        <w:t xml:space="preserve"> и другие. </w:t>
      </w:r>
    </w:p>
    <w:p w14:paraId="636CD668" w14:textId="44CAE18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В.В. Маяковский. Стихотворения (не менее пяти по выбору). Например, </w:t>
      </w:r>
      <w:r w:rsidR="00DF34B8" w:rsidRPr="009A1C52">
        <w:rPr>
          <w:sz w:val="28"/>
          <w:szCs w:val="28"/>
        </w:rPr>
        <w:t>«</w:t>
      </w:r>
      <w:r w:rsidRPr="009A1C52">
        <w:rPr>
          <w:sz w:val="28"/>
          <w:szCs w:val="28"/>
        </w:rPr>
        <w:t>А вы могли бы?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Послушайте!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Лиличка!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Юбилейное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Прозаседавшиеся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Татьяне Яковлевой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Скрипка и немножко нервно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Дешевая распродажа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Левый марш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Сергею Есенину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Товарищу Нетте, пароходу и человеку</w:t>
      </w:r>
      <w:r w:rsidR="00DF34B8" w:rsidRPr="009A1C52">
        <w:rPr>
          <w:sz w:val="28"/>
          <w:szCs w:val="28"/>
        </w:rPr>
        <w:t>»</w:t>
      </w:r>
      <w:r w:rsidRPr="009A1C52">
        <w:rPr>
          <w:sz w:val="28"/>
          <w:szCs w:val="28"/>
        </w:rPr>
        <w:t xml:space="preserve"> и другие. </w:t>
      </w:r>
    </w:p>
    <w:p w14:paraId="616A2F91" w14:textId="16CC292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Поэмы </w:t>
      </w:r>
      <w:r w:rsidR="00DF34B8" w:rsidRPr="009A1C52">
        <w:rPr>
          <w:sz w:val="28"/>
          <w:szCs w:val="28"/>
        </w:rPr>
        <w:t>«</w:t>
      </w:r>
      <w:r w:rsidRPr="009A1C52">
        <w:rPr>
          <w:sz w:val="28"/>
          <w:szCs w:val="28"/>
        </w:rPr>
        <w:t>Облако в штанах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 весь голос. Первое вступление в поэму</w:t>
      </w:r>
      <w:r w:rsidR="00DF34B8" w:rsidRPr="009A1C52">
        <w:rPr>
          <w:sz w:val="28"/>
          <w:szCs w:val="28"/>
        </w:rPr>
        <w:t>»</w:t>
      </w:r>
      <w:r w:rsidRPr="009A1C52">
        <w:rPr>
          <w:sz w:val="28"/>
          <w:szCs w:val="28"/>
        </w:rPr>
        <w:t xml:space="preserve">. </w:t>
      </w:r>
    </w:p>
    <w:p w14:paraId="41AFBB12" w14:textId="3D35D562"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 Есенин. Стихотворения (не менее пяти по выбору). Например, </w:t>
      </w:r>
      <w:r w:rsidR="00DF34B8" w:rsidRPr="009A1C52">
        <w:rPr>
          <w:sz w:val="28"/>
          <w:szCs w:val="28"/>
        </w:rPr>
        <w:t>«</w:t>
      </w:r>
      <w:r w:rsidRPr="009A1C52">
        <w:rPr>
          <w:sz w:val="28"/>
          <w:szCs w:val="28"/>
        </w:rPr>
        <w:t>Гой ты, Русь, моя родная...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матери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Собаке Качалова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Спит ковыль. Равнина дорогая...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Шаганэ ты моя, Шаганэ...</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жалею, не зову, не плачу...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последний поэт деревни...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Русь Советская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Низкий дом с голубыми ставнями...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бродить, не мять в кустах багряных...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Клен ты мой опавший...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Отговорила роща золотая...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теперь уходим понемногу...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красном вечере задумалась дорога...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Запели тесаные дроги...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Пушкину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иду долиной. На затылке кепи...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 свиданья, друг мой, до свиданья!..</w:t>
      </w:r>
      <w:r w:rsidR="00DF34B8" w:rsidRPr="009A1C52">
        <w:rPr>
          <w:sz w:val="28"/>
          <w:szCs w:val="28"/>
        </w:rPr>
        <w:t>»</w:t>
      </w:r>
      <w:r w:rsidRPr="009A1C52">
        <w:rPr>
          <w:sz w:val="28"/>
          <w:szCs w:val="28"/>
        </w:rPr>
        <w:t xml:space="preserve"> и другие. </w:t>
      </w:r>
    </w:p>
    <w:p w14:paraId="0DA882E0" w14:textId="4CE1121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Черный человек</w:t>
      </w:r>
      <w:r w:rsidR="00DF34B8" w:rsidRPr="009A1C52">
        <w:rPr>
          <w:sz w:val="28"/>
          <w:szCs w:val="28"/>
        </w:rPr>
        <w:t>»</w:t>
      </w:r>
      <w:r w:rsidRPr="009A1C52">
        <w:rPr>
          <w:sz w:val="28"/>
          <w:szCs w:val="28"/>
        </w:rPr>
        <w:t xml:space="preserve">. </w:t>
      </w:r>
    </w:p>
    <w:p w14:paraId="14B17CFB" w14:textId="2455CEC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О.Э. Мандельштам. Стихотворения (не менее пяти по выбору). Например, </w:t>
      </w:r>
      <w:r w:rsidR="00DF34B8" w:rsidRPr="009A1C52">
        <w:rPr>
          <w:sz w:val="28"/>
          <w:szCs w:val="28"/>
        </w:rPr>
        <w:t>«</w:t>
      </w:r>
      <w:r w:rsidRPr="009A1C52">
        <w:rPr>
          <w:sz w:val="28"/>
          <w:szCs w:val="28"/>
        </w:rPr>
        <w:t>Бессонница. Гомер. Тугие паруса...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 гремучую доблесть грядущих веков...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Ленинград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живем, под собою не чуя страны...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Notre Dame</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Айя-София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Невыразимая печаль...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Золотистого меда струя из бутылки текла...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не слыхал рассказов Оссиана...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Нет, никогда ничей я не был современник...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к губам подношу эту зелень...</w:t>
      </w:r>
      <w:r w:rsidR="00DF34B8" w:rsidRPr="009A1C52">
        <w:rPr>
          <w:sz w:val="28"/>
          <w:szCs w:val="28"/>
        </w:rPr>
        <w:t>»</w:t>
      </w:r>
      <w:r w:rsidRPr="009A1C52">
        <w:rPr>
          <w:sz w:val="28"/>
          <w:szCs w:val="28"/>
        </w:rPr>
        <w:t xml:space="preserve"> и другие. </w:t>
      </w:r>
    </w:p>
    <w:p w14:paraId="78146619" w14:textId="5EBA941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М.И. Цветаева. Стихотворения (не менее пяти по выбору). Например, </w:t>
      </w:r>
      <w:r w:rsidR="00DF34B8" w:rsidRPr="009A1C52">
        <w:rPr>
          <w:sz w:val="28"/>
          <w:szCs w:val="28"/>
        </w:rPr>
        <w:t>«</w:t>
      </w:r>
      <w:r w:rsidRPr="009A1C52">
        <w:rPr>
          <w:sz w:val="28"/>
          <w:szCs w:val="28"/>
        </w:rPr>
        <w:t>Моим стихам, написанным так рано...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Кто создан из камня, кто создан из глины...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Идешь, на меня похожий...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нравится, что вы больны не мной...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Тоска по родине! Давно...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Книги в красном переплете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Бабушке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Стихи к Блоку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Имя твое - птица в руке...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Генералам двенадцатого года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Уж сколько их упало в эту бездну...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Расстояние: версты, мили...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Красною кистью...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Семь холмов - как семь колоколов!..</w:t>
      </w:r>
      <w:r w:rsidR="00DF34B8" w:rsidRPr="009A1C52">
        <w:rPr>
          <w:sz w:val="28"/>
          <w:szCs w:val="28"/>
        </w:rPr>
        <w:t>»</w:t>
      </w:r>
      <w:r w:rsidRPr="009A1C52">
        <w:rPr>
          <w:sz w:val="28"/>
          <w:szCs w:val="28"/>
        </w:rPr>
        <w:t xml:space="preserve"> (из цикла </w:t>
      </w:r>
      <w:r w:rsidR="00DF34B8" w:rsidRPr="009A1C52">
        <w:rPr>
          <w:sz w:val="28"/>
          <w:szCs w:val="28"/>
        </w:rPr>
        <w:t>«</w:t>
      </w:r>
      <w:r w:rsidRPr="009A1C52">
        <w:rPr>
          <w:sz w:val="28"/>
          <w:szCs w:val="28"/>
        </w:rPr>
        <w:t>Стихи о Москве</w:t>
      </w:r>
      <w:r w:rsidR="00DF34B8" w:rsidRPr="009A1C52">
        <w:rPr>
          <w:sz w:val="28"/>
          <w:szCs w:val="28"/>
        </w:rPr>
        <w:t>»</w:t>
      </w:r>
      <w:r w:rsidRPr="009A1C52">
        <w:rPr>
          <w:sz w:val="28"/>
          <w:szCs w:val="28"/>
        </w:rPr>
        <w:t xml:space="preserve">) и другие. </w:t>
      </w:r>
    </w:p>
    <w:p w14:paraId="419DC0C6" w14:textId="0C956EB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Очерк </w:t>
      </w:r>
      <w:r w:rsidR="00DF34B8" w:rsidRPr="009A1C52">
        <w:rPr>
          <w:sz w:val="28"/>
          <w:szCs w:val="28"/>
        </w:rPr>
        <w:t>«</w:t>
      </w:r>
      <w:r w:rsidRPr="009A1C52">
        <w:rPr>
          <w:sz w:val="28"/>
          <w:szCs w:val="28"/>
        </w:rPr>
        <w:t>Мой Пушкин</w:t>
      </w:r>
      <w:r w:rsidR="00DF34B8" w:rsidRPr="009A1C52">
        <w:rPr>
          <w:sz w:val="28"/>
          <w:szCs w:val="28"/>
        </w:rPr>
        <w:t>»</w:t>
      </w:r>
      <w:r w:rsidRPr="009A1C52">
        <w:rPr>
          <w:sz w:val="28"/>
          <w:szCs w:val="28"/>
        </w:rPr>
        <w:t xml:space="preserve">. </w:t>
      </w:r>
    </w:p>
    <w:p w14:paraId="5BF930CA" w14:textId="676C85EE"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А.А. Ахматова. Стихотворения (не менее пяти по выбору). Например, </w:t>
      </w:r>
      <w:r w:rsidR="00DF34B8" w:rsidRPr="009A1C52">
        <w:rPr>
          <w:sz w:val="28"/>
          <w:szCs w:val="28"/>
        </w:rPr>
        <w:t>«</w:t>
      </w:r>
      <w:r w:rsidRPr="009A1C52">
        <w:rPr>
          <w:sz w:val="28"/>
          <w:szCs w:val="28"/>
        </w:rPr>
        <w:t>Песня последней встречи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Сжала руки под темной вуалью...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Смуглый отрок бродил по аллеям...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голос был. Он звал утешно...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с теми я, кто бросил землю...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Мужество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Приморский сонет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Родная земля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Сероглазый король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Вечером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Все мы бражники здесь, блудницы...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Все расхищено, предано, продано...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научилась просто, мудро жить...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Заплаканная осень, как вдова...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Перед весной бывают дни такие...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ни к чему одические рати...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Творчество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Муза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я ночью жду ее прихода...</w:t>
      </w:r>
      <w:r w:rsidR="00DF34B8" w:rsidRPr="009A1C52">
        <w:rPr>
          <w:sz w:val="28"/>
          <w:szCs w:val="28"/>
        </w:rPr>
        <w:t>»</w:t>
      </w:r>
      <w:r w:rsidRPr="009A1C52">
        <w:rPr>
          <w:sz w:val="28"/>
          <w:szCs w:val="28"/>
        </w:rPr>
        <w:t xml:space="preserve">) и другие. </w:t>
      </w:r>
    </w:p>
    <w:p w14:paraId="01D18C74" w14:textId="5C14012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Реквием</w:t>
      </w:r>
      <w:r w:rsidR="00DF34B8" w:rsidRPr="009A1C52">
        <w:rPr>
          <w:sz w:val="28"/>
          <w:szCs w:val="28"/>
        </w:rPr>
        <w:t>»</w:t>
      </w:r>
      <w:r w:rsidRPr="009A1C52">
        <w:rPr>
          <w:sz w:val="28"/>
          <w:szCs w:val="28"/>
        </w:rPr>
        <w:t xml:space="preserve">. </w:t>
      </w:r>
    </w:p>
    <w:p w14:paraId="5F05F42A" w14:textId="7177EE7E"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Е.И. Замятин. Роман </w:t>
      </w:r>
      <w:r w:rsidR="00DF34B8" w:rsidRPr="009A1C52">
        <w:rPr>
          <w:sz w:val="28"/>
          <w:szCs w:val="28"/>
        </w:rPr>
        <w:t>«</w:t>
      </w:r>
      <w:r w:rsidRPr="009A1C52">
        <w:rPr>
          <w:sz w:val="28"/>
          <w:szCs w:val="28"/>
        </w:rPr>
        <w:t>Мы</w:t>
      </w:r>
      <w:r w:rsidR="00DF34B8" w:rsidRPr="009A1C52">
        <w:rPr>
          <w:sz w:val="28"/>
          <w:szCs w:val="28"/>
        </w:rPr>
        <w:t>»</w:t>
      </w:r>
      <w:r w:rsidRPr="009A1C52">
        <w:rPr>
          <w:sz w:val="28"/>
          <w:szCs w:val="28"/>
        </w:rPr>
        <w:t xml:space="preserve">. </w:t>
      </w:r>
    </w:p>
    <w:p w14:paraId="0274C7AE" w14:textId="2916339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Н.А. Островский. Роман </w:t>
      </w:r>
      <w:r w:rsidR="00DF34B8" w:rsidRPr="009A1C52">
        <w:rPr>
          <w:sz w:val="28"/>
          <w:szCs w:val="28"/>
        </w:rPr>
        <w:t>«</w:t>
      </w:r>
      <w:r w:rsidRPr="009A1C52">
        <w:rPr>
          <w:sz w:val="28"/>
          <w:szCs w:val="28"/>
        </w:rPr>
        <w:t>Как закалялась сталь</w:t>
      </w:r>
      <w:r w:rsidR="00DF34B8" w:rsidRPr="009A1C52">
        <w:rPr>
          <w:sz w:val="28"/>
          <w:szCs w:val="28"/>
        </w:rPr>
        <w:t>»</w:t>
      </w:r>
      <w:r w:rsidRPr="009A1C52">
        <w:rPr>
          <w:sz w:val="28"/>
          <w:szCs w:val="28"/>
        </w:rPr>
        <w:t xml:space="preserve"> (избранные главы). </w:t>
      </w:r>
    </w:p>
    <w:p w14:paraId="551D0F37" w14:textId="1CA8E63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М.А. Шолохов. Роман-эпопея </w:t>
      </w:r>
      <w:r w:rsidR="00DF34B8" w:rsidRPr="009A1C52">
        <w:rPr>
          <w:sz w:val="28"/>
          <w:szCs w:val="28"/>
        </w:rPr>
        <w:t>«</w:t>
      </w:r>
      <w:r w:rsidRPr="009A1C52">
        <w:rPr>
          <w:sz w:val="28"/>
          <w:szCs w:val="28"/>
        </w:rPr>
        <w:t>Тихий Дон</w:t>
      </w:r>
      <w:r w:rsidR="00DF34B8" w:rsidRPr="009A1C52">
        <w:rPr>
          <w:sz w:val="28"/>
          <w:szCs w:val="28"/>
        </w:rPr>
        <w:t>»</w:t>
      </w:r>
      <w:r w:rsidRPr="009A1C52">
        <w:rPr>
          <w:sz w:val="28"/>
          <w:szCs w:val="28"/>
        </w:rPr>
        <w:t xml:space="preserve">. </w:t>
      </w:r>
    </w:p>
    <w:p w14:paraId="56DD82E1" w14:textId="0F189128"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В.В. Набоков. Рассказы, повести, романы (одно произведение по выбору). Например, </w:t>
      </w:r>
      <w:r w:rsidR="00DF34B8" w:rsidRPr="009A1C52">
        <w:rPr>
          <w:sz w:val="28"/>
          <w:szCs w:val="28"/>
        </w:rPr>
        <w:t>«</w:t>
      </w:r>
      <w:r w:rsidRPr="009A1C52">
        <w:rPr>
          <w:sz w:val="28"/>
          <w:szCs w:val="28"/>
        </w:rPr>
        <w:t>Облако, озеро, башня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Весна в Фиальте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Машенька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Защита Лужина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Дар</w:t>
      </w:r>
      <w:r w:rsidR="00DF34B8" w:rsidRPr="009A1C52">
        <w:rPr>
          <w:sz w:val="28"/>
          <w:szCs w:val="28"/>
        </w:rPr>
        <w:t>»</w:t>
      </w:r>
      <w:r w:rsidRPr="009A1C52">
        <w:rPr>
          <w:sz w:val="28"/>
          <w:szCs w:val="28"/>
        </w:rPr>
        <w:t xml:space="preserve"> и другие. </w:t>
      </w:r>
    </w:p>
    <w:p w14:paraId="0AF2D0AD" w14:textId="50ADD44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М.А. Булгаков. Романы </w:t>
      </w:r>
      <w:r w:rsidR="00DF34B8" w:rsidRPr="009A1C52">
        <w:rPr>
          <w:sz w:val="28"/>
          <w:szCs w:val="28"/>
        </w:rPr>
        <w:t>«</w:t>
      </w:r>
      <w:r w:rsidRPr="009A1C52">
        <w:rPr>
          <w:sz w:val="28"/>
          <w:szCs w:val="28"/>
        </w:rPr>
        <w:t>Белая гвардия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Мастер и Маргарита</w:t>
      </w:r>
      <w:r w:rsidR="00DF34B8" w:rsidRPr="009A1C52">
        <w:rPr>
          <w:sz w:val="28"/>
          <w:szCs w:val="28"/>
        </w:rPr>
        <w:t>»</w:t>
      </w:r>
      <w:r w:rsidRPr="009A1C52">
        <w:rPr>
          <w:sz w:val="28"/>
          <w:szCs w:val="28"/>
        </w:rPr>
        <w:t xml:space="preserve"> (один роман по выбору). Рассказы, повести, пьесы (одно произведение по выбору). Например, рассказы из книги </w:t>
      </w:r>
      <w:r w:rsidR="00DF34B8" w:rsidRPr="009A1C52">
        <w:rPr>
          <w:sz w:val="28"/>
          <w:szCs w:val="28"/>
        </w:rPr>
        <w:t>«</w:t>
      </w:r>
      <w:r w:rsidRPr="009A1C52">
        <w:rPr>
          <w:sz w:val="28"/>
          <w:szCs w:val="28"/>
        </w:rPr>
        <w:t>Записки юного врача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Записки на манжетах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Дни Турбиных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Бег</w:t>
      </w:r>
      <w:r w:rsidR="00DF34B8" w:rsidRPr="009A1C52">
        <w:rPr>
          <w:sz w:val="28"/>
          <w:szCs w:val="28"/>
        </w:rPr>
        <w:t>»</w:t>
      </w:r>
      <w:r w:rsidRPr="009A1C52">
        <w:rPr>
          <w:sz w:val="28"/>
          <w:szCs w:val="28"/>
        </w:rPr>
        <w:t xml:space="preserve"> и другие. </w:t>
      </w:r>
    </w:p>
    <w:p w14:paraId="203C35A5" w14:textId="6B67B68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А.П. Платонов. Рассказы и повести (два произведения по выбору). Например, </w:t>
      </w:r>
      <w:r w:rsidR="00DF34B8" w:rsidRPr="009A1C52">
        <w:rPr>
          <w:sz w:val="28"/>
          <w:szCs w:val="28"/>
        </w:rPr>
        <w:t>«</w:t>
      </w:r>
      <w:r w:rsidRPr="009A1C52">
        <w:rPr>
          <w:sz w:val="28"/>
          <w:szCs w:val="28"/>
        </w:rPr>
        <w:t>В прекрасном и яростном мире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Котлован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Возвращение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Река Потудань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Сокровенный человек</w:t>
      </w:r>
      <w:r w:rsidR="00DF34B8" w:rsidRPr="009A1C52">
        <w:rPr>
          <w:sz w:val="28"/>
          <w:szCs w:val="28"/>
        </w:rPr>
        <w:t>»</w:t>
      </w:r>
      <w:r w:rsidRPr="009A1C52">
        <w:rPr>
          <w:sz w:val="28"/>
          <w:szCs w:val="28"/>
        </w:rPr>
        <w:t xml:space="preserve"> и другие. </w:t>
      </w:r>
    </w:p>
    <w:p w14:paraId="40E2C8A4" w14:textId="1C0052A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А.Т. Твардовский. Стихотворения (не менее трех по выбору). Например, </w:t>
      </w:r>
      <w:r w:rsidR="00DF34B8" w:rsidRPr="009A1C52">
        <w:rPr>
          <w:sz w:val="28"/>
          <w:szCs w:val="28"/>
        </w:rPr>
        <w:t>«</w:t>
      </w:r>
      <w:r w:rsidRPr="009A1C52">
        <w:rPr>
          <w:sz w:val="28"/>
          <w:szCs w:val="28"/>
        </w:rPr>
        <w:t>Вся суть в одном-единственном завете...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Памяти матери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краю, куда их вывезли гуртом...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знаю, никакой моей вины...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Дробится рваный цоколь монумента...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сущем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тот день, когда окончилась война...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убит подо Ржевом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Памяти Гагарина</w:t>
      </w:r>
      <w:r w:rsidR="00DF34B8" w:rsidRPr="009A1C52">
        <w:rPr>
          <w:sz w:val="28"/>
          <w:szCs w:val="28"/>
        </w:rPr>
        <w:t>»</w:t>
      </w:r>
      <w:r w:rsidRPr="009A1C52">
        <w:rPr>
          <w:sz w:val="28"/>
          <w:szCs w:val="28"/>
        </w:rPr>
        <w:t xml:space="preserve"> и другие. </w:t>
      </w:r>
    </w:p>
    <w:p w14:paraId="57382347" w14:textId="628CB732"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По праву памяти</w:t>
      </w:r>
      <w:r w:rsidR="00DF34B8" w:rsidRPr="009A1C52">
        <w:rPr>
          <w:sz w:val="28"/>
          <w:szCs w:val="28"/>
        </w:rPr>
        <w:t>»</w:t>
      </w:r>
      <w:r w:rsidRPr="009A1C52">
        <w:rPr>
          <w:sz w:val="28"/>
          <w:szCs w:val="28"/>
        </w:rPr>
        <w:t xml:space="preserve">. </w:t>
      </w:r>
    </w:p>
    <w:p w14:paraId="1FAE439F" w14:textId="2862014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Проза о Великой Отечественной войне (по одному произведению не менее чем трех писателей по выбору). Например, В.П. Астафьев </w:t>
      </w:r>
      <w:r w:rsidR="00DF34B8" w:rsidRPr="009A1C52">
        <w:rPr>
          <w:sz w:val="28"/>
          <w:szCs w:val="28"/>
        </w:rPr>
        <w:t>«</w:t>
      </w:r>
      <w:r w:rsidRPr="009A1C52">
        <w:rPr>
          <w:sz w:val="28"/>
          <w:szCs w:val="28"/>
        </w:rPr>
        <w:t>Пастух и пастушка</w:t>
      </w:r>
      <w:r w:rsidR="00DF34B8" w:rsidRPr="009A1C52">
        <w:rPr>
          <w:sz w:val="28"/>
          <w:szCs w:val="28"/>
        </w:rPr>
        <w:t>»</w:t>
      </w:r>
      <w:r w:rsidRPr="009A1C52">
        <w:rPr>
          <w:sz w:val="28"/>
          <w:szCs w:val="28"/>
        </w:rPr>
        <w:t xml:space="preserve">, </w:t>
      </w:r>
      <w:r w:rsidR="00DF34B8" w:rsidRPr="009A1C52">
        <w:rPr>
          <w:sz w:val="28"/>
          <w:szCs w:val="28"/>
        </w:rPr>
        <w:lastRenderedPageBreak/>
        <w:t>«</w:t>
      </w:r>
      <w:r w:rsidRPr="009A1C52">
        <w:rPr>
          <w:sz w:val="28"/>
          <w:szCs w:val="28"/>
        </w:rPr>
        <w:t>Звездопад</w:t>
      </w:r>
      <w:r w:rsidR="00DF34B8" w:rsidRPr="009A1C52">
        <w:rPr>
          <w:sz w:val="28"/>
          <w:szCs w:val="28"/>
        </w:rPr>
        <w:t>»</w:t>
      </w:r>
      <w:r w:rsidRPr="009A1C52">
        <w:rPr>
          <w:sz w:val="28"/>
          <w:szCs w:val="28"/>
        </w:rPr>
        <w:t xml:space="preserve">, Ю.В. Бондарев </w:t>
      </w:r>
      <w:r w:rsidR="00DF34B8" w:rsidRPr="009A1C52">
        <w:rPr>
          <w:sz w:val="28"/>
          <w:szCs w:val="28"/>
        </w:rPr>
        <w:t>«</w:t>
      </w:r>
      <w:r w:rsidRPr="009A1C52">
        <w:rPr>
          <w:sz w:val="28"/>
          <w:szCs w:val="28"/>
        </w:rPr>
        <w:t>Горячий снег</w:t>
      </w:r>
      <w:r w:rsidR="00DF34B8" w:rsidRPr="009A1C52">
        <w:rPr>
          <w:sz w:val="28"/>
          <w:szCs w:val="28"/>
        </w:rPr>
        <w:t>»</w:t>
      </w:r>
      <w:r w:rsidRPr="009A1C52">
        <w:rPr>
          <w:sz w:val="28"/>
          <w:szCs w:val="28"/>
        </w:rPr>
        <w:t xml:space="preserve">, В.В. Быков </w:t>
      </w:r>
      <w:r w:rsidR="00DF34B8" w:rsidRPr="009A1C52">
        <w:rPr>
          <w:sz w:val="28"/>
          <w:szCs w:val="28"/>
        </w:rPr>
        <w:t>«</w:t>
      </w:r>
      <w:r w:rsidRPr="009A1C52">
        <w:rPr>
          <w:sz w:val="28"/>
          <w:szCs w:val="28"/>
        </w:rPr>
        <w:t>Обелиск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Сотников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Альпийская баллада</w:t>
      </w:r>
      <w:r w:rsidR="00DF34B8" w:rsidRPr="009A1C52">
        <w:rPr>
          <w:sz w:val="28"/>
          <w:szCs w:val="28"/>
        </w:rPr>
        <w:t>»</w:t>
      </w:r>
      <w:r w:rsidRPr="009A1C52">
        <w:rPr>
          <w:sz w:val="28"/>
          <w:szCs w:val="28"/>
        </w:rPr>
        <w:t xml:space="preserve">, Б.Л. Васильев </w:t>
      </w:r>
      <w:r w:rsidR="00DF34B8" w:rsidRPr="009A1C52">
        <w:rPr>
          <w:sz w:val="28"/>
          <w:szCs w:val="28"/>
        </w:rPr>
        <w:t>«</w:t>
      </w:r>
      <w:r w:rsidRPr="009A1C52">
        <w:rPr>
          <w:sz w:val="28"/>
          <w:szCs w:val="28"/>
        </w:rPr>
        <w:t>А зори здесь тихие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списках не значился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Завтра была война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Летят мои кони</w:t>
      </w:r>
      <w:r w:rsidR="00DF34B8" w:rsidRPr="009A1C52">
        <w:rPr>
          <w:sz w:val="28"/>
          <w:szCs w:val="28"/>
        </w:rPr>
        <w:t>»</w:t>
      </w:r>
      <w:r w:rsidRPr="009A1C52">
        <w:rPr>
          <w:sz w:val="28"/>
          <w:szCs w:val="28"/>
        </w:rPr>
        <w:t xml:space="preserve">, К.Д. Воробьев </w:t>
      </w:r>
      <w:r w:rsidR="00DF34B8" w:rsidRPr="009A1C52">
        <w:rPr>
          <w:sz w:val="28"/>
          <w:szCs w:val="28"/>
        </w:rPr>
        <w:t>«</w:t>
      </w:r>
      <w:r w:rsidRPr="009A1C52">
        <w:rPr>
          <w:sz w:val="28"/>
          <w:szCs w:val="28"/>
        </w:rPr>
        <w:t>Убиты под Москвой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 мы, Господи!</w:t>
      </w:r>
      <w:r w:rsidR="00DF34B8" w:rsidRPr="009A1C52">
        <w:rPr>
          <w:sz w:val="28"/>
          <w:szCs w:val="28"/>
        </w:rPr>
        <w:t>»</w:t>
      </w:r>
      <w:r w:rsidRPr="009A1C52">
        <w:rPr>
          <w:sz w:val="28"/>
          <w:szCs w:val="28"/>
        </w:rPr>
        <w:t xml:space="preserve">, В.Л. Кондратьев </w:t>
      </w:r>
      <w:r w:rsidR="00DF34B8" w:rsidRPr="009A1C52">
        <w:rPr>
          <w:sz w:val="28"/>
          <w:szCs w:val="28"/>
        </w:rPr>
        <w:t>«</w:t>
      </w:r>
      <w:r w:rsidRPr="009A1C52">
        <w:rPr>
          <w:sz w:val="28"/>
          <w:szCs w:val="28"/>
        </w:rPr>
        <w:t>Сашка</w:t>
      </w:r>
      <w:r w:rsidR="00DF34B8" w:rsidRPr="009A1C52">
        <w:rPr>
          <w:sz w:val="28"/>
          <w:szCs w:val="28"/>
        </w:rPr>
        <w:t>»</w:t>
      </w:r>
      <w:r w:rsidRPr="009A1C52">
        <w:rPr>
          <w:sz w:val="28"/>
          <w:szCs w:val="28"/>
        </w:rPr>
        <w:t xml:space="preserve">, В.П. Некрасов </w:t>
      </w:r>
      <w:r w:rsidR="00DF34B8" w:rsidRPr="009A1C52">
        <w:rPr>
          <w:sz w:val="28"/>
          <w:szCs w:val="28"/>
        </w:rPr>
        <w:t>«</w:t>
      </w:r>
      <w:r w:rsidRPr="009A1C52">
        <w:rPr>
          <w:sz w:val="28"/>
          <w:szCs w:val="28"/>
        </w:rPr>
        <w:t>В окопах Сталинграда</w:t>
      </w:r>
      <w:r w:rsidR="00DF34B8" w:rsidRPr="009A1C52">
        <w:rPr>
          <w:sz w:val="28"/>
          <w:szCs w:val="28"/>
        </w:rPr>
        <w:t>»</w:t>
      </w:r>
      <w:r w:rsidRPr="009A1C52">
        <w:rPr>
          <w:sz w:val="28"/>
          <w:szCs w:val="28"/>
        </w:rPr>
        <w:t xml:space="preserve">, Е.И. Носов </w:t>
      </w:r>
      <w:r w:rsidR="00DF34B8" w:rsidRPr="009A1C52">
        <w:rPr>
          <w:sz w:val="28"/>
          <w:szCs w:val="28"/>
        </w:rPr>
        <w:t>«</w:t>
      </w:r>
      <w:r w:rsidRPr="009A1C52">
        <w:rPr>
          <w:sz w:val="28"/>
          <w:szCs w:val="28"/>
        </w:rPr>
        <w:t>Красное вино победы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Шопен, соната номер два</w:t>
      </w:r>
      <w:r w:rsidR="00DF34B8" w:rsidRPr="009A1C52">
        <w:rPr>
          <w:sz w:val="28"/>
          <w:szCs w:val="28"/>
        </w:rPr>
        <w:t>»</w:t>
      </w:r>
      <w:r w:rsidRPr="009A1C52">
        <w:rPr>
          <w:sz w:val="28"/>
          <w:szCs w:val="28"/>
        </w:rPr>
        <w:t xml:space="preserve">, С.С. Смирнов </w:t>
      </w:r>
      <w:r w:rsidR="00DF34B8" w:rsidRPr="009A1C52">
        <w:rPr>
          <w:sz w:val="28"/>
          <w:szCs w:val="28"/>
        </w:rPr>
        <w:t>«</w:t>
      </w:r>
      <w:r w:rsidRPr="009A1C52">
        <w:rPr>
          <w:sz w:val="28"/>
          <w:szCs w:val="28"/>
        </w:rPr>
        <w:t>Брестская крепость</w:t>
      </w:r>
      <w:r w:rsidR="00DF34B8" w:rsidRPr="009A1C52">
        <w:rPr>
          <w:sz w:val="28"/>
          <w:szCs w:val="28"/>
        </w:rPr>
        <w:t>»</w:t>
      </w:r>
      <w:r w:rsidRPr="009A1C52">
        <w:rPr>
          <w:sz w:val="28"/>
          <w:szCs w:val="28"/>
        </w:rPr>
        <w:t xml:space="preserve"> и другие. </w:t>
      </w:r>
    </w:p>
    <w:p w14:paraId="7B64E2A8" w14:textId="7BED05BD"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А.А. Фадеев </w:t>
      </w:r>
      <w:r w:rsidR="00DF34B8" w:rsidRPr="009A1C52">
        <w:rPr>
          <w:sz w:val="28"/>
          <w:szCs w:val="28"/>
        </w:rPr>
        <w:t>«</w:t>
      </w:r>
      <w:r w:rsidRPr="009A1C52">
        <w:rPr>
          <w:sz w:val="28"/>
          <w:szCs w:val="28"/>
        </w:rPr>
        <w:t>Молодая гвардия</w:t>
      </w:r>
      <w:r w:rsidR="00DF34B8" w:rsidRPr="009A1C52">
        <w:rPr>
          <w:sz w:val="28"/>
          <w:szCs w:val="28"/>
        </w:rPr>
        <w:t>»</w:t>
      </w:r>
      <w:r w:rsidRPr="009A1C52">
        <w:rPr>
          <w:sz w:val="28"/>
          <w:szCs w:val="28"/>
        </w:rPr>
        <w:t xml:space="preserve">. </w:t>
      </w:r>
    </w:p>
    <w:p w14:paraId="68583433" w14:textId="7908398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В.О. Богомолов </w:t>
      </w:r>
      <w:r w:rsidR="00DF34B8" w:rsidRPr="009A1C52">
        <w:rPr>
          <w:sz w:val="28"/>
          <w:szCs w:val="28"/>
        </w:rPr>
        <w:t>«</w:t>
      </w:r>
      <w:r w:rsidRPr="009A1C52">
        <w:rPr>
          <w:sz w:val="28"/>
          <w:szCs w:val="28"/>
        </w:rPr>
        <w:t>В августе сорок четвертого</w:t>
      </w:r>
      <w:r w:rsidR="00DF34B8" w:rsidRPr="009A1C52">
        <w:rPr>
          <w:sz w:val="28"/>
          <w:szCs w:val="28"/>
        </w:rPr>
        <w:t>»</w:t>
      </w:r>
      <w:r w:rsidRPr="009A1C52">
        <w:rPr>
          <w:sz w:val="28"/>
          <w:szCs w:val="28"/>
        </w:rPr>
        <w:t xml:space="preserve">. </w:t>
      </w:r>
    </w:p>
    <w:p w14:paraId="1AD77B6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 </w:t>
      </w:r>
    </w:p>
    <w:p w14:paraId="57A596A0" w14:textId="57AA330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Драматургия о Великой Отечественной войне. Пьесы (одно произведение по выбору). Например, В.С. Розов </w:t>
      </w:r>
      <w:r w:rsidR="00DF34B8" w:rsidRPr="009A1C52">
        <w:rPr>
          <w:sz w:val="28"/>
          <w:szCs w:val="28"/>
        </w:rPr>
        <w:t>«</w:t>
      </w:r>
      <w:r w:rsidRPr="009A1C52">
        <w:rPr>
          <w:sz w:val="28"/>
          <w:szCs w:val="28"/>
        </w:rPr>
        <w:t>Вечно живые</w:t>
      </w:r>
      <w:r w:rsidR="00DF34B8" w:rsidRPr="009A1C52">
        <w:rPr>
          <w:sz w:val="28"/>
          <w:szCs w:val="28"/>
        </w:rPr>
        <w:t>»</w:t>
      </w:r>
      <w:r w:rsidRPr="009A1C52">
        <w:rPr>
          <w:sz w:val="28"/>
          <w:szCs w:val="28"/>
        </w:rPr>
        <w:t xml:space="preserve">, К.М. Симонов </w:t>
      </w:r>
      <w:r w:rsidR="00DF34B8" w:rsidRPr="009A1C52">
        <w:rPr>
          <w:sz w:val="28"/>
          <w:szCs w:val="28"/>
        </w:rPr>
        <w:t>«</w:t>
      </w:r>
      <w:r w:rsidRPr="009A1C52">
        <w:rPr>
          <w:sz w:val="28"/>
          <w:szCs w:val="28"/>
        </w:rPr>
        <w:t>Русские люди</w:t>
      </w:r>
      <w:r w:rsidR="00DF34B8" w:rsidRPr="009A1C52">
        <w:rPr>
          <w:sz w:val="28"/>
          <w:szCs w:val="28"/>
        </w:rPr>
        <w:t>»</w:t>
      </w:r>
      <w:r w:rsidRPr="009A1C52">
        <w:rPr>
          <w:sz w:val="28"/>
          <w:szCs w:val="28"/>
        </w:rPr>
        <w:t xml:space="preserve"> и другие. </w:t>
      </w:r>
    </w:p>
    <w:p w14:paraId="0690562A" w14:textId="4440477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Б.Л. Пастернак. Стихотворения (не менее пяти по выбору). Например, </w:t>
      </w:r>
      <w:r w:rsidR="00DF34B8" w:rsidRPr="009A1C52">
        <w:rPr>
          <w:sz w:val="28"/>
          <w:szCs w:val="28"/>
        </w:rPr>
        <w:t>«</w:t>
      </w:r>
      <w:r w:rsidRPr="009A1C52">
        <w:rPr>
          <w:sz w:val="28"/>
          <w:szCs w:val="28"/>
        </w:rPr>
        <w:t>Февраль. Достать чернил и плакать!..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Определение поэзии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 всем мне хочется дойти...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Снег идет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Любить иных - тяжелый крест...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Быть знаменитым некрасиво...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Гамлет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Зимняя 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Единственные дни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знал бы я, что так бывает...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Никого не будет в доме...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Август</w:t>
      </w:r>
      <w:r w:rsidR="00DF34B8" w:rsidRPr="009A1C52">
        <w:rPr>
          <w:sz w:val="28"/>
          <w:szCs w:val="28"/>
        </w:rPr>
        <w:t>»</w:t>
      </w:r>
      <w:r w:rsidRPr="009A1C52">
        <w:rPr>
          <w:sz w:val="28"/>
          <w:szCs w:val="28"/>
        </w:rPr>
        <w:t xml:space="preserve"> и другие. </w:t>
      </w:r>
    </w:p>
    <w:p w14:paraId="6A463B28" w14:textId="62B6A4D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Роман </w:t>
      </w:r>
      <w:r w:rsidR="00DF34B8" w:rsidRPr="009A1C52">
        <w:rPr>
          <w:sz w:val="28"/>
          <w:szCs w:val="28"/>
        </w:rPr>
        <w:t>«</w:t>
      </w:r>
      <w:r w:rsidRPr="009A1C52">
        <w:rPr>
          <w:sz w:val="28"/>
          <w:szCs w:val="28"/>
        </w:rPr>
        <w:t>Доктор Живаго</w:t>
      </w:r>
      <w:r w:rsidR="00DF34B8" w:rsidRPr="009A1C52">
        <w:rPr>
          <w:sz w:val="28"/>
          <w:szCs w:val="28"/>
        </w:rPr>
        <w:t>»</w:t>
      </w:r>
      <w:r w:rsidRPr="009A1C52">
        <w:rPr>
          <w:sz w:val="28"/>
          <w:szCs w:val="28"/>
        </w:rPr>
        <w:t xml:space="preserve"> (избранные главы). </w:t>
      </w:r>
    </w:p>
    <w:p w14:paraId="23586CB0" w14:textId="797EDAA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А.В. Вампилов. Пьесы (не менее одной по выбору). Например, </w:t>
      </w:r>
      <w:r w:rsidR="00DF34B8" w:rsidRPr="009A1C52">
        <w:rPr>
          <w:sz w:val="28"/>
          <w:szCs w:val="28"/>
        </w:rPr>
        <w:t>«</w:t>
      </w:r>
      <w:r w:rsidRPr="009A1C52">
        <w:rPr>
          <w:sz w:val="28"/>
          <w:szCs w:val="28"/>
        </w:rPr>
        <w:t>Старший сын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Утиная охота</w:t>
      </w:r>
      <w:r w:rsidR="00DF34B8" w:rsidRPr="009A1C52">
        <w:rPr>
          <w:sz w:val="28"/>
          <w:szCs w:val="28"/>
        </w:rPr>
        <w:t>»</w:t>
      </w:r>
      <w:r w:rsidRPr="009A1C52">
        <w:rPr>
          <w:sz w:val="28"/>
          <w:szCs w:val="28"/>
        </w:rPr>
        <w:t xml:space="preserve"> и другие. </w:t>
      </w:r>
    </w:p>
    <w:p w14:paraId="124E58C8" w14:textId="6517973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А.И. Солженицын. Произведения </w:t>
      </w:r>
      <w:r w:rsidR="00DF34B8" w:rsidRPr="009A1C52">
        <w:rPr>
          <w:sz w:val="28"/>
          <w:szCs w:val="28"/>
        </w:rPr>
        <w:t>«</w:t>
      </w:r>
      <w:r w:rsidRPr="009A1C52">
        <w:rPr>
          <w:sz w:val="28"/>
          <w:szCs w:val="28"/>
        </w:rPr>
        <w:t>Один день Ивана Денисовича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Архипелаг ГУЛАГ</w:t>
      </w:r>
      <w:r w:rsidR="00DF34B8" w:rsidRPr="009A1C52">
        <w:rPr>
          <w:sz w:val="28"/>
          <w:szCs w:val="28"/>
        </w:rPr>
        <w:t>»</w:t>
      </w:r>
      <w:r w:rsidRPr="009A1C52">
        <w:rPr>
          <w:sz w:val="28"/>
          <w:szCs w:val="28"/>
        </w:rPr>
        <w:t xml:space="preserve"> (фрагменты книги по выбору, например, глава </w:t>
      </w:r>
      <w:r w:rsidR="00DF34B8" w:rsidRPr="009A1C52">
        <w:rPr>
          <w:sz w:val="28"/>
          <w:szCs w:val="28"/>
        </w:rPr>
        <w:t>«</w:t>
      </w:r>
      <w:r w:rsidRPr="009A1C52">
        <w:rPr>
          <w:sz w:val="28"/>
          <w:szCs w:val="28"/>
        </w:rPr>
        <w:t>Поэзия под плитой, правда под камнем</w:t>
      </w:r>
      <w:r w:rsidR="00DF34B8" w:rsidRPr="009A1C52">
        <w:rPr>
          <w:sz w:val="28"/>
          <w:szCs w:val="28"/>
        </w:rPr>
        <w:t>»</w:t>
      </w:r>
      <w:r w:rsidRPr="009A1C52">
        <w:rPr>
          <w:sz w:val="28"/>
          <w:szCs w:val="28"/>
        </w:rPr>
        <w:t xml:space="preserve">), произведения из цикла </w:t>
      </w:r>
      <w:r w:rsidR="00DF34B8" w:rsidRPr="009A1C52">
        <w:rPr>
          <w:sz w:val="28"/>
          <w:szCs w:val="28"/>
        </w:rPr>
        <w:t>«</w:t>
      </w:r>
      <w:r w:rsidRPr="009A1C52">
        <w:rPr>
          <w:sz w:val="28"/>
          <w:szCs w:val="28"/>
        </w:rPr>
        <w:t>Крохотки</w:t>
      </w:r>
      <w:r w:rsidR="00DF34B8" w:rsidRPr="009A1C52">
        <w:rPr>
          <w:sz w:val="28"/>
          <w:szCs w:val="28"/>
        </w:rPr>
        <w:t>»</w:t>
      </w:r>
      <w:r w:rsidRPr="009A1C52">
        <w:rPr>
          <w:sz w:val="28"/>
          <w:szCs w:val="28"/>
        </w:rPr>
        <w:t xml:space="preserve"> (не менее двух). </w:t>
      </w:r>
    </w:p>
    <w:p w14:paraId="62B0B703" w14:textId="07516CF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В.М. Шукшин. Рассказы и повести (не менее четырех произведений по выбору). Например, </w:t>
      </w:r>
      <w:r w:rsidR="00DF34B8" w:rsidRPr="009A1C52">
        <w:rPr>
          <w:sz w:val="28"/>
          <w:szCs w:val="28"/>
        </w:rPr>
        <w:t>«</w:t>
      </w:r>
      <w:r w:rsidRPr="009A1C52">
        <w:rPr>
          <w:sz w:val="28"/>
          <w:szCs w:val="28"/>
        </w:rPr>
        <w:t>Срезал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Обида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Микроскоп</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Мастер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Крепкий мужик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Сапожки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Забуксовал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Дядя Ермолай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Шире шаг, маэстро!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Калина красная</w:t>
      </w:r>
      <w:r w:rsidR="00DF34B8" w:rsidRPr="009A1C52">
        <w:rPr>
          <w:sz w:val="28"/>
          <w:szCs w:val="28"/>
        </w:rPr>
        <w:t>»</w:t>
      </w:r>
      <w:r w:rsidRPr="009A1C52">
        <w:rPr>
          <w:sz w:val="28"/>
          <w:szCs w:val="28"/>
        </w:rPr>
        <w:t xml:space="preserve"> и другие. </w:t>
      </w:r>
    </w:p>
    <w:p w14:paraId="3069DD6F" w14:textId="3DBF4D6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В.Г. Распутин. Рассказы и повести (не менее одного произведения по выбору). Например, </w:t>
      </w:r>
      <w:r w:rsidR="00DF34B8" w:rsidRPr="009A1C52">
        <w:rPr>
          <w:sz w:val="28"/>
          <w:szCs w:val="28"/>
        </w:rPr>
        <w:t>«</w:t>
      </w:r>
      <w:r w:rsidRPr="009A1C52">
        <w:rPr>
          <w:sz w:val="28"/>
          <w:szCs w:val="28"/>
        </w:rPr>
        <w:t>Прощание с Матерой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Живи и помни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Женский разговор</w:t>
      </w:r>
      <w:r w:rsidR="00DF34B8" w:rsidRPr="009A1C52">
        <w:rPr>
          <w:sz w:val="28"/>
          <w:szCs w:val="28"/>
        </w:rPr>
        <w:t>»</w:t>
      </w:r>
      <w:r w:rsidRPr="009A1C52">
        <w:rPr>
          <w:sz w:val="28"/>
          <w:szCs w:val="28"/>
        </w:rPr>
        <w:t xml:space="preserve"> и другие. </w:t>
      </w:r>
    </w:p>
    <w:p w14:paraId="6860C204" w14:textId="3D7CBFC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Н.М. Рубцов. Стихотворения (не менее трех по выбору). Например, </w:t>
      </w:r>
      <w:r w:rsidR="00DF34B8" w:rsidRPr="009A1C52">
        <w:rPr>
          <w:sz w:val="28"/>
          <w:szCs w:val="28"/>
        </w:rPr>
        <w:t>«</w:t>
      </w:r>
      <w:r w:rsidRPr="009A1C52">
        <w:rPr>
          <w:sz w:val="28"/>
          <w:szCs w:val="28"/>
        </w:rPr>
        <w:t>Звезда полей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Тихая моя родина!..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горнице моей светло...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Привет, Россия...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Русский огонек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буду скакать по холмам задремавшей отчизны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Родная деревня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осеннем лесу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минуты музыки печальной...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Видения на холме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 на родине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Утро</w:t>
      </w:r>
      <w:r w:rsidR="00DF34B8" w:rsidRPr="009A1C52">
        <w:rPr>
          <w:sz w:val="28"/>
          <w:szCs w:val="28"/>
        </w:rPr>
        <w:t>»</w:t>
      </w:r>
      <w:r w:rsidRPr="009A1C52">
        <w:rPr>
          <w:sz w:val="28"/>
          <w:szCs w:val="28"/>
        </w:rPr>
        <w:t xml:space="preserve"> и другие. </w:t>
      </w:r>
    </w:p>
    <w:p w14:paraId="62FFF35C" w14:textId="039EE5E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И.А. Бродский. Стихотворения (не менее пяти по выбору). Например, </w:t>
      </w:r>
      <w:r w:rsidR="00DF34B8" w:rsidRPr="009A1C52">
        <w:rPr>
          <w:sz w:val="28"/>
          <w:szCs w:val="28"/>
        </w:rPr>
        <w:t>«</w:t>
      </w:r>
      <w:r w:rsidRPr="009A1C52">
        <w:rPr>
          <w:sz w:val="28"/>
          <w:szCs w:val="28"/>
        </w:rPr>
        <w:t>На смерть Жукова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Осенний крик ястреба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Пилигримы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Стансы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 страны, ни погоста...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столетие Анны Ахматовой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Рождественский романс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входил вместо дикого зверя в клетку...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 вечный бой...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памятник себе воздвиг иной...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Мои слова, я думаю, умрут...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Ниоткуда с любовью, надцатого мартобря...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Воротишься на родину. Ну что ж...</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Postscriptum</w:t>
      </w:r>
      <w:r w:rsidR="00DF34B8" w:rsidRPr="009A1C52">
        <w:rPr>
          <w:sz w:val="28"/>
          <w:szCs w:val="28"/>
        </w:rPr>
        <w:t>»</w:t>
      </w:r>
      <w:r w:rsidRPr="009A1C52">
        <w:rPr>
          <w:sz w:val="28"/>
          <w:szCs w:val="28"/>
        </w:rPr>
        <w:t xml:space="preserve"> и другие. </w:t>
      </w:r>
    </w:p>
    <w:p w14:paraId="1027FD72" w14:textId="1FACE61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В.С. Высоцкий. Стихотворения (не менее трех по выбору). Например, </w:t>
      </w:r>
      <w:r w:rsidR="00DF34B8" w:rsidRPr="009A1C52">
        <w:rPr>
          <w:sz w:val="28"/>
          <w:szCs w:val="28"/>
        </w:rPr>
        <w:t>«</w:t>
      </w:r>
      <w:r w:rsidRPr="009A1C52">
        <w:rPr>
          <w:sz w:val="28"/>
          <w:szCs w:val="28"/>
        </w:rPr>
        <w:t>Песня о Земле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Он не вернулся из боя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вращаем Землю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не люблю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Братские могилы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друге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Лирическая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Охота на волков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звездах</w:t>
      </w:r>
      <w:r w:rsidR="00DF34B8" w:rsidRPr="009A1C52">
        <w:rPr>
          <w:sz w:val="28"/>
          <w:szCs w:val="28"/>
        </w:rPr>
        <w:t>»</w:t>
      </w:r>
      <w:r w:rsidRPr="009A1C52">
        <w:rPr>
          <w:sz w:val="28"/>
          <w:szCs w:val="28"/>
        </w:rPr>
        <w:t xml:space="preserve"> и другие. </w:t>
      </w:r>
    </w:p>
    <w:p w14:paraId="6932BCE7" w14:textId="46D8B79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21.7.3. Проза второй половины XX - начала XXI века. Рассказы, повести, романы (по одному произведению не менее трёх прозаиков по выбору). Например, Ф.А. Абрамов (повесть </w:t>
      </w:r>
      <w:r w:rsidR="00DF34B8" w:rsidRPr="009A1C52">
        <w:rPr>
          <w:sz w:val="28"/>
          <w:szCs w:val="28"/>
        </w:rPr>
        <w:t>«</w:t>
      </w:r>
      <w:r w:rsidRPr="009A1C52">
        <w:rPr>
          <w:sz w:val="28"/>
          <w:szCs w:val="28"/>
        </w:rPr>
        <w:t>Пелагея</w:t>
      </w:r>
      <w:r w:rsidR="00DF34B8" w:rsidRPr="009A1C52">
        <w:rPr>
          <w:sz w:val="28"/>
          <w:szCs w:val="28"/>
        </w:rPr>
        <w:t>»</w:t>
      </w:r>
      <w:r w:rsidRPr="009A1C52">
        <w:rPr>
          <w:sz w:val="28"/>
          <w:szCs w:val="28"/>
        </w:rPr>
        <w:t xml:space="preserve">), Ч.Т. Айтматов (повесть </w:t>
      </w:r>
      <w:r w:rsidR="00DF34B8" w:rsidRPr="009A1C52">
        <w:rPr>
          <w:sz w:val="28"/>
          <w:szCs w:val="28"/>
        </w:rPr>
        <w:t>«</w:t>
      </w:r>
      <w:r w:rsidRPr="009A1C52">
        <w:rPr>
          <w:sz w:val="28"/>
          <w:szCs w:val="28"/>
        </w:rPr>
        <w:t>Белый пароход</w:t>
      </w:r>
      <w:r w:rsidR="00DF34B8" w:rsidRPr="009A1C52">
        <w:rPr>
          <w:sz w:val="28"/>
          <w:szCs w:val="28"/>
        </w:rPr>
        <w:t>»</w:t>
      </w:r>
      <w:r w:rsidRPr="009A1C52">
        <w:rPr>
          <w:sz w:val="28"/>
          <w:szCs w:val="28"/>
        </w:rPr>
        <w:t xml:space="preserve">), В.П. Астафьев (повествование в рассказах </w:t>
      </w:r>
      <w:r w:rsidR="00DF34B8" w:rsidRPr="009A1C52">
        <w:rPr>
          <w:sz w:val="28"/>
          <w:szCs w:val="28"/>
        </w:rPr>
        <w:t>«</w:t>
      </w:r>
      <w:r w:rsidRPr="009A1C52">
        <w:rPr>
          <w:sz w:val="28"/>
          <w:szCs w:val="28"/>
        </w:rPr>
        <w:t>Царь-рыба</w:t>
      </w:r>
      <w:r w:rsidR="00DF34B8" w:rsidRPr="009A1C52">
        <w:rPr>
          <w:sz w:val="28"/>
          <w:szCs w:val="28"/>
        </w:rPr>
        <w:t>»</w:t>
      </w:r>
      <w:r w:rsidRPr="009A1C52">
        <w:rPr>
          <w:sz w:val="28"/>
          <w:szCs w:val="28"/>
        </w:rPr>
        <w:t xml:space="preserve"> (фрагменты)), В.И. Белов (рассказы </w:t>
      </w:r>
      <w:r w:rsidR="00DF34B8" w:rsidRPr="009A1C52">
        <w:rPr>
          <w:sz w:val="28"/>
          <w:szCs w:val="28"/>
        </w:rPr>
        <w:t>«</w:t>
      </w:r>
      <w:r w:rsidRPr="009A1C52">
        <w:rPr>
          <w:sz w:val="28"/>
          <w:szCs w:val="28"/>
        </w:rPr>
        <w:t>На родине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Бобришный угор</w:t>
      </w:r>
      <w:r w:rsidR="00DF34B8" w:rsidRPr="009A1C52">
        <w:rPr>
          <w:sz w:val="28"/>
          <w:szCs w:val="28"/>
        </w:rPr>
        <w:t>»</w:t>
      </w:r>
      <w:r w:rsidRPr="009A1C52">
        <w:rPr>
          <w:sz w:val="28"/>
          <w:szCs w:val="28"/>
        </w:rPr>
        <w:t xml:space="preserve">), А.Г. Битов (рассказы из цикла </w:t>
      </w:r>
      <w:r w:rsidR="00DF34B8" w:rsidRPr="009A1C52">
        <w:rPr>
          <w:sz w:val="28"/>
          <w:szCs w:val="28"/>
        </w:rPr>
        <w:t>«</w:t>
      </w:r>
      <w:r w:rsidRPr="009A1C52">
        <w:rPr>
          <w:sz w:val="28"/>
          <w:szCs w:val="28"/>
        </w:rPr>
        <w:t>Аптекарский остров</w:t>
      </w:r>
      <w:r w:rsidR="00DF34B8" w:rsidRPr="009A1C52">
        <w:rPr>
          <w:sz w:val="28"/>
          <w:szCs w:val="28"/>
        </w:rPr>
        <w:t>»</w:t>
      </w:r>
      <w:r w:rsidRPr="009A1C52">
        <w:rPr>
          <w:sz w:val="28"/>
          <w:szCs w:val="28"/>
        </w:rPr>
        <w:t xml:space="preserve">), А.Н. Варламов (повесть </w:t>
      </w:r>
      <w:r w:rsidR="00DF34B8" w:rsidRPr="009A1C52">
        <w:rPr>
          <w:sz w:val="28"/>
          <w:szCs w:val="28"/>
        </w:rPr>
        <w:t>«</w:t>
      </w:r>
      <w:r w:rsidRPr="009A1C52">
        <w:rPr>
          <w:sz w:val="28"/>
          <w:szCs w:val="28"/>
        </w:rPr>
        <w:t>Рождение</w:t>
      </w:r>
      <w:r w:rsidR="00DF34B8" w:rsidRPr="009A1C52">
        <w:rPr>
          <w:sz w:val="28"/>
          <w:szCs w:val="28"/>
        </w:rPr>
        <w:t>»</w:t>
      </w:r>
      <w:r w:rsidRPr="009A1C52">
        <w:rPr>
          <w:sz w:val="28"/>
          <w:szCs w:val="28"/>
        </w:rPr>
        <w:t xml:space="preserve">), С.Д. Довлатов (повесть </w:t>
      </w:r>
      <w:r w:rsidR="00DF34B8" w:rsidRPr="009A1C52">
        <w:rPr>
          <w:sz w:val="28"/>
          <w:szCs w:val="28"/>
        </w:rPr>
        <w:t>«</w:t>
      </w:r>
      <w:r w:rsidRPr="009A1C52">
        <w:rPr>
          <w:sz w:val="28"/>
          <w:szCs w:val="28"/>
        </w:rPr>
        <w:t>Заповедник</w:t>
      </w:r>
      <w:r w:rsidR="00DF34B8" w:rsidRPr="009A1C52">
        <w:rPr>
          <w:sz w:val="28"/>
          <w:szCs w:val="28"/>
        </w:rPr>
        <w:t>»</w:t>
      </w:r>
      <w:r w:rsidRPr="009A1C52">
        <w:rPr>
          <w:sz w:val="28"/>
          <w:szCs w:val="28"/>
        </w:rPr>
        <w:t xml:space="preserve"> и другие), Ф.А. Искандер (роман в рассказах </w:t>
      </w:r>
      <w:r w:rsidR="00DF34B8" w:rsidRPr="009A1C52">
        <w:rPr>
          <w:sz w:val="28"/>
          <w:szCs w:val="28"/>
        </w:rPr>
        <w:t>«</w:t>
      </w:r>
      <w:r w:rsidRPr="009A1C52">
        <w:rPr>
          <w:sz w:val="28"/>
          <w:szCs w:val="28"/>
        </w:rPr>
        <w:t>Сандро из Чегема</w:t>
      </w:r>
      <w:r w:rsidR="00DF34B8" w:rsidRPr="009A1C52">
        <w:rPr>
          <w:sz w:val="28"/>
          <w:szCs w:val="28"/>
        </w:rPr>
        <w:t>»</w:t>
      </w:r>
      <w:r w:rsidRPr="009A1C52">
        <w:rPr>
          <w:sz w:val="28"/>
          <w:szCs w:val="28"/>
        </w:rPr>
        <w:t xml:space="preserve"> (фрагменты),  Ю.П. Казаков (рассказы </w:t>
      </w:r>
      <w:r w:rsidR="00DF34B8" w:rsidRPr="009A1C52">
        <w:rPr>
          <w:sz w:val="28"/>
          <w:szCs w:val="28"/>
        </w:rPr>
        <w:t>«</w:t>
      </w:r>
      <w:r w:rsidRPr="009A1C52">
        <w:rPr>
          <w:sz w:val="28"/>
          <w:szCs w:val="28"/>
        </w:rPr>
        <w:t>Северный дневник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Поморка</w:t>
      </w:r>
      <w:r w:rsidR="00DF34B8" w:rsidRPr="009A1C52">
        <w:rPr>
          <w:sz w:val="28"/>
          <w:szCs w:val="28"/>
        </w:rPr>
        <w:t>»</w:t>
      </w:r>
      <w:r w:rsidRPr="009A1C52">
        <w:rPr>
          <w:sz w:val="28"/>
          <w:szCs w:val="28"/>
        </w:rPr>
        <w:t xml:space="preserve">),  З. Прилепин (рассказы из сборника  </w:t>
      </w:r>
      <w:r w:rsidR="00DF34B8" w:rsidRPr="009A1C52">
        <w:rPr>
          <w:sz w:val="28"/>
          <w:szCs w:val="28"/>
        </w:rPr>
        <w:t>«</w:t>
      </w:r>
      <w:r w:rsidRPr="009A1C52">
        <w:rPr>
          <w:sz w:val="28"/>
          <w:szCs w:val="28"/>
        </w:rPr>
        <w:t>Собаки и другие люди</w:t>
      </w:r>
      <w:r w:rsidR="00DF34B8" w:rsidRPr="009A1C52">
        <w:rPr>
          <w:sz w:val="28"/>
          <w:szCs w:val="28"/>
        </w:rPr>
        <w:t>»</w:t>
      </w:r>
      <w:r w:rsidRPr="009A1C52">
        <w:rPr>
          <w:sz w:val="28"/>
          <w:szCs w:val="28"/>
        </w:rPr>
        <w:t xml:space="preserve">), В.А. Солоухин (произведения из цикла </w:t>
      </w:r>
      <w:r w:rsidR="00DF34B8" w:rsidRPr="009A1C52">
        <w:rPr>
          <w:sz w:val="28"/>
          <w:szCs w:val="28"/>
        </w:rPr>
        <w:t>«</w:t>
      </w:r>
      <w:r w:rsidRPr="009A1C52">
        <w:rPr>
          <w:sz w:val="28"/>
          <w:szCs w:val="28"/>
        </w:rPr>
        <w:t>Камешки на ладони</w:t>
      </w:r>
      <w:r w:rsidR="00DF34B8" w:rsidRPr="009A1C52">
        <w:rPr>
          <w:sz w:val="28"/>
          <w:szCs w:val="28"/>
        </w:rPr>
        <w:t>»</w:t>
      </w:r>
      <w:r w:rsidRPr="009A1C52">
        <w:rPr>
          <w:sz w:val="28"/>
          <w:szCs w:val="28"/>
        </w:rPr>
        <w:t xml:space="preserve">), А.Н. и Б.Н. Стругацкие (повесть </w:t>
      </w:r>
      <w:r w:rsidR="00DF34B8" w:rsidRPr="009A1C52">
        <w:rPr>
          <w:sz w:val="28"/>
          <w:szCs w:val="28"/>
        </w:rPr>
        <w:t>«</w:t>
      </w:r>
      <w:r w:rsidRPr="009A1C52">
        <w:rPr>
          <w:sz w:val="28"/>
          <w:szCs w:val="28"/>
        </w:rPr>
        <w:t>Понедельник начинается в субботу</w:t>
      </w:r>
      <w:r w:rsidR="00DF34B8" w:rsidRPr="009A1C52">
        <w:rPr>
          <w:sz w:val="28"/>
          <w:szCs w:val="28"/>
        </w:rPr>
        <w:t>»</w:t>
      </w:r>
      <w:r w:rsidRPr="009A1C52">
        <w:rPr>
          <w:sz w:val="28"/>
          <w:szCs w:val="28"/>
        </w:rPr>
        <w:t xml:space="preserve">), В.Ф. Тендряков (рассказы </w:t>
      </w:r>
      <w:r w:rsidR="00DF34B8" w:rsidRPr="009A1C52">
        <w:rPr>
          <w:sz w:val="28"/>
          <w:szCs w:val="28"/>
        </w:rPr>
        <w:t>«</w:t>
      </w:r>
      <w:r w:rsidRPr="009A1C52">
        <w:rPr>
          <w:sz w:val="28"/>
          <w:szCs w:val="28"/>
        </w:rPr>
        <w:t>Хлеб для собаки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Пара гнедых</w:t>
      </w:r>
      <w:r w:rsidR="00DF34B8" w:rsidRPr="009A1C52">
        <w:rPr>
          <w:sz w:val="28"/>
          <w:szCs w:val="28"/>
        </w:rPr>
        <w:t>»</w:t>
      </w:r>
      <w:r w:rsidRPr="009A1C52">
        <w:rPr>
          <w:sz w:val="28"/>
          <w:szCs w:val="28"/>
        </w:rPr>
        <w:t xml:space="preserve">), Ю.В. Трифонов (повести </w:t>
      </w:r>
      <w:r w:rsidR="00DF34B8" w:rsidRPr="009A1C52">
        <w:rPr>
          <w:sz w:val="28"/>
          <w:szCs w:val="28"/>
        </w:rPr>
        <w:t>«</w:t>
      </w:r>
      <w:r w:rsidRPr="009A1C52">
        <w:rPr>
          <w:sz w:val="28"/>
          <w:szCs w:val="28"/>
        </w:rPr>
        <w:t>Обмен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Другая жизнь</w:t>
      </w:r>
      <w:r w:rsidR="00DF34B8" w:rsidRPr="009A1C52">
        <w:rPr>
          <w:sz w:val="28"/>
          <w:szCs w:val="28"/>
        </w:rPr>
        <w:t>»</w:t>
      </w:r>
      <w:r w:rsidRPr="009A1C52">
        <w:rPr>
          <w:sz w:val="28"/>
          <w:szCs w:val="28"/>
        </w:rPr>
        <w:t xml:space="preserve">) и другие. </w:t>
      </w:r>
    </w:p>
    <w:p w14:paraId="5A85D67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21.7.4. Поэзия второй половины XX - начала XXI века. Стихотворения и поэмы (по одному произведению не менее трёх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 </w:t>
      </w:r>
    </w:p>
    <w:p w14:paraId="5B825AD1" w14:textId="50D9B0A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21.7.5. Драматургия второй половины XX - начала XXI века. Пьесы (произведение одного из драматургов по выбору). Например, А.Н. Арбузов </w:t>
      </w:r>
      <w:r w:rsidR="00DF34B8" w:rsidRPr="009A1C52">
        <w:rPr>
          <w:sz w:val="28"/>
          <w:szCs w:val="28"/>
        </w:rPr>
        <w:t>«</w:t>
      </w:r>
      <w:r w:rsidRPr="009A1C52">
        <w:rPr>
          <w:sz w:val="28"/>
          <w:szCs w:val="28"/>
        </w:rPr>
        <w:t>Иркутская история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Жестокие игры</w:t>
      </w:r>
      <w:r w:rsidR="00DF34B8" w:rsidRPr="009A1C52">
        <w:rPr>
          <w:sz w:val="28"/>
          <w:szCs w:val="28"/>
        </w:rPr>
        <w:t>»</w:t>
      </w:r>
      <w:r w:rsidRPr="009A1C52">
        <w:rPr>
          <w:sz w:val="28"/>
          <w:szCs w:val="28"/>
        </w:rPr>
        <w:t xml:space="preserve">, А.М. Володин </w:t>
      </w:r>
      <w:r w:rsidR="00DF34B8" w:rsidRPr="009A1C52">
        <w:rPr>
          <w:sz w:val="28"/>
          <w:szCs w:val="28"/>
        </w:rPr>
        <w:t>«</w:t>
      </w:r>
      <w:r w:rsidRPr="009A1C52">
        <w:rPr>
          <w:sz w:val="28"/>
          <w:szCs w:val="28"/>
        </w:rPr>
        <w:t>Пять вечеров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старшая сестра</w:t>
      </w:r>
      <w:r w:rsidR="00DF34B8" w:rsidRPr="009A1C52">
        <w:rPr>
          <w:sz w:val="28"/>
          <w:szCs w:val="28"/>
        </w:rPr>
        <w:t>»</w:t>
      </w:r>
      <w:r w:rsidRPr="009A1C52">
        <w:rPr>
          <w:sz w:val="28"/>
          <w:szCs w:val="28"/>
        </w:rPr>
        <w:t xml:space="preserve">, В.С. Розов </w:t>
      </w:r>
      <w:r w:rsidR="00DF34B8" w:rsidRPr="009A1C52">
        <w:rPr>
          <w:sz w:val="28"/>
          <w:szCs w:val="28"/>
        </w:rPr>
        <w:t>«</w:t>
      </w:r>
      <w:r w:rsidRPr="009A1C52">
        <w:rPr>
          <w:sz w:val="28"/>
          <w:szCs w:val="28"/>
        </w:rPr>
        <w:t>Гнездо глухаря</w:t>
      </w:r>
      <w:r w:rsidR="00DF34B8" w:rsidRPr="009A1C52">
        <w:rPr>
          <w:sz w:val="28"/>
          <w:szCs w:val="28"/>
        </w:rPr>
        <w:t>»</w:t>
      </w:r>
      <w:r w:rsidRPr="009A1C52">
        <w:rPr>
          <w:sz w:val="28"/>
          <w:szCs w:val="28"/>
        </w:rPr>
        <w:t xml:space="preserve">, М.М. Рощин </w:t>
      </w:r>
      <w:r w:rsidR="00DF34B8" w:rsidRPr="009A1C52">
        <w:rPr>
          <w:sz w:val="28"/>
          <w:szCs w:val="28"/>
        </w:rPr>
        <w:t>«</w:t>
      </w:r>
      <w:r w:rsidRPr="009A1C52">
        <w:rPr>
          <w:sz w:val="28"/>
          <w:szCs w:val="28"/>
        </w:rPr>
        <w:t>Валентин и Валентина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Спешите делать добро</w:t>
      </w:r>
      <w:r w:rsidR="00DF34B8" w:rsidRPr="009A1C52">
        <w:rPr>
          <w:sz w:val="28"/>
          <w:szCs w:val="28"/>
        </w:rPr>
        <w:t>»</w:t>
      </w:r>
      <w:r w:rsidRPr="009A1C52">
        <w:rPr>
          <w:sz w:val="28"/>
          <w:szCs w:val="28"/>
        </w:rPr>
        <w:t xml:space="preserve"> и другие. </w:t>
      </w:r>
    </w:p>
    <w:p w14:paraId="32E2E2D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21.7.6. Литература народов России </w:t>
      </w:r>
    </w:p>
    <w:p w14:paraId="4525F115" w14:textId="23B2160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Рассказы, повести, стихотворения (не менее двух произведений по выбору). Например, рассказ Ю. Рытхэу </w:t>
      </w:r>
      <w:r w:rsidR="00DF34B8" w:rsidRPr="009A1C52">
        <w:rPr>
          <w:sz w:val="28"/>
          <w:szCs w:val="28"/>
        </w:rPr>
        <w:t>«</w:t>
      </w:r>
      <w:r w:rsidRPr="009A1C52">
        <w:rPr>
          <w:sz w:val="28"/>
          <w:szCs w:val="28"/>
        </w:rPr>
        <w:t>Хранитель огня</w:t>
      </w:r>
      <w:r w:rsidR="00DF34B8" w:rsidRPr="009A1C52">
        <w:rPr>
          <w:sz w:val="28"/>
          <w:szCs w:val="28"/>
        </w:rPr>
        <w:t>»</w:t>
      </w:r>
      <w:r w:rsidRPr="009A1C52">
        <w:rPr>
          <w:sz w:val="28"/>
          <w:szCs w:val="28"/>
        </w:rPr>
        <w:t xml:space="preserve">, роман </w:t>
      </w:r>
      <w:r w:rsidR="00DF34B8" w:rsidRPr="009A1C52">
        <w:rPr>
          <w:sz w:val="28"/>
          <w:szCs w:val="28"/>
        </w:rPr>
        <w:t>«</w:t>
      </w:r>
      <w:r w:rsidRPr="009A1C52">
        <w:rPr>
          <w:sz w:val="28"/>
          <w:szCs w:val="28"/>
        </w:rPr>
        <w:t>Сон в начале тумана</w:t>
      </w:r>
      <w:r w:rsidR="00DF34B8" w:rsidRPr="009A1C52">
        <w:rPr>
          <w:sz w:val="28"/>
          <w:szCs w:val="28"/>
        </w:rPr>
        <w:t>»</w:t>
      </w:r>
      <w:r w:rsidRPr="009A1C52">
        <w:rPr>
          <w:sz w:val="28"/>
          <w:szCs w:val="28"/>
        </w:rPr>
        <w:t xml:space="preserve">, повести Ю. Шесталова </w:t>
      </w:r>
      <w:r w:rsidR="00DF34B8" w:rsidRPr="009A1C52">
        <w:rPr>
          <w:sz w:val="28"/>
          <w:szCs w:val="28"/>
        </w:rPr>
        <w:t>«</w:t>
      </w:r>
      <w:r w:rsidRPr="009A1C52">
        <w:rPr>
          <w:sz w:val="28"/>
          <w:szCs w:val="28"/>
        </w:rPr>
        <w:t>Синий ветер каслания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качало меня солнце</w:t>
      </w:r>
      <w:r w:rsidR="00DF34B8" w:rsidRPr="009A1C52">
        <w:rPr>
          <w:sz w:val="28"/>
          <w:szCs w:val="28"/>
        </w:rPr>
        <w:t>»</w:t>
      </w:r>
      <w:r w:rsidRPr="009A1C52">
        <w:rPr>
          <w:sz w:val="28"/>
          <w:szCs w:val="28"/>
        </w:rPr>
        <w:t xml:space="preserve"> и другие, стихотворения Г. Айги, Р. Гамзатова, М. Джалиля, М. Карима, Д. Кугультинова, К. Кулиева и другие. </w:t>
      </w:r>
    </w:p>
    <w:p w14:paraId="5B9E805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21.7.7. Зарубежная литература. </w:t>
      </w:r>
    </w:p>
    <w:p w14:paraId="6AADFE37" w14:textId="236029A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проза XX века (не менее двух произведений по выбору). Например, произведения Р. Брэдбери </w:t>
      </w:r>
      <w:r w:rsidR="00DF34B8" w:rsidRPr="009A1C52">
        <w:rPr>
          <w:sz w:val="28"/>
          <w:szCs w:val="28"/>
        </w:rPr>
        <w:t>«</w:t>
      </w:r>
      <w:r w:rsidRPr="009A1C52">
        <w:rPr>
          <w:sz w:val="28"/>
          <w:szCs w:val="28"/>
        </w:rPr>
        <w:t>451 градус по Фаренгейту</w:t>
      </w:r>
      <w:r w:rsidR="00DF34B8" w:rsidRPr="009A1C52">
        <w:rPr>
          <w:sz w:val="28"/>
          <w:szCs w:val="28"/>
        </w:rPr>
        <w:t>»</w:t>
      </w:r>
      <w:r w:rsidRPr="009A1C52">
        <w:rPr>
          <w:sz w:val="28"/>
          <w:szCs w:val="28"/>
        </w:rPr>
        <w:t xml:space="preserve">, У. Голдинга </w:t>
      </w:r>
      <w:r w:rsidR="00DF34B8" w:rsidRPr="009A1C52">
        <w:rPr>
          <w:sz w:val="28"/>
          <w:szCs w:val="28"/>
        </w:rPr>
        <w:t>«</w:t>
      </w:r>
      <w:r w:rsidRPr="009A1C52">
        <w:rPr>
          <w:sz w:val="28"/>
          <w:szCs w:val="28"/>
        </w:rPr>
        <w:t>Повелитель мух</w:t>
      </w:r>
      <w:r w:rsidR="00DF34B8" w:rsidRPr="009A1C52">
        <w:rPr>
          <w:sz w:val="28"/>
          <w:szCs w:val="28"/>
        </w:rPr>
        <w:t>»</w:t>
      </w:r>
      <w:r w:rsidRPr="009A1C52">
        <w:rPr>
          <w:sz w:val="28"/>
          <w:szCs w:val="28"/>
        </w:rPr>
        <w:t xml:space="preserve">, Э.М. Ремарка </w:t>
      </w:r>
      <w:r w:rsidR="00DF34B8" w:rsidRPr="009A1C52">
        <w:rPr>
          <w:sz w:val="28"/>
          <w:szCs w:val="28"/>
        </w:rPr>
        <w:t>«</w:t>
      </w:r>
      <w:r w:rsidRPr="009A1C52">
        <w:rPr>
          <w:sz w:val="28"/>
          <w:szCs w:val="28"/>
        </w:rPr>
        <w:t>На западном фронте без перемен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Три товарища</w:t>
      </w:r>
      <w:r w:rsidR="00DF34B8" w:rsidRPr="009A1C52">
        <w:rPr>
          <w:sz w:val="28"/>
          <w:szCs w:val="28"/>
        </w:rPr>
        <w:t>»</w:t>
      </w:r>
      <w:r w:rsidRPr="009A1C52">
        <w:rPr>
          <w:sz w:val="28"/>
          <w:szCs w:val="28"/>
        </w:rPr>
        <w:t xml:space="preserve">, Д. Сэлинджера </w:t>
      </w:r>
      <w:r w:rsidR="00DF34B8" w:rsidRPr="009A1C52">
        <w:rPr>
          <w:sz w:val="28"/>
          <w:szCs w:val="28"/>
        </w:rPr>
        <w:t>«</w:t>
      </w:r>
      <w:r w:rsidRPr="009A1C52">
        <w:rPr>
          <w:sz w:val="28"/>
          <w:szCs w:val="28"/>
        </w:rPr>
        <w:t>Над пропастью во ржи</w:t>
      </w:r>
      <w:r w:rsidR="00DF34B8" w:rsidRPr="009A1C52">
        <w:rPr>
          <w:sz w:val="28"/>
          <w:szCs w:val="28"/>
        </w:rPr>
        <w:t>»</w:t>
      </w:r>
      <w:r w:rsidRPr="009A1C52">
        <w:rPr>
          <w:sz w:val="28"/>
          <w:szCs w:val="28"/>
        </w:rPr>
        <w:t xml:space="preserve">, </w:t>
      </w:r>
      <w:bookmarkStart w:id="88" w:name="_Hlk158977767"/>
      <w:r w:rsidRPr="009A1C52">
        <w:rPr>
          <w:sz w:val="28"/>
          <w:szCs w:val="28"/>
        </w:rPr>
        <w:t xml:space="preserve">Г. Уэллса </w:t>
      </w:r>
      <w:bookmarkEnd w:id="88"/>
      <w:r w:rsidR="00DF34B8" w:rsidRPr="009A1C52">
        <w:rPr>
          <w:sz w:val="28"/>
          <w:szCs w:val="28"/>
        </w:rPr>
        <w:t>«</w:t>
      </w:r>
      <w:r w:rsidRPr="009A1C52">
        <w:rPr>
          <w:sz w:val="28"/>
          <w:szCs w:val="28"/>
        </w:rPr>
        <w:t>Машина времени</w:t>
      </w:r>
      <w:r w:rsidR="00DF34B8" w:rsidRPr="009A1C52">
        <w:rPr>
          <w:sz w:val="28"/>
          <w:szCs w:val="28"/>
        </w:rPr>
        <w:t>»</w:t>
      </w:r>
      <w:r w:rsidRPr="009A1C52">
        <w:rPr>
          <w:sz w:val="28"/>
          <w:szCs w:val="28"/>
        </w:rPr>
        <w:t xml:space="preserve">, Э. Хемингуэя </w:t>
      </w:r>
      <w:r w:rsidR="00DF34B8" w:rsidRPr="009A1C52">
        <w:rPr>
          <w:sz w:val="28"/>
          <w:szCs w:val="28"/>
        </w:rPr>
        <w:t>«</w:t>
      </w:r>
      <w:r w:rsidRPr="009A1C52">
        <w:rPr>
          <w:sz w:val="28"/>
          <w:szCs w:val="28"/>
        </w:rPr>
        <w:t>Старик и море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Прощай, оружие</w:t>
      </w:r>
      <w:r w:rsidR="00DF34B8" w:rsidRPr="009A1C52">
        <w:rPr>
          <w:sz w:val="28"/>
          <w:szCs w:val="28"/>
        </w:rPr>
        <w:t>»</w:t>
      </w:r>
      <w:r w:rsidRPr="009A1C52">
        <w:rPr>
          <w:sz w:val="28"/>
          <w:szCs w:val="28"/>
        </w:rPr>
        <w:t xml:space="preserve">, А. Франк </w:t>
      </w:r>
      <w:r w:rsidR="00DF34B8" w:rsidRPr="009A1C52">
        <w:rPr>
          <w:sz w:val="28"/>
          <w:szCs w:val="28"/>
        </w:rPr>
        <w:t>«</w:t>
      </w:r>
      <w:r w:rsidRPr="009A1C52">
        <w:rPr>
          <w:sz w:val="28"/>
          <w:szCs w:val="28"/>
        </w:rPr>
        <w:t>Дневник Анны Франк</w:t>
      </w:r>
      <w:r w:rsidR="00DF34B8" w:rsidRPr="009A1C52">
        <w:rPr>
          <w:sz w:val="28"/>
          <w:szCs w:val="28"/>
        </w:rPr>
        <w:t>»</w:t>
      </w:r>
      <w:r w:rsidRPr="009A1C52">
        <w:rPr>
          <w:sz w:val="28"/>
          <w:szCs w:val="28"/>
        </w:rPr>
        <w:t xml:space="preserve"> и другие. </w:t>
      </w:r>
    </w:p>
    <w:p w14:paraId="2FFE6CC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 </w:t>
      </w:r>
    </w:p>
    <w:p w14:paraId="4EA0F918" w14:textId="1F43772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драматургия XX века (не менее одного произведения по выбору). Например, пьесы Б. Брехта </w:t>
      </w:r>
      <w:r w:rsidR="00DF34B8" w:rsidRPr="009A1C52">
        <w:rPr>
          <w:sz w:val="28"/>
          <w:szCs w:val="28"/>
        </w:rPr>
        <w:t>«</w:t>
      </w:r>
      <w:r w:rsidRPr="009A1C52">
        <w:rPr>
          <w:sz w:val="28"/>
          <w:szCs w:val="28"/>
        </w:rPr>
        <w:t>Мамаша Кураж и ее дети</w:t>
      </w:r>
      <w:r w:rsidR="00DF34B8" w:rsidRPr="009A1C52">
        <w:rPr>
          <w:sz w:val="28"/>
          <w:szCs w:val="28"/>
        </w:rPr>
        <w:t>»</w:t>
      </w:r>
      <w:r w:rsidRPr="009A1C52">
        <w:rPr>
          <w:sz w:val="28"/>
          <w:szCs w:val="28"/>
        </w:rPr>
        <w:t xml:space="preserve">, М. Метерлинка </w:t>
      </w:r>
      <w:r w:rsidR="00DF34B8" w:rsidRPr="009A1C52">
        <w:rPr>
          <w:sz w:val="28"/>
          <w:szCs w:val="28"/>
        </w:rPr>
        <w:t>«</w:t>
      </w:r>
      <w:r w:rsidRPr="009A1C52">
        <w:rPr>
          <w:sz w:val="28"/>
          <w:szCs w:val="28"/>
        </w:rPr>
        <w:t>Синяя птица</w:t>
      </w:r>
      <w:r w:rsidR="00DF34B8" w:rsidRPr="009A1C52">
        <w:rPr>
          <w:sz w:val="28"/>
          <w:szCs w:val="28"/>
        </w:rPr>
        <w:t>»</w:t>
      </w:r>
      <w:r w:rsidRPr="009A1C52">
        <w:rPr>
          <w:sz w:val="28"/>
          <w:szCs w:val="28"/>
        </w:rPr>
        <w:t xml:space="preserve">, Д. Пристли </w:t>
      </w:r>
      <w:r w:rsidR="00DF34B8" w:rsidRPr="009A1C52">
        <w:rPr>
          <w:sz w:val="28"/>
          <w:szCs w:val="28"/>
        </w:rPr>
        <w:t>«</w:t>
      </w:r>
      <w:r w:rsidRPr="009A1C52">
        <w:rPr>
          <w:sz w:val="28"/>
          <w:szCs w:val="28"/>
        </w:rPr>
        <w:t>Визит инспектора</w:t>
      </w:r>
      <w:r w:rsidR="00DF34B8" w:rsidRPr="009A1C52">
        <w:rPr>
          <w:sz w:val="28"/>
          <w:szCs w:val="28"/>
        </w:rPr>
        <w:t>»</w:t>
      </w:r>
      <w:r w:rsidRPr="009A1C52">
        <w:rPr>
          <w:sz w:val="28"/>
          <w:szCs w:val="28"/>
        </w:rPr>
        <w:t xml:space="preserve">, О. Уайльда </w:t>
      </w:r>
      <w:r w:rsidR="00DF34B8" w:rsidRPr="009A1C52">
        <w:rPr>
          <w:sz w:val="28"/>
          <w:szCs w:val="28"/>
        </w:rPr>
        <w:t>«</w:t>
      </w:r>
      <w:r w:rsidRPr="009A1C52">
        <w:rPr>
          <w:sz w:val="28"/>
          <w:szCs w:val="28"/>
        </w:rPr>
        <w:t>Идеальный муж</w:t>
      </w:r>
      <w:r w:rsidR="00DF34B8" w:rsidRPr="009A1C52">
        <w:rPr>
          <w:sz w:val="28"/>
          <w:szCs w:val="28"/>
        </w:rPr>
        <w:t>»</w:t>
      </w:r>
      <w:r w:rsidRPr="009A1C52">
        <w:rPr>
          <w:sz w:val="28"/>
          <w:szCs w:val="28"/>
        </w:rPr>
        <w:t xml:space="preserve">, Т. Уильямса </w:t>
      </w:r>
      <w:r w:rsidR="00DF34B8" w:rsidRPr="009A1C52">
        <w:rPr>
          <w:sz w:val="28"/>
          <w:szCs w:val="28"/>
        </w:rPr>
        <w:t>«</w:t>
      </w:r>
      <w:r w:rsidRPr="009A1C52">
        <w:rPr>
          <w:sz w:val="28"/>
          <w:szCs w:val="28"/>
        </w:rPr>
        <w:t xml:space="preserve">Трамвай </w:t>
      </w:r>
      <w:r w:rsidR="00DF34B8" w:rsidRPr="009A1C52">
        <w:rPr>
          <w:sz w:val="28"/>
          <w:szCs w:val="28"/>
        </w:rPr>
        <w:t>«</w:t>
      </w:r>
      <w:r w:rsidRPr="009A1C52">
        <w:rPr>
          <w:sz w:val="28"/>
          <w:szCs w:val="28"/>
        </w:rPr>
        <w:t>Желание</w:t>
      </w:r>
      <w:r w:rsidR="00DF34B8" w:rsidRPr="009A1C52">
        <w:rPr>
          <w:sz w:val="28"/>
          <w:szCs w:val="28"/>
        </w:rPr>
        <w:t>»</w:t>
      </w:r>
      <w:r w:rsidRPr="009A1C52">
        <w:rPr>
          <w:sz w:val="28"/>
          <w:szCs w:val="28"/>
        </w:rPr>
        <w:t xml:space="preserve">, Б. Шоу </w:t>
      </w:r>
      <w:r w:rsidR="00DF34B8" w:rsidRPr="009A1C52">
        <w:rPr>
          <w:sz w:val="28"/>
          <w:szCs w:val="28"/>
        </w:rPr>
        <w:t>«</w:t>
      </w:r>
      <w:r w:rsidRPr="009A1C52">
        <w:rPr>
          <w:sz w:val="28"/>
          <w:szCs w:val="28"/>
        </w:rPr>
        <w:t>Пигмалион</w:t>
      </w:r>
      <w:r w:rsidR="00DF34B8" w:rsidRPr="009A1C52">
        <w:rPr>
          <w:sz w:val="28"/>
          <w:szCs w:val="28"/>
        </w:rPr>
        <w:t>»</w:t>
      </w:r>
      <w:r w:rsidRPr="009A1C52">
        <w:rPr>
          <w:sz w:val="28"/>
          <w:szCs w:val="28"/>
        </w:rPr>
        <w:t xml:space="preserve"> и другие. </w:t>
      </w:r>
    </w:p>
    <w:p w14:paraId="3F25C941" w14:textId="057B3D4E"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w:t>
      </w:r>
      <w:r w:rsidRPr="009A1C52">
        <w:rPr>
          <w:bCs/>
          <w:sz w:val="28"/>
          <w:szCs w:val="28"/>
        </w:rPr>
        <w:t>21.8. Планируемые результаты освоения программы по литературе на уровне среднего общего образования.</w:t>
      </w:r>
      <w:r w:rsidRPr="009A1C52">
        <w:rPr>
          <w:sz w:val="28"/>
          <w:szCs w:val="28"/>
        </w:rPr>
        <w:t xml:space="preserve"> </w:t>
      </w:r>
    </w:p>
    <w:p w14:paraId="27A6A6F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3F5F4DB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4634F0A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1) гражданского воспитания: </w:t>
      </w:r>
    </w:p>
    <w:p w14:paraId="7800C64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гражданской позиции обучающегося как активного и ответственного члена российского общества; </w:t>
      </w:r>
    </w:p>
    <w:p w14:paraId="50C27D0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своих конституционных прав и обязанностей, уважение закона и правопорядка; </w:t>
      </w:r>
    </w:p>
    <w:p w14:paraId="5044935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 </w:t>
      </w:r>
    </w:p>
    <w:p w14:paraId="71D6851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4DBBCA0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14:paraId="3843055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умение взаимодействовать с социальными институтами в соответствии с их функциями и назначением; </w:t>
      </w:r>
    </w:p>
    <w:p w14:paraId="7E31231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гуманитарной и волонтерской деятельности; </w:t>
      </w:r>
    </w:p>
    <w:p w14:paraId="3E1CEC1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 патриотического воспитания: </w:t>
      </w:r>
    </w:p>
    <w:p w14:paraId="769954F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14:paraId="735D6D2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 </w:t>
      </w:r>
    </w:p>
    <w:p w14:paraId="62327BA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 </w:t>
      </w:r>
    </w:p>
    <w:p w14:paraId="45BF0FA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3) духовно-нравственного воспитания: </w:t>
      </w:r>
    </w:p>
    <w:p w14:paraId="4DC7A2C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духовных ценностей российского народа; </w:t>
      </w:r>
    </w:p>
    <w:p w14:paraId="7EBB84F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нравственного сознания, этического поведения; </w:t>
      </w:r>
    </w:p>
    <w:p w14:paraId="7AE953D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14:paraId="64435ED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личного вклада в построение устойчивого будущего; </w:t>
      </w:r>
    </w:p>
    <w:p w14:paraId="0799327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w:t>
      </w:r>
    </w:p>
    <w:p w14:paraId="1B3113F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4) эстетического воспитания: </w:t>
      </w:r>
    </w:p>
    <w:p w14:paraId="44D68D7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w:t>
      </w:r>
    </w:p>
    <w:p w14:paraId="75FDFFA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2C46437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 </w:t>
      </w:r>
    </w:p>
    <w:p w14:paraId="1E9758A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14:paraId="2F3063B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5) физического воспитания: </w:t>
      </w:r>
    </w:p>
    <w:p w14:paraId="6E6D6E8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здорового и безопасного образа жизни, ответственного отношения к своему здоровью; </w:t>
      </w:r>
    </w:p>
    <w:p w14:paraId="7735A96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потребность в физическом совершенствовании, занятиях спортивно-оздоровительной деятельностью; </w:t>
      </w:r>
    </w:p>
    <w:p w14:paraId="60B09A0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14:paraId="7211CEA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6) трудового воспитания: </w:t>
      </w:r>
    </w:p>
    <w:p w14:paraId="30314A1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14:paraId="6DF4060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45984B2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7E8806B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и способность к образованию и самообразованию, к продуктивной читательской деятельности на протяжении всей жизни; </w:t>
      </w:r>
    </w:p>
    <w:p w14:paraId="437745E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7) экологического воспитания: </w:t>
      </w:r>
    </w:p>
    <w:p w14:paraId="51C135B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7C375B7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 </w:t>
      </w:r>
    </w:p>
    <w:p w14:paraId="72BBD85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активное неприятие действий, приносящих вред окружающей среде, в том числе показанных в литературных произведениях; </w:t>
      </w:r>
    </w:p>
    <w:p w14:paraId="2B6756C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прогнозировать неблагоприятные экологические последствия предпринимаемых действий, предотвращать их; </w:t>
      </w:r>
    </w:p>
    <w:p w14:paraId="3679BE2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14:paraId="7781BE0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8) ценности научного познания: </w:t>
      </w:r>
    </w:p>
    <w:p w14:paraId="4764122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6518FC2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14:paraId="0A8ED89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14:paraId="2517B99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w:t>
      </w:r>
    </w:p>
    <w:p w14:paraId="1A380AE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730653F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54CF4E9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300600D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715B351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14:paraId="531065E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7234CA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21.8.4.1. У обучающегося будут сформированы следующие базовые логические действия как часть познавательных универсальных учебных действий: </w:t>
      </w:r>
    </w:p>
    <w:p w14:paraId="6041744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4A174D3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14:paraId="7AFA2D5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цели деятельности, задавать параметры и критерии их достижения; </w:t>
      </w:r>
    </w:p>
    <w:p w14:paraId="6AAB48A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4810642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разрабатывать план решения проблемы с учетом анализа имеющихся материальных и нематериальных ресурсов; </w:t>
      </w:r>
    </w:p>
    <w:p w14:paraId="37DFDCD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222779A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14:paraId="5F71A2F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развивать креативное мышление при решении жизненных проблем с использованием собственного читательского опыта. </w:t>
      </w:r>
    </w:p>
    <w:p w14:paraId="25861EF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55EFB3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47D9499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обладать способностью и готовностью к самостоятельному поиску методов решения практических задач, применению различных методов познания; </w:t>
      </w:r>
    </w:p>
    <w:p w14:paraId="75EA394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 </w:t>
      </w:r>
    </w:p>
    <w:p w14:paraId="35A3E41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формировать научный тип мышления, владеть научной терминологией, ключевыми понятиями и методами современного литературоведения; </w:t>
      </w:r>
    </w:p>
    <w:p w14:paraId="6B72CA2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 </w:t>
      </w:r>
    </w:p>
    <w:p w14:paraId="2DC14A8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 </w:t>
      </w:r>
    </w:p>
    <w:p w14:paraId="6B54DE2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1DB787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давать оценку новым ситуациям, оценивать приобретенный опыт, в том числе читательский; </w:t>
      </w:r>
    </w:p>
    <w:p w14:paraId="4BA8BE6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целенаправленный поиск переноса средств и способов действия в профессиональную среду; </w:t>
      </w:r>
    </w:p>
    <w:p w14:paraId="239D3B1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61F12B6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уметь интегрировать знания из разных предметных областей; </w:t>
      </w:r>
    </w:p>
    <w:p w14:paraId="7C1C3D1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выдвигать новые идеи, предлагать оригинальные подходы и решения; </w:t>
      </w:r>
    </w:p>
    <w:p w14:paraId="6261115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ставить проблемы и задачи, допускающие альтернативные решения. </w:t>
      </w:r>
    </w:p>
    <w:p w14:paraId="40E3436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21.8.4.3. У обучающегося будут сформированы умения работать с информацией как часть познавательных универсальных учебных действий: </w:t>
      </w:r>
    </w:p>
    <w:p w14:paraId="699D5F2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14:paraId="5557E60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 </w:t>
      </w:r>
    </w:p>
    <w:p w14:paraId="2820A7B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достоверность, легитимность литературной и другой информации, ее соответствие правовым и морально-этическим нормам; </w:t>
      </w:r>
    </w:p>
    <w:p w14:paraId="07CEACB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EC39EE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распознавания и защиты литературной и другой информации, информационной безопасности личности. </w:t>
      </w:r>
    </w:p>
    <w:p w14:paraId="51B4AC6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21.8.4.4. У обучающегося будут сформированы умения общения как часть коммуникативных универсальных учебных действий: </w:t>
      </w:r>
    </w:p>
    <w:p w14:paraId="1B47087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осуществлять коммуникации во всех сферах жизни, в том числе на уроке литературы и во внеурочной деятельности по предмету; </w:t>
      </w:r>
    </w:p>
    <w:p w14:paraId="0F1CB2A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14:paraId="5AFE2F9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различными способами общения и взаимодействия в парной и групповой работе на уроках литературы; </w:t>
      </w:r>
    </w:p>
    <w:p w14:paraId="6475ABC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аргументированно вести диалог, уметь смягчать конфликтные ситуации; </w:t>
      </w:r>
    </w:p>
    <w:p w14:paraId="114B899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развернуто и логично излагать в процессе анализа литературного произведения свою точку зрения с использованием языковых средств. </w:t>
      </w:r>
    </w:p>
    <w:p w14:paraId="19E97A3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21.8.4.5. У обучающегося будут сформированы умения совместной деятельности: </w:t>
      </w:r>
    </w:p>
    <w:p w14:paraId="2D01363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использовать преимущества командной и индивидуальной работы на уроке и во внеурочной деятельности по литературе; </w:t>
      </w:r>
    </w:p>
    <w:p w14:paraId="228AA1D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тематику и методы совместных действий с учетом общих интересов, и возможностей каждого члена коллектива; </w:t>
      </w:r>
    </w:p>
    <w:p w14:paraId="3B6FB39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 </w:t>
      </w:r>
    </w:p>
    <w:p w14:paraId="47494C5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качество своего вклада и каждого участника команды в общий результат по разработанным критериям; </w:t>
      </w:r>
    </w:p>
    <w:p w14:paraId="6202B76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14:paraId="1D43497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3966C3B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21.8.4.6. У обучающегося будут сформированы умения самоорганизации как часть регулятивных универсальных учебных действий: </w:t>
      </w:r>
    </w:p>
    <w:p w14:paraId="366ED04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9A1C52">
        <w:rPr>
          <w:sz w:val="28"/>
          <w:szCs w:val="28"/>
        </w:rPr>
        <w:lastRenderedPageBreak/>
        <w:t xml:space="preserve">деятельности, включая изучение литературных произведений, и в жизненных ситуациях; </w:t>
      </w:r>
    </w:p>
    <w:p w14:paraId="5439A96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 </w:t>
      </w:r>
    </w:p>
    <w:p w14:paraId="4324E4A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в том числе изображенным в художественной литературе; </w:t>
      </w:r>
    </w:p>
    <w:p w14:paraId="7964CDC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расширять рамки учебного предмета на основе личных предпочтений с использованием читательского опыта; </w:t>
      </w:r>
    </w:p>
    <w:p w14:paraId="2B36655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делать осознанный выбор, аргументировать его, брать ответственность за решение; </w:t>
      </w:r>
    </w:p>
    <w:p w14:paraId="60D9A62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приобретенный опыт с учетом литературных знаний; </w:t>
      </w:r>
    </w:p>
    <w:p w14:paraId="18C8C65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696DE81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21.8.4.7. У обучающегося будут сформированы умения самоконтроля, принятия себя и других как часть регулятивных универсальных учебных действий: </w:t>
      </w:r>
    </w:p>
    <w:p w14:paraId="386CED0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вносить коррективы в деятельность, оценивать соответствие результатов целям; </w:t>
      </w:r>
    </w:p>
    <w:p w14:paraId="45CE145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 </w:t>
      </w:r>
    </w:p>
    <w:p w14:paraId="0DF0001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риски и своевременно принимать решения по их снижению; </w:t>
      </w:r>
    </w:p>
    <w:p w14:paraId="4B3F3C3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себя, понимая свои недостатки и достоинства; </w:t>
      </w:r>
    </w:p>
    <w:p w14:paraId="53F5814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14:paraId="0C6DCB0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признавать свое право и право других на ошибку в дискуссиях на литературные темы; </w:t>
      </w:r>
    </w:p>
    <w:p w14:paraId="6B12888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развивать способность понимать мир с позиции другого человека, используя знания по литературе. </w:t>
      </w:r>
    </w:p>
    <w:p w14:paraId="410CC41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21.8.5. Предметные результаты по литературе на уровне среднего общего образования должны обеспечивать: </w:t>
      </w:r>
    </w:p>
    <w:p w14:paraId="21CA80F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причастности к отечественным традициям и исторической преемственности поколений; </w:t>
      </w:r>
    </w:p>
    <w:p w14:paraId="70C3485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0EBA468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взаимосвязи между языковым, литературным, интеллектуальным, духовно-нравственным развитием личности; </w:t>
      </w:r>
    </w:p>
    <w:p w14:paraId="1B30BA0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устойчивого интереса к чтению как средству познания отечественной и других культур; </w:t>
      </w:r>
    </w:p>
    <w:p w14:paraId="375D8A9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приобщение к отечественному литературному наследию и через него - к традиционным ценностям и сокровищам мировой культуры; </w:t>
      </w:r>
    </w:p>
    <w:p w14:paraId="1A9A99D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w:t>
      </w:r>
    </w:p>
    <w:p w14:paraId="380CEF40" w14:textId="6699EDE2"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пьеса А.Н. Островского </w:t>
      </w:r>
      <w:r w:rsidR="00DF34B8" w:rsidRPr="009A1C52">
        <w:rPr>
          <w:sz w:val="28"/>
          <w:szCs w:val="28"/>
        </w:rPr>
        <w:t>«</w:t>
      </w:r>
      <w:r w:rsidRPr="009A1C52">
        <w:rPr>
          <w:sz w:val="28"/>
          <w:szCs w:val="28"/>
        </w:rPr>
        <w:t>Гроза</w:t>
      </w:r>
      <w:r w:rsidR="00DF34B8" w:rsidRPr="009A1C52">
        <w:rPr>
          <w:sz w:val="28"/>
          <w:szCs w:val="28"/>
        </w:rPr>
        <w:t>»</w:t>
      </w:r>
      <w:r w:rsidRPr="009A1C52">
        <w:rPr>
          <w:sz w:val="28"/>
          <w:szCs w:val="28"/>
        </w:rPr>
        <w:t xml:space="preserve">, роман И.А. Гончарова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xml:space="preserve">, роман И.С. Тургенева </w:t>
      </w:r>
      <w:r w:rsidR="00DF34B8" w:rsidRPr="009A1C52">
        <w:rPr>
          <w:sz w:val="28"/>
          <w:szCs w:val="28"/>
        </w:rPr>
        <w:t>«</w:t>
      </w:r>
      <w:r w:rsidRPr="009A1C52">
        <w:rPr>
          <w:sz w:val="28"/>
          <w:szCs w:val="28"/>
        </w:rPr>
        <w:t>Отцы и дети</w:t>
      </w:r>
      <w:r w:rsidR="00DF34B8" w:rsidRPr="009A1C52">
        <w:rPr>
          <w:sz w:val="28"/>
          <w:szCs w:val="28"/>
        </w:rPr>
        <w:t>»</w:t>
      </w:r>
      <w:r w:rsidRPr="009A1C52">
        <w:rPr>
          <w:sz w:val="28"/>
          <w:szCs w:val="28"/>
        </w:rPr>
        <w:t xml:space="preserve">, стихотворения Ф.И. Тютчева, А.А. Фета, А.К. Толстого, стихотворения и поэма </w:t>
      </w:r>
      <w:r w:rsidR="00DF34B8" w:rsidRPr="009A1C52">
        <w:rPr>
          <w:sz w:val="28"/>
          <w:szCs w:val="28"/>
        </w:rPr>
        <w:t>«</w:t>
      </w:r>
      <w:r w:rsidRPr="009A1C52">
        <w:rPr>
          <w:sz w:val="28"/>
          <w:szCs w:val="28"/>
        </w:rPr>
        <w:t>Кому на Руси жить хорошо</w:t>
      </w:r>
      <w:r w:rsidR="00DF34B8" w:rsidRPr="009A1C52">
        <w:rPr>
          <w:sz w:val="28"/>
          <w:szCs w:val="28"/>
        </w:rPr>
        <w:t>»</w:t>
      </w:r>
      <w:r w:rsidRPr="009A1C52">
        <w:rPr>
          <w:sz w:val="28"/>
          <w:szCs w:val="28"/>
        </w:rPr>
        <w:t xml:space="preserve"> Н.А. Некрасова, роман М.Е. Салтыкова-Щедрина </w:t>
      </w:r>
      <w:r w:rsidR="00DF34B8" w:rsidRPr="009A1C52">
        <w:rPr>
          <w:sz w:val="28"/>
          <w:szCs w:val="28"/>
        </w:rPr>
        <w:t>«</w:t>
      </w:r>
      <w:r w:rsidRPr="009A1C52">
        <w:rPr>
          <w:sz w:val="28"/>
          <w:szCs w:val="28"/>
        </w:rPr>
        <w:t>История одного города</w:t>
      </w:r>
      <w:r w:rsidR="00DF34B8" w:rsidRPr="009A1C52">
        <w:rPr>
          <w:sz w:val="28"/>
          <w:szCs w:val="28"/>
        </w:rPr>
        <w:t>»</w:t>
      </w:r>
      <w:r w:rsidRPr="009A1C52">
        <w:rPr>
          <w:sz w:val="28"/>
          <w:szCs w:val="28"/>
        </w:rPr>
        <w:t xml:space="preserve"> (избранные главы), роман Н.Г. Чернышевского </w:t>
      </w:r>
      <w:r w:rsidR="00DF34B8" w:rsidRPr="009A1C52">
        <w:rPr>
          <w:sz w:val="28"/>
          <w:szCs w:val="28"/>
        </w:rPr>
        <w:t>«</w:t>
      </w:r>
      <w:r w:rsidRPr="009A1C52">
        <w:rPr>
          <w:sz w:val="28"/>
          <w:szCs w:val="28"/>
        </w:rPr>
        <w:t>Что делать?</w:t>
      </w:r>
      <w:r w:rsidR="00DF34B8" w:rsidRPr="009A1C52">
        <w:rPr>
          <w:sz w:val="28"/>
          <w:szCs w:val="28"/>
        </w:rPr>
        <w:t>»</w:t>
      </w:r>
      <w:r w:rsidRPr="009A1C52">
        <w:rPr>
          <w:sz w:val="28"/>
          <w:szCs w:val="28"/>
        </w:rPr>
        <w:t xml:space="preserve"> (фрагменты), роман Ф.М. Достоевского </w:t>
      </w:r>
      <w:r w:rsidR="00DF34B8" w:rsidRPr="009A1C52">
        <w:rPr>
          <w:sz w:val="28"/>
          <w:szCs w:val="28"/>
        </w:rPr>
        <w:t>«</w:t>
      </w:r>
      <w:r w:rsidRPr="009A1C52">
        <w:rPr>
          <w:sz w:val="28"/>
          <w:szCs w:val="28"/>
        </w:rPr>
        <w:t>Преступление и наказание</w:t>
      </w:r>
      <w:r w:rsidR="00DF34B8" w:rsidRPr="009A1C52">
        <w:rPr>
          <w:sz w:val="28"/>
          <w:szCs w:val="28"/>
        </w:rPr>
        <w:t>»</w:t>
      </w:r>
      <w:r w:rsidRPr="009A1C52">
        <w:rPr>
          <w:sz w:val="28"/>
          <w:szCs w:val="28"/>
        </w:rPr>
        <w:t xml:space="preserve">, роман-эпопея Л.Н. Толстого </w:t>
      </w:r>
      <w:r w:rsidR="00DF34B8" w:rsidRPr="009A1C52">
        <w:rPr>
          <w:sz w:val="28"/>
          <w:szCs w:val="28"/>
        </w:rPr>
        <w:t>«</w:t>
      </w:r>
      <w:r w:rsidRPr="009A1C52">
        <w:rPr>
          <w:sz w:val="28"/>
          <w:szCs w:val="28"/>
        </w:rPr>
        <w:t>Война и мир</w:t>
      </w:r>
      <w:r w:rsidR="00DF34B8" w:rsidRPr="009A1C52">
        <w:rPr>
          <w:sz w:val="28"/>
          <w:szCs w:val="28"/>
        </w:rPr>
        <w:t>»</w:t>
      </w:r>
      <w:r w:rsidRPr="009A1C52">
        <w:rPr>
          <w:sz w:val="28"/>
          <w:szCs w:val="28"/>
        </w:rPr>
        <w:t xml:space="preserve">, одно произведение Н.С. Лескова, рассказы и пьеса </w:t>
      </w:r>
      <w:r w:rsidR="00DF34B8" w:rsidRPr="009A1C52">
        <w:rPr>
          <w:sz w:val="28"/>
          <w:szCs w:val="28"/>
        </w:rPr>
        <w:t>«</w:t>
      </w:r>
      <w:r w:rsidRPr="009A1C52">
        <w:rPr>
          <w:sz w:val="28"/>
          <w:szCs w:val="28"/>
        </w:rPr>
        <w:t>Вишневый сад</w:t>
      </w:r>
      <w:r w:rsidR="00DF34B8" w:rsidRPr="009A1C52">
        <w:rPr>
          <w:sz w:val="28"/>
          <w:szCs w:val="28"/>
        </w:rPr>
        <w:t>»</w:t>
      </w:r>
      <w:r w:rsidRPr="009A1C52">
        <w:rPr>
          <w:sz w:val="28"/>
          <w:szCs w:val="28"/>
        </w:rPr>
        <w:t xml:space="preserve">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w:t>
      </w:r>
      <w:r w:rsidRPr="009A1C52">
        <w:rPr>
          <w:sz w:val="28"/>
          <w:szCs w:val="28"/>
        </w:rPr>
        <w:lastRenderedPageBreak/>
        <w:t xml:space="preserve">выбору), рассказы и пьеса </w:t>
      </w:r>
      <w:r w:rsidR="00DF34B8" w:rsidRPr="009A1C52">
        <w:rPr>
          <w:sz w:val="28"/>
          <w:szCs w:val="28"/>
        </w:rPr>
        <w:t>«</w:t>
      </w:r>
      <w:r w:rsidRPr="009A1C52">
        <w:rPr>
          <w:sz w:val="28"/>
          <w:szCs w:val="28"/>
        </w:rPr>
        <w:t>На дне</w:t>
      </w:r>
      <w:r w:rsidR="00DF34B8" w:rsidRPr="009A1C52">
        <w:rPr>
          <w:sz w:val="28"/>
          <w:szCs w:val="28"/>
        </w:rPr>
        <w:t>»</w:t>
      </w:r>
      <w:r w:rsidRPr="009A1C52">
        <w:rPr>
          <w:sz w:val="28"/>
          <w:szCs w:val="28"/>
        </w:rPr>
        <w:t xml:space="preserve"> М. Горького, стихотворения и рассказы И.А. Бунина, произведения А.И. Куприна, стихотворения и поэма </w:t>
      </w:r>
      <w:r w:rsidR="00DF34B8" w:rsidRPr="009A1C52">
        <w:rPr>
          <w:sz w:val="28"/>
          <w:szCs w:val="28"/>
        </w:rPr>
        <w:t>«</w:t>
      </w:r>
      <w:r w:rsidRPr="009A1C52">
        <w:rPr>
          <w:sz w:val="28"/>
          <w:szCs w:val="28"/>
        </w:rPr>
        <w:t>Двенадцать</w:t>
      </w:r>
      <w:r w:rsidR="00DF34B8" w:rsidRPr="009A1C52">
        <w:rPr>
          <w:sz w:val="28"/>
          <w:szCs w:val="28"/>
        </w:rPr>
        <w:t>»</w:t>
      </w:r>
      <w:r w:rsidRPr="009A1C52">
        <w:rPr>
          <w:sz w:val="28"/>
          <w:szCs w:val="28"/>
        </w:rPr>
        <w:t xml:space="preserve"> А.А. Блока, стихотворения К.Д. Бальмонта, А. Белого, Н.С. Гумилева, стихотворения и поэма </w:t>
      </w:r>
      <w:r w:rsidR="00DF34B8" w:rsidRPr="009A1C52">
        <w:rPr>
          <w:sz w:val="28"/>
          <w:szCs w:val="28"/>
        </w:rPr>
        <w:t>«</w:t>
      </w:r>
      <w:r w:rsidRPr="009A1C52">
        <w:rPr>
          <w:sz w:val="28"/>
          <w:szCs w:val="28"/>
        </w:rPr>
        <w:t>Облако в штанах</w:t>
      </w:r>
      <w:r w:rsidR="00DF34B8" w:rsidRPr="009A1C52">
        <w:rPr>
          <w:sz w:val="28"/>
          <w:szCs w:val="28"/>
        </w:rPr>
        <w:t>»</w:t>
      </w:r>
      <w:r w:rsidRPr="009A1C52">
        <w:rPr>
          <w:sz w:val="28"/>
          <w:szCs w:val="28"/>
        </w:rPr>
        <w:t xml:space="preserve"> В.В. Маяковского, стихотворения С.А. Есенина, О.Э. Мандельштама, М.И. Цветаевой, стихотворения и поэма </w:t>
      </w:r>
      <w:r w:rsidR="00DF34B8" w:rsidRPr="009A1C52">
        <w:rPr>
          <w:sz w:val="28"/>
          <w:szCs w:val="28"/>
        </w:rPr>
        <w:t>«</w:t>
      </w:r>
      <w:r w:rsidRPr="009A1C52">
        <w:rPr>
          <w:sz w:val="28"/>
          <w:szCs w:val="28"/>
        </w:rPr>
        <w:t>Реквием</w:t>
      </w:r>
      <w:r w:rsidR="00DF34B8" w:rsidRPr="009A1C52">
        <w:rPr>
          <w:sz w:val="28"/>
          <w:szCs w:val="28"/>
        </w:rPr>
        <w:t>»</w:t>
      </w:r>
      <w:r w:rsidRPr="009A1C52">
        <w:rPr>
          <w:sz w:val="28"/>
          <w:szCs w:val="28"/>
        </w:rPr>
        <w:t xml:space="preserve"> А.А. Ахматовой, роман Е.И. Замятина </w:t>
      </w:r>
      <w:r w:rsidR="00DF34B8" w:rsidRPr="009A1C52">
        <w:rPr>
          <w:sz w:val="28"/>
          <w:szCs w:val="28"/>
        </w:rPr>
        <w:t>«</w:t>
      </w:r>
      <w:r w:rsidRPr="009A1C52">
        <w:rPr>
          <w:sz w:val="28"/>
          <w:szCs w:val="28"/>
        </w:rPr>
        <w:t>Мы</w:t>
      </w:r>
      <w:r w:rsidR="00DF34B8" w:rsidRPr="009A1C52">
        <w:rPr>
          <w:sz w:val="28"/>
          <w:szCs w:val="28"/>
        </w:rPr>
        <w:t>»</w:t>
      </w:r>
      <w:r w:rsidRPr="009A1C52">
        <w:rPr>
          <w:sz w:val="28"/>
          <w:szCs w:val="28"/>
        </w:rPr>
        <w:t xml:space="preserve">, роман Н.А. Островского </w:t>
      </w:r>
      <w:r w:rsidR="00DF34B8" w:rsidRPr="009A1C52">
        <w:rPr>
          <w:sz w:val="28"/>
          <w:szCs w:val="28"/>
        </w:rPr>
        <w:t>«</w:t>
      </w:r>
      <w:r w:rsidRPr="009A1C52">
        <w:rPr>
          <w:sz w:val="28"/>
          <w:szCs w:val="28"/>
        </w:rPr>
        <w:t>Как закалялась сталь</w:t>
      </w:r>
      <w:r w:rsidR="00DF34B8" w:rsidRPr="009A1C52">
        <w:rPr>
          <w:sz w:val="28"/>
          <w:szCs w:val="28"/>
        </w:rPr>
        <w:t>»</w:t>
      </w:r>
      <w:r w:rsidRPr="009A1C52">
        <w:rPr>
          <w:sz w:val="28"/>
          <w:szCs w:val="28"/>
        </w:rPr>
        <w:t xml:space="preserve"> (избранные главы), роман М.А. Шолохова </w:t>
      </w:r>
      <w:r w:rsidR="00DF34B8" w:rsidRPr="009A1C52">
        <w:rPr>
          <w:sz w:val="28"/>
          <w:szCs w:val="28"/>
        </w:rPr>
        <w:t>«</w:t>
      </w:r>
      <w:r w:rsidRPr="009A1C52">
        <w:rPr>
          <w:sz w:val="28"/>
          <w:szCs w:val="28"/>
        </w:rPr>
        <w:t>Тихий Дон</w:t>
      </w:r>
      <w:r w:rsidR="00DF34B8" w:rsidRPr="009A1C52">
        <w:rPr>
          <w:sz w:val="28"/>
          <w:szCs w:val="28"/>
        </w:rPr>
        <w:t>»</w:t>
      </w:r>
      <w:r w:rsidRPr="009A1C52">
        <w:rPr>
          <w:sz w:val="28"/>
          <w:szCs w:val="28"/>
        </w:rPr>
        <w:t xml:space="preserve">, роман М.А. Булгакова </w:t>
      </w:r>
      <w:r w:rsidR="00DF34B8" w:rsidRPr="009A1C52">
        <w:rPr>
          <w:sz w:val="28"/>
          <w:szCs w:val="28"/>
        </w:rPr>
        <w:t>«</w:t>
      </w:r>
      <w:r w:rsidRPr="009A1C52">
        <w:rPr>
          <w:sz w:val="28"/>
          <w:szCs w:val="28"/>
        </w:rPr>
        <w:t>Мастер и Маргарита</w:t>
      </w:r>
      <w:r w:rsidR="00DF34B8" w:rsidRPr="009A1C52">
        <w:rPr>
          <w:sz w:val="28"/>
          <w:szCs w:val="28"/>
        </w:rPr>
        <w:t>»</w:t>
      </w:r>
      <w:r w:rsidRPr="009A1C52">
        <w:rPr>
          <w:sz w:val="28"/>
          <w:szCs w:val="28"/>
        </w:rPr>
        <w:t xml:space="preserve"> (или </w:t>
      </w:r>
      <w:r w:rsidR="00DF34B8" w:rsidRPr="009A1C52">
        <w:rPr>
          <w:sz w:val="28"/>
          <w:szCs w:val="28"/>
        </w:rPr>
        <w:t>«</w:t>
      </w:r>
      <w:r w:rsidRPr="009A1C52">
        <w:rPr>
          <w:sz w:val="28"/>
          <w:szCs w:val="28"/>
        </w:rPr>
        <w:t>Белая гвардия</w:t>
      </w:r>
      <w:r w:rsidR="00DF34B8" w:rsidRPr="009A1C52">
        <w:rPr>
          <w:sz w:val="28"/>
          <w:szCs w:val="28"/>
        </w:rPr>
        <w:t>»</w:t>
      </w:r>
      <w:r w:rsidRPr="009A1C52">
        <w:rPr>
          <w:sz w:val="28"/>
          <w:szCs w:val="28"/>
        </w:rPr>
        <w:t xml:space="preserve">), произведения А.П. Платонова, В.В. Набокова (по одному произведению каждого писателя по выбору), стихотворения и поэма </w:t>
      </w:r>
      <w:r w:rsidR="00DF34B8" w:rsidRPr="009A1C52">
        <w:rPr>
          <w:sz w:val="28"/>
          <w:szCs w:val="28"/>
        </w:rPr>
        <w:t>«</w:t>
      </w:r>
      <w:r w:rsidRPr="009A1C52">
        <w:rPr>
          <w:sz w:val="28"/>
          <w:szCs w:val="28"/>
        </w:rPr>
        <w:t>По праву памяти</w:t>
      </w:r>
      <w:r w:rsidR="00DF34B8" w:rsidRPr="009A1C52">
        <w:rPr>
          <w:sz w:val="28"/>
          <w:szCs w:val="28"/>
        </w:rPr>
        <w:t>»</w:t>
      </w:r>
      <w:r w:rsidRPr="009A1C52">
        <w:rPr>
          <w:sz w:val="28"/>
          <w:szCs w:val="28"/>
        </w:rPr>
        <w:t xml:space="preserve"> А.Т. Твардовского, роман А.А. Фадеева </w:t>
      </w:r>
      <w:r w:rsidR="00DF34B8" w:rsidRPr="009A1C52">
        <w:rPr>
          <w:sz w:val="28"/>
          <w:szCs w:val="28"/>
        </w:rPr>
        <w:t>«</w:t>
      </w:r>
      <w:r w:rsidRPr="009A1C52">
        <w:rPr>
          <w:sz w:val="28"/>
          <w:szCs w:val="28"/>
        </w:rPr>
        <w:t>Молодая гвардия</w:t>
      </w:r>
      <w:r w:rsidR="00DF34B8" w:rsidRPr="009A1C52">
        <w:rPr>
          <w:sz w:val="28"/>
          <w:szCs w:val="28"/>
        </w:rPr>
        <w:t>»</w:t>
      </w:r>
      <w:r w:rsidRPr="009A1C52">
        <w:rPr>
          <w:sz w:val="28"/>
          <w:szCs w:val="28"/>
        </w:rPr>
        <w:t xml:space="preserve">, роман В.О. Богомолова </w:t>
      </w:r>
      <w:r w:rsidR="00DF34B8" w:rsidRPr="009A1C52">
        <w:rPr>
          <w:sz w:val="28"/>
          <w:szCs w:val="28"/>
        </w:rPr>
        <w:t>«</w:t>
      </w:r>
      <w:r w:rsidRPr="009A1C52">
        <w:rPr>
          <w:sz w:val="28"/>
          <w:szCs w:val="28"/>
        </w:rPr>
        <w:t>В августе сорок четвёртого</w:t>
      </w:r>
      <w:r w:rsidR="00DF34B8" w:rsidRPr="009A1C52">
        <w:rPr>
          <w:sz w:val="28"/>
          <w:szCs w:val="28"/>
        </w:rPr>
        <w:t>»</w:t>
      </w:r>
      <w:r w:rsidRPr="009A1C52">
        <w:rPr>
          <w:sz w:val="28"/>
          <w:szCs w:val="28"/>
        </w:rPr>
        <w:t xml:space="preserve">, стихотворения и роман Б.Л. Пастернака </w:t>
      </w:r>
      <w:r w:rsidR="00DF34B8" w:rsidRPr="009A1C52">
        <w:rPr>
          <w:sz w:val="28"/>
          <w:szCs w:val="28"/>
        </w:rPr>
        <w:t>«</w:t>
      </w:r>
      <w:r w:rsidRPr="009A1C52">
        <w:rPr>
          <w:sz w:val="28"/>
          <w:szCs w:val="28"/>
        </w:rPr>
        <w:t>Доктор Живаго</w:t>
      </w:r>
      <w:r w:rsidR="00DF34B8" w:rsidRPr="009A1C52">
        <w:rPr>
          <w:sz w:val="28"/>
          <w:szCs w:val="28"/>
        </w:rPr>
        <w:t>»</w:t>
      </w:r>
      <w:r w:rsidRPr="009A1C52">
        <w:rPr>
          <w:sz w:val="28"/>
          <w:szCs w:val="28"/>
        </w:rPr>
        <w:t xml:space="preserve"> (избранные главы), повесть </w:t>
      </w:r>
      <w:r w:rsidR="00DF34B8" w:rsidRPr="009A1C52">
        <w:rPr>
          <w:sz w:val="28"/>
          <w:szCs w:val="28"/>
        </w:rPr>
        <w:t>«</w:t>
      </w:r>
      <w:r w:rsidRPr="009A1C52">
        <w:rPr>
          <w:sz w:val="28"/>
          <w:szCs w:val="28"/>
        </w:rPr>
        <w:t>Один день Ивана Денисовича</w:t>
      </w:r>
      <w:r w:rsidR="00DF34B8" w:rsidRPr="009A1C52">
        <w:rPr>
          <w:sz w:val="28"/>
          <w:szCs w:val="28"/>
        </w:rPr>
        <w:t>»</w:t>
      </w:r>
      <w:r w:rsidRPr="009A1C52">
        <w:rPr>
          <w:sz w:val="28"/>
          <w:szCs w:val="28"/>
        </w:rPr>
        <w:t xml:space="preserve"> и произведение </w:t>
      </w:r>
      <w:r w:rsidR="00DF34B8" w:rsidRPr="009A1C52">
        <w:rPr>
          <w:sz w:val="28"/>
          <w:szCs w:val="28"/>
        </w:rPr>
        <w:t>«</w:t>
      </w:r>
      <w:r w:rsidRPr="009A1C52">
        <w:rPr>
          <w:sz w:val="28"/>
          <w:szCs w:val="28"/>
        </w:rPr>
        <w:t>Архипелаг ГУЛАГ</w:t>
      </w:r>
      <w:r w:rsidR="00DF34B8" w:rsidRPr="009A1C52">
        <w:rPr>
          <w:sz w:val="28"/>
          <w:szCs w:val="28"/>
        </w:rPr>
        <w:t>»</w:t>
      </w:r>
      <w:r w:rsidRPr="009A1C52">
        <w:rPr>
          <w:sz w:val="28"/>
          <w:szCs w:val="28"/>
        </w:rPr>
        <w:t xml:space="preserve">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w:t>
      </w:r>
      <w:r w:rsidRPr="009A1C52">
        <w:rPr>
          <w:sz w:val="28"/>
          <w:szCs w:val="28"/>
        </w:rPr>
        <w:lastRenderedPageBreak/>
        <w:t xml:space="preserve">Айги, Р. Гамзатова, М. Джалиля, М. Карима, Д. Кугультинова, К. Кулиева, Ю. Рытхэу, Г. Тукая, К. Хетагурова, Ю. Шесталова и другие); </w:t>
      </w:r>
    </w:p>
    <w:p w14:paraId="634346C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 </w:t>
      </w:r>
    </w:p>
    <w:p w14:paraId="26FF736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14:paraId="30F9E1F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7D5FCF5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14:paraId="5FA26FC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w:t>
      </w:r>
    </w:p>
    <w:p w14:paraId="75A64B0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комплексным филологическим анализом художественного текста; </w:t>
      </w:r>
    </w:p>
    <w:p w14:paraId="079843E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осмысление функциональной роли теоретико-литературных понятий, в том числе: </w:t>
      </w:r>
    </w:p>
    <w:p w14:paraId="77729769" w14:textId="1CB8A4B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w:t>
      </w:r>
      <w:r w:rsidRPr="009A1C52">
        <w:rPr>
          <w:sz w:val="28"/>
          <w:szCs w:val="28"/>
        </w:rPr>
        <w:lastRenderedPageBreak/>
        <w:t xml:space="preserve">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w:t>
      </w:r>
    </w:p>
    <w:p w14:paraId="02279FD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w:t>
      </w:r>
    </w:p>
    <w:p w14:paraId="452AD46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 </w:t>
      </w:r>
    </w:p>
    <w:p w14:paraId="1722D46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2E3B364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w:t>
      </w:r>
    </w:p>
    <w:p w14:paraId="309D365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 </w:t>
      </w:r>
    </w:p>
    <w:p w14:paraId="1A3AF34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умением редактировать и совершенствовать собственные письменные высказывания с учетом норм русского литературного языка; </w:t>
      </w:r>
    </w:p>
    <w:p w14:paraId="62931FA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 </w:t>
      </w:r>
    </w:p>
    <w:p w14:paraId="4131A94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2938B6D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создавать собственные литературно-критические произведения на основе прочитанных художественных текстов; </w:t>
      </w:r>
    </w:p>
    <w:p w14:paraId="7FCAC44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20D8826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21.8.6. К концу обучения в 10 классе обучающийся получит следующие предметные результаты по отдельным темам программы по литературе: </w:t>
      </w:r>
    </w:p>
    <w:p w14:paraId="2D10771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6BB4E7D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 </w:t>
      </w:r>
    </w:p>
    <w:p w14:paraId="162E4DE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096FCFC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осознанное умение внимательно читать, понимать и самостоятельно интерпретировать художественные, публицистические и литературно-критические тексты; </w:t>
      </w:r>
    </w:p>
    <w:p w14:paraId="2182702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 </w:t>
      </w:r>
    </w:p>
    <w:p w14:paraId="2415CC8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7355407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раскрывать конкретно-историческое и общечеловеческое содержание литературных произведений; </w:t>
      </w:r>
    </w:p>
    <w:p w14:paraId="28982AF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14:paraId="70B5360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устойчивые навыки устной и письменной речи в процессе чтения и обсуждения лучших образцов отечественной и зарубежной литературы; </w:t>
      </w:r>
    </w:p>
    <w:p w14:paraId="72E74EE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ECB37B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 </w:t>
      </w:r>
    </w:p>
    <w:p w14:paraId="4524E65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33A6157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w:t>
      </w:r>
    </w:p>
    <w:p w14:paraId="059238F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 </w:t>
      </w:r>
    </w:p>
    <w:p w14:paraId="55A13C0B" w14:textId="244F069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w:t>
      </w:r>
      <w:r w:rsidRPr="009A1C52">
        <w:rPr>
          <w:sz w:val="28"/>
          <w:szCs w:val="28"/>
        </w:rPr>
        <w:lastRenderedPageBreak/>
        <w:t xml:space="preserve">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взаимосвязь и взаимовлияние национальных литератур, художественный перевод, литературная критика; </w:t>
      </w:r>
    </w:p>
    <w:p w14:paraId="25894EA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 </w:t>
      </w:r>
    </w:p>
    <w:p w14:paraId="1F9C5D8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 </w:t>
      </w:r>
    </w:p>
    <w:p w14:paraId="4CBBCDB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5BD0CE7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умением анализировать единицы различных языковых уровней и выявлять их смыслообразующую роль в произведении; </w:t>
      </w:r>
    </w:p>
    <w:p w14:paraId="748E4A6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стилях художественной литературы разных эпох, об индивидуальном авторском стиле; </w:t>
      </w:r>
    </w:p>
    <w:p w14:paraId="11CA409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171BD60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владение умением редактировать и совершенствовать собственные письменные высказывания с учетом норм русского литературного языка; </w:t>
      </w:r>
    </w:p>
    <w:p w14:paraId="21EE1B0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 </w:t>
      </w:r>
    </w:p>
    <w:p w14:paraId="4690225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2281C63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создавать собственные литературно-критические произведения на основе прочитанных художественных текстов; </w:t>
      </w:r>
    </w:p>
    <w:p w14:paraId="679EBDD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4FE5DD5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21.8.7. К концу обучения в 11 классе обучающийся получит следующие предметные результаты по отдельным темам программы по литературе: </w:t>
      </w:r>
    </w:p>
    <w:p w14:paraId="40690C3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 </w:t>
      </w:r>
    </w:p>
    <w:p w14:paraId="1906DAB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3700BF6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ценностного отношения к литературе как неотъемлемой части культуры; </w:t>
      </w:r>
    </w:p>
    <w:p w14:paraId="32BB72A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 </w:t>
      </w:r>
    </w:p>
    <w:p w14:paraId="5C29B51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14:paraId="471570C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 </w:t>
      </w:r>
    </w:p>
    <w:p w14:paraId="1C943CF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 </w:t>
      </w:r>
    </w:p>
    <w:p w14:paraId="7DF38BD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w:t>
      </w:r>
    </w:p>
    <w:p w14:paraId="0347EB0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свободное владение устной и письменной речью в процессе чтения и обсуждения лучших образцов отечественной и зарубежной литературы; </w:t>
      </w:r>
    </w:p>
    <w:p w14:paraId="791143F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66A1AD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 </w:t>
      </w:r>
    </w:p>
    <w:p w14:paraId="4F94003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7BD94FF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w:t>
      </w:r>
      <w:r w:rsidRPr="009A1C52">
        <w:rPr>
          <w:sz w:val="28"/>
          <w:szCs w:val="28"/>
        </w:rPr>
        <w:lastRenderedPageBreak/>
        <w:t xml:space="preserve">использованием теоретико-литературных терминов и понятий (в дополнение к изученным на уровне основного общего образования); </w:t>
      </w:r>
    </w:p>
    <w:p w14:paraId="5ADCA41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комплексным филологическим анализом художественного текста; </w:t>
      </w:r>
    </w:p>
    <w:p w14:paraId="5D901AF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осмысление функциональной роли теоретико-литературных понятий, в том числе: </w:t>
      </w:r>
    </w:p>
    <w:p w14:paraId="7C664A71" w14:textId="47D1D27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w:t>
      </w:r>
    </w:p>
    <w:p w14:paraId="7B42C86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w:t>
      </w:r>
    </w:p>
    <w:p w14:paraId="4C0F4B9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01D4E6C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5FA56BB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умение анализировать языковые явления и факты, допускающие неоднозначную интерпретацию, и выявлять их смыслообразующую роль; </w:t>
      </w:r>
    </w:p>
    <w:p w14:paraId="6821C05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w:t>
      </w:r>
    </w:p>
    <w:p w14:paraId="71DBD1C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190C47F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умением редактировать и совершенствовать собственные письменные высказывания с учетом норм русского литературного языка; </w:t>
      </w:r>
    </w:p>
    <w:p w14:paraId="0730B14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 </w:t>
      </w:r>
    </w:p>
    <w:p w14:paraId="720EE57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4086B25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создавать собственные литературно-критические произведения на основе прочитанных художественных текстов; </w:t>
      </w:r>
    </w:p>
    <w:p w14:paraId="1567491D" w14:textId="70AE46B1" w:rsidR="006470F2" w:rsidRPr="009A1C52" w:rsidRDefault="006470F2" w:rsidP="009A1C52">
      <w:pPr>
        <w:pStyle w:val="afb"/>
        <w:spacing w:before="0" w:beforeAutospacing="0" w:after="0" w:afterAutospacing="0" w:line="360" w:lineRule="auto"/>
        <w:ind w:firstLine="567"/>
        <w:jc w:val="both"/>
        <w:rPr>
          <w:sz w:val="28"/>
          <w:szCs w:val="28"/>
        </w:rPr>
      </w:pPr>
      <w:r w:rsidRPr="009A1C52">
        <w:rPr>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rsidR="009538EB" w:rsidRPr="009A1C52">
        <w:rPr>
          <w:sz w:val="28"/>
          <w:szCs w:val="28"/>
        </w:rPr>
        <w:t>.</w:t>
      </w:r>
      <w:r w:rsidR="00DF34B8" w:rsidRPr="009A1C52">
        <w:rPr>
          <w:sz w:val="28"/>
          <w:szCs w:val="28"/>
        </w:rPr>
        <w:t>»</w:t>
      </w:r>
      <w:r w:rsidR="009538EB" w:rsidRPr="009A1C52">
        <w:rPr>
          <w:sz w:val="28"/>
          <w:szCs w:val="28"/>
        </w:rPr>
        <w:t>;</w:t>
      </w:r>
    </w:p>
    <w:p w14:paraId="4AE0B8AA" w14:textId="319F0AE8" w:rsidR="00690449" w:rsidRPr="009A1C52" w:rsidRDefault="00690449"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 xml:space="preserve">б) дополнить пунктом  </w:t>
      </w:r>
      <w:r w:rsidRPr="009A1C52">
        <w:rPr>
          <w:bCs/>
          <w:sz w:val="28"/>
          <w:szCs w:val="28"/>
        </w:rPr>
        <w:t>23</w:t>
      </w:r>
      <w:r w:rsidRPr="009A1C52">
        <w:rPr>
          <w:bCs/>
          <w:sz w:val="28"/>
          <w:szCs w:val="28"/>
          <w:vertAlign w:val="superscript"/>
        </w:rPr>
        <w:t>1</w:t>
      </w:r>
      <w:r w:rsidRPr="009A1C52">
        <w:rPr>
          <w:sz w:val="28"/>
          <w:szCs w:val="28"/>
        </w:rPr>
        <w:t xml:space="preserve"> следующего  содержания: </w:t>
      </w:r>
      <w:r w:rsidRPr="009A1C52">
        <w:rPr>
          <w:bCs/>
          <w:sz w:val="28"/>
          <w:szCs w:val="28"/>
          <w:vertAlign w:val="superscript"/>
        </w:rPr>
        <w:t xml:space="preserve"> </w:t>
      </w:r>
    </w:p>
    <w:p w14:paraId="27DF9B05" w14:textId="6E440760" w:rsidR="00690449" w:rsidRPr="009A1C52" w:rsidRDefault="00DF34B8" w:rsidP="009A1C52">
      <w:pPr>
        <w:spacing w:line="360" w:lineRule="auto"/>
        <w:ind w:firstLine="567"/>
        <w:jc w:val="both"/>
        <w:rPr>
          <w:sz w:val="28"/>
          <w:szCs w:val="28"/>
        </w:rPr>
      </w:pPr>
      <w:r w:rsidRPr="009A1C52">
        <w:rPr>
          <w:bCs/>
          <w:sz w:val="28"/>
          <w:szCs w:val="28"/>
        </w:rPr>
        <w:t>«</w:t>
      </w:r>
      <w:r w:rsidR="00690449" w:rsidRPr="009A1C52">
        <w:rPr>
          <w:bCs/>
          <w:sz w:val="28"/>
          <w:szCs w:val="28"/>
        </w:rPr>
        <w:t>23</w:t>
      </w:r>
      <w:r w:rsidR="00690449" w:rsidRPr="009A1C52">
        <w:rPr>
          <w:rFonts w:eastAsia="Times New Roman"/>
          <w:bCs/>
          <w:kern w:val="0"/>
          <w:sz w:val="28"/>
          <w:szCs w:val="28"/>
          <w:vertAlign w:val="superscript"/>
        </w:rPr>
        <w:t>1</w:t>
      </w:r>
      <w:r w:rsidR="00690449" w:rsidRPr="009A1C52">
        <w:rPr>
          <w:sz w:val="28"/>
          <w:szCs w:val="28"/>
        </w:rPr>
        <w:t xml:space="preserve">.Федеральная рабочая программа по учебному предмету </w:t>
      </w:r>
      <w:r w:rsidRPr="009A1C52">
        <w:rPr>
          <w:sz w:val="28"/>
          <w:szCs w:val="28"/>
        </w:rPr>
        <w:t>«</w:t>
      </w:r>
      <w:r w:rsidR="00690449" w:rsidRPr="009A1C52">
        <w:rPr>
          <w:sz w:val="28"/>
          <w:szCs w:val="28"/>
        </w:rPr>
        <w:t>Родной (аварский) язык</w:t>
      </w:r>
      <w:r w:rsidRPr="009A1C52">
        <w:rPr>
          <w:sz w:val="28"/>
          <w:szCs w:val="28"/>
        </w:rPr>
        <w:t>»</w:t>
      </w:r>
      <w:r w:rsidR="00690449" w:rsidRPr="009A1C52">
        <w:rPr>
          <w:sz w:val="28"/>
          <w:szCs w:val="28"/>
        </w:rPr>
        <w:t>.</w:t>
      </w:r>
    </w:p>
    <w:p w14:paraId="484AE8E1" w14:textId="22D03DF6"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.1. Федеральная рабочая программа по учебному предмету </w:t>
      </w:r>
      <w:r w:rsidR="00DF34B8" w:rsidRPr="009A1C52">
        <w:rPr>
          <w:sz w:val="28"/>
          <w:szCs w:val="28"/>
        </w:rPr>
        <w:t>«</w:t>
      </w:r>
      <w:r w:rsidRPr="009A1C52">
        <w:rPr>
          <w:sz w:val="28"/>
          <w:szCs w:val="28"/>
        </w:rPr>
        <w:t>Родной (аварский)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w:t>
      </w:r>
      <w:r w:rsidRPr="009A1C52">
        <w:rPr>
          <w:sz w:val="28"/>
          <w:szCs w:val="28"/>
        </w:rPr>
        <w:lastRenderedPageBreak/>
        <w:t xml:space="preserve">соответственно – программа по родному (аварскому) языку, родной (аварский) язык, аварский язык) разработана </w:t>
      </w:r>
      <w:r w:rsidRPr="009A1C52">
        <w:rPr>
          <w:rFonts w:eastAsia="Times New Roman"/>
          <w:sz w:val="28"/>
          <w:szCs w:val="28"/>
        </w:rPr>
        <w:t>для обучающихся, владеющих и (или) слабо владеющих родным (аварским) языком</w:t>
      </w:r>
      <w:r w:rsidRPr="009A1C52">
        <w:rPr>
          <w:sz w:val="28"/>
          <w:szCs w:val="28"/>
        </w:rPr>
        <w:t>, и включает пояснительную записку, содержание обучения, планируемые результаты освоения программы по родному (аварскому) языку.</w:t>
      </w:r>
    </w:p>
    <w:p w14:paraId="7CD4E650" w14:textId="78BF4C93"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14:paraId="0E947E75" w14:textId="35D3090E"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71C3F77D" w14:textId="7C0F3A78"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05FA5DF7" w14:textId="6F430C5F"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.5. Пояснительная записка.</w:t>
      </w:r>
    </w:p>
    <w:p w14:paraId="70F38141" w14:textId="7A3E7F3C"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.5.1. Программа по родному (аварскому) языку на уровне среднего общего образования разработана с целью оказания методической помощи учителю </w:t>
      </w:r>
      <w:r w:rsidRPr="009A1C52">
        <w:rPr>
          <w:sz w:val="28"/>
          <w:szCs w:val="28"/>
        </w:rPr>
        <w:br/>
        <w:t xml:space="preserve">в создании рабочей программы по учебному предмету, ориентированной </w:t>
      </w:r>
      <w:r w:rsidRPr="009A1C52">
        <w:rPr>
          <w:sz w:val="28"/>
          <w:szCs w:val="28"/>
        </w:rPr>
        <w:br/>
        <w:t>на современные тенденции в образовании и активные методики обучения.</w:t>
      </w:r>
    </w:p>
    <w:p w14:paraId="48B2811D" w14:textId="4AA42233"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.5.2. Программа по родному (аварскому) языку позволит учителю:</w:t>
      </w:r>
    </w:p>
    <w:p w14:paraId="031021F6"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а) 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во ФГОС СОО;</w:t>
      </w:r>
    </w:p>
    <w:p w14:paraId="1CF3877A"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 xml:space="preserve">б) определить и структурировать планируемые результаты обучения </w:t>
      </w:r>
      <w:r w:rsidRPr="009A1C52">
        <w:rPr>
          <w:rFonts w:eastAsia="Times New Roman"/>
          <w:color w:val="000000"/>
          <w:sz w:val="28"/>
          <w:szCs w:val="28"/>
        </w:rPr>
        <w:br/>
        <w:t>и содержание родного (аварского) языка по годам обучения в соответствии со ФГОС СОО;</w:t>
      </w:r>
    </w:p>
    <w:p w14:paraId="45A11423"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в) разработать календарно-тематическое планирование с учетом особенностей конкретного класса.</w:t>
      </w:r>
    </w:p>
    <w:p w14:paraId="4F8E51C3" w14:textId="15C0CCAE" w:rsidR="00690449" w:rsidRPr="009A1C52" w:rsidRDefault="00690449" w:rsidP="009A1C52">
      <w:pPr>
        <w:spacing w:line="360" w:lineRule="auto"/>
        <w:ind w:firstLine="567"/>
        <w:jc w:val="both"/>
        <w:rPr>
          <w:rFonts w:eastAsia="Times New Roman"/>
          <w:color w:val="000000"/>
          <w:sz w:val="28"/>
          <w:szCs w:val="28"/>
        </w:rPr>
      </w:pPr>
      <w:r w:rsidRPr="009A1C52">
        <w:rPr>
          <w:bCs/>
          <w:sz w:val="28"/>
          <w:szCs w:val="28"/>
        </w:rPr>
        <w:lastRenderedPageBreak/>
        <w:t>23</w:t>
      </w:r>
      <w:r w:rsidRPr="009A1C52">
        <w:rPr>
          <w:rFonts w:eastAsia="Times New Roman"/>
          <w:bCs/>
          <w:kern w:val="0"/>
          <w:sz w:val="28"/>
          <w:szCs w:val="28"/>
          <w:vertAlign w:val="superscript"/>
        </w:rPr>
        <w:t>1</w:t>
      </w:r>
      <w:r w:rsidRPr="009A1C52">
        <w:rPr>
          <w:sz w:val="28"/>
          <w:szCs w:val="28"/>
        </w:rPr>
        <w:t xml:space="preserve">.5.3. </w:t>
      </w:r>
      <w:r w:rsidRPr="009A1C52">
        <w:rPr>
          <w:rFonts w:eastAsia="Times New Roman"/>
          <w:color w:val="000000"/>
          <w:sz w:val="28"/>
          <w:szCs w:val="28"/>
        </w:rPr>
        <w:t xml:space="preserve">Аварский язык – национальный язык аварского народа, а также наряду </w:t>
      </w:r>
      <w:r w:rsidRPr="009A1C52">
        <w:rPr>
          <w:rFonts w:eastAsia="Times New Roman"/>
          <w:color w:val="000000"/>
          <w:sz w:val="28"/>
          <w:szCs w:val="28"/>
        </w:rPr>
        <w:br/>
        <w:t>с русским языком является одним из государственных языков Республики Дагестан.</w:t>
      </w:r>
    </w:p>
    <w:p w14:paraId="21E397E2"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Можно выделить следующие функции аварского языка:</w:t>
      </w:r>
      <w:bookmarkStart w:id="89" w:name="107150"/>
      <w:bookmarkEnd w:id="89"/>
    </w:p>
    <w:p w14:paraId="33467E1D"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аварский язык является средством коммуникации аварского и андо-дидойских (андо-цезских) народов;</w:t>
      </w:r>
      <w:bookmarkStart w:id="90" w:name="107151"/>
      <w:bookmarkEnd w:id="90"/>
    </w:p>
    <w:p w14:paraId="3260DD2D"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обеспечивает преемственность культурных традиций народа, возможность возникновения и развития национальной литературы;</w:t>
      </w:r>
      <w:bookmarkStart w:id="91" w:name="107152"/>
      <w:bookmarkEnd w:id="91"/>
    </w:p>
    <w:p w14:paraId="4911DB7E"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выступает связующим звеном между поколениями, служит средством передачи внеязыкового коллективного опыта аварского народа.</w:t>
      </w:r>
      <w:bookmarkStart w:id="92" w:name="107153"/>
      <w:bookmarkEnd w:id="92"/>
    </w:p>
    <w:p w14:paraId="4D1E49F0" w14:textId="02967C9B"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5.4. В результате изучения предмета </w:t>
      </w:r>
      <w:r w:rsidR="00DF34B8" w:rsidRPr="009A1C52">
        <w:rPr>
          <w:rFonts w:eastAsia="Times New Roman"/>
          <w:color w:val="000000"/>
          <w:sz w:val="28"/>
          <w:szCs w:val="28"/>
        </w:rPr>
        <w:t>«</w:t>
      </w:r>
      <w:r w:rsidRPr="009A1C52">
        <w:rPr>
          <w:rFonts w:eastAsia="Times New Roman"/>
          <w:color w:val="000000"/>
          <w:sz w:val="28"/>
          <w:szCs w:val="28"/>
        </w:rPr>
        <w:t>Родной (аварский) язык</w:t>
      </w:r>
      <w:r w:rsidR="00DF34B8" w:rsidRPr="009A1C52">
        <w:rPr>
          <w:rFonts w:eastAsia="Times New Roman"/>
          <w:color w:val="000000"/>
          <w:sz w:val="28"/>
          <w:szCs w:val="28"/>
        </w:rPr>
        <w:t>»</w:t>
      </w:r>
      <w:r w:rsidRPr="009A1C52">
        <w:rPr>
          <w:rFonts w:eastAsia="Times New Roman"/>
          <w:color w:val="000000"/>
          <w:sz w:val="28"/>
          <w:szCs w:val="28"/>
        </w:rPr>
        <w:t xml:space="preserve"> обучающиеся научатся использовать аварский язык как средство общения, познания мира и культуры аварского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14:paraId="1E075BE0" w14:textId="26F405CE"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.5.5. В содержании программы по родному (аварскому) языку выделяются следующие содержательные линии: </w:t>
      </w:r>
      <w:r w:rsidRPr="009A1C52">
        <w:rPr>
          <w:color w:val="000000"/>
          <w:sz w:val="28"/>
          <w:szCs w:val="28"/>
        </w:rPr>
        <w:t xml:space="preserve">общие сведения о языке, язык и культура, разделы науки о языке (фонетика, орфоэпия и графика, морфемика </w:t>
      </w:r>
      <w:r w:rsidRPr="009A1C52">
        <w:rPr>
          <w:color w:val="000000"/>
          <w:sz w:val="28"/>
          <w:szCs w:val="28"/>
        </w:rPr>
        <w:br/>
        <w:t>и словообразование, лексикология и фразеология, морфология, синтаксис, орфография и пунктуация, стилистика).</w:t>
      </w:r>
    </w:p>
    <w:p w14:paraId="1B5C5221" w14:textId="7A8F87E0"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.5.6. </w:t>
      </w:r>
      <w:r w:rsidRPr="009A1C52">
        <w:rPr>
          <w:rFonts w:eastAsia="Times New Roman"/>
          <w:sz w:val="28"/>
          <w:szCs w:val="28"/>
        </w:rPr>
        <w:t xml:space="preserve">Изучение </w:t>
      </w:r>
      <w:r w:rsidRPr="009A1C52">
        <w:rPr>
          <w:sz w:val="28"/>
          <w:szCs w:val="28"/>
        </w:rPr>
        <w:t>родного (аварского) языка</w:t>
      </w:r>
      <w:r w:rsidRPr="009A1C52">
        <w:rPr>
          <w:rFonts w:eastAsia="Times New Roman"/>
          <w:sz w:val="28"/>
          <w:szCs w:val="28"/>
        </w:rPr>
        <w:t xml:space="preserve"> направлено на достижение следующих целей:</w:t>
      </w:r>
    </w:p>
    <w:p w14:paraId="3FC786D8"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t>обеспечение языковой и культурной самоидентификации, осознание коммуникативно-эстетических возможностей аварского языка;</w:t>
      </w:r>
    </w:p>
    <w:p w14:paraId="648CD18D"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t xml:space="preserve">совершенствование видов речевой деятельности, коммуникативных умений </w:t>
      </w:r>
      <w:r w:rsidRPr="009A1C52">
        <w:rPr>
          <w:rFonts w:eastAsia="Times New Roman"/>
          <w:color w:val="000000"/>
          <w:sz w:val="28"/>
          <w:szCs w:val="28"/>
        </w:rPr>
        <w:br/>
        <w:t>и культуры речи на родном (аварском) языке;</w:t>
      </w:r>
      <w:bookmarkStart w:id="93" w:name="102505"/>
      <w:bookmarkEnd w:id="93"/>
    </w:p>
    <w:p w14:paraId="094FFA33"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t>применение полученных коммуникативных умений и навыков на практике;</w:t>
      </w:r>
      <w:bookmarkStart w:id="94" w:name="102506"/>
      <w:bookmarkEnd w:id="94"/>
    </w:p>
    <w:p w14:paraId="5C3E2030"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lastRenderedPageBreak/>
        <w:t>расширение знаний о специфике аварского языка, основных языковых единицах в соответствии с разделами науки о языке;</w:t>
      </w:r>
      <w:bookmarkStart w:id="95" w:name="102507"/>
      <w:bookmarkEnd w:id="95"/>
    </w:p>
    <w:p w14:paraId="5665AAFA"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t>формирование российской гражданской идентичности в поликультурном обществе.</w:t>
      </w:r>
    </w:p>
    <w:p w14:paraId="155D14FC" w14:textId="211C3793" w:rsidR="00690449" w:rsidRPr="009A1C52" w:rsidRDefault="00690449" w:rsidP="009A1C52">
      <w:pPr>
        <w:spacing w:line="360" w:lineRule="auto"/>
        <w:ind w:firstLine="567"/>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5.7. </w:t>
      </w:r>
      <w:r w:rsidRPr="009A1C52">
        <w:rPr>
          <w:color w:val="000000"/>
          <w:sz w:val="28"/>
          <w:szCs w:val="28"/>
        </w:rPr>
        <w:t xml:space="preserve">В соответствии с ФГОС СОО предмет </w:t>
      </w:r>
      <w:r w:rsidR="00DF34B8" w:rsidRPr="009A1C52">
        <w:rPr>
          <w:color w:val="000000"/>
          <w:sz w:val="28"/>
          <w:szCs w:val="28"/>
        </w:rPr>
        <w:t>«</w:t>
      </w:r>
      <w:r w:rsidRPr="009A1C52">
        <w:rPr>
          <w:color w:val="000000"/>
          <w:sz w:val="28"/>
          <w:szCs w:val="28"/>
        </w:rPr>
        <w:t>Родной (аварский) язык</w:t>
      </w:r>
      <w:r w:rsidR="00DF34B8" w:rsidRPr="009A1C52">
        <w:rPr>
          <w:color w:val="000000"/>
          <w:sz w:val="28"/>
          <w:szCs w:val="28"/>
        </w:rPr>
        <w:t>»</w:t>
      </w:r>
      <w:r w:rsidRPr="009A1C52">
        <w:rPr>
          <w:color w:val="000000"/>
          <w:sz w:val="28"/>
          <w:szCs w:val="28"/>
        </w:rPr>
        <w:t xml:space="preserve"> является обязательным для изучения на данном уровне образования. </w:t>
      </w:r>
      <w:r w:rsidRPr="009A1C52">
        <w:rPr>
          <w:rFonts w:eastAsia="Times New Roman"/>
          <w:sz w:val="28"/>
          <w:szCs w:val="28"/>
        </w:rPr>
        <w:t xml:space="preserve">Общее число часов, рекомендованных для изучения </w:t>
      </w:r>
      <w:r w:rsidRPr="009A1C52">
        <w:rPr>
          <w:sz w:val="28"/>
          <w:szCs w:val="28"/>
        </w:rPr>
        <w:t>родного (аварского) язык</w:t>
      </w:r>
      <w:r w:rsidRPr="009A1C52">
        <w:rPr>
          <w:color w:val="000000" w:themeColor="text1"/>
          <w:sz w:val="28"/>
          <w:szCs w:val="28"/>
        </w:rPr>
        <w:t>а</w:t>
      </w:r>
      <w:r w:rsidRPr="009A1C52">
        <w:rPr>
          <w:rFonts w:eastAsia="Times New Roman"/>
          <w:color w:val="000000" w:themeColor="text1"/>
          <w:sz w:val="28"/>
          <w:szCs w:val="28"/>
        </w:rPr>
        <w:t xml:space="preserve">, </w:t>
      </w:r>
      <w:r w:rsidRPr="009A1C52">
        <w:rPr>
          <w:rFonts w:eastAsia="Times New Roman"/>
          <w:sz w:val="28"/>
          <w:szCs w:val="28"/>
        </w:rPr>
        <w:t>– 136 часов: в 10 классе – 68 часов (2 часа в неделю), в 11 классе – 68 часов (2 часа в неделю).</w:t>
      </w:r>
    </w:p>
    <w:p w14:paraId="2EFACB0F" w14:textId="4BA57154"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.6. Содержание обучения в 10 классе.</w:t>
      </w:r>
    </w:p>
    <w:p w14:paraId="664CCB2C" w14:textId="24F98F31" w:rsidR="00690449" w:rsidRPr="009A1C52" w:rsidRDefault="00690449" w:rsidP="009A1C52">
      <w:pPr>
        <w:spacing w:line="360" w:lineRule="auto"/>
        <w:ind w:firstLine="567"/>
        <w:contextualSpacing/>
        <w:jc w:val="both"/>
        <w:rPr>
          <w:rFonts w:eastAsia="Times New Roman"/>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6.1. Общие сведения об аварском языке.</w:t>
      </w:r>
      <w:r w:rsidRPr="009A1C52">
        <w:rPr>
          <w:rFonts w:eastAsia="Times New Roman"/>
          <w:color w:val="000000"/>
          <w:sz w:val="28"/>
          <w:szCs w:val="28"/>
        </w:rPr>
        <w:t xml:space="preserve"> Краткие сведения о лингвистах-авароведах.</w:t>
      </w:r>
    </w:p>
    <w:p w14:paraId="2B1B5730" w14:textId="14F6FEF4" w:rsidR="00690449" w:rsidRPr="009A1C52" w:rsidRDefault="00690449" w:rsidP="009A1C52">
      <w:pPr>
        <w:spacing w:line="360" w:lineRule="auto"/>
        <w:ind w:firstLine="567"/>
        <w:contextualSpacing/>
        <w:jc w:val="both"/>
        <w:rPr>
          <w:rFonts w:eastAsia="@Arial Unicode MS"/>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6.2.</w:t>
      </w:r>
      <w:r w:rsidRPr="009A1C52">
        <w:rPr>
          <w:sz w:val="28"/>
          <w:szCs w:val="28"/>
        </w:rPr>
        <w:t xml:space="preserve"> Формы функционирования современного аварского языка: литературный язык, наречия, диалекты, говоры, просторечие, профессиональные разновидности.</w:t>
      </w:r>
      <w:r w:rsidRPr="009A1C52">
        <w:rPr>
          <w:color w:val="000000"/>
          <w:sz w:val="28"/>
          <w:szCs w:val="28"/>
          <w:shd w:val="clear" w:color="auto" w:fill="FFFFFF"/>
        </w:rPr>
        <w:t xml:space="preserve"> Роль литературного языка в обществе.</w:t>
      </w:r>
    </w:p>
    <w:p w14:paraId="52EC9E1C" w14:textId="629F9A4D"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.6.3. Стилистика и культура речи. </w:t>
      </w:r>
      <w:r w:rsidRPr="009A1C52">
        <w:rPr>
          <w:rFonts w:eastAsia="Times New Roman"/>
          <w:sz w:val="28"/>
          <w:szCs w:val="28"/>
        </w:rPr>
        <w:t>Научный, официально-деловой, публицистический, художественный, разговорный стили речи.</w:t>
      </w:r>
    </w:p>
    <w:p w14:paraId="5A7A718F" w14:textId="1FEF56A3" w:rsidR="00690449" w:rsidRPr="009A1C52" w:rsidRDefault="00690449" w:rsidP="009A1C52">
      <w:pPr>
        <w:spacing w:line="360" w:lineRule="auto"/>
        <w:ind w:firstLine="567"/>
        <w:contextualSpacing/>
        <w:jc w:val="both"/>
        <w:rPr>
          <w:rFonts w:eastAsia="@Arial Unicode MS"/>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.6.4. Лексика и лексикология. </w:t>
      </w:r>
    </w:p>
    <w:p w14:paraId="26636F8A" w14:textId="77777777" w:rsidR="00690449" w:rsidRPr="009A1C52" w:rsidRDefault="00690449" w:rsidP="009A1C52">
      <w:pPr>
        <w:tabs>
          <w:tab w:val="left" w:pos="709"/>
        </w:tabs>
        <w:spacing w:line="360" w:lineRule="auto"/>
        <w:ind w:firstLine="567"/>
        <w:contextualSpacing/>
        <w:jc w:val="both"/>
        <w:rPr>
          <w:rFonts w:eastAsia="Times New Roman"/>
          <w:sz w:val="28"/>
          <w:szCs w:val="28"/>
        </w:rPr>
      </w:pPr>
      <w:r w:rsidRPr="009A1C52">
        <w:rPr>
          <w:sz w:val="28"/>
          <w:szCs w:val="28"/>
        </w:rPr>
        <w:t>Слово и его значение.</w:t>
      </w:r>
      <w:r w:rsidRPr="009A1C52">
        <w:rPr>
          <w:rFonts w:eastAsia="Times New Roman"/>
          <w:sz w:val="28"/>
          <w:szCs w:val="28"/>
        </w:rPr>
        <w:t xml:space="preserve"> Однозначные и многозначные слова. Прямое и переносное значения слов. Омонимы. Синонимы. Антонимы. Исконно аварские и заимствованные слова. Толковые словари.</w:t>
      </w:r>
    </w:p>
    <w:p w14:paraId="4FBACCE2" w14:textId="3BDB7CD0"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.6.5. </w:t>
      </w:r>
      <w:r w:rsidRPr="009A1C52">
        <w:rPr>
          <w:color w:val="000000"/>
          <w:sz w:val="28"/>
          <w:szCs w:val="28"/>
          <w:shd w:val="clear" w:color="auto" w:fill="FFFFFF"/>
        </w:rPr>
        <w:t>Фразеология аварского языка (повторение, обобщение).</w:t>
      </w:r>
    </w:p>
    <w:p w14:paraId="4C52EC71" w14:textId="6E5009FB"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6.6. Фонетика. Графика. Орфоэпия.</w:t>
      </w:r>
    </w:p>
    <w:p w14:paraId="24458BEF"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Звуки и буквы. Геминаты и лабиализованные звуки. Краткая история аварской графики.</w:t>
      </w:r>
    </w:p>
    <w:p w14:paraId="1B162459" w14:textId="0F9BDAE5"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6.7. Орфография и пунктуация.</w:t>
      </w:r>
    </w:p>
    <w:p w14:paraId="3B7D199D"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Принципы аварской орфографии. Знаки препинания и их значение.</w:t>
      </w:r>
    </w:p>
    <w:p w14:paraId="494C671D" w14:textId="69294EA4"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6.8. Морфемика и словообразование.</w:t>
      </w:r>
    </w:p>
    <w:p w14:paraId="131C9D87"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Состав слова. Способы словообразования.</w:t>
      </w:r>
    </w:p>
    <w:p w14:paraId="4BD3FD4A" w14:textId="70BAE668"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6.9. Морфология и орфография.</w:t>
      </w:r>
    </w:p>
    <w:p w14:paraId="1EA8D108" w14:textId="4D261526"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lastRenderedPageBreak/>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6.10. Самостоятельные части речи. Имя существительное. Категория падежа, числа и класса.</w:t>
      </w:r>
      <w:r w:rsidRPr="009A1C52">
        <w:rPr>
          <w:rFonts w:eastAsia="Times New Roman"/>
          <w:sz w:val="28"/>
          <w:szCs w:val="28"/>
        </w:rPr>
        <w:t xml:space="preserve"> Правописание падежных окончаний.</w:t>
      </w:r>
    </w:p>
    <w:p w14:paraId="4D67EEE1" w14:textId="490625E6"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6.11. Имя прилагательное как часть речи.</w:t>
      </w:r>
      <w:r w:rsidRPr="009A1C52">
        <w:rPr>
          <w:rFonts w:eastAsia="Times New Roman"/>
          <w:sz w:val="28"/>
          <w:szCs w:val="28"/>
        </w:rPr>
        <w:t xml:space="preserve">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14:paraId="274418D0" w14:textId="0BE8D342"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.6.12. </w:t>
      </w:r>
      <w:r w:rsidRPr="009A1C52">
        <w:rPr>
          <w:rFonts w:eastAsia="Times New Roman"/>
          <w:sz w:val="28"/>
          <w:szCs w:val="28"/>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имён числительных в речи.</w:t>
      </w:r>
    </w:p>
    <w:p w14:paraId="7A78ACB0" w14:textId="7557D092"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.6.13. </w:t>
      </w:r>
      <w:r w:rsidRPr="009A1C52">
        <w:rPr>
          <w:rFonts w:eastAsia="Times New Roman"/>
          <w:sz w:val="28"/>
          <w:szCs w:val="28"/>
        </w:rPr>
        <w:t>Местоимение как часть речи. Разряды местоимений. Правописание местоимений.</w:t>
      </w:r>
    </w:p>
    <w:p w14:paraId="0285E6EF" w14:textId="7DFD3143"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6.14. Глагол как часть речи. Правописание глаголов.</w:t>
      </w:r>
    </w:p>
    <w:p w14:paraId="65F91033" w14:textId="44E96D32"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6.15 Причастие как глагольная форма.</w:t>
      </w:r>
    </w:p>
    <w:p w14:paraId="1EEF6945" w14:textId="4A0EF041"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6.16. Деепричастие как глагольная форма.</w:t>
      </w:r>
    </w:p>
    <w:p w14:paraId="61A64665" w14:textId="3A23C654"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.6.17. </w:t>
      </w:r>
      <w:r w:rsidRPr="009A1C52">
        <w:rPr>
          <w:rFonts w:eastAsia="Times New Roman"/>
          <w:sz w:val="28"/>
          <w:szCs w:val="28"/>
        </w:rPr>
        <w:t>Наречие как часть речи. Правописание наречий.</w:t>
      </w:r>
    </w:p>
    <w:p w14:paraId="42E771B9" w14:textId="097C60C2"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6.18. Служебные части речи. Союз как служебная часть речи. Союзные слова. Правописание союзов.</w:t>
      </w:r>
    </w:p>
    <w:p w14:paraId="4402A8AA" w14:textId="03989699"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6.19. Частицы. Правописание частиц.</w:t>
      </w:r>
    </w:p>
    <w:p w14:paraId="350D4F29" w14:textId="0FD60DD4"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6.20. Послелоги. Правописание послелогов.</w:t>
      </w:r>
    </w:p>
    <w:p w14:paraId="5AA2A3B8" w14:textId="21DD31DE"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6.21. Междометие. Употребление междометий в речи.</w:t>
      </w:r>
    </w:p>
    <w:p w14:paraId="2C6FC327" w14:textId="3DCEDFCD"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 Содержание обучения в 11 классе.</w:t>
      </w:r>
    </w:p>
    <w:p w14:paraId="569E8BEE" w14:textId="446C8042" w:rsidR="00690449" w:rsidRPr="009A1C52" w:rsidRDefault="00690449" w:rsidP="009A1C52">
      <w:pPr>
        <w:spacing w:line="360" w:lineRule="auto"/>
        <w:ind w:firstLine="567"/>
        <w:jc w:val="both"/>
        <w:rPr>
          <w:rFonts w:eastAsia="Times New Roman"/>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7.1 Аварский язык как один из аваро-андо-цеских языков.</w:t>
      </w:r>
    </w:p>
    <w:p w14:paraId="1B6AFE5B" w14:textId="11813414" w:rsidR="00690449" w:rsidRPr="009A1C52" w:rsidRDefault="00690449" w:rsidP="009A1C52">
      <w:pPr>
        <w:spacing w:line="360" w:lineRule="auto"/>
        <w:ind w:firstLine="567"/>
        <w:jc w:val="both"/>
        <w:rPr>
          <w:rFonts w:eastAsia="Times New Roman"/>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7.2. Текст и его основные признаки. Особенности функционально-смысловых типов речи (повествование, описание, рассуждение).</w:t>
      </w:r>
    </w:p>
    <w:p w14:paraId="72ACBB2D" w14:textId="24B79D69"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.7.3. Словосочетание. Основные признаки</w:t>
      </w:r>
      <w:r w:rsidRPr="009A1C52">
        <w:rPr>
          <w:rFonts w:eastAsia="Times New Roman"/>
          <w:sz w:val="28"/>
          <w:szCs w:val="28"/>
        </w:rPr>
        <w:t xml:space="preserve"> словосочетания.</w:t>
      </w:r>
    </w:p>
    <w:p w14:paraId="6795B08C" w14:textId="331E9D30"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.7.4. Виды синтаксической связи.</w:t>
      </w:r>
    </w:p>
    <w:p w14:paraId="74A2C6CB" w14:textId="3880FE53"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.7.5. </w:t>
      </w:r>
      <w:r w:rsidRPr="009A1C52">
        <w:rPr>
          <w:rFonts w:eastAsia="Times New Roman"/>
          <w:sz w:val="28"/>
          <w:szCs w:val="28"/>
        </w:rPr>
        <w:t>Предложение. Понятие о предложении. Классификации предложений.</w:t>
      </w:r>
    </w:p>
    <w:p w14:paraId="23B15515" w14:textId="47A97F5B"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lastRenderedPageBreak/>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7.6. Простое предложение. Виды предложений по цели высказывания и по эмоциональной окраске.</w:t>
      </w:r>
    </w:p>
    <w:p w14:paraId="6519B95A" w14:textId="4C87B1A8"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7.7. Виды предложений по структуре. Односоставные, двусоставные, трехсоставные предложения. Тире между подлежащим и сказуемым.</w:t>
      </w:r>
    </w:p>
    <w:p w14:paraId="26E8B0C7" w14:textId="0CB74D94"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7.8. Распространённые и нераспространённые предложения. </w:t>
      </w:r>
    </w:p>
    <w:p w14:paraId="47D2782B" w14:textId="6F27EE8B"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7.9. Полные и неполные предложения.</w:t>
      </w:r>
      <w:r w:rsidRPr="009A1C52">
        <w:rPr>
          <w:sz w:val="28"/>
          <w:szCs w:val="28"/>
        </w:rPr>
        <w:t xml:space="preserve"> Неполные предложения в диалогической речи. Интонация неполного предложения.</w:t>
      </w:r>
    </w:p>
    <w:p w14:paraId="7058D419" w14:textId="69F74B25" w:rsidR="00690449" w:rsidRPr="009A1C52" w:rsidRDefault="00690449" w:rsidP="009A1C52">
      <w:pPr>
        <w:spacing w:line="360" w:lineRule="auto"/>
        <w:ind w:firstLine="567"/>
        <w:contextualSpacing/>
        <w:jc w:val="both"/>
        <w:rPr>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.7.10. Предложения с однородными членами.</w:t>
      </w:r>
      <w:r w:rsidRPr="009A1C52">
        <w:rPr>
          <w:color w:val="000000"/>
          <w:sz w:val="28"/>
          <w:szCs w:val="28"/>
        </w:rPr>
        <w:t xml:space="preserve"> Знаки препинания в предложениях с однородными членами. Однородные члены предложения с обобщающими словами. Знаки препинания в предложениях с однородными членами с обобщающими словами.</w:t>
      </w:r>
    </w:p>
    <w:p w14:paraId="1ACDB20E" w14:textId="4F0AC5FF"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7.11. Обособленные члены предложения.</w:t>
      </w:r>
      <w:r w:rsidRPr="009A1C52">
        <w:rPr>
          <w:sz w:val="28"/>
          <w:szCs w:val="28"/>
        </w:rPr>
        <w:t xml:space="preserve"> Знаки препинания при обособленных членах предложения.</w:t>
      </w:r>
    </w:p>
    <w:p w14:paraId="60347702" w14:textId="4B6F19B5" w:rsidR="00690449" w:rsidRPr="009A1C52" w:rsidRDefault="00690449" w:rsidP="009A1C52">
      <w:pPr>
        <w:spacing w:line="360" w:lineRule="auto"/>
        <w:ind w:firstLine="567"/>
        <w:contextualSpacing/>
        <w:jc w:val="both"/>
        <w:rPr>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 xml:space="preserve">7.12. Предложения с обращениями, со словами </w:t>
      </w:r>
      <w:r w:rsidRPr="009A1C52">
        <w:rPr>
          <w:bCs/>
          <w:color w:val="000000"/>
          <w:sz w:val="28"/>
          <w:szCs w:val="28"/>
        </w:rPr>
        <w:t xml:space="preserve">у </w:t>
      </w:r>
      <w:r w:rsidR="00DF34B8" w:rsidRPr="009A1C52">
        <w:rPr>
          <w:color w:val="000000"/>
          <w:sz w:val="28"/>
          <w:szCs w:val="28"/>
        </w:rPr>
        <w:t>«</w:t>
      </w:r>
      <w:r w:rsidRPr="009A1C52">
        <w:rPr>
          <w:color w:val="000000"/>
          <w:sz w:val="28"/>
          <w:szCs w:val="28"/>
        </w:rPr>
        <w:t>да</w:t>
      </w:r>
      <w:r w:rsidR="00DF34B8" w:rsidRPr="009A1C52">
        <w:rPr>
          <w:color w:val="000000"/>
          <w:sz w:val="28"/>
          <w:szCs w:val="28"/>
        </w:rPr>
        <w:t>»</w:t>
      </w:r>
      <w:r w:rsidRPr="009A1C52">
        <w:rPr>
          <w:color w:val="000000"/>
          <w:sz w:val="28"/>
          <w:szCs w:val="28"/>
        </w:rPr>
        <w:t xml:space="preserve"> и </w:t>
      </w:r>
      <w:r w:rsidRPr="009A1C52">
        <w:rPr>
          <w:bCs/>
          <w:color w:val="000000"/>
          <w:sz w:val="28"/>
          <w:szCs w:val="28"/>
        </w:rPr>
        <w:t xml:space="preserve">гуро </w:t>
      </w:r>
      <w:r w:rsidR="00DF34B8" w:rsidRPr="009A1C52">
        <w:rPr>
          <w:color w:val="000000"/>
          <w:sz w:val="28"/>
          <w:szCs w:val="28"/>
        </w:rPr>
        <w:t>«</w:t>
      </w:r>
      <w:r w:rsidRPr="009A1C52">
        <w:rPr>
          <w:color w:val="000000"/>
          <w:sz w:val="28"/>
          <w:szCs w:val="28"/>
        </w:rPr>
        <w:t>нет</w:t>
      </w:r>
      <w:r w:rsidR="00DF34B8" w:rsidRPr="009A1C52">
        <w:rPr>
          <w:color w:val="000000"/>
          <w:sz w:val="28"/>
          <w:szCs w:val="28"/>
        </w:rPr>
        <w:t>»</w:t>
      </w:r>
      <w:r w:rsidRPr="009A1C52">
        <w:rPr>
          <w:color w:val="000000"/>
          <w:sz w:val="28"/>
          <w:szCs w:val="28"/>
        </w:rPr>
        <w:t>, вводными словами и междометиями. Знаки препинания в предложениях с обращениями и вводными словами.</w:t>
      </w:r>
    </w:p>
    <w:p w14:paraId="57C68335" w14:textId="11F6D435" w:rsidR="00690449" w:rsidRPr="009A1C52" w:rsidRDefault="00690449" w:rsidP="009A1C52">
      <w:pPr>
        <w:spacing w:line="360" w:lineRule="auto"/>
        <w:ind w:firstLine="567"/>
        <w:contextualSpacing/>
        <w:jc w:val="both"/>
        <w:rPr>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 xml:space="preserve">7.13. </w:t>
      </w:r>
      <w:r w:rsidRPr="009A1C52">
        <w:rPr>
          <w:rFonts w:eastAsia="Times New Roman"/>
          <w:sz w:val="28"/>
          <w:szCs w:val="28"/>
        </w:rPr>
        <w:t>Сложное предложение.</w:t>
      </w:r>
      <w:r w:rsidRPr="009A1C52">
        <w:rPr>
          <w:sz w:val="28"/>
          <w:szCs w:val="28"/>
        </w:rPr>
        <w:t xml:space="preserve"> Понятие о сложном предложении.</w:t>
      </w:r>
    </w:p>
    <w:p w14:paraId="75A46F47" w14:textId="4537AC54"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7.14. Сложносочинённое предложение.</w:t>
      </w:r>
      <w:r w:rsidRPr="009A1C52">
        <w:rPr>
          <w:sz w:val="28"/>
          <w:szCs w:val="28"/>
        </w:rPr>
        <w:t xml:space="preserve"> Понятие о сложносочинённом предложении, его строении. Знаки препинания в сложносочиненных предложениях.</w:t>
      </w:r>
    </w:p>
    <w:p w14:paraId="404DEDA1" w14:textId="03DAD967"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.7.15. </w:t>
      </w:r>
      <w:r w:rsidRPr="009A1C52">
        <w:rPr>
          <w:rFonts w:eastAsia="Times New Roman"/>
          <w:sz w:val="28"/>
          <w:szCs w:val="28"/>
        </w:rPr>
        <w:t>Сложноподчинённое предложение.</w:t>
      </w:r>
      <w:r w:rsidRPr="009A1C52">
        <w:rPr>
          <w:sz w:val="28"/>
          <w:szCs w:val="28"/>
        </w:rPr>
        <w:t xml:space="preserve">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14:paraId="08A2167A" w14:textId="7DD2F172"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.7.16. Виды сложноподчинённых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сложноподчинённых предложениях.</w:t>
      </w:r>
    </w:p>
    <w:p w14:paraId="4D4509C1" w14:textId="2085A8FD"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.7.17. </w:t>
      </w:r>
      <w:r w:rsidRPr="009A1C52">
        <w:rPr>
          <w:rFonts w:eastAsia="Times New Roman"/>
          <w:sz w:val="28"/>
          <w:szCs w:val="28"/>
        </w:rPr>
        <w:t>Бессоюзное сложное предложение. Знаки препинания в бессоюзном сложном предложении.</w:t>
      </w:r>
    </w:p>
    <w:p w14:paraId="6C941D3B" w14:textId="42B0AE14"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.7.18. </w:t>
      </w:r>
      <w:r w:rsidRPr="009A1C52">
        <w:rPr>
          <w:rFonts w:eastAsia="Times New Roman"/>
          <w:sz w:val="28"/>
          <w:szCs w:val="28"/>
        </w:rPr>
        <w:t>Прямая и косвенная речь. Цитирование</w:t>
      </w:r>
      <w:r w:rsidRPr="009A1C52">
        <w:rPr>
          <w:sz w:val="28"/>
          <w:szCs w:val="28"/>
        </w:rPr>
        <w:t xml:space="preserve">. Знаки препинания </w:t>
      </w:r>
      <w:r w:rsidRPr="009A1C52">
        <w:rPr>
          <w:sz w:val="28"/>
          <w:szCs w:val="28"/>
        </w:rPr>
        <w:br/>
        <w:t>в предложениях с прямой и косвенной речью, при цитатах.</w:t>
      </w:r>
    </w:p>
    <w:p w14:paraId="093264C3" w14:textId="686579EB" w:rsidR="00690449" w:rsidRPr="009A1C52" w:rsidRDefault="00690449" w:rsidP="009A1C52">
      <w:pPr>
        <w:spacing w:line="360" w:lineRule="auto"/>
        <w:ind w:firstLine="567"/>
        <w:contextualSpacing/>
        <w:jc w:val="both"/>
        <w:rPr>
          <w:sz w:val="28"/>
          <w:szCs w:val="28"/>
        </w:rPr>
      </w:pPr>
      <w:r w:rsidRPr="009A1C52">
        <w:rPr>
          <w:bCs/>
          <w:sz w:val="28"/>
          <w:szCs w:val="28"/>
        </w:rPr>
        <w:lastRenderedPageBreak/>
        <w:t>23</w:t>
      </w:r>
      <w:r w:rsidRPr="009A1C52">
        <w:rPr>
          <w:rFonts w:eastAsia="Times New Roman"/>
          <w:bCs/>
          <w:kern w:val="0"/>
          <w:sz w:val="28"/>
          <w:szCs w:val="28"/>
          <w:vertAlign w:val="superscript"/>
        </w:rPr>
        <w:t>1</w:t>
      </w:r>
      <w:r w:rsidRPr="009A1C52">
        <w:rPr>
          <w:sz w:val="28"/>
          <w:szCs w:val="28"/>
        </w:rPr>
        <w:t>.8. Планируемые результаты освоения программы по родному (аварскому) языку на уровне среднего общего образования.</w:t>
      </w:r>
    </w:p>
    <w:p w14:paraId="6D5037C5" w14:textId="1803260F"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.8.1. В результате изучения родного (аварского) языка на уровне среднего общего образования у обучающегося будут сформированы следующие личностные результаты:</w:t>
      </w:r>
    </w:p>
    <w:p w14:paraId="397883D7" w14:textId="77777777" w:rsidR="00690449" w:rsidRPr="009A1C52" w:rsidRDefault="00690449" w:rsidP="009A1C52">
      <w:pPr>
        <w:spacing w:line="360" w:lineRule="auto"/>
        <w:ind w:firstLine="567"/>
        <w:jc w:val="both"/>
        <w:rPr>
          <w:sz w:val="28"/>
          <w:szCs w:val="28"/>
        </w:rPr>
      </w:pPr>
      <w:r w:rsidRPr="009A1C52">
        <w:rPr>
          <w:sz w:val="28"/>
          <w:szCs w:val="28"/>
        </w:rPr>
        <w:t>1) гражданского воспитания:</w:t>
      </w:r>
    </w:p>
    <w:p w14:paraId="5F66B1EF" w14:textId="77777777" w:rsidR="00690449" w:rsidRPr="009A1C52" w:rsidRDefault="00690449" w:rsidP="009A1C52">
      <w:pPr>
        <w:pStyle w:val="1b"/>
        <w:spacing w:after="0" w:line="360" w:lineRule="auto"/>
        <w:ind w:firstLine="567"/>
      </w:pPr>
      <w:r w:rsidRPr="009A1C52">
        <w:t xml:space="preserve">сформированность гражданской позиции обучающегося как активного </w:t>
      </w:r>
      <w:r w:rsidRPr="009A1C52">
        <w:br/>
        <w:t>и ответственного члена российского общества;</w:t>
      </w:r>
    </w:p>
    <w:p w14:paraId="01C50E12" w14:textId="77777777" w:rsidR="00690449" w:rsidRPr="009A1C52" w:rsidRDefault="00690449" w:rsidP="009A1C52">
      <w:pPr>
        <w:pStyle w:val="1b"/>
        <w:spacing w:after="0" w:line="360" w:lineRule="auto"/>
        <w:ind w:firstLine="567"/>
      </w:pPr>
      <w:r w:rsidRPr="009A1C52">
        <w:t xml:space="preserve">осознание своих конституционных прав и обязанностей, уважение закона </w:t>
      </w:r>
      <w:r w:rsidRPr="009A1C52">
        <w:br/>
        <w:t>и правопорядка;</w:t>
      </w:r>
    </w:p>
    <w:p w14:paraId="7FB97FC2" w14:textId="77777777" w:rsidR="00690449" w:rsidRPr="009A1C52" w:rsidRDefault="00690449" w:rsidP="009A1C52">
      <w:pPr>
        <w:pStyle w:val="1b"/>
        <w:spacing w:after="0" w:line="360" w:lineRule="auto"/>
        <w:ind w:firstLine="567"/>
      </w:pPr>
      <w:r w:rsidRPr="009A1C52">
        <w:t xml:space="preserve">принятие традиционных национальных, общечеловеческих гуманистических </w:t>
      </w:r>
      <w:r w:rsidRPr="009A1C52">
        <w:br/>
        <w:t xml:space="preserve">и демократических ценностей; </w:t>
      </w:r>
    </w:p>
    <w:p w14:paraId="0A6730AA" w14:textId="77777777" w:rsidR="00690449" w:rsidRPr="009A1C52" w:rsidRDefault="00690449" w:rsidP="009A1C52">
      <w:pPr>
        <w:pStyle w:val="1b"/>
        <w:spacing w:after="0" w:line="360" w:lineRule="auto"/>
        <w:ind w:firstLine="567"/>
      </w:pPr>
      <w:r w:rsidRPr="009A1C52">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3C2A57A" w14:textId="77777777" w:rsidR="00690449" w:rsidRPr="009A1C52" w:rsidRDefault="00690449" w:rsidP="009A1C52">
      <w:pPr>
        <w:pStyle w:val="1b"/>
        <w:spacing w:after="0" w:line="360" w:lineRule="auto"/>
        <w:ind w:firstLine="567"/>
      </w:pPr>
      <w:r w:rsidRPr="009A1C52">
        <w:t xml:space="preserve">готовность вести совместную деятельность в интересах гражданского общества, участвовать в самоуправлении в образовательных организациях; </w:t>
      </w:r>
    </w:p>
    <w:p w14:paraId="4D530A3E" w14:textId="77777777" w:rsidR="00690449" w:rsidRPr="009A1C52" w:rsidRDefault="00690449" w:rsidP="009A1C52">
      <w:pPr>
        <w:pStyle w:val="1b"/>
        <w:spacing w:after="0" w:line="360" w:lineRule="auto"/>
        <w:ind w:firstLine="567"/>
      </w:pPr>
      <w:r w:rsidRPr="009A1C52">
        <w:t>умение взаимодействовать с социальными институтами в соответствии с их функциями и назначением;</w:t>
      </w:r>
    </w:p>
    <w:p w14:paraId="05BCCCF6" w14:textId="77777777" w:rsidR="00690449" w:rsidRPr="009A1C52" w:rsidRDefault="00690449" w:rsidP="009A1C52">
      <w:pPr>
        <w:pStyle w:val="1b"/>
        <w:spacing w:after="0" w:line="360" w:lineRule="auto"/>
        <w:ind w:firstLine="567"/>
      </w:pPr>
      <w:r w:rsidRPr="009A1C52">
        <w:t>готовность к гуманитарной и волонтёрской деятельности;</w:t>
      </w:r>
    </w:p>
    <w:p w14:paraId="370FA414" w14:textId="77777777" w:rsidR="00690449" w:rsidRPr="009A1C52" w:rsidRDefault="00690449" w:rsidP="009A1C52">
      <w:pPr>
        <w:spacing w:line="360" w:lineRule="auto"/>
        <w:ind w:firstLine="567"/>
        <w:jc w:val="both"/>
        <w:rPr>
          <w:sz w:val="28"/>
          <w:szCs w:val="28"/>
        </w:rPr>
      </w:pPr>
      <w:r w:rsidRPr="009A1C52">
        <w:rPr>
          <w:sz w:val="28"/>
          <w:szCs w:val="28"/>
        </w:rPr>
        <w:t>2) патриотического воспитания:</w:t>
      </w:r>
    </w:p>
    <w:p w14:paraId="6E165B45" w14:textId="77777777" w:rsidR="00690449" w:rsidRPr="009A1C52" w:rsidRDefault="00690449" w:rsidP="009A1C52">
      <w:pPr>
        <w:pStyle w:val="1b"/>
        <w:spacing w:after="0" w:line="360" w:lineRule="auto"/>
        <w:ind w:firstLine="567"/>
      </w:pPr>
      <w:r w:rsidRPr="009A1C52">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AB85542" w14:textId="77777777" w:rsidR="00690449" w:rsidRPr="009A1C52" w:rsidRDefault="00690449" w:rsidP="009A1C52">
      <w:pPr>
        <w:pStyle w:val="1b"/>
        <w:spacing w:after="0" w:line="360" w:lineRule="auto"/>
        <w:ind w:firstLine="567"/>
      </w:pPr>
      <w:r w:rsidRPr="009A1C52">
        <w:t xml:space="preserve">ценностное отношение к государственным символам, историческому </w:t>
      </w:r>
      <w:r w:rsidRPr="009A1C52">
        <w:br/>
        <w:t>и природному наследию, памятникам, традициям народов России, достижениям России в науке, искусстве, спорте, технологиях и труде;</w:t>
      </w:r>
    </w:p>
    <w:p w14:paraId="3CABB419" w14:textId="77777777" w:rsidR="00690449" w:rsidRPr="009A1C52" w:rsidRDefault="00690449" w:rsidP="009A1C52">
      <w:pPr>
        <w:pStyle w:val="1b"/>
        <w:spacing w:after="0" w:line="360" w:lineRule="auto"/>
        <w:ind w:firstLine="567"/>
      </w:pPr>
      <w:r w:rsidRPr="009A1C52">
        <w:t>идейная убеждённость, готовность к служению Отечеству и его защите, ответственность за его судьбу;</w:t>
      </w:r>
    </w:p>
    <w:p w14:paraId="2228E4DF" w14:textId="77777777" w:rsidR="00690449" w:rsidRPr="009A1C52" w:rsidRDefault="00690449" w:rsidP="009A1C52">
      <w:pPr>
        <w:spacing w:line="360" w:lineRule="auto"/>
        <w:ind w:firstLine="567"/>
        <w:jc w:val="both"/>
        <w:rPr>
          <w:sz w:val="28"/>
          <w:szCs w:val="28"/>
        </w:rPr>
      </w:pPr>
      <w:r w:rsidRPr="009A1C52">
        <w:rPr>
          <w:sz w:val="28"/>
          <w:szCs w:val="28"/>
        </w:rPr>
        <w:t>3) духовно-нравственного воспитания:</w:t>
      </w:r>
    </w:p>
    <w:p w14:paraId="15E104EC" w14:textId="77777777" w:rsidR="00690449" w:rsidRPr="009A1C52" w:rsidRDefault="00690449" w:rsidP="009A1C52">
      <w:pPr>
        <w:pStyle w:val="1b"/>
        <w:spacing w:after="0" w:line="360" w:lineRule="auto"/>
        <w:ind w:firstLine="567"/>
      </w:pPr>
      <w:r w:rsidRPr="009A1C52">
        <w:lastRenderedPageBreak/>
        <w:t>осознание духовных ценностей российского народа;</w:t>
      </w:r>
    </w:p>
    <w:p w14:paraId="74869744" w14:textId="77777777" w:rsidR="00690449" w:rsidRPr="009A1C52" w:rsidRDefault="00690449" w:rsidP="009A1C52">
      <w:pPr>
        <w:pStyle w:val="1b"/>
        <w:spacing w:after="0" w:line="360" w:lineRule="auto"/>
        <w:ind w:firstLine="567"/>
      </w:pPr>
      <w:r w:rsidRPr="009A1C52">
        <w:t>сформированность нравственного сознания, норм этичного поведения;</w:t>
      </w:r>
    </w:p>
    <w:p w14:paraId="6A65FB1F" w14:textId="77777777" w:rsidR="00690449" w:rsidRPr="009A1C52" w:rsidRDefault="00690449" w:rsidP="009A1C52">
      <w:pPr>
        <w:pStyle w:val="1b"/>
        <w:spacing w:after="0" w:line="360" w:lineRule="auto"/>
        <w:ind w:firstLine="567"/>
      </w:pPr>
      <w:r w:rsidRPr="009A1C52">
        <w:t>способность оценивать ситуацию и принимать осознанные решения, ориентируясь на морально-нравственные нормы и ценности;</w:t>
      </w:r>
    </w:p>
    <w:p w14:paraId="655FB1FF" w14:textId="77777777" w:rsidR="00690449" w:rsidRPr="009A1C52" w:rsidRDefault="00690449" w:rsidP="009A1C52">
      <w:pPr>
        <w:pStyle w:val="1b"/>
        <w:spacing w:after="0" w:line="360" w:lineRule="auto"/>
        <w:ind w:firstLine="567"/>
      </w:pPr>
      <w:r w:rsidRPr="009A1C52">
        <w:t>осознание личного вклада в построение устойчивого будущего;</w:t>
      </w:r>
    </w:p>
    <w:p w14:paraId="233C6665" w14:textId="77777777" w:rsidR="00690449" w:rsidRPr="009A1C52" w:rsidRDefault="00690449" w:rsidP="009A1C52">
      <w:pPr>
        <w:pStyle w:val="1b"/>
        <w:spacing w:after="0" w:line="360" w:lineRule="auto"/>
        <w:ind w:firstLine="567"/>
      </w:pPr>
      <w:r w:rsidRPr="009A1C52">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br/>
        <w:t>в соответствии с традициями народов России;</w:t>
      </w:r>
    </w:p>
    <w:p w14:paraId="5F30F39A" w14:textId="77777777" w:rsidR="00690449" w:rsidRPr="009A1C52" w:rsidRDefault="00690449" w:rsidP="009A1C52">
      <w:pPr>
        <w:spacing w:line="360" w:lineRule="auto"/>
        <w:ind w:firstLine="567"/>
        <w:jc w:val="both"/>
        <w:rPr>
          <w:sz w:val="28"/>
          <w:szCs w:val="28"/>
        </w:rPr>
      </w:pPr>
      <w:r w:rsidRPr="009A1C52">
        <w:rPr>
          <w:sz w:val="28"/>
          <w:szCs w:val="28"/>
        </w:rPr>
        <w:t>4) эстетического воспитания:</w:t>
      </w:r>
    </w:p>
    <w:p w14:paraId="73FE3CA6" w14:textId="77777777" w:rsidR="00690449" w:rsidRPr="009A1C52" w:rsidRDefault="00690449" w:rsidP="009A1C52">
      <w:pPr>
        <w:pStyle w:val="1b"/>
        <w:spacing w:after="0" w:line="360" w:lineRule="auto"/>
        <w:ind w:firstLine="567"/>
      </w:pPr>
      <w:r w:rsidRPr="009A1C52">
        <w:t xml:space="preserve">эстетическое отношение к миру, включая эстетику быта, научного </w:t>
      </w:r>
      <w:r w:rsidRPr="009A1C52">
        <w:br/>
        <w:t>и технического творчества, спорта, труда, общественных отношений;</w:t>
      </w:r>
    </w:p>
    <w:p w14:paraId="7B69A71C" w14:textId="77777777" w:rsidR="00690449" w:rsidRPr="009A1C52" w:rsidRDefault="00690449" w:rsidP="009A1C52">
      <w:pPr>
        <w:pStyle w:val="1b"/>
        <w:spacing w:after="0" w:line="360" w:lineRule="auto"/>
        <w:ind w:firstLine="567"/>
      </w:pPr>
      <w:r w:rsidRPr="009A1C52">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F3CD24A" w14:textId="77777777" w:rsidR="00690449" w:rsidRPr="009A1C52" w:rsidRDefault="00690449" w:rsidP="009A1C52">
      <w:pPr>
        <w:pStyle w:val="1b"/>
        <w:spacing w:after="0" w:line="360" w:lineRule="auto"/>
        <w:ind w:firstLine="567"/>
      </w:pPr>
      <w:r w:rsidRPr="009A1C52">
        <w:t xml:space="preserve">убеждённость в значимости для личности и общества отечественного </w:t>
      </w:r>
      <w:r w:rsidRPr="009A1C52">
        <w:br/>
        <w:t>и мирового искусства, этнических культурных традиций и народного, в том числе словесного, творчества;</w:t>
      </w:r>
    </w:p>
    <w:p w14:paraId="7B5C10C2" w14:textId="77777777" w:rsidR="00690449" w:rsidRPr="009A1C52" w:rsidRDefault="00690449" w:rsidP="009A1C52">
      <w:pPr>
        <w:pStyle w:val="1b"/>
        <w:spacing w:after="0" w:line="360" w:lineRule="auto"/>
        <w:ind w:firstLine="567"/>
      </w:pPr>
      <w:r w:rsidRPr="009A1C52">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9A1C52">
        <w:br/>
        <w:t>по родному (аварскому) языку;</w:t>
      </w:r>
    </w:p>
    <w:p w14:paraId="15FBE54E" w14:textId="77777777" w:rsidR="00690449" w:rsidRPr="009A1C52" w:rsidRDefault="00690449" w:rsidP="009A1C52">
      <w:pPr>
        <w:spacing w:line="360" w:lineRule="auto"/>
        <w:ind w:firstLine="567"/>
        <w:jc w:val="both"/>
        <w:rPr>
          <w:sz w:val="28"/>
          <w:szCs w:val="28"/>
        </w:rPr>
      </w:pPr>
      <w:r w:rsidRPr="009A1C52">
        <w:rPr>
          <w:sz w:val="28"/>
          <w:szCs w:val="28"/>
        </w:rPr>
        <w:t>5) физического воспитания:</w:t>
      </w:r>
    </w:p>
    <w:p w14:paraId="7B989A5A" w14:textId="77777777" w:rsidR="00690449" w:rsidRPr="009A1C52" w:rsidRDefault="00690449" w:rsidP="009A1C52">
      <w:pPr>
        <w:pStyle w:val="1b"/>
        <w:spacing w:after="0" w:line="360" w:lineRule="auto"/>
        <w:ind w:firstLine="567"/>
      </w:pPr>
      <w:r w:rsidRPr="009A1C52">
        <w:t>сформированность здорового и безопасного образа жизни, ответственного отношения к своему здоровью;</w:t>
      </w:r>
    </w:p>
    <w:p w14:paraId="286677AA" w14:textId="77777777" w:rsidR="00690449" w:rsidRPr="009A1C52" w:rsidRDefault="00690449" w:rsidP="009A1C52">
      <w:pPr>
        <w:pStyle w:val="1b"/>
        <w:spacing w:after="0" w:line="360" w:lineRule="auto"/>
        <w:ind w:firstLine="567"/>
      </w:pPr>
      <w:r w:rsidRPr="009A1C52">
        <w:t>потребность в физическом совершенствовании, занятиях спортивно-оздоровительной деятельностью;</w:t>
      </w:r>
    </w:p>
    <w:p w14:paraId="7E099018" w14:textId="77777777" w:rsidR="00690449" w:rsidRPr="009A1C52" w:rsidRDefault="00690449" w:rsidP="009A1C52">
      <w:pPr>
        <w:pStyle w:val="1b"/>
        <w:spacing w:after="0" w:line="360" w:lineRule="auto"/>
        <w:ind w:firstLine="567"/>
      </w:pPr>
      <w:r w:rsidRPr="009A1C52">
        <w:t>активное неприятие вредных привычек и иных форм причинения вреда физическому и психическому здоровью;</w:t>
      </w:r>
    </w:p>
    <w:p w14:paraId="4FE9D2AB" w14:textId="77777777" w:rsidR="00690449" w:rsidRPr="009A1C52" w:rsidRDefault="00690449" w:rsidP="009A1C52">
      <w:pPr>
        <w:spacing w:line="360" w:lineRule="auto"/>
        <w:ind w:firstLine="567"/>
        <w:jc w:val="both"/>
        <w:rPr>
          <w:sz w:val="28"/>
          <w:szCs w:val="28"/>
        </w:rPr>
      </w:pPr>
      <w:r w:rsidRPr="009A1C52">
        <w:rPr>
          <w:sz w:val="28"/>
          <w:szCs w:val="28"/>
        </w:rPr>
        <w:t>6) трудового воспитания:</w:t>
      </w:r>
    </w:p>
    <w:p w14:paraId="5843BDD1" w14:textId="77777777" w:rsidR="00690449" w:rsidRPr="009A1C52" w:rsidRDefault="00690449" w:rsidP="009A1C52">
      <w:pPr>
        <w:pStyle w:val="1b"/>
        <w:spacing w:after="0" w:line="360" w:lineRule="auto"/>
        <w:ind w:firstLine="567"/>
      </w:pPr>
      <w:r w:rsidRPr="009A1C52">
        <w:t>готовность к труду, осознание ценности мастерства, трудолюбие;</w:t>
      </w:r>
    </w:p>
    <w:p w14:paraId="39D5D0A5" w14:textId="77777777" w:rsidR="00690449" w:rsidRPr="009A1C52" w:rsidRDefault="00690449" w:rsidP="009A1C52">
      <w:pPr>
        <w:pStyle w:val="1b"/>
        <w:spacing w:after="0" w:line="360" w:lineRule="auto"/>
        <w:ind w:firstLine="567"/>
      </w:pPr>
      <w:r w:rsidRPr="009A1C52">
        <w:t xml:space="preserve">готовность к активной деятельности технологической и социальной направленности, способность инициировать, планировать и самостоятельно </w:t>
      </w:r>
      <w:r w:rsidRPr="009A1C52">
        <w:lastRenderedPageBreak/>
        <w:t>осуществлять такую деятельность, в том числе в процессе изучения родного (аварского) языка;</w:t>
      </w:r>
    </w:p>
    <w:p w14:paraId="5AB21BFD" w14:textId="77777777" w:rsidR="00690449" w:rsidRPr="009A1C52" w:rsidRDefault="00690449" w:rsidP="009A1C52">
      <w:pPr>
        <w:pStyle w:val="1b"/>
        <w:spacing w:after="0" w:line="360" w:lineRule="auto"/>
        <w:ind w:firstLine="567"/>
      </w:pPr>
      <w:r w:rsidRPr="009A1C52">
        <w:t xml:space="preserve">интерес к различным сферам профессиональной деятельности, в том числе </w:t>
      </w:r>
      <w:r w:rsidRPr="009A1C52">
        <w:br/>
        <w:t>к деятельности филологов, журналистов, писателей, переводчиков;</w:t>
      </w:r>
    </w:p>
    <w:p w14:paraId="7DE88EC6" w14:textId="77777777" w:rsidR="00690449" w:rsidRPr="009A1C52" w:rsidRDefault="00690449" w:rsidP="009A1C52">
      <w:pPr>
        <w:pStyle w:val="1b"/>
        <w:spacing w:after="0" w:line="360" w:lineRule="auto"/>
        <w:ind w:firstLine="567"/>
      </w:pPr>
      <w:r w:rsidRPr="009A1C52">
        <w:t>умение совершать осознанный выбор будущей профессии и реализовывать собственные жизненные планы;</w:t>
      </w:r>
    </w:p>
    <w:p w14:paraId="5DBA4846" w14:textId="77777777" w:rsidR="00690449" w:rsidRPr="009A1C52" w:rsidRDefault="00690449" w:rsidP="009A1C52">
      <w:pPr>
        <w:pStyle w:val="1b"/>
        <w:spacing w:after="0" w:line="360" w:lineRule="auto"/>
        <w:ind w:firstLine="567"/>
      </w:pPr>
      <w:r w:rsidRPr="009A1C52">
        <w:t>готовность и способность к образованию и самообразованию на протяжении всей жизни;</w:t>
      </w:r>
    </w:p>
    <w:p w14:paraId="4E73997E" w14:textId="77777777" w:rsidR="00690449" w:rsidRPr="009A1C52" w:rsidRDefault="00690449" w:rsidP="009A1C52">
      <w:pPr>
        <w:spacing w:line="360" w:lineRule="auto"/>
        <w:ind w:firstLine="567"/>
        <w:jc w:val="both"/>
        <w:rPr>
          <w:sz w:val="28"/>
          <w:szCs w:val="28"/>
        </w:rPr>
      </w:pPr>
      <w:r w:rsidRPr="009A1C52">
        <w:rPr>
          <w:sz w:val="28"/>
          <w:szCs w:val="28"/>
        </w:rPr>
        <w:t>7) экологического воспитания:</w:t>
      </w:r>
    </w:p>
    <w:p w14:paraId="43D45E79" w14:textId="77777777" w:rsidR="00690449" w:rsidRPr="009A1C52" w:rsidRDefault="00690449" w:rsidP="009A1C52">
      <w:pPr>
        <w:pStyle w:val="1b"/>
        <w:spacing w:after="0" w:line="360" w:lineRule="auto"/>
        <w:ind w:firstLine="567"/>
      </w:pPr>
      <w:r w:rsidRPr="009A1C52">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53930C8" w14:textId="77777777" w:rsidR="00690449" w:rsidRPr="009A1C52" w:rsidRDefault="00690449" w:rsidP="009A1C52">
      <w:pPr>
        <w:pStyle w:val="1b"/>
        <w:spacing w:after="0" w:line="360" w:lineRule="auto"/>
        <w:ind w:firstLine="567"/>
      </w:pPr>
      <w:r w:rsidRPr="009A1C52">
        <w:t>планирование и осуществление действий в окружающей среде на основе знания целей устойчивого развития человечества;</w:t>
      </w:r>
    </w:p>
    <w:p w14:paraId="3E1146EB" w14:textId="77777777" w:rsidR="00690449" w:rsidRPr="009A1C52" w:rsidRDefault="00690449" w:rsidP="009A1C52">
      <w:pPr>
        <w:pStyle w:val="1b"/>
        <w:spacing w:after="0" w:line="360" w:lineRule="auto"/>
        <w:ind w:firstLine="567"/>
      </w:pPr>
      <w:r w:rsidRPr="009A1C52">
        <w:t>активное неприятие действий, приносящих вред окружающей среде;</w:t>
      </w:r>
    </w:p>
    <w:p w14:paraId="37DA6C2E" w14:textId="77777777" w:rsidR="00690449" w:rsidRPr="009A1C52" w:rsidRDefault="00690449" w:rsidP="009A1C52">
      <w:pPr>
        <w:pStyle w:val="1b"/>
        <w:spacing w:after="0" w:line="360" w:lineRule="auto"/>
        <w:ind w:firstLine="567"/>
      </w:pPr>
      <w:r w:rsidRPr="009A1C52">
        <w:t>умение прогнозировать неблагоприятные экологические последствия предпринимаемых действий и предотвращать их;</w:t>
      </w:r>
    </w:p>
    <w:p w14:paraId="5174ED23" w14:textId="77777777" w:rsidR="00690449" w:rsidRPr="009A1C52" w:rsidRDefault="00690449" w:rsidP="009A1C52">
      <w:pPr>
        <w:pStyle w:val="1b"/>
        <w:spacing w:after="0" w:line="360" w:lineRule="auto"/>
        <w:ind w:firstLine="567"/>
      </w:pPr>
      <w:r w:rsidRPr="009A1C52">
        <w:t>расширение опыта деятельности экологической направленности;</w:t>
      </w:r>
    </w:p>
    <w:p w14:paraId="0DBA3C0C" w14:textId="77777777" w:rsidR="00690449" w:rsidRPr="009A1C52" w:rsidRDefault="00690449" w:rsidP="009A1C52">
      <w:pPr>
        <w:spacing w:line="360" w:lineRule="auto"/>
        <w:ind w:firstLine="567"/>
        <w:jc w:val="both"/>
        <w:rPr>
          <w:sz w:val="28"/>
          <w:szCs w:val="28"/>
        </w:rPr>
      </w:pPr>
      <w:r w:rsidRPr="009A1C52">
        <w:rPr>
          <w:sz w:val="28"/>
          <w:szCs w:val="28"/>
        </w:rPr>
        <w:t>8) ценности научного познания:</w:t>
      </w:r>
    </w:p>
    <w:p w14:paraId="3C9E5427" w14:textId="77777777" w:rsidR="00690449" w:rsidRPr="009A1C52" w:rsidRDefault="00690449" w:rsidP="009A1C52">
      <w:pPr>
        <w:spacing w:line="360" w:lineRule="auto"/>
        <w:ind w:firstLine="567"/>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10F3410" w14:textId="77777777" w:rsidR="00690449" w:rsidRPr="009A1C52" w:rsidRDefault="00690449" w:rsidP="009A1C52">
      <w:pPr>
        <w:pStyle w:val="1b"/>
        <w:spacing w:after="0" w:line="360" w:lineRule="auto"/>
        <w:ind w:firstLine="567"/>
      </w:pPr>
      <w:r w:rsidRPr="009A1C52">
        <w:t>совершенствование языковой и читательской культуры как средства взаимодействия между людьми и познания мира;</w:t>
      </w:r>
    </w:p>
    <w:p w14:paraId="5F4CFFC2" w14:textId="77777777" w:rsidR="00690449" w:rsidRPr="009A1C52" w:rsidRDefault="00690449" w:rsidP="009A1C52">
      <w:pPr>
        <w:pStyle w:val="1b"/>
        <w:spacing w:after="0" w:line="360" w:lineRule="auto"/>
        <w:ind w:firstLine="567"/>
      </w:pPr>
      <w:r w:rsidRPr="009A1C52">
        <w:t>осознание ценности научной деятельности, готовность осуществлять учебно-исследовательскую и проектную деятельность, в том числе по родному (аварскому) языку, индивидуально и в группе.</w:t>
      </w:r>
    </w:p>
    <w:p w14:paraId="27FCAD4A" w14:textId="4BD7C053" w:rsidR="00690449" w:rsidRPr="009A1C52" w:rsidRDefault="00690449" w:rsidP="009A1C52">
      <w:pPr>
        <w:pStyle w:val="1b"/>
        <w:spacing w:after="0" w:line="360" w:lineRule="auto"/>
        <w:ind w:firstLine="567"/>
      </w:pPr>
      <w:r w:rsidRPr="009A1C52">
        <w:rPr>
          <w:bCs/>
        </w:rPr>
        <w:t>23</w:t>
      </w:r>
      <w:r w:rsidRPr="009A1C52">
        <w:rPr>
          <w:rFonts w:eastAsia="Times New Roman"/>
          <w:bCs/>
          <w:vertAlign w:val="superscript"/>
        </w:rPr>
        <w:t>1</w:t>
      </w:r>
      <w:r w:rsidRPr="009A1C52">
        <w:t>.8.2. В процессе достижения личностных результатов освоения обучающимися программы по родному (аварскому) языку у обучающихся совершенствуется эмоциональный интеллект, предполагающий сформированность:</w:t>
      </w:r>
    </w:p>
    <w:p w14:paraId="2390B45F" w14:textId="77777777" w:rsidR="00690449" w:rsidRPr="009A1C52" w:rsidRDefault="00690449" w:rsidP="009A1C52">
      <w:pPr>
        <w:pStyle w:val="1b"/>
        <w:spacing w:after="0" w:line="360" w:lineRule="auto"/>
        <w:ind w:firstLine="567"/>
      </w:pPr>
      <w:r w:rsidRPr="009A1C52">
        <w:lastRenderedPageBreak/>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016454BE" w14:textId="77777777" w:rsidR="00690449" w:rsidRPr="009A1C52" w:rsidRDefault="00690449" w:rsidP="009A1C52">
      <w:pPr>
        <w:pStyle w:val="1b"/>
        <w:spacing w:after="0" w:line="360" w:lineRule="auto"/>
        <w:ind w:firstLine="567"/>
      </w:pPr>
      <w:r w:rsidRPr="009A1C52">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113A14B" w14:textId="77777777" w:rsidR="00690449" w:rsidRPr="009A1C52" w:rsidRDefault="00690449" w:rsidP="009A1C52">
      <w:pPr>
        <w:pStyle w:val="1b"/>
        <w:spacing w:after="0" w:line="360" w:lineRule="auto"/>
        <w:ind w:firstLine="567"/>
      </w:pPr>
      <w:r w:rsidRPr="009A1C52">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91F6A6D" w14:textId="77777777" w:rsidR="00690449" w:rsidRPr="009A1C52" w:rsidRDefault="00690449" w:rsidP="009A1C52">
      <w:pPr>
        <w:pStyle w:val="1b"/>
        <w:spacing w:after="0" w:line="360" w:lineRule="auto"/>
        <w:ind w:firstLine="567"/>
      </w:pPr>
      <w:r w:rsidRPr="009A1C52">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542B511" w14:textId="77777777" w:rsidR="00690449" w:rsidRPr="009A1C52" w:rsidRDefault="00690449" w:rsidP="009A1C52">
      <w:pPr>
        <w:pStyle w:val="1b"/>
        <w:spacing w:after="0" w:line="360" w:lineRule="auto"/>
        <w:ind w:firstLine="567"/>
      </w:pPr>
      <w:r w:rsidRPr="009A1C52">
        <w:t>социальных навыков, включающих способность выстраивать отношения</w:t>
      </w:r>
      <w:r w:rsidRPr="009A1C52">
        <w:br/>
        <w:t>с другими людьми, заботиться о них, проявлять к ним интерес и разрешать конфликты с учётом собственного речевого и читательского опыта.</w:t>
      </w:r>
    </w:p>
    <w:p w14:paraId="1B293A20" w14:textId="2EFA16CE"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 В результате изучения родного (аварского)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bookmarkStart w:id="96" w:name="_Hlk125968300"/>
      <w:r w:rsidRPr="009A1C52">
        <w:rPr>
          <w:sz w:val="28"/>
          <w:szCs w:val="28"/>
        </w:rPr>
        <w:t>, совместная деятельность.</w:t>
      </w:r>
      <w:bookmarkEnd w:id="96"/>
    </w:p>
    <w:p w14:paraId="17A79526" w14:textId="4B49B0D5"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13119D23" w14:textId="77777777" w:rsidR="00690449" w:rsidRPr="009A1C52" w:rsidRDefault="00690449" w:rsidP="009A1C52">
      <w:pPr>
        <w:pStyle w:val="1b"/>
        <w:spacing w:after="0" w:line="360" w:lineRule="auto"/>
        <w:ind w:firstLine="567"/>
      </w:pPr>
      <w:r w:rsidRPr="009A1C52">
        <w:t xml:space="preserve">самостоятельно формулировать и актуализировать проблему, рассматривать </w:t>
      </w:r>
      <w:r w:rsidRPr="009A1C52">
        <w:br/>
        <w:t>её всесторонне;</w:t>
      </w:r>
    </w:p>
    <w:p w14:paraId="25C60263" w14:textId="77777777" w:rsidR="00690449" w:rsidRPr="009A1C52" w:rsidRDefault="00690449" w:rsidP="009A1C52">
      <w:pPr>
        <w:pStyle w:val="1b"/>
        <w:spacing w:after="0" w:line="360" w:lineRule="auto"/>
        <w:ind w:firstLine="567"/>
      </w:pPr>
      <w:r w:rsidRPr="009A1C52">
        <w:t>устанавливать существенный признак или основание для сравнения, классификации и обобщения;</w:t>
      </w:r>
    </w:p>
    <w:p w14:paraId="38564C0F" w14:textId="77777777" w:rsidR="00690449" w:rsidRPr="009A1C52" w:rsidRDefault="00690449" w:rsidP="009A1C52">
      <w:pPr>
        <w:pStyle w:val="1b"/>
        <w:spacing w:after="0" w:line="360" w:lineRule="auto"/>
        <w:ind w:firstLine="567"/>
      </w:pPr>
      <w:r w:rsidRPr="009A1C52">
        <w:t>определять цели деятельности, задавать параметры и критерии их достижения;</w:t>
      </w:r>
    </w:p>
    <w:p w14:paraId="61B0A8D9" w14:textId="77777777" w:rsidR="00690449" w:rsidRPr="009A1C52" w:rsidRDefault="00690449" w:rsidP="009A1C52">
      <w:pPr>
        <w:pStyle w:val="1b"/>
        <w:spacing w:after="0" w:line="360" w:lineRule="auto"/>
        <w:ind w:firstLine="567"/>
      </w:pPr>
      <w:r w:rsidRPr="009A1C52">
        <w:t xml:space="preserve">выявлять закономерности и противоречия языковых явлений, данных </w:t>
      </w:r>
      <w:r w:rsidRPr="009A1C52">
        <w:br/>
        <w:t>в наблюдении;</w:t>
      </w:r>
    </w:p>
    <w:p w14:paraId="514A7F06" w14:textId="77777777" w:rsidR="00690449" w:rsidRPr="009A1C52" w:rsidRDefault="00690449" w:rsidP="009A1C52">
      <w:pPr>
        <w:pStyle w:val="1b"/>
        <w:spacing w:after="0" w:line="360" w:lineRule="auto"/>
        <w:ind w:firstLine="567"/>
      </w:pPr>
      <w:r w:rsidRPr="009A1C52">
        <w:t>вносить коррективы в деятельность, оценивать риски и соответствие результатов целям;</w:t>
      </w:r>
    </w:p>
    <w:p w14:paraId="31F7DC20" w14:textId="77777777" w:rsidR="00690449" w:rsidRPr="009A1C52" w:rsidRDefault="00690449" w:rsidP="009A1C52">
      <w:pPr>
        <w:pStyle w:val="1b"/>
        <w:spacing w:after="0" w:line="360" w:lineRule="auto"/>
        <w:ind w:firstLine="567"/>
      </w:pPr>
      <w:r w:rsidRPr="009A1C52">
        <w:lastRenderedPageBreak/>
        <w:t>развивать креативное мышление при решении жизненных проблем с учётом собственного речевого и читательского опыта.</w:t>
      </w:r>
    </w:p>
    <w:p w14:paraId="0CC49464" w14:textId="6511A69B"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C7D6EDB" w14:textId="77777777" w:rsidR="00690449" w:rsidRPr="009A1C52" w:rsidRDefault="00690449" w:rsidP="009A1C52">
      <w:pPr>
        <w:pStyle w:val="1b"/>
        <w:spacing w:after="0" w:line="360" w:lineRule="auto"/>
        <w:ind w:firstLine="567"/>
      </w:pPr>
      <w:r w:rsidRPr="009A1C52">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312C00C" w14:textId="77777777" w:rsidR="00690449" w:rsidRPr="009A1C52" w:rsidRDefault="00690449" w:rsidP="009A1C52">
      <w:pPr>
        <w:pStyle w:val="1b"/>
        <w:spacing w:after="0" w:line="360" w:lineRule="auto"/>
        <w:ind w:firstLine="567"/>
      </w:pPr>
      <w:r w:rsidRPr="009A1C52">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br/>
        <w:t>в том числе при создании учебных проектов;</w:t>
      </w:r>
    </w:p>
    <w:p w14:paraId="215E42D6" w14:textId="77777777" w:rsidR="00690449" w:rsidRPr="009A1C52" w:rsidRDefault="00690449" w:rsidP="009A1C52">
      <w:pPr>
        <w:pStyle w:val="1b"/>
        <w:spacing w:after="0" w:line="360" w:lineRule="auto"/>
        <w:ind w:firstLine="567"/>
      </w:pPr>
      <w:r w:rsidRPr="009A1C52">
        <w:t>владеть научной, в том числе лингвистической, терминологией, общенаучными ключевыми понятиями и методами;</w:t>
      </w:r>
    </w:p>
    <w:p w14:paraId="3836C13E" w14:textId="77777777" w:rsidR="00690449" w:rsidRPr="009A1C52" w:rsidRDefault="00690449" w:rsidP="009A1C52">
      <w:pPr>
        <w:pStyle w:val="1b"/>
        <w:spacing w:after="0" w:line="360" w:lineRule="auto"/>
        <w:ind w:firstLine="567"/>
      </w:pPr>
      <w:r w:rsidRPr="009A1C52">
        <w:t>ставить и формулировать собственные задачи в образовательной деятельности и жизненных ситуациях;</w:t>
      </w:r>
    </w:p>
    <w:p w14:paraId="27A03587" w14:textId="77777777" w:rsidR="00690449" w:rsidRPr="009A1C52" w:rsidRDefault="00690449" w:rsidP="009A1C52">
      <w:pPr>
        <w:pStyle w:val="1b"/>
        <w:spacing w:after="0" w:line="360" w:lineRule="auto"/>
        <w:ind w:firstLine="567"/>
      </w:pPr>
      <w:r w:rsidRPr="009A1C52">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83232E4" w14:textId="77777777" w:rsidR="00690449" w:rsidRPr="009A1C52" w:rsidRDefault="00690449" w:rsidP="009A1C52">
      <w:pPr>
        <w:pStyle w:val="1b"/>
        <w:spacing w:after="0" w:line="360" w:lineRule="auto"/>
        <w:ind w:firstLine="567"/>
      </w:pPr>
      <w:r w:rsidRPr="009A1C52">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8D72D2B" w14:textId="77777777" w:rsidR="00690449" w:rsidRPr="009A1C52" w:rsidRDefault="00690449" w:rsidP="009A1C52">
      <w:pPr>
        <w:pStyle w:val="1b"/>
        <w:spacing w:after="0" w:line="360" w:lineRule="auto"/>
        <w:ind w:firstLine="567"/>
      </w:pPr>
      <w:r w:rsidRPr="009A1C52">
        <w:t>давать оценку новым ситуациям, оценивать приобретённый опыт;</w:t>
      </w:r>
    </w:p>
    <w:p w14:paraId="01ECAA62" w14:textId="77777777" w:rsidR="00690449" w:rsidRPr="009A1C52" w:rsidRDefault="00690449" w:rsidP="009A1C52">
      <w:pPr>
        <w:pStyle w:val="1b"/>
        <w:spacing w:after="0" w:line="360" w:lineRule="auto"/>
        <w:ind w:firstLine="567"/>
      </w:pPr>
      <w:r w:rsidRPr="009A1C52">
        <w:t>уметь интегрировать знания из разных предметных областей;</w:t>
      </w:r>
    </w:p>
    <w:p w14:paraId="6F512A52" w14:textId="77777777" w:rsidR="00690449" w:rsidRPr="009A1C52" w:rsidRDefault="00690449" w:rsidP="009A1C52">
      <w:pPr>
        <w:pStyle w:val="1b"/>
        <w:spacing w:after="0" w:line="360" w:lineRule="auto"/>
        <w:ind w:firstLine="567"/>
      </w:pPr>
      <w:r w:rsidRPr="009A1C52">
        <w:t>выдвигать новые идеи, оригинальные подходы, предлагать альтернативные способы решения проблем.</w:t>
      </w:r>
    </w:p>
    <w:p w14:paraId="17D178E4" w14:textId="7131703B"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.8.3.3. У обучающегося будут сформированы следующие умения работать </w:t>
      </w:r>
      <w:r w:rsidRPr="009A1C52">
        <w:rPr>
          <w:sz w:val="28"/>
          <w:szCs w:val="28"/>
        </w:rPr>
        <w:br/>
        <w:t>с информацией как часть познавательных универсальных учебных действий:</w:t>
      </w:r>
    </w:p>
    <w:p w14:paraId="5A1778DA" w14:textId="77777777" w:rsidR="00690449" w:rsidRPr="009A1C52" w:rsidRDefault="00690449" w:rsidP="009A1C52">
      <w:pPr>
        <w:pStyle w:val="1b"/>
        <w:spacing w:after="0" w:line="360" w:lineRule="auto"/>
        <w:ind w:firstLine="567"/>
      </w:pPr>
      <w:r w:rsidRPr="009A1C52">
        <w:t xml:space="preserve">владеть навыками получения информации, в том числе лингвистической, </w:t>
      </w:r>
      <w:r w:rsidRPr="009A1C52">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1841B9C" w14:textId="77777777" w:rsidR="00690449" w:rsidRPr="009A1C52" w:rsidRDefault="00690449" w:rsidP="009A1C52">
      <w:pPr>
        <w:pStyle w:val="1b"/>
        <w:spacing w:after="0" w:line="360" w:lineRule="auto"/>
        <w:ind w:firstLine="567"/>
      </w:pPr>
      <w:r w:rsidRPr="009A1C52">
        <w:lastRenderedPageBreak/>
        <w:t xml:space="preserve">создавать тексты в различных форматах с учётом назначения информации </w:t>
      </w:r>
      <w:r w:rsidRPr="009A1C52">
        <w:br/>
        <w:t>и её целевой аудитории, выбирая оптимальную форму представления и визуализации;</w:t>
      </w:r>
    </w:p>
    <w:p w14:paraId="54241666" w14:textId="77777777" w:rsidR="00690449" w:rsidRPr="009A1C52" w:rsidRDefault="00690449" w:rsidP="009A1C52">
      <w:pPr>
        <w:pStyle w:val="1b"/>
        <w:spacing w:after="0" w:line="360" w:lineRule="auto"/>
        <w:ind w:firstLine="567"/>
      </w:pPr>
      <w:r w:rsidRPr="009A1C52">
        <w:t>оценивать достоверность, легитимность информации, её соответствие правовым и морально-этическим нормам;</w:t>
      </w:r>
    </w:p>
    <w:p w14:paraId="077C2205" w14:textId="77777777" w:rsidR="00690449" w:rsidRPr="009A1C52" w:rsidRDefault="00690449" w:rsidP="009A1C52">
      <w:pPr>
        <w:pStyle w:val="1b"/>
        <w:spacing w:after="0" w:line="360" w:lineRule="auto"/>
        <w:ind w:firstLine="567"/>
      </w:pPr>
      <w:r w:rsidRPr="009A1C52">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031E0EC" w14:textId="77777777" w:rsidR="00690449" w:rsidRPr="009A1C52" w:rsidRDefault="00690449" w:rsidP="009A1C52">
      <w:pPr>
        <w:pStyle w:val="1b"/>
        <w:spacing w:after="0" w:line="360" w:lineRule="auto"/>
        <w:ind w:firstLine="567"/>
      </w:pPr>
      <w:r w:rsidRPr="009A1C52">
        <w:t>владеть навыками защиты личной информации, соблюдать требования информационной безопасности.</w:t>
      </w:r>
    </w:p>
    <w:p w14:paraId="548EA609" w14:textId="10AB852B"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.8.3.4. У обучающегося будут сформированы следующие умения общения как часть коммуникативных универсальных учебных действий:</w:t>
      </w:r>
    </w:p>
    <w:p w14:paraId="7F847B1C" w14:textId="77777777" w:rsidR="00690449" w:rsidRPr="009A1C52" w:rsidRDefault="00690449" w:rsidP="009A1C52">
      <w:pPr>
        <w:pStyle w:val="1b"/>
        <w:spacing w:after="0" w:line="360" w:lineRule="auto"/>
        <w:ind w:firstLine="567"/>
      </w:pPr>
      <w:r w:rsidRPr="009A1C52">
        <w:t>осуществлять коммуникацию во всех сферах жизни;</w:t>
      </w:r>
    </w:p>
    <w:p w14:paraId="1873EB31" w14:textId="77777777" w:rsidR="00690449" w:rsidRPr="009A1C52" w:rsidRDefault="00690449" w:rsidP="009A1C52">
      <w:pPr>
        <w:pStyle w:val="1b"/>
        <w:spacing w:after="0" w:line="360" w:lineRule="auto"/>
        <w:ind w:firstLine="567"/>
      </w:pPr>
      <w:r w:rsidRPr="009A1C52">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212809B" w14:textId="77777777" w:rsidR="00690449" w:rsidRPr="009A1C52" w:rsidRDefault="00690449" w:rsidP="009A1C52">
      <w:pPr>
        <w:pStyle w:val="1b"/>
        <w:spacing w:after="0" w:line="360" w:lineRule="auto"/>
        <w:ind w:firstLine="567"/>
      </w:pPr>
      <w:r w:rsidRPr="009A1C52">
        <w:t>владеть различными способами общения и взаимодействия;</w:t>
      </w:r>
    </w:p>
    <w:p w14:paraId="0ADC90EE" w14:textId="77777777" w:rsidR="00690449" w:rsidRPr="009A1C52" w:rsidRDefault="00690449" w:rsidP="009A1C52">
      <w:pPr>
        <w:pStyle w:val="1b"/>
        <w:spacing w:after="0" w:line="360" w:lineRule="auto"/>
        <w:ind w:firstLine="567"/>
      </w:pPr>
      <w:r w:rsidRPr="009A1C52">
        <w:t>аргументированно вести диалог, развёрнуто и логично излагать свою точку зрения с использованием языковых средств.</w:t>
      </w:r>
    </w:p>
    <w:p w14:paraId="4AB0AD0A" w14:textId="1F206E28"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76EB2369" w14:textId="77777777" w:rsidR="00690449" w:rsidRPr="009A1C52" w:rsidRDefault="00690449" w:rsidP="009A1C52">
      <w:pPr>
        <w:pStyle w:val="1b"/>
        <w:spacing w:after="0" w:line="360" w:lineRule="auto"/>
        <w:ind w:firstLine="567"/>
      </w:pPr>
      <w:r w:rsidRPr="009A1C52">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5BA57A0" w14:textId="77777777" w:rsidR="00690449" w:rsidRPr="009A1C52" w:rsidRDefault="00690449" w:rsidP="009A1C52">
      <w:pPr>
        <w:pStyle w:val="1b"/>
        <w:spacing w:after="0" w:line="360" w:lineRule="auto"/>
        <w:ind w:firstLine="567"/>
      </w:pPr>
      <w:r w:rsidRPr="009A1C52">
        <w:t>самостоятельно составлять план решения проблемы с учётом имеющихся ресурсов, собственных возможностей и предпочтений;</w:t>
      </w:r>
    </w:p>
    <w:p w14:paraId="48C05EEE" w14:textId="77777777" w:rsidR="00690449" w:rsidRPr="009A1C52" w:rsidRDefault="00690449" w:rsidP="009A1C52">
      <w:pPr>
        <w:pStyle w:val="1b"/>
        <w:spacing w:after="0" w:line="360" w:lineRule="auto"/>
        <w:ind w:firstLine="567"/>
      </w:pPr>
      <w:r w:rsidRPr="009A1C52">
        <w:t xml:space="preserve">расширять рамки учебного предмета на основе личных предпочтений; </w:t>
      </w:r>
    </w:p>
    <w:p w14:paraId="1706A715" w14:textId="77777777" w:rsidR="00690449" w:rsidRPr="009A1C52" w:rsidRDefault="00690449" w:rsidP="009A1C52">
      <w:pPr>
        <w:pStyle w:val="1b"/>
        <w:spacing w:after="0" w:line="360" w:lineRule="auto"/>
        <w:ind w:firstLine="567"/>
      </w:pPr>
      <w:r w:rsidRPr="009A1C52">
        <w:t>делать осознанный выбор, уметь аргументировать его, брать ответственность за результаты выбора;</w:t>
      </w:r>
    </w:p>
    <w:p w14:paraId="75448334" w14:textId="77777777" w:rsidR="00690449" w:rsidRPr="009A1C52" w:rsidRDefault="00690449" w:rsidP="009A1C52">
      <w:pPr>
        <w:pStyle w:val="1b"/>
        <w:spacing w:after="0" w:line="360" w:lineRule="auto"/>
        <w:ind w:firstLine="567"/>
      </w:pPr>
      <w:r w:rsidRPr="009A1C52">
        <w:lastRenderedPageBreak/>
        <w:t>оценивать приобретённый опыт;</w:t>
      </w:r>
    </w:p>
    <w:p w14:paraId="606A5308" w14:textId="77777777" w:rsidR="00690449" w:rsidRPr="009A1C52" w:rsidRDefault="00690449" w:rsidP="009A1C52">
      <w:pPr>
        <w:pStyle w:val="1b"/>
        <w:spacing w:after="0" w:line="360" w:lineRule="auto"/>
        <w:ind w:firstLine="567"/>
      </w:pPr>
      <w:r w:rsidRPr="009A1C52">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A003E62" w14:textId="3A2EBC77"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.8.3.6. У обучающегося будут сформированы следующие умения самоконтроля как части регулятивных универсальных учебных действий:</w:t>
      </w:r>
    </w:p>
    <w:p w14:paraId="266625B2" w14:textId="77777777" w:rsidR="00690449" w:rsidRPr="009A1C52" w:rsidRDefault="00690449" w:rsidP="009A1C52">
      <w:pPr>
        <w:pStyle w:val="1b"/>
        <w:spacing w:after="0" w:line="360" w:lineRule="auto"/>
        <w:ind w:firstLine="567"/>
      </w:pPr>
      <w:r w:rsidRPr="009A1C52">
        <w:t>давать оценку новым ситуациям, вносить коррективы в деятельность, оценивать соответствие результатов целям;</w:t>
      </w:r>
    </w:p>
    <w:p w14:paraId="37C0ED50" w14:textId="77777777" w:rsidR="00690449" w:rsidRPr="009A1C52" w:rsidRDefault="00690449" w:rsidP="009A1C52">
      <w:pPr>
        <w:pStyle w:val="1b"/>
        <w:spacing w:after="0" w:line="360" w:lineRule="auto"/>
        <w:ind w:firstLine="567"/>
      </w:pPr>
      <w:r w:rsidRPr="009A1C52">
        <w:t>владеть навыками познавательной рефлексии как осознания совершаемых действий и мыслительных процессов, их оснований и результатов;</w:t>
      </w:r>
    </w:p>
    <w:p w14:paraId="7F5CF31F" w14:textId="77777777" w:rsidR="00690449" w:rsidRPr="009A1C52" w:rsidRDefault="00690449" w:rsidP="009A1C52">
      <w:pPr>
        <w:pStyle w:val="1b"/>
        <w:spacing w:after="0" w:line="360" w:lineRule="auto"/>
        <w:ind w:firstLine="567"/>
      </w:pPr>
      <w:r w:rsidRPr="009A1C52">
        <w:t>использовать приёмы рефлексии для оценки ситуации, выбора верного решения;</w:t>
      </w:r>
    </w:p>
    <w:p w14:paraId="2BE7DD08" w14:textId="77777777" w:rsidR="00690449" w:rsidRPr="009A1C52" w:rsidRDefault="00690449" w:rsidP="009A1C52">
      <w:pPr>
        <w:pStyle w:val="1b"/>
        <w:spacing w:after="0" w:line="360" w:lineRule="auto"/>
        <w:ind w:firstLine="567"/>
      </w:pPr>
      <w:r w:rsidRPr="009A1C52">
        <w:t>уметь оценивать риски и своевременно принимать решение по их снижению.</w:t>
      </w:r>
    </w:p>
    <w:p w14:paraId="79173D9D" w14:textId="2E00E318"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0BA3BBB4" w14:textId="77777777" w:rsidR="00690449" w:rsidRPr="009A1C52" w:rsidRDefault="00690449" w:rsidP="009A1C52">
      <w:pPr>
        <w:pStyle w:val="1b"/>
        <w:spacing w:after="0" w:line="360" w:lineRule="auto"/>
        <w:ind w:firstLine="567"/>
      </w:pPr>
      <w:r w:rsidRPr="009A1C52">
        <w:t>принимать себя, понимая свои недостатки и достоинства;</w:t>
      </w:r>
    </w:p>
    <w:p w14:paraId="2364B20C" w14:textId="77777777" w:rsidR="00690449" w:rsidRPr="009A1C52" w:rsidRDefault="00690449" w:rsidP="009A1C52">
      <w:pPr>
        <w:pStyle w:val="1b"/>
        <w:spacing w:after="0" w:line="360" w:lineRule="auto"/>
        <w:ind w:firstLine="567"/>
      </w:pPr>
      <w:r w:rsidRPr="009A1C52">
        <w:t>принимать мотивы и аргументы других людей при анализе результатов деятельности;</w:t>
      </w:r>
    </w:p>
    <w:p w14:paraId="690F3F0A" w14:textId="77777777" w:rsidR="00690449" w:rsidRPr="009A1C52" w:rsidRDefault="00690449" w:rsidP="009A1C52">
      <w:pPr>
        <w:pStyle w:val="1b"/>
        <w:spacing w:after="0" w:line="360" w:lineRule="auto"/>
        <w:ind w:firstLine="567"/>
      </w:pPr>
      <w:r w:rsidRPr="009A1C52">
        <w:t>признавать своё право и право других на ошибки;</w:t>
      </w:r>
    </w:p>
    <w:p w14:paraId="08F243D2" w14:textId="77777777" w:rsidR="00690449" w:rsidRPr="009A1C52" w:rsidRDefault="00690449" w:rsidP="009A1C52">
      <w:pPr>
        <w:pStyle w:val="1b"/>
        <w:spacing w:after="0" w:line="360" w:lineRule="auto"/>
        <w:ind w:firstLine="567"/>
      </w:pPr>
      <w:r w:rsidRPr="009A1C52">
        <w:t>развивать способность видеть мир с позиции другого человека.</w:t>
      </w:r>
    </w:p>
    <w:p w14:paraId="512072F4" w14:textId="7314DC98"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.8.3.8. У обучающегося будут сформированы следующие умения совместной деятельности:</w:t>
      </w:r>
    </w:p>
    <w:p w14:paraId="64E6E629" w14:textId="77777777" w:rsidR="00690449" w:rsidRPr="009A1C52" w:rsidRDefault="00690449" w:rsidP="009A1C52">
      <w:pPr>
        <w:pStyle w:val="1b"/>
        <w:spacing w:after="0" w:line="360" w:lineRule="auto"/>
        <w:ind w:firstLine="567"/>
      </w:pPr>
      <w:r w:rsidRPr="009A1C52">
        <w:t>понимать и использовать преимущества командной и индивидуальной работы;</w:t>
      </w:r>
    </w:p>
    <w:p w14:paraId="0918A5D7" w14:textId="77777777" w:rsidR="00690449" w:rsidRPr="009A1C52" w:rsidRDefault="00690449" w:rsidP="009A1C52">
      <w:pPr>
        <w:pStyle w:val="1b"/>
        <w:spacing w:after="0" w:line="360" w:lineRule="auto"/>
        <w:ind w:firstLine="567"/>
      </w:pPr>
      <w:r w:rsidRPr="009A1C52">
        <w:t>выбирать тематику и методы совместных действий с учётом общих интересов и возможностей каждого члена коллектива;</w:t>
      </w:r>
    </w:p>
    <w:p w14:paraId="119ECEA6" w14:textId="77777777" w:rsidR="00690449" w:rsidRPr="009A1C52" w:rsidRDefault="00690449" w:rsidP="009A1C52">
      <w:pPr>
        <w:pStyle w:val="1b"/>
        <w:spacing w:after="0" w:line="360" w:lineRule="auto"/>
        <w:ind w:firstLine="567"/>
      </w:pPr>
      <w:r w:rsidRPr="009A1C52">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46A69DC" w14:textId="77777777" w:rsidR="00690449" w:rsidRPr="009A1C52" w:rsidRDefault="00690449" w:rsidP="009A1C52">
      <w:pPr>
        <w:pStyle w:val="1b"/>
        <w:spacing w:after="0" w:line="360" w:lineRule="auto"/>
        <w:ind w:firstLine="567"/>
      </w:pPr>
      <w:r w:rsidRPr="009A1C52">
        <w:t xml:space="preserve">оценивать качество своего вклада и вклада каждого участника команды </w:t>
      </w:r>
      <w:r w:rsidRPr="009A1C52">
        <w:br/>
        <w:t>в общий результат по разработанным критериям;</w:t>
      </w:r>
    </w:p>
    <w:p w14:paraId="516BCF33" w14:textId="77777777" w:rsidR="00690449" w:rsidRPr="009A1C52" w:rsidRDefault="00690449" w:rsidP="009A1C52">
      <w:pPr>
        <w:pStyle w:val="1b"/>
        <w:spacing w:after="0" w:line="360" w:lineRule="auto"/>
        <w:ind w:firstLine="567"/>
      </w:pPr>
      <w:r w:rsidRPr="009A1C52">
        <w:lastRenderedPageBreak/>
        <w:t>предлагать новые проекты, оценивать идеи с позиции новизны, оригинальности, практической значимости;</w:t>
      </w:r>
    </w:p>
    <w:p w14:paraId="2FF8ACCC" w14:textId="77777777" w:rsidR="00690449" w:rsidRPr="009A1C52" w:rsidRDefault="00690449" w:rsidP="009A1C52">
      <w:pPr>
        <w:pStyle w:val="1b"/>
        <w:spacing w:after="0" w:line="360" w:lineRule="auto"/>
        <w:ind w:firstLine="567"/>
      </w:pPr>
      <w:r w:rsidRPr="009A1C52">
        <w:t xml:space="preserve">координировать и выполнять работу в условиях реального, виртуального </w:t>
      </w:r>
      <w:r w:rsidRPr="009A1C52">
        <w:br/>
        <w:t xml:space="preserve">и комбинированного взаимодействия, в том числе при выполнении проектов </w:t>
      </w:r>
      <w:r w:rsidRPr="009A1C52">
        <w:br/>
        <w:t>по родному (аварскому) языку;</w:t>
      </w:r>
    </w:p>
    <w:p w14:paraId="7209DCB5" w14:textId="77777777" w:rsidR="00690449" w:rsidRPr="009A1C52" w:rsidRDefault="00690449" w:rsidP="009A1C52">
      <w:pPr>
        <w:pStyle w:val="1b"/>
        <w:spacing w:after="0" w:line="360" w:lineRule="auto"/>
        <w:ind w:firstLine="567"/>
      </w:pPr>
      <w:r w:rsidRPr="009A1C52">
        <w:t>проявлять творческие способности и воображение, быть инициативным.</w:t>
      </w:r>
    </w:p>
    <w:p w14:paraId="7F64FA58" w14:textId="025F9B00"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.8.4. Предметные результаты изучения родного (аварского) языка. К концу </w:t>
      </w:r>
      <w:r w:rsidRPr="009A1C52">
        <w:rPr>
          <w:sz w:val="28"/>
          <w:szCs w:val="28"/>
        </w:rPr>
        <w:br/>
        <w:t>10 класса обучающийся научится:</w:t>
      </w:r>
    </w:p>
    <w:p w14:paraId="5FE50611"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иметь представление о языке как знаковой системе, об основных функциях языка; о лингвистике как науке.</w:t>
      </w:r>
    </w:p>
    <w:p w14:paraId="70269D01" w14:textId="77777777" w:rsidR="00690449" w:rsidRPr="009A1C52" w:rsidRDefault="00690449" w:rsidP="009A1C52">
      <w:pPr>
        <w:spacing w:line="360" w:lineRule="auto"/>
        <w:ind w:firstLine="567"/>
        <w:jc w:val="both"/>
        <w:rPr>
          <w:rFonts w:eastAsia="Times New Roman"/>
          <w:sz w:val="28"/>
          <w:szCs w:val="28"/>
        </w:rPr>
      </w:pPr>
      <w:r w:rsidRPr="009A1C52">
        <w:rPr>
          <w:rFonts w:eastAsia="Times New Roman"/>
          <w:sz w:val="28"/>
          <w:szCs w:val="28"/>
        </w:rPr>
        <w:t>характеризовать функции аварского языка как одного из государственных языков Республики Дагестан и языка межэтнического общения;</w:t>
      </w:r>
    </w:p>
    <w:p w14:paraId="14621F9C" w14:textId="77777777" w:rsidR="00690449" w:rsidRPr="009A1C52" w:rsidRDefault="00690449" w:rsidP="009A1C52">
      <w:pPr>
        <w:spacing w:line="360" w:lineRule="auto"/>
        <w:ind w:firstLine="567"/>
        <w:jc w:val="both"/>
        <w:rPr>
          <w:rFonts w:eastAsia="Times New Roman"/>
          <w:sz w:val="28"/>
          <w:szCs w:val="28"/>
        </w:rPr>
      </w:pPr>
      <w:r w:rsidRPr="009A1C52">
        <w:rPr>
          <w:rFonts w:eastAsia="Times New Roman"/>
          <w:sz w:val="28"/>
          <w:szCs w:val="28"/>
        </w:rPr>
        <w:t>характеризовать особенности официально-делового, публицистического, художественного стилей;</w:t>
      </w:r>
    </w:p>
    <w:p w14:paraId="13635AE6" w14:textId="77777777" w:rsidR="00690449" w:rsidRPr="009A1C52" w:rsidRDefault="00690449" w:rsidP="009A1C52">
      <w:pPr>
        <w:spacing w:line="360" w:lineRule="auto"/>
        <w:ind w:firstLine="567"/>
        <w:jc w:val="both"/>
        <w:rPr>
          <w:rFonts w:eastAsia="Times New Roman"/>
          <w:sz w:val="28"/>
          <w:szCs w:val="28"/>
        </w:rPr>
      </w:pPr>
      <w:r w:rsidRPr="009A1C52">
        <w:rPr>
          <w:color w:val="000000"/>
          <w:sz w:val="28"/>
          <w:szCs w:val="28"/>
          <w:shd w:val="clear" w:color="auto" w:fill="FFFFFF"/>
        </w:rPr>
        <w:t>различать формы существования аварского языка (литературный язык, просторечие, народные говоры), знать и характеризовать признаки литературного языка и его роль в обществе; использовать эти знания в речевой практике.</w:t>
      </w:r>
    </w:p>
    <w:p w14:paraId="65A2D802"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создавать тексты разных стилей;</w:t>
      </w:r>
    </w:p>
    <w:p w14:paraId="3345B63E"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14:paraId="146D497C"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 xml:space="preserve">распознавать однозначные и многозначные слова, различать прямое </w:t>
      </w:r>
      <w:r w:rsidRPr="009A1C52">
        <w:rPr>
          <w:rFonts w:eastAsia="Times New Roman"/>
          <w:bCs/>
          <w:sz w:val="28"/>
          <w:szCs w:val="28"/>
        </w:rPr>
        <w:br/>
        <w:t>и переносное значения слова;</w:t>
      </w:r>
    </w:p>
    <w:p w14:paraId="3FA8CF2C"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 xml:space="preserve">распознавать синонимы, антонимы, омонимы; различать многозначные слова </w:t>
      </w:r>
      <w:r w:rsidRPr="009A1C52">
        <w:rPr>
          <w:rFonts w:eastAsia="Times New Roman"/>
          <w:bCs/>
          <w:sz w:val="28"/>
          <w:szCs w:val="28"/>
        </w:rPr>
        <w:br/>
        <w:t>и омонимы;</w:t>
      </w:r>
    </w:p>
    <w:p w14:paraId="4A209C82"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проводить лексический анализ слов;</w:t>
      </w:r>
    </w:p>
    <w:p w14:paraId="6020F2AD"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уметь пользоваться лексическими словарями (двуязычными, словарями синонимов, антонимов, омонимов, фразеологизмов);</w:t>
      </w:r>
    </w:p>
    <w:p w14:paraId="6B0AD3AD"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различать слова с точки зрения их происхождения: исконно аварские </w:t>
      </w:r>
      <w:r w:rsidRPr="009A1C52">
        <w:rPr>
          <w:rFonts w:eastAsia="Times New Roman"/>
          <w:sz w:val="28"/>
          <w:szCs w:val="28"/>
        </w:rPr>
        <w:br/>
        <w:t xml:space="preserve">и заимствованные слова; </w:t>
      </w:r>
    </w:p>
    <w:p w14:paraId="19678538"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lastRenderedPageBreak/>
        <w:t>распознавать в тексте фразеологизмы, уметь определять их значения; характеризовать ситуацию употребления фразеологизма;</w:t>
      </w:r>
    </w:p>
    <w:p w14:paraId="336E6214"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выполнять фонетический анализ слова;</w:t>
      </w:r>
    </w:p>
    <w:p w14:paraId="2CB55D9A"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анализировать и характеризовать особенности произношения специфических согласных, геминатов и лабиализованных согласных;</w:t>
      </w:r>
    </w:p>
    <w:p w14:paraId="44D4A999"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соблюдать основные произносительные нормы современного аварского литературного языка;</w:t>
      </w:r>
    </w:p>
    <w:p w14:paraId="2D7B2574"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иметь представление об истории аварской графики;</w:t>
      </w:r>
    </w:p>
    <w:p w14:paraId="6858A8EE"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shd w:val="clear" w:color="auto" w:fill="FFFFFF"/>
        </w:rPr>
        <w:t>и</w:t>
      </w:r>
      <w:r w:rsidRPr="009A1C52">
        <w:rPr>
          <w:color w:val="000000"/>
          <w:sz w:val="28"/>
          <w:szCs w:val="28"/>
        </w:rPr>
        <w:t>меть представление о принципах аварской орфографии.</w:t>
      </w:r>
      <w:bookmarkStart w:id="97" w:name="100473"/>
      <w:bookmarkEnd w:id="97"/>
    </w:p>
    <w:p w14:paraId="2C55B1D7"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выполнять орфографический анализ слова;</w:t>
      </w:r>
      <w:bookmarkStart w:id="98" w:name="100474"/>
      <w:bookmarkEnd w:id="98"/>
    </w:p>
    <w:p w14:paraId="6E9456DA"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анализировать и характеризовать текст с точки зрения соблюдения орфографических правил аварского литературного языка;</w:t>
      </w:r>
      <w:bookmarkStart w:id="99" w:name="100475"/>
      <w:bookmarkEnd w:id="99"/>
    </w:p>
    <w:p w14:paraId="4BD4C98D"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соблюдать правила орфографии;</w:t>
      </w:r>
      <w:bookmarkStart w:id="100" w:name="100476"/>
      <w:bookmarkEnd w:id="100"/>
    </w:p>
    <w:p w14:paraId="3D4516B1"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rPr>
        <w:t>использовать орфографический словарь;</w:t>
      </w:r>
    </w:p>
    <w:p w14:paraId="1E84506E"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определять морфему как минимальную значимую единицу языка;</w:t>
      </w:r>
    </w:p>
    <w:p w14:paraId="550E546A"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характеризовать способы словообразования в аварском языке;</w:t>
      </w:r>
    </w:p>
    <w:p w14:paraId="21C95926"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выполнять морфемный и словообразовательный анализ слова;</w:t>
      </w:r>
    </w:p>
    <w:p w14:paraId="446DDD32"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проводить морфологический разбор самостоятельных и служебных частей речи</w:t>
      </w:r>
      <w:bookmarkStart w:id="101" w:name="104162"/>
      <w:bookmarkEnd w:id="101"/>
      <w:r w:rsidRPr="009A1C52">
        <w:rPr>
          <w:color w:val="000000"/>
          <w:sz w:val="28"/>
          <w:szCs w:val="28"/>
        </w:rPr>
        <w:t>;</w:t>
      </w:r>
    </w:p>
    <w:p w14:paraId="45CBB190"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различать и определять грамматические признаки и синтаксические функции частей речи.</w:t>
      </w:r>
    </w:p>
    <w:p w14:paraId="3267B875" w14:textId="28C9F225" w:rsidR="00690449" w:rsidRPr="009A1C52" w:rsidRDefault="00690449" w:rsidP="009A1C52">
      <w:pPr>
        <w:spacing w:line="360" w:lineRule="auto"/>
        <w:ind w:firstLine="567"/>
        <w:jc w:val="both"/>
        <w:rPr>
          <w:sz w:val="28"/>
          <w:szCs w:val="28"/>
        </w:rPr>
      </w:pPr>
      <w:bookmarkStart w:id="102" w:name="104163"/>
      <w:bookmarkEnd w:id="102"/>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.8.5. Предметные результаты изучения родного (аварского) языка. К концу </w:t>
      </w:r>
      <w:r w:rsidRPr="009A1C52">
        <w:rPr>
          <w:sz w:val="28"/>
          <w:szCs w:val="28"/>
        </w:rPr>
        <w:br/>
        <w:t>11 класса обучающийся научится:</w:t>
      </w:r>
    </w:p>
    <w:p w14:paraId="501C1D7F"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иметь представление об аварском языке как одном из аваро-андо-цеских языков, уметь рассказать об этом;</w:t>
      </w:r>
    </w:p>
    <w:p w14:paraId="61A4656E"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извлекать информацию из различных источников;</w:t>
      </w:r>
    </w:p>
    <w:p w14:paraId="7AD4140F"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9A1C52">
        <w:rPr>
          <w:rFonts w:eastAsia="Times New Roman"/>
          <w:sz w:val="28"/>
          <w:szCs w:val="28"/>
        </w:rPr>
        <w:br/>
        <w:t>и относительной законченности;</w:t>
      </w:r>
    </w:p>
    <w:p w14:paraId="35128141"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указывать способы и средства связи предложений в тексте;</w:t>
      </w:r>
    </w:p>
    <w:p w14:paraId="21F5738E"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lastRenderedPageBreak/>
        <w:t>анализировать текст с точки зрения его принадлежности к функционально-смысловому типу речи;</w:t>
      </w:r>
    </w:p>
    <w:p w14:paraId="605ED95D"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находить в тексте типовые фрагменты – описание, повествование, рассуждение-доказательство, оценочные высказывания;</w:t>
      </w:r>
    </w:p>
    <w:p w14:paraId="31C5A944"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определять основания для сравнения и сравнивать разные функционально-смысловые типы речи;</w:t>
      </w:r>
    </w:p>
    <w:p w14:paraId="06FB5F70"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выявлять отличительные признаки текстов разных жанров;</w:t>
      </w:r>
    </w:p>
    <w:p w14:paraId="7488F4F8"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распознавать основные единицы синтаксиса (словосочетание, предложение, текст);</w:t>
      </w:r>
      <w:bookmarkStart w:id="103" w:name="102981"/>
      <w:bookmarkEnd w:id="103"/>
    </w:p>
    <w:p w14:paraId="452AD185"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анализировать словосочетания и предложения с точки зрения их структурно-смысловой организации и функциональных особенностей;</w:t>
      </w:r>
      <w:bookmarkStart w:id="104" w:name="102982"/>
      <w:bookmarkEnd w:id="104"/>
    </w:p>
    <w:p w14:paraId="16B4A5B9"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выделять словосочетания в предложении, определять главное и зависимое слова;</w:t>
      </w:r>
    </w:p>
    <w:p w14:paraId="2B466BD9"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9A1C52">
        <w:rPr>
          <w:color w:val="000000"/>
          <w:sz w:val="28"/>
          <w:szCs w:val="28"/>
        </w:rPr>
        <w:br/>
        <w:t>в словосочетании;</w:t>
      </w:r>
      <w:bookmarkStart w:id="105" w:name="102988"/>
      <w:bookmarkEnd w:id="105"/>
    </w:p>
    <w:p w14:paraId="47A41BCE"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применять в речевой практике нормы построения словосочетаний;</w:t>
      </w:r>
    </w:p>
    <w:p w14:paraId="7DCB7B9C"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находить грамматическую основу предложения; распознавать главные </w:t>
      </w:r>
      <w:r w:rsidRPr="009A1C52">
        <w:rPr>
          <w:color w:val="000000"/>
          <w:sz w:val="28"/>
          <w:szCs w:val="28"/>
        </w:rPr>
        <w:br/>
        <w:t xml:space="preserve">и второстепенные члены предложения; </w:t>
      </w:r>
    </w:p>
    <w:p w14:paraId="0251FE58"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знать и понимать особенностей структуры простых предложений аварского языка, различных коммуникативных типов предложений аварского языка; </w:t>
      </w:r>
    </w:p>
    <w:p w14:paraId="1E973463"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bookmarkStart w:id="106" w:name="102990"/>
      <w:bookmarkEnd w:id="106"/>
    </w:p>
    <w:p w14:paraId="29C17935"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 </w:t>
      </w:r>
    </w:p>
    <w:p w14:paraId="7E53BC6B"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sidRPr="009A1C52">
        <w:rPr>
          <w:color w:val="000000"/>
          <w:sz w:val="28"/>
          <w:szCs w:val="28"/>
        </w:rPr>
        <w:br/>
        <w:t>в диалогической речи, соблюдения в устной речи интонации неполного предложения);</w:t>
      </w:r>
      <w:bookmarkStart w:id="107" w:name="102983"/>
      <w:bookmarkEnd w:id="107"/>
    </w:p>
    <w:p w14:paraId="6D7050BA"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lastRenderedPageBreak/>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bookmarkStart w:id="108" w:name="102984"/>
      <w:bookmarkStart w:id="109" w:name="102985"/>
      <w:bookmarkStart w:id="110" w:name="102997"/>
      <w:bookmarkEnd w:id="108"/>
      <w:bookmarkEnd w:id="109"/>
      <w:bookmarkEnd w:id="110"/>
    </w:p>
    <w:p w14:paraId="08D5D327"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характеризовать главные (подлежащее, сказуемое и прямое дополнение) </w:t>
      </w:r>
      <w:r w:rsidRPr="009A1C52">
        <w:rPr>
          <w:color w:val="000000"/>
          <w:sz w:val="28"/>
          <w:szCs w:val="28"/>
        </w:rPr>
        <w:br/>
        <w:t>и второстепенные (определение, косвенное дополнение, обстоятельство) члены предложения;</w:t>
      </w:r>
      <w:bookmarkStart w:id="111" w:name="102998"/>
      <w:bookmarkEnd w:id="111"/>
    </w:p>
    <w:p w14:paraId="0E124215"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распознавать односоставные предложения, различать виды односоставных предложений;</w:t>
      </w:r>
      <w:bookmarkStart w:id="112" w:name="102999"/>
      <w:bookmarkEnd w:id="112"/>
    </w:p>
    <w:p w14:paraId="6D7DDAF8"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понимать особенности употребления односоставных предложений в речи;</w:t>
      </w:r>
      <w:bookmarkStart w:id="113" w:name="103000"/>
      <w:bookmarkEnd w:id="113"/>
    </w:p>
    <w:p w14:paraId="104656E8"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распознавать предложения с однородными членами, правильно интонировать их, употреблять в устной и письменной речи;</w:t>
      </w:r>
      <w:bookmarkStart w:id="114" w:name="103001"/>
      <w:bookmarkEnd w:id="114"/>
    </w:p>
    <w:p w14:paraId="7580AAAA"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применять нормы постановки знаков препинания в предложениях </w:t>
      </w:r>
      <w:r w:rsidRPr="009A1C52">
        <w:rPr>
          <w:color w:val="000000"/>
          <w:sz w:val="28"/>
          <w:szCs w:val="28"/>
        </w:rPr>
        <w:br/>
        <w:t xml:space="preserve">с однородными членами; нормы постановки знаков препинания в предложениях </w:t>
      </w:r>
      <w:r w:rsidRPr="009A1C52">
        <w:rPr>
          <w:color w:val="000000"/>
          <w:sz w:val="28"/>
          <w:szCs w:val="28"/>
        </w:rPr>
        <w:br/>
        <w:t>с обобщающим словом при однородных членах;</w:t>
      </w:r>
      <w:bookmarkStart w:id="115" w:name="103002"/>
      <w:bookmarkEnd w:id="115"/>
    </w:p>
    <w:p w14:paraId="64203849" w14:textId="77777777" w:rsidR="00690449" w:rsidRPr="009A1C52" w:rsidRDefault="00690449" w:rsidP="009A1C52">
      <w:pPr>
        <w:spacing w:line="360" w:lineRule="auto"/>
        <w:ind w:firstLine="567"/>
        <w:contextualSpacing/>
        <w:jc w:val="both"/>
        <w:rPr>
          <w:color w:val="000000"/>
          <w:sz w:val="28"/>
          <w:szCs w:val="28"/>
        </w:rPr>
      </w:pPr>
      <w:r w:rsidRPr="009A1C52">
        <w:rPr>
          <w:rFonts w:eastAsia="Times New Roman"/>
          <w:bCs/>
          <w:sz w:val="28"/>
          <w:szCs w:val="28"/>
        </w:rPr>
        <w:t xml:space="preserve">применять нормы постановки знаков препинания в предложениях </w:t>
      </w:r>
      <w:r w:rsidRPr="009A1C52">
        <w:rPr>
          <w:rFonts w:eastAsia="Times New Roman"/>
          <w:bCs/>
          <w:sz w:val="28"/>
          <w:szCs w:val="28"/>
        </w:rPr>
        <w:br/>
        <w:t>со сравнительным оборотом;</w:t>
      </w:r>
    </w:p>
    <w:p w14:paraId="431C4460"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распознавать сложные предложения и правильно строить сложные предложения;</w:t>
      </w:r>
    </w:p>
    <w:p w14:paraId="2E77FA62"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BCD3D78"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распознавать сложноподчинённые предложения, выделять главную </w:t>
      </w:r>
      <w:r w:rsidRPr="009A1C52">
        <w:rPr>
          <w:rFonts w:eastAsia="Times New Roman"/>
          <w:sz w:val="28"/>
          <w:szCs w:val="28"/>
        </w:rPr>
        <w:br/>
        <w:t>и придаточную части предложения, средства связи частей сложноподчинённого предложения;</w:t>
      </w:r>
    </w:p>
    <w:p w14:paraId="1BBC0375"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различать подчинительные союзы и союзные слова;</w:t>
      </w:r>
    </w:p>
    <w:p w14:paraId="16DD5156"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385FBB3"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применять нормы построения сложноподчинённых предложений и постановки знаков препинания в них;</w:t>
      </w:r>
      <w:bookmarkStart w:id="116" w:name="103003"/>
      <w:bookmarkEnd w:id="116"/>
    </w:p>
    <w:p w14:paraId="0615E95B" w14:textId="77777777" w:rsidR="00690449" w:rsidRPr="009A1C52" w:rsidRDefault="00690449" w:rsidP="009A1C52">
      <w:pPr>
        <w:spacing w:line="360" w:lineRule="auto"/>
        <w:ind w:firstLine="567"/>
        <w:jc w:val="both"/>
        <w:rPr>
          <w:sz w:val="28"/>
          <w:szCs w:val="28"/>
        </w:rPr>
      </w:pPr>
      <w:r w:rsidRPr="009A1C52">
        <w:rPr>
          <w:sz w:val="28"/>
          <w:szCs w:val="28"/>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1A60E0B" w14:textId="77777777" w:rsidR="00690449" w:rsidRPr="009A1C52" w:rsidRDefault="00690449" w:rsidP="009A1C52">
      <w:pPr>
        <w:spacing w:line="360" w:lineRule="auto"/>
        <w:ind w:firstLine="567"/>
        <w:jc w:val="both"/>
        <w:rPr>
          <w:sz w:val="28"/>
          <w:szCs w:val="28"/>
        </w:rPr>
      </w:pPr>
      <w:r w:rsidRPr="009A1C52">
        <w:rPr>
          <w:sz w:val="28"/>
          <w:szCs w:val="28"/>
        </w:rPr>
        <w:t>различать виды бессоюзных сложных предложений;</w:t>
      </w:r>
    </w:p>
    <w:p w14:paraId="2A758880" w14:textId="77777777" w:rsidR="00690449" w:rsidRPr="009A1C52" w:rsidRDefault="00690449" w:rsidP="009A1C52">
      <w:pPr>
        <w:spacing w:line="360" w:lineRule="auto"/>
        <w:ind w:firstLine="567"/>
        <w:jc w:val="both"/>
        <w:rPr>
          <w:sz w:val="28"/>
          <w:szCs w:val="28"/>
        </w:rPr>
      </w:pPr>
      <w:r w:rsidRPr="009A1C52">
        <w:rPr>
          <w:sz w:val="28"/>
          <w:szCs w:val="28"/>
        </w:rPr>
        <w:t>правильно употреблять бессоюзные сложные предложения в речи;</w:t>
      </w:r>
    </w:p>
    <w:p w14:paraId="7A025B6E" w14:textId="77777777" w:rsidR="00690449" w:rsidRPr="009A1C52" w:rsidRDefault="00690449" w:rsidP="009A1C52">
      <w:pPr>
        <w:spacing w:line="360" w:lineRule="auto"/>
        <w:ind w:firstLine="567"/>
        <w:jc w:val="both"/>
        <w:rPr>
          <w:sz w:val="28"/>
          <w:szCs w:val="28"/>
        </w:rPr>
      </w:pPr>
      <w:r w:rsidRPr="009A1C52">
        <w:rPr>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77A8F5C"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color w:val="000000"/>
          <w:sz w:val="28"/>
          <w:szCs w:val="28"/>
          <w:shd w:val="clear" w:color="auto" w:fill="FFFFFF"/>
        </w:rPr>
      </w:pPr>
      <w:r w:rsidRPr="009A1C52">
        <w:rPr>
          <w:sz w:val="28"/>
          <w:szCs w:val="28"/>
        </w:rPr>
        <w:t>проводить синтаксический и пунктуационный анализ бессоюзных сложных предложений;</w:t>
      </w:r>
      <w:r w:rsidRPr="009A1C52">
        <w:rPr>
          <w:color w:val="000000"/>
          <w:sz w:val="28"/>
          <w:szCs w:val="28"/>
          <w:shd w:val="clear" w:color="auto" w:fill="FFFFFF"/>
        </w:rPr>
        <w:t xml:space="preserve"> </w:t>
      </w:r>
    </w:p>
    <w:p w14:paraId="43DA94C3" w14:textId="50C9F24F"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color w:val="000000"/>
          <w:sz w:val="28"/>
          <w:szCs w:val="28"/>
          <w:shd w:val="clear" w:color="auto" w:fill="FFFFFF"/>
        </w:rP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аварского литературного языка.</w:t>
      </w:r>
      <w:r w:rsidR="00DF34B8" w:rsidRPr="009A1C52">
        <w:rPr>
          <w:color w:val="000000"/>
          <w:sz w:val="28"/>
          <w:szCs w:val="28"/>
          <w:shd w:val="clear" w:color="auto" w:fill="FFFFFF"/>
        </w:rPr>
        <w:t>»</w:t>
      </w:r>
      <w:r w:rsidRPr="009A1C52">
        <w:rPr>
          <w:color w:val="000000"/>
          <w:sz w:val="28"/>
          <w:szCs w:val="28"/>
          <w:shd w:val="clear" w:color="auto" w:fill="FFFFFF"/>
        </w:rPr>
        <w:t>;</w:t>
      </w:r>
    </w:p>
    <w:p w14:paraId="5CE8C25F" w14:textId="218CF6CE" w:rsidR="00D62FB4" w:rsidRPr="009A1C52" w:rsidRDefault="00D62FB4"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 xml:space="preserve">в) дополнить пунктом  </w:t>
      </w:r>
      <w:r w:rsidRPr="009A1C52">
        <w:rPr>
          <w:bCs/>
          <w:sz w:val="28"/>
          <w:szCs w:val="28"/>
        </w:rPr>
        <w:t>31</w:t>
      </w:r>
      <w:r w:rsidRPr="009A1C52">
        <w:rPr>
          <w:bCs/>
          <w:sz w:val="28"/>
          <w:szCs w:val="28"/>
          <w:vertAlign w:val="superscript"/>
        </w:rPr>
        <w:t>1</w:t>
      </w:r>
      <w:r w:rsidRPr="009A1C52">
        <w:rPr>
          <w:sz w:val="28"/>
          <w:szCs w:val="28"/>
        </w:rPr>
        <w:t xml:space="preserve"> следующего  содержания: </w:t>
      </w:r>
      <w:r w:rsidRPr="009A1C52">
        <w:rPr>
          <w:bCs/>
          <w:sz w:val="28"/>
          <w:szCs w:val="28"/>
          <w:vertAlign w:val="superscript"/>
        </w:rPr>
        <w:t xml:space="preserve"> </w:t>
      </w:r>
    </w:p>
    <w:p w14:paraId="4E1923EE" w14:textId="35AA6702" w:rsidR="00D62FB4" w:rsidRPr="009A1C52" w:rsidRDefault="00DF34B8" w:rsidP="009A1C52">
      <w:pPr>
        <w:spacing w:line="360" w:lineRule="auto"/>
        <w:ind w:firstLine="709"/>
        <w:jc w:val="both"/>
        <w:rPr>
          <w:sz w:val="28"/>
          <w:szCs w:val="28"/>
        </w:rPr>
      </w:pPr>
      <w:r w:rsidRPr="009A1C52">
        <w:rPr>
          <w:bCs/>
          <w:sz w:val="28"/>
          <w:szCs w:val="28"/>
        </w:rPr>
        <w:t>«</w:t>
      </w:r>
      <w:r w:rsidR="00D62FB4" w:rsidRPr="009A1C52">
        <w:rPr>
          <w:bCs/>
          <w:sz w:val="28"/>
          <w:szCs w:val="28"/>
        </w:rPr>
        <w:t>31</w:t>
      </w:r>
      <w:r w:rsidR="00D62FB4" w:rsidRPr="009A1C52">
        <w:rPr>
          <w:rFonts w:eastAsia="Times New Roman"/>
          <w:bCs/>
          <w:kern w:val="0"/>
          <w:sz w:val="28"/>
          <w:szCs w:val="28"/>
          <w:vertAlign w:val="superscript"/>
        </w:rPr>
        <w:t>1</w:t>
      </w:r>
      <w:r w:rsidR="00D62FB4" w:rsidRPr="009A1C52">
        <w:rPr>
          <w:sz w:val="28"/>
          <w:szCs w:val="28"/>
        </w:rPr>
        <w:t xml:space="preserve">. Федеральная рабочая программа по учебному предмету </w:t>
      </w:r>
      <w:r w:rsidRPr="009A1C52">
        <w:rPr>
          <w:sz w:val="28"/>
          <w:szCs w:val="28"/>
        </w:rPr>
        <w:t>«</w:t>
      </w:r>
      <w:r w:rsidR="00D62FB4" w:rsidRPr="009A1C52">
        <w:rPr>
          <w:sz w:val="28"/>
          <w:szCs w:val="28"/>
        </w:rPr>
        <w:t>Родной (даргинский) язык</w:t>
      </w:r>
      <w:r w:rsidRPr="009A1C52">
        <w:rPr>
          <w:sz w:val="28"/>
          <w:szCs w:val="28"/>
        </w:rPr>
        <w:t>»</w:t>
      </w:r>
      <w:r w:rsidR="00D62FB4" w:rsidRPr="009A1C52">
        <w:rPr>
          <w:sz w:val="28"/>
          <w:szCs w:val="28"/>
        </w:rPr>
        <w:t>.</w:t>
      </w:r>
    </w:p>
    <w:p w14:paraId="35843CB9" w14:textId="5519EDE8"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.1. Федеральная рабочая программа по учебному предмету </w:t>
      </w:r>
      <w:r w:rsidR="00DF34B8" w:rsidRPr="009A1C52">
        <w:rPr>
          <w:sz w:val="28"/>
          <w:szCs w:val="28"/>
        </w:rPr>
        <w:t>«</w:t>
      </w:r>
      <w:r w:rsidRPr="009A1C52">
        <w:rPr>
          <w:sz w:val="28"/>
          <w:szCs w:val="28"/>
        </w:rPr>
        <w:t>Родной (даргинский)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соответственно – программа по родному (даргинскому) языку, родной (даргинский) язык, даргинский язык) разработана </w:t>
      </w:r>
      <w:r w:rsidRPr="009A1C52">
        <w:rPr>
          <w:rFonts w:eastAsia="Times New Roman"/>
          <w:sz w:val="28"/>
          <w:szCs w:val="28"/>
        </w:rPr>
        <w:t>для обучающихся, владеющих и (или) слабо владеющих родным (</w:t>
      </w:r>
      <w:r w:rsidRPr="009A1C52">
        <w:rPr>
          <w:sz w:val="28"/>
          <w:szCs w:val="28"/>
        </w:rPr>
        <w:t>даргинским</w:t>
      </w:r>
      <w:r w:rsidRPr="009A1C52">
        <w:rPr>
          <w:rFonts w:eastAsia="Times New Roman"/>
          <w:sz w:val="28"/>
          <w:szCs w:val="28"/>
        </w:rPr>
        <w:t>) языком</w:t>
      </w:r>
      <w:r w:rsidRPr="009A1C52">
        <w:rPr>
          <w:sz w:val="28"/>
          <w:szCs w:val="28"/>
        </w:rPr>
        <w:t>, и включает пояснительную записку, содержание обучения, планируемые результаты освоения программы по родному (даргинскому) языку.</w:t>
      </w:r>
    </w:p>
    <w:p w14:paraId="2D1A6830" w14:textId="6D638FFE"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14:paraId="691BD140" w14:textId="1F97E7C1"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.3. Содержание обучения раскрывает содержательные линии, которые </w:t>
      </w:r>
      <w:r w:rsidRPr="009A1C52">
        <w:rPr>
          <w:color w:val="000000"/>
          <w:sz w:val="28"/>
          <w:szCs w:val="28"/>
        </w:rPr>
        <w:t xml:space="preserve">рекомендованы для изучения </w:t>
      </w:r>
      <w:r w:rsidRPr="009A1C52">
        <w:rPr>
          <w:sz w:val="28"/>
          <w:szCs w:val="28"/>
        </w:rPr>
        <w:t>в каждом классе на уровне среднего общего образования.</w:t>
      </w:r>
    </w:p>
    <w:p w14:paraId="6B377FF4" w14:textId="21A2A0EB"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.4. Планируемые результаты освоения программы по родному (даргинскому) языку включают личностные, метапредметные результаты за весь </w:t>
      </w:r>
      <w:r w:rsidRPr="009A1C52">
        <w:rPr>
          <w:sz w:val="28"/>
          <w:szCs w:val="28"/>
        </w:rPr>
        <w:lastRenderedPageBreak/>
        <w:t>период обучения на уровне среднего общего образования, а также предметные результаты за каждый год обучения.</w:t>
      </w:r>
    </w:p>
    <w:p w14:paraId="4B34AF92" w14:textId="77042DFC"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.5. Пояснительная записка.</w:t>
      </w:r>
    </w:p>
    <w:p w14:paraId="3F405E83" w14:textId="76651BD9"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.5.1. Программа по родному (даргинскому) языку на уровне среднего общего образования разработана с целью оказания методической помощи учителю </w:t>
      </w:r>
      <w:r w:rsidRPr="009A1C52">
        <w:rPr>
          <w:sz w:val="28"/>
          <w:szCs w:val="28"/>
        </w:rPr>
        <w:br/>
        <w:t xml:space="preserve">в создании рабочей программы по учебному предмету, ориентированной </w:t>
      </w:r>
      <w:r w:rsidRPr="009A1C52">
        <w:rPr>
          <w:sz w:val="28"/>
          <w:szCs w:val="28"/>
        </w:rPr>
        <w:br/>
        <w:t>на современные тенденции в образовании и активные методики обучения.</w:t>
      </w:r>
    </w:p>
    <w:p w14:paraId="2376A5B4" w14:textId="77777777" w:rsidR="00D62FB4" w:rsidRPr="009A1C52" w:rsidRDefault="00D62FB4" w:rsidP="009A1C52">
      <w:pPr>
        <w:spacing w:line="360" w:lineRule="auto"/>
        <w:ind w:firstLine="709"/>
        <w:jc w:val="both"/>
        <w:rPr>
          <w:rFonts w:eastAsia="Times New Roman"/>
          <w:color w:val="000000"/>
          <w:sz w:val="28"/>
          <w:szCs w:val="28"/>
          <w:lang w:val="tt-RU"/>
        </w:rPr>
      </w:pPr>
      <w:r w:rsidRPr="009A1C52">
        <w:rPr>
          <w:sz w:val="28"/>
          <w:szCs w:val="28"/>
        </w:rPr>
        <w:t>Даргинский язык –</w:t>
      </w:r>
      <w:r w:rsidRPr="009A1C52">
        <w:rPr>
          <w:rFonts w:eastAsia="Times New Roman"/>
          <w:color w:val="000000"/>
          <w:sz w:val="28"/>
          <w:szCs w:val="28"/>
          <w:lang w:val="tt-RU"/>
        </w:rPr>
        <w:t xml:space="preserve"> национальный язык</w:t>
      </w:r>
      <w:r w:rsidRPr="009A1C52">
        <w:rPr>
          <w:sz w:val="28"/>
          <w:szCs w:val="28"/>
        </w:rPr>
        <w:t xml:space="preserve"> даргинского народа, </w:t>
      </w:r>
      <w:r w:rsidRPr="009A1C52">
        <w:rPr>
          <w:rFonts w:eastAsia="Times New Roman"/>
          <w:color w:val="000000"/>
          <w:sz w:val="28"/>
          <w:szCs w:val="28"/>
          <w:lang w:val="tt-RU"/>
        </w:rPr>
        <w:t xml:space="preserve">а также наряду </w:t>
      </w:r>
      <w:r w:rsidRPr="009A1C52">
        <w:rPr>
          <w:rFonts w:eastAsia="Times New Roman"/>
          <w:color w:val="000000"/>
          <w:sz w:val="28"/>
          <w:szCs w:val="28"/>
          <w:lang w:val="tt-RU"/>
        </w:rPr>
        <w:br/>
        <w:t xml:space="preserve">с другими национальными языками и русским языком является одним </w:t>
      </w:r>
      <w:r w:rsidRPr="009A1C52">
        <w:rPr>
          <w:rFonts w:eastAsia="Times New Roman"/>
          <w:color w:val="000000"/>
          <w:sz w:val="28"/>
          <w:szCs w:val="28"/>
          <w:lang w:val="tt-RU"/>
        </w:rPr>
        <w:br/>
        <w:t>из государственных языков Республики Дагестан.</w:t>
      </w:r>
    </w:p>
    <w:p w14:paraId="19BFA344" w14:textId="77777777" w:rsidR="00D62FB4" w:rsidRPr="009A1C52" w:rsidRDefault="00D62FB4" w:rsidP="009A1C52">
      <w:pPr>
        <w:spacing w:line="360" w:lineRule="auto"/>
        <w:ind w:firstLine="709"/>
        <w:jc w:val="both"/>
        <w:rPr>
          <w:rFonts w:eastAsia="Times New Roman"/>
          <w:color w:val="000000"/>
          <w:sz w:val="28"/>
          <w:szCs w:val="28"/>
        </w:rPr>
      </w:pPr>
      <w:r w:rsidRPr="009A1C52">
        <w:rPr>
          <w:rFonts w:eastAsia="Times New Roman"/>
          <w:color w:val="000000"/>
          <w:sz w:val="28"/>
          <w:szCs w:val="28"/>
        </w:rPr>
        <w:t xml:space="preserve">Можно выделить следующие функции </w:t>
      </w:r>
      <w:r w:rsidRPr="009A1C52">
        <w:rPr>
          <w:sz w:val="28"/>
          <w:szCs w:val="28"/>
        </w:rPr>
        <w:t>даргинского</w:t>
      </w:r>
      <w:r w:rsidRPr="009A1C52">
        <w:rPr>
          <w:rFonts w:eastAsia="Times New Roman"/>
          <w:color w:val="000000"/>
          <w:sz w:val="28"/>
          <w:szCs w:val="28"/>
        </w:rPr>
        <w:t xml:space="preserve"> языка:</w:t>
      </w:r>
    </w:p>
    <w:p w14:paraId="67E71602" w14:textId="77777777" w:rsidR="00D62FB4" w:rsidRPr="009A1C52" w:rsidRDefault="00D62FB4" w:rsidP="009A1C52">
      <w:pPr>
        <w:spacing w:line="360" w:lineRule="auto"/>
        <w:ind w:firstLine="709"/>
        <w:jc w:val="both"/>
        <w:rPr>
          <w:rFonts w:eastAsia="Times New Roman"/>
          <w:color w:val="000000"/>
          <w:sz w:val="28"/>
          <w:szCs w:val="28"/>
        </w:rPr>
      </w:pPr>
      <w:r w:rsidRPr="009A1C52">
        <w:rPr>
          <w:sz w:val="28"/>
          <w:szCs w:val="28"/>
        </w:rPr>
        <w:t xml:space="preserve">даргинский </w:t>
      </w:r>
      <w:r w:rsidRPr="009A1C52">
        <w:rPr>
          <w:rFonts w:eastAsia="Times New Roman"/>
          <w:color w:val="000000"/>
          <w:sz w:val="28"/>
          <w:szCs w:val="28"/>
        </w:rPr>
        <w:t xml:space="preserve">язык является средством общения представителей </w:t>
      </w:r>
      <w:r w:rsidRPr="009A1C52">
        <w:rPr>
          <w:sz w:val="28"/>
          <w:szCs w:val="28"/>
        </w:rPr>
        <w:t xml:space="preserve">даргинского </w:t>
      </w:r>
      <w:r w:rsidRPr="009A1C52">
        <w:rPr>
          <w:rFonts w:eastAsia="Times New Roman"/>
          <w:color w:val="000000"/>
          <w:sz w:val="28"/>
          <w:szCs w:val="28"/>
        </w:rPr>
        <w:t>народа обеспечивает преемственность культурных традиций народа, возможность возникновения и развития национальной литературы;</w:t>
      </w:r>
    </w:p>
    <w:p w14:paraId="27442E4F" w14:textId="77777777" w:rsidR="00D62FB4" w:rsidRPr="009A1C52" w:rsidRDefault="00D62FB4" w:rsidP="009A1C52">
      <w:pPr>
        <w:spacing w:line="360" w:lineRule="auto"/>
        <w:ind w:firstLine="709"/>
        <w:jc w:val="both"/>
        <w:rPr>
          <w:rFonts w:eastAsia="Times New Roman"/>
          <w:color w:val="000000"/>
          <w:sz w:val="28"/>
          <w:szCs w:val="28"/>
        </w:rPr>
      </w:pPr>
      <w:r w:rsidRPr="009A1C52">
        <w:rPr>
          <w:rFonts w:eastAsia="Times New Roman"/>
          <w:color w:val="000000"/>
          <w:sz w:val="28"/>
          <w:szCs w:val="28"/>
        </w:rPr>
        <w:t xml:space="preserve">выступает связующим звеном между поколениями, служит средством передачи внеязыкового коллективного опыта </w:t>
      </w:r>
      <w:r w:rsidRPr="009A1C52">
        <w:rPr>
          <w:sz w:val="28"/>
          <w:szCs w:val="28"/>
        </w:rPr>
        <w:t>даргинского</w:t>
      </w:r>
      <w:r w:rsidRPr="009A1C52">
        <w:rPr>
          <w:rFonts w:eastAsia="Times New Roman"/>
          <w:color w:val="000000"/>
          <w:sz w:val="28"/>
          <w:szCs w:val="28"/>
        </w:rPr>
        <w:t xml:space="preserve"> народа.</w:t>
      </w:r>
    </w:p>
    <w:p w14:paraId="7DB14F88" w14:textId="31C32151"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.5.2. В содержании программы по родному (даргинскому) языку выделяются следующие содержательные линии: </w:t>
      </w:r>
      <w:r w:rsidR="00DF34B8" w:rsidRPr="009A1C52">
        <w:rPr>
          <w:sz w:val="28"/>
          <w:szCs w:val="28"/>
        </w:rPr>
        <w:t>«</w:t>
      </w:r>
      <w:r w:rsidRPr="009A1C52">
        <w:rPr>
          <w:rFonts w:eastAsia="Times New Roman"/>
          <w:color w:val="000000"/>
          <w:sz w:val="28"/>
          <w:szCs w:val="28"/>
        </w:rPr>
        <w:t>Общие сведения о языке</w:t>
      </w:r>
      <w:r w:rsidR="00DF34B8" w:rsidRPr="009A1C52">
        <w:rPr>
          <w:rFonts w:eastAsia="Times New Roman"/>
          <w:color w:val="000000"/>
          <w:sz w:val="28"/>
          <w:szCs w:val="28"/>
        </w:rPr>
        <w:t>»</w:t>
      </w:r>
      <w:r w:rsidRPr="009A1C52">
        <w:rPr>
          <w:rFonts w:eastAsia="Times New Roman"/>
          <w:color w:val="000000"/>
          <w:sz w:val="28"/>
          <w:szCs w:val="28"/>
        </w:rPr>
        <w:t xml:space="preserve">, разделы науки о языке </w:t>
      </w:r>
      <w:r w:rsidR="00DF34B8" w:rsidRPr="009A1C52">
        <w:rPr>
          <w:rFonts w:eastAsia="Times New Roman"/>
          <w:color w:val="000000"/>
          <w:sz w:val="28"/>
          <w:szCs w:val="28"/>
        </w:rPr>
        <w:t>«</w:t>
      </w:r>
      <w:r w:rsidRPr="009A1C52">
        <w:rPr>
          <w:rFonts w:eastAsia="Times New Roman"/>
          <w:color w:val="000000"/>
          <w:sz w:val="28"/>
          <w:szCs w:val="28"/>
        </w:rPr>
        <w:t>Стилистика и культура речи</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Лексикология и фразеология</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Фонетика и орфоэпия</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Графика</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Морфемика и словообразование</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Морфология</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Синтаксис</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Орфография и пунктуация</w:t>
      </w:r>
      <w:r w:rsidR="00DF34B8" w:rsidRPr="009A1C52">
        <w:rPr>
          <w:rFonts w:eastAsia="Times New Roman"/>
          <w:color w:val="000000"/>
          <w:sz w:val="28"/>
          <w:szCs w:val="28"/>
        </w:rPr>
        <w:t>»</w:t>
      </w:r>
      <w:r w:rsidRPr="009A1C52">
        <w:rPr>
          <w:rFonts w:eastAsia="Times New Roman"/>
          <w:color w:val="000000"/>
          <w:sz w:val="28"/>
          <w:szCs w:val="28"/>
        </w:rPr>
        <w:t>.</w:t>
      </w:r>
    </w:p>
    <w:p w14:paraId="16451583" w14:textId="117AA91E"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.5.3. </w:t>
      </w:r>
      <w:r w:rsidRPr="009A1C52">
        <w:rPr>
          <w:rFonts w:eastAsia="Times New Roman"/>
          <w:sz w:val="28"/>
          <w:szCs w:val="28"/>
        </w:rPr>
        <w:t xml:space="preserve">Изучение </w:t>
      </w:r>
      <w:r w:rsidRPr="009A1C52">
        <w:rPr>
          <w:sz w:val="28"/>
          <w:szCs w:val="28"/>
        </w:rPr>
        <w:t>родного (даргинского) языка</w:t>
      </w:r>
      <w:r w:rsidRPr="009A1C52">
        <w:rPr>
          <w:rFonts w:eastAsia="Times New Roman"/>
          <w:sz w:val="28"/>
          <w:szCs w:val="28"/>
        </w:rPr>
        <w:t xml:space="preserve"> направлено на достижение следующих целей:</w:t>
      </w:r>
    </w:p>
    <w:p w14:paraId="7356F4DD" w14:textId="77777777" w:rsidR="00D62FB4" w:rsidRPr="009A1C52" w:rsidRDefault="00D62FB4" w:rsidP="009A1C52">
      <w:pPr>
        <w:spacing w:line="360" w:lineRule="auto"/>
        <w:ind w:firstLine="709"/>
        <w:jc w:val="both"/>
        <w:rPr>
          <w:sz w:val="28"/>
          <w:szCs w:val="28"/>
        </w:rPr>
      </w:pPr>
      <w:r w:rsidRPr="009A1C52">
        <w:rPr>
          <w:sz w:val="28"/>
          <w:szCs w:val="28"/>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69FCBDEA" w14:textId="77777777" w:rsidR="00D62FB4" w:rsidRPr="009A1C52" w:rsidRDefault="00D62FB4" w:rsidP="009A1C52">
      <w:pPr>
        <w:spacing w:line="360" w:lineRule="auto"/>
        <w:ind w:firstLine="709"/>
        <w:jc w:val="both"/>
        <w:rPr>
          <w:sz w:val="28"/>
          <w:szCs w:val="28"/>
        </w:rPr>
      </w:pPr>
      <w:r w:rsidRPr="009A1C52">
        <w:rPr>
          <w:sz w:val="28"/>
          <w:szCs w:val="28"/>
        </w:rPr>
        <w:t>осознание эстетической ценности родного языка;</w:t>
      </w:r>
    </w:p>
    <w:p w14:paraId="200EAEF9" w14:textId="77777777" w:rsidR="00D62FB4" w:rsidRPr="009A1C52" w:rsidRDefault="00D62FB4" w:rsidP="009A1C52">
      <w:pPr>
        <w:spacing w:line="360" w:lineRule="auto"/>
        <w:jc w:val="both"/>
        <w:rPr>
          <w:sz w:val="28"/>
          <w:szCs w:val="28"/>
        </w:rPr>
      </w:pPr>
      <w:r w:rsidRPr="009A1C52">
        <w:rPr>
          <w:sz w:val="28"/>
          <w:szCs w:val="28"/>
        </w:rPr>
        <w:t>осознание роли языка как основного средства человеческого общения и как явления национальной культуры: осознавать язык как одну из главных духовно-</w:t>
      </w:r>
      <w:r w:rsidRPr="009A1C52">
        <w:rPr>
          <w:sz w:val="28"/>
          <w:szCs w:val="28"/>
        </w:rPr>
        <w:lastRenderedPageBreak/>
        <w:t>нравственных ценностей народа; понимание значения родного языка для освоения и укрепления культуры и традиций своего народа;</w:t>
      </w:r>
    </w:p>
    <w:p w14:paraId="6E5B4EAF" w14:textId="77777777" w:rsidR="00D62FB4" w:rsidRPr="009A1C52" w:rsidRDefault="00D62FB4" w:rsidP="009A1C52">
      <w:pPr>
        <w:spacing w:line="360" w:lineRule="auto"/>
        <w:ind w:firstLine="708"/>
        <w:jc w:val="both"/>
        <w:rPr>
          <w:rFonts w:eastAsia="Times New Roman"/>
          <w:sz w:val="28"/>
          <w:szCs w:val="28"/>
        </w:rPr>
      </w:pPr>
      <w:r w:rsidRPr="009A1C52">
        <w:rPr>
          <w:rFonts w:eastAsia="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3FE693AC" w14:textId="77777777" w:rsidR="00D62FB4" w:rsidRPr="009A1C52" w:rsidRDefault="00D62FB4" w:rsidP="009A1C52">
      <w:pPr>
        <w:spacing w:line="360" w:lineRule="auto"/>
        <w:ind w:firstLine="708"/>
        <w:jc w:val="both"/>
        <w:rPr>
          <w:rFonts w:eastAsia="Times New Roman"/>
          <w:sz w:val="28"/>
          <w:szCs w:val="28"/>
        </w:rPr>
      </w:pPr>
      <w:r w:rsidRPr="009A1C52">
        <w:rPr>
          <w:rFonts w:eastAsia="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14:paraId="0BBC1051" w14:textId="77777777" w:rsidR="00D62FB4" w:rsidRPr="009A1C52" w:rsidRDefault="00D62FB4" w:rsidP="009A1C52">
      <w:pPr>
        <w:spacing w:line="360" w:lineRule="auto"/>
        <w:ind w:firstLine="708"/>
        <w:jc w:val="both"/>
        <w:rPr>
          <w:rFonts w:eastAsia="Times New Roman"/>
          <w:sz w:val="28"/>
          <w:szCs w:val="28"/>
        </w:rPr>
      </w:pPr>
      <w:r w:rsidRPr="009A1C52">
        <w:rPr>
          <w:rFonts w:eastAsia="Times New Roman"/>
          <w:sz w:val="28"/>
          <w:szCs w:val="28"/>
        </w:rPr>
        <w:t xml:space="preserve">обобщение знаний о языке как системе, об основных правилах орфографии </w:t>
      </w:r>
      <w:r w:rsidRPr="009A1C52">
        <w:rPr>
          <w:rFonts w:eastAsia="Times New Roman"/>
          <w:sz w:val="28"/>
          <w:szCs w:val="28"/>
        </w:rPr>
        <w:br/>
        <w:t>и пунктуации, об изобразительно-выразительных средствах даргинского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48CABD4E" w14:textId="77777777" w:rsidR="00D62FB4" w:rsidRPr="009A1C52" w:rsidRDefault="00D62FB4" w:rsidP="009A1C52">
      <w:pPr>
        <w:spacing w:line="360" w:lineRule="auto"/>
        <w:ind w:firstLine="708"/>
        <w:jc w:val="both"/>
        <w:rPr>
          <w:sz w:val="28"/>
          <w:szCs w:val="28"/>
        </w:rPr>
      </w:pPr>
      <w:r w:rsidRPr="009A1C52">
        <w:rPr>
          <w:sz w:val="28"/>
          <w:szCs w:val="28"/>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14:paraId="6FC0D08D" w14:textId="22D9B124" w:rsidR="00D62FB4" w:rsidRPr="009A1C52" w:rsidRDefault="00D62FB4" w:rsidP="009A1C52">
      <w:pPr>
        <w:tabs>
          <w:tab w:val="left" w:pos="0"/>
        </w:tabs>
        <w:spacing w:line="360" w:lineRule="auto"/>
        <w:ind w:firstLine="709"/>
        <w:jc w:val="both"/>
        <w:rPr>
          <w:rFonts w:eastAsia="Times New Roman"/>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5.4. Общее число часов, рекомендованных для изучения </w:t>
      </w:r>
      <w:r w:rsidRPr="009A1C52">
        <w:rPr>
          <w:sz w:val="28"/>
          <w:szCs w:val="28"/>
        </w:rPr>
        <w:t>родного (даргинского) языка</w:t>
      </w:r>
      <w:r w:rsidRPr="009A1C52">
        <w:rPr>
          <w:rFonts w:eastAsia="Times New Roman"/>
          <w:sz w:val="28"/>
          <w:szCs w:val="28"/>
        </w:rPr>
        <w:t xml:space="preserve">, – 136 часов: в 10 классе – 68 часов (2 часа в неделю), </w:t>
      </w:r>
      <w:r w:rsidRPr="009A1C52">
        <w:rPr>
          <w:rFonts w:eastAsia="Times New Roman"/>
          <w:sz w:val="28"/>
          <w:szCs w:val="28"/>
        </w:rPr>
        <w:br/>
        <w:t>в 11 классе – 68 часов (2 часа в неделю).</w:t>
      </w:r>
    </w:p>
    <w:p w14:paraId="530DA2BD" w14:textId="146D80AE" w:rsidR="00D62FB4" w:rsidRPr="009A1C52" w:rsidRDefault="00D62FB4" w:rsidP="009A1C52">
      <w:pPr>
        <w:spacing w:line="360" w:lineRule="auto"/>
        <w:ind w:left="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.6. Содержание обучения в 10 классе.</w:t>
      </w:r>
    </w:p>
    <w:p w14:paraId="4D290DB1" w14:textId="47EE5B71" w:rsidR="00D62FB4" w:rsidRPr="009A1C52" w:rsidRDefault="00D62FB4" w:rsidP="009A1C52">
      <w:pPr>
        <w:spacing w:line="360" w:lineRule="auto"/>
        <w:ind w:left="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.6.1. Общие сведения о языке.</w:t>
      </w:r>
    </w:p>
    <w:p w14:paraId="3AFF21C2" w14:textId="1E36DBCA"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.6.2. Даргинский язык – национальный язык даргинского народа и один из государственных языков Республики Дагестан.</w:t>
      </w:r>
    </w:p>
    <w:p w14:paraId="0842658D" w14:textId="77777777"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Cambria"/>
          <w:sz w:val="28"/>
          <w:szCs w:val="28"/>
        </w:rPr>
        <w:t xml:space="preserve">7. </w:t>
      </w:r>
      <w:r w:rsidRPr="009A1C52">
        <w:rPr>
          <w:rFonts w:eastAsia="Times New Roman"/>
          <w:color w:val="000000"/>
          <w:sz w:val="28"/>
          <w:szCs w:val="28"/>
        </w:rPr>
        <w:t xml:space="preserve">Стилистика и культура речи. </w:t>
      </w:r>
      <w:r w:rsidRPr="009A1C52">
        <w:rPr>
          <w:sz w:val="28"/>
          <w:szCs w:val="28"/>
        </w:rPr>
        <w:t xml:space="preserve">Общие сведение </w:t>
      </w:r>
      <w:r w:rsidRPr="009A1C52">
        <w:rPr>
          <w:rFonts w:eastAsia="Times New Roman"/>
          <w:color w:val="000000"/>
          <w:sz w:val="28"/>
          <w:szCs w:val="28"/>
        </w:rPr>
        <w:t xml:space="preserve">о стилистике и культуре речи. </w:t>
      </w:r>
    </w:p>
    <w:p w14:paraId="7D2C6F90" w14:textId="763E761C" w:rsidR="00D62FB4" w:rsidRPr="009A1C52" w:rsidRDefault="00D62FB4" w:rsidP="009A1C52">
      <w:pPr>
        <w:spacing w:line="360" w:lineRule="auto"/>
        <w:ind w:firstLine="709"/>
        <w:jc w:val="both"/>
        <w:rPr>
          <w:rFonts w:eastAsia="Cambria"/>
          <w:color w:val="231F20"/>
          <w:w w:val="90"/>
          <w:sz w:val="28"/>
          <w:szCs w:val="28"/>
        </w:rPr>
      </w:pPr>
      <w:r w:rsidRPr="009A1C52">
        <w:rPr>
          <w:rFonts w:eastAsia="Cambria"/>
          <w:color w:val="231F20"/>
          <w:w w:val="105"/>
          <w:sz w:val="28"/>
          <w:szCs w:val="28"/>
        </w:rPr>
        <w:lastRenderedPageBreak/>
        <w:t xml:space="preserve">Языковая норма, её основные признаки и функции. Речевое общение и его виды. Речевой этикет. Письменная устная речь. </w:t>
      </w:r>
      <w:r w:rsidRPr="009A1C52">
        <w:rPr>
          <w:rFonts w:eastAsia="Cambria"/>
          <w:sz w:val="28"/>
          <w:szCs w:val="28"/>
        </w:rPr>
        <w:t>Стили речи:</w:t>
      </w:r>
      <w:r w:rsidRPr="009A1C52">
        <w:rPr>
          <w:sz w:val="28"/>
          <w:szCs w:val="28"/>
        </w:rPr>
        <w:t xml:space="preserve"> разговорный, художественный, научный, публицистический, официально-деловой. </w:t>
      </w:r>
      <w:r w:rsidRPr="009A1C52">
        <w:rPr>
          <w:rFonts w:eastAsia="Cambria"/>
          <w:color w:val="231F20"/>
          <w:w w:val="105"/>
          <w:sz w:val="28"/>
          <w:szCs w:val="28"/>
        </w:rPr>
        <w:t xml:space="preserve">Текст, его основные признаки. </w:t>
      </w:r>
      <w:r w:rsidRPr="009A1C52">
        <w:rPr>
          <w:rFonts w:eastAsia="Cambria"/>
          <w:color w:val="231F20"/>
          <w:w w:val="110"/>
          <w:sz w:val="28"/>
          <w:szCs w:val="28"/>
        </w:rPr>
        <w:t xml:space="preserve">Логико-смысловые отношения между предложениями в </w:t>
      </w:r>
      <w:r w:rsidRPr="009A1C52">
        <w:rPr>
          <w:rFonts w:eastAsia="Cambria"/>
          <w:color w:val="231F20"/>
          <w:w w:val="105"/>
          <w:sz w:val="28"/>
          <w:szCs w:val="28"/>
        </w:rPr>
        <w:t>тексте. План. Тезисы. Конспект. Реферат. Аннотация. Отзыв. Рецензия.</w:t>
      </w:r>
    </w:p>
    <w:p w14:paraId="2CC0E09F" w14:textId="55461099" w:rsidR="00D62FB4" w:rsidRPr="009A1C52" w:rsidRDefault="00D62FB4" w:rsidP="009A1C52">
      <w:pPr>
        <w:spacing w:line="360" w:lineRule="auto"/>
        <w:ind w:firstLine="709"/>
        <w:jc w:val="both"/>
        <w:rPr>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7.1. Лексикология и фразеология. </w:t>
      </w:r>
      <w:r w:rsidRPr="009A1C52">
        <w:rPr>
          <w:rFonts w:eastAsia="Times New Roman"/>
          <w:sz w:val="28"/>
          <w:szCs w:val="28"/>
        </w:rPr>
        <w:t xml:space="preserve">Лексикология как раздел лингвистики. </w:t>
      </w:r>
      <w:r w:rsidRPr="009A1C52">
        <w:rPr>
          <w:sz w:val="28"/>
          <w:szCs w:val="28"/>
        </w:rPr>
        <w:t xml:space="preserve">Лексическое и грамматическое значение слова. </w:t>
      </w:r>
      <w:r w:rsidRPr="009A1C52">
        <w:rPr>
          <w:rFonts w:eastAsia="Times New Roman"/>
          <w:sz w:val="28"/>
          <w:szCs w:val="28"/>
        </w:rPr>
        <w:t xml:space="preserve">Однозначные и многозначные слова; прямое и переносное значения слова. </w:t>
      </w:r>
      <w:r w:rsidRPr="009A1C52">
        <w:rPr>
          <w:rFonts w:eastAsia="Cambria"/>
          <w:color w:val="231F20"/>
          <w:w w:val="105"/>
          <w:sz w:val="28"/>
          <w:szCs w:val="28"/>
        </w:rPr>
        <w:t xml:space="preserve">Синонимы, антонимы и их употребление. </w:t>
      </w:r>
      <w:r w:rsidRPr="009A1C52">
        <w:rPr>
          <w:rFonts w:eastAsia="Times New Roman"/>
          <w:sz w:val="28"/>
          <w:szCs w:val="28"/>
        </w:rPr>
        <w:t>Исконно-</w:t>
      </w:r>
      <w:r w:rsidRPr="009A1C52">
        <w:rPr>
          <w:rFonts w:eastAsia="Times New Roman"/>
          <w:color w:val="333333"/>
          <w:sz w:val="28"/>
          <w:szCs w:val="28"/>
        </w:rPr>
        <w:t>даргинские</w:t>
      </w:r>
      <w:r w:rsidRPr="009A1C52">
        <w:rPr>
          <w:rFonts w:eastAsia="Times New Roman"/>
          <w:sz w:val="28"/>
          <w:szCs w:val="28"/>
        </w:rPr>
        <w:t xml:space="preserve"> и заимствованные слова. Лексика родного (даргинского) языка с точки зрения её активного и пассивного запаса. Термины и профессионализмы. </w:t>
      </w:r>
      <w:r w:rsidRPr="009A1C52">
        <w:rPr>
          <w:rFonts w:eastAsia="Cambria"/>
          <w:color w:val="231F20"/>
          <w:w w:val="105"/>
          <w:sz w:val="28"/>
          <w:szCs w:val="28"/>
        </w:rPr>
        <w:t xml:space="preserve">Лексика общеупотребительная, разговорная и книжная. Развитие даргинской лексики. Лексический анализ слова. </w:t>
      </w:r>
      <w:r w:rsidRPr="009A1C52">
        <w:rPr>
          <w:rFonts w:eastAsia="Times New Roman"/>
          <w:sz w:val="28"/>
          <w:szCs w:val="28"/>
        </w:rPr>
        <w:t xml:space="preserve">Фразеологизмы их признаки и значение. </w:t>
      </w:r>
      <w:r w:rsidRPr="009A1C52">
        <w:rPr>
          <w:color w:val="000000"/>
          <w:sz w:val="28"/>
          <w:szCs w:val="28"/>
        </w:rPr>
        <w:t>Особенности употребления фразеологизмов в речи.</w:t>
      </w:r>
    </w:p>
    <w:p w14:paraId="7E761098" w14:textId="7BF7A428"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7.2. Фонетика. Орфоэпия. Графика. </w:t>
      </w:r>
      <w:r w:rsidRPr="009A1C52">
        <w:rPr>
          <w:rFonts w:eastAsia="Cambria"/>
          <w:color w:val="231F20"/>
          <w:w w:val="105"/>
          <w:sz w:val="28"/>
          <w:szCs w:val="28"/>
        </w:rPr>
        <w:t xml:space="preserve">Звуки речи и их особенности в разных диалектах. </w:t>
      </w:r>
      <w:r w:rsidRPr="009A1C52">
        <w:rPr>
          <w:sz w:val="28"/>
          <w:szCs w:val="28"/>
        </w:rPr>
        <w:t xml:space="preserve">Различение гласных, звонких и глухих согласных. </w:t>
      </w:r>
      <w:r w:rsidRPr="009A1C52">
        <w:rPr>
          <w:rFonts w:eastAsia="Times New Roman"/>
          <w:color w:val="000000"/>
          <w:sz w:val="28"/>
          <w:szCs w:val="28"/>
        </w:rPr>
        <w:t>Правильное произношение и правописание гласных и согласных.</w:t>
      </w:r>
      <w:r w:rsidRPr="009A1C52">
        <w:rPr>
          <w:sz w:val="28"/>
          <w:szCs w:val="28"/>
        </w:rPr>
        <w:t xml:space="preserve"> Правописание согласных. </w:t>
      </w:r>
      <w:r w:rsidRPr="009A1C52">
        <w:rPr>
          <w:rFonts w:eastAsia="Times New Roman"/>
          <w:sz w:val="28"/>
          <w:szCs w:val="28"/>
        </w:rPr>
        <w:t xml:space="preserve">Изменение звуков в речевом потоке. Слог. </w:t>
      </w:r>
      <w:r w:rsidRPr="009A1C52">
        <w:rPr>
          <w:rFonts w:eastAsia="Times New Roman"/>
          <w:color w:val="000000"/>
          <w:sz w:val="28"/>
          <w:szCs w:val="28"/>
        </w:rPr>
        <w:t xml:space="preserve">Виды слогов. </w:t>
      </w:r>
      <w:r w:rsidRPr="009A1C52">
        <w:rPr>
          <w:rFonts w:eastAsia="Times New Roman"/>
          <w:sz w:val="28"/>
          <w:szCs w:val="28"/>
        </w:rPr>
        <w:t xml:space="preserve">Ударение. </w:t>
      </w:r>
      <w:r w:rsidRPr="009A1C52">
        <w:rPr>
          <w:rFonts w:eastAsia="Cambria"/>
          <w:color w:val="231F20"/>
          <w:w w:val="105"/>
          <w:sz w:val="28"/>
          <w:szCs w:val="28"/>
        </w:rPr>
        <w:t xml:space="preserve">Фонетический анализ слова. </w:t>
      </w:r>
      <w:r w:rsidRPr="009A1C52">
        <w:rPr>
          <w:rFonts w:eastAsia="Times New Roman"/>
          <w:sz w:val="28"/>
          <w:szCs w:val="28"/>
        </w:rPr>
        <w:t xml:space="preserve">Совершенствование навыков произношения специфических звуков </w:t>
      </w:r>
      <w:r w:rsidRPr="009A1C52">
        <w:rPr>
          <w:rFonts w:eastAsia="Times New Roman"/>
          <w:sz w:val="28"/>
          <w:szCs w:val="28"/>
        </w:rPr>
        <w:br/>
      </w:r>
      <w:r w:rsidRPr="009A1C52">
        <w:rPr>
          <w:sz w:val="28"/>
          <w:szCs w:val="28"/>
        </w:rPr>
        <w:t xml:space="preserve">в соответствии с нормами литературного языка. Оценка собственной и чужой речи </w:t>
      </w:r>
      <w:r w:rsidRPr="009A1C52">
        <w:rPr>
          <w:sz w:val="28"/>
          <w:szCs w:val="28"/>
        </w:rPr>
        <w:br/>
        <w:t xml:space="preserve">с точки зрения орфоэпических норм. Применение фонетико-орфоэпических знаний </w:t>
      </w:r>
      <w:r w:rsidRPr="009A1C52">
        <w:rPr>
          <w:sz w:val="28"/>
          <w:szCs w:val="28"/>
        </w:rPr>
        <w:br/>
        <w:t>и умений в собственной речевой практике. Наблюдение за использованием выразительных средств фонетики в художественной речи.</w:t>
      </w:r>
    </w:p>
    <w:p w14:paraId="12679972" w14:textId="465B7E15"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7.3. Морфемика и словообразование. </w:t>
      </w:r>
      <w:r w:rsidRPr="009A1C52">
        <w:rPr>
          <w:rFonts w:eastAsia="Times New Roman"/>
          <w:sz w:val="28"/>
          <w:szCs w:val="28"/>
        </w:rPr>
        <w:t>Словообразующие и формообразующие морфемы. Суффикс как формообразующая и словообразующая морфема. Окончание как формообразующая морфема. Корень. Инфикс.</w:t>
      </w:r>
      <w:r w:rsidRPr="009A1C52">
        <w:rPr>
          <w:rFonts w:eastAsia="Times New Roman"/>
          <w:color w:val="000000"/>
          <w:sz w:val="28"/>
          <w:szCs w:val="28"/>
        </w:rPr>
        <w:t xml:space="preserve"> Основа слова. </w:t>
      </w:r>
      <w:r w:rsidRPr="009A1C52">
        <w:rPr>
          <w:rFonts w:eastAsia="Times New Roman"/>
          <w:sz w:val="28"/>
          <w:szCs w:val="28"/>
        </w:rPr>
        <w:t xml:space="preserve">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w:t>
      </w:r>
      <w:r w:rsidRPr="009A1C52">
        <w:rPr>
          <w:sz w:val="28"/>
          <w:szCs w:val="28"/>
        </w:rPr>
        <w:t>Проведение морфемного разбора слов.</w:t>
      </w:r>
    </w:p>
    <w:p w14:paraId="2B76786A" w14:textId="3F00D32E" w:rsidR="00D62FB4" w:rsidRPr="009A1C52" w:rsidRDefault="00D62FB4" w:rsidP="009A1C52">
      <w:pPr>
        <w:spacing w:line="360" w:lineRule="auto"/>
        <w:ind w:firstLine="709"/>
        <w:jc w:val="both"/>
        <w:rPr>
          <w:rFonts w:eastAsia="Times New Roman"/>
          <w:sz w:val="28"/>
          <w:szCs w:val="28"/>
        </w:rPr>
      </w:pPr>
      <w:r w:rsidRPr="009A1C52">
        <w:rPr>
          <w:bCs/>
          <w:sz w:val="28"/>
          <w:szCs w:val="28"/>
        </w:rPr>
        <w:lastRenderedPageBreak/>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7.4. Морфология. </w:t>
      </w:r>
      <w:r w:rsidRPr="009A1C52">
        <w:rPr>
          <w:rFonts w:eastAsia="Times New Roman"/>
          <w:sz w:val="28"/>
          <w:szCs w:val="28"/>
        </w:rPr>
        <w:t>Морфология как раздел грамматики. Части речи как лексико-грамматические разряды слов. Система частей речи в родном (даргинском) языке. Самостоятельные (служебные) части речи.</w:t>
      </w:r>
    </w:p>
    <w:p w14:paraId="7AF657B7" w14:textId="1DB2669A"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bCs/>
          <w:sz w:val="28"/>
          <w:szCs w:val="28"/>
        </w:rPr>
        <w:t xml:space="preserve">7.5. Имя существительное. </w:t>
      </w:r>
      <w:r w:rsidRPr="009A1C52">
        <w:rPr>
          <w:rFonts w:eastAsia="Times New Roman"/>
          <w:color w:val="000000"/>
          <w:sz w:val="28"/>
          <w:szCs w:val="28"/>
        </w:rPr>
        <w:t>Лексико-грамматические разряды имён существительных, с</w:t>
      </w:r>
      <w:r w:rsidRPr="009A1C52">
        <w:rPr>
          <w:sz w:val="28"/>
          <w:szCs w:val="28"/>
        </w:rPr>
        <w:t xml:space="preserve">обственные и нарицательные существительные. </w:t>
      </w:r>
      <w:r w:rsidRPr="009A1C52">
        <w:rPr>
          <w:rFonts w:eastAsia="Times New Roman"/>
          <w:color w:val="000000"/>
          <w:sz w:val="28"/>
          <w:szCs w:val="28"/>
        </w:rPr>
        <w:t xml:space="preserve">Род имён существительных. Число, падеж и склонение имён существительных. Существительные, имеющие форму только единственного или только множественного числа. </w:t>
      </w:r>
      <w:r w:rsidRPr="009A1C52">
        <w:rPr>
          <w:rFonts w:eastAsia="Times New Roman"/>
          <w:sz w:val="28"/>
          <w:szCs w:val="28"/>
        </w:rPr>
        <w:t xml:space="preserve">Правописание падежных окончаний заимствованных </w:t>
      </w:r>
      <w:r w:rsidRPr="009A1C52">
        <w:rPr>
          <w:rFonts w:eastAsia="Times New Roman"/>
          <w:sz w:val="28"/>
          <w:szCs w:val="28"/>
        </w:rPr>
        <w:br/>
        <w:t>и других имён существительных. Словообразование</w:t>
      </w:r>
      <w:r w:rsidRPr="009A1C52">
        <w:rPr>
          <w:rFonts w:eastAsia="Times New Roman"/>
          <w:color w:val="000000"/>
          <w:sz w:val="28"/>
          <w:szCs w:val="28"/>
        </w:rPr>
        <w:t xml:space="preserve"> </w:t>
      </w:r>
      <w:r w:rsidRPr="009A1C52">
        <w:rPr>
          <w:rFonts w:eastAsia="Times New Roman"/>
          <w:sz w:val="28"/>
          <w:szCs w:val="28"/>
        </w:rPr>
        <w:t>имён</w:t>
      </w:r>
      <w:r w:rsidRPr="009A1C52">
        <w:rPr>
          <w:rFonts w:eastAsia="Times New Roman"/>
          <w:color w:val="FF0000"/>
          <w:sz w:val="28"/>
          <w:szCs w:val="28"/>
        </w:rPr>
        <w:t xml:space="preserve"> </w:t>
      </w:r>
      <w:r w:rsidRPr="009A1C52">
        <w:rPr>
          <w:rFonts w:eastAsia="Times New Roman"/>
          <w:color w:val="000000"/>
          <w:sz w:val="28"/>
          <w:szCs w:val="28"/>
        </w:rPr>
        <w:t>существительных при помощи суффиксов. Правописание сложных</w:t>
      </w:r>
      <w:r w:rsidRPr="009A1C52">
        <w:rPr>
          <w:sz w:val="28"/>
          <w:szCs w:val="28"/>
        </w:rPr>
        <w:t xml:space="preserve"> имён существительных. </w:t>
      </w:r>
      <w:r w:rsidRPr="009A1C52">
        <w:rPr>
          <w:rFonts w:eastAsia="Times New Roman"/>
          <w:sz w:val="28"/>
          <w:szCs w:val="28"/>
        </w:rPr>
        <w:t xml:space="preserve">Синтаксическая роль имени существительного в предложении. </w:t>
      </w:r>
      <w:r w:rsidRPr="009A1C52">
        <w:rPr>
          <w:sz w:val="28"/>
          <w:szCs w:val="28"/>
        </w:rPr>
        <w:t>Основные нормы употребления имён существительных: форм, рода, числа, падежа. Морфологический анализ имён существительных.</w:t>
      </w:r>
    </w:p>
    <w:p w14:paraId="5790062F" w14:textId="7C59D12D"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.7.6. </w:t>
      </w:r>
      <w:r w:rsidRPr="009A1C52">
        <w:rPr>
          <w:rFonts w:eastAsia="Times New Roman"/>
          <w:bCs/>
          <w:color w:val="000000"/>
          <w:sz w:val="28"/>
          <w:szCs w:val="28"/>
        </w:rPr>
        <w:t xml:space="preserve">Имя прилагательное. </w:t>
      </w:r>
      <w:r w:rsidRPr="009A1C52">
        <w:rPr>
          <w:sz w:val="28"/>
          <w:szCs w:val="28"/>
        </w:rPr>
        <w:t xml:space="preserve">Общее грамматическое значение, морфологические признаки и синтаксические функции прилагательного. Способы образования прилагательных. </w:t>
      </w:r>
      <w:r w:rsidRPr="009A1C52">
        <w:rPr>
          <w:rFonts w:eastAsia="Times New Roman"/>
          <w:color w:val="000000"/>
          <w:sz w:val="28"/>
          <w:szCs w:val="28"/>
        </w:rPr>
        <w:t xml:space="preserve">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w:t>
      </w:r>
      <w:r w:rsidRPr="009A1C52">
        <w:rPr>
          <w:rFonts w:eastAsia="Times New Roman"/>
          <w:color w:val="000000"/>
          <w:sz w:val="28"/>
          <w:szCs w:val="28"/>
        </w:rPr>
        <w:br/>
        <w:t xml:space="preserve">их семантические и стилистические особенности. Относительные и </w:t>
      </w:r>
      <w:r w:rsidRPr="009A1C52">
        <w:rPr>
          <w:rFonts w:eastAsia="Times New Roman"/>
          <w:sz w:val="28"/>
          <w:szCs w:val="28"/>
        </w:rPr>
        <w:t xml:space="preserve">притяжательные прилагательные. Словообразование имён прилагательных. </w:t>
      </w:r>
      <w:r w:rsidRPr="009A1C52">
        <w:rPr>
          <w:rFonts w:eastAsia="Times New Roman"/>
          <w:color w:val="000000"/>
          <w:sz w:val="28"/>
          <w:szCs w:val="28"/>
        </w:rPr>
        <w:t>Склонение</w:t>
      </w:r>
      <w:r w:rsidRPr="009A1C52">
        <w:rPr>
          <w:rFonts w:eastAsia="Times New Roman"/>
          <w:sz w:val="28"/>
          <w:szCs w:val="28"/>
        </w:rPr>
        <w:t xml:space="preserve"> имён прилагательных по падежам и числам. </w:t>
      </w:r>
      <w:r w:rsidRPr="009A1C52">
        <w:rPr>
          <w:rFonts w:eastAsia="Times New Roman"/>
          <w:iCs/>
          <w:sz w:val="28"/>
          <w:szCs w:val="28"/>
        </w:rPr>
        <w:t xml:space="preserve">Правописания окончаний имён </w:t>
      </w:r>
      <w:r w:rsidRPr="009A1C52">
        <w:rPr>
          <w:rFonts w:eastAsia="Times New Roman"/>
          <w:sz w:val="28"/>
          <w:szCs w:val="28"/>
        </w:rPr>
        <w:t>прилагательных с существительными. Правописание суффиксов прилагательных -а, -я, -</w:t>
      </w:r>
      <w:r w:rsidRPr="009A1C52">
        <w:rPr>
          <w:rFonts w:eastAsia="Times New Roman"/>
          <w:iCs/>
          <w:sz w:val="28"/>
          <w:szCs w:val="28"/>
        </w:rPr>
        <w:t>е, -си, -л, -ил, -ал, -ар, -кар, -ян, -ер, -кан, -лан, -лихъ, -лихъла, -гъуна, -цад</w:t>
      </w:r>
      <w:r w:rsidRPr="009A1C52">
        <w:rPr>
          <w:rFonts w:eastAsia="Times New Roman"/>
          <w:sz w:val="28"/>
          <w:szCs w:val="28"/>
        </w:rPr>
        <w:t xml:space="preserve">. Правописание (дефисное и слитное написание) сложных прилагательных. </w:t>
      </w:r>
      <w:r w:rsidRPr="009A1C52">
        <w:rPr>
          <w:rFonts w:eastAsia="Times New Roman"/>
          <w:color w:val="000000"/>
          <w:sz w:val="28"/>
          <w:szCs w:val="28"/>
        </w:rPr>
        <w:t xml:space="preserve">Морфологический разбор имени прилагательного. </w:t>
      </w:r>
      <w:r w:rsidRPr="009A1C52">
        <w:rPr>
          <w:sz w:val="28"/>
          <w:szCs w:val="28"/>
        </w:rPr>
        <w:t xml:space="preserve">Использование прилагательных </w:t>
      </w:r>
      <w:r w:rsidRPr="009A1C52">
        <w:rPr>
          <w:sz w:val="28"/>
          <w:szCs w:val="28"/>
        </w:rPr>
        <w:br/>
        <w:t>в тексте.</w:t>
      </w:r>
    </w:p>
    <w:p w14:paraId="4B4A18E8" w14:textId="3F9C1A3F"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.7.7. </w:t>
      </w:r>
      <w:r w:rsidRPr="009A1C52">
        <w:rPr>
          <w:rFonts w:eastAsia="Times New Roman"/>
          <w:color w:val="000000"/>
          <w:sz w:val="28"/>
          <w:szCs w:val="28"/>
        </w:rPr>
        <w:t xml:space="preserve">Числительное. Имя числительное как часть речи, </w:t>
      </w:r>
      <w:r w:rsidRPr="009A1C52">
        <w:rPr>
          <w:sz w:val="28"/>
          <w:szCs w:val="28"/>
        </w:rPr>
        <w:t xml:space="preserve">его общее значение, морфологические свойства, синтаксические функции. </w:t>
      </w:r>
      <w:r w:rsidRPr="009A1C52">
        <w:rPr>
          <w:rFonts w:eastAsia="Times New Roman"/>
          <w:color w:val="000000"/>
          <w:sz w:val="28"/>
          <w:szCs w:val="28"/>
        </w:rPr>
        <w:t xml:space="preserve">Простые, сложные и </w:t>
      </w:r>
      <w:r w:rsidRPr="009A1C52">
        <w:rPr>
          <w:rFonts w:eastAsia="Times New Roman"/>
          <w:color w:val="000000"/>
          <w:sz w:val="28"/>
          <w:szCs w:val="28"/>
        </w:rPr>
        <w:lastRenderedPageBreak/>
        <w:t xml:space="preserve">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имён числительных. </w:t>
      </w:r>
      <w:r w:rsidRPr="009A1C52">
        <w:rPr>
          <w:rFonts w:eastAsia="Times New Roman"/>
          <w:sz w:val="28"/>
          <w:szCs w:val="28"/>
        </w:rPr>
        <w:t xml:space="preserve">Слитное и раздельное написание числительных. </w:t>
      </w:r>
      <w:r w:rsidRPr="009A1C52">
        <w:rPr>
          <w:rFonts w:eastAsia="Times New Roman"/>
          <w:color w:val="000000"/>
          <w:sz w:val="28"/>
          <w:szCs w:val="28"/>
        </w:rPr>
        <w:t xml:space="preserve">Морфологический разбор числительных. </w:t>
      </w:r>
      <w:r w:rsidRPr="009A1C52">
        <w:rPr>
          <w:sz w:val="28"/>
          <w:szCs w:val="28"/>
        </w:rPr>
        <w:t>Использование числительных в тексте.</w:t>
      </w:r>
    </w:p>
    <w:p w14:paraId="74AA6255" w14:textId="62A7BE73"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7.8. Местоимение. Местоимение как часть речи,</w:t>
      </w:r>
      <w:r w:rsidRPr="009A1C52">
        <w:rPr>
          <w:sz w:val="28"/>
          <w:szCs w:val="28"/>
        </w:rPr>
        <w:t xml:space="preserve"> его общее значение, морфологические признаки, синтаксические функции. </w:t>
      </w:r>
      <w:r w:rsidRPr="009A1C52">
        <w:rPr>
          <w:rFonts w:eastAsia="Times New Roman"/>
          <w:color w:val="000000"/>
          <w:sz w:val="28"/>
          <w:szCs w:val="28"/>
        </w:rPr>
        <w:t>Разряды местоимений</w:t>
      </w:r>
      <w:r w:rsidRPr="009A1C52">
        <w:rPr>
          <w:rFonts w:eastAsia="Times New Roman"/>
          <w:sz w:val="28"/>
          <w:szCs w:val="28"/>
        </w:rPr>
        <w:t xml:space="preserve"> (личные, </w:t>
      </w:r>
      <w:r w:rsidRPr="009A1C52">
        <w:rPr>
          <w:rFonts w:eastAsia="Times New Roman"/>
          <w:color w:val="000000"/>
          <w:sz w:val="28"/>
          <w:szCs w:val="28"/>
        </w:rPr>
        <w:t xml:space="preserve">притяжательные, </w:t>
      </w:r>
      <w:r w:rsidRPr="009A1C52">
        <w:rPr>
          <w:rFonts w:eastAsia="Times New Roman"/>
          <w:sz w:val="28"/>
          <w:szCs w:val="28"/>
        </w:rPr>
        <w:t xml:space="preserve">указательные, вопросительные, определительные, неопределенные и отрицательные местоимения). </w:t>
      </w:r>
      <w:r w:rsidRPr="009A1C52">
        <w:rPr>
          <w:rFonts w:eastAsia="Times New Roman"/>
          <w:color w:val="000000"/>
          <w:sz w:val="28"/>
          <w:szCs w:val="28"/>
        </w:rPr>
        <w:t xml:space="preserve">Правописание местоимений. </w:t>
      </w:r>
      <w:r w:rsidRPr="009A1C52">
        <w:rPr>
          <w:rFonts w:eastAsia="Times New Roman"/>
          <w:sz w:val="28"/>
          <w:szCs w:val="28"/>
        </w:rPr>
        <w:t xml:space="preserve">Склонение местоимений по падежам, лицам, и числам. </w:t>
      </w:r>
      <w:r w:rsidRPr="009A1C52">
        <w:rPr>
          <w:rFonts w:eastAsia="Cambria"/>
          <w:color w:val="231F20"/>
          <w:w w:val="110"/>
          <w:sz w:val="28"/>
          <w:szCs w:val="28"/>
        </w:rPr>
        <w:t xml:space="preserve">Употребления местоимений: формы 3-го лица, личных местоимений. </w:t>
      </w:r>
      <w:r w:rsidRPr="009A1C52">
        <w:rPr>
          <w:rFonts w:eastAsia="Times New Roman"/>
          <w:color w:val="000000"/>
          <w:sz w:val="28"/>
          <w:szCs w:val="28"/>
        </w:rPr>
        <w:t>Морфологический разбор местоимений.</w:t>
      </w:r>
    </w:p>
    <w:p w14:paraId="478B3FDA" w14:textId="58421A44"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bCs/>
          <w:color w:val="000000"/>
          <w:sz w:val="28"/>
          <w:szCs w:val="28"/>
        </w:rPr>
        <w:t xml:space="preserve">7.9. Глагол. </w:t>
      </w:r>
      <w:r w:rsidRPr="009A1C52">
        <w:rPr>
          <w:sz w:val="28"/>
          <w:szCs w:val="28"/>
        </w:rPr>
        <w:t xml:space="preserve">Грамматическое значение, морфологические признаки </w:t>
      </w:r>
      <w:r w:rsidRPr="009A1C52">
        <w:rPr>
          <w:sz w:val="28"/>
          <w:szCs w:val="28"/>
        </w:rPr>
        <w:br/>
        <w:t xml:space="preserve">и синтаксические функции глагола. </w:t>
      </w:r>
      <w:r w:rsidRPr="009A1C52">
        <w:rPr>
          <w:rFonts w:eastAsia="Times New Roman"/>
          <w:color w:val="000000"/>
          <w:sz w:val="28"/>
          <w:szCs w:val="28"/>
        </w:rPr>
        <w:t xml:space="preserve">Инфинитив как начальная форма глагола. </w:t>
      </w:r>
      <w:r w:rsidRPr="009A1C52">
        <w:rPr>
          <w:rFonts w:eastAsia="Times New Roman"/>
          <w:sz w:val="28"/>
          <w:szCs w:val="28"/>
        </w:rPr>
        <w:t xml:space="preserve">Классные и не классные глаголы. Глаголы совершенного и несовершенного вида. Переходность и непереходность глаголов. </w:t>
      </w:r>
      <w:r w:rsidRPr="009A1C52">
        <w:rPr>
          <w:sz w:val="28"/>
          <w:szCs w:val="28"/>
        </w:rPr>
        <w:t xml:space="preserve">Правописание простых, сложных, составных глаголов. </w:t>
      </w:r>
      <w:r w:rsidRPr="009A1C52">
        <w:rPr>
          <w:rFonts w:eastAsia="Times New Roman"/>
          <w:color w:val="000000"/>
          <w:sz w:val="28"/>
          <w:szCs w:val="28"/>
        </w:rPr>
        <w:t xml:space="preserve">Категория вида даргинского глагола. </w:t>
      </w:r>
      <w:r w:rsidRPr="009A1C52">
        <w:rPr>
          <w:rFonts w:eastAsia="Times New Roman"/>
          <w:sz w:val="28"/>
          <w:szCs w:val="28"/>
        </w:rPr>
        <w:t xml:space="preserve">Каузатив (понудительная форма глагола). </w:t>
      </w:r>
      <w:r w:rsidRPr="009A1C52">
        <w:rPr>
          <w:rFonts w:eastAsia="Times New Roman"/>
          <w:color w:val="000000"/>
          <w:sz w:val="28"/>
          <w:szCs w:val="28"/>
        </w:rPr>
        <w:t xml:space="preserve">Категория наклонения глагола. Наклонение изъявительное, повелительное, сослагательное (условное), вопросительное. Категория времени глагола. Спряжение глаголов. </w:t>
      </w:r>
      <w:r w:rsidRPr="009A1C52">
        <w:rPr>
          <w:sz w:val="28"/>
          <w:szCs w:val="28"/>
        </w:rPr>
        <w:t>Правописание</w:t>
      </w:r>
      <w:r w:rsidRPr="009A1C52">
        <w:rPr>
          <w:rFonts w:eastAsia="Times New Roman"/>
          <w:color w:val="000000"/>
          <w:sz w:val="28"/>
          <w:szCs w:val="28"/>
        </w:rPr>
        <w:t xml:space="preserve"> вспомогательных </w:t>
      </w:r>
      <w:r w:rsidRPr="009A1C52">
        <w:rPr>
          <w:sz w:val="28"/>
          <w:szCs w:val="28"/>
        </w:rPr>
        <w:t xml:space="preserve">(сай, саби, сари) </w:t>
      </w:r>
      <w:r w:rsidRPr="009A1C52">
        <w:rPr>
          <w:rFonts w:eastAsia="Times New Roman"/>
          <w:color w:val="000000"/>
          <w:sz w:val="28"/>
          <w:szCs w:val="28"/>
        </w:rPr>
        <w:t xml:space="preserve">глаголов. </w:t>
      </w:r>
      <w:r w:rsidRPr="009A1C52">
        <w:rPr>
          <w:sz w:val="28"/>
          <w:szCs w:val="28"/>
        </w:rPr>
        <w:t>Правописание отрицательных (ахIен, -хIе, -ма)</w:t>
      </w:r>
      <w:r w:rsidRPr="009A1C52">
        <w:rPr>
          <w:rFonts w:eastAsia="Times New Roman"/>
          <w:color w:val="000000"/>
          <w:sz w:val="28"/>
          <w:szCs w:val="28"/>
        </w:rPr>
        <w:t xml:space="preserve"> глаголов. </w:t>
      </w:r>
      <w:r w:rsidRPr="009A1C52">
        <w:rPr>
          <w:sz w:val="28"/>
          <w:szCs w:val="28"/>
        </w:rPr>
        <w:t xml:space="preserve">Правописание приставок глагола. Правописание гласных в суффиксах глагола. Правописание масдара (глагол-существительное) (батур – батни, таманбариб – таманбарни). </w:t>
      </w:r>
      <w:r w:rsidRPr="009A1C52">
        <w:rPr>
          <w:rFonts w:eastAsia="Cambria"/>
          <w:color w:val="231F20"/>
          <w:w w:val="110"/>
          <w:sz w:val="28"/>
          <w:szCs w:val="28"/>
        </w:rPr>
        <w:t xml:space="preserve">Правописание окончаний </w:t>
      </w:r>
      <w:r w:rsidRPr="009A1C52">
        <w:rPr>
          <w:rFonts w:eastAsia="Cambria"/>
          <w:color w:val="231F20"/>
          <w:w w:val="105"/>
          <w:sz w:val="28"/>
          <w:szCs w:val="28"/>
        </w:rPr>
        <w:t xml:space="preserve">глаголов. </w:t>
      </w:r>
      <w:r w:rsidRPr="009A1C52">
        <w:rPr>
          <w:rFonts w:eastAsia="Times New Roman"/>
          <w:color w:val="000000"/>
          <w:sz w:val="28"/>
          <w:szCs w:val="28"/>
        </w:rPr>
        <w:t xml:space="preserve">Морфологический разбор глагола. </w:t>
      </w:r>
      <w:r w:rsidRPr="009A1C52">
        <w:rPr>
          <w:sz w:val="28"/>
          <w:szCs w:val="28"/>
        </w:rPr>
        <w:t>Использование глаголов в тексте.</w:t>
      </w:r>
    </w:p>
    <w:p w14:paraId="441D7A77" w14:textId="777F475A"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7.10.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совершенного и несовершенного вида причастий. Образование причастий настоящего, прошедшего и будущего времени. Склонение причастий по падежам. </w:t>
      </w:r>
      <w:r w:rsidRPr="009A1C52">
        <w:rPr>
          <w:rFonts w:eastAsia="Times New Roman"/>
          <w:color w:val="000000"/>
          <w:sz w:val="28"/>
          <w:szCs w:val="28"/>
        </w:rPr>
        <w:lastRenderedPageBreak/>
        <w:t>Согласование причастий с существительным в роде и числе. Причастный оборот. Выделение запятыми причастного оборота. Синтаксическая роль причастий в предложении. Морфологический разбор причастий.</w:t>
      </w:r>
    </w:p>
    <w:p w14:paraId="39F01321" w14:textId="600E6FE5"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7.11. Деепричастие. Деепричастие как особая глагольная форма. Образование деепричастий. Деепричастия совершенного и несовершенного вида и их образование. </w:t>
      </w:r>
      <w:r w:rsidRPr="009A1C52">
        <w:rPr>
          <w:sz w:val="28"/>
          <w:szCs w:val="28"/>
        </w:rPr>
        <w:t>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14:paraId="4A1AA20B" w14:textId="595143DA"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.7.12. Наречие. Наречие как часть речи, его общее значение, морфологические признаки, синтаксические функции. </w:t>
      </w:r>
      <w:r w:rsidRPr="009A1C52">
        <w:rPr>
          <w:rFonts w:eastAsia="Times New Roman"/>
          <w:sz w:val="28"/>
          <w:szCs w:val="28"/>
        </w:rPr>
        <w:t>Разряды наречий</w:t>
      </w:r>
      <w:r w:rsidRPr="009A1C52">
        <w:rPr>
          <w:rFonts w:eastAsia="Times New Roman"/>
          <w:color w:val="000000"/>
          <w:sz w:val="28"/>
          <w:szCs w:val="28"/>
        </w:rPr>
        <w:t xml:space="preserve"> по значению: наречие причины, цели, образа действия, времени, места, меры, </w:t>
      </w:r>
      <w:r w:rsidRPr="009A1C52">
        <w:rPr>
          <w:sz w:val="28"/>
          <w:szCs w:val="28"/>
        </w:rPr>
        <w:t xml:space="preserve">степени и </w:t>
      </w:r>
      <w:r w:rsidRPr="009A1C52">
        <w:rPr>
          <w:rFonts w:eastAsia="Times New Roman"/>
          <w:color w:val="000000"/>
          <w:sz w:val="28"/>
          <w:szCs w:val="28"/>
        </w:rPr>
        <w:t xml:space="preserve">уподобления. </w:t>
      </w:r>
      <w:r w:rsidRPr="009A1C52">
        <w:rPr>
          <w:rFonts w:eastAsia="Times New Roman"/>
          <w:sz w:val="28"/>
          <w:szCs w:val="28"/>
        </w:rPr>
        <w:t xml:space="preserve">Особенности образований наречий. </w:t>
      </w:r>
      <w:r w:rsidRPr="009A1C52">
        <w:rPr>
          <w:rFonts w:eastAsia="Times New Roman"/>
          <w:color w:val="000000"/>
          <w:sz w:val="28"/>
          <w:szCs w:val="28"/>
        </w:rPr>
        <w:t>Правописание наречий, о</w:t>
      </w:r>
      <w:r w:rsidRPr="009A1C52">
        <w:rPr>
          <w:sz w:val="28"/>
          <w:szCs w:val="28"/>
        </w:rPr>
        <w:t xml:space="preserve">бразованных от существительных, прилагательных, числительных при помощи суффиксов. </w:t>
      </w:r>
      <w:r w:rsidRPr="009A1C52">
        <w:rPr>
          <w:rFonts w:eastAsia="Times New Roman"/>
          <w:color w:val="000000"/>
          <w:sz w:val="28"/>
          <w:szCs w:val="28"/>
        </w:rPr>
        <w:t xml:space="preserve">Слитное, раздельное  и дефисное написание наречий. Склонение наречий по местным падежам. </w:t>
      </w:r>
      <w:r w:rsidRPr="009A1C52">
        <w:rPr>
          <w:sz w:val="28"/>
          <w:szCs w:val="28"/>
        </w:rPr>
        <w:t>Морфологический разбор наречий.</w:t>
      </w:r>
    </w:p>
    <w:p w14:paraId="7AC75DA7" w14:textId="1DA4E81A"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bCs/>
          <w:sz w:val="28"/>
          <w:szCs w:val="28"/>
        </w:rPr>
        <w:t>7.13. Служебные части речи.</w:t>
      </w:r>
      <w:r w:rsidRPr="009A1C52">
        <w:rPr>
          <w:rFonts w:eastAsia="Times New Roman"/>
          <w:color w:val="000000"/>
          <w:sz w:val="28"/>
          <w:szCs w:val="28"/>
        </w:rPr>
        <w:t xml:space="preserve">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14:paraId="4D60D1D1" w14:textId="5A68E21E"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7.14. Послелог.</w:t>
      </w:r>
      <w:r w:rsidRPr="009A1C52">
        <w:rPr>
          <w:rFonts w:eastAsia="Times New Roman"/>
          <w:color w:val="000000"/>
          <w:sz w:val="28"/>
          <w:szCs w:val="28"/>
        </w:rPr>
        <w:t xml:space="preserve"> Грамматические функции послелогов. Разряды послелогов </w:t>
      </w:r>
      <w:r w:rsidRPr="009A1C52">
        <w:rPr>
          <w:rFonts w:eastAsia="Times New Roman"/>
          <w:color w:val="000000"/>
          <w:sz w:val="28"/>
          <w:szCs w:val="28"/>
        </w:rPr>
        <w:br/>
        <w:t xml:space="preserve">по строению: простые и составные. </w:t>
      </w:r>
      <w:r w:rsidRPr="009A1C52">
        <w:rPr>
          <w:sz w:val="28"/>
          <w:szCs w:val="28"/>
        </w:rPr>
        <w:t>Образование послелогов от наречий (гIергъи, мякьлаб, бухIнаб), от существительных (хIекь – хIекьлизиб, сабаб – сабабли). Правописание послелогов.</w:t>
      </w:r>
    </w:p>
    <w:p w14:paraId="165E2C66" w14:textId="10B6006D"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bCs/>
          <w:sz w:val="28"/>
          <w:szCs w:val="28"/>
        </w:rPr>
        <w:t>7.15. Союз.</w:t>
      </w:r>
      <w:r w:rsidRPr="009A1C52">
        <w:rPr>
          <w:rFonts w:eastAsia="Times New Roman"/>
          <w:color w:val="000000"/>
          <w:sz w:val="28"/>
          <w:szCs w:val="28"/>
        </w:rPr>
        <w:t xml:space="preserve">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14:paraId="35DA06FE" w14:textId="313B0374"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bCs/>
          <w:color w:val="000000"/>
          <w:sz w:val="28"/>
          <w:szCs w:val="28"/>
        </w:rPr>
        <w:t xml:space="preserve">7.15. Частица. </w:t>
      </w:r>
      <w:r w:rsidRPr="009A1C52">
        <w:rPr>
          <w:rFonts w:eastAsia="Times New Roman"/>
          <w:color w:val="000000"/>
          <w:sz w:val="28"/>
          <w:szCs w:val="28"/>
        </w:rPr>
        <w:t xml:space="preserve">Частица как часть речи. Разряды частиц по значению </w:t>
      </w:r>
      <w:r w:rsidRPr="009A1C52">
        <w:rPr>
          <w:rFonts w:eastAsia="Times New Roman"/>
          <w:color w:val="000000"/>
          <w:sz w:val="28"/>
          <w:szCs w:val="28"/>
        </w:rPr>
        <w:br/>
        <w:t xml:space="preserve">и употреблению. Слитное написание частиц: -кIун, -цун, -гу (иткIун, хIуцун, вашигу). Дефисное написание частиц сера, мага, декIар, секIал, биалра, дигара (чуйнара-сера, кьацI-мага, илцад-декIар, жанивар-секIал, се-биалра, чи-дигара). </w:t>
      </w:r>
      <w:r w:rsidRPr="009A1C52">
        <w:rPr>
          <w:rFonts w:eastAsia="Times New Roman"/>
          <w:color w:val="000000"/>
          <w:sz w:val="28"/>
          <w:szCs w:val="28"/>
        </w:rPr>
        <w:lastRenderedPageBreak/>
        <w:t xml:space="preserve">Формообразующие и смысловые частицы. Различение частиц от других служебных частей. Правописание </w:t>
      </w:r>
      <w:r w:rsidRPr="009A1C52">
        <w:rPr>
          <w:rFonts w:eastAsia="Times New Roman"/>
          <w:bCs/>
          <w:iCs/>
          <w:color w:val="000000"/>
          <w:sz w:val="28"/>
          <w:szCs w:val="28"/>
        </w:rPr>
        <w:t xml:space="preserve">частиц с </w:t>
      </w:r>
      <w:r w:rsidRPr="009A1C52">
        <w:rPr>
          <w:rFonts w:eastAsia="Times New Roman"/>
          <w:color w:val="000000"/>
          <w:sz w:val="28"/>
          <w:szCs w:val="28"/>
        </w:rPr>
        <w:t>различными частями речи.</w:t>
      </w:r>
    </w:p>
    <w:p w14:paraId="084B121F" w14:textId="40005946" w:rsidR="00D62FB4" w:rsidRPr="009A1C52" w:rsidRDefault="00D62FB4" w:rsidP="009A1C52">
      <w:pPr>
        <w:spacing w:line="360" w:lineRule="auto"/>
        <w:ind w:firstLine="709"/>
        <w:jc w:val="both"/>
        <w:rPr>
          <w:rFonts w:eastAsia="Cambria"/>
          <w:color w:val="231F20"/>
          <w:w w:val="105"/>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bCs/>
          <w:color w:val="000000"/>
          <w:sz w:val="28"/>
          <w:szCs w:val="28"/>
        </w:rPr>
        <w:t xml:space="preserve">7.16. Междометие. </w:t>
      </w:r>
      <w:r w:rsidRPr="009A1C52">
        <w:rPr>
          <w:sz w:val="28"/>
          <w:szCs w:val="28"/>
        </w:rPr>
        <w:t xml:space="preserve">Междометие как особый разряд слов. </w:t>
      </w:r>
      <w:r w:rsidRPr="009A1C52">
        <w:rPr>
          <w:rFonts w:eastAsia="Times New Roman"/>
          <w:color w:val="000000"/>
          <w:sz w:val="28"/>
          <w:szCs w:val="28"/>
        </w:rPr>
        <w:t xml:space="preserve">Разряды междометий по значению (выражающие чувства, побуждающие к действию, этикетные междометия); междометия производные и непроизводные. Интонационное </w:t>
      </w:r>
      <w:r w:rsidRPr="009A1C52">
        <w:rPr>
          <w:rFonts w:eastAsia="Times New Roman"/>
          <w:color w:val="000000"/>
          <w:sz w:val="28"/>
          <w:szCs w:val="28"/>
        </w:rPr>
        <w:br/>
        <w:t xml:space="preserve">и пунктуационное выделение междометий в предложении. Правописание междометий и звукоподражательных слов. </w:t>
      </w:r>
      <w:r w:rsidRPr="009A1C52">
        <w:rPr>
          <w:rFonts w:eastAsia="Cambria"/>
          <w:color w:val="231F20"/>
          <w:w w:val="105"/>
          <w:sz w:val="28"/>
          <w:szCs w:val="28"/>
        </w:rPr>
        <w:t>Особенности употребления в тексте слов разных частей речи.</w:t>
      </w:r>
    </w:p>
    <w:p w14:paraId="4302EC8E" w14:textId="686DADFD"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.8. Содержание обучения в 11 классе.</w:t>
      </w:r>
    </w:p>
    <w:p w14:paraId="6239CD63" w14:textId="52B8C1C3" w:rsidR="00D62FB4" w:rsidRPr="009A1C52" w:rsidRDefault="00D62FB4" w:rsidP="009A1C52">
      <w:pPr>
        <w:spacing w:line="360" w:lineRule="auto"/>
        <w:ind w:firstLine="709"/>
        <w:jc w:val="both"/>
        <w:rPr>
          <w:bCs/>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8.1. </w:t>
      </w:r>
      <w:r w:rsidRPr="009A1C52">
        <w:rPr>
          <w:rFonts w:eastAsia="Cambria"/>
          <w:color w:val="231F20"/>
          <w:w w:val="110"/>
          <w:sz w:val="28"/>
          <w:szCs w:val="28"/>
        </w:rPr>
        <w:t xml:space="preserve">Даргинский язык – это </w:t>
      </w:r>
      <w:r w:rsidRPr="009A1C52">
        <w:rPr>
          <w:sz w:val="28"/>
          <w:szCs w:val="28"/>
        </w:rPr>
        <w:t xml:space="preserve">родной язык даргинского народа, является один из государственных языков Республики Дагестан, </w:t>
      </w:r>
      <w:r w:rsidRPr="009A1C52">
        <w:rPr>
          <w:rFonts w:eastAsia="Cambria"/>
          <w:color w:val="231F20"/>
          <w:w w:val="110"/>
          <w:sz w:val="28"/>
          <w:szCs w:val="28"/>
        </w:rPr>
        <w:t>средство общения</w:t>
      </w:r>
      <w:r w:rsidRPr="009A1C52">
        <w:rPr>
          <w:sz w:val="28"/>
          <w:szCs w:val="28"/>
        </w:rPr>
        <w:t xml:space="preserve"> даргинского народа, </w:t>
      </w:r>
      <w:r w:rsidRPr="009A1C52">
        <w:rPr>
          <w:bCs/>
          <w:sz w:val="28"/>
          <w:szCs w:val="28"/>
        </w:rPr>
        <w:t>преподаётся как учебный предмет в образовательных организациях.</w:t>
      </w:r>
    </w:p>
    <w:p w14:paraId="5E894BF2" w14:textId="14EE438A" w:rsidR="00D62FB4" w:rsidRPr="009A1C52" w:rsidRDefault="00D62FB4" w:rsidP="009A1C52">
      <w:pPr>
        <w:spacing w:line="360" w:lineRule="auto"/>
        <w:ind w:firstLine="709"/>
        <w:jc w:val="both"/>
        <w:rPr>
          <w:rFonts w:eastAsia="Cambria"/>
          <w:w w:val="105"/>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8.2.</w:t>
      </w:r>
      <w:r w:rsidRPr="009A1C52">
        <w:rPr>
          <w:rFonts w:eastAsia="Cambria"/>
          <w:w w:val="90"/>
          <w:sz w:val="28"/>
          <w:szCs w:val="28"/>
        </w:rPr>
        <w:t xml:space="preserve"> Синтаксис. </w:t>
      </w:r>
      <w:r w:rsidRPr="009A1C52">
        <w:rPr>
          <w:rFonts w:eastAsia="Cambria"/>
          <w:w w:val="105"/>
          <w:sz w:val="28"/>
          <w:szCs w:val="28"/>
        </w:rPr>
        <w:t>Синтаксис как раздел лингвистики.</w:t>
      </w:r>
    </w:p>
    <w:p w14:paraId="54335BDA" w14:textId="13A1B59D" w:rsidR="00D62FB4" w:rsidRPr="009A1C52" w:rsidRDefault="00D62FB4" w:rsidP="009A1C52">
      <w:pPr>
        <w:spacing w:line="360" w:lineRule="auto"/>
        <w:ind w:firstLine="709"/>
        <w:jc w:val="both"/>
        <w:rPr>
          <w:rFonts w:eastAsia="Cambria"/>
          <w:color w:val="231F20"/>
          <w:w w:val="105"/>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8.3.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w:t>
      </w:r>
      <w:r w:rsidRPr="009A1C52">
        <w:rPr>
          <w:rFonts w:eastAsia="Cambria"/>
          <w:w w:val="105"/>
          <w:sz w:val="28"/>
          <w:szCs w:val="28"/>
        </w:rPr>
        <w:t>Синтаксический анализ словосочетания и предложения</w:t>
      </w:r>
      <w:r w:rsidRPr="009A1C52">
        <w:rPr>
          <w:rFonts w:eastAsia="Cambria"/>
          <w:color w:val="231F20"/>
          <w:w w:val="105"/>
          <w:sz w:val="28"/>
          <w:szCs w:val="28"/>
        </w:rPr>
        <w:t>.</w:t>
      </w:r>
    </w:p>
    <w:p w14:paraId="5157AB56" w14:textId="3DC10F84" w:rsidR="00D62FB4" w:rsidRPr="009A1C52" w:rsidRDefault="00D62FB4" w:rsidP="009A1C52">
      <w:pPr>
        <w:spacing w:line="360" w:lineRule="auto"/>
        <w:ind w:firstLine="709"/>
        <w:jc w:val="both"/>
        <w:rPr>
          <w:bCs/>
          <w:iCs/>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8.4. Предложение. Основные признаки предложения: смысловая </w:t>
      </w:r>
      <w:r w:rsidRPr="009A1C52">
        <w:rPr>
          <w:rFonts w:eastAsia="Times New Roman"/>
          <w:color w:val="000000"/>
          <w:sz w:val="28"/>
          <w:szCs w:val="28"/>
        </w:rPr>
        <w:br/>
        <w:t>и интонационная законченность, грамматическая оформленность.</w:t>
      </w:r>
      <w:bookmarkStart w:id="117" w:name="102790"/>
      <w:bookmarkEnd w:id="117"/>
      <w:r w:rsidRPr="009A1C52">
        <w:rPr>
          <w:rFonts w:eastAsia="Times New Roman"/>
          <w:color w:val="000000"/>
          <w:sz w:val="28"/>
          <w:szCs w:val="28"/>
        </w:rPr>
        <w:t xml:space="preserve"> Виды предложений по цели высказывания, их интонационные и смысловые особенности.</w:t>
      </w:r>
      <w:bookmarkStart w:id="118" w:name="102791"/>
      <w:bookmarkEnd w:id="118"/>
      <w:r w:rsidRPr="009A1C52">
        <w:rPr>
          <w:rFonts w:eastAsia="Times New Roman"/>
          <w:color w:val="000000"/>
          <w:sz w:val="28"/>
          <w:szCs w:val="28"/>
        </w:rPr>
        <w:t xml:space="preserve"> Виды предложений по количеству грамматических основ (простые, сложные).</w:t>
      </w:r>
      <w:bookmarkStart w:id="119" w:name="102792"/>
      <w:bookmarkEnd w:id="119"/>
      <w:r w:rsidRPr="009A1C52">
        <w:rPr>
          <w:rFonts w:eastAsia="Times New Roman"/>
          <w:color w:val="000000"/>
          <w:sz w:val="28"/>
          <w:szCs w:val="28"/>
        </w:rPr>
        <w:t xml:space="preserve"> Предложения полные и неполные. Неполные предложения в диалогической речи, интонация неполного предложения.</w:t>
      </w:r>
    </w:p>
    <w:p w14:paraId="2B54E6B9" w14:textId="05372E8A" w:rsidR="00D62FB4" w:rsidRPr="009A1C52" w:rsidRDefault="00D62FB4" w:rsidP="009A1C52">
      <w:pPr>
        <w:spacing w:line="360" w:lineRule="auto"/>
        <w:ind w:firstLine="709"/>
        <w:jc w:val="both"/>
        <w:rPr>
          <w:bCs/>
          <w:iCs/>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8.5. Главные члены предложения. </w:t>
      </w:r>
      <w:r w:rsidRPr="009A1C52">
        <w:rPr>
          <w:sz w:val="28"/>
          <w:szCs w:val="28"/>
        </w:rPr>
        <w:t xml:space="preserve">Способы выражения подлежащего и объекта. </w:t>
      </w:r>
      <w:r w:rsidRPr="009A1C52">
        <w:rPr>
          <w:rFonts w:eastAsia="Times New Roman"/>
          <w:color w:val="000000"/>
          <w:sz w:val="28"/>
          <w:szCs w:val="28"/>
        </w:rPr>
        <w:t>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14:paraId="732410EF" w14:textId="3101234C"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lastRenderedPageBreak/>
        <w:t>31</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8.6. Второстепенные члены предложения. </w:t>
      </w:r>
      <w:r w:rsidRPr="009A1C52">
        <w:rPr>
          <w:rFonts w:eastAsia="Times New Roman"/>
          <w:color w:val="000000"/>
          <w:sz w:val="28"/>
          <w:szCs w:val="28"/>
        </w:rPr>
        <w:t>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14:paraId="49AA96D6" w14:textId="13B3F92C"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8.7.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14:paraId="30696CE1" w14:textId="7A6AC94C"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8.8. Виды предложений по наличию второстепенных членов (распространенные, нераспространенные).</w:t>
      </w:r>
      <w:bookmarkStart w:id="120" w:name="102805"/>
      <w:bookmarkEnd w:id="120"/>
      <w:r w:rsidRPr="009A1C52">
        <w:rPr>
          <w:rFonts w:eastAsia="Times New Roman"/>
          <w:color w:val="000000"/>
          <w:sz w:val="28"/>
          <w:szCs w:val="28"/>
        </w:rPr>
        <w:t xml:space="preserve"> Предложения с однородными членами. Предложения с обобщающими словами при однородных членах.</w:t>
      </w:r>
    </w:p>
    <w:p w14:paraId="5782C51C" w14:textId="0F110017"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8.9.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w:t>
      </w:r>
      <w:r w:rsidRPr="009A1C52">
        <w:rPr>
          <w:sz w:val="28"/>
          <w:szCs w:val="28"/>
        </w:rPr>
        <w:t xml:space="preserve">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w:t>
      </w:r>
      <w:r w:rsidRPr="009A1C52">
        <w:rPr>
          <w:sz w:val="28"/>
          <w:szCs w:val="28"/>
        </w:rPr>
        <w:br/>
        <w:t xml:space="preserve">в простом и сложном предложениях. Порядок слов в предложении. Пунктуация </w:t>
      </w:r>
      <w:r w:rsidRPr="009A1C52">
        <w:rPr>
          <w:sz w:val="28"/>
          <w:szCs w:val="28"/>
        </w:rPr>
        <w:br/>
        <w:t>в простом и сложном предложениях. Простые и сложные предложения в связной речи.</w:t>
      </w:r>
      <w:bookmarkStart w:id="121" w:name="102807"/>
      <w:bookmarkEnd w:id="121"/>
    </w:p>
    <w:p w14:paraId="4ED0A70D" w14:textId="1A3D3D96"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8.10. Пунктуация. Знаки препинания в сложном предложении. Знаки препинания в предложениях с однородными членами, при однородных </w:t>
      </w:r>
      <w:r w:rsidRPr="009A1C52">
        <w:rPr>
          <w:rFonts w:eastAsia="Times New Roman"/>
          <w:color w:val="000000"/>
          <w:sz w:val="28"/>
          <w:szCs w:val="28"/>
        </w:rPr>
        <w:br/>
        <w:t xml:space="preserve">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w:t>
      </w:r>
      <w:r w:rsidRPr="009A1C52">
        <w:rPr>
          <w:rFonts w:eastAsia="Cambria"/>
          <w:color w:val="231F20"/>
          <w:w w:val="105"/>
          <w:sz w:val="28"/>
          <w:szCs w:val="28"/>
        </w:rPr>
        <w:t xml:space="preserve">Пунктуационный анализ </w:t>
      </w:r>
      <w:r w:rsidRPr="009A1C52">
        <w:rPr>
          <w:rFonts w:eastAsia="Times New Roman"/>
          <w:color w:val="000000"/>
          <w:sz w:val="28"/>
          <w:szCs w:val="28"/>
        </w:rPr>
        <w:t xml:space="preserve">сложного </w:t>
      </w:r>
      <w:r w:rsidRPr="009A1C52">
        <w:rPr>
          <w:rFonts w:eastAsia="Cambria"/>
          <w:color w:val="231F20"/>
          <w:w w:val="105"/>
          <w:sz w:val="28"/>
          <w:szCs w:val="28"/>
        </w:rPr>
        <w:t>предложения.</w:t>
      </w:r>
    </w:p>
    <w:p w14:paraId="35A57C6F" w14:textId="3A70650E" w:rsidR="00D62FB4" w:rsidRPr="009A1C52" w:rsidRDefault="00D62FB4" w:rsidP="009A1C52">
      <w:pPr>
        <w:spacing w:line="360" w:lineRule="auto"/>
        <w:ind w:firstLine="709"/>
        <w:jc w:val="both"/>
        <w:rPr>
          <w:sz w:val="28"/>
          <w:szCs w:val="28"/>
        </w:rPr>
      </w:pPr>
      <w:r w:rsidRPr="009A1C52">
        <w:rPr>
          <w:bCs/>
          <w:sz w:val="28"/>
          <w:szCs w:val="28"/>
        </w:rPr>
        <w:lastRenderedPageBreak/>
        <w:t>31</w:t>
      </w:r>
      <w:r w:rsidRPr="009A1C52">
        <w:rPr>
          <w:rFonts w:eastAsia="Times New Roman"/>
          <w:bCs/>
          <w:kern w:val="0"/>
          <w:sz w:val="28"/>
          <w:szCs w:val="28"/>
          <w:vertAlign w:val="superscript"/>
        </w:rPr>
        <w:t>1</w:t>
      </w:r>
      <w:r w:rsidRPr="009A1C52">
        <w:rPr>
          <w:sz w:val="28"/>
          <w:szCs w:val="28"/>
        </w:rPr>
        <w:t>.9. Планируемые результаты освоения программы по родному (даргинскому) языку на уровне среднего общего образования.</w:t>
      </w:r>
    </w:p>
    <w:p w14:paraId="28A37894" w14:textId="04E1A175"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.9.1. В результате изучения родного (даргинского) языка на уровне среднего общего образования у обучающегося будут сформированы следующие личностные результаты:</w:t>
      </w:r>
    </w:p>
    <w:p w14:paraId="22559FD5" w14:textId="77777777" w:rsidR="00D62FB4" w:rsidRPr="009A1C52" w:rsidRDefault="00D62FB4" w:rsidP="009A1C52">
      <w:pPr>
        <w:spacing w:line="360" w:lineRule="auto"/>
        <w:ind w:firstLine="709"/>
        <w:jc w:val="both"/>
        <w:rPr>
          <w:sz w:val="28"/>
          <w:szCs w:val="28"/>
        </w:rPr>
      </w:pPr>
      <w:r w:rsidRPr="009A1C52">
        <w:rPr>
          <w:sz w:val="28"/>
          <w:szCs w:val="28"/>
        </w:rPr>
        <w:t>1) гражданского воспитания:</w:t>
      </w:r>
    </w:p>
    <w:p w14:paraId="49E16E9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сформированность гражданской позиции обучающегося как активного </w:t>
      </w:r>
      <w:r w:rsidRPr="009A1C52">
        <w:rPr>
          <w:rFonts w:eastAsia="Times New Roman"/>
          <w:sz w:val="28"/>
          <w:szCs w:val="28"/>
        </w:rPr>
        <w:br/>
        <w:t>и ответственного члена российского общества;</w:t>
      </w:r>
    </w:p>
    <w:p w14:paraId="685C8A3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осознание своих конституционных прав и обязанностей, уважение закона </w:t>
      </w:r>
      <w:r w:rsidRPr="009A1C52">
        <w:rPr>
          <w:rFonts w:eastAsia="Times New Roman"/>
          <w:sz w:val="28"/>
          <w:szCs w:val="28"/>
        </w:rPr>
        <w:br/>
        <w:t>и правопорядка;</w:t>
      </w:r>
    </w:p>
    <w:p w14:paraId="4130623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принятие традиционных национальных, общечеловеческих гуманистических </w:t>
      </w:r>
      <w:r w:rsidRPr="009A1C52">
        <w:rPr>
          <w:rFonts w:eastAsia="Times New Roman"/>
          <w:sz w:val="28"/>
          <w:szCs w:val="28"/>
        </w:rPr>
        <w:br/>
        <w:t>и демократических ценностей;</w:t>
      </w:r>
    </w:p>
    <w:p w14:paraId="78357F5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763543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8A2CEE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взаимодействовать с социальными институтами в соответствии с их функциями и назначением;</w:t>
      </w:r>
    </w:p>
    <w:p w14:paraId="18E900C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гуманитарной и волонтёрской деятельности;</w:t>
      </w:r>
    </w:p>
    <w:p w14:paraId="3DCF0830" w14:textId="77777777" w:rsidR="00D62FB4" w:rsidRPr="009A1C52" w:rsidRDefault="00D62FB4" w:rsidP="009A1C52">
      <w:pPr>
        <w:spacing w:line="360" w:lineRule="auto"/>
        <w:ind w:firstLine="709"/>
        <w:jc w:val="both"/>
        <w:rPr>
          <w:sz w:val="28"/>
          <w:szCs w:val="28"/>
        </w:rPr>
      </w:pPr>
      <w:r w:rsidRPr="009A1C52">
        <w:rPr>
          <w:sz w:val="28"/>
          <w:szCs w:val="28"/>
        </w:rPr>
        <w:t>2) патриотического воспитания:</w:t>
      </w:r>
    </w:p>
    <w:p w14:paraId="4A7A00F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584C4C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ценностное отношение к государственным символам, историческому </w:t>
      </w:r>
      <w:r w:rsidRPr="009A1C52">
        <w:rPr>
          <w:rFonts w:eastAsia="Times New Roman"/>
          <w:sz w:val="28"/>
          <w:szCs w:val="28"/>
        </w:rPr>
        <w:br/>
        <w:t>и природному наследию, памятникам, традициям народов России, достижениям России в науке, искусстве, спорте, технологиях и труде;</w:t>
      </w:r>
    </w:p>
    <w:p w14:paraId="117EAC9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идейная убеждённость, готовность к служению Отечеству и его защите, ответственность за его судьбу;</w:t>
      </w:r>
    </w:p>
    <w:p w14:paraId="43B0C918" w14:textId="77777777" w:rsidR="00D62FB4" w:rsidRPr="009A1C52" w:rsidRDefault="00D62FB4" w:rsidP="009A1C52">
      <w:pPr>
        <w:spacing w:line="360" w:lineRule="auto"/>
        <w:ind w:firstLine="709"/>
        <w:jc w:val="both"/>
        <w:rPr>
          <w:sz w:val="28"/>
          <w:szCs w:val="28"/>
        </w:rPr>
      </w:pPr>
      <w:r w:rsidRPr="009A1C52">
        <w:rPr>
          <w:sz w:val="28"/>
          <w:szCs w:val="28"/>
        </w:rPr>
        <w:lastRenderedPageBreak/>
        <w:t>3) духовно-нравственного воспитания:</w:t>
      </w:r>
    </w:p>
    <w:p w14:paraId="701F713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осознание духовных ценностей российского народа; </w:t>
      </w:r>
    </w:p>
    <w:p w14:paraId="0146259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нравственного сознания, норм этичного поведения;</w:t>
      </w:r>
    </w:p>
    <w:p w14:paraId="7B1DD68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42BB880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осознание личного вклада в построение устойчивого будущего;</w:t>
      </w:r>
    </w:p>
    <w:p w14:paraId="2F5E668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rFonts w:eastAsia="Times New Roman"/>
          <w:sz w:val="28"/>
          <w:szCs w:val="28"/>
        </w:rPr>
        <w:br/>
        <w:t>в соответствии с традициями народов Дагестана;</w:t>
      </w:r>
    </w:p>
    <w:p w14:paraId="538F6DA1" w14:textId="77777777" w:rsidR="00D62FB4" w:rsidRPr="009A1C52" w:rsidRDefault="00D62FB4" w:rsidP="009A1C52">
      <w:pPr>
        <w:spacing w:line="360" w:lineRule="auto"/>
        <w:ind w:firstLine="709"/>
        <w:jc w:val="both"/>
        <w:rPr>
          <w:sz w:val="28"/>
          <w:szCs w:val="28"/>
        </w:rPr>
      </w:pPr>
      <w:r w:rsidRPr="009A1C52">
        <w:rPr>
          <w:sz w:val="28"/>
          <w:szCs w:val="28"/>
        </w:rPr>
        <w:t>4) эстетического воспитания:</w:t>
      </w:r>
    </w:p>
    <w:p w14:paraId="406DA29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эстетическое отношение к миру, включая эстетику быта, научного </w:t>
      </w:r>
      <w:r w:rsidRPr="009A1C52">
        <w:rPr>
          <w:rFonts w:eastAsia="Times New Roman"/>
          <w:sz w:val="28"/>
          <w:szCs w:val="28"/>
        </w:rPr>
        <w:br/>
        <w:t>и технического творчества, спорта, труда, общественных отношений;</w:t>
      </w:r>
    </w:p>
    <w:p w14:paraId="490434C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16A9F8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убеждённость в значимости для личности и общества отечественного </w:t>
      </w:r>
      <w:r w:rsidRPr="009A1C52">
        <w:rPr>
          <w:rFonts w:eastAsia="Times New Roman"/>
          <w:sz w:val="28"/>
          <w:szCs w:val="28"/>
        </w:rPr>
        <w:br/>
        <w:t>и мирового искусства, этнических культурных традиций и народного, в том числе словесного, творчества;</w:t>
      </w:r>
    </w:p>
    <w:p w14:paraId="3276A59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(даргинскому) языку;</w:t>
      </w:r>
    </w:p>
    <w:p w14:paraId="0CBC018E" w14:textId="77777777" w:rsidR="00D62FB4" w:rsidRPr="009A1C52" w:rsidRDefault="00D62FB4" w:rsidP="009A1C52">
      <w:pPr>
        <w:spacing w:line="360" w:lineRule="auto"/>
        <w:ind w:firstLine="709"/>
        <w:jc w:val="both"/>
        <w:rPr>
          <w:sz w:val="28"/>
          <w:szCs w:val="28"/>
        </w:rPr>
      </w:pPr>
      <w:r w:rsidRPr="009A1C52">
        <w:rPr>
          <w:sz w:val="28"/>
          <w:szCs w:val="28"/>
        </w:rPr>
        <w:t>5) физического воспитания:</w:t>
      </w:r>
    </w:p>
    <w:p w14:paraId="23945AB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здорового и безопасного образа жизни, ответственного отношения к своему здоровью;</w:t>
      </w:r>
    </w:p>
    <w:p w14:paraId="0D67CAF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потребность в физическом совершенствовании, занятиях спортивно-оздоровительной деятельностью;</w:t>
      </w:r>
    </w:p>
    <w:p w14:paraId="61E1FB9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активное неприятие вредных привычек и иных форм причинения вреда физическому и психическому здоровью;</w:t>
      </w:r>
    </w:p>
    <w:p w14:paraId="357E6B03" w14:textId="77777777" w:rsidR="00D62FB4" w:rsidRPr="009A1C52" w:rsidRDefault="00D62FB4" w:rsidP="009A1C52">
      <w:pPr>
        <w:spacing w:line="360" w:lineRule="auto"/>
        <w:ind w:firstLine="709"/>
        <w:jc w:val="both"/>
        <w:rPr>
          <w:sz w:val="28"/>
          <w:szCs w:val="28"/>
        </w:rPr>
      </w:pPr>
      <w:r w:rsidRPr="009A1C52">
        <w:rPr>
          <w:sz w:val="28"/>
          <w:szCs w:val="28"/>
        </w:rPr>
        <w:t>6) трудового воспитания:</w:t>
      </w:r>
    </w:p>
    <w:p w14:paraId="4DDC15A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труду, осознание ценности мастерства, трудолюбие;</w:t>
      </w:r>
    </w:p>
    <w:p w14:paraId="0F38618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(даргинского) языка;</w:t>
      </w:r>
    </w:p>
    <w:p w14:paraId="0102E73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интерес к различным сферам профессиональной деятельности, в том числе</w:t>
      </w:r>
    </w:p>
    <w:p w14:paraId="676CFB0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к деятельности филологов, журналистов, писателей, переводчиков;</w:t>
      </w:r>
    </w:p>
    <w:p w14:paraId="5AE7116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совершать осознанный выбор будущей профессии и реализовывать собственные жизненные планы;</w:t>
      </w:r>
    </w:p>
    <w:p w14:paraId="6D93D49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и способность к образованию и самообразованию на протяжении всей жизни;</w:t>
      </w:r>
    </w:p>
    <w:p w14:paraId="5B4F90D3" w14:textId="77777777" w:rsidR="00D62FB4" w:rsidRPr="009A1C52" w:rsidRDefault="00D62FB4" w:rsidP="009A1C52">
      <w:pPr>
        <w:spacing w:line="360" w:lineRule="auto"/>
        <w:ind w:firstLine="709"/>
        <w:jc w:val="both"/>
        <w:rPr>
          <w:sz w:val="28"/>
          <w:szCs w:val="28"/>
        </w:rPr>
      </w:pPr>
      <w:r w:rsidRPr="009A1C52">
        <w:rPr>
          <w:sz w:val="28"/>
          <w:szCs w:val="28"/>
        </w:rPr>
        <w:t>7) экологического воспитания:</w:t>
      </w:r>
    </w:p>
    <w:p w14:paraId="1673E51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7296A0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0AD6000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активное неприятие действий, приносящих вред окружающей среде;</w:t>
      </w:r>
    </w:p>
    <w:p w14:paraId="4ECC439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прогнозировать неблагоприятные экологические последствия предпринимаемых действий и предотвращать их;</w:t>
      </w:r>
    </w:p>
    <w:p w14:paraId="0D49EE6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расширение опыта деятельности экологической направленности;</w:t>
      </w:r>
    </w:p>
    <w:p w14:paraId="684B59CD" w14:textId="77777777" w:rsidR="00D62FB4" w:rsidRPr="009A1C52" w:rsidRDefault="00D62FB4" w:rsidP="009A1C52">
      <w:pPr>
        <w:spacing w:line="360" w:lineRule="auto"/>
        <w:ind w:firstLine="709"/>
        <w:jc w:val="both"/>
        <w:rPr>
          <w:sz w:val="28"/>
          <w:szCs w:val="28"/>
        </w:rPr>
      </w:pPr>
      <w:r w:rsidRPr="009A1C52">
        <w:rPr>
          <w:sz w:val="28"/>
          <w:szCs w:val="28"/>
        </w:rPr>
        <w:t>8) ценности научного познания:</w:t>
      </w:r>
    </w:p>
    <w:p w14:paraId="2DC107C2" w14:textId="77777777" w:rsidR="00D62FB4" w:rsidRPr="009A1C52" w:rsidRDefault="00D62FB4" w:rsidP="009A1C52">
      <w:pPr>
        <w:spacing w:line="360" w:lineRule="auto"/>
        <w:ind w:firstLine="709"/>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15361B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совершенствование языковой и читательской культуры как средства взаимодействия между людьми и познания мира;</w:t>
      </w:r>
    </w:p>
    <w:p w14:paraId="56D9555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осознание ценности научной деятельности, готовность осуществлять учебно-исследовательскую и проектную деятельность, в том числе по родному (даргинскому) языку, индивидуально и в группе.</w:t>
      </w:r>
    </w:p>
    <w:p w14:paraId="6AABE7F5" w14:textId="5EFBB109"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bCs/>
          <w:sz w:val="28"/>
          <w:szCs w:val="28"/>
        </w:rPr>
        <w:lastRenderedPageBreak/>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9.2. В процессе достижения личностных результатов освоения обучающимися программы по родному (даргинскому) языку у обучающихся совершенствуется эмоциональный интеллект, предполагающий сформированность:</w:t>
      </w:r>
    </w:p>
    <w:p w14:paraId="5FEE9DC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6028048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A43A1E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FA852A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7786C45"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 xml:space="preserve">социальных навыков, включающих способность выстраивать отношения </w:t>
      </w:r>
      <w:r w:rsidRPr="009A1C52">
        <w:rPr>
          <w:rFonts w:eastAsia="Times New Roman"/>
          <w:sz w:val="28"/>
          <w:szCs w:val="28"/>
        </w:rPr>
        <w:br/>
        <w:t>с другими людьми, заботиться о них, проявлять к ним интерес и разрешать конфликты с учётом собственного речевого и читательского опыта.</w:t>
      </w:r>
    </w:p>
    <w:p w14:paraId="71DE8076" w14:textId="78C39490"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 В результате изучения родного (даргинского)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F31032" w14:textId="0227408B"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.9.3.1. У обучающегося будут сформированы следующие базовые логические действия как часть познавательных универсальных учебных действий:</w:t>
      </w:r>
    </w:p>
    <w:p w14:paraId="2AC14C9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самостоятельно формулировать и актуализировать проблему, рассматривать </w:t>
      </w:r>
      <w:r w:rsidRPr="009A1C52">
        <w:rPr>
          <w:rFonts w:eastAsia="Times New Roman"/>
          <w:sz w:val="28"/>
          <w:szCs w:val="28"/>
        </w:rPr>
        <w:br/>
        <w:t>её всесторонне;</w:t>
      </w:r>
    </w:p>
    <w:p w14:paraId="54A3410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устанавливать существенный признак или основание для сравнения, классификации и обобщения;</w:t>
      </w:r>
    </w:p>
    <w:p w14:paraId="16016D2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определять цели деятельности, задавать параметры и критерии их достижения;</w:t>
      </w:r>
    </w:p>
    <w:p w14:paraId="4FC6187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 xml:space="preserve">выявлять закономерности и противоречия языковых явлений, данных </w:t>
      </w:r>
      <w:r w:rsidRPr="009A1C52">
        <w:rPr>
          <w:rFonts w:eastAsia="Times New Roman"/>
          <w:sz w:val="28"/>
          <w:szCs w:val="28"/>
        </w:rPr>
        <w:br/>
        <w:t>в наблюдении;</w:t>
      </w:r>
    </w:p>
    <w:p w14:paraId="7DA53AC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вносить коррективы в деятельность, оценивать риски и соответствие результатов целям;</w:t>
      </w:r>
    </w:p>
    <w:p w14:paraId="46CD1BA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развивать креативное мышление при решении жизненных проблем с учётом собственного речевого и читательского опыта.</w:t>
      </w:r>
    </w:p>
    <w:p w14:paraId="45AA4EB3" w14:textId="36E3BB16"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19A06F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7D0AE93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rPr>
          <w:rFonts w:eastAsia="Times New Roman"/>
          <w:sz w:val="28"/>
          <w:szCs w:val="28"/>
        </w:rPr>
        <w:br/>
        <w:t>в том числе при создании учебных проектов;</w:t>
      </w:r>
    </w:p>
    <w:p w14:paraId="26A1732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научной, в том числе лингвистической, терминологией, общенаучными ключевыми понятиями и методами;</w:t>
      </w:r>
    </w:p>
    <w:p w14:paraId="1ACBF51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ставить и формулировать собственные задачи в образовательной деятельности и жизненных ситуациях;</w:t>
      </w:r>
    </w:p>
    <w:p w14:paraId="1D863D3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1E8046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CFCF86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давать оценку новым ситуациям, оценивать приобретённый опыт;</w:t>
      </w:r>
    </w:p>
    <w:p w14:paraId="0FD3126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уметь интегрировать знания из разных предметных областей;</w:t>
      </w:r>
    </w:p>
    <w:p w14:paraId="2F75410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выдвигать новые идеи, оригинальные подходы, предлагать альтернативные способы решения проблем.</w:t>
      </w:r>
    </w:p>
    <w:p w14:paraId="404B5918" w14:textId="598D0360"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.9.3.3.У обучающегося будут сформированы следующие умения работать</w:t>
      </w:r>
    </w:p>
    <w:p w14:paraId="25A5BB1F" w14:textId="77777777" w:rsidR="00D62FB4" w:rsidRPr="009A1C52" w:rsidRDefault="00D62FB4" w:rsidP="009A1C52">
      <w:pPr>
        <w:spacing w:line="360" w:lineRule="auto"/>
        <w:jc w:val="both"/>
        <w:rPr>
          <w:sz w:val="28"/>
          <w:szCs w:val="28"/>
        </w:rPr>
      </w:pPr>
      <w:r w:rsidRPr="009A1C52">
        <w:rPr>
          <w:sz w:val="28"/>
          <w:szCs w:val="28"/>
        </w:rPr>
        <w:t>с информацией как часть познавательных универсальных учебных действий:</w:t>
      </w:r>
    </w:p>
    <w:p w14:paraId="62086016" w14:textId="77777777" w:rsidR="00D62FB4" w:rsidRPr="009A1C52" w:rsidRDefault="00D62FB4" w:rsidP="009A1C52">
      <w:pPr>
        <w:spacing w:line="360" w:lineRule="auto"/>
        <w:jc w:val="both"/>
        <w:rPr>
          <w:rFonts w:eastAsia="Times New Roman"/>
          <w:sz w:val="28"/>
          <w:szCs w:val="28"/>
        </w:rPr>
      </w:pPr>
      <w:r w:rsidRPr="009A1C52">
        <w:rPr>
          <w:rFonts w:eastAsia="Times New Roman"/>
          <w:sz w:val="28"/>
          <w:szCs w:val="28"/>
        </w:rPr>
        <w:lastRenderedPageBreak/>
        <w:t xml:space="preserve">владеть навыками получения информации, в том числе лингвистической, </w:t>
      </w:r>
      <w:r w:rsidRPr="009A1C52">
        <w:rPr>
          <w:rFonts w:eastAsia="Times New Roman"/>
          <w:sz w:val="28"/>
          <w:szCs w:val="28"/>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65B254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21B2D7B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достоверность, легитимность информации, её соответствие правовым и морально-этическим нормам;</w:t>
      </w:r>
    </w:p>
    <w:p w14:paraId="650B1C3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использовать средства информационных и коммуникационных технологий</w:t>
      </w:r>
    </w:p>
    <w:p w14:paraId="764555E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при решении когнитивных, коммуникативных и организационных задач </w:t>
      </w:r>
      <w:r w:rsidRPr="009A1C52">
        <w:rPr>
          <w:rFonts w:eastAsia="Times New Roman"/>
          <w:sz w:val="28"/>
          <w:szCs w:val="28"/>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CFE1B9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владеть навыками защиты личной информации, соблюдать требования информационной безопасности.</w:t>
      </w:r>
    </w:p>
    <w:p w14:paraId="1B748BFB" w14:textId="11C75631"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.9.3.4. У обучающегося будут сформированы следующие умения общения как часть коммуникативных универсальных учебных действий:</w:t>
      </w:r>
    </w:p>
    <w:p w14:paraId="612ACAC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осуществлять коммуникацию во всех сферах жизни;</w:t>
      </w:r>
    </w:p>
    <w:p w14:paraId="41B2807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7F77AA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различными способами общения и взаимодействия;</w:t>
      </w:r>
    </w:p>
    <w:p w14:paraId="6C29F4B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аргументированно вести диалог, развёрнуто и логично, излагать свою точку зрения с использованием языковых средств.</w:t>
      </w:r>
    </w:p>
    <w:p w14:paraId="209E27C3" w14:textId="274240E3"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.9.3.5. У обучающегося будут сформированы следующие умения самоорганизации как части регулятивных универсальных учебных действий:</w:t>
      </w:r>
    </w:p>
    <w:p w14:paraId="6E68337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E8C1F7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самостоятельно составлять план решения проблемы с учётом имеющихся ресурсов, собственных возможностей и предпочтений;</w:t>
      </w:r>
    </w:p>
    <w:p w14:paraId="50A02F5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расширять рамки учебного предмета на основе личных предпочтений;</w:t>
      </w:r>
    </w:p>
    <w:p w14:paraId="2C45C46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делать осознанный выбор, уметь аргументировать его, брать ответственность</w:t>
      </w:r>
    </w:p>
    <w:p w14:paraId="0B8D419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за результаты выбора;</w:t>
      </w:r>
    </w:p>
    <w:p w14:paraId="45194BD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приобретённый опыт;</w:t>
      </w:r>
    </w:p>
    <w:p w14:paraId="767E593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8321123" w14:textId="33C008F3"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.9.3.6. У обучающегося будут сформированы следующие умения самоконтроля как части регулятивных универсальных учебных действий:</w:t>
      </w:r>
    </w:p>
    <w:p w14:paraId="63C84A5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давать оценку новым ситуациям, вносить коррективы в деятельность, оценивать соответствие результатов целям;</w:t>
      </w:r>
    </w:p>
    <w:p w14:paraId="15D921F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45F9785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использовать приёмы рефлексии для оценки ситуации, выбора верного решения;</w:t>
      </w:r>
    </w:p>
    <w:p w14:paraId="0E8B945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уметь оценивать риски и своевременно принимать решение по их снижению.</w:t>
      </w:r>
    </w:p>
    <w:p w14:paraId="1BC7113F" w14:textId="69242CDD"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.9.3.7. У обучающегося будут сформированы следующие умения принятия себя и других людей как части регулятивных универсальных учебных действий:</w:t>
      </w:r>
    </w:p>
    <w:p w14:paraId="3EED5B7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себя, понимая свои недостатки и достоинства;</w:t>
      </w:r>
    </w:p>
    <w:p w14:paraId="32DB3D0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мотивы и аргументы других людей при анализе результатов деятельности;</w:t>
      </w:r>
    </w:p>
    <w:p w14:paraId="1FBFEF2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признавать своё право и право других на ошибки;</w:t>
      </w:r>
    </w:p>
    <w:p w14:paraId="2145C5C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развивать способность видеть мир с позиции другого человека.</w:t>
      </w:r>
    </w:p>
    <w:p w14:paraId="0CC1B971" w14:textId="2BDA0B4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.9.3.8. У обучающегося будут сформированы следующие умения совместной деятельности:</w:t>
      </w:r>
    </w:p>
    <w:p w14:paraId="7EF3DC7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понимать и использовать преимущества командной и индивидуальной работы;</w:t>
      </w:r>
    </w:p>
    <w:p w14:paraId="6C5DDF2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выбирать тематику и методы совместных действий с учётом общих интересов и возможностей каждого члена коллектива;</w:t>
      </w:r>
    </w:p>
    <w:p w14:paraId="6847BDA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34396B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качество своего вклада и вклада каждого участника команды</w:t>
      </w:r>
    </w:p>
    <w:p w14:paraId="72F8FB2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 общий результат по разработанным критериям;</w:t>
      </w:r>
    </w:p>
    <w:p w14:paraId="54C74AB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предлагать новые проекты, оценивать идеи с позиции новизны, оригинальности, практической значимости;</w:t>
      </w:r>
    </w:p>
    <w:p w14:paraId="7C899EE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координировать и выполнять работу в условиях реального, виртуального </w:t>
      </w:r>
      <w:r w:rsidRPr="009A1C52">
        <w:rPr>
          <w:rFonts w:eastAsia="Times New Roman"/>
          <w:sz w:val="28"/>
          <w:szCs w:val="28"/>
        </w:rPr>
        <w:br/>
        <w:t>и комбинированного взаимодействия, в том числе при выполнении проектов по родному (даргинскому) языку;</w:t>
      </w:r>
    </w:p>
    <w:p w14:paraId="46A1D0A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проявлять творческие способности и воображение, быть инициативным.</w:t>
      </w:r>
    </w:p>
    <w:p w14:paraId="48CE23C8" w14:textId="29A4CEE2"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9.4. Предметные результаты изучения родного (даргинского) языка. </w:t>
      </w:r>
      <w:r w:rsidRPr="009A1C52">
        <w:rPr>
          <w:rFonts w:eastAsia="Times New Roman"/>
          <w:sz w:val="28"/>
          <w:szCs w:val="28"/>
        </w:rPr>
        <w:br/>
        <w:t>К концу 10 класса обучающийся научится:</w:t>
      </w:r>
    </w:p>
    <w:p w14:paraId="273F8154"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осознавать роль родного языка в жизни общества и государства;</w:t>
      </w:r>
    </w:p>
    <w:p w14:paraId="4A514CE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знать об основных формах функционирования современного даргинского языка;</w:t>
      </w:r>
    </w:p>
    <w:p w14:paraId="2C002E8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осознавать взаимосвязь родного языка и родной культуры;</w:t>
      </w:r>
    </w:p>
    <w:p w14:paraId="1E04FCF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соблюдать условия речевого общения;</w:t>
      </w:r>
      <w:r w:rsidRPr="009A1C52">
        <w:rPr>
          <w:sz w:val="28"/>
          <w:szCs w:val="28"/>
        </w:rPr>
        <w:t xml:space="preserve"> выстраивать речь с учётом речевой ситуации;</w:t>
      </w:r>
    </w:p>
    <w:p w14:paraId="4069F529"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осознавать роль речевой культуры, коммуникативных умений в жизни человека; знать основные особенности устной и письменной речи, основные причины коммуникативных неудач и пути их преодоления;</w:t>
      </w:r>
    </w:p>
    <w:p w14:paraId="3BEF06C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осуществлять осознанный выбор языковых средств в зависимости от цели, темы, основной мысли, адресата, ситуации и условий общения;</w:t>
      </w:r>
    </w:p>
    <w:p w14:paraId="5BE3D4D0"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применять знания по всем видам речевой деятельности в практике;</w:t>
      </w:r>
    </w:p>
    <w:p w14:paraId="4E680534"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выявлять особенности разговорной речи, языка художественной литературы </w:t>
      </w:r>
      <w:r w:rsidRPr="009A1C52">
        <w:rPr>
          <w:sz w:val="28"/>
          <w:szCs w:val="28"/>
        </w:rPr>
        <w:br/>
        <w:t>и функциональных стилей;</w:t>
      </w:r>
    </w:p>
    <w:p w14:paraId="079C8D5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sz w:val="28"/>
          <w:szCs w:val="28"/>
        </w:rPr>
        <w:t>устанавливать принадлежность текста к определенной функциональной разновидности языка;</w:t>
      </w:r>
    </w:p>
    <w:p w14:paraId="1BE6CFD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создавать письменные высказывания разных стилей, жанров и типов речи (отзыв, реферат, статья; расписка, доверенность, заявление);</w:t>
      </w:r>
    </w:p>
    <w:p w14:paraId="00C1574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sz w:val="28"/>
          <w:szCs w:val="28"/>
        </w:rPr>
        <w:t xml:space="preserve">определять признаки текста, типы текста, тему, основную мысль текста, ключевые слова, виды связи предложений в тексте; смысловые, лексические </w:t>
      </w:r>
      <w:r w:rsidRPr="009A1C52">
        <w:rPr>
          <w:sz w:val="28"/>
          <w:szCs w:val="28"/>
        </w:rPr>
        <w:br/>
        <w:t xml:space="preserve">и грамматические средства связи предложений текста и частей текста; выделять микротемы текста, делить его на абзацы; знать композиционные элементы абзаца </w:t>
      </w:r>
      <w:r w:rsidRPr="009A1C52">
        <w:rPr>
          <w:sz w:val="28"/>
          <w:szCs w:val="28"/>
        </w:rPr>
        <w:br/>
        <w:t>и целого текста (зачин, средняя часть, концовка);</w:t>
      </w:r>
    </w:p>
    <w:p w14:paraId="143D502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F37AA9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598A62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C2B245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14:paraId="0E1CCFC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25BE06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9BCCAD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распознавать</w:t>
      </w:r>
      <w:r w:rsidRPr="009A1C52">
        <w:rPr>
          <w:sz w:val="28"/>
          <w:szCs w:val="28"/>
        </w:rPr>
        <w:t xml:space="preserve"> принадлежность слов к определенной лексической категории: однозначные и многозначные, общеупотребительные (нейтральные) и </w:t>
      </w:r>
      <w:r w:rsidRPr="009A1C52">
        <w:rPr>
          <w:sz w:val="28"/>
          <w:szCs w:val="28"/>
        </w:rPr>
        <w:lastRenderedPageBreak/>
        <w:t>стилистически окрашенные слова, термины и профессионализмы, жаргонизмами, приводить примеры;</w:t>
      </w:r>
      <w:r w:rsidRPr="009A1C52">
        <w:rPr>
          <w:rFonts w:eastAsia="Times New Roman"/>
          <w:color w:val="000000"/>
          <w:sz w:val="28"/>
          <w:szCs w:val="28"/>
        </w:rPr>
        <w:t xml:space="preserve"> различать прямое и переносное значения слова;</w:t>
      </w:r>
    </w:p>
    <w:p w14:paraId="7ABDE0B6"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14:paraId="616291B6"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14:paraId="1D7CED0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проводить лексический анализ слов;</w:t>
      </w:r>
    </w:p>
    <w:p w14:paraId="5C9DED5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употреблять слова в соответствии с их лексическим значением и правилами лексической сочетаемости;</w:t>
      </w:r>
    </w:p>
    <w:p w14:paraId="31A66371" w14:textId="77777777" w:rsidR="00D62FB4" w:rsidRPr="009A1C52" w:rsidRDefault="00D62FB4" w:rsidP="009A1C52">
      <w:pPr>
        <w:tabs>
          <w:tab w:val="left" w:pos="567"/>
          <w:tab w:val="left" w:pos="851"/>
          <w:tab w:val="left" w:pos="993"/>
        </w:tabs>
        <w:spacing w:line="360" w:lineRule="auto"/>
        <w:ind w:firstLine="709"/>
        <w:contextualSpacing/>
        <w:jc w:val="both"/>
        <w:rPr>
          <w:color w:val="000000"/>
          <w:sz w:val="28"/>
          <w:szCs w:val="28"/>
        </w:rPr>
      </w:pPr>
      <w:r w:rsidRPr="009A1C52">
        <w:rPr>
          <w:rFonts w:eastAsia="Times New Roman"/>
          <w:color w:val="000000"/>
          <w:sz w:val="28"/>
          <w:szCs w:val="28"/>
        </w:rPr>
        <w:t>распознавать</w:t>
      </w:r>
      <w:r w:rsidRPr="009A1C52">
        <w:rPr>
          <w:rFonts w:eastAsia="Times New Roman"/>
          <w:sz w:val="28"/>
          <w:szCs w:val="28"/>
        </w:rPr>
        <w:t xml:space="preserve"> признаки и значение фразеологизмов их</w:t>
      </w:r>
      <w:r w:rsidRPr="009A1C52">
        <w:rPr>
          <w:color w:val="000000"/>
          <w:sz w:val="28"/>
          <w:szCs w:val="28"/>
        </w:rPr>
        <w:t xml:space="preserve"> особенности употребления в речи;</w:t>
      </w:r>
    </w:p>
    <w:p w14:paraId="5741BB2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звуки; понимать различие между звуком и буквой, характеризовать систему звуков;</w:t>
      </w:r>
    </w:p>
    <w:p w14:paraId="0FB647A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Cambria"/>
          <w:color w:val="231F20"/>
          <w:w w:val="105"/>
          <w:sz w:val="28"/>
          <w:szCs w:val="28"/>
        </w:rPr>
        <w:t>различать особенности звуков речи;</w:t>
      </w:r>
    </w:p>
    <w:p w14:paraId="5EE77BC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место ударного слога, наблюдать за перемещением ударения при изменении значения и формы слова, употреблять в речи слова и их формы </w:t>
      </w:r>
      <w:r w:rsidRPr="009A1C52">
        <w:rPr>
          <w:rFonts w:eastAsia="Times New Roman"/>
          <w:color w:val="000000"/>
          <w:sz w:val="28"/>
          <w:szCs w:val="28"/>
        </w:rPr>
        <w:br/>
        <w:t>в соответствии с нормами;</w:t>
      </w:r>
    </w:p>
    <w:p w14:paraId="71845E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членить слова на слоги и правильно их переносить с одной строки на другую;</w:t>
      </w:r>
    </w:p>
    <w:p w14:paraId="7E21B39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проводить сопоставительный анализ звукового и буквенного состава слова;</w:t>
      </w:r>
    </w:p>
    <w:p w14:paraId="6DF393F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свободно использовать алфавит, составлять списки, работать со словарями, искать необходимую информацию, размещать литературу по алфавиту;</w:t>
      </w:r>
    </w:p>
    <w:p w14:paraId="3480BBD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проводить фонетический анализ слов;</w:t>
      </w:r>
    </w:p>
    <w:p w14:paraId="49B398E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использовать знания по фонетике, графике и орфоэпии в практике произношения и правописания слов;</w:t>
      </w:r>
    </w:p>
    <w:p w14:paraId="09FD8F51"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распознавать изученные орфограммы;</w:t>
      </w:r>
    </w:p>
    <w:p w14:paraId="5F6FCF25"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14:paraId="5F6AAB89"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lastRenderedPageBreak/>
        <w:t xml:space="preserve">осознавать морфемику как значимую единицу языка; отличие морфемы от других значимых единиц языка; роль морфем в процессах формо - </w:t>
      </w:r>
      <w:r w:rsidRPr="009A1C52">
        <w:rPr>
          <w:sz w:val="28"/>
          <w:szCs w:val="28"/>
        </w:rPr>
        <w:br/>
        <w:t>и словообразования;</w:t>
      </w:r>
    </w:p>
    <w:p w14:paraId="1A43929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опознавать морфемы и членить слова на морфемы на основе смыслового, грамматического и словообразовательного анализа;</w:t>
      </w:r>
    </w:p>
    <w:p w14:paraId="2D5B934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характеризовать морфемный состав слова, уточнять лексическое значение слова с опорой на его морфемный состав;</w:t>
      </w:r>
    </w:p>
    <w:p w14:paraId="2D2EF91E"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проводить морфемный разбор слов;</w:t>
      </w:r>
    </w:p>
    <w:p w14:paraId="7E17CF4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опознавать способы образования слов: особенности словообразования слов различных частей речи;</w:t>
      </w:r>
    </w:p>
    <w:p w14:paraId="7278FA9D"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понимать способы образования слов: образование слов с помощью суффиксов, путем сложения двух основ;</w:t>
      </w:r>
    </w:p>
    <w:p w14:paraId="26334F0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sz w:val="28"/>
          <w:szCs w:val="28"/>
        </w:rPr>
        <w:t>применять знания и умения по морфемике и словообразованию в практике правописания;</w:t>
      </w:r>
    </w:p>
    <w:p w14:paraId="196C5C7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распознавать самостоятельные (знаменательные) части речи и их формы; служебные части речи;</w:t>
      </w:r>
    </w:p>
    <w:p w14:paraId="6D25458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применять знания о частях речи как лексико-грамматических разрядах слов, </w:t>
      </w:r>
      <w:r w:rsidRPr="009A1C52">
        <w:rPr>
          <w:rFonts w:eastAsia="Times New Roman"/>
          <w:color w:val="000000"/>
          <w:sz w:val="28"/>
          <w:szCs w:val="28"/>
        </w:rPr>
        <w:br/>
        <w:t>о грамматическом значении слова, о системе частей речи даргинском языке для решения практико-ориентированных учебных задач;</w:t>
      </w:r>
    </w:p>
    <w:p w14:paraId="49E8701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морфологические признаки </w:t>
      </w:r>
      <w:r w:rsidRPr="009A1C52">
        <w:rPr>
          <w:rFonts w:eastAsia="Times New Roman"/>
          <w:color w:val="000000"/>
          <w:sz w:val="28"/>
          <w:szCs w:val="28"/>
        </w:rPr>
        <w:br/>
        <w:t>и синтаксические функции имени существительного; объяснять его роль в речи;</w:t>
      </w:r>
    </w:p>
    <w:p w14:paraId="75219A9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определять лексико-грамматические разряды имён существительных;</w:t>
      </w:r>
    </w:p>
    <w:p w14:paraId="25348A71"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собственные и нарицательные; имена существительные, имеющие форму только множественного или только единственного числа;</w:t>
      </w:r>
    </w:p>
    <w:p w14:paraId="6BAFE6F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sz w:val="28"/>
          <w:szCs w:val="28"/>
        </w:rPr>
        <w:t xml:space="preserve">определять </w:t>
      </w:r>
      <w:r w:rsidRPr="009A1C52">
        <w:rPr>
          <w:rFonts w:eastAsia="Times New Roman"/>
          <w:color w:val="000000"/>
          <w:sz w:val="28"/>
          <w:szCs w:val="28"/>
        </w:rPr>
        <w:t>род, число, падеж и склонение имён существительных;</w:t>
      </w:r>
    </w:p>
    <w:p w14:paraId="563D8539"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в письменной и устной речи имена существительные, заимствованные из русского и иностранного языков;</w:t>
      </w:r>
    </w:p>
    <w:p w14:paraId="112CCB9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применять нормы правописания собственных имён существительных, сокращенных имён существительных;</w:t>
      </w:r>
    </w:p>
    <w:p w14:paraId="7E8AA78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lastRenderedPageBreak/>
        <w:t>находить имена существительные в предложении, обозначать синтаксические функции имени существительного;</w:t>
      </w:r>
    </w:p>
    <w:p w14:paraId="28490FA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морфологические признаки </w:t>
      </w:r>
      <w:r w:rsidRPr="009A1C52">
        <w:rPr>
          <w:rFonts w:eastAsia="Times New Roman"/>
          <w:color w:val="000000"/>
          <w:sz w:val="28"/>
          <w:szCs w:val="28"/>
        </w:rPr>
        <w:br/>
        <w:t>и синтаксические функции имени прилагательного; объяснять его роль в речи;</w:t>
      </w:r>
    </w:p>
    <w:p w14:paraId="15EA430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качественные,</w:t>
      </w:r>
      <w:r w:rsidRPr="009A1C52">
        <w:rPr>
          <w:rFonts w:eastAsia="Times New Roman"/>
          <w:sz w:val="28"/>
          <w:szCs w:val="28"/>
        </w:rPr>
        <w:t xml:space="preserve"> притяжательные,</w:t>
      </w:r>
      <w:r w:rsidRPr="009A1C52">
        <w:rPr>
          <w:sz w:val="28"/>
          <w:szCs w:val="28"/>
        </w:rPr>
        <w:t xml:space="preserve"> относительные</w:t>
      </w:r>
      <w:r w:rsidRPr="009A1C52">
        <w:rPr>
          <w:rFonts w:eastAsia="Times New Roman"/>
          <w:color w:val="000000"/>
          <w:sz w:val="28"/>
          <w:szCs w:val="28"/>
        </w:rPr>
        <w:t xml:space="preserve"> прилагательные</w:t>
      </w:r>
      <w:r w:rsidRPr="009A1C52">
        <w:rPr>
          <w:sz w:val="28"/>
          <w:szCs w:val="28"/>
        </w:rPr>
        <w:t>; приводить соответствующие примеры;</w:t>
      </w:r>
    </w:p>
    <w:p w14:paraId="571A1059"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понимать способы образования имён прилагательных: образование слов </w:t>
      </w:r>
      <w:r w:rsidRPr="009A1C52">
        <w:rPr>
          <w:sz w:val="28"/>
          <w:szCs w:val="28"/>
        </w:rPr>
        <w:br/>
        <w:t>с помощью аффикса, путем сложения двух основ;</w:t>
      </w:r>
    </w:p>
    <w:p w14:paraId="1DF21800"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знать правописание сложных слов (раздельное, слитное, через дефис);</w:t>
      </w:r>
    </w:p>
    <w:p w14:paraId="6B8F808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образовать степени сравнения, анализировать составные формы сравнительной и превосходной степени;</w:t>
      </w:r>
    </w:p>
    <w:p w14:paraId="7B42B4A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применять нормы правописания имён прилагательных;</w:t>
      </w:r>
    </w:p>
    <w:p w14:paraId="49193D0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использовать в речи синонимичные имена прилагательные, имена прилагательные в роли эпитетов;</w:t>
      </w:r>
    </w:p>
    <w:p w14:paraId="68468DE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наблюдать за особенностями использования имён прилагательных в разных стилях речи;</w:t>
      </w:r>
    </w:p>
    <w:p w14:paraId="75BED3B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w:t>
      </w:r>
      <w:r w:rsidRPr="009A1C52">
        <w:rPr>
          <w:sz w:val="28"/>
          <w:szCs w:val="28"/>
        </w:rPr>
        <w:t>морфологические признаки</w:t>
      </w:r>
      <w:r w:rsidRPr="009A1C52">
        <w:rPr>
          <w:rFonts w:eastAsia="Times New Roman"/>
          <w:color w:val="000000"/>
          <w:sz w:val="28"/>
          <w:szCs w:val="28"/>
        </w:rPr>
        <w:t xml:space="preserve"> имени числительного;</w:t>
      </w:r>
    </w:p>
    <w:p w14:paraId="34CE37C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особенности склонения, словообразования и синтаксических функций числительных;</w:t>
      </w:r>
    </w:p>
    <w:p w14:paraId="663DBA35"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различать разряды имён числительных по значению, по строению;</w:t>
      </w:r>
    </w:p>
    <w:p w14:paraId="691D6DF3"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количественные, порядковые, собирательные имена числительные; приводить свои примеры;</w:t>
      </w:r>
    </w:p>
    <w:p w14:paraId="290FF64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изменять по падежам сложные и составные имена числительные и употреблять их в речи;</w:t>
      </w:r>
    </w:p>
    <w:p w14:paraId="64686E1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характеризовать роль имён числительных в речи, особенности употребления </w:t>
      </w:r>
      <w:r w:rsidRPr="009A1C52">
        <w:rPr>
          <w:rFonts w:eastAsia="Times New Roman"/>
          <w:color w:val="000000"/>
          <w:sz w:val="28"/>
          <w:szCs w:val="28"/>
        </w:rPr>
        <w:br/>
        <w:t>в научных текстах, деловой речи;</w:t>
      </w:r>
    </w:p>
    <w:p w14:paraId="15554AB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употреблять собирательные имена числительные; соблюдать нормы правописания имён числительных;</w:t>
      </w:r>
    </w:p>
    <w:p w14:paraId="041F415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lastRenderedPageBreak/>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14:paraId="3E19922C"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числительные для структурирования своего высказывания, для связи частей текста, для обозначения дат, перечней;</w:t>
      </w:r>
    </w:p>
    <w:p w14:paraId="7609825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 xml:space="preserve">определять общее грамматическое значение, </w:t>
      </w:r>
      <w:r w:rsidRPr="009A1C52">
        <w:rPr>
          <w:sz w:val="28"/>
          <w:szCs w:val="28"/>
        </w:rPr>
        <w:t>морфологические признаки местоимений разных разрядов, определять их синтаксическую роль;</w:t>
      </w:r>
    </w:p>
    <w:p w14:paraId="65DA341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распознавать личные, возвратное, притяжательные, указательные, вопросительные, определительные, отрицательные, неопределенные местоимения; уметь склонять местоимения и характеризовать особенности их склонения, словообразования, синтаксических функций, роли в речи;</w:t>
      </w:r>
    </w:p>
    <w:p w14:paraId="7F0C891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соблюдать нормы правописания местоимений;</w:t>
      </w:r>
    </w:p>
    <w:p w14:paraId="1EF4A03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правильно употреблять местоимения в соответствии с требованиями даргинского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14:paraId="29B3E5F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морфологические признаки </w:t>
      </w:r>
      <w:r w:rsidRPr="009A1C52">
        <w:rPr>
          <w:rFonts w:eastAsia="Times New Roman"/>
          <w:color w:val="000000"/>
          <w:sz w:val="28"/>
          <w:szCs w:val="28"/>
        </w:rPr>
        <w:br/>
        <w:t xml:space="preserve">и синтаксические функции глагола; объяснять его роль в словосочетании </w:t>
      </w:r>
      <w:r w:rsidRPr="009A1C52">
        <w:rPr>
          <w:rFonts w:eastAsia="Times New Roman"/>
          <w:color w:val="000000"/>
          <w:sz w:val="28"/>
          <w:szCs w:val="28"/>
        </w:rPr>
        <w:br/>
        <w:t>и предложении, а также в речи;</w:t>
      </w:r>
    </w:p>
    <w:p w14:paraId="7589986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инфинитив и личные формы глагола;</w:t>
      </w:r>
    </w:p>
    <w:p w14:paraId="3AA8B4A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sz w:val="28"/>
          <w:szCs w:val="28"/>
        </w:rPr>
        <w:t xml:space="preserve">определять </w:t>
      </w:r>
      <w:r w:rsidRPr="009A1C52">
        <w:rPr>
          <w:rFonts w:eastAsia="Times New Roman"/>
          <w:sz w:val="28"/>
          <w:szCs w:val="28"/>
        </w:rPr>
        <w:t>классные и не классные глаголы;</w:t>
      </w:r>
    </w:p>
    <w:p w14:paraId="75277A0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составлять предложения с переходными и непереходными глаголами;</w:t>
      </w:r>
    </w:p>
    <w:p w14:paraId="06806490"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соблюдать нормы правописание простых, сложных, составных глаголов;</w:t>
      </w:r>
    </w:p>
    <w:p w14:paraId="069EA6E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определять тип спряжения глагола и способы образования глаголов;</w:t>
      </w:r>
    </w:p>
    <w:p w14:paraId="0F74D2E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изменять глаголы в форме настоящего, прошедшего и будущего времени;</w:t>
      </w:r>
    </w:p>
    <w:p w14:paraId="0FCC384C"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определять залоги глаголов, выяснять значение каждого залога глагола, использовать залоги глаголов при составлении текста, правильно образовать глаголы;</w:t>
      </w:r>
    </w:p>
    <w:p w14:paraId="2898748E"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определять способы образования глаголов, выяснять особенности глагольного словообразования;</w:t>
      </w:r>
    </w:p>
    <w:p w14:paraId="7BBC473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составлять предложения, с глаголами используя времена, формы и вид глагола;</w:t>
      </w:r>
    </w:p>
    <w:p w14:paraId="0105352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lastRenderedPageBreak/>
        <w:t xml:space="preserve">определять </w:t>
      </w:r>
      <w:r w:rsidRPr="009A1C52">
        <w:rPr>
          <w:rFonts w:eastAsia="Times New Roman"/>
          <w:color w:val="000000"/>
          <w:sz w:val="28"/>
          <w:szCs w:val="28"/>
        </w:rPr>
        <w:t>вспомогательные глаголы</w:t>
      </w:r>
      <w:r w:rsidRPr="009A1C52">
        <w:rPr>
          <w:sz w:val="28"/>
          <w:szCs w:val="28"/>
        </w:rPr>
        <w:t xml:space="preserve"> в тексте</w:t>
      </w:r>
      <w:r w:rsidRPr="009A1C52">
        <w:rPr>
          <w:rFonts w:eastAsia="Times New Roman"/>
          <w:color w:val="000000"/>
          <w:sz w:val="28"/>
          <w:szCs w:val="28"/>
        </w:rPr>
        <w:t>;</w:t>
      </w:r>
      <w:r w:rsidRPr="009A1C52">
        <w:rPr>
          <w:sz w:val="28"/>
          <w:szCs w:val="28"/>
        </w:rPr>
        <w:t xml:space="preserve"> использовать в письменной речи сложные глаголы;</w:t>
      </w:r>
    </w:p>
    <w:p w14:paraId="3FD575D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sz w:val="28"/>
          <w:szCs w:val="28"/>
        </w:rPr>
        <w:t xml:space="preserve">распознавать глаголы </w:t>
      </w:r>
      <w:r w:rsidRPr="009A1C52">
        <w:rPr>
          <w:rFonts w:eastAsia="Times New Roman"/>
          <w:color w:val="000000"/>
          <w:sz w:val="28"/>
          <w:szCs w:val="28"/>
        </w:rPr>
        <w:t>изъявительного, повелительного, сослагательного (условного), вопросительного наклонения;</w:t>
      </w:r>
    </w:p>
    <w:p w14:paraId="7B16439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глаголы в форме повелительного наклонения для выражения просьбы, призыва, рекомендации;</w:t>
      </w:r>
    </w:p>
    <w:p w14:paraId="202C140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sz w:val="28"/>
          <w:szCs w:val="28"/>
        </w:rPr>
        <w:t>соблюдать нормы правописание отрицательных (ахIен, -хIе, -ма)</w:t>
      </w:r>
      <w:r w:rsidRPr="009A1C52">
        <w:rPr>
          <w:rFonts w:eastAsia="Times New Roman"/>
          <w:color w:val="000000"/>
          <w:sz w:val="28"/>
          <w:szCs w:val="28"/>
        </w:rPr>
        <w:t xml:space="preserve"> глаголов;</w:t>
      </w:r>
    </w:p>
    <w:p w14:paraId="560858E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образовать от глаголов масдар (глагол-существительное) с примерами;</w:t>
      </w:r>
    </w:p>
    <w:p w14:paraId="1946ACD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глаголы-синонимы для избежаний неоправданных повторов;</w:t>
      </w:r>
    </w:p>
    <w:p w14:paraId="4762A786"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определять морфологические и грамматические признаки глагола </w:t>
      </w:r>
      <w:r w:rsidRPr="009A1C52">
        <w:rPr>
          <w:sz w:val="28"/>
          <w:szCs w:val="28"/>
        </w:rPr>
        <w:br/>
        <w:t>и прилагательного у причастия его синтаксическую функцию;</w:t>
      </w:r>
    </w:p>
    <w:p w14:paraId="2EC1A895"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и объяснять образование причастий;</w:t>
      </w:r>
    </w:p>
    <w:p w14:paraId="566D1AF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образовать причастия совершенного и несовершенного вида, настоящего, прошедшего и будущего времени;</w:t>
      </w:r>
    </w:p>
    <w:p w14:paraId="32B16B5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согласовывать причастий с существительным в роде, числе и падеже;</w:t>
      </w:r>
    </w:p>
    <w:p w14:paraId="5B6F1BF4"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употреблять причастия с определяемыми словами; соблюдать видовременную соотнесённость причастий с формой глагола-сказуемого; правильный порядок слов </w:t>
      </w:r>
      <w:r w:rsidRPr="009A1C52">
        <w:rPr>
          <w:sz w:val="28"/>
          <w:szCs w:val="28"/>
        </w:rPr>
        <w:br/>
        <w:t>в предложениях с причастными оборотами и в причастном обороте;</w:t>
      </w:r>
    </w:p>
    <w:p w14:paraId="50904073"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наблюдать за особенностями употребления причастий в различных функциональных стилях и языке художественной литературы и анализировать их;</w:t>
      </w:r>
    </w:p>
    <w:p w14:paraId="49054954"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причастия в тексте в речи;</w:t>
      </w:r>
    </w:p>
    <w:p w14:paraId="6ADAF54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деепричастия, определять их значение, морфологические признаки, синтаксическую роль в предложении;</w:t>
      </w:r>
    </w:p>
    <w:p w14:paraId="6D0095D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объяснять образование деепричастий, находить деепричастие и деепричастный оборот в предложениях;</w:t>
      </w:r>
    </w:p>
    <w:p w14:paraId="4A81F68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различать деепричастие и причастие, деепричастие и наречие;</w:t>
      </w:r>
    </w:p>
    <w:p w14:paraId="76DAAE1E"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расставлять знаки препинания при деепричастиях и деепричастных оборотах, правильно образовать предложение с деепричастными оборотами, интонировать их;</w:t>
      </w:r>
    </w:p>
    <w:p w14:paraId="3E56AD6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составлять простые предложения с деепричастиями и деепричастными оборотами;</w:t>
      </w:r>
    </w:p>
    <w:p w14:paraId="1E466571"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lastRenderedPageBreak/>
        <w:t xml:space="preserve">правильно записывать деепричастия, исправлять ошибки в употреблении </w:t>
      </w:r>
      <w:r w:rsidRPr="009A1C52">
        <w:rPr>
          <w:sz w:val="28"/>
          <w:szCs w:val="28"/>
        </w:rPr>
        <w:br/>
        <w:t>и правописании деепричастий, использовать их в тексте в речи;</w:t>
      </w:r>
    </w:p>
    <w:p w14:paraId="0DAE558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w:t>
      </w:r>
      <w:r w:rsidRPr="009A1C52">
        <w:rPr>
          <w:sz w:val="28"/>
          <w:szCs w:val="28"/>
        </w:rPr>
        <w:t xml:space="preserve">морфологические признаки, синтаксические функции </w:t>
      </w:r>
      <w:r w:rsidRPr="009A1C52">
        <w:rPr>
          <w:rFonts w:eastAsia="Times New Roman"/>
          <w:color w:val="000000"/>
          <w:sz w:val="28"/>
          <w:szCs w:val="28"/>
        </w:rPr>
        <w:t>наречий;</w:t>
      </w:r>
    </w:p>
    <w:p w14:paraId="7414D03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различать разряды наречий по значению; характеризовать особенности словообразования наречий, их синтаксических свойств, роли в речи;</w:t>
      </w:r>
    </w:p>
    <w:p w14:paraId="5D84F7E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соблюдать нормы правописания наречий, о</w:t>
      </w:r>
      <w:r w:rsidRPr="009A1C52">
        <w:rPr>
          <w:sz w:val="28"/>
          <w:szCs w:val="28"/>
        </w:rPr>
        <w:t>бразованных от существительных, прилагательных, числительных;</w:t>
      </w:r>
    </w:p>
    <w:p w14:paraId="5127CAB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склонять наречия по местным падежам</w:t>
      </w:r>
      <w:r w:rsidRPr="009A1C52">
        <w:rPr>
          <w:rFonts w:eastAsia="Times New Roman"/>
          <w:sz w:val="28"/>
          <w:szCs w:val="28"/>
        </w:rPr>
        <w:t xml:space="preserve"> </w:t>
      </w:r>
      <w:r w:rsidRPr="009A1C52">
        <w:rPr>
          <w:rFonts w:eastAsia="Times New Roman"/>
          <w:color w:val="000000"/>
          <w:sz w:val="28"/>
          <w:szCs w:val="28"/>
        </w:rPr>
        <w:t>и характеризовать особенности склонения;</w:t>
      </w:r>
    </w:p>
    <w:p w14:paraId="7E9887D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производить морфологический разбор наречия;</w:t>
      </w:r>
    </w:p>
    <w:p w14:paraId="3CA17B7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употреблять имена существительные, прилагательные, местоимения, глаголы, прилагательные, причастия, деепричастия и наречия с учётом стилистических норм современного даргинского языка;</w:t>
      </w:r>
    </w:p>
    <w:p w14:paraId="1A0A24A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14:paraId="122DCD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давать общую характеристику служебных частей речи; объяснять их отличия от самостоятельных частей речи;</w:t>
      </w:r>
    </w:p>
    <w:p w14:paraId="0228DAC3"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распознать послелоги, определять их по значению и роли в предложении, отличать послелоги от других служебных частей речи;</w:t>
      </w:r>
    </w:p>
    <w:p w14:paraId="745D26A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color w:val="000000"/>
          <w:sz w:val="28"/>
          <w:szCs w:val="28"/>
        </w:rPr>
        <w:t>определять разряды послелогов по строению;</w:t>
      </w:r>
      <w:r w:rsidRPr="009A1C52">
        <w:rPr>
          <w:rFonts w:eastAsia="Times New Roman"/>
          <w:sz w:val="28"/>
          <w:szCs w:val="28"/>
        </w:rPr>
        <w:tab/>
      </w:r>
    </w:p>
    <w:p w14:paraId="349FECB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образовать послелоги от наречий, от существительных;</w:t>
      </w:r>
    </w:p>
    <w:p w14:paraId="764A285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соблюдать нормы правописания послелогов;</w:t>
      </w:r>
    </w:p>
    <w:p w14:paraId="15FA59F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sz w:val="28"/>
          <w:szCs w:val="28"/>
        </w:rPr>
        <w:t>использовать послелоги для усиления выразительности речи</w:t>
      </w:r>
      <w:r w:rsidRPr="009A1C52">
        <w:rPr>
          <w:rFonts w:eastAsia="Times New Roman"/>
          <w:color w:val="000000"/>
          <w:sz w:val="28"/>
          <w:szCs w:val="28"/>
        </w:rPr>
        <w:t xml:space="preserve"> в соответствии </w:t>
      </w:r>
      <w:r w:rsidRPr="009A1C52">
        <w:rPr>
          <w:rFonts w:eastAsia="Times New Roman"/>
          <w:color w:val="000000"/>
          <w:sz w:val="28"/>
          <w:szCs w:val="28"/>
        </w:rPr>
        <w:br/>
        <w:t>с их значением и стилистическими особенностями;</w:t>
      </w:r>
    </w:p>
    <w:p w14:paraId="405B043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осуществлять морфологический разбор послелога;</w:t>
      </w:r>
    </w:p>
    <w:p w14:paraId="7EBDB2D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E83659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lastRenderedPageBreak/>
        <w:t>употреблять союзы в речи в соответствии с их значением и стилистическими особенностями;</w:t>
      </w:r>
    </w:p>
    <w:p w14:paraId="21DCDFD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соблюдать нормы правописания союзов, постановки знаков препинания </w:t>
      </w:r>
      <w:r w:rsidRPr="009A1C52">
        <w:rPr>
          <w:rFonts w:eastAsia="Times New Roman"/>
          <w:color w:val="000000"/>
          <w:sz w:val="28"/>
          <w:szCs w:val="28"/>
        </w:rPr>
        <w:br/>
        <w:t xml:space="preserve">в сложных союзных предложениях, постановки знаков препинания в предложениях </w:t>
      </w:r>
      <w:r w:rsidRPr="009A1C52">
        <w:rPr>
          <w:rFonts w:eastAsia="Times New Roman"/>
          <w:color w:val="000000"/>
          <w:sz w:val="28"/>
          <w:szCs w:val="28"/>
        </w:rPr>
        <w:br/>
        <w:t>с союзами;</w:t>
      </w:r>
    </w:p>
    <w:p w14:paraId="3185203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проводить морфологический анализ союзов, применять это умение в речевой практике;</w:t>
      </w:r>
    </w:p>
    <w:p w14:paraId="5B31AC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14:paraId="1BAB18E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понимать интонационные особенности предложений с частицами;</w:t>
      </w:r>
    </w:p>
    <w:p w14:paraId="0DE6379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употреблять частицы в речи в соответствии с их значением и стилистической окраской; соблюдать нормы правописания частиц;</w:t>
      </w:r>
    </w:p>
    <w:p w14:paraId="53EFA37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14:paraId="2B5F505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color w:val="000000"/>
          <w:sz w:val="28"/>
          <w:szCs w:val="28"/>
        </w:rPr>
        <w:t xml:space="preserve">проводить </w:t>
      </w:r>
      <w:r w:rsidRPr="009A1C52">
        <w:rPr>
          <w:rFonts w:eastAsia="Times New Roman"/>
          <w:sz w:val="28"/>
          <w:szCs w:val="28"/>
        </w:rPr>
        <w:t>морфологический разбор частиц;</w:t>
      </w:r>
    </w:p>
    <w:p w14:paraId="02991AD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9A1C52">
        <w:rPr>
          <w:rFonts w:eastAsia="Times New Roman"/>
          <w:color w:val="000000"/>
          <w:sz w:val="28"/>
          <w:szCs w:val="28"/>
        </w:rPr>
        <w:br/>
        <w:t>в художественной литературе;</w:t>
      </w:r>
    </w:p>
    <w:p w14:paraId="46A703F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соблюдать пунктуационные нормы оформления предложений с междометиями;</w:t>
      </w:r>
    </w:p>
    <w:p w14:paraId="1050097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проводить</w:t>
      </w:r>
      <w:r w:rsidRPr="009A1C52">
        <w:rPr>
          <w:sz w:val="28"/>
          <w:szCs w:val="28"/>
        </w:rPr>
        <w:t xml:space="preserve"> морфологический разбор междометий.</w:t>
      </w:r>
      <w:bookmarkStart w:id="122" w:name="102917"/>
      <w:bookmarkStart w:id="123" w:name="102972"/>
      <w:bookmarkEnd w:id="122"/>
      <w:bookmarkEnd w:id="123"/>
    </w:p>
    <w:p w14:paraId="698869A1" w14:textId="32A171D8"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9.5. Предметные результаты изучения родного (даргинского) языка. </w:t>
      </w:r>
      <w:r w:rsidRPr="009A1C52">
        <w:rPr>
          <w:rFonts w:eastAsia="Times New Roman"/>
          <w:color w:val="000000"/>
          <w:sz w:val="28"/>
          <w:szCs w:val="28"/>
        </w:rPr>
        <w:br/>
        <w:t>К концу 11 класса обучающийся научится:</w:t>
      </w:r>
    </w:p>
    <w:p w14:paraId="31493D4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определять объект изучения и предмет синтаксиса;</w:t>
      </w:r>
    </w:p>
    <w:p w14:paraId="61C1777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14:paraId="56109E1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14:paraId="568DC95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sidRPr="009A1C52">
        <w:rPr>
          <w:rFonts w:eastAsia="Times New Roman"/>
          <w:color w:val="000000"/>
          <w:sz w:val="28"/>
          <w:szCs w:val="28"/>
        </w:rPr>
        <w:br/>
        <w:t>в диалогической речи, соблюдения в устной речи интонации неполного предложения);</w:t>
      </w:r>
    </w:p>
    <w:p w14:paraId="187231E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выделять главные члены предложения, анализировать порядок слов </w:t>
      </w:r>
      <w:r w:rsidRPr="009A1C52">
        <w:rPr>
          <w:rFonts w:eastAsia="Times New Roman"/>
          <w:sz w:val="28"/>
          <w:szCs w:val="28"/>
        </w:rPr>
        <w:br/>
        <w:t>в предложении в даргинском и русском языках;</w:t>
      </w:r>
    </w:p>
    <w:p w14:paraId="6FF0305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определять виды сказуемого (простое глагольное, составное глагольное, составное именное) и способы его выражения;</w:t>
      </w:r>
    </w:p>
    <w:p w14:paraId="6C7B953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color w:val="000000"/>
          <w:sz w:val="28"/>
          <w:szCs w:val="28"/>
        </w:rP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14:paraId="5C18DC9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выделять второстепенные члены предложения, указывать однородные </w:t>
      </w:r>
      <w:r w:rsidRPr="009A1C52">
        <w:rPr>
          <w:rFonts w:eastAsia="Times New Roman"/>
          <w:sz w:val="28"/>
          <w:szCs w:val="28"/>
        </w:rPr>
        <w:br/>
        <w:t>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14:paraId="40D4475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определять структурные и функциональные особенности односоставных </w:t>
      </w:r>
      <w:r w:rsidRPr="009A1C52">
        <w:rPr>
          <w:rFonts w:eastAsia="Times New Roman"/>
          <w:sz w:val="28"/>
          <w:szCs w:val="28"/>
        </w:rPr>
        <w:br/>
        <w:t>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14:paraId="2AC1489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выявлять в тексте простые и сложные предложения, определять их различия;</w:t>
      </w:r>
    </w:p>
    <w:p w14:paraId="540BACD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знать коммуникативную функцию данных конструкций;</w:t>
      </w:r>
    </w:p>
    <w:p w14:paraId="5EF28CF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определять структурную и коммуникативную особенности прямой и косвенной речи и правильно использовать их в устной и письменной речи;</w:t>
      </w:r>
    </w:p>
    <w:p w14:paraId="1A16F04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применять нормы постановки знаков препинания в предложениях </w:t>
      </w:r>
      <w:r w:rsidRPr="009A1C52">
        <w:rPr>
          <w:rFonts w:eastAsia="Times New Roman"/>
          <w:color w:val="000000"/>
          <w:sz w:val="28"/>
          <w:szCs w:val="28"/>
        </w:rPr>
        <w:br/>
        <w:t xml:space="preserve">с однородными членами; нормы постановки знаков препинания в предложениях </w:t>
      </w:r>
      <w:r w:rsidRPr="009A1C52">
        <w:rPr>
          <w:rFonts w:eastAsia="Times New Roman"/>
          <w:color w:val="000000"/>
          <w:sz w:val="28"/>
          <w:szCs w:val="28"/>
        </w:rPr>
        <w:br/>
        <w:t>с обобщающим словом при однородных членах;</w:t>
      </w:r>
    </w:p>
    <w:p w14:paraId="7D0C494D" w14:textId="65262418"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различать функции знаков препинания.</w:t>
      </w:r>
      <w:r w:rsidR="00DF34B8" w:rsidRPr="009A1C52">
        <w:rPr>
          <w:rFonts w:eastAsia="Times New Roman"/>
          <w:color w:val="000000"/>
          <w:sz w:val="28"/>
          <w:szCs w:val="28"/>
        </w:rPr>
        <w:t>»</w:t>
      </w:r>
      <w:r w:rsidRPr="009A1C52">
        <w:rPr>
          <w:rFonts w:eastAsia="Times New Roman"/>
          <w:color w:val="000000"/>
          <w:sz w:val="28"/>
          <w:szCs w:val="28"/>
        </w:rPr>
        <w:t>;</w:t>
      </w:r>
    </w:p>
    <w:p w14:paraId="7709EA60" w14:textId="3ED81AE7" w:rsidR="00D62FB4"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г</w:t>
      </w:r>
      <w:r w:rsidR="00D62FB4" w:rsidRPr="009A1C52">
        <w:rPr>
          <w:sz w:val="28"/>
          <w:szCs w:val="28"/>
        </w:rPr>
        <w:t>) дополнить пункт</w:t>
      </w:r>
      <w:r w:rsidR="00B0561D" w:rsidRPr="009A1C52">
        <w:rPr>
          <w:sz w:val="28"/>
          <w:szCs w:val="28"/>
        </w:rPr>
        <w:t>ами</w:t>
      </w:r>
      <w:r w:rsidR="00D62FB4" w:rsidRPr="009A1C52">
        <w:rPr>
          <w:sz w:val="28"/>
          <w:szCs w:val="28"/>
        </w:rPr>
        <w:t xml:space="preserve"> </w:t>
      </w:r>
      <w:r w:rsidR="00B0561D" w:rsidRPr="009A1C52">
        <w:rPr>
          <w:bCs/>
          <w:sz w:val="28"/>
          <w:szCs w:val="28"/>
        </w:rPr>
        <w:t>39</w:t>
      </w:r>
      <w:r w:rsidR="00D62FB4" w:rsidRPr="009A1C52">
        <w:rPr>
          <w:bCs/>
          <w:sz w:val="28"/>
          <w:szCs w:val="28"/>
          <w:vertAlign w:val="superscript"/>
        </w:rPr>
        <w:t>1</w:t>
      </w:r>
      <w:r w:rsidR="00D62FB4" w:rsidRPr="009A1C52">
        <w:rPr>
          <w:sz w:val="28"/>
          <w:szCs w:val="28"/>
        </w:rPr>
        <w:t xml:space="preserve"> </w:t>
      </w:r>
      <w:r w:rsidR="00B0561D" w:rsidRPr="009A1C52">
        <w:rPr>
          <w:sz w:val="28"/>
          <w:szCs w:val="28"/>
        </w:rPr>
        <w:t xml:space="preserve">– </w:t>
      </w:r>
      <w:r w:rsidR="00B0561D" w:rsidRPr="009A1C52">
        <w:rPr>
          <w:bCs/>
          <w:sz w:val="28"/>
          <w:szCs w:val="28"/>
        </w:rPr>
        <w:t>39</w:t>
      </w:r>
      <w:r w:rsidR="00B0561D" w:rsidRPr="009A1C52">
        <w:rPr>
          <w:bCs/>
          <w:sz w:val="28"/>
          <w:szCs w:val="28"/>
          <w:vertAlign w:val="superscript"/>
        </w:rPr>
        <w:t>3</w:t>
      </w:r>
      <w:r w:rsidR="00D62FB4" w:rsidRPr="009A1C52">
        <w:rPr>
          <w:sz w:val="28"/>
          <w:szCs w:val="28"/>
        </w:rPr>
        <w:t xml:space="preserve">следующего  содержания: </w:t>
      </w:r>
      <w:r w:rsidR="00D62FB4" w:rsidRPr="009A1C52">
        <w:rPr>
          <w:bCs/>
          <w:sz w:val="28"/>
          <w:szCs w:val="28"/>
          <w:vertAlign w:val="superscript"/>
        </w:rPr>
        <w:t xml:space="preserve"> </w:t>
      </w:r>
    </w:p>
    <w:p w14:paraId="65C4876E" w14:textId="448D6CCB" w:rsidR="00D62FB4" w:rsidRPr="009A1C52" w:rsidRDefault="00DF34B8" w:rsidP="009A1C52">
      <w:pPr>
        <w:pStyle w:val="afb"/>
        <w:spacing w:before="0" w:beforeAutospacing="0" w:after="0" w:afterAutospacing="0" w:line="360" w:lineRule="auto"/>
        <w:ind w:firstLine="567"/>
        <w:jc w:val="both"/>
        <w:rPr>
          <w:sz w:val="28"/>
          <w:szCs w:val="28"/>
        </w:rPr>
      </w:pPr>
      <w:r w:rsidRPr="009A1C52">
        <w:rPr>
          <w:bCs/>
          <w:sz w:val="28"/>
          <w:szCs w:val="28"/>
          <w:vertAlign w:val="superscript"/>
        </w:rPr>
        <w:t>«</w:t>
      </w:r>
      <w:r w:rsidR="00D62FB4" w:rsidRPr="009A1C52">
        <w:rPr>
          <w:bCs/>
          <w:sz w:val="28"/>
          <w:szCs w:val="28"/>
        </w:rPr>
        <w:t>3</w:t>
      </w:r>
      <w:r w:rsidR="00B0561D" w:rsidRPr="009A1C52">
        <w:rPr>
          <w:bCs/>
          <w:sz w:val="28"/>
          <w:szCs w:val="28"/>
        </w:rPr>
        <w:t>9</w:t>
      </w:r>
      <w:r w:rsidR="00D62FB4" w:rsidRPr="009A1C52">
        <w:rPr>
          <w:bCs/>
          <w:sz w:val="28"/>
          <w:szCs w:val="28"/>
          <w:vertAlign w:val="superscript"/>
        </w:rPr>
        <w:t>1</w:t>
      </w:r>
      <w:r w:rsidR="00D62FB4" w:rsidRPr="009A1C52">
        <w:rPr>
          <w:sz w:val="28"/>
          <w:szCs w:val="28"/>
        </w:rPr>
        <w:t xml:space="preserve">.Федеральная рабочая программа по учебному предмету </w:t>
      </w:r>
      <w:r w:rsidRPr="009A1C52">
        <w:rPr>
          <w:sz w:val="28"/>
          <w:szCs w:val="28"/>
        </w:rPr>
        <w:t>«</w:t>
      </w:r>
      <w:r w:rsidR="00D62FB4" w:rsidRPr="009A1C52">
        <w:rPr>
          <w:sz w:val="28"/>
          <w:szCs w:val="28"/>
        </w:rPr>
        <w:t>Родной (кумыкский) язык</w:t>
      </w:r>
      <w:r w:rsidRPr="009A1C52">
        <w:rPr>
          <w:sz w:val="28"/>
          <w:szCs w:val="28"/>
        </w:rPr>
        <w:t>»</w:t>
      </w:r>
      <w:r w:rsidR="00D62FB4" w:rsidRPr="009A1C52">
        <w:rPr>
          <w:sz w:val="28"/>
          <w:szCs w:val="28"/>
        </w:rPr>
        <w:t>.</w:t>
      </w:r>
    </w:p>
    <w:p w14:paraId="3F8C6885" w14:textId="32DCD189" w:rsidR="00D62FB4" w:rsidRPr="009A1C52" w:rsidRDefault="00D62FB4" w:rsidP="009A1C52">
      <w:pPr>
        <w:spacing w:line="360" w:lineRule="auto"/>
        <w:ind w:firstLine="709"/>
        <w:jc w:val="both"/>
        <w:rPr>
          <w:sz w:val="28"/>
          <w:szCs w:val="28"/>
        </w:rPr>
      </w:pPr>
      <w:r w:rsidRPr="009A1C52">
        <w:rPr>
          <w:bCs/>
          <w:sz w:val="28"/>
          <w:szCs w:val="28"/>
        </w:rPr>
        <w:t>3</w:t>
      </w:r>
      <w:r w:rsidR="00B0561D" w:rsidRPr="009A1C52">
        <w:rPr>
          <w:bCs/>
          <w:sz w:val="28"/>
          <w:szCs w:val="28"/>
        </w:rPr>
        <w:t>9</w:t>
      </w:r>
      <w:r w:rsidRPr="009A1C52">
        <w:rPr>
          <w:rFonts w:eastAsia="Times New Roman"/>
          <w:bCs/>
          <w:kern w:val="0"/>
          <w:sz w:val="28"/>
          <w:szCs w:val="28"/>
          <w:vertAlign w:val="superscript"/>
        </w:rPr>
        <w:t>1</w:t>
      </w:r>
      <w:r w:rsidRPr="009A1C52">
        <w:rPr>
          <w:sz w:val="28"/>
          <w:szCs w:val="28"/>
        </w:rPr>
        <w:t xml:space="preserve">.1. Федеральная рабочая программа по учебному предмету </w:t>
      </w:r>
      <w:r w:rsidR="00DF34B8" w:rsidRPr="009A1C52">
        <w:rPr>
          <w:sz w:val="28"/>
          <w:szCs w:val="28"/>
        </w:rPr>
        <w:t>«</w:t>
      </w:r>
      <w:r w:rsidRPr="009A1C52">
        <w:rPr>
          <w:sz w:val="28"/>
          <w:szCs w:val="28"/>
        </w:rPr>
        <w:t>Родной (кумыкский)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соответственно – программа по родному (кумыкскому) языку, родной (кумыкский) язык, кумыкский язык) разработана </w:t>
      </w:r>
      <w:r w:rsidRPr="009A1C52">
        <w:rPr>
          <w:rFonts w:eastAsia="Times New Roman"/>
          <w:sz w:val="28"/>
          <w:szCs w:val="28"/>
        </w:rPr>
        <w:t>для обучающихся, владеющих и (или) слабо владеющих родным (кумыкским) языком</w:t>
      </w:r>
      <w:r w:rsidRPr="009A1C52">
        <w:rPr>
          <w:sz w:val="28"/>
          <w:szCs w:val="28"/>
        </w:rPr>
        <w:t>, и включает пояснительную записку, содержание обучения, планируемые результаты освоения программы по родному (кумыкскому) языку.</w:t>
      </w:r>
    </w:p>
    <w:p w14:paraId="08927CD4" w14:textId="528AB6C1"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2. Пояснительная записка отражает общие цели изучения родного (кумыкского) языка, место в структуре учебного плана, а также подходы к отбору содержания, </w:t>
      </w:r>
      <w:r w:rsidR="00D62FB4" w:rsidRPr="009A1C52">
        <w:rPr>
          <w:sz w:val="28"/>
          <w:szCs w:val="28"/>
        </w:rPr>
        <w:br/>
        <w:t>к определению планируемых результатов.</w:t>
      </w:r>
    </w:p>
    <w:p w14:paraId="76CB8191" w14:textId="2E91DA83"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3. Содержание обучения раскрывает содержательные линии, которые </w:t>
      </w:r>
      <w:r w:rsidR="00D62FB4" w:rsidRPr="009A1C52">
        <w:rPr>
          <w:color w:val="000000"/>
          <w:sz w:val="28"/>
          <w:szCs w:val="28"/>
        </w:rPr>
        <w:t xml:space="preserve">рекомендованы для изучения </w:t>
      </w:r>
      <w:r w:rsidR="00D62FB4" w:rsidRPr="009A1C52">
        <w:rPr>
          <w:sz w:val="28"/>
          <w:szCs w:val="28"/>
        </w:rPr>
        <w:t>в каждом классе на уровне среднего общего образования.</w:t>
      </w:r>
    </w:p>
    <w:p w14:paraId="78368C7C" w14:textId="0BC08386"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FB87824" w14:textId="738274B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5. Пояснительная записка.</w:t>
      </w:r>
    </w:p>
    <w:p w14:paraId="42E5EA19" w14:textId="6EC52DF4"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5.1. Программа по родному (кумыкскому) языку на уровне среднего общего образования разработана с целью оказания методической помощи учителю </w:t>
      </w:r>
      <w:r w:rsidR="00D62FB4" w:rsidRPr="009A1C52">
        <w:rPr>
          <w:sz w:val="28"/>
          <w:szCs w:val="28"/>
        </w:rPr>
        <w:br/>
      </w:r>
      <w:r w:rsidR="00D62FB4" w:rsidRPr="009A1C52">
        <w:rPr>
          <w:sz w:val="28"/>
          <w:szCs w:val="28"/>
        </w:rPr>
        <w:lastRenderedPageBreak/>
        <w:t>в создании рабочей программы по учебному предмету, ориентированной на современные тенденции в образовании и активные методики обучения.</w:t>
      </w:r>
    </w:p>
    <w:p w14:paraId="0952A5F0" w14:textId="1D80EBC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5.2. Программа по родному (кумыкскому) языку позволит учителю:</w:t>
      </w:r>
    </w:p>
    <w:p w14:paraId="42B4AE65" w14:textId="77777777" w:rsidR="00D62FB4" w:rsidRPr="009A1C52" w:rsidRDefault="00D62FB4" w:rsidP="009A1C52">
      <w:pPr>
        <w:spacing w:line="360" w:lineRule="auto"/>
        <w:ind w:firstLine="709"/>
        <w:jc w:val="both"/>
        <w:rPr>
          <w:rFonts w:eastAsia="Times New Roman"/>
          <w:color w:val="000000"/>
          <w:sz w:val="28"/>
          <w:szCs w:val="28"/>
        </w:rPr>
      </w:pPr>
      <w:r w:rsidRPr="009A1C52">
        <w:rPr>
          <w:rFonts w:eastAsia="Times New Roman"/>
          <w:color w:val="000000"/>
          <w:sz w:val="28"/>
          <w:szCs w:val="28"/>
        </w:rPr>
        <w:t>реализовать в процессе преподавания родного (кумыкского) языка современные подходы к достижению личностных, метапредметных и предметных результатов обучения, сформулированных во ФГОС СОО;</w:t>
      </w:r>
    </w:p>
    <w:p w14:paraId="28933A1A" w14:textId="77777777" w:rsidR="00D62FB4" w:rsidRPr="009A1C52" w:rsidRDefault="00D62FB4" w:rsidP="009A1C52">
      <w:pPr>
        <w:spacing w:line="360" w:lineRule="auto"/>
        <w:jc w:val="both"/>
        <w:rPr>
          <w:sz w:val="28"/>
          <w:szCs w:val="28"/>
        </w:rPr>
      </w:pPr>
    </w:p>
    <w:p w14:paraId="3328B004"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и содержание родного (кумыкского) языка по годам обучения в соответствии со ФГОС СОО;</w:t>
      </w:r>
    </w:p>
    <w:p w14:paraId="3AF5689D"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73BB1CBC" w14:textId="75E291DA" w:rsidR="00D62FB4" w:rsidRPr="009A1C52" w:rsidRDefault="00B0561D" w:rsidP="009A1C52">
      <w:pPr>
        <w:spacing w:line="360" w:lineRule="auto"/>
        <w:ind w:firstLine="709"/>
        <w:jc w:val="both"/>
        <w:rPr>
          <w:rFonts w:eastAsia="Times New Roman"/>
          <w:color w:val="000000"/>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5.3. </w:t>
      </w:r>
      <w:r w:rsidR="00D62FB4" w:rsidRPr="009A1C52">
        <w:rPr>
          <w:rFonts w:eastAsia="Times New Roman"/>
          <w:color w:val="000000"/>
          <w:sz w:val="28"/>
          <w:szCs w:val="28"/>
        </w:rPr>
        <w:t>Кумыкский язык – национальный язык кумыкского народа, а также наряду с русским языком является одним из государственных языков Республики Дагестан.</w:t>
      </w:r>
    </w:p>
    <w:p w14:paraId="6C4A3FFF"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Можно выделить следующие функции кумыкского языка:</w:t>
      </w:r>
    </w:p>
    <w:p w14:paraId="77860275"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кумыкский язык является средством коммуникации кумыкского народа;</w:t>
      </w:r>
    </w:p>
    <w:p w14:paraId="6B194733"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обеспечивает преемственность культурных традиций народа, возможность возникновения и развития национальной литературы;</w:t>
      </w:r>
    </w:p>
    <w:p w14:paraId="43CD63BE"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выступает связующим звеном между поколениями, служит средством передачи внеязыкового коллективного опыта кумыкского народа.</w:t>
      </w:r>
    </w:p>
    <w:p w14:paraId="39783F60" w14:textId="51E1AF2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rFonts w:eastAsia="Times New Roman"/>
          <w:color w:val="000000"/>
          <w:sz w:val="28"/>
          <w:szCs w:val="28"/>
        </w:rPr>
        <w:t xml:space="preserve">5.4. В результате изучения предмета </w:t>
      </w:r>
      <w:r w:rsidR="00DF34B8" w:rsidRPr="009A1C52">
        <w:rPr>
          <w:rFonts w:eastAsia="Times New Roman"/>
          <w:color w:val="000000"/>
          <w:sz w:val="28"/>
          <w:szCs w:val="28"/>
        </w:rPr>
        <w:t>«</w:t>
      </w:r>
      <w:r w:rsidR="00D62FB4" w:rsidRPr="009A1C52">
        <w:rPr>
          <w:rFonts w:eastAsia="Times New Roman"/>
          <w:color w:val="000000"/>
          <w:sz w:val="28"/>
          <w:szCs w:val="28"/>
        </w:rPr>
        <w:t>Родной (кумыкский) язык</w:t>
      </w:r>
      <w:r w:rsidR="00DF34B8" w:rsidRPr="009A1C52">
        <w:rPr>
          <w:rFonts w:eastAsia="Times New Roman"/>
          <w:color w:val="000000"/>
          <w:sz w:val="28"/>
          <w:szCs w:val="28"/>
        </w:rPr>
        <w:t>»</w:t>
      </w:r>
      <w:r w:rsidR="00D62FB4" w:rsidRPr="009A1C52">
        <w:rPr>
          <w:rFonts w:eastAsia="Times New Roman"/>
          <w:color w:val="000000"/>
          <w:sz w:val="28"/>
          <w:szCs w:val="28"/>
        </w:rPr>
        <w:t xml:space="preserve"> обучающиеся научатся использовать кумыкский язык как средство общения, познания мира и культуры кумыкского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14:paraId="55240710" w14:textId="2B4B4FD7" w:rsidR="00D62FB4" w:rsidRPr="009A1C52" w:rsidRDefault="00B0561D" w:rsidP="009A1C52">
      <w:pPr>
        <w:spacing w:line="360" w:lineRule="auto"/>
        <w:ind w:firstLine="709"/>
        <w:jc w:val="both"/>
        <w:rPr>
          <w:sz w:val="28"/>
          <w:szCs w:val="28"/>
        </w:rPr>
      </w:pPr>
      <w:r w:rsidRPr="009A1C52">
        <w:rPr>
          <w:bCs/>
          <w:sz w:val="28"/>
          <w:szCs w:val="28"/>
        </w:rPr>
        <w:lastRenderedPageBreak/>
        <w:t>39</w:t>
      </w:r>
      <w:r w:rsidRPr="009A1C52">
        <w:rPr>
          <w:bCs/>
          <w:sz w:val="28"/>
          <w:szCs w:val="28"/>
          <w:vertAlign w:val="superscript"/>
        </w:rPr>
        <w:t>1</w:t>
      </w:r>
      <w:r w:rsidRPr="009A1C52">
        <w:rPr>
          <w:sz w:val="28"/>
          <w:szCs w:val="28"/>
        </w:rPr>
        <w:t>.</w:t>
      </w:r>
      <w:r w:rsidR="00D62FB4" w:rsidRPr="009A1C52">
        <w:rPr>
          <w:sz w:val="28"/>
          <w:szCs w:val="28"/>
        </w:rPr>
        <w:t xml:space="preserve">5.5. В содержании программы по родному (кумыкскому) языку выделяются следующие содержательные линии: </w:t>
      </w:r>
      <w:r w:rsidR="00D62FB4" w:rsidRPr="009A1C52">
        <w:rPr>
          <w:color w:val="000000"/>
          <w:sz w:val="28"/>
          <w:szCs w:val="28"/>
        </w:rPr>
        <w:t xml:space="preserve">общие сведения о языке, язык и культура, разделы науки о языке (фонетика, орфоэпия и графика, морфемика </w:t>
      </w:r>
      <w:r w:rsidR="00D62FB4" w:rsidRPr="009A1C52">
        <w:rPr>
          <w:color w:val="000000"/>
          <w:sz w:val="28"/>
          <w:szCs w:val="28"/>
        </w:rPr>
        <w:br/>
        <w:t>и словообразование, лексикология и фразеология, морфология, синтаксис, орфография и пунктуация, стилистика).</w:t>
      </w:r>
    </w:p>
    <w:p w14:paraId="622FCBB3" w14:textId="0342B4EA" w:rsidR="00D62FB4" w:rsidRPr="009A1C52" w:rsidRDefault="00B0561D" w:rsidP="009A1C52">
      <w:pPr>
        <w:spacing w:line="360" w:lineRule="auto"/>
        <w:ind w:firstLine="709"/>
        <w:contextualSpacing/>
        <w:jc w:val="both"/>
        <w:rPr>
          <w:rFonts w:eastAsia="Times New Roman"/>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5.6. </w:t>
      </w:r>
      <w:r w:rsidR="00D62FB4" w:rsidRPr="009A1C52">
        <w:rPr>
          <w:rFonts w:eastAsia="Times New Roman"/>
          <w:sz w:val="28"/>
          <w:szCs w:val="28"/>
        </w:rPr>
        <w:t xml:space="preserve">Изучение </w:t>
      </w:r>
      <w:r w:rsidR="00D62FB4" w:rsidRPr="009A1C52">
        <w:rPr>
          <w:sz w:val="28"/>
          <w:szCs w:val="28"/>
        </w:rPr>
        <w:t>родного (кумыкского) языка</w:t>
      </w:r>
      <w:r w:rsidR="00D62FB4" w:rsidRPr="009A1C52">
        <w:rPr>
          <w:rFonts w:eastAsia="Times New Roman"/>
          <w:sz w:val="28"/>
          <w:szCs w:val="28"/>
        </w:rPr>
        <w:t xml:space="preserve"> направлено на достижение следующих целей:</w:t>
      </w:r>
    </w:p>
    <w:p w14:paraId="5EA67887"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обеспечение языковой и культурной самоидентификации, осознание коммуникативно-эстетических возможностей кумыкского языка;</w:t>
      </w:r>
    </w:p>
    <w:p w14:paraId="336ABF77"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 xml:space="preserve">совершенствование видов речевой деятельности, коммуникативных умений </w:t>
      </w:r>
      <w:r w:rsidRPr="009A1C52">
        <w:rPr>
          <w:rFonts w:eastAsia="Times New Roman"/>
          <w:color w:val="000000"/>
          <w:sz w:val="28"/>
          <w:szCs w:val="28"/>
        </w:rPr>
        <w:br/>
        <w:t>и культуры речи на родном (кумыкском) языке;</w:t>
      </w:r>
    </w:p>
    <w:p w14:paraId="21400BB4"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применение полученных коммуникативных умений и навыков на практике;</w:t>
      </w:r>
    </w:p>
    <w:p w14:paraId="310DB934"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расширение знаний о специфике кумыкского языка, основных языковых единицах в соответствии с разделами науки о языке;</w:t>
      </w:r>
    </w:p>
    <w:p w14:paraId="7686DE4C"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формирование российской гражданской идентичности в поликультурном обществе.</w:t>
      </w:r>
    </w:p>
    <w:p w14:paraId="2F0B04B8" w14:textId="31232543" w:rsidR="00D62FB4" w:rsidRPr="009A1C52" w:rsidRDefault="00B0561D" w:rsidP="009A1C52">
      <w:pPr>
        <w:spacing w:line="360" w:lineRule="auto"/>
        <w:ind w:firstLine="709"/>
        <w:jc w:val="both"/>
        <w:rPr>
          <w:rFonts w:eastAsia="Times New Roman"/>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rFonts w:eastAsia="Times New Roman"/>
          <w:sz w:val="28"/>
          <w:szCs w:val="28"/>
        </w:rPr>
        <w:t xml:space="preserve">5.7. Общее число часов, рекомендованных для изучения </w:t>
      </w:r>
      <w:r w:rsidR="00D62FB4" w:rsidRPr="009A1C52">
        <w:rPr>
          <w:sz w:val="28"/>
          <w:szCs w:val="28"/>
        </w:rPr>
        <w:t>родного (кумыкского) языка</w:t>
      </w:r>
      <w:r w:rsidR="00D62FB4" w:rsidRPr="009A1C52">
        <w:rPr>
          <w:rFonts w:eastAsia="Times New Roman"/>
          <w:sz w:val="28"/>
          <w:szCs w:val="28"/>
        </w:rPr>
        <w:t>, – 136 часов: в 10 классе – 68 часов (2 часа в неделю), в 11 классе – 68 часов (2 часа в неделю).</w:t>
      </w:r>
    </w:p>
    <w:p w14:paraId="54C0CB1A" w14:textId="2C595449"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 Содержание обучения в 10 классе.</w:t>
      </w:r>
    </w:p>
    <w:p w14:paraId="033C907F" w14:textId="7A032FEF" w:rsidR="00D62FB4" w:rsidRPr="009A1C52" w:rsidRDefault="00B0561D" w:rsidP="009A1C52">
      <w:pPr>
        <w:spacing w:line="360" w:lineRule="auto"/>
        <w:ind w:firstLine="709"/>
        <w:contextualSpacing/>
        <w:jc w:val="both"/>
        <w:rPr>
          <w:sz w:val="28"/>
          <w:szCs w:val="28"/>
          <w:lang w:val="tt-RU"/>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val="tt-RU"/>
        </w:rPr>
        <w:t xml:space="preserve">6.1. </w:t>
      </w:r>
      <w:r w:rsidR="00D62FB4" w:rsidRPr="009A1C52">
        <w:rPr>
          <w:sz w:val="28"/>
          <w:szCs w:val="28"/>
          <w:lang w:val="tt-RU"/>
        </w:rPr>
        <w:t xml:space="preserve">Общие сведения о кумыкском языке. Кумыкский литературный язык. Значение родного языка, расширение его функций. Известные кумыкские языковеды. </w:t>
      </w:r>
    </w:p>
    <w:p w14:paraId="458008C4" w14:textId="77777777" w:rsidR="00D62FB4" w:rsidRPr="009A1C52" w:rsidRDefault="00D62FB4" w:rsidP="009A1C52">
      <w:pPr>
        <w:spacing w:line="360" w:lineRule="auto"/>
        <w:ind w:firstLine="567"/>
        <w:contextualSpacing/>
        <w:jc w:val="both"/>
        <w:rPr>
          <w:sz w:val="28"/>
          <w:szCs w:val="28"/>
          <w:lang w:val="tt-RU"/>
        </w:rPr>
      </w:pPr>
      <w:r w:rsidRPr="009A1C52">
        <w:rPr>
          <w:sz w:val="28"/>
          <w:szCs w:val="28"/>
          <w:lang w:val="tt-RU"/>
        </w:rPr>
        <w:t>Язык и речь. Речь как деятельность. Виды речевой деятельности: чтение, аудирование, говорение, письмо.</w:t>
      </w:r>
    </w:p>
    <w:p w14:paraId="5BDD1C9F" w14:textId="6752E599" w:rsidR="00D62FB4" w:rsidRPr="009A1C52" w:rsidRDefault="00B0561D" w:rsidP="009A1C52">
      <w:pPr>
        <w:spacing w:line="360" w:lineRule="auto"/>
        <w:ind w:firstLine="709"/>
        <w:contextualSpacing/>
        <w:jc w:val="both"/>
        <w:rPr>
          <w:bCs/>
          <w:sz w:val="28"/>
          <w:szCs w:val="28"/>
          <w:lang w:val="tt-RU"/>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6.2. Фонетика. Орфография. Орфоэпия </w:t>
      </w:r>
      <w:r w:rsidR="00D62FB4" w:rsidRPr="009A1C52">
        <w:rPr>
          <w:bCs/>
          <w:sz w:val="28"/>
          <w:szCs w:val="28"/>
        </w:rPr>
        <w:t>(повторение изученного в 5-9 классах).</w:t>
      </w:r>
    </w:p>
    <w:p w14:paraId="4C9FF34D" w14:textId="77777777" w:rsidR="00D62FB4" w:rsidRPr="009A1C52" w:rsidRDefault="00D62FB4" w:rsidP="009A1C52">
      <w:pPr>
        <w:spacing w:line="360" w:lineRule="auto"/>
        <w:ind w:firstLine="567"/>
        <w:jc w:val="both"/>
        <w:rPr>
          <w:sz w:val="28"/>
          <w:szCs w:val="28"/>
        </w:rPr>
      </w:pPr>
      <w:r w:rsidRPr="009A1C52">
        <w:rPr>
          <w:sz w:val="28"/>
          <w:szCs w:val="28"/>
        </w:rPr>
        <w:t xml:space="preserve">Основные фонетические единицы языка: звук, слог, слово, фраза. Понятие </w:t>
      </w:r>
      <w:r w:rsidRPr="009A1C52">
        <w:rPr>
          <w:sz w:val="28"/>
          <w:szCs w:val="28"/>
        </w:rPr>
        <w:br/>
        <w:t xml:space="preserve">о фонеме. Гласные и согласные звуки кумыкского языка. Исконно кумыкские звуки и звуки, вошедшие из русского языка, мягкий и твердый знаки. Гласные звуки. Закон </w:t>
      </w:r>
      <w:r w:rsidRPr="009A1C52">
        <w:rPr>
          <w:sz w:val="28"/>
          <w:szCs w:val="28"/>
        </w:rPr>
        <w:lastRenderedPageBreak/>
        <w:t>сингармонизма. Губная гармония и небная гармония. Согласные звуки. Классификация согласных звуков в кумыкском языке. Слог. Особенности деления слов на слоги в кумыкском языке. Ударение. Основные нормы современного литературного произношения и ударения в кумыкском языке. Интонация.</w:t>
      </w:r>
    </w:p>
    <w:p w14:paraId="2F45AE42" w14:textId="77777777" w:rsidR="00D62FB4" w:rsidRPr="009A1C52" w:rsidRDefault="00D62FB4" w:rsidP="009A1C52">
      <w:pPr>
        <w:spacing w:line="360" w:lineRule="auto"/>
        <w:ind w:firstLine="567"/>
        <w:jc w:val="both"/>
        <w:rPr>
          <w:sz w:val="28"/>
          <w:szCs w:val="28"/>
        </w:rPr>
      </w:pPr>
      <w:r w:rsidRPr="009A1C52">
        <w:rPr>
          <w:sz w:val="28"/>
          <w:szCs w:val="28"/>
        </w:rPr>
        <w:t>Орфоэпические нормы современного кумыкского языка.</w:t>
      </w:r>
    </w:p>
    <w:p w14:paraId="1F3AF94A" w14:textId="77777777" w:rsidR="00D62FB4" w:rsidRPr="009A1C52" w:rsidRDefault="00D62FB4" w:rsidP="009A1C52">
      <w:pPr>
        <w:spacing w:line="360" w:lineRule="auto"/>
        <w:ind w:firstLine="567"/>
        <w:jc w:val="both"/>
        <w:rPr>
          <w:sz w:val="28"/>
          <w:szCs w:val="28"/>
        </w:rPr>
      </w:pPr>
      <w:r w:rsidRPr="009A1C52">
        <w:rPr>
          <w:sz w:val="28"/>
          <w:szCs w:val="28"/>
        </w:rPr>
        <w:t>Принципы кумыкской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14:paraId="347A4128" w14:textId="723F0F7F" w:rsidR="00D62FB4" w:rsidRPr="009A1C52" w:rsidRDefault="00B0561D" w:rsidP="009A1C52">
      <w:pPr>
        <w:spacing w:line="360" w:lineRule="auto"/>
        <w:ind w:firstLine="709"/>
        <w:jc w:val="both"/>
        <w:rPr>
          <w:sz w:val="28"/>
          <w:szCs w:val="28"/>
          <w:lang w:val="tt-RU"/>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lang w:val="tt-RU"/>
        </w:rPr>
        <w:t>6.3. Лексика и лексикология.</w:t>
      </w:r>
    </w:p>
    <w:p w14:paraId="51227AFD" w14:textId="77777777" w:rsidR="00D62FB4" w:rsidRPr="009A1C52" w:rsidRDefault="00D62FB4" w:rsidP="009A1C52">
      <w:pPr>
        <w:spacing w:line="360" w:lineRule="auto"/>
        <w:ind w:firstLine="567"/>
        <w:jc w:val="both"/>
        <w:rPr>
          <w:sz w:val="28"/>
          <w:szCs w:val="28"/>
        </w:rPr>
      </w:pPr>
      <w:r w:rsidRPr="009A1C52">
        <w:rPr>
          <w:sz w:val="28"/>
          <w:szCs w:val="28"/>
        </w:rPr>
        <w:t>Словарный состав кумыкского языка. Слово, его лексическое и грамматическое значение. Однозначность и многозначность слов. Прямое и переносное значение слова. Синонимы, омонимы и антонимы как средства языковой выразительности. Лексика общеупотребительная и лексика, имеющая ограниченную сферу употребления. Устаревшая лексика и неологизмы. Историзмы и архаизмы. Термины и профессионализмы. Диалектные слова.</w:t>
      </w:r>
    </w:p>
    <w:p w14:paraId="32D5257C" w14:textId="7842711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6.4. Фразеологические единицы и их употребление. Особенности употребления фразеологизмов в речи.</w:t>
      </w:r>
    </w:p>
    <w:p w14:paraId="360BDD44" w14:textId="27F8BBFF" w:rsidR="00D62FB4" w:rsidRPr="009A1C52" w:rsidRDefault="00B0561D" w:rsidP="009A1C52">
      <w:pPr>
        <w:spacing w:line="360" w:lineRule="auto"/>
        <w:ind w:firstLine="709"/>
        <w:jc w:val="both"/>
        <w:rPr>
          <w:bCs/>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rPr>
        <w:t>6.5. Морфемика и словообразование.</w:t>
      </w:r>
    </w:p>
    <w:p w14:paraId="00343DAB" w14:textId="77777777" w:rsidR="00D62FB4" w:rsidRPr="009A1C52" w:rsidRDefault="00D62FB4" w:rsidP="009A1C52">
      <w:pPr>
        <w:spacing w:line="360" w:lineRule="auto"/>
        <w:ind w:firstLine="709"/>
        <w:contextualSpacing/>
        <w:jc w:val="both"/>
        <w:rPr>
          <w:sz w:val="28"/>
          <w:szCs w:val="28"/>
        </w:rPr>
      </w:pPr>
      <w:r w:rsidRPr="009A1C52">
        <w:rPr>
          <w:sz w:val="28"/>
          <w:szCs w:val="28"/>
        </w:rPr>
        <w:t>Основные понятия морфемики и словообразования. Состав слова. Корень, суффиксы. Словообразовательные, формообразовательные, словоизменительные аффиксы. Морфемный разбор слова.</w:t>
      </w:r>
    </w:p>
    <w:p w14:paraId="6F2E72EE" w14:textId="77777777" w:rsidR="00D62FB4" w:rsidRPr="009A1C52" w:rsidRDefault="00D62FB4" w:rsidP="009A1C52">
      <w:pPr>
        <w:spacing w:line="360" w:lineRule="auto"/>
        <w:ind w:firstLine="709"/>
        <w:contextualSpacing/>
        <w:jc w:val="both"/>
        <w:rPr>
          <w:sz w:val="28"/>
          <w:szCs w:val="28"/>
        </w:rPr>
      </w:pPr>
      <w:r w:rsidRPr="009A1C52">
        <w:rPr>
          <w:sz w:val="28"/>
          <w:szCs w:val="28"/>
        </w:rPr>
        <w:t>Способы словообразования в кумыкском языке. Образование новых слов при помощи аффиксов. Сложные слова, способы их образования. Словообразовательный разбор.</w:t>
      </w:r>
    </w:p>
    <w:p w14:paraId="63FBFBF0" w14:textId="0C50F43D" w:rsidR="00D62FB4" w:rsidRPr="009A1C52" w:rsidRDefault="00B0561D" w:rsidP="009A1C52">
      <w:pPr>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6.6. Морфология как раздел грамматики. Основные понятия морфологии.</w:t>
      </w:r>
    </w:p>
    <w:p w14:paraId="54FD086B" w14:textId="77777777" w:rsidR="00D62FB4" w:rsidRPr="009A1C52" w:rsidRDefault="00D62FB4" w:rsidP="009A1C52">
      <w:pPr>
        <w:spacing w:line="360" w:lineRule="auto"/>
        <w:ind w:firstLine="709"/>
        <w:jc w:val="both"/>
        <w:rPr>
          <w:sz w:val="28"/>
          <w:szCs w:val="28"/>
        </w:rPr>
      </w:pPr>
      <w:r w:rsidRPr="009A1C52">
        <w:rPr>
          <w:sz w:val="28"/>
          <w:szCs w:val="28"/>
        </w:rPr>
        <w:t xml:space="preserve">Обобщающее повторение морфологии кумыкского языка. Грамматическое значение слова и его отличие от лексического значения. </w:t>
      </w:r>
      <w:r w:rsidRPr="009A1C52">
        <w:rPr>
          <w:bCs/>
          <w:sz w:val="28"/>
          <w:szCs w:val="28"/>
        </w:rPr>
        <w:t xml:space="preserve">Система частей речи </w:t>
      </w:r>
      <w:r w:rsidRPr="009A1C52">
        <w:rPr>
          <w:bCs/>
          <w:sz w:val="28"/>
          <w:szCs w:val="28"/>
        </w:rPr>
        <w:br/>
        <w:t xml:space="preserve">в кумыкском языке. </w:t>
      </w:r>
      <w:r w:rsidRPr="009A1C52">
        <w:rPr>
          <w:sz w:val="28"/>
          <w:szCs w:val="28"/>
        </w:rPr>
        <w:t>Самостоятельные и служебные части речи.</w:t>
      </w:r>
    </w:p>
    <w:p w14:paraId="0A38CFBC" w14:textId="18B69065"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rPr>
        <w:t>6.7. Имя существительное</w:t>
      </w:r>
      <w:r w:rsidR="00D62FB4" w:rsidRPr="009A1C52">
        <w:rPr>
          <w:sz w:val="28"/>
          <w:szCs w:val="28"/>
        </w:rPr>
        <w:t xml:space="preserve"> как часть речи, его лексическое значение, морфологические свойства, синтаксические функции. Лексико-грамматические </w:t>
      </w:r>
      <w:r w:rsidR="00D62FB4" w:rsidRPr="009A1C52">
        <w:rPr>
          <w:sz w:val="28"/>
          <w:szCs w:val="28"/>
        </w:rPr>
        <w:lastRenderedPageBreak/>
        <w:t>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14:paraId="40861120" w14:textId="74961DD3" w:rsidR="00D62FB4" w:rsidRPr="009A1C52" w:rsidRDefault="00B0561D" w:rsidP="009A1C52">
      <w:pPr>
        <w:spacing w:line="360" w:lineRule="auto"/>
        <w:ind w:firstLine="709"/>
        <w:jc w:val="both"/>
        <w:rPr>
          <w:bCs/>
          <w:sz w:val="28"/>
          <w:szCs w:val="28"/>
        </w:rPr>
      </w:pPr>
      <w:bookmarkStart w:id="124" w:name="_Hlk106286731"/>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6.8. 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кумыкского языка, их образование и грамматические признаки. </w:t>
      </w:r>
      <w:r w:rsidR="00D62FB4" w:rsidRPr="009A1C52">
        <w:rPr>
          <w:bCs/>
          <w:sz w:val="28"/>
          <w:szCs w:val="28"/>
        </w:rPr>
        <w:t>Синтаксические функции прилагательного.</w:t>
      </w:r>
    </w:p>
    <w:p w14:paraId="724BCA72" w14:textId="3E030B28"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6.9. 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14:paraId="60A25EBD" w14:textId="15CFDFC4"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6.10. 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14:paraId="50196515" w14:textId="0830BE7E" w:rsidR="00D62FB4" w:rsidRPr="009A1C52" w:rsidRDefault="00B0561D" w:rsidP="009A1C52">
      <w:pPr>
        <w:shd w:val="clear" w:color="auto" w:fill="FFFFFF"/>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eastAsia="uk-UA"/>
        </w:rPr>
        <w:t>6.11. Наречие:</w:t>
      </w:r>
      <w:r w:rsidR="00D62FB4" w:rsidRPr="009A1C52">
        <w:rPr>
          <w:sz w:val="28"/>
          <w:szCs w:val="28"/>
          <w:lang w:eastAsia="uk-UA"/>
        </w:rPr>
        <w:t xml:space="preserve"> значение, морфологические признаки, синтаксическая роль. Разряды наречий. Степени сравнения наречий. Способы словообразования наречий. </w:t>
      </w:r>
      <w:r w:rsidR="00D62FB4" w:rsidRPr="009A1C52">
        <w:rPr>
          <w:bCs/>
          <w:sz w:val="28"/>
          <w:szCs w:val="28"/>
        </w:rPr>
        <w:t>Правописание сложных наречий</w:t>
      </w:r>
      <w:r w:rsidR="00D62FB4" w:rsidRPr="009A1C52">
        <w:rPr>
          <w:sz w:val="28"/>
          <w:szCs w:val="28"/>
        </w:rPr>
        <w:t>.</w:t>
      </w:r>
    </w:p>
    <w:p w14:paraId="7947AA19" w14:textId="5108A49D" w:rsidR="00D62FB4" w:rsidRPr="009A1C52" w:rsidRDefault="00B0561D" w:rsidP="009A1C52">
      <w:pPr>
        <w:spacing w:line="360" w:lineRule="auto"/>
        <w:ind w:firstLine="709"/>
        <w:jc w:val="both"/>
        <w:rPr>
          <w:bCs/>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6.12. 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w:t>
      </w:r>
      <w:r w:rsidR="00D62FB4" w:rsidRPr="009A1C52">
        <w:rPr>
          <w:sz w:val="28"/>
          <w:szCs w:val="28"/>
          <w:lang w:eastAsia="uk-UA"/>
        </w:rPr>
        <w:t xml:space="preserve">Наклонения глаголов: изъявительное, повелительное, условное, желательное, сослагательное, долженствовательное и уступительное. Времена глагола. Настоящее время. Прошедшее время. Будущее время. Залоги глаголов. Изменение глаголов кумыкского языка по лицам, по числам. Способы образования глаголов. </w:t>
      </w:r>
      <w:r w:rsidR="00D62FB4" w:rsidRPr="009A1C52">
        <w:rPr>
          <w:bCs/>
          <w:sz w:val="28"/>
          <w:szCs w:val="28"/>
          <w:lang w:eastAsia="uk-UA"/>
        </w:rPr>
        <w:t>Правописание сложных глаголов.</w:t>
      </w:r>
    </w:p>
    <w:p w14:paraId="4D556842" w14:textId="53A007C1" w:rsidR="00D62FB4" w:rsidRPr="009A1C52" w:rsidRDefault="00B0561D" w:rsidP="009A1C52">
      <w:pPr>
        <w:spacing w:line="360" w:lineRule="auto"/>
        <w:ind w:firstLine="709"/>
        <w:jc w:val="both"/>
        <w:rPr>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lang w:eastAsia="uk-UA"/>
        </w:rPr>
        <w:t xml:space="preserve">6.13. Причастие как особая форма глагола: значение, морфологические признаки, синтаксическая роль. Образование причастий. Причастный оборот. </w:t>
      </w:r>
      <w:r w:rsidR="00D62FB4" w:rsidRPr="009A1C52">
        <w:rPr>
          <w:bCs/>
          <w:sz w:val="28"/>
          <w:szCs w:val="28"/>
          <w:lang w:eastAsia="uk-UA"/>
        </w:rPr>
        <w:t xml:space="preserve">Правописание причастий. </w:t>
      </w:r>
      <w:r w:rsidR="00D62FB4" w:rsidRPr="009A1C52">
        <w:rPr>
          <w:sz w:val="28"/>
          <w:szCs w:val="28"/>
          <w:lang w:eastAsia="uk-UA"/>
        </w:rPr>
        <w:t>Обособление причастных оборотов</w:t>
      </w:r>
      <w:r w:rsidR="00D62FB4" w:rsidRPr="009A1C52">
        <w:rPr>
          <w:iCs/>
          <w:sz w:val="28"/>
          <w:szCs w:val="28"/>
          <w:lang w:eastAsia="uk-UA"/>
        </w:rPr>
        <w:t xml:space="preserve">. </w:t>
      </w:r>
      <w:r w:rsidR="00D62FB4" w:rsidRPr="009A1C52">
        <w:rPr>
          <w:sz w:val="28"/>
          <w:szCs w:val="28"/>
          <w:lang w:eastAsia="uk-UA"/>
        </w:rPr>
        <w:t>Синтаксические функции причастий.</w:t>
      </w:r>
    </w:p>
    <w:p w14:paraId="608D8A76" w14:textId="3D566675" w:rsidR="00D62FB4" w:rsidRPr="009A1C52" w:rsidRDefault="00B0561D" w:rsidP="009A1C52">
      <w:pPr>
        <w:shd w:val="clear" w:color="auto" w:fill="FFFFFF"/>
        <w:spacing w:line="360" w:lineRule="auto"/>
        <w:ind w:firstLine="709"/>
        <w:jc w:val="both"/>
        <w:rPr>
          <w:sz w:val="28"/>
          <w:szCs w:val="28"/>
          <w:lang w:eastAsia="uk-UA"/>
        </w:rPr>
      </w:pPr>
      <w:r w:rsidRPr="009A1C52">
        <w:rPr>
          <w:bCs/>
          <w:sz w:val="28"/>
          <w:szCs w:val="28"/>
        </w:rPr>
        <w:lastRenderedPageBreak/>
        <w:t>39</w:t>
      </w:r>
      <w:r w:rsidRPr="009A1C52">
        <w:rPr>
          <w:bCs/>
          <w:sz w:val="28"/>
          <w:szCs w:val="28"/>
          <w:vertAlign w:val="superscript"/>
        </w:rPr>
        <w:t>1</w:t>
      </w:r>
      <w:r w:rsidRPr="009A1C52">
        <w:rPr>
          <w:sz w:val="28"/>
          <w:szCs w:val="28"/>
        </w:rPr>
        <w:t>.</w:t>
      </w:r>
      <w:r w:rsidR="00D62FB4" w:rsidRPr="009A1C52">
        <w:rPr>
          <w:bCs/>
          <w:sz w:val="28"/>
          <w:szCs w:val="28"/>
          <w:lang w:eastAsia="uk-UA"/>
        </w:rPr>
        <w:t>6.14. Деепричастие</w:t>
      </w:r>
      <w:r w:rsidR="00D62FB4" w:rsidRPr="009A1C52">
        <w:rPr>
          <w:sz w:val="28"/>
          <w:szCs w:val="28"/>
          <w:lang w:eastAsia="uk-UA"/>
        </w:rPr>
        <w:t xml:space="preserve"> как особая форма глагола: значение, морфологические признаки, синтаксическая роль. </w:t>
      </w:r>
      <w:r w:rsidR="00D62FB4" w:rsidRPr="009A1C52">
        <w:rPr>
          <w:bCs/>
          <w:iCs/>
          <w:sz w:val="28"/>
          <w:szCs w:val="28"/>
          <w:lang w:eastAsia="uk-UA"/>
        </w:rPr>
        <w:t xml:space="preserve">Правописание деепричастий. </w:t>
      </w:r>
      <w:r w:rsidR="00D62FB4" w:rsidRPr="009A1C52">
        <w:rPr>
          <w:sz w:val="28"/>
          <w:szCs w:val="28"/>
          <w:lang w:eastAsia="uk-UA"/>
        </w:rPr>
        <w:t>Знаки препинания при деепричастных оборотах.</w:t>
      </w:r>
    </w:p>
    <w:p w14:paraId="3105AC95" w14:textId="035AF714"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6.15. Служебные части речи. Общая характеристика служебных частей речи; их отличия от самостоятельных частей речи.</w:t>
      </w:r>
    </w:p>
    <w:p w14:paraId="41BA9031" w14:textId="53C55A8F" w:rsidR="00D62FB4" w:rsidRPr="009A1C52" w:rsidRDefault="00B0561D" w:rsidP="009A1C52">
      <w:pPr>
        <w:shd w:val="clear" w:color="auto" w:fill="FFFFFF"/>
        <w:spacing w:line="360" w:lineRule="auto"/>
        <w:ind w:firstLine="709"/>
        <w:jc w:val="both"/>
        <w:rPr>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eastAsia="uk-UA"/>
        </w:rPr>
        <w:t>6.16. Союзы</w:t>
      </w:r>
      <w:r w:rsidR="00D62FB4" w:rsidRPr="009A1C52">
        <w:rPr>
          <w:sz w:val="28"/>
          <w:szCs w:val="28"/>
          <w:lang w:eastAsia="uk-UA"/>
        </w:rPr>
        <w:t xml:space="preserve"> как служебные части речи. Виды союзов по структуре, происхождению, способу использования в предложении. Использование союзов </w:t>
      </w:r>
      <w:r w:rsidR="00D62FB4" w:rsidRPr="009A1C52">
        <w:rPr>
          <w:sz w:val="28"/>
          <w:szCs w:val="28"/>
          <w:lang w:eastAsia="uk-UA"/>
        </w:rPr>
        <w:br/>
        <w:t>в простом и сложном предложении: сочинительные и подчинительные союзы. Союзы и соединительные слова.</w:t>
      </w:r>
    </w:p>
    <w:p w14:paraId="2D3A8D41" w14:textId="553004CD" w:rsidR="00D62FB4" w:rsidRPr="009A1C52" w:rsidRDefault="00B0561D" w:rsidP="009A1C52">
      <w:pPr>
        <w:shd w:val="clear" w:color="auto" w:fill="FFFFFF"/>
        <w:spacing w:line="360" w:lineRule="auto"/>
        <w:ind w:firstLine="709"/>
        <w:jc w:val="both"/>
        <w:rPr>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eastAsia="uk-UA"/>
        </w:rPr>
        <w:t>6.17. Частицы</w:t>
      </w:r>
      <w:r w:rsidR="00D62FB4" w:rsidRPr="009A1C52">
        <w:rPr>
          <w:sz w:val="28"/>
          <w:szCs w:val="28"/>
          <w:lang w:eastAsia="uk-UA"/>
        </w:rPr>
        <w:t xml:space="preserve"> как служебные части речи. Разряды частиц по значению. </w:t>
      </w:r>
      <w:r w:rsidR="00D62FB4" w:rsidRPr="009A1C52">
        <w:rPr>
          <w:bCs/>
          <w:iCs/>
          <w:sz w:val="28"/>
          <w:szCs w:val="28"/>
          <w:lang w:eastAsia="uk-UA"/>
        </w:rPr>
        <w:t>Правописание частиц в предложении.</w:t>
      </w:r>
    </w:p>
    <w:p w14:paraId="3A49CE35" w14:textId="2E35190C" w:rsidR="00D62FB4" w:rsidRPr="009A1C52" w:rsidRDefault="00B0561D" w:rsidP="009A1C52">
      <w:pPr>
        <w:shd w:val="clear" w:color="auto" w:fill="FFFFFF"/>
        <w:spacing w:line="360" w:lineRule="auto"/>
        <w:ind w:firstLine="709"/>
        <w:jc w:val="both"/>
        <w:rPr>
          <w:bCs/>
          <w:iCs/>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lang w:eastAsia="uk-UA"/>
        </w:rPr>
        <w:t xml:space="preserve">6.18. Послелоги как служебные части речи. Разряды послелогов по значению. </w:t>
      </w:r>
      <w:r w:rsidR="00D62FB4" w:rsidRPr="009A1C52">
        <w:rPr>
          <w:bCs/>
          <w:iCs/>
          <w:sz w:val="28"/>
          <w:szCs w:val="28"/>
          <w:lang w:eastAsia="uk-UA"/>
        </w:rPr>
        <w:t xml:space="preserve">Производные и непроизводные послелоги. Правописание послелогов в предложении. </w:t>
      </w:r>
    </w:p>
    <w:p w14:paraId="3C7887B1" w14:textId="460E9C67" w:rsidR="00D62FB4" w:rsidRPr="009A1C52" w:rsidRDefault="00B0561D" w:rsidP="009A1C52">
      <w:pPr>
        <w:shd w:val="clear" w:color="auto" w:fill="FFFFFF"/>
        <w:spacing w:line="360" w:lineRule="auto"/>
        <w:ind w:firstLine="709"/>
        <w:jc w:val="both"/>
        <w:rPr>
          <w:bCs/>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lang w:eastAsia="uk-UA"/>
        </w:rPr>
        <w:t>6.19. Модальные слова.</w:t>
      </w:r>
    </w:p>
    <w:p w14:paraId="76FA733B" w14:textId="3992FA5A" w:rsidR="00D62FB4" w:rsidRPr="009A1C52" w:rsidRDefault="00B0561D" w:rsidP="009A1C52">
      <w:pPr>
        <w:shd w:val="clear" w:color="auto" w:fill="FFFFFF"/>
        <w:spacing w:line="360" w:lineRule="auto"/>
        <w:ind w:firstLine="709"/>
        <w:jc w:val="both"/>
        <w:rPr>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eastAsia="uk-UA"/>
        </w:rPr>
        <w:t>6.20. Междометие</w:t>
      </w:r>
      <w:r w:rsidR="00D62FB4" w:rsidRPr="009A1C52">
        <w:rPr>
          <w:sz w:val="28"/>
          <w:szCs w:val="28"/>
          <w:lang w:eastAsia="uk-UA"/>
        </w:rPr>
        <w:t xml:space="preserve"> как особая часть речи.</w:t>
      </w:r>
      <w:r w:rsidR="00D62FB4" w:rsidRPr="009A1C52">
        <w:rPr>
          <w:iCs/>
          <w:sz w:val="28"/>
          <w:szCs w:val="28"/>
          <w:lang w:eastAsia="uk-UA"/>
        </w:rPr>
        <w:t xml:space="preserve"> Группы междометий по значению.</w:t>
      </w:r>
      <w:r w:rsidR="00D62FB4" w:rsidRPr="009A1C52">
        <w:rPr>
          <w:sz w:val="28"/>
          <w:szCs w:val="28"/>
          <w:lang w:eastAsia="uk-UA"/>
        </w:rPr>
        <w:t xml:space="preserve"> Звукоподражательные слова. </w:t>
      </w:r>
      <w:r w:rsidR="00D62FB4" w:rsidRPr="009A1C52">
        <w:rPr>
          <w:iCs/>
          <w:sz w:val="28"/>
          <w:szCs w:val="28"/>
          <w:lang w:eastAsia="uk-UA"/>
        </w:rPr>
        <w:t>Правописание междометий и звукоподражательных слов.</w:t>
      </w:r>
      <w:bookmarkEnd w:id="124"/>
    </w:p>
    <w:p w14:paraId="012387C9" w14:textId="569B2DDA" w:rsidR="00D62FB4" w:rsidRPr="009A1C52" w:rsidRDefault="00B0561D" w:rsidP="009A1C52">
      <w:pPr>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 Содержание обучения в 11 классе.</w:t>
      </w:r>
    </w:p>
    <w:p w14:paraId="4B1CEC55" w14:textId="1A3AF843" w:rsidR="00D62FB4" w:rsidRPr="009A1C52" w:rsidRDefault="00B0561D" w:rsidP="009A1C52">
      <w:pPr>
        <w:tabs>
          <w:tab w:val="left" w:pos="5250"/>
        </w:tabs>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 Общие сведения о языке.</w:t>
      </w:r>
    </w:p>
    <w:p w14:paraId="2FA34934" w14:textId="77777777" w:rsidR="00D62FB4" w:rsidRPr="009A1C52" w:rsidRDefault="00D62FB4" w:rsidP="009A1C52">
      <w:pPr>
        <w:spacing w:line="360" w:lineRule="auto"/>
        <w:ind w:firstLine="709"/>
        <w:contextualSpacing/>
        <w:jc w:val="both"/>
        <w:rPr>
          <w:sz w:val="28"/>
          <w:szCs w:val="28"/>
        </w:rPr>
      </w:pPr>
      <w:r w:rsidRPr="009A1C52">
        <w:rPr>
          <w:sz w:val="28"/>
          <w:szCs w:val="28"/>
        </w:rPr>
        <w:t>История развития кумыкского языка. Отражение в языке культуры и истории народа. Межкультурная коммуникация: общее представление. Язык художественной литературы и его отличие от других разновидностей современного кумыкского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63C2A68" w14:textId="6352E3AD" w:rsidR="00D62FB4" w:rsidRPr="009A1C52" w:rsidRDefault="00B0561D" w:rsidP="009A1C52">
      <w:pPr>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7.2. Речь, речевое общение и культура речи.</w:t>
      </w:r>
    </w:p>
    <w:p w14:paraId="6D339B70" w14:textId="77777777" w:rsidR="00D62FB4" w:rsidRPr="009A1C52" w:rsidRDefault="00D62FB4" w:rsidP="009A1C52">
      <w:pPr>
        <w:spacing w:line="360" w:lineRule="auto"/>
        <w:ind w:firstLine="709"/>
        <w:jc w:val="both"/>
        <w:rPr>
          <w:sz w:val="28"/>
          <w:szCs w:val="28"/>
        </w:rPr>
      </w:pPr>
      <w:r w:rsidRPr="009A1C52">
        <w:rPr>
          <w:sz w:val="28"/>
          <w:szCs w:val="28"/>
        </w:rPr>
        <w:t xml:space="preserve">Культура речи. Речевой этикет: правила и нормы. Культура речи как раздел лингвистики. </w:t>
      </w:r>
      <w:r w:rsidRPr="009A1C52">
        <w:rPr>
          <w:iCs/>
          <w:sz w:val="28"/>
          <w:szCs w:val="28"/>
        </w:rPr>
        <w:t xml:space="preserve">Основные аспекты культуры речи: нормативный, коммуникативный </w:t>
      </w:r>
      <w:r w:rsidRPr="009A1C52">
        <w:rPr>
          <w:iCs/>
          <w:sz w:val="28"/>
          <w:szCs w:val="28"/>
        </w:rPr>
        <w:br/>
      </w:r>
      <w:r w:rsidRPr="009A1C52">
        <w:rPr>
          <w:iCs/>
          <w:sz w:val="28"/>
          <w:szCs w:val="28"/>
        </w:rPr>
        <w:lastRenderedPageBreak/>
        <w:t>и этический. Коммуникативная целесообразность, уместность, точность, ясность, выразительность речи</w:t>
      </w:r>
      <w:r w:rsidRPr="009A1C52">
        <w:rPr>
          <w:sz w:val="28"/>
          <w:szCs w:val="28"/>
        </w:rPr>
        <w:t xml:space="preserve">. </w:t>
      </w:r>
      <w:r w:rsidRPr="009A1C52">
        <w:rPr>
          <w:iCs/>
          <w:sz w:val="28"/>
          <w:szCs w:val="28"/>
        </w:rPr>
        <w:t>Оценка коммуникативных качеств и эффективности речи.</w:t>
      </w:r>
    </w:p>
    <w:p w14:paraId="6FDF18B6" w14:textId="7DF54CA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val="tt-RU"/>
        </w:rPr>
        <w:t xml:space="preserve">7.3. </w:t>
      </w:r>
      <w:r w:rsidR="00D62FB4" w:rsidRPr="009A1C52">
        <w:rPr>
          <w:sz w:val="28"/>
          <w:szCs w:val="28"/>
        </w:rPr>
        <w:t>Основные понятия синтаксиса и пунктуации. Основные синтаксические единицы.</w:t>
      </w:r>
    </w:p>
    <w:p w14:paraId="5CC3F613" w14:textId="468B40BE"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7.4. Словосочетание. Классификация словосочетаний.</w:t>
      </w:r>
    </w:p>
    <w:p w14:paraId="64C42FC2" w14:textId="673FA631"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7.5. Понятие о предложении. Основные признаки предложения. Классификация предложений. Предложения простые и сложные.</w:t>
      </w:r>
    </w:p>
    <w:p w14:paraId="55692527" w14:textId="5D05BD2F"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7.6. Синтаксис простого предложения. Интонация и ее роль </w:t>
      </w:r>
      <w:r w:rsidRPr="009A1C52">
        <w:rPr>
          <w:sz w:val="28"/>
          <w:szCs w:val="28"/>
        </w:rPr>
        <w:br/>
      </w:r>
      <w:r w:rsidR="00D62FB4" w:rsidRPr="009A1C52">
        <w:rPr>
          <w:sz w:val="28"/>
          <w:szCs w:val="28"/>
        </w:rPr>
        <w:t>в предложении.</w:t>
      </w:r>
    </w:p>
    <w:p w14:paraId="3DC336CA" w14:textId="4037963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7.7. Понятие об осложненных предложениях кумыкского языка. 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14:paraId="0519B343" w14:textId="2F8B2D53"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7.8. Сложное предложение. Виды сложных предложений.</w:t>
      </w:r>
    </w:p>
    <w:p w14:paraId="45FEB694" w14:textId="0956A578"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7.9. Сложносочиненные предложения. Типы сложносочиненных предложений. Знаки препинания в сложносочиненных предложениях.</w:t>
      </w:r>
    </w:p>
    <w:p w14:paraId="57AF302B" w14:textId="5C1697AD" w:rsidR="00D62FB4" w:rsidRPr="009A1C52" w:rsidRDefault="00B0561D" w:rsidP="009A1C52">
      <w:pPr>
        <w:tabs>
          <w:tab w:val="left" w:pos="1134"/>
        </w:tabs>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7.10. 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 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14:paraId="76D7CABE" w14:textId="69C5B2B1"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7.11. Бессоюзные сложные предложения. Знаки препинания в бессоюзном сложном предложении. Синтаксический разбор бессоюзного сложного предложения.</w:t>
      </w:r>
    </w:p>
    <w:p w14:paraId="4F89D528" w14:textId="60653140"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7.12. Синонимия разных типов сложного предложения.</w:t>
      </w:r>
    </w:p>
    <w:p w14:paraId="75C33C37" w14:textId="251F553E"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7.13. Прямая и косвенная речь. Способы передачи чужой речи. Знаки препинания при прямой речи. Знаки препинания при диалоге. Знаки препинания при цитатах.</w:t>
      </w:r>
    </w:p>
    <w:p w14:paraId="5DE9FE45" w14:textId="3E160211" w:rsidR="00D62FB4" w:rsidRPr="009A1C52" w:rsidRDefault="00B0561D" w:rsidP="009A1C52">
      <w:pPr>
        <w:spacing w:line="360" w:lineRule="auto"/>
        <w:ind w:firstLine="709"/>
        <w:contextualSpacing/>
        <w:jc w:val="both"/>
        <w:rPr>
          <w:sz w:val="28"/>
          <w:szCs w:val="28"/>
        </w:rPr>
      </w:pPr>
      <w:r w:rsidRPr="009A1C52">
        <w:rPr>
          <w:bCs/>
          <w:sz w:val="28"/>
          <w:szCs w:val="28"/>
        </w:rPr>
        <w:lastRenderedPageBreak/>
        <w:t>39</w:t>
      </w:r>
      <w:r w:rsidRPr="009A1C52">
        <w:rPr>
          <w:bCs/>
          <w:sz w:val="28"/>
          <w:szCs w:val="28"/>
          <w:vertAlign w:val="superscript"/>
        </w:rPr>
        <w:t>1</w:t>
      </w:r>
      <w:r w:rsidRPr="009A1C52">
        <w:rPr>
          <w:sz w:val="28"/>
          <w:szCs w:val="28"/>
        </w:rPr>
        <w:t>.</w:t>
      </w:r>
      <w:r w:rsidR="00D62FB4" w:rsidRPr="009A1C52">
        <w:rPr>
          <w:sz w:val="28"/>
          <w:szCs w:val="28"/>
        </w:rPr>
        <w:t>7.14. Стилистика. Функциональные стили: научный, официально-деловой, публицистический, разговорный стили и язык художественной литературы как разновидности современного кумыкского языка.</w:t>
      </w:r>
    </w:p>
    <w:p w14:paraId="74CC734E" w14:textId="77777777" w:rsidR="00D62FB4" w:rsidRPr="009A1C52" w:rsidRDefault="00D62FB4" w:rsidP="009A1C52">
      <w:pPr>
        <w:spacing w:line="360" w:lineRule="auto"/>
        <w:ind w:firstLine="709"/>
        <w:jc w:val="both"/>
        <w:rPr>
          <w:sz w:val="28"/>
          <w:szCs w:val="28"/>
        </w:rPr>
      </w:pPr>
      <w:r w:rsidRPr="009A1C52">
        <w:rPr>
          <w:sz w:val="28"/>
          <w:szCs w:val="28"/>
        </w:rPr>
        <w:t>Основные жанры научного стиля: доклад, статья, сообщение, аннотация, тезисы, конспект, беседа, дискуссия.</w:t>
      </w:r>
    </w:p>
    <w:p w14:paraId="62707A29" w14:textId="6D5A1825" w:rsidR="00D62FB4" w:rsidRPr="009A1C52" w:rsidRDefault="00B0561D" w:rsidP="009A1C52">
      <w:pPr>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 Планируемые результаты освоения программы по родному (кумыкскому) языку на уровне среднего общего образования.</w:t>
      </w:r>
    </w:p>
    <w:p w14:paraId="100B5648" w14:textId="345D38B5"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8.1. В результате изучения родного (кумыкского) языка на уровне среднего общего образования у обучающегося будут сформированы следующие личностные результаты:</w:t>
      </w:r>
    </w:p>
    <w:p w14:paraId="1DF9C467" w14:textId="77777777" w:rsidR="00D62FB4" w:rsidRPr="009A1C52" w:rsidRDefault="00D62FB4" w:rsidP="009A1C52">
      <w:pPr>
        <w:spacing w:line="360" w:lineRule="auto"/>
        <w:ind w:firstLine="709"/>
        <w:jc w:val="both"/>
        <w:rPr>
          <w:sz w:val="28"/>
          <w:szCs w:val="28"/>
        </w:rPr>
      </w:pPr>
      <w:r w:rsidRPr="009A1C52">
        <w:rPr>
          <w:sz w:val="28"/>
          <w:szCs w:val="28"/>
        </w:rPr>
        <w:t>1) гражданского воспитания:</w:t>
      </w:r>
    </w:p>
    <w:p w14:paraId="11F0586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сформированность гражданской позиции обучающегося как активного </w:t>
      </w:r>
      <w:r w:rsidRPr="009A1C52">
        <w:rPr>
          <w:rFonts w:eastAsia="Times New Roman"/>
          <w:sz w:val="28"/>
          <w:szCs w:val="28"/>
        </w:rPr>
        <w:br/>
        <w:t>и ответственного члена российского общества;</w:t>
      </w:r>
    </w:p>
    <w:p w14:paraId="4C7BDE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осознание своих конституционных прав и обязанностей, уважение закона </w:t>
      </w:r>
      <w:r w:rsidRPr="009A1C52">
        <w:rPr>
          <w:rFonts w:eastAsia="Times New Roman"/>
          <w:sz w:val="28"/>
          <w:szCs w:val="28"/>
        </w:rPr>
        <w:br/>
        <w:t>и правопорядка;</w:t>
      </w:r>
    </w:p>
    <w:p w14:paraId="470B1D7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принятие традиционных национальных, общечеловеческих гуманистических </w:t>
      </w:r>
      <w:r w:rsidRPr="009A1C52">
        <w:rPr>
          <w:rFonts w:eastAsia="Times New Roman"/>
          <w:sz w:val="28"/>
          <w:szCs w:val="28"/>
        </w:rPr>
        <w:br/>
        <w:t xml:space="preserve">и демократических ценностей; </w:t>
      </w:r>
    </w:p>
    <w:p w14:paraId="10771A2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32360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 </w:t>
      </w:r>
    </w:p>
    <w:p w14:paraId="554FCD2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взаимодействовать с социальными институтами в соответствии с их функциями и назначением;</w:t>
      </w:r>
    </w:p>
    <w:p w14:paraId="717D97B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гуманитарной и волонтёрской деятельности;</w:t>
      </w:r>
    </w:p>
    <w:p w14:paraId="7A317BA6" w14:textId="77777777" w:rsidR="00D62FB4" w:rsidRPr="009A1C52" w:rsidRDefault="00D62FB4" w:rsidP="009A1C52">
      <w:pPr>
        <w:spacing w:line="360" w:lineRule="auto"/>
        <w:ind w:firstLine="709"/>
        <w:jc w:val="both"/>
        <w:rPr>
          <w:sz w:val="28"/>
          <w:szCs w:val="28"/>
        </w:rPr>
      </w:pPr>
      <w:r w:rsidRPr="009A1C52">
        <w:rPr>
          <w:sz w:val="28"/>
          <w:szCs w:val="28"/>
        </w:rPr>
        <w:t>2) патриотического воспитания:</w:t>
      </w:r>
    </w:p>
    <w:p w14:paraId="5761966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5D3B41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 xml:space="preserve">ценностное отношение к государственным символам, историческому </w:t>
      </w:r>
      <w:r w:rsidRPr="009A1C52">
        <w:rPr>
          <w:rFonts w:eastAsia="Times New Roman"/>
          <w:sz w:val="28"/>
          <w:szCs w:val="28"/>
        </w:rPr>
        <w:br/>
        <w:t>и природному наследию, памятникам, традициям народов России, достижениям России в науке, искусстве, спорте, технологиях и труде;</w:t>
      </w:r>
    </w:p>
    <w:p w14:paraId="35B021C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идейная убеждённость, готовность к служению Отечеству и его защите, ответственность за его судьбу;</w:t>
      </w:r>
    </w:p>
    <w:p w14:paraId="410BD5AF" w14:textId="77777777" w:rsidR="00D62FB4" w:rsidRPr="009A1C52" w:rsidRDefault="00D62FB4" w:rsidP="009A1C52">
      <w:pPr>
        <w:spacing w:line="360" w:lineRule="auto"/>
        <w:ind w:firstLine="709"/>
        <w:jc w:val="both"/>
        <w:rPr>
          <w:sz w:val="28"/>
          <w:szCs w:val="28"/>
        </w:rPr>
      </w:pPr>
      <w:r w:rsidRPr="009A1C52">
        <w:rPr>
          <w:sz w:val="28"/>
          <w:szCs w:val="28"/>
        </w:rPr>
        <w:t>3) духовно-нравственного воспитания:</w:t>
      </w:r>
    </w:p>
    <w:p w14:paraId="7E117BF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осознание духовных ценностей российского народа;</w:t>
      </w:r>
    </w:p>
    <w:p w14:paraId="7FCE2B1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нравственного сознания, норм этичного поведения;</w:t>
      </w:r>
    </w:p>
    <w:p w14:paraId="2358FD2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27F3D61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осознание личного вклада в построение устойчивого будущего;</w:t>
      </w:r>
    </w:p>
    <w:p w14:paraId="5069414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rFonts w:eastAsia="Times New Roman"/>
          <w:sz w:val="28"/>
          <w:szCs w:val="28"/>
        </w:rPr>
        <w:br/>
        <w:t>в соответствии с традициями народов России;</w:t>
      </w:r>
    </w:p>
    <w:p w14:paraId="70F9B2C7" w14:textId="77777777" w:rsidR="00D62FB4" w:rsidRPr="009A1C52" w:rsidRDefault="00D62FB4" w:rsidP="009A1C52">
      <w:pPr>
        <w:spacing w:line="360" w:lineRule="auto"/>
        <w:ind w:firstLine="709"/>
        <w:jc w:val="both"/>
        <w:rPr>
          <w:sz w:val="28"/>
          <w:szCs w:val="28"/>
        </w:rPr>
      </w:pPr>
      <w:r w:rsidRPr="009A1C52">
        <w:rPr>
          <w:sz w:val="28"/>
          <w:szCs w:val="28"/>
        </w:rPr>
        <w:t>4) эстетического воспитания:</w:t>
      </w:r>
    </w:p>
    <w:p w14:paraId="364C7DC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эстетическое отношение к миру, включая эстетику быта, научного </w:t>
      </w:r>
      <w:r w:rsidRPr="009A1C52">
        <w:rPr>
          <w:rFonts w:eastAsia="Times New Roman"/>
          <w:sz w:val="28"/>
          <w:szCs w:val="28"/>
        </w:rPr>
        <w:br/>
        <w:t>и технического творчества, спорта, труда, общественных отношений;</w:t>
      </w:r>
    </w:p>
    <w:p w14:paraId="2F81C39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03A17B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убеждённость в значимости для личности и общества отечественного </w:t>
      </w:r>
      <w:r w:rsidRPr="009A1C52">
        <w:rPr>
          <w:rFonts w:eastAsia="Times New Roman"/>
          <w:sz w:val="28"/>
          <w:szCs w:val="28"/>
        </w:rPr>
        <w:br/>
        <w:t>и мирового искусства, этнических культурных традиций и народного, в том числе словесного, творчества;</w:t>
      </w:r>
    </w:p>
    <w:p w14:paraId="6FAD358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(кумыкскому) языку;</w:t>
      </w:r>
    </w:p>
    <w:p w14:paraId="62EB58A7" w14:textId="77777777" w:rsidR="00D62FB4" w:rsidRPr="009A1C52" w:rsidRDefault="00D62FB4" w:rsidP="009A1C52">
      <w:pPr>
        <w:spacing w:line="360" w:lineRule="auto"/>
        <w:ind w:firstLine="709"/>
        <w:jc w:val="both"/>
        <w:rPr>
          <w:sz w:val="28"/>
          <w:szCs w:val="28"/>
        </w:rPr>
      </w:pPr>
      <w:r w:rsidRPr="009A1C52">
        <w:rPr>
          <w:sz w:val="28"/>
          <w:szCs w:val="28"/>
        </w:rPr>
        <w:t>5) физического воспитания:</w:t>
      </w:r>
    </w:p>
    <w:p w14:paraId="79B4EBF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здорового и безопасного образа жизни, ответственного отношения к своему здоровью;</w:t>
      </w:r>
    </w:p>
    <w:p w14:paraId="2CCE234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потребность в физическом совершенствовании, занятиях спортивно-оздоровительной деятельностью;</w:t>
      </w:r>
    </w:p>
    <w:p w14:paraId="7B2C108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активное неприятие вредных привычек и иных форм причинения вреда физическому и психическому здоровью;</w:t>
      </w:r>
    </w:p>
    <w:p w14:paraId="64827ADB" w14:textId="77777777" w:rsidR="00D62FB4" w:rsidRPr="009A1C52" w:rsidRDefault="00D62FB4" w:rsidP="009A1C52">
      <w:pPr>
        <w:spacing w:line="360" w:lineRule="auto"/>
        <w:ind w:firstLine="709"/>
        <w:jc w:val="both"/>
        <w:rPr>
          <w:sz w:val="28"/>
          <w:szCs w:val="28"/>
        </w:rPr>
      </w:pPr>
      <w:r w:rsidRPr="009A1C52">
        <w:rPr>
          <w:sz w:val="28"/>
          <w:szCs w:val="28"/>
        </w:rPr>
        <w:t>6) трудового воспитания:</w:t>
      </w:r>
    </w:p>
    <w:p w14:paraId="7CB01AC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труду, осознание ценности мастерства, трудолюбие;</w:t>
      </w:r>
    </w:p>
    <w:p w14:paraId="0AFFD10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(кумыкского) языка;</w:t>
      </w:r>
    </w:p>
    <w:p w14:paraId="1302F51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интерес к различным сферам профессиональной деятельности, в том числе </w:t>
      </w:r>
      <w:r w:rsidRPr="009A1C52">
        <w:rPr>
          <w:rFonts w:eastAsia="Times New Roman"/>
          <w:sz w:val="28"/>
          <w:szCs w:val="28"/>
        </w:rPr>
        <w:br/>
        <w:t>к деятельности филологов, журналистов, писателей, переводчиков;</w:t>
      </w:r>
    </w:p>
    <w:p w14:paraId="7381AE1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совершать осознанный выбор будущей профессии и реализовывать собственные жизненные планы;</w:t>
      </w:r>
    </w:p>
    <w:p w14:paraId="5100019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и способность к образованию и самообразованию на протяжении всей жизни;</w:t>
      </w:r>
    </w:p>
    <w:p w14:paraId="084AE7D6" w14:textId="77777777" w:rsidR="00D62FB4" w:rsidRPr="009A1C52" w:rsidRDefault="00D62FB4" w:rsidP="009A1C52">
      <w:pPr>
        <w:spacing w:line="360" w:lineRule="auto"/>
        <w:ind w:firstLine="709"/>
        <w:jc w:val="both"/>
        <w:rPr>
          <w:sz w:val="28"/>
          <w:szCs w:val="28"/>
        </w:rPr>
      </w:pPr>
      <w:r w:rsidRPr="009A1C52">
        <w:rPr>
          <w:sz w:val="28"/>
          <w:szCs w:val="28"/>
        </w:rPr>
        <w:t>7) экологического воспитания:</w:t>
      </w:r>
    </w:p>
    <w:p w14:paraId="3CACC3A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AD9A48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1A89628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активное неприятие действий, приносящих вред окружающей среде;</w:t>
      </w:r>
    </w:p>
    <w:p w14:paraId="2395913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прогнозировать неблагоприятные экологические последствия предпринимаемых действий и предотвращать их;</w:t>
      </w:r>
    </w:p>
    <w:p w14:paraId="3BF098F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расширение опыта деятельности экологической направленности;</w:t>
      </w:r>
    </w:p>
    <w:p w14:paraId="1829E99F" w14:textId="77777777" w:rsidR="00D62FB4" w:rsidRPr="009A1C52" w:rsidRDefault="00D62FB4" w:rsidP="009A1C52">
      <w:pPr>
        <w:spacing w:line="360" w:lineRule="auto"/>
        <w:ind w:firstLine="709"/>
        <w:jc w:val="both"/>
        <w:rPr>
          <w:sz w:val="28"/>
          <w:szCs w:val="28"/>
        </w:rPr>
      </w:pPr>
      <w:r w:rsidRPr="009A1C52">
        <w:rPr>
          <w:sz w:val="28"/>
          <w:szCs w:val="28"/>
        </w:rPr>
        <w:t>8) ценности научного познания:</w:t>
      </w:r>
    </w:p>
    <w:p w14:paraId="1AF425B9" w14:textId="77777777" w:rsidR="00D62FB4" w:rsidRPr="009A1C52" w:rsidRDefault="00D62FB4" w:rsidP="009A1C52">
      <w:pPr>
        <w:spacing w:line="360" w:lineRule="auto"/>
        <w:ind w:firstLine="709"/>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357DD1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совершенствование языковой и читательской культуры как средства взаимодействия между людьми и познания мира;</w:t>
      </w:r>
    </w:p>
    <w:p w14:paraId="7CC955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(кумыкскому) языку, индивидуально и в группе.</w:t>
      </w:r>
    </w:p>
    <w:p w14:paraId="52D97F26" w14:textId="77553591" w:rsidR="00D62FB4" w:rsidRPr="009A1C52" w:rsidRDefault="00B0561D"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rFonts w:eastAsia="Times New Roman"/>
          <w:sz w:val="28"/>
          <w:szCs w:val="28"/>
        </w:rPr>
        <w:t>8.2. В процессе достижения личностных результатов освоения обучающимися программы по родному (кумыкскому) языку у обучающихся совершенствуется эмоциональный интеллект, предполагающий сформированность:</w:t>
      </w:r>
    </w:p>
    <w:p w14:paraId="7CEFC67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159DD87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638706A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E172D4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A31CDB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13AEEC02" w14:textId="1AF4F643"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 В результате изучения родного (кумыкского)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A0D77A" w14:textId="4298221C"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0D77397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самостоятельно формулировать и актуализировать проблему, рассматривать её всесторонне;</w:t>
      </w:r>
    </w:p>
    <w:p w14:paraId="31E545E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устанавливать существенный признак или основание для сравнения, классификации и обобщения;</w:t>
      </w:r>
    </w:p>
    <w:p w14:paraId="43B7926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определять цели деятельности, задавать параметры и критерии их достижения;</w:t>
      </w:r>
    </w:p>
    <w:p w14:paraId="74791B7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выявлять закономерности и противоречия языковых явлений, данных </w:t>
      </w:r>
      <w:r w:rsidRPr="009A1C52">
        <w:rPr>
          <w:rFonts w:eastAsia="Times New Roman"/>
          <w:sz w:val="28"/>
          <w:szCs w:val="28"/>
        </w:rPr>
        <w:br/>
        <w:t>в наблюдении;</w:t>
      </w:r>
    </w:p>
    <w:p w14:paraId="651F831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вносить коррективы в деятельность, оценивать риски и соответствие результатов целям;</w:t>
      </w:r>
    </w:p>
    <w:p w14:paraId="04F4E18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развивать креативное мышление при решении жизненных проблем с учётом собственного речевого и читательского опыта.</w:t>
      </w:r>
    </w:p>
    <w:p w14:paraId="417D89AE" w14:textId="616167BC"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817BF8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121BD71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rPr>
          <w:rFonts w:eastAsia="Times New Roman"/>
          <w:sz w:val="28"/>
          <w:szCs w:val="28"/>
        </w:rPr>
        <w:br/>
        <w:t>в том числе при создании учебных проектов;</w:t>
      </w:r>
    </w:p>
    <w:p w14:paraId="5118666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научной, в том числе лингвистической, терминологией, общенаучными ключевыми понятиями и методами;</w:t>
      </w:r>
    </w:p>
    <w:p w14:paraId="301D425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ставить и формулировать собственные задачи в образовательной деятельности и жизненных ситуациях;</w:t>
      </w:r>
    </w:p>
    <w:p w14:paraId="6D8754B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BCA623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E26175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давать оценку новым ситуациям, оценивать приобретённый опыт;</w:t>
      </w:r>
    </w:p>
    <w:p w14:paraId="365961B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уметь интегрировать знания из разных предметных областей;</w:t>
      </w:r>
    </w:p>
    <w:p w14:paraId="1E062A1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выдвигать новые идеи, оригинальные подходы, предлагать альтернативные способы решения проблем.</w:t>
      </w:r>
    </w:p>
    <w:p w14:paraId="6D892C7C" w14:textId="70D56FC9"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8.3.3. У обучающегося будут сформированы следующие умения работать </w:t>
      </w:r>
      <w:r w:rsidR="00D62FB4" w:rsidRPr="009A1C52">
        <w:rPr>
          <w:sz w:val="28"/>
          <w:szCs w:val="28"/>
        </w:rPr>
        <w:br/>
        <w:t>с информацией как часть познавательных универсальных учебных действий:</w:t>
      </w:r>
    </w:p>
    <w:p w14:paraId="427C8E7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владеть навыками получения информации, в том числе лингвистической, </w:t>
      </w:r>
      <w:r w:rsidRPr="009A1C52">
        <w:rPr>
          <w:rFonts w:eastAsia="Times New Roman"/>
          <w:sz w:val="28"/>
          <w:szCs w:val="28"/>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F72BAB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2F718A2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достоверность, легитимность информации, её соответствие правовым и морально-этическим нормам;</w:t>
      </w:r>
    </w:p>
    <w:p w14:paraId="31CE7A5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938834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защиты личной информации, соблюдать требования информационной безопасности.</w:t>
      </w:r>
    </w:p>
    <w:p w14:paraId="6811C1B7" w14:textId="472E5FB7"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8.3.4. У обучающегося будут сформированы следующие умения общения как часть коммуникативных универсальных учебных действий:</w:t>
      </w:r>
    </w:p>
    <w:p w14:paraId="0C4171C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осуществлять коммуникацию во всех сферах жизни;</w:t>
      </w:r>
    </w:p>
    <w:p w14:paraId="45B6D98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2C2E72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различными способами общения и взаимодействия;</w:t>
      </w:r>
    </w:p>
    <w:p w14:paraId="5A2AB35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аргументированно вести диалог, развёрнуто и логично излагать свою точку зрения с использованием языковых средств.</w:t>
      </w:r>
    </w:p>
    <w:p w14:paraId="332EC0DC" w14:textId="591AC65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23A990D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27391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6AC4FF4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расширять рамки учебного предмета на основе личных предпочтений; </w:t>
      </w:r>
    </w:p>
    <w:p w14:paraId="2282A9F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делать осознанный выбор, уметь аргументировать его, брать ответственность за результаты выбора;</w:t>
      </w:r>
    </w:p>
    <w:p w14:paraId="09BFAB7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приобретённый опыт;</w:t>
      </w:r>
    </w:p>
    <w:p w14:paraId="1921F7A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4726B26F" w14:textId="733725A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8.3.6. У обучающегося будут сформированы следующие умения самоконтроля как части регулятивных универсальных учебных действий:</w:t>
      </w:r>
    </w:p>
    <w:p w14:paraId="3298345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давать оценку новым ситуациям, вносить коррективы в деятельность, оценивать соответствие результатов целям;</w:t>
      </w:r>
    </w:p>
    <w:p w14:paraId="141C327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18C9B33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использовать приёмы рефлексии для оценки ситуации, выбора верного решения;</w:t>
      </w:r>
    </w:p>
    <w:p w14:paraId="0CEC00B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уметь оценивать риски и своевременно принимать решение по их снижению.</w:t>
      </w:r>
    </w:p>
    <w:p w14:paraId="54E55DBA" w14:textId="25AB9CA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7E49873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себя, понимая свои недостатки и достоинства;</w:t>
      </w:r>
    </w:p>
    <w:p w14:paraId="65D4BF8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мотивы и аргументы других людей при анализе результатов деятельности;</w:t>
      </w:r>
    </w:p>
    <w:p w14:paraId="2DC4EF5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признавать своё право и право других на ошибки;</w:t>
      </w:r>
    </w:p>
    <w:p w14:paraId="771DDCA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развивать способность видеть мир с позиции другого человека.</w:t>
      </w:r>
    </w:p>
    <w:p w14:paraId="4FA5DD09" w14:textId="43A4B22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8.3.8. У обучающегося будут сформированы следующие умения совместной деятельности:</w:t>
      </w:r>
    </w:p>
    <w:p w14:paraId="291D864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понимать и использовать преимущества командной и индивидуальной работы;</w:t>
      </w:r>
    </w:p>
    <w:p w14:paraId="6CB5FE4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выбирать тематику и методы совместных действий с учётом общих интересов и возможностей каждого члена коллектива;</w:t>
      </w:r>
    </w:p>
    <w:p w14:paraId="1CE7EBF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85523C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оценивать качество своего вклада и вклада каждого участника команды </w:t>
      </w:r>
      <w:r w:rsidRPr="009A1C52">
        <w:rPr>
          <w:rFonts w:eastAsia="Times New Roman"/>
          <w:sz w:val="28"/>
          <w:szCs w:val="28"/>
        </w:rPr>
        <w:br/>
        <w:t>в общий результат по разработанным критериям;</w:t>
      </w:r>
    </w:p>
    <w:p w14:paraId="454B2F9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предлагать новые проекты, оценивать идеи с позиции новизны, оригинальности, практической значимости;</w:t>
      </w:r>
    </w:p>
    <w:p w14:paraId="706E601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координировать и выполнять работу в условиях реального, виртуального </w:t>
      </w:r>
      <w:r w:rsidRPr="009A1C52">
        <w:rPr>
          <w:rFonts w:eastAsia="Times New Roman"/>
          <w:sz w:val="28"/>
          <w:szCs w:val="28"/>
        </w:rPr>
        <w:br/>
        <w:t xml:space="preserve">и комбинированного взаимодействия, в том числе при выполнении проектов </w:t>
      </w:r>
      <w:r w:rsidRPr="009A1C52">
        <w:rPr>
          <w:rFonts w:eastAsia="Times New Roman"/>
          <w:sz w:val="28"/>
          <w:szCs w:val="28"/>
        </w:rPr>
        <w:br/>
        <w:t>по родному (кумыкскому) языку;</w:t>
      </w:r>
    </w:p>
    <w:p w14:paraId="55694C3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проявлять творческие способности и воображение, быть инициативным.</w:t>
      </w:r>
    </w:p>
    <w:p w14:paraId="439CB49D" w14:textId="2053E1C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8.4. Предметные результаты изучения родного (кумыкского) языка. </w:t>
      </w:r>
      <w:r w:rsidR="00D62FB4" w:rsidRPr="009A1C52">
        <w:rPr>
          <w:sz w:val="28"/>
          <w:szCs w:val="28"/>
        </w:rPr>
        <w:br/>
        <w:t>К концу 10 класса обучающийся научится:</w:t>
      </w:r>
    </w:p>
    <w:p w14:paraId="6DC9C971" w14:textId="77777777" w:rsidR="00D62FB4" w:rsidRPr="009A1C52" w:rsidRDefault="00D62FB4" w:rsidP="009A1C52">
      <w:pPr>
        <w:spacing w:line="360" w:lineRule="auto"/>
        <w:ind w:firstLine="709"/>
        <w:jc w:val="both"/>
        <w:rPr>
          <w:sz w:val="28"/>
          <w:szCs w:val="28"/>
        </w:rPr>
      </w:pPr>
      <w:r w:rsidRPr="009A1C52">
        <w:rPr>
          <w:sz w:val="28"/>
          <w:szCs w:val="28"/>
        </w:rPr>
        <w:t>объяснять значение родного языка и расширение его функций;</w:t>
      </w:r>
    </w:p>
    <w:p w14:paraId="7141EF28" w14:textId="77777777" w:rsidR="00D62FB4" w:rsidRPr="009A1C52" w:rsidRDefault="00D62FB4" w:rsidP="009A1C52">
      <w:pPr>
        <w:spacing w:line="360" w:lineRule="auto"/>
        <w:ind w:firstLine="709"/>
        <w:jc w:val="both"/>
        <w:rPr>
          <w:sz w:val="28"/>
          <w:szCs w:val="28"/>
        </w:rPr>
      </w:pPr>
      <w:r w:rsidRPr="009A1C52">
        <w:rPr>
          <w:sz w:val="28"/>
          <w:szCs w:val="28"/>
        </w:rPr>
        <w:t>называть имена известных кумыкских языковедов;</w:t>
      </w:r>
    </w:p>
    <w:p w14:paraId="0980BC28" w14:textId="77777777" w:rsidR="00D62FB4" w:rsidRPr="009A1C52" w:rsidRDefault="00D62FB4" w:rsidP="009A1C52">
      <w:pPr>
        <w:spacing w:line="360" w:lineRule="auto"/>
        <w:ind w:firstLine="709"/>
        <w:jc w:val="both"/>
        <w:rPr>
          <w:sz w:val="28"/>
          <w:szCs w:val="28"/>
        </w:rPr>
      </w:pPr>
      <w:r w:rsidRPr="009A1C52">
        <w:rPr>
          <w:sz w:val="28"/>
          <w:szCs w:val="28"/>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w:t>
      </w:r>
      <w:r w:rsidRPr="009A1C52">
        <w:rPr>
          <w:sz w:val="28"/>
          <w:szCs w:val="28"/>
        </w:rPr>
        <w:br/>
        <w:t>и диалогическую речь;</w:t>
      </w:r>
    </w:p>
    <w:p w14:paraId="2ABF104B" w14:textId="77777777" w:rsidR="00D62FB4" w:rsidRPr="009A1C52" w:rsidRDefault="00D62FB4" w:rsidP="009A1C52">
      <w:pPr>
        <w:spacing w:line="360" w:lineRule="auto"/>
        <w:ind w:firstLine="709"/>
        <w:jc w:val="both"/>
        <w:rPr>
          <w:sz w:val="28"/>
          <w:szCs w:val="28"/>
        </w:rPr>
      </w:pPr>
      <w:r w:rsidRPr="009A1C52">
        <w:rPr>
          <w:bCs/>
          <w:sz w:val="28"/>
          <w:szCs w:val="28"/>
        </w:rPr>
        <w:t xml:space="preserve">объяснять место кумыкского языка среди тюркских языков, выявлять общее </w:t>
      </w:r>
      <w:r w:rsidRPr="009A1C52">
        <w:rPr>
          <w:bCs/>
          <w:sz w:val="28"/>
          <w:szCs w:val="28"/>
        </w:rPr>
        <w:br/>
        <w:t>и специфическое в кумыкском и других тюркских языках;</w:t>
      </w:r>
    </w:p>
    <w:p w14:paraId="7EE0C4D7" w14:textId="77777777" w:rsidR="00D62FB4" w:rsidRPr="009A1C52" w:rsidRDefault="00D62FB4" w:rsidP="009A1C52">
      <w:pPr>
        <w:spacing w:line="360" w:lineRule="auto"/>
        <w:ind w:firstLine="709"/>
        <w:jc w:val="both"/>
        <w:rPr>
          <w:sz w:val="28"/>
          <w:szCs w:val="28"/>
        </w:rPr>
      </w:pPr>
      <w:r w:rsidRPr="009A1C52">
        <w:rPr>
          <w:sz w:val="28"/>
          <w:szCs w:val="28"/>
        </w:rPr>
        <w:t>говорить и писать на кумыкском литературном языке, уместно употреблять элементы территориально-диалектных и социально-профессиональных разновидностей кумыкского языка;</w:t>
      </w:r>
    </w:p>
    <w:p w14:paraId="0FEC63C5" w14:textId="77777777" w:rsidR="00D62FB4" w:rsidRPr="009A1C52" w:rsidRDefault="00D62FB4" w:rsidP="009A1C52">
      <w:pPr>
        <w:spacing w:line="360" w:lineRule="auto"/>
        <w:ind w:firstLine="709"/>
        <w:jc w:val="both"/>
        <w:rPr>
          <w:sz w:val="28"/>
          <w:szCs w:val="28"/>
        </w:rPr>
      </w:pPr>
      <w:r w:rsidRPr="009A1C52">
        <w:rPr>
          <w:sz w:val="28"/>
          <w:szCs w:val="28"/>
        </w:rPr>
        <w:t>применять общие сведения о графике, 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кумыкского языка;</w:t>
      </w:r>
    </w:p>
    <w:p w14:paraId="7ABC3330" w14:textId="77777777" w:rsidR="00D62FB4" w:rsidRPr="009A1C52" w:rsidRDefault="00D62FB4" w:rsidP="009A1C52">
      <w:pPr>
        <w:spacing w:line="360" w:lineRule="auto"/>
        <w:ind w:firstLine="709"/>
        <w:jc w:val="both"/>
        <w:rPr>
          <w:sz w:val="28"/>
          <w:szCs w:val="28"/>
        </w:rPr>
      </w:pPr>
      <w:r w:rsidRPr="009A1C52">
        <w:rPr>
          <w:sz w:val="28"/>
          <w:szCs w:val="28"/>
        </w:rPr>
        <w:lastRenderedPageBreak/>
        <w:t>соблюдать произносительные нормы во время говорения; особенности произношения грамматических форм иноязычных слов;</w:t>
      </w:r>
    </w:p>
    <w:p w14:paraId="2104A23D" w14:textId="77777777" w:rsidR="00D62FB4" w:rsidRPr="009A1C52" w:rsidRDefault="00D62FB4" w:rsidP="009A1C52">
      <w:pPr>
        <w:spacing w:line="360" w:lineRule="auto"/>
        <w:ind w:firstLine="709"/>
        <w:jc w:val="both"/>
        <w:rPr>
          <w:sz w:val="28"/>
          <w:szCs w:val="28"/>
        </w:rPr>
      </w:pPr>
      <w:r w:rsidRPr="009A1C52">
        <w:rPr>
          <w:iCs/>
          <w:sz w:val="28"/>
          <w:szCs w:val="28"/>
        </w:rPr>
        <w:t xml:space="preserve">толковать лексическое значение слова, распознавать однозначные </w:t>
      </w:r>
      <w:r w:rsidRPr="009A1C52">
        <w:rPr>
          <w:iCs/>
          <w:sz w:val="28"/>
          <w:szCs w:val="28"/>
        </w:rPr>
        <w:br/>
        <w:t>и многозначные слова, слова в прямом и переносном значении;</w:t>
      </w:r>
    </w:p>
    <w:p w14:paraId="49D0C3EB" w14:textId="77777777" w:rsidR="00D62FB4" w:rsidRPr="009A1C52" w:rsidRDefault="00D62FB4" w:rsidP="009A1C52">
      <w:pPr>
        <w:spacing w:line="360" w:lineRule="auto"/>
        <w:ind w:firstLine="709"/>
        <w:jc w:val="both"/>
        <w:rPr>
          <w:sz w:val="28"/>
          <w:szCs w:val="28"/>
        </w:rPr>
      </w:pPr>
      <w:r w:rsidRPr="009A1C52">
        <w:rPr>
          <w:rFonts w:eastAsia="Times New Roman"/>
          <w:sz w:val="28"/>
          <w:szCs w:val="28"/>
        </w:rPr>
        <w:t>распознавать особенности употребления фразеологизмов в речи;</w:t>
      </w:r>
    </w:p>
    <w:p w14:paraId="68F8EC54" w14:textId="77777777" w:rsidR="00D62FB4" w:rsidRPr="009A1C52" w:rsidRDefault="00D62FB4" w:rsidP="009A1C52">
      <w:pPr>
        <w:spacing w:line="360" w:lineRule="auto"/>
        <w:ind w:firstLine="709"/>
        <w:jc w:val="both"/>
        <w:rPr>
          <w:sz w:val="28"/>
          <w:szCs w:val="28"/>
        </w:rPr>
      </w:pPr>
      <w:r w:rsidRPr="009A1C52">
        <w:rPr>
          <w:sz w:val="28"/>
          <w:szCs w:val="28"/>
        </w:rPr>
        <w:t>использовать различные виды словарей;</w:t>
      </w:r>
    </w:p>
    <w:p w14:paraId="308F4A2D" w14:textId="77777777" w:rsidR="00D62FB4" w:rsidRPr="009A1C52" w:rsidRDefault="00D62FB4" w:rsidP="009A1C52">
      <w:pPr>
        <w:spacing w:line="360" w:lineRule="auto"/>
        <w:ind w:firstLine="709"/>
        <w:jc w:val="both"/>
        <w:rPr>
          <w:sz w:val="28"/>
          <w:szCs w:val="28"/>
        </w:rPr>
      </w:pPr>
      <w:r w:rsidRPr="009A1C52">
        <w:rPr>
          <w:sz w:val="28"/>
          <w:szCs w:val="28"/>
        </w:rPr>
        <w:t>определять строение и способы образования слов;</w:t>
      </w:r>
    </w:p>
    <w:p w14:paraId="041D7D43" w14:textId="77777777" w:rsidR="00D62FB4" w:rsidRPr="009A1C52" w:rsidRDefault="00D62FB4" w:rsidP="009A1C52">
      <w:pPr>
        <w:spacing w:line="360" w:lineRule="auto"/>
        <w:ind w:firstLine="709"/>
        <w:jc w:val="both"/>
        <w:rPr>
          <w:sz w:val="28"/>
          <w:szCs w:val="28"/>
        </w:rPr>
      </w:pPr>
      <w:r w:rsidRPr="009A1C52">
        <w:rPr>
          <w:sz w:val="28"/>
          <w:szCs w:val="28"/>
        </w:rPr>
        <w:t>проводить морфемный и словообразовательный анализ.</w:t>
      </w:r>
    </w:p>
    <w:p w14:paraId="7A5B2FCE" w14:textId="77777777" w:rsidR="00D62FB4" w:rsidRPr="009A1C52" w:rsidRDefault="00D62FB4" w:rsidP="009A1C52">
      <w:pPr>
        <w:spacing w:line="360" w:lineRule="auto"/>
        <w:ind w:firstLine="709"/>
        <w:jc w:val="both"/>
        <w:rPr>
          <w:sz w:val="28"/>
          <w:szCs w:val="28"/>
        </w:rPr>
      </w:pPr>
      <w:r w:rsidRPr="009A1C52">
        <w:rPr>
          <w:sz w:val="28"/>
          <w:szCs w:val="28"/>
        </w:rP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14:paraId="1745E215" w14:textId="77777777" w:rsidR="00D62FB4" w:rsidRPr="009A1C52" w:rsidRDefault="00D62FB4" w:rsidP="009A1C52">
      <w:pPr>
        <w:spacing w:line="360" w:lineRule="auto"/>
        <w:ind w:firstLine="709"/>
        <w:jc w:val="both"/>
        <w:rPr>
          <w:sz w:val="28"/>
          <w:szCs w:val="28"/>
        </w:rPr>
      </w:pPr>
      <w:r w:rsidRPr="009A1C52">
        <w:rPr>
          <w:sz w:val="28"/>
          <w:szCs w:val="28"/>
        </w:rPr>
        <w:t>различать и определять грамматические признаки и синтаксические функции частей речи;</w:t>
      </w:r>
    </w:p>
    <w:p w14:paraId="6EFEF6D9" w14:textId="77777777" w:rsidR="00D62FB4" w:rsidRPr="009A1C52" w:rsidRDefault="00D62FB4" w:rsidP="009A1C52">
      <w:pPr>
        <w:spacing w:line="360" w:lineRule="auto"/>
        <w:ind w:firstLine="709"/>
        <w:jc w:val="both"/>
        <w:rPr>
          <w:sz w:val="28"/>
          <w:szCs w:val="28"/>
        </w:rPr>
      </w:pPr>
      <w:r w:rsidRPr="009A1C52">
        <w:rPr>
          <w:sz w:val="28"/>
          <w:szCs w:val="28"/>
        </w:rPr>
        <w:t xml:space="preserve">передавать основное содержание текстов, </w:t>
      </w:r>
      <w:r w:rsidRPr="009A1C52">
        <w:rPr>
          <w:iCs/>
          <w:sz w:val="28"/>
          <w:szCs w:val="28"/>
        </w:rPr>
        <w:t xml:space="preserve">устанавливать принадлежность текста к определенной функциональной разновидности языка; </w:t>
      </w:r>
    </w:p>
    <w:p w14:paraId="4650DE04" w14:textId="77777777" w:rsidR="00D62FB4" w:rsidRPr="009A1C52" w:rsidRDefault="00D62FB4" w:rsidP="009A1C52">
      <w:pPr>
        <w:spacing w:line="360" w:lineRule="auto"/>
        <w:ind w:firstLine="709"/>
        <w:jc w:val="both"/>
        <w:rPr>
          <w:sz w:val="28"/>
          <w:szCs w:val="28"/>
        </w:rPr>
      </w:pPr>
      <w:r w:rsidRPr="009A1C52">
        <w:rPr>
          <w:iCs/>
          <w:sz w:val="28"/>
          <w:szCs w:val="28"/>
        </w:rPr>
        <w:t>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27620A9C" w14:textId="77777777" w:rsidR="00D62FB4" w:rsidRPr="009A1C52" w:rsidRDefault="00D62FB4" w:rsidP="009A1C52">
      <w:pPr>
        <w:spacing w:line="360" w:lineRule="auto"/>
        <w:ind w:firstLine="709"/>
        <w:jc w:val="both"/>
        <w:rPr>
          <w:sz w:val="28"/>
          <w:szCs w:val="28"/>
        </w:rPr>
      </w:pPr>
      <w:r w:rsidRPr="009A1C52">
        <w:rPr>
          <w:sz w:val="28"/>
          <w:szCs w:val="28"/>
        </w:rPr>
        <w:t>составлять сообщения с опорой на нелинейный текст (таблицы, диаграммы, расписание и т. п.);</w:t>
      </w:r>
    </w:p>
    <w:p w14:paraId="773DBD43" w14:textId="77777777" w:rsidR="00D62FB4" w:rsidRPr="009A1C52" w:rsidRDefault="00D62FB4" w:rsidP="009A1C52">
      <w:pPr>
        <w:spacing w:line="360" w:lineRule="auto"/>
        <w:ind w:firstLine="709"/>
        <w:jc w:val="both"/>
        <w:rPr>
          <w:sz w:val="28"/>
          <w:szCs w:val="28"/>
        </w:rPr>
      </w:pPr>
      <w:r w:rsidRPr="009A1C52">
        <w:rPr>
          <w:sz w:val="28"/>
          <w:szCs w:val="28"/>
          <w:bdr w:val="none" w:sz="0" w:space="0" w:color="auto" w:frame="1"/>
        </w:rPr>
        <w:t xml:space="preserve">создавать устные и письменные высказывания, монологические </w:t>
      </w:r>
      <w:r w:rsidRPr="009A1C52">
        <w:rPr>
          <w:sz w:val="28"/>
          <w:szCs w:val="28"/>
          <w:bdr w:val="none" w:sz="0" w:space="0" w:color="auto" w:frame="1"/>
        </w:rPr>
        <w:br/>
        <w:t>и диалогические тексты определенных жанров (тезисы, выступления, сообщения, сочинения);</w:t>
      </w:r>
    </w:p>
    <w:p w14:paraId="1692B532" w14:textId="77777777" w:rsidR="00D62FB4" w:rsidRPr="009A1C52" w:rsidRDefault="00D62FB4" w:rsidP="009A1C52">
      <w:pPr>
        <w:spacing w:line="360" w:lineRule="auto"/>
        <w:ind w:firstLine="709"/>
        <w:jc w:val="both"/>
        <w:rPr>
          <w:sz w:val="28"/>
          <w:szCs w:val="28"/>
        </w:rPr>
      </w:pPr>
      <w:r w:rsidRPr="009A1C52">
        <w:rPr>
          <w:sz w:val="28"/>
          <w:szCs w:val="28"/>
          <w:bdr w:val="none" w:sz="0" w:space="0" w:color="auto" w:frame="1"/>
        </w:rPr>
        <w:t>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14:paraId="153DEA67" w14:textId="77777777" w:rsidR="00D62FB4" w:rsidRPr="009A1C52" w:rsidRDefault="00D62FB4" w:rsidP="009A1C52">
      <w:pPr>
        <w:spacing w:line="360" w:lineRule="auto"/>
        <w:ind w:firstLine="709"/>
        <w:jc w:val="both"/>
        <w:rPr>
          <w:sz w:val="28"/>
          <w:szCs w:val="28"/>
        </w:rPr>
      </w:pPr>
      <w:r w:rsidRPr="009A1C52">
        <w:rPr>
          <w:sz w:val="28"/>
          <w:szCs w:val="28"/>
          <w:bdr w:val="none" w:sz="0" w:space="0" w:color="auto" w:frame="1"/>
        </w:rPr>
        <w:t>оценивать стилистические ресурсы языка, соблюдать культуру чтения, говорения, слушания и письма;</w:t>
      </w:r>
    </w:p>
    <w:p w14:paraId="03561D7B" w14:textId="77777777" w:rsidR="00D62FB4" w:rsidRPr="009A1C52" w:rsidRDefault="00D62FB4" w:rsidP="009A1C52">
      <w:pPr>
        <w:spacing w:line="360" w:lineRule="auto"/>
        <w:ind w:firstLine="709"/>
        <w:jc w:val="both"/>
        <w:rPr>
          <w:iCs/>
          <w:sz w:val="28"/>
          <w:szCs w:val="28"/>
        </w:rPr>
      </w:pPr>
      <w:r w:rsidRPr="009A1C52">
        <w:rPr>
          <w:iCs/>
          <w:sz w:val="28"/>
          <w:szCs w:val="28"/>
        </w:rPr>
        <w:t xml:space="preserve">использовать дополнительные источники знаний о кумыкском языке, в том числе научные лингвистические труды, Интернет-ресурсы. </w:t>
      </w:r>
    </w:p>
    <w:p w14:paraId="19B5A3AB" w14:textId="4D08838D" w:rsidR="00D62FB4" w:rsidRPr="009A1C52" w:rsidRDefault="00B0561D" w:rsidP="009A1C52">
      <w:pPr>
        <w:spacing w:line="360" w:lineRule="auto"/>
        <w:ind w:firstLine="709"/>
        <w:jc w:val="both"/>
        <w:rPr>
          <w:sz w:val="28"/>
          <w:szCs w:val="28"/>
        </w:rPr>
      </w:pPr>
      <w:r w:rsidRPr="009A1C52">
        <w:rPr>
          <w:bCs/>
          <w:sz w:val="28"/>
          <w:szCs w:val="28"/>
        </w:rPr>
        <w:lastRenderedPageBreak/>
        <w:t>39</w:t>
      </w:r>
      <w:r w:rsidRPr="009A1C52">
        <w:rPr>
          <w:bCs/>
          <w:sz w:val="28"/>
          <w:szCs w:val="28"/>
          <w:vertAlign w:val="superscript"/>
        </w:rPr>
        <w:t>1</w:t>
      </w:r>
      <w:r w:rsidRPr="009A1C52">
        <w:rPr>
          <w:sz w:val="28"/>
          <w:szCs w:val="28"/>
        </w:rPr>
        <w:t>.</w:t>
      </w:r>
      <w:r w:rsidR="00D62FB4" w:rsidRPr="009A1C52">
        <w:rPr>
          <w:sz w:val="28"/>
          <w:szCs w:val="28"/>
        </w:rPr>
        <w:t xml:space="preserve">8.5. Предметные результаты изучения </w:t>
      </w:r>
      <w:r w:rsidR="00D62FB4" w:rsidRPr="009A1C52">
        <w:rPr>
          <w:color w:val="000000" w:themeColor="text1"/>
          <w:sz w:val="28"/>
          <w:szCs w:val="28"/>
        </w:rPr>
        <w:t>родного (кумыкского) языка</w:t>
      </w:r>
      <w:r w:rsidR="00D62FB4" w:rsidRPr="009A1C52">
        <w:rPr>
          <w:sz w:val="28"/>
          <w:szCs w:val="28"/>
        </w:rPr>
        <w:t xml:space="preserve">. </w:t>
      </w:r>
      <w:r w:rsidR="00D62FB4" w:rsidRPr="009A1C52">
        <w:rPr>
          <w:sz w:val="28"/>
          <w:szCs w:val="28"/>
        </w:rPr>
        <w:br/>
        <w:t>К концу 11 класса обучающийся научится:</w:t>
      </w:r>
    </w:p>
    <w:p w14:paraId="6854A27F" w14:textId="77777777" w:rsidR="00D62FB4" w:rsidRPr="009A1C52" w:rsidRDefault="00D62FB4" w:rsidP="009A1C52">
      <w:pPr>
        <w:spacing w:line="360" w:lineRule="auto"/>
        <w:ind w:firstLine="709"/>
        <w:jc w:val="both"/>
        <w:rPr>
          <w:sz w:val="28"/>
          <w:szCs w:val="28"/>
        </w:rPr>
      </w:pPr>
      <w:r w:rsidRPr="009A1C52">
        <w:rPr>
          <w:sz w:val="28"/>
          <w:szCs w:val="28"/>
        </w:rPr>
        <w:t xml:space="preserve">определять роль языка в жизни человека и общества, понимать связи языка </w:t>
      </w:r>
      <w:r w:rsidRPr="009A1C52">
        <w:rPr>
          <w:sz w:val="28"/>
          <w:szCs w:val="28"/>
        </w:rPr>
        <w:br/>
        <w:t>и истории, культуры кумыкского и других народов тюркских народов и народов Дагестана;</w:t>
      </w:r>
    </w:p>
    <w:p w14:paraId="11EAD801" w14:textId="77777777" w:rsidR="00D62FB4" w:rsidRPr="009A1C52" w:rsidRDefault="00D62FB4" w:rsidP="009A1C52">
      <w:pPr>
        <w:spacing w:line="360" w:lineRule="auto"/>
        <w:ind w:firstLine="709"/>
        <w:jc w:val="both"/>
        <w:rPr>
          <w:sz w:val="28"/>
          <w:szCs w:val="28"/>
        </w:rPr>
      </w:pPr>
      <w:r w:rsidRPr="009A1C52">
        <w:rPr>
          <w:sz w:val="28"/>
          <w:szCs w:val="28"/>
        </w:rPr>
        <w:t>понимать и истолковывать значения лексических и фразеологических единиц с национально-культурным компонентом; уместно употреблять их в современных ситуациях речевого общения;</w:t>
      </w:r>
    </w:p>
    <w:p w14:paraId="796D471F" w14:textId="77777777" w:rsidR="00D62FB4" w:rsidRPr="009A1C52" w:rsidRDefault="00D62FB4" w:rsidP="009A1C52">
      <w:pPr>
        <w:spacing w:line="360" w:lineRule="auto"/>
        <w:ind w:firstLine="709"/>
        <w:jc w:val="both"/>
        <w:rPr>
          <w:sz w:val="28"/>
          <w:szCs w:val="28"/>
        </w:rPr>
      </w:pPr>
      <w:r w:rsidRPr="009A1C52">
        <w:rPr>
          <w:sz w:val="28"/>
          <w:szCs w:val="28"/>
        </w:rPr>
        <w:t xml:space="preserve">использовать грамматические синонимы в речи, их стилистические </w:t>
      </w:r>
      <w:r w:rsidRPr="009A1C52">
        <w:rPr>
          <w:sz w:val="28"/>
          <w:szCs w:val="28"/>
        </w:rPr>
        <w:br/>
        <w:t>и смысловые возможности;</w:t>
      </w:r>
    </w:p>
    <w:p w14:paraId="704E6945" w14:textId="77777777" w:rsidR="00D62FB4" w:rsidRPr="009A1C52" w:rsidRDefault="00D62FB4" w:rsidP="009A1C52">
      <w:pPr>
        <w:spacing w:line="360" w:lineRule="auto"/>
        <w:ind w:firstLine="709"/>
        <w:jc w:val="both"/>
        <w:rPr>
          <w:sz w:val="28"/>
          <w:szCs w:val="28"/>
        </w:rPr>
      </w:pPr>
      <w:r w:rsidRPr="009A1C52">
        <w:rPr>
          <w:sz w:val="28"/>
          <w:szCs w:val="28"/>
        </w:rPr>
        <w:t xml:space="preserve">формулировать понятие о грамматике, разделах грамматики и распознавать словосочетание и предложение; </w:t>
      </w:r>
    </w:p>
    <w:p w14:paraId="0B296365" w14:textId="77777777" w:rsidR="00D62FB4" w:rsidRPr="009A1C52" w:rsidRDefault="00D62FB4" w:rsidP="009A1C52">
      <w:pPr>
        <w:spacing w:line="360" w:lineRule="auto"/>
        <w:ind w:firstLine="709"/>
        <w:jc w:val="both"/>
        <w:rPr>
          <w:sz w:val="28"/>
          <w:szCs w:val="28"/>
        </w:rPr>
      </w:pPr>
      <w:r w:rsidRPr="009A1C52">
        <w:rPr>
          <w:sz w:val="28"/>
          <w:szCs w:val="28"/>
        </w:rPr>
        <w:t>различать виды предложений по наличию одного или двух главных членов;</w:t>
      </w:r>
    </w:p>
    <w:p w14:paraId="4DD6DFC0" w14:textId="77777777" w:rsidR="00D62FB4" w:rsidRPr="009A1C52" w:rsidRDefault="00D62FB4" w:rsidP="009A1C52">
      <w:pPr>
        <w:spacing w:line="360" w:lineRule="auto"/>
        <w:ind w:firstLine="709"/>
        <w:jc w:val="both"/>
        <w:rPr>
          <w:sz w:val="28"/>
          <w:szCs w:val="28"/>
        </w:rPr>
      </w:pPr>
      <w:r w:rsidRPr="009A1C52">
        <w:rPr>
          <w:sz w:val="28"/>
          <w:szCs w:val="28"/>
        </w:rP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14:paraId="47529C38" w14:textId="77777777" w:rsidR="00D62FB4" w:rsidRPr="009A1C52" w:rsidRDefault="00D62FB4" w:rsidP="009A1C52">
      <w:pPr>
        <w:spacing w:line="360" w:lineRule="auto"/>
        <w:ind w:firstLine="709"/>
        <w:jc w:val="both"/>
        <w:rPr>
          <w:sz w:val="28"/>
          <w:szCs w:val="28"/>
        </w:rPr>
      </w:pPr>
      <w:r w:rsidRPr="009A1C52">
        <w:rPr>
          <w:sz w:val="28"/>
          <w:szCs w:val="28"/>
        </w:rPr>
        <w:t>правильно строить разные типы осложненных предложений;</w:t>
      </w:r>
    </w:p>
    <w:p w14:paraId="473FF785" w14:textId="77777777" w:rsidR="00D62FB4" w:rsidRPr="009A1C52" w:rsidRDefault="00D62FB4" w:rsidP="009A1C52">
      <w:pPr>
        <w:spacing w:line="360" w:lineRule="auto"/>
        <w:ind w:firstLine="709"/>
        <w:jc w:val="both"/>
        <w:rPr>
          <w:sz w:val="28"/>
          <w:szCs w:val="28"/>
        </w:rPr>
      </w:pPr>
      <w:r w:rsidRPr="009A1C52">
        <w:rPr>
          <w:sz w:val="28"/>
          <w:szCs w:val="28"/>
        </w:rPr>
        <w:t>различать предложения с однородными членами;</w:t>
      </w:r>
    </w:p>
    <w:p w14:paraId="7C0787B9" w14:textId="77777777" w:rsidR="00D62FB4" w:rsidRPr="009A1C52" w:rsidRDefault="00D62FB4" w:rsidP="009A1C52">
      <w:pPr>
        <w:spacing w:line="360" w:lineRule="auto"/>
        <w:ind w:firstLine="709"/>
        <w:jc w:val="both"/>
        <w:rPr>
          <w:sz w:val="28"/>
          <w:szCs w:val="28"/>
        </w:rPr>
      </w:pPr>
      <w:r w:rsidRPr="009A1C52">
        <w:rPr>
          <w:sz w:val="28"/>
          <w:szCs w:val="28"/>
        </w:rPr>
        <w:t>определять тип сложного предложения;</w:t>
      </w:r>
    </w:p>
    <w:p w14:paraId="47EEBF50" w14:textId="77777777" w:rsidR="00D62FB4" w:rsidRPr="009A1C52" w:rsidRDefault="00D62FB4" w:rsidP="009A1C52">
      <w:pPr>
        <w:spacing w:line="360" w:lineRule="auto"/>
        <w:ind w:firstLine="709"/>
        <w:jc w:val="both"/>
        <w:rPr>
          <w:sz w:val="28"/>
          <w:szCs w:val="28"/>
        </w:rPr>
      </w:pPr>
      <w:r w:rsidRPr="009A1C52">
        <w:rPr>
          <w:sz w:val="28"/>
          <w:szCs w:val="28"/>
        </w:rPr>
        <w:t>производить структурно-смысловой анализ предложений, различать изученные виды простых предложений;</w:t>
      </w:r>
    </w:p>
    <w:p w14:paraId="2D2E4AB0" w14:textId="77777777" w:rsidR="00D62FB4" w:rsidRPr="009A1C52" w:rsidRDefault="00D62FB4" w:rsidP="009A1C52">
      <w:pPr>
        <w:spacing w:line="360" w:lineRule="auto"/>
        <w:ind w:firstLine="709"/>
        <w:jc w:val="both"/>
        <w:rPr>
          <w:sz w:val="28"/>
          <w:szCs w:val="28"/>
        </w:rPr>
      </w:pPr>
      <w:r w:rsidRPr="009A1C52">
        <w:rPr>
          <w:sz w:val="28"/>
          <w:szCs w:val="28"/>
        </w:rPr>
        <w:t>владеть приемами передачи на письме прямой и косвенной речи;</w:t>
      </w:r>
    </w:p>
    <w:p w14:paraId="63F4079E" w14:textId="77777777" w:rsidR="00D62FB4" w:rsidRPr="009A1C52" w:rsidRDefault="00D62FB4" w:rsidP="009A1C52">
      <w:pPr>
        <w:spacing w:line="360" w:lineRule="auto"/>
        <w:ind w:firstLine="709"/>
        <w:jc w:val="both"/>
        <w:rPr>
          <w:sz w:val="28"/>
          <w:szCs w:val="28"/>
        </w:rPr>
      </w:pPr>
      <w:r w:rsidRPr="009A1C52">
        <w:rPr>
          <w:sz w:val="28"/>
          <w:szCs w:val="28"/>
        </w:rPr>
        <w:t>использовать в работе научные труды кумыкских ученых (тюркологов);</w:t>
      </w:r>
    </w:p>
    <w:p w14:paraId="23D535C1" w14:textId="77777777" w:rsidR="00D62FB4" w:rsidRPr="009A1C52" w:rsidRDefault="00D62FB4" w:rsidP="009A1C52">
      <w:pPr>
        <w:spacing w:line="360" w:lineRule="auto"/>
        <w:ind w:firstLine="709"/>
        <w:jc w:val="both"/>
        <w:rPr>
          <w:sz w:val="28"/>
          <w:szCs w:val="28"/>
        </w:rPr>
      </w:pPr>
      <w:r w:rsidRPr="009A1C52">
        <w:rPr>
          <w:sz w:val="28"/>
          <w:szCs w:val="28"/>
        </w:rPr>
        <w:t>читать и понимать простые аутентичные тексты различных жанров (рассказы, газетные статьи, рекламные объявления, брошюры);</w:t>
      </w:r>
    </w:p>
    <w:p w14:paraId="457C0288" w14:textId="77777777" w:rsidR="00D62FB4" w:rsidRPr="009A1C52" w:rsidRDefault="00D62FB4" w:rsidP="009A1C52">
      <w:pPr>
        <w:spacing w:line="360" w:lineRule="auto"/>
        <w:ind w:firstLine="709"/>
        <w:jc w:val="both"/>
        <w:rPr>
          <w:sz w:val="28"/>
          <w:szCs w:val="28"/>
        </w:rPr>
      </w:pPr>
      <w:r w:rsidRPr="009A1C52">
        <w:rPr>
          <w:sz w:val="28"/>
          <w:szCs w:val="28"/>
        </w:rPr>
        <w:t>определять стиль текста (художественный, научный и др.) и его признаки, работать с текстами разных типов, стилей и жанров;</w:t>
      </w:r>
    </w:p>
    <w:p w14:paraId="4179F7F1" w14:textId="77777777" w:rsidR="00D62FB4" w:rsidRPr="009A1C52" w:rsidRDefault="00D62FB4" w:rsidP="009A1C52">
      <w:pPr>
        <w:spacing w:line="360" w:lineRule="auto"/>
        <w:ind w:firstLine="709"/>
        <w:jc w:val="both"/>
        <w:rPr>
          <w:sz w:val="28"/>
          <w:szCs w:val="28"/>
        </w:rPr>
      </w:pPr>
      <w:r w:rsidRPr="009A1C52">
        <w:rPr>
          <w:sz w:val="28"/>
          <w:szCs w:val="28"/>
        </w:rPr>
        <w:t>анализировать текст с точки зрения наличия в нем явной и скрытой, основной и второстепенной информации;</w:t>
      </w:r>
    </w:p>
    <w:p w14:paraId="7F29BEE6" w14:textId="77777777" w:rsidR="00D62FB4" w:rsidRPr="009A1C52" w:rsidRDefault="00D62FB4" w:rsidP="009A1C52">
      <w:pPr>
        <w:spacing w:line="360" w:lineRule="auto"/>
        <w:ind w:firstLine="709"/>
        <w:jc w:val="both"/>
        <w:rPr>
          <w:sz w:val="28"/>
          <w:szCs w:val="28"/>
        </w:rPr>
      </w:pPr>
      <w:r w:rsidRPr="009A1C52">
        <w:rPr>
          <w:sz w:val="28"/>
          <w:szCs w:val="28"/>
        </w:rPr>
        <w:lastRenderedPageBreak/>
        <w:t xml:space="preserve">извлекать необходимую информацию из различных источников, находить </w:t>
      </w:r>
      <w:r w:rsidRPr="009A1C52">
        <w:rPr>
          <w:sz w:val="28"/>
          <w:szCs w:val="28"/>
        </w:rPr>
        <w:br/>
        <w:t>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14:paraId="7F8D8266" w14:textId="77777777" w:rsidR="00D62FB4" w:rsidRPr="009A1C52" w:rsidRDefault="00D62FB4" w:rsidP="009A1C52">
      <w:pPr>
        <w:spacing w:line="360" w:lineRule="auto"/>
        <w:ind w:firstLine="709"/>
        <w:jc w:val="both"/>
        <w:rPr>
          <w:sz w:val="28"/>
          <w:szCs w:val="28"/>
        </w:rPr>
      </w:pPr>
      <w:r w:rsidRPr="009A1C52">
        <w:rPr>
          <w:sz w:val="28"/>
          <w:szCs w:val="28"/>
        </w:rPr>
        <w:t>использовать изобразительно-выразительные средства родного языка;</w:t>
      </w:r>
    </w:p>
    <w:p w14:paraId="72D08534" w14:textId="77777777" w:rsidR="00D62FB4" w:rsidRPr="009A1C52" w:rsidRDefault="00D62FB4" w:rsidP="009A1C52">
      <w:pPr>
        <w:spacing w:line="360" w:lineRule="auto"/>
        <w:ind w:firstLine="709"/>
        <w:jc w:val="both"/>
        <w:rPr>
          <w:sz w:val="28"/>
          <w:szCs w:val="28"/>
        </w:rPr>
      </w:pPr>
      <w:r w:rsidRPr="009A1C52">
        <w:rPr>
          <w:sz w:val="28"/>
          <w:szCs w:val="28"/>
        </w:rPr>
        <w:t>писать личное (электронное) письмо, заполнять анкету, письменно излагать сведения о себе;</w:t>
      </w:r>
    </w:p>
    <w:p w14:paraId="4493095C" w14:textId="77777777" w:rsidR="00D62FB4" w:rsidRPr="009A1C52" w:rsidRDefault="00D62FB4" w:rsidP="009A1C52">
      <w:pPr>
        <w:spacing w:line="360" w:lineRule="auto"/>
        <w:ind w:firstLine="709"/>
        <w:jc w:val="both"/>
        <w:rPr>
          <w:sz w:val="28"/>
          <w:szCs w:val="28"/>
        </w:rPr>
      </w:pPr>
      <w:r w:rsidRPr="009A1C52">
        <w:rPr>
          <w:sz w:val="28"/>
          <w:szCs w:val="28"/>
        </w:rPr>
        <w:t>письменно выражать свою точку зрения в форме рассуждения, приводя аргументы и примеры;</w:t>
      </w:r>
    </w:p>
    <w:p w14:paraId="57DAF6CC" w14:textId="77777777" w:rsidR="00D62FB4" w:rsidRPr="009A1C52" w:rsidRDefault="00D62FB4" w:rsidP="009A1C52">
      <w:pPr>
        <w:spacing w:line="360" w:lineRule="auto"/>
        <w:ind w:firstLine="709"/>
        <w:jc w:val="both"/>
        <w:rPr>
          <w:sz w:val="28"/>
          <w:szCs w:val="28"/>
        </w:rPr>
      </w:pPr>
      <w:r w:rsidRPr="009A1C52">
        <w:rPr>
          <w:sz w:val="28"/>
          <w:szCs w:val="28"/>
        </w:rPr>
        <w:t>редактировать текст с целью исправления речевых ошибок;</w:t>
      </w:r>
    </w:p>
    <w:p w14:paraId="063ACAED" w14:textId="77777777" w:rsidR="00D62FB4" w:rsidRPr="009A1C52" w:rsidRDefault="00D62FB4" w:rsidP="009A1C52">
      <w:pPr>
        <w:spacing w:line="360" w:lineRule="auto"/>
        <w:ind w:firstLine="709"/>
        <w:jc w:val="both"/>
        <w:rPr>
          <w:sz w:val="28"/>
          <w:szCs w:val="28"/>
        </w:rPr>
      </w:pPr>
      <w:r w:rsidRPr="009A1C52">
        <w:rPr>
          <w:rFonts w:eastAsia="Times New Roman"/>
          <w:sz w:val="28"/>
          <w:szCs w:val="28"/>
        </w:rP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14:paraId="18879F45" w14:textId="77777777" w:rsidR="00D62FB4" w:rsidRPr="009A1C52" w:rsidRDefault="00D62FB4" w:rsidP="009A1C52">
      <w:pPr>
        <w:spacing w:line="360" w:lineRule="auto"/>
        <w:ind w:firstLine="709"/>
        <w:jc w:val="both"/>
        <w:rPr>
          <w:sz w:val="28"/>
          <w:szCs w:val="28"/>
        </w:rPr>
      </w:pPr>
      <w:r w:rsidRPr="009A1C52">
        <w:rPr>
          <w:sz w:val="28"/>
          <w:szCs w:val="28"/>
        </w:rPr>
        <w:t>применять виды информационной переработки текста (план, тезисы, выписки);</w:t>
      </w:r>
    </w:p>
    <w:p w14:paraId="25F5E43F" w14:textId="77777777" w:rsidR="00D62FB4" w:rsidRPr="009A1C52" w:rsidRDefault="00D62FB4" w:rsidP="009A1C52">
      <w:pPr>
        <w:spacing w:line="360" w:lineRule="auto"/>
        <w:ind w:firstLine="709"/>
        <w:jc w:val="both"/>
        <w:rPr>
          <w:sz w:val="28"/>
          <w:szCs w:val="28"/>
        </w:rPr>
      </w:pPr>
      <w:r w:rsidRPr="009A1C52">
        <w:rPr>
          <w:sz w:val="28"/>
          <w:szCs w:val="28"/>
        </w:rPr>
        <w:t>определять различия между литературным языком и диалектами; осознавать диалекты как часть народной культуры;</w:t>
      </w:r>
    </w:p>
    <w:p w14:paraId="654217FB" w14:textId="77777777" w:rsidR="00D62FB4" w:rsidRPr="009A1C52" w:rsidRDefault="00D62FB4" w:rsidP="009A1C52">
      <w:pPr>
        <w:spacing w:line="360" w:lineRule="auto"/>
        <w:ind w:firstLine="709"/>
        <w:jc w:val="both"/>
        <w:rPr>
          <w:sz w:val="28"/>
          <w:szCs w:val="28"/>
        </w:rPr>
      </w:pPr>
      <w:r w:rsidRPr="009A1C52">
        <w:rPr>
          <w:sz w:val="28"/>
          <w:szCs w:val="28"/>
        </w:rPr>
        <w:t xml:space="preserve">употреблять в речи основные синтаксические конструкции в соответствии </w:t>
      </w:r>
      <w:r w:rsidRPr="009A1C52">
        <w:rPr>
          <w:sz w:val="28"/>
          <w:szCs w:val="28"/>
        </w:rPr>
        <w:br/>
        <w:t>с коммуникативной задачей; коммуникативные типы предложений, как сложных (сложносочиненных, сложноподчиненных), так и простых;</w:t>
      </w:r>
    </w:p>
    <w:p w14:paraId="339EE2E2" w14:textId="77777777" w:rsidR="00D62FB4" w:rsidRPr="009A1C52" w:rsidRDefault="00D62FB4" w:rsidP="009A1C52">
      <w:pPr>
        <w:spacing w:line="360" w:lineRule="auto"/>
        <w:ind w:firstLine="709"/>
        <w:jc w:val="both"/>
        <w:rPr>
          <w:sz w:val="28"/>
          <w:szCs w:val="28"/>
        </w:rPr>
      </w:pPr>
      <w:r w:rsidRPr="009A1C52">
        <w:rPr>
          <w:sz w:val="28"/>
          <w:szCs w:val="28"/>
        </w:rPr>
        <w:t xml:space="preserve">создавать текст как результат проектной (исследовательской) деятельности; </w:t>
      </w:r>
    </w:p>
    <w:p w14:paraId="7172C4C0" w14:textId="77777777" w:rsidR="00D62FB4" w:rsidRPr="009A1C52" w:rsidRDefault="00D62FB4" w:rsidP="009A1C52">
      <w:pPr>
        <w:spacing w:line="360" w:lineRule="auto"/>
        <w:ind w:firstLine="709"/>
        <w:jc w:val="both"/>
        <w:rPr>
          <w:sz w:val="28"/>
          <w:szCs w:val="28"/>
        </w:rPr>
      </w:pPr>
      <w:r w:rsidRPr="009A1C52">
        <w:rPr>
          <w:sz w:val="28"/>
          <w:szCs w:val="28"/>
        </w:rPr>
        <w:t>редактировать собственные тексты с целью совершенствования их содержания и формы;</w:t>
      </w:r>
    </w:p>
    <w:p w14:paraId="5AF2F2FC" w14:textId="77777777" w:rsidR="00D62FB4" w:rsidRPr="009A1C52" w:rsidRDefault="00D62FB4" w:rsidP="009A1C52">
      <w:pPr>
        <w:spacing w:line="360" w:lineRule="auto"/>
        <w:ind w:firstLine="709"/>
        <w:jc w:val="both"/>
        <w:rPr>
          <w:sz w:val="28"/>
          <w:szCs w:val="28"/>
        </w:rPr>
      </w:pPr>
      <w:r w:rsidRPr="009A1C52">
        <w:rPr>
          <w:sz w:val="28"/>
          <w:szCs w:val="28"/>
        </w:rPr>
        <w:t xml:space="preserve">сопоставлять фонетику, лексику, словообразование, грамматику кумыкского </w:t>
      </w:r>
      <w:r w:rsidRPr="009A1C52">
        <w:rPr>
          <w:sz w:val="28"/>
          <w:szCs w:val="28"/>
        </w:rPr>
        <w:br/>
        <w:t xml:space="preserve">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 </w:t>
      </w:r>
    </w:p>
    <w:p w14:paraId="16DE43B6" w14:textId="62AFCD6D" w:rsidR="001901CF" w:rsidRPr="009A1C52" w:rsidRDefault="00B0561D"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001901CF" w:rsidRPr="009A1C52">
        <w:rPr>
          <w:color w:val="000000" w:themeColor="text1"/>
          <w:sz w:val="28"/>
          <w:szCs w:val="28"/>
        </w:rPr>
        <w:t xml:space="preserve"> Федеральная рабочая программа по учебному предмету </w:t>
      </w:r>
      <w:r w:rsidR="00DF34B8" w:rsidRPr="009A1C52">
        <w:rPr>
          <w:color w:val="000000" w:themeColor="text1"/>
          <w:sz w:val="28"/>
          <w:szCs w:val="28"/>
        </w:rPr>
        <w:t>«</w:t>
      </w:r>
      <w:r w:rsidR="001901CF" w:rsidRPr="009A1C52">
        <w:rPr>
          <w:color w:val="000000" w:themeColor="text1"/>
          <w:sz w:val="28"/>
          <w:szCs w:val="28"/>
        </w:rPr>
        <w:t>Родной (лакский) язык</w:t>
      </w:r>
      <w:r w:rsidR="00DF34B8" w:rsidRPr="009A1C52">
        <w:rPr>
          <w:color w:val="000000" w:themeColor="text1"/>
          <w:sz w:val="28"/>
          <w:szCs w:val="28"/>
        </w:rPr>
        <w:t>»</w:t>
      </w:r>
    </w:p>
    <w:p w14:paraId="67D85444" w14:textId="02FC553F" w:rsidR="001901CF" w:rsidRPr="009A1C52" w:rsidRDefault="001901CF" w:rsidP="009A1C52">
      <w:pPr>
        <w:spacing w:line="360" w:lineRule="auto"/>
        <w:ind w:firstLine="709"/>
        <w:jc w:val="both"/>
        <w:rPr>
          <w:color w:val="000000" w:themeColor="text1"/>
          <w:sz w:val="28"/>
          <w:szCs w:val="28"/>
        </w:rPr>
      </w:pPr>
      <w:r w:rsidRPr="009A1C52">
        <w:rPr>
          <w:bCs/>
          <w:sz w:val="28"/>
          <w:szCs w:val="28"/>
        </w:rPr>
        <w:lastRenderedPageBreak/>
        <w:t>39</w:t>
      </w:r>
      <w:r w:rsidRPr="009A1C52">
        <w:rPr>
          <w:bCs/>
          <w:sz w:val="28"/>
          <w:szCs w:val="28"/>
          <w:vertAlign w:val="superscript"/>
        </w:rPr>
        <w:t>2</w:t>
      </w:r>
      <w:r w:rsidRPr="009A1C52">
        <w:rPr>
          <w:sz w:val="28"/>
          <w:szCs w:val="28"/>
        </w:rPr>
        <w:t>.</w:t>
      </w:r>
      <w:r w:rsidRPr="009A1C52">
        <w:rPr>
          <w:color w:val="000000" w:themeColor="text1"/>
          <w:sz w:val="28"/>
          <w:szCs w:val="28"/>
        </w:rPr>
        <w:t xml:space="preserve">1. Федеральная рабочая программа по учебному предмету </w:t>
      </w:r>
      <w:r w:rsidR="00DF34B8" w:rsidRPr="009A1C52">
        <w:rPr>
          <w:color w:val="000000" w:themeColor="text1"/>
          <w:sz w:val="28"/>
          <w:szCs w:val="28"/>
        </w:rPr>
        <w:t>«</w:t>
      </w:r>
      <w:r w:rsidRPr="009A1C52">
        <w:rPr>
          <w:color w:val="000000" w:themeColor="text1"/>
          <w:sz w:val="28"/>
          <w:szCs w:val="28"/>
        </w:rPr>
        <w:t>Родной (лакский) язык</w:t>
      </w:r>
      <w:r w:rsidR="00DF34B8" w:rsidRPr="009A1C52">
        <w:rPr>
          <w:color w:val="000000" w:themeColor="text1"/>
          <w:sz w:val="28"/>
          <w:szCs w:val="28"/>
        </w:rPr>
        <w:t>»</w:t>
      </w:r>
      <w:r w:rsidRPr="009A1C52">
        <w:rPr>
          <w:color w:val="000000" w:themeColor="text1"/>
          <w:sz w:val="28"/>
          <w:szCs w:val="28"/>
        </w:rPr>
        <w:t xml:space="preserve"> (предметная область </w:t>
      </w:r>
      <w:r w:rsidR="00DF34B8" w:rsidRPr="009A1C52">
        <w:rPr>
          <w:color w:val="000000" w:themeColor="text1"/>
          <w:sz w:val="28"/>
          <w:szCs w:val="28"/>
        </w:rPr>
        <w:t>«</w:t>
      </w:r>
      <w:r w:rsidRPr="009A1C52">
        <w:rPr>
          <w:color w:val="000000" w:themeColor="text1"/>
          <w:sz w:val="28"/>
          <w:szCs w:val="28"/>
        </w:rPr>
        <w:t>Родной язык и родная литература</w:t>
      </w:r>
      <w:r w:rsidR="00DF34B8" w:rsidRPr="009A1C52">
        <w:rPr>
          <w:color w:val="000000" w:themeColor="text1"/>
          <w:sz w:val="28"/>
          <w:szCs w:val="28"/>
        </w:rPr>
        <w:t>»</w:t>
      </w:r>
      <w:r w:rsidRPr="009A1C52">
        <w:rPr>
          <w:color w:val="000000" w:themeColor="text1"/>
          <w:sz w:val="28"/>
          <w:szCs w:val="28"/>
        </w:rPr>
        <w:t xml:space="preserve">) (далее соответственно – программа по родному (лакскому) языку, родной (лакский) язык, лакский язык) разработана </w:t>
      </w:r>
      <w:r w:rsidRPr="009A1C52">
        <w:rPr>
          <w:rFonts w:eastAsia="Times New Roman"/>
          <w:color w:val="000000" w:themeColor="text1"/>
          <w:sz w:val="28"/>
          <w:szCs w:val="28"/>
        </w:rPr>
        <w:t>для обучающихся, владеющих и (или) слабо владеющих родным (лакским) языком</w:t>
      </w:r>
      <w:r w:rsidRPr="009A1C52">
        <w:rPr>
          <w:color w:val="000000" w:themeColor="text1"/>
          <w:sz w:val="28"/>
          <w:szCs w:val="28"/>
        </w:rPr>
        <w:t>, и включает пояснительную записку, содержание обучения, планируемые результаты освоения программы по родному (лакскому) языку.</w:t>
      </w:r>
    </w:p>
    <w:p w14:paraId="7125998E" w14:textId="0D10F08E"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2.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14:paraId="4A80C928" w14:textId="06E57D91"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49B1E503" w14:textId="2D0EE3F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4. Планируемые результаты освоения программы по родному (лакскому) языку включают личностные, метапредметные результаты за весь период обучения </w:t>
      </w:r>
      <w:r w:rsidRPr="009A1C52">
        <w:rPr>
          <w:color w:val="000000" w:themeColor="text1"/>
          <w:sz w:val="28"/>
          <w:szCs w:val="28"/>
        </w:rPr>
        <w:br/>
        <w:t xml:space="preserve">на уровне среднего общего образования, а также предметные результаты за каждый год обучения. </w:t>
      </w:r>
    </w:p>
    <w:p w14:paraId="48AB89FE" w14:textId="2F4C4EBA"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5. Пояснительная записка.</w:t>
      </w:r>
    </w:p>
    <w:p w14:paraId="77D9B04F" w14:textId="1D7500CD"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5.1. Программа по родному (лакскому) языку на уровне среднего общего образования разработана с целью оказания методической помощи учителю </w:t>
      </w:r>
      <w:r w:rsidRPr="009A1C52">
        <w:rPr>
          <w:color w:val="000000" w:themeColor="text1"/>
          <w:sz w:val="28"/>
          <w:szCs w:val="28"/>
        </w:rPr>
        <w:br/>
        <w:t xml:space="preserve">в создании рабочей программы по учебному предмету, ориентированной </w:t>
      </w:r>
      <w:r w:rsidRPr="009A1C52">
        <w:rPr>
          <w:color w:val="000000" w:themeColor="text1"/>
          <w:sz w:val="28"/>
          <w:szCs w:val="28"/>
        </w:rPr>
        <w:br/>
        <w:t>на современные тенденции в образовании и активные методики обучения.</w:t>
      </w:r>
    </w:p>
    <w:p w14:paraId="754DBB23" w14:textId="7E35D0EF" w:rsidR="001901CF" w:rsidRPr="009A1C52" w:rsidRDefault="001901CF" w:rsidP="009A1C52">
      <w:pPr>
        <w:pStyle w:val="a8bullet1gif"/>
        <w:spacing w:before="0" w:beforeAutospacing="0" w:after="0" w:afterAutospacing="0" w:line="360" w:lineRule="auto"/>
        <w:ind w:firstLine="709"/>
        <w:contextualSpacing/>
        <w:jc w:val="both"/>
        <w:rPr>
          <w:bCs/>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rStyle w:val="markedcontent"/>
          <w:color w:val="000000" w:themeColor="text1"/>
          <w:sz w:val="28"/>
          <w:szCs w:val="28"/>
        </w:rPr>
        <w:t>5.2. Федеральная р</w:t>
      </w:r>
      <w:r w:rsidRPr="009A1C52">
        <w:rPr>
          <w:color w:val="000000" w:themeColor="text1"/>
          <w:sz w:val="28"/>
          <w:szCs w:val="28"/>
        </w:rPr>
        <w:t xml:space="preserve">абочая программа учебного предмета </w:t>
      </w:r>
      <w:r w:rsidR="00DF34B8" w:rsidRPr="009A1C52">
        <w:rPr>
          <w:color w:val="000000" w:themeColor="text1"/>
          <w:sz w:val="28"/>
          <w:szCs w:val="28"/>
        </w:rPr>
        <w:t>«</w:t>
      </w:r>
      <w:r w:rsidRPr="009A1C52">
        <w:rPr>
          <w:color w:val="000000" w:themeColor="text1"/>
          <w:sz w:val="28"/>
          <w:szCs w:val="28"/>
        </w:rPr>
        <w:t>Родной (лакский) язык</w:t>
      </w:r>
      <w:r w:rsidR="00DF34B8" w:rsidRPr="009A1C52">
        <w:rPr>
          <w:color w:val="000000" w:themeColor="text1"/>
          <w:sz w:val="28"/>
          <w:szCs w:val="28"/>
        </w:rPr>
        <w:t>»</w:t>
      </w:r>
      <w:r w:rsidRPr="009A1C52">
        <w:rPr>
          <w:color w:val="000000" w:themeColor="text1"/>
          <w:sz w:val="28"/>
          <w:szCs w:val="28"/>
        </w:rPr>
        <w:t xml:space="preserve"> отражает национально-региональные и этнокультурные особенности изучения родного (лакского) языка. </w:t>
      </w:r>
      <w:r w:rsidRPr="009A1C52">
        <w:rPr>
          <w:bCs/>
          <w:color w:val="000000" w:themeColor="text1"/>
          <w:sz w:val="28"/>
          <w:szCs w:val="28"/>
        </w:rPr>
        <w:t xml:space="preserve">Данная программа является ориентиром для составления рабочих программ по курсу </w:t>
      </w:r>
      <w:r w:rsidR="00DF34B8" w:rsidRPr="009A1C52">
        <w:rPr>
          <w:bCs/>
          <w:color w:val="000000" w:themeColor="text1"/>
          <w:sz w:val="28"/>
          <w:szCs w:val="28"/>
        </w:rPr>
        <w:t>«</w:t>
      </w:r>
      <w:r w:rsidRPr="009A1C52">
        <w:rPr>
          <w:bCs/>
          <w:color w:val="000000" w:themeColor="text1"/>
          <w:sz w:val="28"/>
          <w:szCs w:val="28"/>
        </w:rPr>
        <w:t>Родной (лакский) язык</w:t>
      </w:r>
      <w:r w:rsidR="00DF34B8" w:rsidRPr="009A1C52">
        <w:rPr>
          <w:bCs/>
          <w:color w:val="000000" w:themeColor="text1"/>
          <w:sz w:val="28"/>
          <w:szCs w:val="28"/>
        </w:rPr>
        <w:t>»</w:t>
      </w:r>
      <w:r w:rsidRPr="009A1C52">
        <w:rPr>
          <w:bCs/>
          <w:color w:val="000000" w:themeColor="text1"/>
          <w:sz w:val="28"/>
          <w:szCs w:val="28"/>
        </w:rPr>
        <w:t xml:space="preserve"> для </w:t>
      </w:r>
      <w:r w:rsidRPr="009A1C52">
        <w:rPr>
          <w:color w:val="000000" w:themeColor="text1"/>
          <w:sz w:val="28"/>
          <w:szCs w:val="28"/>
        </w:rPr>
        <w:t xml:space="preserve">среднего </w:t>
      </w:r>
      <w:r w:rsidRPr="009A1C52">
        <w:rPr>
          <w:bCs/>
          <w:color w:val="000000" w:themeColor="text1"/>
          <w:sz w:val="28"/>
          <w:szCs w:val="28"/>
        </w:rPr>
        <w:t xml:space="preserve">общего образования. </w:t>
      </w:r>
    </w:p>
    <w:p w14:paraId="421111E5" w14:textId="6FD282A2" w:rsidR="001901CF" w:rsidRPr="009A1C52" w:rsidRDefault="001901CF" w:rsidP="009A1C52">
      <w:pPr>
        <w:pStyle w:val="a8bullet1gif"/>
        <w:spacing w:before="0" w:beforeAutospacing="0" w:after="0" w:afterAutospacing="0" w:line="360" w:lineRule="auto"/>
        <w:ind w:firstLine="709"/>
        <w:contextualSpacing/>
        <w:jc w:val="both"/>
        <w:rPr>
          <w:rStyle w:val="markedcontent"/>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5.3. </w:t>
      </w:r>
      <w:r w:rsidRPr="009A1C52">
        <w:rPr>
          <w:rStyle w:val="markedcontent"/>
          <w:color w:val="000000" w:themeColor="text1"/>
          <w:sz w:val="28"/>
          <w:szCs w:val="28"/>
        </w:rPr>
        <w:t>Программа позволит учителю:</w:t>
      </w:r>
    </w:p>
    <w:p w14:paraId="23E8527D" w14:textId="77777777" w:rsidR="001901CF" w:rsidRPr="009A1C52" w:rsidRDefault="001901CF" w:rsidP="009A1C52">
      <w:pPr>
        <w:spacing w:line="360" w:lineRule="auto"/>
        <w:ind w:firstLine="709"/>
        <w:jc w:val="both"/>
        <w:rPr>
          <w:rStyle w:val="markedcontent"/>
          <w:color w:val="000000" w:themeColor="text1"/>
          <w:sz w:val="28"/>
          <w:szCs w:val="28"/>
        </w:rPr>
      </w:pPr>
      <w:r w:rsidRPr="009A1C52">
        <w:rPr>
          <w:rStyle w:val="markedcontent"/>
          <w:color w:val="000000" w:themeColor="text1"/>
          <w:sz w:val="28"/>
          <w:szCs w:val="28"/>
        </w:rPr>
        <w:t xml:space="preserve">реализовать в процессе преподавания родного (лакского) языка современные подходы к достижению личностных, метапредметных и предметных результатов </w:t>
      </w:r>
      <w:r w:rsidRPr="009A1C52">
        <w:rPr>
          <w:rStyle w:val="markedcontent"/>
          <w:color w:val="000000" w:themeColor="text1"/>
          <w:sz w:val="28"/>
          <w:szCs w:val="28"/>
        </w:rPr>
        <w:lastRenderedPageBreak/>
        <w:t>обучения, сформулированных в Федеральном государственном образовательном стандарте среднего общего образования;</w:t>
      </w:r>
    </w:p>
    <w:p w14:paraId="22B14626" w14:textId="6F3062BA" w:rsidR="001901CF" w:rsidRPr="009A1C52" w:rsidRDefault="001901CF" w:rsidP="009A1C52">
      <w:pPr>
        <w:tabs>
          <w:tab w:val="left" w:pos="1134"/>
        </w:tabs>
        <w:spacing w:line="360" w:lineRule="auto"/>
        <w:ind w:firstLine="709"/>
        <w:jc w:val="both"/>
        <w:rPr>
          <w:color w:val="000000" w:themeColor="text1"/>
          <w:sz w:val="28"/>
          <w:szCs w:val="28"/>
        </w:rPr>
      </w:pPr>
      <w:r w:rsidRPr="009A1C52">
        <w:rPr>
          <w:rStyle w:val="markedcontent"/>
          <w:color w:val="000000" w:themeColor="text1"/>
          <w:sz w:val="28"/>
          <w:szCs w:val="28"/>
        </w:rPr>
        <w:t xml:space="preserve">определить и структурировать планируемые результаты обучения </w:t>
      </w:r>
      <w:r w:rsidRPr="009A1C52">
        <w:rPr>
          <w:rStyle w:val="markedcontent"/>
          <w:color w:val="000000" w:themeColor="text1"/>
          <w:sz w:val="28"/>
          <w:szCs w:val="28"/>
        </w:rPr>
        <w:br/>
        <w:t xml:space="preserve">и содержание учебного предмета </w:t>
      </w:r>
      <w:r w:rsidR="00DF34B8" w:rsidRPr="009A1C52">
        <w:rPr>
          <w:rStyle w:val="markedcontent"/>
          <w:color w:val="000000" w:themeColor="text1"/>
          <w:sz w:val="28"/>
          <w:szCs w:val="28"/>
        </w:rPr>
        <w:t>«</w:t>
      </w:r>
      <w:r w:rsidRPr="009A1C52">
        <w:rPr>
          <w:rStyle w:val="markedcontent"/>
          <w:color w:val="000000" w:themeColor="text1"/>
          <w:sz w:val="28"/>
          <w:szCs w:val="28"/>
        </w:rPr>
        <w:t>Родной (лакский) язык</w:t>
      </w:r>
      <w:r w:rsidR="00DF34B8" w:rsidRPr="009A1C52">
        <w:rPr>
          <w:rStyle w:val="markedcontent"/>
          <w:color w:val="000000" w:themeColor="text1"/>
          <w:sz w:val="28"/>
          <w:szCs w:val="28"/>
        </w:rPr>
        <w:t>»</w:t>
      </w:r>
      <w:r w:rsidRPr="009A1C52">
        <w:rPr>
          <w:rStyle w:val="markedcontent"/>
          <w:color w:val="000000" w:themeColor="text1"/>
          <w:sz w:val="28"/>
          <w:szCs w:val="28"/>
        </w:rPr>
        <w:t xml:space="preserve"> по годам обучения </w:t>
      </w:r>
      <w:r w:rsidRPr="009A1C52">
        <w:rPr>
          <w:rStyle w:val="markedcontent"/>
          <w:color w:val="000000" w:themeColor="text1"/>
          <w:sz w:val="28"/>
          <w:szCs w:val="28"/>
        </w:rPr>
        <w:br/>
        <w:t xml:space="preserve">в соответствии с Федеральным государственным образовательным стандартом </w:t>
      </w:r>
      <w:r w:rsidRPr="009A1C52">
        <w:rPr>
          <w:color w:val="000000" w:themeColor="text1"/>
          <w:sz w:val="28"/>
          <w:szCs w:val="28"/>
        </w:rPr>
        <w:t xml:space="preserve">среднего </w:t>
      </w:r>
      <w:r w:rsidRPr="009A1C52">
        <w:rPr>
          <w:rStyle w:val="markedcontent"/>
          <w:color w:val="000000" w:themeColor="text1"/>
          <w:sz w:val="28"/>
          <w:szCs w:val="28"/>
        </w:rPr>
        <w:t>общего образования, федеральной программой воспитания</w:t>
      </w:r>
      <w:r w:rsidRPr="009A1C52">
        <w:rPr>
          <w:color w:val="000000" w:themeColor="text1"/>
          <w:sz w:val="28"/>
          <w:szCs w:val="28"/>
        </w:rPr>
        <w:t>;</w:t>
      </w:r>
    </w:p>
    <w:p w14:paraId="05DCF740" w14:textId="77777777" w:rsidR="001901CF" w:rsidRPr="009A1C52" w:rsidRDefault="001901CF" w:rsidP="009A1C52">
      <w:pPr>
        <w:spacing w:line="360" w:lineRule="auto"/>
        <w:ind w:firstLine="709"/>
        <w:jc w:val="both"/>
        <w:rPr>
          <w:rStyle w:val="markedcontent"/>
          <w:color w:val="000000" w:themeColor="text1"/>
          <w:sz w:val="28"/>
          <w:szCs w:val="28"/>
        </w:rPr>
      </w:pPr>
      <w:r w:rsidRPr="009A1C52">
        <w:rPr>
          <w:rStyle w:val="markedcontent"/>
          <w:color w:val="000000" w:themeColor="text1"/>
          <w:sz w:val="28"/>
          <w:szCs w:val="28"/>
        </w:rPr>
        <w:t>разработать календарно-тематическое планирование с учётом особенностей конкретного класса.</w:t>
      </w:r>
    </w:p>
    <w:p w14:paraId="090604C1" w14:textId="79EA791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5.4. В содержании программы по родному (лакскому) языку выделяются следующие содержательные линии: </w:t>
      </w:r>
    </w:p>
    <w:p w14:paraId="46F123EC"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содержание, обеспечивающее формирование культуроведческой </w:t>
      </w:r>
      <w:r w:rsidRPr="009A1C52">
        <w:rPr>
          <w:color w:val="000000" w:themeColor="text1"/>
          <w:sz w:val="28"/>
          <w:szCs w:val="28"/>
        </w:rPr>
        <w:br/>
        <w:t>и коммуникативной компетенций;</w:t>
      </w:r>
    </w:p>
    <w:p w14:paraId="2BFBFD5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содержание, обеспечивающее формирование языковой и лингвистической компетенции. </w:t>
      </w:r>
    </w:p>
    <w:p w14:paraId="7D329598" w14:textId="13234585"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Первая содержательная линия представлена разделами, изучение которых позволит раскрыть связь языка с историей и культурой народа, и направлена </w:t>
      </w:r>
      <w:r w:rsidRPr="009A1C52">
        <w:rPr>
          <w:color w:val="000000" w:themeColor="text1"/>
          <w:sz w:val="28"/>
          <w:szCs w:val="28"/>
        </w:rPr>
        <w:br/>
        <w:t xml:space="preserve">на сознательное формирование навыков речевого общения: </w:t>
      </w:r>
      <w:r w:rsidR="00DF34B8" w:rsidRPr="009A1C52">
        <w:rPr>
          <w:color w:val="000000" w:themeColor="text1"/>
          <w:sz w:val="28"/>
          <w:szCs w:val="28"/>
        </w:rPr>
        <w:t>«</w:t>
      </w:r>
      <w:r w:rsidRPr="009A1C52">
        <w:rPr>
          <w:color w:val="000000" w:themeColor="text1"/>
          <w:sz w:val="28"/>
          <w:szCs w:val="28"/>
        </w:rPr>
        <w:t>Язык и культура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Речь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Речевая деятельность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Текст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Функциональные разновидности языка</w:t>
      </w:r>
      <w:r w:rsidR="00DF34B8" w:rsidRPr="009A1C52">
        <w:rPr>
          <w:color w:val="000000" w:themeColor="text1"/>
          <w:sz w:val="28"/>
          <w:szCs w:val="28"/>
        </w:rPr>
        <w:t>»</w:t>
      </w:r>
      <w:r w:rsidRPr="009A1C52">
        <w:rPr>
          <w:color w:val="000000" w:themeColor="text1"/>
          <w:sz w:val="28"/>
          <w:szCs w:val="28"/>
        </w:rPr>
        <w:t>.</w:t>
      </w:r>
    </w:p>
    <w:p w14:paraId="18A1E1C1" w14:textId="60FDFA14"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Вторая содержательная линия включает разделы, отражающие устройство языка и особенности функционирования языковых единиц: </w:t>
      </w:r>
      <w:r w:rsidR="00DF34B8" w:rsidRPr="009A1C52">
        <w:rPr>
          <w:color w:val="000000" w:themeColor="text1"/>
          <w:sz w:val="28"/>
          <w:szCs w:val="28"/>
        </w:rPr>
        <w:t>«</w:t>
      </w:r>
      <w:r w:rsidRPr="009A1C52">
        <w:rPr>
          <w:color w:val="000000" w:themeColor="text1"/>
          <w:sz w:val="28"/>
          <w:szCs w:val="28"/>
        </w:rPr>
        <w:t>Общие сведения о родном языке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Фонетика и орфоэпия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Графика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Состав слова и словообразование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Лексика и фразеология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Морфология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Синтаксис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Культура речи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Правописание: орфография и пунктуация</w:t>
      </w:r>
      <w:r w:rsidR="00DF34B8" w:rsidRPr="009A1C52">
        <w:rPr>
          <w:color w:val="000000" w:themeColor="text1"/>
          <w:sz w:val="28"/>
          <w:szCs w:val="28"/>
        </w:rPr>
        <w:t>»</w:t>
      </w:r>
      <w:r w:rsidRPr="009A1C52">
        <w:rPr>
          <w:color w:val="000000" w:themeColor="text1"/>
          <w:sz w:val="28"/>
          <w:szCs w:val="28"/>
        </w:rPr>
        <w:t>.</w:t>
      </w:r>
    </w:p>
    <w:p w14:paraId="155E746B"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лакском языке как национально-культурном феномене. </w:t>
      </w:r>
    </w:p>
    <w:p w14:paraId="63A4F566" w14:textId="3335158B" w:rsidR="001901CF" w:rsidRPr="009A1C52" w:rsidRDefault="001901CF" w:rsidP="009A1C52">
      <w:pPr>
        <w:spacing w:line="360" w:lineRule="auto"/>
        <w:ind w:firstLine="709"/>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rFonts w:eastAsia="Times New Roman"/>
          <w:color w:val="000000" w:themeColor="text1"/>
          <w:sz w:val="28"/>
          <w:szCs w:val="28"/>
        </w:rPr>
        <w:t>5.5. Изучение родного (лакского) языка направлено на достижение следующих целей:</w:t>
      </w:r>
    </w:p>
    <w:p w14:paraId="4A6743AA" w14:textId="77777777" w:rsidR="001901CF" w:rsidRPr="009A1C52" w:rsidRDefault="001901CF" w:rsidP="009A1C52">
      <w:pPr>
        <w:spacing w:line="360" w:lineRule="auto"/>
        <w:ind w:firstLine="709"/>
        <w:jc w:val="both"/>
        <w:rPr>
          <w:rFonts w:eastAsia="MS Mincho"/>
          <w:color w:val="000000" w:themeColor="text1"/>
          <w:sz w:val="28"/>
          <w:szCs w:val="28"/>
          <w:lang w:eastAsia="ja-JP"/>
        </w:rPr>
      </w:pPr>
      <w:r w:rsidRPr="009A1C52">
        <w:rPr>
          <w:rFonts w:eastAsia="MS Mincho"/>
          <w:color w:val="000000" w:themeColor="text1"/>
          <w:sz w:val="28"/>
          <w:szCs w:val="28"/>
          <w:lang w:eastAsia="ja-JP"/>
        </w:rPr>
        <w:lastRenderedPageBreak/>
        <w:t>воспитание гражданственности и патриотизма, любви к родному (</w:t>
      </w:r>
      <w:r w:rsidRPr="009A1C52">
        <w:rPr>
          <w:color w:val="000000" w:themeColor="text1"/>
          <w:sz w:val="28"/>
          <w:szCs w:val="28"/>
        </w:rPr>
        <w:t>лакскому)</w:t>
      </w:r>
      <w:r w:rsidRPr="009A1C52">
        <w:rPr>
          <w:rFonts w:eastAsia="MS Mincho"/>
          <w:color w:val="000000" w:themeColor="text1"/>
          <w:sz w:val="28"/>
          <w:szCs w:val="28"/>
          <w:lang w:eastAsia="ja-JP"/>
        </w:rPr>
        <w:t xml:space="preserve"> языку; сознательного отношения к родному (лакскому) языку как к духовной ценности; </w:t>
      </w:r>
    </w:p>
    <w:p w14:paraId="769BA307" w14:textId="77777777" w:rsidR="001901CF" w:rsidRPr="009A1C52" w:rsidRDefault="001901CF" w:rsidP="009A1C52">
      <w:pPr>
        <w:spacing w:line="360" w:lineRule="auto"/>
        <w:ind w:firstLine="709"/>
        <w:jc w:val="both"/>
        <w:rPr>
          <w:rFonts w:eastAsia="MS Mincho"/>
          <w:color w:val="000000" w:themeColor="text1"/>
          <w:sz w:val="28"/>
          <w:szCs w:val="28"/>
          <w:lang w:eastAsia="ja-JP"/>
        </w:rPr>
      </w:pPr>
      <w:r w:rsidRPr="009A1C52">
        <w:rPr>
          <w:rFonts w:eastAsia="MS Mincho"/>
          <w:color w:val="000000" w:themeColor="text1"/>
          <w:sz w:val="28"/>
          <w:szCs w:val="28"/>
          <w:lang w:eastAsia="ja-JP"/>
        </w:rPr>
        <w:t xml:space="preserve">развитие речевой и мыслительной деятельности, коммуникативных умений </w:t>
      </w:r>
      <w:r w:rsidRPr="009A1C52">
        <w:rPr>
          <w:rFonts w:eastAsia="MS Mincho"/>
          <w:color w:val="000000" w:themeColor="text1"/>
          <w:sz w:val="28"/>
          <w:szCs w:val="28"/>
          <w:lang w:eastAsia="ja-JP"/>
        </w:rPr>
        <w:br/>
        <w:t xml:space="preserve">и навыков, обеспечивающих свободное владение литературным лакским языком </w:t>
      </w:r>
      <w:r w:rsidRPr="009A1C52">
        <w:rPr>
          <w:rFonts w:eastAsia="MS Mincho"/>
          <w:color w:val="000000" w:themeColor="text1"/>
          <w:sz w:val="28"/>
          <w:szCs w:val="28"/>
          <w:lang w:eastAsia="ja-JP"/>
        </w:rPr>
        <w:br/>
        <w:t xml:space="preserve">в разных сферах и ситуациях общения; </w:t>
      </w:r>
    </w:p>
    <w:p w14:paraId="4BCA2E51" w14:textId="77777777" w:rsidR="001901CF" w:rsidRPr="009A1C52" w:rsidRDefault="001901CF" w:rsidP="009A1C52">
      <w:pPr>
        <w:spacing w:line="360" w:lineRule="auto"/>
        <w:ind w:firstLine="709"/>
        <w:jc w:val="both"/>
        <w:rPr>
          <w:rFonts w:eastAsia="MS Mincho"/>
          <w:color w:val="000000" w:themeColor="text1"/>
          <w:sz w:val="28"/>
          <w:szCs w:val="28"/>
          <w:lang w:eastAsia="ja-JP"/>
        </w:rPr>
      </w:pPr>
      <w:r w:rsidRPr="009A1C52">
        <w:rPr>
          <w:rFonts w:eastAsia="MS Mincho"/>
          <w:color w:val="000000" w:themeColor="text1"/>
          <w:sz w:val="28"/>
          <w:szCs w:val="28"/>
          <w:lang w:eastAsia="ja-JP"/>
        </w:rPr>
        <w:t>готовности и способности к речевому взаимодействию и взаимопониманию; потребности в речевом самосовершенствовании;</w:t>
      </w:r>
    </w:p>
    <w:p w14:paraId="265FAD1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освоение знаний о родном (лакском) языке</w:t>
      </w:r>
      <w:r w:rsidRPr="009A1C52">
        <w:rPr>
          <w:color w:val="000000" w:themeColor="text1"/>
          <w:sz w:val="28"/>
          <w:szCs w:val="28"/>
          <w:lang w:val="sah-RU"/>
        </w:rPr>
        <w:t>,</w:t>
      </w:r>
      <w:r w:rsidRPr="009A1C52">
        <w:rPr>
          <w:color w:val="000000" w:themeColor="text1"/>
          <w:sz w:val="28"/>
          <w:szCs w:val="28"/>
        </w:rPr>
        <w:t xml:space="preserve"> его устройстве </w:t>
      </w:r>
      <w:r w:rsidRPr="009A1C52">
        <w:rPr>
          <w:color w:val="000000" w:themeColor="text1"/>
          <w:sz w:val="28"/>
          <w:szCs w:val="28"/>
        </w:rPr>
        <w:br/>
        <w:t>и функционировании в различных ситуациях общения, основных норм литературного лакского языка</w:t>
      </w:r>
      <w:r w:rsidRPr="009A1C52">
        <w:rPr>
          <w:color w:val="000000" w:themeColor="text1"/>
          <w:sz w:val="28"/>
          <w:szCs w:val="28"/>
          <w:lang w:val="sah-RU"/>
        </w:rPr>
        <w:t>,</w:t>
      </w:r>
      <w:r w:rsidRPr="009A1C52">
        <w:rPr>
          <w:color w:val="000000" w:themeColor="text1"/>
          <w:sz w:val="28"/>
          <w:szCs w:val="28"/>
        </w:rPr>
        <w:t xml:space="preserve"> речевого этикета; </w:t>
      </w:r>
    </w:p>
    <w:p w14:paraId="3F8153FB"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обогащение словарного запаса и расширение круга используемых грамматических средств;</w:t>
      </w:r>
    </w:p>
    <w:p w14:paraId="5F7F963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формирование умений опознавать, анализировать, классифицировать языковые факты, оценивать их с точки зрения соответствия сфере и ситуации общения; </w:t>
      </w:r>
    </w:p>
    <w:p w14:paraId="3CB32B4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осуществление информационного поиска, извлечение и преобразование необходимой информации;</w:t>
      </w:r>
    </w:p>
    <w:p w14:paraId="409108F5" w14:textId="77777777" w:rsidR="001901CF" w:rsidRPr="009A1C52" w:rsidRDefault="001901CF" w:rsidP="009A1C52">
      <w:pPr>
        <w:pStyle w:val="af9"/>
        <w:spacing w:line="360" w:lineRule="auto"/>
        <w:ind w:left="0" w:firstLine="709"/>
        <w:jc w:val="both"/>
        <w:rPr>
          <w:color w:val="000000" w:themeColor="text1"/>
          <w:sz w:val="28"/>
          <w:szCs w:val="28"/>
        </w:rPr>
      </w:pPr>
      <w:r w:rsidRPr="009A1C52">
        <w:rPr>
          <w:color w:val="000000" w:themeColor="text1"/>
          <w:sz w:val="28"/>
          <w:szCs w:val="28"/>
        </w:rPr>
        <w:t>применение полученных знаний и умений в собственной речевой практике.</w:t>
      </w:r>
    </w:p>
    <w:p w14:paraId="17116CA2" w14:textId="16883E6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rFonts w:eastAsia="Times New Roman"/>
          <w:color w:val="000000" w:themeColor="text1"/>
          <w:sz w:val="28"/>
          <w:szCs w:val="28"/>
        </w:rPr>
        <w:t>5.6. Общее число часов, рекомендованных для изучения родного (лакского) языка – 1</w:t>
      </w:r>
      <w:r w:rsidRPr="009A1C52">
        <w:rPr>
          <w:color w:val="000000" w:themeColor="text1"/>
          <w:sz w:val="28"/>
          <w:szCs w:val="28"/>
        </w:rPr>
        <w:t xml:space="preserve">36 часов: в 10 классе – 68 часов (2 часа в неделю), в 11 классе – 68 часов </w:t>
      </w:r>
      <w:r w:rsidRPr="009A1C52">
        <w:rPr>
          <w:color w:val="000000" w:themeColor="text1"/>
          <w:sz w:val="28"/>
          <w:szCs w:val="28"/>
        </w:rPr>
        <w:br/>
        <w:t>(2 часа в неделю).</w:t>
      </w:r>
    </w:p>
    <w:p w14:paraId="12813D39" w14:textId="03CEC525"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 Содержание обучения в 10 классе.</w:t>
      </w:r>
    </w:p>
    <w:p w14:paraId="03167A4B" w14:textId="2E6DDA1C"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6.1. Язык и культура.</w:t>
      </w:r>
    </w:p>
    <w:p w14:paraId="105E46C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 </w:t>
      </w:r>
    </w:p>
    <w:p w14:paraId="0BCDBDE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Современный лакский литературный язык (краткая история).</w:t>
      </w:r>
    </w:p>
    <w:p w14:paraId="6EFAF239" w14:textId="47552A74"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6.2. Стилистика и культура речи. </w:t>
      </w:r>
    </w:p>
    <w:p w14:paraId="2C2B747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Современный лакский литературный язык и диалекты. </w:t>
      </w:r>
    </w:p>
    <w:p w14:paraId="1A1FA12B"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Устная и письменная речь.</w:t>
      </w:r>
    </w:p>
    <w:p w14:paraId="4A76C157" w14:textId="294A8C84" w:rsidR="001901CF" w:rsidRPr="009A1C52" w:rsidRDefault="001901CF" w:rsidP="009A1C52">
      <w:pPr>
        <w:spacing w:line="360" w:lineRule="auto"/>
        <w:ind w:firstLine="709"/>
        <w:jc w:val="both"/>
        <w:rPr>
          <w:color w:val="000000" w:themeColor="text1"/>
          <w:sz w:val="28"/>
          <w:szCs w:val="28"/>
        </w:rPr>
      </w:pPr>
      <w:r w:rsidRPr="009A1C52">
        <w:rPr>
          <w:bCs/>
          <w:sz w:val="28"/>
          <w:szCs w:val="28"/>
        </w:rPr>
        <w:lastRenderedPageBreak/>
        <w:t>39</w:t>
      </w:r>
      <w:r w:rsidRPr="009A1C52">
        <w:rPr>
          <w:bCs/>
          <w:sz w:val="28"/>
          <w:szCs w:val="28"/>
          <w:vertAlign w:val="superscript"/>
        </w:rPr>
        <w:t>2</w:t>
      </w:r>
      <w:r w:rsidRPr="009A1C52">
        <w:rPr>
          <w:sz w:val="28"/>
          <w:szCs w:val="28"/>
        </w:rPr>
        <w:t>.</w:t>
      </w:r>
      <w:r w:rsidRPr="009A1C52">
        <w:rPr>
          <w:color w:val="000000" w:themeColor="text1"/>
          <w:sz w:val="28"/>
          <w:szCs w:val="28"/>
        </w:rPr>
        <w:t xml:space="preserve">6.3. Стили речи. Общее понятие о стилистике. Стили современного лакского литературного языка. Разговорный стиль. Научный стиль. Публицистический стиль. Язык художественной литературы. </w:t>
      </w:r>
    </w:p>
    <w:p w14:paraId="48E414D3" w14:textId="2BFD7EC5"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6.4. Лексика и фразеология. Общее понятие о лексике. Словари родного (лакского) языка. </w:t>
      </w:r>
    </w:p>
    <w:p w14:paraId="70FFC3E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Слово как единица языка, его лексическое значение. Однозначные </w:t>
      </w:r>
      <w:r w:rsidRPr="009A1C52">
        <w:rPr>
          <w:color w:val="000000" w:themeColor="text1"/>
          <w:sz w:val="28"/>
          <w:szCs w:val="28"/>
        </w:rPr>
        <w:br/>
        <w:t xml:space="preserve">и многозначные слова. Прямое и переносное значение слов. Омонимы. Синонимы. Антонимы. </w:t>
      </w:r>
    </w:p>
    <w:p w14:paraId="1F0B92A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Общеупотребительная лексика. Устаревшие слова. Неологизмы. Диалектная лексика. </w:t>
      </w:r>
    </w:p>
    <w:p w14:paraId="1A05850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14:paraId="60CE3E0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Терминологическая лексика.</w:t>
      </w:r>
    </w:p>
    <w:p w14:paraId="632D96FC"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Фразеология. Фразеологический оборот. Свободные сочетания слов </w:t>
      </w:r>
      <w:r w:rsidRPr="009A1C52">
        <w:rPr>
          <w:color w:val="000000" w:themeColor="text1"/>
          <w:sz w:val="28"/>
          <w:szCs w:val="28"/>
        </w:rPr>
        <w:br/>
        <w:t>и фразеологический оборот. Крылатые выражения. Пословицы и поговорки.</w:t>
      </w:r>
    </w:p>
    <w:p w14:paraId="67062D97" w14:textId="36F504BD"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6.5. Фонетика, орфоэпия и культура речи. </w:t>
      </w:r>
    </w:p>
    <w:p w14:paraId="730FF73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Обобщение, систематизация и углубление знаний обучающихся по фонетике. Соотношение звука и буквы. Чередование звуков.</w:t>
      </w:r>
    </w:p>
    <w:p w14:paraId="468BA80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Особенности ударения в родном (лакском) языке.</w:t>
      </w:r>
    </w:p>
    <w:p w14:paraId="76BA3DCE"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Орфоэпия. </w:t>
      </w:r>
    </w:p>
    <w:p w14:paraId="61E1EE30"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Фонетический разбор слов.</w:t>
      </w:r>
    </w:p>
    <w:p w14:paraId="337B85EC" w14:textId="70C390D6"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6.6. Графика, орфография и культура речи.</w:t>
      </w:r>
    </w:p>
    <w:p w14:paraId="24CD8A73"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Графика и орфография. </w:t>
      </w:r>
    </w:p>
    <w:p w14:paraId="7C451DD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Алфавит. Орфограмма.</w:t>
      </w:r>
    </w:p>
    <w:p w14:paraId="0296A690" w14:textId="19985B34"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6.7. Морфемика. Состав слова. Словообразование и культура речи.</w:t>
      </w:r>
    </w:p>
    <w:p w14:paraId="6880938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Словообразование. Способы словообразования.</w:t>
      </w:r>
    </w:p>
    <w:p w14:paraId="27A8FBF0"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Словообразование и образование форм слова. Основа и окончание слова. Корень и окончание слова, суффикс. Чередование гласных и согласных звуков </w:t>
      </w:r>
      <w:r w:rsidRPr="009A1C52">
        <w:rPr>
          <w:color w:val="000000" w:themeColor="text1"/>
          <w:sz w:val="28"/>
          <w:szCs w:val="28"/>
        </w:rPr>
        <w:br/>
        <w:t>в корнях слов.</w:t>
      </w:r>
    </w:p>
    <w:p w14:paraId="18D5F8C3"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lastRenderedPageBreak/>
        <w:t>Морфемный разбор слов.</w:t>
      </w:r>
    </w:p>
    <w:p w14:paraId="63B50AC2" w14:textId="04EF9E4E"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 Морфология и культура речи. </w:t>
      </w:r>
    </w:p>
    <w:p w14:paraId="336A9DFA" w14:textId="77777777" w:rsidR="001901CF" w:rsidRPr="009A1C52" w:rsidRDefault="001901CF" w:rsidP="009A1C52">
      <w:pPr>
        <w:spacing w:line="360" w:lineRule="auto"/>
        <w:ind w:firstLine="709"/>
        <w:contextualSpacing/>
        <w:jc w:val="both"/>
        <w:rPr>
          <w:color w:val="000000" w:themeColor="text1"/>
          <w:sz w:val="28"/>
          <w:szCs w:val="28"/>
          <w:lang w:val="sr-Cyrl-CS"/>
        </w:rPr>
      </w:pPr>
      <w:r w:rsidRPr="009A1C52">
        <w:rPr>
          <w:color w:val="000000" w:themeColor="text1"/>
          <w:sz w:val="28"/>
          <w:szCs w:val="28"/>
        </w:rPr>
        <w:t xml:space="preserve">Части речи как лексико-грамматические разряды слов. Принципы классификации частей речи. </w:t>
      </w:r>
      <w:r w:rsidRPr="009A1C52">
        <w:rPr>
          <w:color w:val="000000" w:themeColor="text1"/>
          <w:sz w:val="28"/>
          <w:szCs w:val="28"/>
          <w:lang w:val="sr-Cyrl-CS"/>
        </w:rPr>
        <w:t xml:space="preserve">Система частей речи в лакском языке. </w:t>
      </w:r>
    </w:p>
    <w:p w14:paraId="1C3B501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Самостоятельные и служебные части речи, их семантические, морфологические и синтаксические особенности. </w:t>
      </w:r>
    </w:p>
    <w:p w14:paraId="2A7B8A9F" w14:textId="7798C397"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6.8.1. Имя существительное: лексическое значение, морфологические признаки и синтаксические функции.</w:t>
      </w:r>
    </w:p>
    <w:p w14:paraId="6081C58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Роль имени существительного в предложении. Имя существительное в роли обращения в предложении. </w:t>
      </w:r>
    </w:p>
    <w:p w14:paraId="6D84E9F2"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Собственные и нарицательные имена существительные. </w:t>
      </w:r>
    </w:p>
    <w:p w14:paraId="1F0FD171"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Одушевленные и неодушевленные имена существительные. </w:t>
      </w:r>
    </w:p>
    <w:p w14:paraId="3CE29E83"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Разумные и неразумные имена существительные. </w:t>
      </w:r>
    </w:p>
    <w:p w14:paraId="5CE7E5D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Категория грамматического класса имен существительных. </w:t>
      </w:r>
    </w:p>
    <w:p w14:paraId="4769A301"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 </w:t>
      </w:r>
    </w:p>
    <w:p w14:paraId="3A9F29C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Падежи имен существительных. </w:t>
      </w:r>
    </w:p>
    <w:p w14:paraId="07130EB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Склонение имен существительных. Окончания падежей имен существительных. </w:t>
      </w:r>
    </w:p>
    <w:p w14:paraId="01283E4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Местные падежи.</w:t>
      </w:r>
    </w:p>
    <w:p w14:paraId="7FE9DB5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Образование имен существительных. Суффиксальный способ образования имен существительных. </w:t>
      </w:r>
    </w:p>
    <w:p w14:paraId="498FB51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Сложные имена существительные, их правописание. </w:t>
      </w:r>
    </w:p>
    <w:p w14:paraId="2923836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Морфологический разбор имён существительных.</w:t>
      </w:r>
    </w:p>
    <w:p w14:paraId="5275FCC2" w14:textId="3A946CF8"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6.8.2. Имя прилагательное как часть речи, его лексическое значение, морфологические свойства, синтаксические функции. </w:t>
      </w:r>
    </w:p>
    <w:p w14:paraId="136E8A9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Качественные и относительные имена прилагательные.</w:t>
      </w:r>
    </w:p>
    <w:p w14:paraId="12C7ED8C"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Изменение имен прилагательных по грамматическим классам и числам. </w:t>
      </w:r>
    </w:p>
    <w:p w14:paraId="1AF0BECC"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Сложные имена прилагательные. </w:t>
      </w:r>
    </w:p>
    <w:p w14:paraId="20D44EA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lastRenderedPageBreak/>
        <w:t>Имена прилагательные, заимствованные из русского языка, их правописание.</w:t>
      </w:r>
    </w:p>
    <w:p w14:paraId="0BDA65DD"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Способы выражения сравнительной и превосходной степени имен прилагательных.</w:t>
      </w:r>
    </w:p>
    <w:p w14:paraId="5482992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Морфологический разбор имён прилагательных.</w:t>
      </w:r>
    </w:p>
    <w:p w14:paraId="313ABDD8" w14:textId="6B253C55"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6.8.3. Имя числительное как часть речи, его лексическое значение, морфологические свойства, синтаксические функции. </w:t>
      </w:r>
    </w:p>
    <w:p w14:paraId="3591DC4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Количественные и порядковые имена числительные. </w:t>
      </w:r>
    </w:p>
    <w:p w14:paraId="37BCCE0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Изменение количественных числительных по грамматическим классам </w:t>
      </w:r>
      <w:r w:rsidRPr="009A1C52">
        <w:rPr>
          <w:color w:val="000000" w:themeColor="text1"/>
          <w:sz w:val="28"/>
          <w:szCs w:val="28"/>
        </w:rPr>
        <w:br/>
        <w:t xml:space="preserve">и падежам. </w:t>
      </w:r>
    </w:p>
    <w:p w14:paraId="6139103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Изменение порядковых числительных по грамматическим классам и числам.</w:t>
      </w:r>
    </w:p>
    <w:p w14:paraId="65305C8E"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Правописание имен числительных.</w:t>
      </w:r>
    </w:p>
    <w:p w14:paraId="0B5BAB7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Использование имен числительных в устной и письменной речи.</w:t>
      </w:r>
    </w:p>
    <w:p w14:paraId="56CE0C6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Морфологический разбор имён числительных.</w:t>
      </w:r>
    </w:p>
    <w:p w14:paraId="39BEEE9D" w14:textId="0E888BB5"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6.8.4. Местоимение как часть речи, его лексическое значение, морфологические свойства, синтаксические функции. </w:t>
      </w:r>
    </w:p>
    <w:p w14:paraId="6CD4C80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Неопределенные местоимения. Отрицательные местоимения. Определительные местоимения.</w:t>
      </w:r>
    </w:p>
    <w:p w14:paraId="3A0AFAA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Изменение личных местоимений по падежам. </w:t>
      </w:r>
    </w:p>
    <w:p w14:paraId="523EBC6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Правописание местоимений.</w:t>
      </w:r>
    </w:p>
    <w:p w14:paraId="4BCE65D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Морфологический разбор местоимений.</w:t>
      </w:r>
    </w:p>
    <w:p w14:paraId="48254883" w14:textId="276457C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6.8.5. Глагол, как часть речи, его лексическое значение, морфологические признаки и синтаксические функции.</w:t>
      </w:r>
    </w:p>
    <w:p w14:paraId="595BA2E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Неопределенная форма глагола. </w:t>
      </w:r>
    </w:p>
    <w:p w14:paraId="2B85658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Глаголы с показателями грамматического класса и их согласование с именами существительными. Изменение глаголов по лицам и числам.</w:t>
      </w:r>
    </w:p>
    <w:p w14:paraId="37952F0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Отрицательные формы глагола и их правописание. </w:t>
      </w:r>
    </w:p>
    <w:p w14:paraId="71392B5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Вспомогательные глаголы и их правописание.</w:t>
      </w:r>
    </w:p>
    <w:p w14:paraId="394019EC"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Времена глагола. </w:t>
      </w:r>
    </w:p>
    <w:p w14:paraId="6B2F357E"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lastRenderedPageBreak/>
        <w:t xml:space="preserve">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w:t>
      </w:r>
    </w:p>
    <w:p w14:paraId="0D241CE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Образование глаголов. Роль причастия и деепричастия в образовании форм глагола.</w:t>
      </w:r>
    </w:p>
    <w:p w14:paraId="3D75CCF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Наклонение глагола. Изъявительное наклонение глагола. Времена глаголов </w:t>
      </w:r>
      <w:r w:rsidRPr="009A1C52">
        <w:rPr>
          <w:color w:val="000000" w:themeColor="text1"/>
          <w:sz w:val="28"/>
          <w:szCs w:val="28"/>
        </w:rPr>
        <w:br/>
        <w:t>в изъявительном наклонении. Повелительное наклонение. Вопросительное наклонение. Запретительное наклонение. Сослагательно-условное наклонение.</w:t>
      </w:r>
    </w:p>
    <w:p w14:paraId="6B451404" w14:textId="77777777" w:rsidR="001901CF" w:rsidRPr="009A1C52" w:rsidRDefault="001901CF" w:rsidP="009A1C52">
      <w:pPr>
        <w:spacing w:line="360" w:lineRule="auto"/>
        <w:ind w:firstLine="709"/>
        <w:jc w:val="both"/>
        <w:rPr>
          <w:rStyle w:val="markedcontent"/>
          <w:color w:val="000000" w:themeColor="text1"/>
          <w:sz w:val="28"/>
          <w:szCs w:val="28"/>
        </w:rPr>
      </w:pPr>
      <w:r w:rsidRPr="009A1C52">
        <w:rPr>
          <w:rStyle w:val="markedcontent"/>
          <w:color w:val="000000" w:themeColor="text1"/>
          <w:sz w:val="28"/>
          <w:szCs w:val="28"/>
        </w:rPr>
        <w:t>Масдар (отглагольное существительное).</w:t>
      </w:r>
    </w:p>
    <w:p w14:paraId="541DDA0F" w14:textId="77777777" w:rsidR="001901CF" w:rsidRPr="009A1C52" w:rsidRDefault="001901CF" w:rsidP="009A1C52">
      <w:pPr>
        <w:spacing w:line="360" w:lineRule="auto"/>
        <w:ind w:firstLine="709"/>
        <w:jc w:val="both"/>
        <w:rPr>
          <w:color w:val="000000" w:themeColor="text1"/>
          <w:sz w:val="28"/>
          <w:szCs w:val="28"/>
        </w:rPr>
      </w:pPr>
      <w:r w:rsidRPr="009A1C52">
        <w:rPr>
          <w:rStyle w:val="markedcontent"/>
          <w:color w:val="000000" w:themeColor="text1"/>
          <w:sz w:val="28"/>
          <w:szCs w:val="28"/>
        </w:rPr>
        <w:t xml:space="preserve">Основные грамматические признаки масдара и его синтаксическая роль </w:t>
      </w:r>
      <w:r w:rsidRPr="009A1C52">
        <w:rPr>
          <w:rStyle w:val="markedcontent"/>
          <w:color w:val="000000" w:themeColor="text1"/>
          <w:sz w:val="28"/>
          <w:szCs w:val="28"/>
        </w:rPr>
        <w:br/>
        <w:t xml:space="preserve">в предложении. </w:t>
      </w:r>
    </w:p>
    <w:p w14:paraId="18434DF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Морфологический разбор глаголов.</w:t>
      </w:r>
    </w:p>
    <w:p w14:paraId="6913A2E6" w14:textId="4F882989"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6.8.6. Причастие как особая форма глагола: значение, морфологические признаки, роль причастия в предложении.</w:t>
      </w:r>
    </w:p>
    <w:p w14:paraId="315D300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w:t>
      </w:r>
    </w:p>
    <w:p w14:paraId="5F08CB5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Понятие о причастном обороте.</w:t>
      </w:r>
    </w:p>
    <w:p w14:paraId="6F6DD565" w14:textId="7A111DC1"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6.8.7. Деепричастие как особая форма глагола. Признаки глаголов и наречий у деепричастий. </w:t>
      </w:r>
    </w:p>
    <w:p w14:paraId="63A06924"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Деепричастия настоящего времени, деепричастия прошедшего времени, </w:t>
      </w:r>
      <w:r w:rsidRPr="009A1C52">
        <w:rPr>
          <w:color w:val="000000" w:themeColor="text1"/>
          <w:sz w:val="28"/>
          <w:szCs w:val="28"/>
        </w:rPr>
        <w:br/>
        <w:t xml:space="preserve">их образование. Образование форм глагола при помощи деепричастий. </w:t>
      </w:r>
    </w:p>
    <w:p w14:paraId="1BEE880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Деепричастный оборот.</w:t>
      </w:r>
    </w:p>
    <w:p w14:paraId="28E581B6" w14:textId="7DAF6F2B"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6.8.8. Наречие. Разряды наречий: качественные (образа и способа действия), количественные (меры, степени и количества), места, времени, причины и цели.</w:t>
      </w:r>
    </w:p>
    <w:p w14:paraId="07ADDEB0"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Непроизводные и производные наречия. Образование наречий. Правописание наречий. Различение наречий от других частей речи.</w:t>
      </w:r>
    </w:p>
    <w:p w14:paraId="3444C8E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Морфологический разбор наречий.</w:t>
      </w:r>
    </w:p>
    <w:p w14:paraId="4DDCEE69" w14:textId="4E48C0C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6.8.9. Служебные части речи и междометие.</w:t>
      </w:r>
    </w:p>
    <w:p w14:paraId="2FB3027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lastRenderedPageBreak/>
        <w:t>Союзы как служебные части речи. Сочинительные и подчинительные союзы. Правописание союзов.</w:t>
      </w:r>
    </w:p>
    <w:p w14:paraId="017284A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Частицы. Правописание частиц.</w:t>
      </w:r>
    </w:p>
    <w:p w14:paraId="2157799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Послелоги как служебные части речи. Пространственные (местные) </w:t>
      </w:r>
      <w:r w:rsidRPr="009A1C52">
        <w:rPr>
          <w:color w:val="000000" w:themeColor="text1"/>
          <w:sz w:val="28"/>
          <w:szCs w:val="28"/>
        </w:rPr>
        <w:br/>
        <w:t xml:space="preserve">и непространственные (неместные) послелоги. </w:t>
      </w:r>
    </w:p>
    <w:p w14:paraId="33E18DC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Именные, глагольные и наречные послелоги.</w:t>
      </w:r>
    </w:p>
    <w:p w14:paraId="6F08AF1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Междометие. </w:t>
      </w:r>
    </w:p>
    <w:p w14:paraId="3B312855" w14:textId="77777777" w:rsidR="001901CF" w:rsidRPr="009A1C52" w:rsidRDefault="001901CF" w:rsidP="009A1C52">
      <w:pPr>
        <w:spacing w:line="360" w:lineRule="auto"/>
        <w:ind w:firstLine="709"/>
        <w:contextualSpacing/>
        <w:jc w:val="both"/>
        <w:rPr>
          <w:color w:val="000000" w:themeColor="text1"/>
          <w:sz w:val="28"/>
          <w:szCs w:val="28"/>
        </w:rPr>
      </w:pPr>
      <w:r w:rsidRPr="009A1C52">
        <w:rPr>
          <w:rStyle w:val="markedcontent"/>
          <w:color w:val="000000" w:themeColor="text1"/>
          <w:sz w:val="28"/>
          <w:szCs w:val="28"/>
        </w:rPr>
        <w:t>Значение междометий в речи</w:t>
      </w:r>
      <w:r w:rsidRPr="009A1C52">
        <w:rPr>
          <w:color w:val="000000" w:themeColor="text1"/>
          <w:sz w:val="28"/>
          <w:szCs w:val="28"/>
        </w:rPr>
        <w:t>. Знаки препинания при междометиях.</w:t>
      </w:r>
    </w:p>
    <w:p w14:paraId="67E51E6B" w14:textId="58186B62"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6.8.10. Орфография и пунктуация.</w:t>
      </w:r>
    </w:p>
    <w:p w14:paraId="5BCCCB0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Основные принципы орфографии родного (лакского) языка.</w:t>
      </w:r>
    </w:p>
    <w:p w14:paraId="5A95DBC7" w14:textId="77777777" w:rsidR="001901CF" w:rsidRPr="009A1C52" w:rsidRDefault="001901CF" w:rsidP="009A1C52">
      <w:pPr>
        <w:pStyle w:val="afb"/>
        <w:spacing w:before="0" w:beforeAutospacing="0" w:after="0" w:afterAutospacing="0" w:line="360" w:lineRule="auto"/>
        <w:jc w:val="both"/>
        <w:rPr>
          <w:color w:val="000000" w:themeColor="text1"/>
          <w:sz w:val="28"/>
          <w:szCs w:val="28"/>
        </w:rPr>
      </w:pPr>
      <w:r w:rsidRPr="009A1C52">
        <w:rPr>
          <w:color w:val="000000" w:themeColor="text1"/>
          <w:sz w:val="28"/>
          <w:szCs w:val="28"/>
        </w:rPr>
        <w:t>Пунктуация родного (лакского) языка. Знаки препинания в простых предложениях.</w:t>
      </w:r>
    </w:p>
    <w:p w14:paraId="421D5462" w14:textId="3BDC6751"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 Содержание обучения в 11 классе</w:t>
      </w:r>
    </w:p>
    <w:p w14:paraId="7A3B0D70" w14:textId="11746AAA"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7.1. Язык и культура.</w:t>
      </w:r>
    </w:p>
    <w:p w14:paraId="467F79B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Общие сведения о родном языке.</w:t>
      </w:r>
    </w:p>
    <w:p w14:paraId="236D879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Роль и место родного языка в жизни человека.</w:t>
      </w:r>
    </w:p>
    <w:p w14:paraId="3BF7C6C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Современный родной (лакский) язык. Лакский язык в кругу иберийско-кавказских языков. Взаимосвязь языка, культуры и истории народа. </w:t>
      </w:r>
    </w:p>
    <w:p w14:paraId="2B92BEF4"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Роль языка в жизни общества. Язык как развивающее явление. Роль лакского языка в развитии национальной культуры. </w:t>
      </w:r>
    </w:p>
    <w:p w14:paraId="37B4629E" w14:textId="77777777" w:rsidR="001901CF" w:rsidRPr="009A1C52" w:rsidRDefault="001901CF" w:rsidP="009A1C52">
      <w:pPr>
        <w:pStyle w:val="af9"/>
        <w:spacing w:line="360" w:lineRule="auto"/>
        <w:ind w:left="0" w:firstLine="709"/>
        <w:jc w:val="both"/>
        <w:rPr>
          <w:color w:val="000000" w:themeColor="text1"/>
          <w:sz w:val="28"/>
          <w:szCs w:val="28"/>
        </w:rPr>
      </w:pPr>
      <w:r w:rsidRPr="009A1C52">
        <w:rPr>
          <w:color w:val="000000" w:themeColor="text1"/>
          <w:sz w:val="28"/>
          <w:szCs w:val="28"/>
        </w:rPr>
        <w:t>История письменности родного (лакского) языка.</w:t>
      </w:r>
    </w:p>
    <w:p w14:paraId="1E38284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Специалисты-языковеды по лакскому языку, их труды.</w:t>
      </w:r>
    </w:p>
    <w:p w14:paraId="6B6E26AC" w14:textId="3A2CC63D"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7.2. Речь. Текст.</w:t>
      </w:r>
    </w:p>
    <w:p w14:paraId="7BCE907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Тема текста. Заголовок текста.</w:t>
      </w:r>
    </w:p>
    <w:p w14:paraId="3E89FCED" w14:textId="62BDDAC4"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 Синтаксис, пунктуация и культура речи.</w:t>
      </w:r>
    </w:p>
    <w:p w14:paraId="4EB8F121" w14:textId="287E6B6B"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7.3.1. Словосочетание. Главное и зависимое слово. Словосочетание как часть предложения. Различие словосочетаний и предложений. Связь слов </w:t>
      </w:r>
      <w:r w:rsidRPr="009A1C52">
        <w:rPr>
          <w:color w:val="000000" w:themeColor="text1"/>
          <w:sz w:val="28"/>
          <w:szCs w:val="28"/>
        </w:rPr>
        <w:br/>
        <w:t>в словосочетаниях: согласование, управление, примыкание.</w:t>
      </w:r>
    </w:p>
    <w:p w14:paraId="2807617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14:paraId="3E321FD1" w14:textId="14EBB606"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lastRenderedPageBreak/>
        <w:t>39</w:t>
      </w:r>
      <w:r w:rsidRPr="009A1C52">
        <w:rPr>
          <w:bCs/>
          <w:sz w:val="28"/>
          <w:szCs w:val="28"/>
          <w:vertAlign w:val="superscript"/>
        </w:rPr>
        <w:t>2</w:t>
      </w:r>
      <w:r w:rsidRPr="009A1C52">
        <w:rPr>
          <w:sz w:val="28"/>
          <w:szCs w:val="28"/>
        </w:rPr>
        <w:t>.</w:t>
      </w:r>
      <w:r w:rsidRPr="009A1C52">
        <w:rPr>
          <w:color w:val="000000" w:themeColor="text1"/>
          <w:sz w:val="28"/>
          <w:szCs w:val="28"/>
        </w:rPr>
        <w:t>7.3.2. Предложение. Простое предложение. 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Особенности связи между подлежащим, сказуемым и прямым дополнением. Порядок слов в предложении; инверсия. Логическое ударение.</w:t>
      </w:r>
    </w:p>
    <w:p w14:paraId="23FB60C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Неполные предложения.</w:t>
      </w:r>
    </w:p>
    <w:p w14:paraId="7DBB9F0E" w14:textId="31B2C8F7"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7.3.3. Двусоставные предложения.</w:t>
      </w:r>
    </w:p>
    <w:p w14:paraId="21D1DF3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Главные члены предложения. Главные члены предложения: подлежащее </w:t>
      </w:r>
      <w:r w:rsidRPr="009A1C52">
        <w:rPr>
          <w:color w:val="000000" w:themeColor="text1"/>
          <w:sz w:val="28"/>
          <w:szCs w:val="28"/>
        </w:rPr>
        <w:br/>
        <w:t>и сказуемое.</w:t>
      </w:r>
    </w:p>
    <w:p w14:paraId="0B6CEF8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Повторение изученного о подлежащем.</w:t>
      </w:r>
    </w:p>
    <w:p w14:paraId="6D2D46B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Предложения с подлежащим. Подлежащее, состоящее из одного </w:t>
      </w:r>
      <w:r w:rsidRPr="009A1C52">
        <w:rPr>
          <w:color w:val="000000" w:themeColor="text1"/>
          <w:sz w:val="28"/>
          <w:szCs w:val="28"/>
        </w:rPr>
        <w:br/>
        <w:t>или нескольких слов.</w:t>
      </w:r>
    </w:p>
    <w:p w14:paraId="7CFE90F3" w14:textId="66E0C8A9"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Простое глагольное сказуемое. Составное глагольное сказуемое. Правописание связки </w:t>
      </w:r>
      <w:r w:rsidR="00DF34B8" w:rsidRPr="009A1C52">
        <w:rPr>
          <w:color w:val="000000" w:themeColor="text1"/>
          <w:sz w:val="28"/>
          <w:szCs w:val="28"/>
        </w:rPr>
        <w:t>«</w:t>
      </w:r>
      <w:r w:rsidRPr="009A1C52">
        <w:rPr>
          <w:color w:val="000000" w:themeColor="text1"/>
          <w:sz w:val="28"/>
          <w:szCs w:val="28"/>
        </w:rPr>
        <w:t>ур, дур, бур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есть</w:t>
      </w:r>
      <w:r w:rsidR="00DF34B8" w:rsidRPr="009A1C52">
        <w:rPr>
          <w:color w:val="000000" w:themeColor="text1"/>
          <w:sz w:val="28"/>
          <w:szCs w:val="28"/>
        </w:rPr>
        <w:t>»</w:t>
      </w:r>
      <w:r w:rsidRPr="009A1C52">
        <w:rPr>
          <w:color w:val="000000" w:themeColor="text1"/>
          <w:sz w:val="28"/>
          <w:szCs w:val="28"/>
        </w:rPr>
        <w:t>).</w:t>
      </w:r>
    </w:p>
    <w:p w14:paraId="4D0BBC94" w14:textId="32D47BD4"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7.3.4. Односоставные предложения.</w:t>
      </w:r>
    </w:p>
    <w:p w14:paraId="564E4EC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Виды односоставных предложений по строению и значению. Определенно-личные предложения. Неопределенно-личные предложения. Назывные предложения. </w:t>
      </w:r>
    </w:p>
    <w:p w14:paraId="15323B43"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Особенности использования односоставных предложений в речи. </w:t>
      </w:r>
    </w:p>
    <w:p w14:paraId="43182792" w14:textId="1C9F5487"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7.3.5. Второстепенные члены предложения: дополнение, определение, обстоятельство.</w:t>
      </w:r>
    </w:p>
    <w:p w14:paraId="10B2E8A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Прямое и косвенное дополнение.</w:t>
      </w:r>
    </w:p>
    <w:p w14:paraId="3A9415A0"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Согласованные и несогласованные определения. Определения, выраженные причастными оборотами. Однородные и неоднородные определения.</w:t>
      </w:r>
    </w:p>
    <w:p w14:paraId="5E0E757D"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Приложение как вид определения.</w:t>
      </w:r>
    </w:p>
    <w:p w14:paraId="6BBE187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Виды обстоятельств по значению: времени, места, причины, цели, образа действия. </w:t>
      </w:r>
    </w:p>
    <w:p w14:paraId="76BEA30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Предложения с однородными членами.</w:t>
      </w:r>
    </w:p>
    <w:p w14:paraId="0A81ADD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Повторение изученного об однородных членах. Предложения с однородными членами без союзов. Предложения с однородными членами с союзами.</w:t>
      </w:r>
    </w:p>
    <w:p w14:paraId="2BF7110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lastRenderedPageBreak/>
        <w:t xml:space="preserve">Знаки препинания при однородных членах. Однородные члены предложения </w:t>
      </w:r>
      <w:r w:rsidRPr="009A1C52">
        <w:rPr>
          <w:color w:val="000000" w:themeColor="text1"/>
          <w:sz w:val="28"/>
          <w:szCs w:val="28"/>
        </w:rPr>
        <w:br/>
        <w:t xml:space="preserve">с обобщающими словами. Знаки препинания в предложениях с однородными членами с обобщающими словами. </w:t>
      </w:r>
    </w:p>
    <w:p w14:paraId="405455E3" w14:textId="277A70B9"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7.3.6. Предложения с обращениями, вводными словами и междометиями.</w:t>
      </w:r>
    </w:p>
    <w:p w14:paraId="7E6FCF5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Повторение изученного об обращении. Место обращения в предложении. Выделение обращения в устной и письменной речи. </w:t>
      </w:r>
    </w:p>
    <w:p w14:paraId="2272095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Предложения с вводными словами. Вводные предложения. Знаки препинания </w:t>
      </w:r>
      <w:r w:rsidRPr="009A1C52">
        <w:rPr>
          <w:color w:val="000000" w:themeColor="text1"/>
          <w:sz w:val="28"/>
          <w:szCs w:val="28"/>
        </w:rPr>
        <w:br/>
        <w:t>в предложениях с вводными словами.</w:t>
      </w:r>
    </w:p>
    <w:p w14:paraId="0BDCDBB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Предложения с междометиями. </w:t>
      </w:r>
    </w:p>
    <w:p w14:paraId="32E5F38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Предложения с обособленными второстепенными членами предложения.</w:t>
      </w:r>
    </w:p>
    <w:p w14:paraId="3ABBE85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Обособление. Обособленные обстоятельства, выраженные деепричастными оборотами. </w:t>
      </w:r>
    </w:p>
    <w:p w14:paraId="55CD463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Обособленное приложение. </w:t>
      </w:r>
    </w:p>
    <w:p w14:paraId="3F0AB7EB"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Знаки препинания при обособленных членах предложения.</w:t>
      </w:r>
    </w:p>
    <w:p w14:paraId="193E7E5A" w14:textId="1F432D18"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7.4. Сложное предложение.</w:t>
      </w:r>
    </w:p>
    <w:p w14:paraId="0D81FD38" w14:textId="6F25BAEC"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7.4.1. Сложносочиненные предложения. Сложносочиненные предложения </w:t>
      </w:r>
      <w:r w:rsidRPr="009A1C52">
        <w:rPr>
          <w:color w:val="000000" w:themeColor="text1"/>
          <w:sz w:val="28"/>
          <w:szCs w:val="28"/>
        </w:rPr>
        <w:br/>
        <w:t>с соединительными, разделительными и противительными союзами. Знаки препинания между частями сложносочиненных предложений.</w:t>
      </w:r>
    </w:p>
    <w:p w14:paraId="4EDBFB80" w14:textId="1580DB56"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7.4.2. Сложноподчиненные предложения.</w:t>
      </w:r>
    </w:p>
    <w:p w14:paraId="684C332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Главное и зависимое предложение. Соединение частей сложноподчиненных предложений с помощью союзов и союзных слов. </w:t>
      </w:r>
    </w:p>
    <w:p w14:paraId="4E52DD8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14:paraId="5C09114E"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Сложноподчиненные предложения с двумя или более придаточными предложениями. </w:t>
      </w:r>
    </w:p>
    <w:p w14:paraId="62E9BCF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Знаки препинания в сложноподчиненных предложениях.</w:t>
      </w:r>
    </w:p>
    <w:p w14:paraId="3C026110" w14:textId="0B6B1F6D"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7.4. 3. Бессоюзные сложные предложения.</w:t>
      </w:r>
    </w:p>
    <w:p w14:paraId="425271C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Знаки препинания в бессоюзных сложных предложениях.</w:t>
      </w:r>
    </w:p>
    <w:p w14:paraId="6FE4171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Сложные предложения с разными видами связи (с союзами и без союзов).</w:t>
      </w:r>
    </w:p>
    <w:p w14:paraId="1C56BCDA" w14:textId="27A16061"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lastRenderedPageBreak/>
        <w:t>39</w:t>
      </w:r>
      <w:r w:rsidRPr="009A1C52">
        <w:rPr>
          <w:bCs/>
          <w:sz w:val="28"/>
          <w:szCs w:val="28"/>
          <w:vertAlign w:val="superscript"/>
        </w:rPr>
        <w:t>2</w:t>
      </w:r>
      <w:r w:rsidRPr="009A1C52">
        <w:rPr>
          <w:sz w:val="28"/>
          <w:szCs w:val="28"/>
        </w:rPr>
        <w:t>.</w:t>
      </w:r>
      <w:r w:rsidRPr="009A1C52">
        <w:rPr>
          <w:color w:val="000000" w:themeColor="text1"/>
          <w:sz w:val="28"/>
          <w:szCs w:val="28"/>
        </w:rPr>
        <w:t>7.4.4. Предложения с прямой и косвенной речью.</w:t>
      </w:r>
    </w:p>
    <w:p w14:paraId="4697B57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Прямая речь. Знаки препинания при прямой речи.</w:t>
      </w:r>
    </w:p>
    <w:p w14:paraId="4519478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Косвенная речь. Диалог. Цитата, знаки препинания.</w:t>
      </w:r>
    </w:p>
    <w:p w14:paraId="38C30C35" w14:textId="77777777"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7.4.5. Пунктуация. </w:t>
      </w:r>
    </w:p>
    <w:p w14:paraId="4B2B0E28" w14:textId="2DB82A3E"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Основные принципы пунктуации родного (лакского) языка. Знаки препинания в сложных предложениях.</w:t>
      </w:r>
    </w:p>
    <w:p w14:paraId="4DCAFE41" w14:textId="0D394FF6"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 Планируемые результаты освоения программы по родному (лакскому) языку на уровне среднего общего образования.</w:t>
      </w:r>
    </w:p>
    <w:p w14:paraId="7F88E8C3" w14:textId="6ABD5620"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8.1. В результате изучения родного (лакского) языка на уровне среднего общего образования у обучающегося будут сформированы следующие личностные результаты:</w:t>
      </w:r>
    </w:p>
    <w:p w14:paraId="4256894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1) гражданского воспитания:</w:t>
      </w:r>
    </w:p>
    <w:p w14:paraId="0CDD8685"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сформированность гражданской позиции обучающегося как активного </w:t>
      </w:r>
      <w:r w:rsidRPr="009A1C52">
        <w:rPr>
          <w:color w:val="000000" w:themeColor="text1"/>
        </w:rPr>
        <w:br/>
        <w:t xml:space="preserve">и ответственного члена российского общества; </w:t>
      </w:r>
    </w:p>
    <w:p w14:paraId="297E5D5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осознание своих конституционных прав и обязанностей, уважение закона </w:t>
      </w:r>
      <w:r w:rsidRPr="009A1C52">
        <w:rPr>
          <w:color w:val="000000" w:themeColor="text1"/>
        </w:rPr>
        <w:br/>
        <w:t>и правопорядка;</w:t>
      </w:r>
    </w:p>
    <w:p w14:paraId="6FD03902"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принятие традиционных национальных, общечеловеческих гуманистических </w:t>
      </w:r>
      <w:r w:rsidRPr="009A1C52">
        <w:rPr>
          <w:color w:val="000000" w:themeColor="text1"/>
        </w:rPr>
        <w:br/>
        <w:t>и демократических ценностей;</w:t>
      </w:r>
    </w:p>
    <w:p w14:paraId="2227F079"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1411743"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14:paraId="6926663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умение взаимодействовать с социальными институтами в соответствии с их функциями и назначением;</w:t>
      </w:r>
    </w:p>
    <w:p w14:paraId="012C3602" w14:textId="77777777" w:rsidR="001901CF" w:rsidRPr="009A1C52" w:rsidRDefault="001901CF" w:rsidP="009A1C52">
      <w:pPr>
        <w:pStyle w:val="1b"/>
        <w:spacing w:after="0" w:line="360" w:lineRule="auto"/>
        <w:rPr>
          <w:color w:val="000000" w:themeColor="text1"/>
        </w:rPr>
      </w:pPr>
      <w:r w:rsidRPr="009A1C52">
        <w:rPr>
          <w:color w:val="000000" w:themeColor="text1"/>
        </w:rPr>
        <w:t>готовность к гуманитарной и волонтёрской деятельности;</w:t>
      </w:r>
    </w:p>
    <w:p w14:paraId="18209F07"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2) патриотического воспитания:</w:t>
      </w:r>
    </w:p>
    <w:p w14:paraId="3681A12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w:t>
      </w:r>
      <w:r w:rsidRPr="009A1C52">
        <w:rPr>
          <w:color w:val="000000" w:themeColor="text1"/>
        </w:rPr>
        <w:lastRenderedPageBreak/>
        <w:t xml:space="preserve">свой край, свою Родину, свой язык и культуру, прошлое и настоящее многонационального народа России; </w:t>
      </w:r>
    </w:p>
    <w:p w14:paraId="260FC001"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ценностное отношение к государственным символам, историческому </w:t>
      </w:r>
      <w:r w:rsidRPr="009A1C52">
        <w:rPr>
          <w:color w:val="000000" w:themeColor="text1"/>
        </w:rPr>
        <w:br/>
        <w:t>и природному наследию, памятникам, традициям народов России, достижениям России в науке, искусстве, спорте, технологиях и труде;</w:t>
      </w:r>
    </w:p>
    <w:p w14:paraId="4545A108"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идейная убеждённость, готовность к служению Отечеству и его защите, ответственность за его судьбу;</w:t>
      </w:r>
    </w:p>
    <w:p w14:paraId="1B3F925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3) духовно-нравственного воспитания:</w:t>
      </w:r>
    </w:p>
    <w:p w14:paraId="70DEC72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осознание духовных ценностей российского народа; </w:t>
      </w:r>
    </w:p>
    <w:p w14:paraId="2D8C484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сформированность нравственного сознания, норм этичного поведения;</w:t>
      </w:r>
    </w:p>
    <w:p w14:paraId="79BD2BA5"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способность оценивать ситуацию и принимать осознанные решения, ориентируясь на морально-нравственные нормы и ценности;</w:t>
      </w:r>
    </w:p>
    <w:p w14:paraId="69405C1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осознание личного вклада в построение устойчивого будущего;</w:t>
      </w:r>
    </w:p>
    <w:p w14:paraId="6518CD11"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color w:val="000000" w:themeColor="text1"/>
        </w:rPr>
        <w:br/>
        <w:t>в соответствии с традициями народов России;</w:t>
      </w:r>
    </w:p>
    <w:p w14:paraId="037FFDA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4) эстетического воспитания:</w:t>
      </w:r>
    </w:p>
    <w:p w14:paraId="6033193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эстетическое отношение к миру, включая эстетику быта, научного </w:t>
      </w:r>
      <w:r w:rsidRPr="009A1C52">
        <w:rPr>
          <w:color w:val="000000" w:themeColor="text1"/>
        </w:rPr>
        <w:br/>
        <w:t>и технического творчества, спорта, труда, общественных отношений;</w:t>
      </w:r>
    </w:p>
    <w:p w14:paraId="235BC84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31FD99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убеждённость в значимости для личности и общества отечественного </w:t>
      </w:r>
      <w:r w:rsidRPr="009A1C52">
        <w:rPr>
          <w:color w:val="000000" w:themeColor="text1"/>
        </w:rPr>
        <w:br/>
        <w:t>и мирового искусства, этнических культурных традиций и народного, в том числе словесного, творчества;</w:t>
      </w:r>
    </w:p>
    <w:p w14:paraId="47EC12E2"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(лакскому) языку;</w:t>
      </w:r>
    </w:p>
    <w:p w14:paraId="469D4071"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5) физического воспитания:</w:t>
      </w:r>
    </w:p>
    <w:p w14:paraId="19BE0ED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сформированность здорового и безопасного образа жизни, ответственного отношения к своему здоровью;</w:t>
      </w:r>
    </w:p>
    <w:p w14:paraId="2B4AFA49"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lastRenderedPageBreak/>
        <w:t>потребность в физическом совершенствовании, занятиях спортивно-оздоровительной деятельностью;</w:t>
      </w:r>
    </w:p>
    <w:p w14:paraId="7670894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активное неприятие вредных привычек и иных форм причинения вреда физическому и психическому здоровью;</w:t>
      </w:r>
    </w:p>
    <w:p w14:paraId="564E4812"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6) трудового воспитания:</w:t>
      </w:r>
    </w:p>
    <w:p w14:paraId="142FC311"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к труду, осознание ценности мастерства, трудолюбие;</w:t>
      </w:r>
    </w:p>
    <w:p w14:paraId="075B2591"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(лакского) языка;</w:t>
      </w:r>
    </w:p>
    <w:p w14:paraId="4EBCDC9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интерес к различным сферам профессиональной деятельности, в том числе </w:t>
      </w:r>
      <w:r w:rsidRPr="009A1C52">
        <w:rPr>
          <w:color w:val="000000" w:themeColor="text1"/>
        </w:rPr>
        <w:br/>
        <w:t>к деятельности филологов, журналистов, писателей, переводчиков;</w:t>
      </w:r>
    </w:p>
    <w:p w14:paraId="3E67F13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умение совершать осознанный выбор будущей профессии и реализовывать собственные жизненные планы;</w:t>
      </w:r>
    </w:p>
    <w:p w14:paraId="349E7D3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и способность к образованию и самообразованию на протяжении всей жизни;</w:t>
      </w:r>
    </w:p>
    <w:p w14:paraId="3F36687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7) экологического воспитания:</w:t>
      </w:r>
    </w:p>
    <w:p w14:paraId="255293FE"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C044D4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планирование и осуществление действий в окружающей среде на основе знания целей устойчивого развития человечества;</w:t>
      </w:r>
    </w:p>
    <w:p w14:paraId="7C15FDC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активное неприятие действий, приносящих вред окружающей среде;</w:t>
      </w:r>
    </w:p>
    <w:p w14:paraId="72B68D4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умение прогнозировать неблагоприятные экологические последствия предпринимаемых действий и предотвращать их;</w:t>
      </w:r>
    </w:p>
    <w:p w14:paraId="60575EC5"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расширение опыта деятельности экологической направленности;</w:t>
      </w:r>
    </w:p>
    <w:p w14:paraId="12DB9465"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8) ценности научного познания:</w:t>
      </w:r>
    </w:p>
    <w:p w14:paraId="0CD89E97"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D48CDA9" w14:textId="77777777" w:rsidR="001901CF" w:rsidRPr="009A1C52" w:rsidRDefault="001901CF" w:rsidP="009A1C52">
      <w:pPr>
        <w:pStyle w:val="1b"/>
        <w:spacing w:after="0" w:line="360" w:lineRule="auto"/>
        <w:rPr>
          <w:color w:val="000000" w:themeColor="text1"/>
        </w:rPr>
      </w:pPr>
      <w:r w:rsidRPr="009A1C52">
        <w:rPr>
          <w:color w:val="000000" w:themeColor="text1"/>
        </w:rPr>
        <w:lastRenderedPageBreak/>
        <w:t>совершенствование языковой и читательской культуры как средства взаимодействия между людьми и познания мира;</w:t>
      </w:r>
    </w:p>
    <w:p w14:paraId="1D06BF3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осознание ценности научной деятельности, готовность осуществлять учебно-исследовательскую и проектную деятельность, в том числе по родному (лакскому) языку, индивидуально и в группе.</w:t>
      </w:r>
    </w:p>
    <w:p w14:paraId="26E15268" w14:textId="7C9DE795" w:rsidR="001901CF" w:rsidRPr="009A1C52" w:rsidRDefault="001901CF" w:rsidP="009A1C52">
      <w:pPr>
        <w:pStyle w:val="1b"/>
        <w:spacing w:after="0" w:line="360" w:lineRule="auto"/>
        <w:ind w:firstLine="709"/>
        <w:rPr>
          <w:color w:val="000000" w:themeColor="text1"/>
        </w:rPr>
      </w:pPr>
      <w:r w:rsidRPr="009A1C52">
        <w:rPr>
          <w:bCs/>
        </w:rPr>
        <w:t>39</w:t>
      </w:r>
      <w:r w:rsidRPr="009A1C52">
        <w:rPr>
          <w:bCs/>
          <w:vertAlign w:val="superscript"/>
        </w:rPr>
        <w:t>2</w:t>
      </w:r>
      <w:r w:rsidRPr="009A1C52">
        <w:t>.</w:t>
      </w:r>
      <w:r w:rsidRPr="009A1C52">
        <w:rPr>
          <w:color w:val="000000" w:themeColor="text1"/>
        </w:rPr>
        <w:t>8.2. В процессе достижения личностных результатов освоения обучающимися программы по родному (лакскому) языку у обучающихся совершенствуется эмоциональный интеллект, предполагающий сформированность:</w:t>
      </w:r>
    </w:p>
    <w:p w14:paraId="2D231B93"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36E5AE4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245C4F8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464F266"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FB3F78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социальных навыков, включающих способность выстраивать отношения </w:t>
      </w:r>
      <w:r w:rsidRPr="009A1C52">
        <w:rPr>
          <w:color w:val="000000" w:themeColor="text1"/>
        </w:rPr>
        <w:br/>
        <w:t>с другими людьми, заботиться о них, проявлять к ним интерес и разрешать конфликты с учётом собственного речевого и читательского опыта.</w:t>
      </w:r>
    </w:p>
    <w:p w14:paraId="262C43B9" w14:textId="50CA36CA"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 В результате изучения родного (лакского)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B2EDAD7" w14:textId="78A4C05E"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1F8E1A49" w14:textId="77777777" w:rsidR="001901CF" w:rsidRPr="009A1C52" w:rsidRDefault="001901CF" w:rsidP="009A1C52">
      <w:pPr>
        <w:pStyle w:val="1b"/>
        <w:spacing w:after="0" w:line="360" w:lineRule="auto"/>
        <w:rPr>
          <w:color w:val="000000" w:themeColor="text1"/>
        </w:rPr>
      </w:pPr>
      <w:r w:rsidRPr="009A1C52">
        <w:rPr>
          <w:color w:val="000000" w:themeColor="text1"/>
        </w:rPr>
        <w:lastRenderedPageBreak/>
        <w:t>самостоятельно формулировать и актуализировать проблему, рассматривать её всесторонне;</w:t>
      </w:r>
    </w:p>
    <w:p w14:paraId="2993347E"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устанавливать существенный признак или основание для сравнения, классификации и обобщения;</w:t>
      </w:r>
    </w:p>
    <w:p w14:paraId="0F5194A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определять цели деятельности, задавать параметры и критерии их достижения; </w:t>
      </w:r>
    </w:p>
    <w:p w14:paraId="47C16E9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выявлять закономерности и противоречия языковых явлений, данных </w:t>
      </w:r>
      <w:r w:rsidRPr="009A1C52">
        <w:rPr>
          <w:color w:val="000000" w:themeColor="text1"/>
        </w:rPr>
        <w:br/>
        <w:t>в наблюдении;</w:t>
      </w:r>
    </w:p>
    <w:p w14:paraId="62BC641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вносить коррективы в деятельность, оценивать риски и соответствие результатов целям;</w:t>
      </w:r>
    </w:p>
    <w:p w14:paraId="7059440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развивать креативное мышление при решении жизненных проблем с учётом собственного речевого и читательского опыта.</w:t>
      </w:r>
    </w:p>
    <w:p w14:paraId="2B94F500" w14:textId="6374BFF2"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C87DD1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533977E6"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rPr>
          <w:color w:val="000000" w:themeColor="text1"/>
        </w:rPr>
        <w:br/>
        <w:t>в том числе при создании учебных проектов;</w:t>
      </w:r>
    </w:p>
    <w:p w14:paraId="5EB9836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научной, в том числе лингвистической, терминологией, общенаучными ключевыми понятиями и методами;</w:t>
      </w:r>
    </w:p>
    <w:p w14:paraId="0DF2DFE3"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ставить и формулировать собственные задачи в образовательной деятельности и жизненных ситуациях;</w:t>
      </w:r>
    </w:p>
    <w:p w14:paraId="3983B64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CF5493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9079BE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давать оценку новым ситуациям, оценивать приобретённый опыт;</w:t>
      </w:r>
    </w:p>
    <w:p w14:paraId="73F3BDB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lastRenderedPageBreak/>
        <w:t>уметь интегрировать знания из разных предметных областей;</w:t>
      </w:r>
    </w:p>
    <w:p w14:paraId="68C2BB92" w14:textId="77777777" w:rsidR="001901CF" w:rsidRPr="009A1C52" w:rsidRDefault="001901CF" w:rsidP="009A1C52">
      <w:pPr>
        <w:pStyle w:val="1b"/>
        <w:spacing w:after="0" w:line="360" w:lineRule="auto"/>
        <w:rPr>
          <w:color w:val="000000" w:themeColor="text1"/>
        </w:rPr>
      </w:pPr>
      <w:r w:rsidRPr="009A1C52">
        <w:rPr>
          <w:color w:val="000000" w:themeColor="text1"/>
        </w:rPr>
        <w:t>выдвигать новые идеи, оригинальные подходы, предлагать альтернативные способы решения проблем.</w:t>
      </w:r>
    </w:p>
    <w:p w14:paraId="11A2CDFF" w14:textId="10F4930A"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8.3.3. У обучающегося будут сформированы следующие умения работать </w:t>
      </w:r>
      <w:r w:rsidRPr="009A1C52">
        <w:rPr>
          <w:color w:val="000000" w:themeColor="text1"/>
          <w:sz w:val="28"/>
          <w:szCs w:val="28"/>
        </w:rPr>
        <w:br/>
        <w:t>с информацией как часть познавательных универсальных учебных действий:</w:t>
      </w:r>
    </w:p>
    <w:p w14:paraId="2DC5701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A696AD6"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093456B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оценивать достоверность, легитимность информации, её соответствие правовым и морально-этическим нормам;</w:t>
      </w:r>
    </w:p>
    <w:p w14:paraId="37F0063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2C6F3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навыками защиты личной информации, соблюдать требования информационной безопасности.</w:t>
      </w:r>
    </w:p>
    <w:p w14:paraId="59B339AA" w14:textId="11B99E3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8.3.4. У обучающегося будут сформированы следующие умения общения как часть коммуникативных универсальных учебных действий:</w:t>
      </w:r>
    </w:p>
    <w:p w14:paraId="4BB820CC" w14:textId="77777777" w:rsidR="001901CF" w:rsidRPr="009A1C52" w:rsidRDefault="001901CF" w:rsidP="009A1C52">
      <w:pPr>
        <w:pStyle w:val="1b"/>
        <w:spacing w:after="0" w:line="360" w:lineRule="auto"/>
        <w:rPr>
          <w:color w:val="000000" w:themeColor="text1"/>
        </w:rPr>
      </w:pPr>
      <w:r w:rsidRPr="009A1C52">
        <w:rPr>
          <w:color w:val="000000" w:themeColor="text1"/>
        </w:rPr>
        <w:t>осуществлять коммуникацию во всех сферах жизни;</w:t>
      </w:r>
    </w:p>
    <w:p w14:paraId="71CF1D7B" w14:textId="77777777" w:rsidR="001901CF" w:rsidRPr="009A1C52" w:rsidRDefault="001901CF" w:rsidP="009A1C52">
      <w:pPr>
        <w:pStyle w:val="1b"/>
        <w:spacing w:after="0" w:line="360" w:lineRule="auto"/>
        <w:rPr>
          <w:color w:val="000000" w:themeColor="text1"/>
        </w:rPr>
      </w:pPr>
      <w:r w:rsidRPr="009A1C52">
        <w:rPr>
          <w:color w:val="000000" w:themeColor="text1"/>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1AADCB0" w14:textId="77777777" w:rsidR="001901CF" w:rsidRPr="009A1C52" w:rsidRDefault="001901CF" w:rsidP="009A1C52">
      <w:pPr>
        <w:pStyle w:val="1b"/>
        <w:spacing w:after="0" w:line="360" w:lineRule="auto"/>
        <w:rPr>
          <w:color w:val="000000" w:themeColor="text1"/>
        </w:rPr>
      </w:pPr>
      <w:r w:rsidRPr="009A1C52">
        <w:rPr>
          <w:color w:val="000000" w:themeColor="text1"/>
        </w:rPr>
        <w:t>владеть различными способами общения и взаимодействия;</w:t>
      </w:r>
    </w:p>
    <w:p w14:paraId="02E12016" w14:textId="77777777" w:rsidR="001901CF" w:rsidRPr="009A1C52" w:rsidRDefault="001901CF" w:rsidP="009A1C52">
      <w:pPr>
        <w:pStyle w:val="1b"/>
        <w:spacing w:after="0" w:line="360" w:lineRule="auto"/>
        <w:rPr>
          <w:color w:val="000000" w:themeColor="text1"/>
        </w:rPr>
      </w:pPr>
      <w:r w:rsidRPr="009A1C52">
        <w:rPr>
          <w:color w:val="000000" w:themeColor="text1"/>
        </w:rPr>
        <w:t>аргументированно вести диалог, развёрнуто и логично излагать свою точку зрения с использованием языковых средств.</w:t>
      </w:r>
    </w:p>
    <w:p w14:paraId="11989ECC" w14:textId="18F80EB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2710B16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673B81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самостоятельно составлять план решения проблемы с учётом имеющихся ресурсов, собственных возможностей и предпочтений;</w:t>
      </w:r>
    </w:p>
    <w:p w14:paraId="6069BF6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расширять рамки учебного предмета на основе личных предпочтений; </w:t>
      </w:r>
    </w:p>
    <w:p w14:paraId="53E131C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делать осознанный выбор, уметь аргументировать его, брать ответственность за результаты выбора;</w:t>
      </w:r>
    </w:p>
    <w:p w14:paraId="013F8B32"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оценивать приобретённый опыт;</w:t>
      </w:r>
    </w:p>
    <w:p w14:paraId="7DCB9FD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07C07239" w14:textId="7F59F8D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8.3.6. У обучающегося будут сформированы следующие умения самоконтроля как части регулятивных универсальных учебных действий:</w:t>
      </w:r>
    </w:p>
    <w:p w14:paraId="7CEAB5A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давать оценку новым ситуациям, вносить коррективы в деятельность, оценивать соответствие результатов целям;</w:t>
      </w:r>
    </w:p>
    <w:p w14:paraId="53484D7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навыками познавательной рефлексии как осознания совершаемых действий и мыслительных процессов, их оснований и результатов;</w:t>
      </w:r>
    </w:p>
    <w:p w14:paraId="17D0C119"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использовать приёмы рефлексии для оценки ситуации, выбора верного решения;</w:t>
      </w:r>
    </w:p>
    <w:p w14:paraId="3E8CA104" w14:textId="77777777" w:rsidR="001901CF" w:rsidRPr="009A1C52" w:rsidRDefault="001901CF" w:rsidP="009A1C52">
      <w:pPr>
        <w:pStyle w:val="1b"/>
        <w:spacing w:after="0" w:line="360" w:lineRule="auto"/>
        <w:rPr>
          <w:color w:val="000000" w:themeColor="text1"/>
        </w:rPr>
      </w:pPr>
      <w:r w:rsidRPr="009A1C52">
        <w:rPr>
          <w:color w:val="000000" w:themeColor="text1"/>
        </w:rPr>
        <w:t>уметь оценивать риски и своевременно принимать решение по их снижению.</w:t>
      </w:r>
    </w:p>
    <w:p w14:paraId="3409F47D" w14:textId="39AC594D"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7CF537A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принимать себя, понимая свои недостатки и достоинства;</w:t>
      </w:r>
    </w:p>
    <w:p w14:paraId="6665C0A3"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принимать мотивы и аргументы других людей при анализе результатов деятельности;</w:t>
      </w:r>
    </w:p>
    <w:p w14:paraId="689C107E"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признавать своё право и право других на ошибки;</w:t>
      </w:r>
    </w:p>
    <w:p w14:paraId="4631A576"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развивать способность видеть мир с позиции другого человека.</w:t>
      </w:r>
    </w:p>
    <w:p w14:paraId="79A58B16" w14:textId="23EAA8EE"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8.3.8. У обучающегося будут сформированы следующие умения совместной деятельности:</w:t>
      </w:r>
    </w:p>
    <w:p w14:paraId="5ED5C86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понимать и использовать преимущества командной и индивидуальной работы;</w:t>
      </w:r>
    </w:p>
    <w:p w14:paraId="4A76B39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lastRenderedPageBreak/>
        <w:t>выбирать тематику и методы совместных действий с учётом общих интересов и возможностей каждого члена коллектива;</w:t>
      </w:r>
    </w:p>
    <w:p w14:paraId="46D5B32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F47AC1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оценивать качество своего вклада и вклада каждого участника команды </w:t>
      </w:r>
      <w:r w:rsidRPr="009A1C52">
        <w:rPr>
          <w:color w:val="000000" w:themeColor="text1"/>
        </w:rPr>
        <w:br/>
        <w:t>в общий результат по разработанным критериям;</w:t>
      </w:r>
    </w:p>
    <w:p w14:paraId="4BA12FD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предлагать новые проекты, оценивать идеи с позиции новизны, оригинальности, практической значимости;</w:t>
      </w:r>
    </w:p>
    <w:p w14:paraId="01B61EC2"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координировать и выполнять работу в условиях реального, виртуального </w:t>
      </w:r>
      <w:r w:rsidRPr="009A1C52">
        <w:rPr>
          <w:color w:val="000000" w:themeColor="text1"/>
        </w:rPr>
        <w:br/>
        <w:t>и комбинированного взаимодействия, в том числе при выполнении проектов по родному (лакскому) языку;</w:t>
      </w:r>
    </w:p>
    <w:p w14:paraId="42C6BA6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проявлять творческие способности и воображение, быть инициативным.</w:t>
      </w:r>
    </w:p>
    <w:p w14:paraId="5CEA485A" w14:textId="7C5F70A6"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8.4. Предметные результаты изучения родного (лакского) языка. </w:t>
      </w:r>
      <w:r w:rsidRPr="009A1C52">
        <w:rPr>
          <w:color w:val="000000" w:themeColor="text1"/>
          <w:sz w:val="28"/>
          <w:szCs w:val="28"/>
        </w:rPr>
        <w:br/>
        <w:t>К концу 10 класса обучающийся научится:</w:t>
      </w:r>
    </w:p>
    <w:p w14:paraId="22E69F5B" w14:textId="77777777" w:rsidR="001901CF" w:rsidRPr="009A1C52" w:rsidRDefault="001901CF" w:rsidP="009A1C52">
      <w:pPr>
        <w:tabs>
          <w:tab w:val="left" w:pos="567"/>
        </w:tabs>
        <w:spacing w:line="360" w:lineRule="auto"/>
        <w:ind w:firstLine="709"/>
        <w:jc w:val="both"/>
        <w:rPr>
          <w:color w:val="000000" w:themeColor="text1"/>
          <w:sz w:val="28"/>
          <w:szCs w:val="28"/>
        </w:rPr>
      </w:pPr>
      <w:r w:rsidRPr="009A1C52">
        <w:rPr>
          <w:color w:val="000000" w:themeColor="text1"/>
          <w:sz w:val="28"/>
          <w:szCs w:val="28"/>
        </w:rPr>
        <w:t>понимать роль и место родного (лакского) языка в жизни человека, важность функционирования и сохранения родного (лакского) языка;</w:t>
      </w:r>
    </w:p>
    <w:p w14:paraId="047C26C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отличать стили речи родного (лакского) языка; </w:t>
      </w:r>
    </w:p>
    <w:p w14:paraId="29E9378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знать особенности литературного языка и диалектов родного (лакского) языка; </w:t>
      </w:r>
    </w:p>
    <w:p w14:paraId="7304F516"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 xml:space="preserve">использовать словари для нахождения лексического значения слов; </w:t>
      </w:r>
    </w:p>
    <w:p w14:paraId="203B372B"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определять прямое и переносное значение слов;</w:t>
      </w:r>
    </w:p>
    <w:p w14:paraId="1AC02EEF"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отличать омонимы от многозначных слов;</w:t>
      </w:r>
    </w:p>
    <w:p w14:paraId="59D55725"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использовать синонимы для связи предложений в тексте и устранения повтора слов;</w:t>
      </w:r>
    </w:p>
    <w:p w14:paraId="687D1BDA" w14:textId="77777777" w:rsidR="001901CF" w:rsidRPr="009A1C52" w:rsidRDefault="001901CF" w:rsidP="009A1C52">
      <w:pPr>
        <w:tabs>
          <w:tab w:val="left" w:pos="567"/>
          <w:tab w:val="center" w:pos="4677"/>
        </w:tabs>
        <w:spacing w:line="360" w:lineRule="auto"/>
        <w:ind w:firstLine="709"/>
        <w:jc w:val="both"/>
        <w:rPr>
          <w:bCs/>
          <w:color w:val="000000" w:themeColor="text1"/>
          <w:sz w:val="28"/>
          <w:szCs w:val="28"/>
        </w:rPr>
      </w:pPr>
      <w:r w:rsidRPr="009A1C52">
        <w:rPr>
          <w:bCs/>
          <w:color w:val="000000" w:themeColor="text1"/>
          <w:sz w:val="28"/>
          <w:szCs w:val="28"/>
        </w:rPr>
        <w:t>отличать фразеологизмы от словосочетаний;</w:t>
      </w:r>
    </w:p>
    <w:p w14:paraId="22A26C3D" w14:textId="77777777" w:rsidR="001901CF" w:rsidRPr="009A1C52" w:rsidRDefault="001901CF" w:rsidP="009A1C52">
      <w:pPr>
        <w:tabs>
          <w:tab w:val="left" w:pos="567"/>
          <w:tab w:val="center" w:pos="4677"/>
        </w:tabs>
        <w:spacing w:line="360" w:lineRule="auto"/>
        <w:ind w:firstLine="709"/>
        <w:jc w:val="both"/>
        <w:rPr>
          <w:bCs/>
          <w:color w:val="000000" w:themeColor="text1"/>
          <w:sz w:val="28"/>
          <w:szCs w:val="28"/>
        </w:rPr>
      </w:pPr>
      <w:r w:rsidRPr="009A1C52">
        <w:rPr>
          <w:bCs/>
          <w:color w:val="000000" w:themeColor="text1"/>
          <w:sz w:val="28"/>
          <w:szCs w:val="28"/>
        </w:rPr>
        <w:t xml:space="preserve">использовать фразеологические обороты в устной и письменной речи </w:t>
      </w:r>
      <w:r w:rsidRPr="009A1C52">
        <w:rPr>
          <w:bCs/>
          <w:color w:val="000000" w:themeColor="text1"/>
          <w:sz w:val="28"/>
          <w:szCs w:val="28"/>
        </w:rPr>
        <w:br/>
        <w:t>в соответствии с речевой ситуацией;</w:t>
      </w:r>
    </w:p>
    <w:p w14:paraId="4C1F252B"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выполнять фонетический разбор слова;</w:t>
      </w:r>
    </w:p>
    <w:p w14:paraId="61E1C79F"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использовать знание алфавита при работе со словарями родного (лакского) языка;</w:t>
      </w:r>
    </w:p>
    <w:p w14:paraId="2DB41945"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lastRenderedPageBreak/>
        <w:t>находить орфограммы в морфемах;</w:t>
      </w:r>
    </w:p>
    <w:p w14:paraId="713A453A" w14:textId="77777777" w:rsidR="001901CF" w:rsidRPr="009A1C52" w:rsidRDefault="001901CF" w:rsidP="009A1C52">
      <w:pPr>
        <w:tabs>
          <w:tab w:val="left" w:pos="567"/>
          <w:tab w:val="left" w:pos="1875"/>
          <w:tab w:val="center" w:pos="4677"/>
        </w:tabs>
        <w:spacing w:line="360" w:lineRule="auto"/>
        <w:ind w:firstLine="709"/>
        <w:jc w:val="both"/>
        <w:rPr>
          <w:bCs/>
          <w:color w:val="000000" w:themeColor="text1"/>
          <w:sz w:val="28"/>
          <w:szCs w:val="28"/>
        </w:rPr>
      </w:pPr>
      <w:r w:rsidRPr="009A1C52">
        <w:rPr>
          <w:color w:val="000000" w:themeColor="text1"/>
          <w:sz w:val="28"/>
          <w:szCs w:val="28"/>
        </w:rPr>
        <w:t>соблюдать в практике письма основные правила орфографии родного (лакского) языка</w:t>
      </w:r>
      <w:r w:rsidRPr="009A1C52">
        <w:rPr>
          <w:bCs/>
          <w:color w:val="000000" w:themeColor="text1"/>
          <w:sz w:val="28"/>
          <w:szCs w:val="28"/>
        </w:rPr>
        <w:t>;</w:t>
      </w:r>
    </w:p>
    <w:p w14:paraId="637EC81D" w14:textId="77777777" w:rsidR="001901CF" w:rsidRPr="009A1C52" w:rsidRDefault="001901CF" w:rsidP="009A1C52">
      <w:pPr>
        <w:tabs>
          <w:tab w:val="left" w:pos="567"/>
          <w:tab w:val="left" w:pos="1875"/>
          <w:tab w:val="center" w:pos="4677"/>
        </w:tabs>
        <w:spacing w:line="360" w:lineRule="auto"/>
        <w:ind w:firstLine="709"/>
        <w:jc w:val="both"/>
        <w:rPr>
          <w:bCs/>
          <w:color w:val="000000" w:themeColor="text1"/>
          <w:sz w:val="28"/>
          <w:szCs w:val="28"/>
        </w:rPr>
      </w:pPr>
      <w:r w:rsidRPr="009A1C52">
        <w:rPr>
          <w:color w:val="000000" w:themeColor="text1"/>
          <w:sz w:val="28"/>
          <w:szCs w:val="28"/>
        </w:rPr>
        <w:t xml:space="preserve">использовать орфографический словарь; </w:t>
      </w:r>
    </w:p>
    <w:p w14:paraId="11CFFF18" w14:textId="77777777" w:rsidR="001901CF" w:rsidRPr="009A1C52" w:rsidRDefault="001901CF" w:rsidP="009A1C52">
      <w:pPr>
        <w:tabs>
          <w:tab w:val="left" w:pos="567"/>
          <w:tab w:val="left" w:pos="1875"/>
          <w:tab w:val="center" w:pos="4677"/>
        </w:tabs>
        <w:spacing w:line="360" w:lineRule="auto"/>
        <w:ind w:firstLine="709"/>
        <w:contextualSpacing/>
        <w:jc w:val="both"/>
        <w:rPr>
          <w:bCs/>
          <w:color w:val="000000" w:themeColor="text1"/>
          <w:sz w:val="28"/>
          <w:szCs w:val="28"/>
        </w:rPr>
      </w:pPr>
      <w:r w:rsidRPr="009A1C52">
        <w:rPr>
          <w:bCs/>
          <w:color w:val="000000" w:themeColor="text1"/>
          <w:sz w:val="28"/>
          <w:szCs w:val="28"/>
        </w:rPr>
        <w:t xml:space="preserve">знать основные </w:t>
      </w:r>
      <w:r w:rsidRPr="009A1C52">
        <w:rPr>
          <w:color w:val="000000" w:themeColor="text1"/>
          <w:sz w:val="28"/>
          <w:szCs w:val="28"/>
        </w:rPr>
        <w:t>морфологические и синтаксические признаки имени существительного, прилагательного, числительного, местоимения и наречия;</w:t>
      </w:r>
    </w:p>
    <w:p w14:paraId="7379E72D" w14:textId="77777777" w:rsidR="001901CF" w:rsidRPr="009A1C52" w:rsidRDefault="001901CF" w:rsidP="009A1C52">
      <w:pPr>
        <w:spacing w:line="360" w:lineRule="auto"/>
        <w:ind w:firstLine="709"/>
        <w:contextualSpacing/>
        <w:jc w:val="both"/>
        <w:rPr>
          <w:color w:val="000000" w:themeColor="text1"/>
          <w:sz w:val="28"/>
          <w:szCs w:val="28"/>
        </w:rPr>
      </w:pPr>
      <w:r w:rsidRPr="009A1C52">
        <w:rPr>
          <w:bCs/>
          <w:color w:val="000000" w:themeColor="text1"/>
          <w:sz w:val="28"/>
          <w:szCs w:val="28"/>
        </w:rPr>
        <w:t xml:space="preserve">знать основные </w:t>
      </w:r>
      <w:r w:rsidRPr="009A1C52">
        <w:rPr>
          <w:color w:val="000000" w:themeColor="text1"/>
          <w:sz w:val="28"/>
          <w:szCs w:val="28"/>
        </w:rPr>
        <w:t>морфологические и синтаксические признаки глагола, причастия и деепричастия;</w:t>
      </w:r>
    </w:p>
    <w:p w14:paraId="26A690AD" w14:textId="77777777" w:rsidR="001901CF" w:rsidRPr="009A1C52" w:rsidRDefault="001901CF" w:rsidP="009A1C52">
      <w:pPr>
        <w:tabs>
          <w:tab w:val="left" w:pos="567"/>
        </w:tabs>
        <w:spacing w:line="360" w:lineRule="auto"/>
        <w:ind w:firstLine="709"/>
        <w:contextualSpacing/>
        <w:jc w:val="both"/>
        <w:rPr>
          <w:bCs/>
          <w:color w:val="000000" w:themeColor="text1"/>
          <w:sz w:val="28"/>
          <w:szCs w:val="28"/>
        </w:rPr>
      </w:pPr>
      <w:r w:rsidRPr="009A1C52">
        <w:rPr>
          <w:bCs/>
          <w:color w:val="000000" w:themeColor="text1"/>
          <w:sz w:val="28"/>
          <w:szCs w:val="28"/>
        </w:rPr>
        <w:t xml:space="preserve">использовать служебные части: союзы, частицы, послелоги в устной </w:t>
      </w:r>
      <w:r w:rsidRPr="009A1C52">
        <w:rPr>
          <w:bCs/>
          <w:color w:val="000000" w:themeColor="text1"/>
          <w:sz w:val="28"/>
          <w:szCs w:val="28"/>
        </w:rPr>
        <w:br/>
        <w:t>и письменной речи;</w:t>
      </w:r>
    </w:p>
    <w:p w14:paraId="5F0902E7" w14:textId="77777777" w:rsidR="001901CF" w:rsidRPr="009A1C52" w:rsidRDefault="001901CF" w:rsidP="009A1C52">
      <w:pPr>
        <w:spacing w:line="360" w:lineRule="auto"/>
        <w:ind w:firstLine="709"/>
        <w:contextualSpacing/>
        <w:jc w:val="both"/>
        <w:rPr>
          <w:bCs/>
          <w:color w:val="000000" w:themeColor="text1"/>
          <w:sz w:val="28"/>
          <w:szCs w:val="28"/>
        </w:rPr>
      </w:pPr>
      <w:r w:rsidRPr="009A1C52">
        <w:rPr>
          <w:bCs/>
          <w:color w:val="000000" w:themeColor="text1"/>
          <w:sz w:val="28"/>
          <w:szCs w:val="28"/>
        </w:rPr>
        <w:t xml:space="preserve">выполнять фонетический, лексический, морфемный, словообразовательный, морфологический разбор слов; </w:t>
      </w:r>
    </w:p>
    <w:p w14:paraId="77C151C0"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писать под диктовку текст объемом 160 –170 слов;</w:t>
      </w:r>
    </w:p>
    <w:p w14:paraId="4E6A19ED"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писать текст сочинения, изложения, протокола в соответствии с речевой задачей;</w:t>
      </w:r>
    </w:p>
    <w:p w14:paraId="57717795" w14:textId="77777777" w:rsidR="001901CF" w:rsidRPr="009A1C52" w:rsidRDefault="001901CF" w:rsidP="009A1C52">
      <w:pPr>
        <w:spacing w:line="360" w:lineRule="auto"/>
        <w:ind w:firstLine="709"/>
        <w:jc w:val="both"/>
        <w:rPr>
          <w:color w:val="000000" w:themeColor="text1"/>
          <w:w w:val="105"/>
          <w:sz w:val="28"/>
          <w:szCs w:val="28"/>
        </w:rPr>
      </w:pPr>
      <w:r w:rsidRPr="009A1C52">
        <w:rPr>
          <w:color w:val="000000" w:themeColor="text1"/>
          <w:w w:val="105"/>
          <w:sz w:val="28"/>
          <w:szCs w:val="28"/>
        </w:rPr>
        <w:t xml:space="preserve">предъявлять информацию текста в форме плана (простого и сложного); </w:t>
      </w:r>
    </w:p>
    <w:p w14:paraId="37056AD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соблюдать нормы речевого этикета, уместно использовать паралингвистические (неязыковые) средства общения</w:t>
      </w:r>
      <w:r w:rsidRPr="009A1C52">
        <w:rPr>
          <w:bCs/>
          <w:color w:val="000000" w:themeColor="text1"/>
          <w:sz w:val="28"/>
          <w:szCs w:val="28"/>
        </w:rPr>
        <w:t xml:space="preserve"> родного (лакского) языка;</w:t>
      </w:r>
    </w:p>
    <w:p w14:paraId="65E0A08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14:paraId="757B66DB" w14:textId="7471875D"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8.5. Предметные результаты изучения родного (лакского) языка. </w:t>
      </w:r>
      <w:r w:rsidRPr="009A1C52">
        <w:rPr>
          <w:color w:val="000000" w:themeColor="text1"/>
          <w:sz w:val="28"/>
          <w:szCs w:val="28"/>
        </w:rPr>
        <w:br/>
        <w:t>К концу обучения в 11 классе обучающийся научится:</w:t>
      </w:r>
    </w:p>
    <w:p w14:paraId="1A25DD8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понимать проблемы функционирования, сохранения, развития родного (лакского) языка и речевой культуры в современном обществе;</w:t>
      </w:r>
    </w:p>
    <w:p w14:paraId="39AFD178" w14:textId="77777777" w:rsidR="001901CF" w:rsidRPr="009A1C52" w:rsidRDefault="001901CF" w:rsidP="009A1C52">
      <w:pPr>
        <w:spacing w:line="360" w:lineRule="auto"/>
        <w:ind w:firstLine="709"/>
        <w:contextualSpacing/>
        <w:jc w:val="both"/>
        <w:rPr>
          <w:bCs/>
          <w:color w:val="000000" w:themeColor="text1"/>
          <w:sz w:val="28"/>
          <w:szCs w:val="28"/>
        </w:rPr>
      </w:pPr>
      <w:r w:rsidRPr="009A1C52">
        <w:rPr>
          <w:bCs/>
          <w:color w:val="000000" w:themeColor="text1"/>
          <w:sz w:val="28"/>
          <w:szCs w:val="28"/>
        </w:rPr>
        <w:t>понимать важность роли родного языка в сохранении и развитии культуры лакского народа;</w:t>
      </w:r>
    </w:p>
    <w:p w14:paraId="2903AB22" w14:textId="77777777" w:rsidR="001901CF" w:rsidRPr="009A1C52" w:rsidRDefault="001901CF" w:rsidP="009A1C52">
      <w:pPr>
        <w:spacing w:line="360" w:lineRule="auto"/>
        <w:ind w:firstLine="709"/>
        <w:contextualSpacing/>
        <w:jc w:val="both"/>
        <w:rPr>
          <w:color w:val="000000" w:themeColor="text1"/>
          <w:w w:val="105"/>
          <w:sz w:val="28"/>
          <w:szCs w:val="28"/>
        </w:rPr>
      </w:pPr>
      <w:r w:rsidRPr="009A1C52">
        <w:rPr>
          <w:color w:val="000000" w:themeColor="text1"/>
          <w:w w:val="110"/>
          <w:sz w:val="28"/>
          <w:szCs w:val="28"/>
        </w:rPr>
        <w:t>выполнять синтаксический анализ словосочетания, про</w:t>
      </w:r>
      <w:r w:rsidRPr="009A1C52">
        <w:rPr>
          <w:color w:val="000000" w:themeColor="text1"/>
          <w:w w:val="105"/>
          <w:sz w:val="28"/>
          <w:szCs w:val="28"/>
        </w:rPr>
        <w:t>стого и сложного предложения;</w:t>
      </w:r>
    </w:p>
    <w:p w14:paraId="0CC8F638" w14:textId="77777777" w:rsidR="001901CF" w:rsidRPr="009A1C52" w:rsidRDefault="001901CF" w:rsidP="009A1C52">
      <w:pPr>
        <w:tabs>
          <w:tab w:val="left" w:pos="567"/>
        </w:tabs>
        <w:spacing w:line="360" w:lineRule="auto"/>
        <w:ind w:firstLine="709"/>
        <w:contextualSpacing/>
        <w:jc w:val="both"/>
        <w:rPr>
          <w:color w:val="000000" w:themeColor="text1"/>
          <w:sz w:val="28"/>
          <w:szCs w:val="28"/>
        </w:rPr>
      </w:pPr>
      <w:r w:rsidRPr="009A1C52">
        <w:rPr>
          <w:color w:val="000000" w:themeColor="text1"/>
          <w:w w:val="105"/>
          <w:sz w:val="28"/>
          <w:szCs w:val="28"/>
        </w:rPr>
        <w:t>анализировать структуру предложения родного (лакского) языка;</w:t>
      </w:r>
      <w:r w:rsidRPr="009A1C52">
        <w:rPr>
          <w:color w:val="000000" w:themeColor="text1"/>
          <w:sz w:val="28"/>
          <w:szCs w:val="28"/>
        </w:rPr>
        <w:t xml:space="preserve"> </w:t>
      </w:r>
    </w:p>
    <w:p w14:paraId="149A8508" w14:textId="77777777" w:rsidR="001901CF" w:rsidRPr="009A1C52" w:rsidRDefault="001901CF" w:rsidP="009A1C52">
      <w:pPr>
        <w:tabs>
          <w:tab w:val="left" w:pos="567"/>
        </w:tabs>
        <w:spacing w:line="360" w:lineRule="auto"/>
        <w:ind w:firstLine="709"/>
        <w:contextualSpacing/>
        <w:jc w:val="both"/>
        <w:rPr>
          <w:color w:val="000000" w:themeColor="text1"/>
          <w:sz w:val="28"/>
          <w:szCs w:val="28"/>
        </w:rPr>
      </w:pPr>
      <w:r w:rsidRPr="009A1C52">
        <w:rPr>
          <w:color w:val="000000" w:themeColor="text1"/>
          <w:sz w:val="28"/>
          <w:szCs w:val="28"/>
        </w:rPr>
        <w:lastRenderedPageBreak/>
        <w:t>конструировать предложения с прямой и косвенной речью;</w:t>
      </w:r>
    </w:p>
    <w:p w14:paraId="06EE50B6" w14:textId="77777777" w:rsidR="001901CF" w:rsidRPr="009A1C52" w:rsidRDefault="001901CF" w:rsidP="009A1C52">
      <w:pPr>
        <w:tabs>
          <w:tab w:val="left" w:pos="567"/>
        </w:tabs>
        <w:spacing w:line="360" w:lineRule="auto"/>
        <w:ind w:firstLine="709"/>
        <w:contextualSpacing/>
        <w:jc w:val="both"/>
        <w:rPr>
          <w:color w:val="000000" w:themeColor="text1"/>
          <w:sz w:val="28"/>
          <w:szCs w:val="28"/>
        </w:rPr>
      </w:pPr>
      <w:r w:rsidRPr="009A1C52">
        <w:rPr>
          <w:color w:val="000000" w:themeColor="text1"/>
          <w:sz w:val="28"/>
          <w:szCs w:val="28"/>
        </w:rPr>
        <w:t>использовать средства связи отдельных предложений и частей текста;</w:t>
      </w:r>
    </w:p>
    <w:p w14:paraId="7F9B108F" w14:textId="77777777" w:rsidR="001901CF" w:rsidRPr="009A1C52" w:rsidRDefault="001901CF" w:rsidP="009A1C52">
      <w:pPr>
        <w:tabs>
          <w:tab w:val="left" w:pos="567"/>
        </w:tabs>
        <w:spacing w:line="360" w:lineRule="auto"/>
        <w:ind w:firstLine="709"/>
        <w:jc w:val="both"/>
        <w:rPr>
          <w:color w:val="000000" w:themeColor="text1"/>
          <w:sz w:val="28"/>
          <w:szCs w:val="28"/>
        </w:rPr>
      </w:pPr>
      <w:r w:rsidRPr="009A1C52">
        <w:rPr>
          <w:color w:val="000000" w:themeColor="text1"/>
          <w:sz w:val="28"/>
          <w:szCs w:val="28"/>
        </w:rPr>
        <w:t>пользоваться абзацем как средством достижения композиционно-стилистической целостности текста;</w:t>
      </w:r>
    </w:p>
    <w:p w14:paraId="7AD731DC" w14:textId="77777777" w:rsidR="001901CF" w:rsidRPr="009A1C52" w:rsidRDefault="001901CF" w:rsidP="009A1C52">
      <w:pPr>
        <w:tabs>
          <w:tab w:val="left" w:pos="567"/>
        </w:tabs>
        <w:spacing w:line="360" w:lineRule="auto"/>
        <w:ind w:firstLine="709"/>
        <w:jc w:val="both"/>
        <w:rPr>
          <w:color w:val="000000" w:themeColor="text1"/>
          <w:sz w:val="28"/>
          <w:szCs w:val="28"/>
        </w:rPr>
      </w:pPr>
      <w:r w:rsidRPr="009A1C52">
        <w:rPr>
          <w:color w:val="000000" w:themeColor="text1"/>
          <w:sz w:val="28"/>
          <w:szCs w:val="28"/>
        </w:rPr>
        <w:t>создавать тексты, различные по жанру и стилю, с соблюдением соответствующих норм (последовательность, взаимосвязь частей, соответствие выбранной теме);</w:t>
      </w:r>
    </w:p>
    <w:p w14:paraId="2CA0C520" w14:textId="77777777" w:rsidR="001901CF" w:rsidRPr="009A1C52" w:rsidRDefault="001901CF" w:rsidP="009A1C52">
      <w:pPr>
        <w:tabs>
          <w:tab w:val="left" w:pos="567"/>
        </w:tabs>
        <w:spacing w:line="360" w:lineRule="auto"/>
        <w:ind w:firstLine="709"/>
        <w:jc w:val="both"/>
        <w:rPr>
          <w:color w:val="000000" w:themeColor="text1"/>
          <w:sz w:val="28"/>
          <w:szCs w:val="28"/>
        </w:rPr>
      </w:pPr>
      <w:r w:rsidRPr="009A1C52">
        <w:rPr>
          <w:color w:val="000000" w:themeColor="text1"/>
          <w:sz w:val="28"/>
          <w:szCs w:val="28"/>
        </w:rPr>
        <w:t>владеть правильной диалогической и монологической речью;</w:t>
      </w:r>
    </w:p>
    <w:p w14:paraId="2EB72E60"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составлять схемы сложных предложений разных типов, особенно сложноподчинённых;</w:t>
      </w:r>
    </w:p>
    <w:p w14:paraId="447AD2D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различать смысловые отношения между частями сложных предложений;</w:t>
      </w:r>
    </w:p>
    <w:p w14:paraId="36F87F1E"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различать предложения с причастными, деепричастными оборотами </w:t>
      </w:r>
      <w:r w:rsidRPr="009A1C52">
        <w:rPr>
          <w:color w:val="000000" w:themeColor="text1"/>
          <w:sz w:val="28"/>
          <w:szCs w:val="28"/>
        </w:rPr>
        <w:br/>
        <w:t>и сложноподчиненные предложения;</w:t>
      </w:r>
    </w:p>
    <w:p w14:paraId="76316E06"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использовать различные виды сложноподчиненных предложений в устной </w:t>
      </w:r>
      <w:r w:rsidRPr="009A1C52">
        <w:rPr>
          <w:color w:val="000000" w:themeColor="text1"/>
          <w:sz w:val="28"/>
          <w:szCs w:val="28"/>
        </w:rPr>
        <w:br/>
        <w:t>и письменной речи;</w:t>
      </w:r>
    </w:p>
    <w:p w14:paraId="6156CAF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производить синтаксический разбор сложных предложений разных типов;</w:t>
      </w:r>
    </w:p>
    <w:p w14:paraId="59B68B5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соблюдать нормы пунктуации в сложноподчиненных предложениях, бессоюзных сложных предложениях и предложениях с прямой и косвенной речью;</w:t>
      </w:r>
    </w:p>
    <w:p w14:paraId="4B0CD90E"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писать сочинение на свободную тему в разных жанрах и стилях речи;</w:t>
      </w:r>
    </w:p>
    <w:p w14:paraId="46EFD45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отличать разговорную речь, научный, публицистический, официально-деловой стили, язык художественной литературы;</w:t>
      </w:r>
    </w:p>
    <w:p w14:paraId="79B2CB4C"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определять тему, тип и стиль речи, анализировать структуру и языковые особенности текста;</w:t>
      </w:r>
    </w:p>
    <w:p w14:paraId="5B2E28CE"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опознавать языковые единицы, проводить различные виды их анализа;</w:t>
      </w:r>
    </w:p>
    <w:p w14:paraId="14E04CF7"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соблюдать в практике письма основные правила орфографии и пунктуации;</w:t>
      </w:r>
    </w:p>
    <w:p w14:paraId="7BF5694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составлять конспекты, тезисы;</w:t>
      </w:r>
      <w:r w:rsidRPr="009A1C52">
        <w:rPr>
          <w:color w:val="000000" w:themeColor="text1"/>
          <w:w w:val="105"/>
          <w:sz w:val="28"/>
          <w:szCs w:val="28"/>
        </w:rPr>
        <w:t xml:space="preserve"> предъявлять информацию текста в форме тезисов, конспекта; </w:t>
      </w:r>
    </w:p>
    <w:p w14:paraId="10D5E3C7" w14:textId="77777777" w:rsidR="001901CF" w:rsidRPr="009A1C52" w:rsidRDefault="001901CF" w:rsidP="009A1C52">
      <w:pPr>
        <w:spacing w:line="360" w:lineRule="auto"/>
        <w:ind w:firstLine="709"/>
        <w:jc w:val="both"/>
        <w:rPr>
          <w:color w:val="000000" w:themeColor="text1"/>
          <w:w w:val="105"/>
          <w:sz w:val="28"/>
          <w:szCs w:val="28"/>
        </w:rPr>
      </w:pPr>
      <w:r w:rsidRPr="009A1C52">
        <w:rPr>
          <w:color w:val="000000" w:themeColor="text1"/>
          <w:w w:val="105"/>
          <w:sz w:val="28"/>
          <w:szCs w:val="28"/>
        </w:rPr>
        <w:t>осуществлять выбор наиболее точных языковых средств в соответствии со сферами и ситуациями речевого общения;</w:t>
      </w:r>
    </w:p>
    <w:p w14:paraId="7890084E" w14:textId="77777777" w:rsidR="001901CF" w:rsidRPr="009A1C52" w:rsidRDefault="001901CF" w:rsidP="009A1C52">
      <w:pPr>
        <w:pStyle w:val="TableParagraph"/>
        <w:spacing w:line="360" w:lineRule="auto"/>
        <w:ind w:left="0" w:right="324" w:firstLine="709"/>
        <w:contextualSpacing/>
        <w:jc w:val="both"/>
        <w:rPr>
          <w:color w:val="000000" w:themeColor="text1"/>
          <w:sz w:val="28"/>
          <w:szCs w:val="28"/>
        </w:rPr>
      </w:pPr>
      <w:r w:rsidRPr="009A1C52">
        <w:rPr>
          <w:color w:val="000000" w:themeColor="text1"/>
          <w:w w:val="105"/>
          <w:sz w:val="28"/>
          <w:szCs w:val="28"/>
        </w:rPr>
        <w:t xml:space="preserve">создавать тексты различного </w:t>
      </w:r>
      <w:r w:rsidRPr="009A1C52">
        <w:rPr>
          <w:color w:val="000000" w:themeColor="text1"/>
          <w:sz w:val="28"/>
          <w:szCs w:val="28"/>
        </w:rPr>
        <w:t xml:space="preserve">стиля, в том числе научного: доклад, </w:t>
      </w:r>
      <w:r w:rsidRPr="009A1C52">
        <w:rPr>
          <w:color w:val="000000" w:themeColor="text1"/>
          <w:sz w:val="28"/>
          <w:szCs w:val="28"/>
        </w:rPr>
        <w:lastRenderedPageBreak/>
        <w:t xml:space="preserve">реферат; </w:t>
      </w:r>
    </w:p>
    <w:p w14:paraId="489B8F52" w14:textId="77777777" w:rsidR="001901CF" w:rsidRPr="009A1C52" w:rsidRDefault="001901CF" w:rsidP="009A1C52">
      <w:pPr>
        <w:pStyle w:val="TableParagraph"/>
        <w:spacing w:line="360" w:lineRule="auto"/>
        <w:ind w:left="0" w:firstLine="709"/>
        <w:contextualSpacing/>
        <w:jc w:val="both"/>
        <w:rPr>
          <w:color w:val="000000" w:themeColor="text1"/>
          <w:w w:val="105"/>
          <w:sz w:val="28"/>
          <w:szCs w:val="28"/>
        </w:rPr>
      </w:pPr>
      <w:r w:rsidRPr="009A1C52">
        <w:rPr>
          <w:color w:val="000000" w:themeColor="text1"/>
          <w:w w:val="105"/>
          <w:sz w:val="28"/>
          <w:szCs w:val="28"/>
        </w:rPr>
        <w:t xml:space="preserve">корректировать и совершенствовать тексты; </w:t>
      </w:r>
    </w:p>
    <w:p w14:paraId="12D627B7" w14:textId="77777777" w:rsidR="001901CF" w:rsidRPr="009A1C52" w:rsidRDefault="001901CF" w:rsidP="009A1C52">
      <w:pPr>
        <w:pStyle w:val="TableParagraph"/>
        <w:spacing w:line="360" w:lineRule="auto"/>
        <w:ind w:left="0" w:firstLine="709"/>
        <w:contextualSpacing/>
        <w:jc w:val="both"/>
        <w:rPr>
          <w:color w:val="000000" w:themeColor="text1"/>
          <w:sz w:val="28"/>
          <w:szCs w:val="28"/>
        </w:rPr>
      </w:pPr>
      <w:r w:rsidRPr="009A1C52">
        <w:rPr>
          <w:color w:val="000000" w:themeColor="text1"/>
          <w:sz w:val="28"/>
          <w:szCs w:val="28"/>
        </w:rPr>
        <w:t>писать под диктовку тексты объемом 180–190 слов.</w:t>
      </w:r>
    </w:p>
    <w:p w14:paraId="08DD4373" w14:textId="38F2B597"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 xml:space="preserve">. </w:t>
      </w:r>
      <w:r w:rsidRPr="009A1C52">
        <w:rPr>
          <w:color w:val="000000" w:themeColor="text1"/>
          <w:sz w:val="28"/>
          <w:szCs w:val="28"/>
        </w:rPr>
        <w:t xml:space="preserve">Федеральная рабочая программа по учебному предмету </w:t>
      </w:r>
      <w:r w:rsidR="00DF34B8" w:rsidRPr="009A1C52">
        <w:rPr>
          <w:color w:val="000000" w:themeColor="text1"/>
          <w:sz w:val="28"/>
          <w:szCs w:val="28"/>
        </w:rPr>
        <w:t>«</w:t>
      </w:r>
      <w:r w:rsidRPr="009A1C52">
        <w:rPr>
          <w:color w:val="000000" w:themeColor="text1"/>
          <w:sz w:val="28"/>
          <w:szCs w:val="28"/>
        </w:rPr>
        <w:t>Родной (лезгинский) язык</w:t>
      </w:r>
      <w:r w:rsidR="00DF34B8" w:rsidRPr="009A1C52">
        <w:rPr>
          <w:color w:val="000000" w:themeColor="text1"/>
          <w:sz w:val="28"/>
          <w:szCs w:val="28"/>
        </w:rPr>
        <w:t>»</w:t>
      </w:r>
      <w:r w:rsidRPr="009A1C52">
        <w:rPr>
          <w:color w:val="000000" w:themeColor="text1"/>
          <w:sz w:val="28"/>
          <w:szCs w:val="28"/>
        </w:rPr>
        <w:t>.</w:t>
      </w:r>
    </w:p>
    <w:p w14:paraId="2B715611" w14:textId="3D899FC5"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1. Федеральная рабочая программа по учебному предмету </w:t>
      </w:r>
      <w:r w:rsidR="00DF34B8" w:rsidRPr="009A1C52">
        <w:rPr>
          <w:color w:val="000000" w:themeColor="text1"/>
          <w:sz w:val="28"/>
          <w:szCs w:val="28"/>
        </w:rPr>
        <w:t>«</w:t>
      </w:r>
      <w:r w:rsidRPr="009A1C52">
        <w:rPr>
          <w:color w:val="000000" w:themeColor="text1"/>
          <w:sz w:val="28"/>
          <w:szCs w:val="28"/>
        </w:rPr>
        <w:t>Родной (лезгинский) язык</w:t>
      </w:r>
      <w:r w:rsidR="00DF34B8" w:rsidRPr="009A1C52">
        <w:rPr>
          <w:color w:val="000000" w:themeColor="text1"/>
          <w:sz w:val="28"/>
          <w:szCs w:val="28"/>
        </w:rPr>
        <w:t>»</w:t>
      </w:r>
      <w:r w:rsidRPr="009A1C52">
        <w:rPr>
          <w:color w:val="000000" w:themeColor="text1"/>
          <w:sz w:val="28"/>
          <w:szCs w:val="28"/>
        </w:rPr>
        <w:t xml:space="preserve"> (предметная область </w:t>
      </w:r>
      <w:r w:rsidR="00DF34B8" w:rsidRPr="009A1C52">
        <w:rPr>
          <w:color w:val="000000" w:themeColor="text1"/>
          <w:sz w:val="28"/>
          <w:szCs w:val="28"/>
        </w:rPr>
        <w:t>«</w:t>
      </w:r>
      <w:r w:rsidRPr="009A1C52">
        <w:rPr>
          <w:color w:val="000000" w:themeColor="text1"/>
          <w:sz w:val="28"/>
          <w:szCs w:val="28"/>
        </w:rPr>
        <w:t>Родной язык и родная литература</w:t>
      </w:r>
      <w:r w:rsidR="00DF34B8" w:rsidRPr="009A1C52">
        <w:rPr>
          <w:color w:val="000000" w:themeColor="text1"/>
          <w:sz w:val="28"/>
          <w:szCs w:val="28"/>
        </w:rPr>
        <w:t>»</w:t>
      </w:r>
      <w:r w:rsidRPr="009A1C52">
        <w:rPr>
          <w:color w:val="000000" w:themeColor="text1"/>
          <w:sz w:val="28"/>
          <w:szCs w:val="28"/>
        </w:rPr>
        <w:t xml:space="preserve">) (далее соответственно – программа по родному (лезгинскому) языку, родной (лезгинский) язык, лезгинский язык) разработана </w:t>
      </w:r>
      <w:r w:rsidRPr="009A1C52">
        <w:rPr>
          <w:rFonts w:eastAsia="Times New Roman"/>
          <w:color w:val="000000" w:themeColor="text1"/>
          <w:sz w:val="28"/>
          <w:szCs w:val="28"/>
        </w:rPr>
        <w:t>для обучающихся, владеющих и (или) слабо владеющих родным (лезгинским) языком</w:t>
      </w:r>
      <w:r w:rsidRPr="009A1C52">
        <w:rPr>
          <w:color w:val="000000" w:themeColor="text1"/>
          <w:sz w:val="28"/>
          <w:szCs w:val="28"/>
        </w:rPr>
        <w:t>, и включает пояснительную записку, содержание обучения, планируемые результаты освоения программы по родному (лезгинскому) языку.</w:t>
      </w:r>
    </w:p>
    <w:p w14:paraId="35FF8200" w14:textId="335955C3"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2. Пояснительная записка отражает общие цели изучения родного (лезгинского) языка, место в структуре учебного плана, а также подходы к отбору содержания, </w:t>
      </w:r>
      <w:r w:rsidRPr="009A1C52">
        <w:rPr>
          <w:color w:val="000000" w:themeColor="text1"/>
          <w:sz w:val="28"/>
          <w:szCs w:val="28"/>
        </w:rPr>
        <w:br/>
        <w:t>к определению планируемых результатов.</w:t>
      </w:r>
    </w:p>
    <w:p w14:paraId="262AF9D7" w14:textId="053BDBC8"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59BF7DA7" w14:textId="7FE2635E"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4. Планируемые результаты освоения программы по родному (лезгинскому) языку включают личностные, метапредметные результаты за весь период обученияна уровне среднего общего образования, а также предметные результаты за каждый год обучения.</w:t>
      </w:r>
    </w:p>
    <w:p w14:paraId="224453A0" w14:textId="2B0AFD51"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5. Пояснительная записка.</w:t>
      </w:r>
    </w:p>
    <w:p w14:paraId="3248E071" w14:textId="5FA4E31E"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5.1. Программа по родному (лезгинскому) языку на уровне среднего общего образования разработана с целью оказания методической помощи учителю </w:t>
      </w:r>
      <w:r w:rsidRPr="009A1C52">
        <w:rPr>
          <w:color w:val="000000" w:themeColor="text1"/>
          <w:sz w:val="28"/>
          <w:szCs w:val="28"/>
        </w:rPr>
        <w:br/>
        <w:t xml:space="preserve">в создании рабочей программы по учебному предмету, ориентированной </w:t>
      </w:r>
      <w:r w:rsidRPr="009A1C52">
        <w:rPr>
          <w:color w:val="000000" w:themeColor="text1"/>
          <w:sz w:val="28"/>
          <w:szCs w:val="28"/>
        </w:rPr>
        <w:br/>
        <w:t>на современные тенденции в образовании и активные методики обучения.</w:t>
      </w:r>
    </w:p>
    <w:p w14:paraId="30D7152F" w14:textId="77777777" w:rsidR="001901CF" w:rsidRPr="009A1C52" w:rsidRDefault="001901CF" w:rsidP="009A1C52">
      <w:pPr>
        <w:spacing w:line="360" w:lineRule="auto"/>
        <w:ind w:firstLine="709"/>
        <w:jc w:val="both"/>
        <w:rPr>
          <w:rFonts w:eastAsia="Times New Roman"/>
          <w:color w:val="000000" w:themeColor="text1"/>
          <w:sz w:val="28"/>
          <w:szCs w:val="28"/>
          <w:lang w:val="tt-RU"/>
        </w:rPr>
      </w:pPr>
      <w:r w:rsidRPr="009A1C52">
        <w:rPr>
          <w:color w:val="000000" w:themeColor="text1"/>
          <w:sz w:val="28"/>
          <w:szCs w:val="28"/>
        </w:rPr>
        <w:lastRenderedPageBreak/>
        <w:t>Лезгинский язык –</w:t>
      </w:r>
      <w:r w:rsidRPr="009A1C52">
        <w:rPr>
          <w:rFonts w:eastAsia="Times New Roman"/>
          <w:color w:val="000000" w:themeColor="text1"/>
          <w:sz w:val="28"/>
          <w:szCs w:val="28"/>
          <w:lang w:val="tt-RU"/>
        </w:rPr>
        <w:t xml:space="preserve"> национальный язык</w:t>
      </w:r>
      <w:r w:rsidRPr="009A1C52">
        <w:rPr>
          <w:color w:val="000000" w:themeColor="text1"/>
          <w:sz w:val="28"/>
          <w:szCs w:val="28"/>
        </w:rPr>
        <w:t xml:space="preserve"> лезгинского народа, </w:t>
      </w:r>
      <w:r w:rsidRPr="009A1C52">
        <w:rPr>
          <w:rFonts w:eastAsia="Times New Roman"/>
          <w:color w:val="000000" w:themeColor="text1"/>
          <w:sz w:val="28"/>
          <w:szCs w:val="28"/>
          <w:lang w:val="tt-RU"/>
        </w:rPr>
        <w:t xml:space="preserve">а также наряду </w:t>
      </w:r>
      <w:r w:rsidRPr="009A1C52">
        <w:rPr>
          <w:rFonts w:eastAsia="Times New Roman"/>
          <w:color w:val="000000" w:themeColor="text1"/>
          <w:sz w:val="28"/>
          <w:szCs w:val="28"/>
          <w:lang w:val="tt-RU"/>
        </w:rPr>
        <w:br/>
        <w:t xml:space="preserve">с другими национальными языками и русским языком является одним </w:t>
      </w:r>
      <w:r w:rsidRPr="009A1C52">
        <w:rPr>
          <w:rFonts w:eastAsia="Times New Roman"/>
          <w:color w:val="000000" w:themeColor="text1"/>
          <w:sz w:val="28"/>
          <w:szCs w:val="28"/>
          <w:lang w:val="tt-RU"/>
        </w:rPr>
        <w:br/>
        <w:t>из государственных языков Республики Дагестан.</w:t>
      </w:r>
    </w:p>
    <w:p w14:paraId="46548683" w14:textId="77777777" w:rsidR="001901CF" w:rsidRPr="009A1C52" w:rsidRDefault="001901CF" w:rsidP="009A1C52">
      <w:pPr>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Можно выделить следующие функции </w:t>
      </w:r>
      <w:r w:rsidRPr="009A1C52">
        <w:rPr>
          <w:color w:val="000000" w:themeColor="text1"/>
          <w:sz w:val="28"/>
          <w:szCs w:val="28"/>
        </w:rPr>
        <w:t>лезгинского</w:t>
      </w:r>
      <w:r w:rsidRPr="009A1C52">
        <w:rPr>
          <w:rFonts w:eastAsia="Times New Roman"/>
          <w:color w:val="000000" w:themeColor="text1"/>
          <w:sz w:val="28"/>
          <w:szCs w:val="28"/>
        </w:rPr>
        <w:t xml:space="preserve"> языка:</w:t>
      </w:r>
    </w:p>
    <w:p w14:paraId="33B932A5" w14:textId="77777777" w:rsidR="001901CF" w:rsidRPr="009A1C52" w:rsidRDefault="001901CF" w:rsidP="009A1C52">
      <w:pPr>
        <w:spacing w:line="360" w:lineRule="auto"/>
        <w:ind w:firstLine="709"/>
        <w:jc w:val="both"/>
        <w:rPr>
          <w:rFonts w:eastAsia="Times New Roman"/>
          <w:color w:val="000000" w:themeColor="text1"/>
          <w:sz w:val="28"/>
          <w:szCs w:val="28"/>
        </w:rPr>
      </w:pPr>
      <w:r w:rsidRPr="009A1C52">
        <w:rPr>
          <w:color w:val="000000" w:themeColor="text1"/>
          <w:sz w:val="28"/>
          <w:szCs w:val="28"/>
        </w:rPr>
        <w:t xml:space="preserve">лезгинский </w:t>
      </w:r>
      <w:r w:rsidRPr="009A1C52">
        <w:rPr>
          <w:rFonts w:eastAsia="Times New Roman"/>
          <w:color w:val="000000" w:themeColor="text1"/>
          <w:sz w:val="28"/>
          <w:szCs w:val="28"/>
        </w:rPr>
        <w:t xml:space="preserve">язык является средством общения представителей </w:t>
      </w:r>
      <w:r w:rsidRPr="009A1C52">
        <w:rPr>
          <w:color w:val="000000" w:themeColor="text1"/>
          <w:sz w:val="28"/>
          <w:szCs w:val="28"/>
        </w:rPr>
        <w:t xml:space="preserve">лезгинского </w:t>
      </w:r>
      <w:r w:rsidRPr="009A1C52">
        <w:rPr>
          <w:rFonts w:eastAsia="Times New Roman"/>
          <w:color w:val="000000" w:themeColor="text1"/>
          <w:sz w:val="28"/>
          <w:szCs w:val="28"/>
        </w:rPr>
        <w:t>народа, обеспечивает преемственность культурных традиций народа, возможность возникновения и развития национальной литературы;</w:t>
      </w:r>
    </w:p>
    <w:p w14:paraId="62D8C2B9" w14:textId="77777777" w:rsidR="001901CF" w:rsidRPr="009A1C52" w:rsidRDefault="001901CF" w:rsidP="009A1C52">
      <w:pPr>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выступает связующим звеном между поколениями, служит средством передачи внеязыкового коллективного опыта </w:t>
      </w:r>
      <w:r w:rsidRPr="009A1C52">
        <w:rPr>
          <w:color w:val="000000" w:themeColor="text1"/>
          <w:sz w:val="28"/>
          <w:szCs w:val="28"/>
        </w:rPr>
        <w:t>лезгинского</w:t>
      </w:r>
      <w:r w:rsidRPr="009A1C52">
        <w:rPr>
          <w:rFonts w:eastAsia="Times New Roman"/>
          <w:color w:val="000000" w:themeColor="text1"/>
          <w:sz w:val="28"/>
          <w:szCs w:val="28"/>
        </w:rPr>
        <w:t xml:space="preserve"> народа.</w:t>
      </w:r>
    </w:p>
    <w:p w14:paraId="30B32ACB" w14:textId="6F7CA5E4"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5.2. В содержании программы по родному (лезгинскому) языку выделяются следующие содержательные линии: </w:t>
      </w:r>
      <w:r w:rsidR="00DF34B8" w:rsidRPr="009A1C52">
        <w:rPr>
          <w:color w:val="000000" w:themeColor="text1"/>
          <w:sz w:val="28"/>
          <w:szCs w:val="28"/>
        </w:rPr>
        <w:t>«</w:t>
      </w:r>
      <w:r w:rsidRPr="009A1C52">
        <w:rPr>
          <w:rFonts w:eastAsia="Times New Roman"/>
          <w:color w:val="000000" w:themeColor="text1"/>
          <w:sz w:val="28"/>
          <w:szCs w:val="28"/>
        </w:rPr>
        <w:t>Общие сведения о языке</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разделы науки о языке </w:t>
      </w:r>
      <w:r w:rsidR="00DF34B8" w:rsidRPr="009A1C52">
        <w:rPr>
          <w:rFonts w:eastAsia="Times New Roman"/>
          <w:color w:val="000000" w:themeColor="text1"/>
          <w:sz w:val="28"/>
          <w:szCs w:val="28"/>
        </w:rPr>
        <w:t>«</w:t>
      </w:r>
      <w:r w:rsidRPr="009A1C52">
        <w:rPr>
          <w:rFonts w:eastAsia="Times New Roman"/>
          <w:color w:val="000000" w:themeColor="text1"/>
          <w:sz w:val="28"/>
          <w:szCs w:val="28"/>
        </w:rPr>
        <w:t>Стилистика и культура речи</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Фонетика и орфоэпия</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Графика</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Лексикология и фразеология</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Морфемика и словообразование</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Морфология</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Синтаксис</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Орфография и пунктуация</w:t>
      </w:r>
      <w:r w:rsidR="00DF34B8" w:rsidRPr="009A1C52">
        <w:rPr>
          <w:rFonts w:eastAsia="Times New Roman"/>
          <w:color w:val="000000" w:themeColor="text1"/>
          <w:sz w:val="28"/>
          <w:szCs w:val="28"/>
        </w:rPr>
        <w:t>»</w:t>
      </w:r>
      <w:r w:rsidRPr="009A1C52">
        <w:rPr>
          <w:rFonts w:eastAsia="Times New Roman"/>
          <w:color w:val="000000" w:themeColor="text1"/>
          <w:sz w:val="28"/>
          <w:szCs w:val="28"/>
        </w:rPr>
        <w:t>.</w:t>
      </w:r>
    </w:p>
    <w:p w14:paraId="647D83B0" w14:textId="77D1B269" w:rsidR="001901CF" w:rsidRPr="009A1C52" w:rsidRDefault="001901CF" w:rsidP="009A1C52">
      <w:pPr>
        <w:shd w:val="clear" w:color="auto" w:fill="FFFFFF"/>
        <w:spacing w:line="360" w:lineRule="auto"/>
        <w:ind w:firstLine="708"/>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5.3. Изучение родного (лезгинского) языка направлено на достижение следующих целей:</w:t>
      </w:r>
    </w:p>
    <w:p w14:paraId="3E31DDE4"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1A1A3D56"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осознание эстетической ценности родного языка;</w:t>
      </w:r>
    </w:p>
    <w:p w14:paraId="7BAFC6FC" w14:textId="77777777" w:rsidR="001901CF" w:rsidRPr="009A1C52" w:rsidRDefault="001901CF" w:rsidP="009A1C52">
      <w:pPr>
        <w:spacing w:line="360" w:lineRule="auto"/>
        <w:jc w:val="both"/>
        <w:rPr>
          <w:color w:val="000000" w:themeColor="text1"/>
          <w:sz w:val="28"/>
          <w:szCs w:val="28"/>
        </w:rPr>
      </w:pPr>
      <w:r w:rsidRPr="009A1C52">
        <w:rPr>
          <w:color w:val="000000" w:themeColor="text1"/>
          <w:sz w:val="28"/>
          <w:szCs w:val="28"/>
        </w:rPr>
        <w:t xml:space="preserve">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 </w:t>
      </w:r>
    </w:p>
    <w:p w14:paraId="21719AF9" w14:textId="77777777" w:rsidR="001901CF" w:rsidRPr="009A1C52" w:rsidRDefault="001901CF" w:rsidP="009A1C52">
      <w:pPr>
        <w:spacing w:line="360" w:lineRule="auto"/>
        <w:ind w:firstLine="708"/>
        <w:jc w:val="both"/>
        <w:rPr>
          <w:color w:val="000000" w:themeColor="text1"/>
          <w:sz w:val="28"/>
          <w:szCs w:val="28"/>
        </w:rPr>
      </w:pPr>
      <w:r w:rsidRPr="009A1C52">
        <w:rPr>
          <w:color w:val="000000" w:themeColor="text1"/>
          <w:sz w:val="28"/>
          <w:szCs w:val="28"/>
        </w:rPr>
        <w:t xml:space="preserve">понимание значения родного языка для освоения и укрепления культуры </w:t>
      </w:r>
      <w:r w:rsidRPr="009A1C52">
        <w:rPr>
          <w:color w:val="000000" w:themeColor="text1"/>
          <w:sz w:val="28"/>
          <w:szCs w:val="28"/>
        </w:rPr>
        <w:br/>
        <w:t>и традиций своего народа;</w:t>
      </w:r>
    </w:p>
    <w:p w14:paraId="1E530BD0" w14:textId="77777777" w:rsidR="001901CF" w:rsidRPr="009A1C52" w:rsidRDefault="001901CF" w:rsidP="009A1C52">
      <w:pPr>
        <w:spacing w:line="360" w:lineRule="auto"/>
        <w:ind w:firstLine="708"/>
        <w:jc w:val="both"/>
        <w:rPr>
          <w:rFonts w:eastAsia="Times New Roman"/>
          <w:color w:val="000000" w:themeColor="text1"/>
          <w:sz w:val="28"/>
          <w:szCs w:val="28"/>
        </w:rPr>
      </w:pPr>
      <w:r w:rsidRPr="009A1C52">
        <w:rPr>
          <w:rFonts w:eastAsia="Times New Roman"/>
          <w:color w:val="000000" w:themeColor="text1"/>
          <w:sz w:val="28"/>
          <w:szCs w:val="28"/>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w:t>
      </w:r>
    </w:p>
    <w:p w14:paraId="72F8FDBB" w14:textId="77777777" w:rsidR="001901CF" w:rsidRPr="009A1C52" w:rsidRDefault="001901CF" w:rsidP="009A1C52">
      <w:pPr>
        <w:spacing w:line="360" w:lineRule="auto"/>
        <w:ind w:firstLine="708"/>
        <w:jc w:val="both"/>
        <w:rPr>
          <w:rFonts w:eastAsia="Times New Roman"/>
          <w:color w:val="000000" w:themeColor="text1"/>
          <w:sz w:val="28"/>
          <w:szCs w:val="28"/>
        </w:rPr>
      </w:pPr>
      <w:r w:rsidRPr="009A1C52">
        <w:rPr>
          <w:rFonts w:eastAsia="Times New Roman"/>
          <w:color w:val="000000" w:themeColor="text1"/>
          <w:sz w:val="28"/>
          <w:szCs w:val="28"/>
        </w:rPr>
        <w:lastRenderedPageBreak/>
        <w:t>совершенствование коммуникативных умений в разных сферах общения, способности к самоанализу и самооценке на основе наблюдений за речью;</w:t>
      </w:r>
    </w:p>
    <w:p w14:paraId="552AE099" w14:textId="77777777" w:rsidR="001901CF" w:rsidRPr="009A1C52" w:rsidRDefault="001901CF" w:rsidP="009A1C52">
      <w:pPr>
        <w:spacing w:line="360" w:lineRule="auto"/>
        <w:ind w:firstLine="708"/>
        <w:jc w:val="both"/>
        <w:rPr>
          <w:rFonts w:eastAsia="Times New Roman"/>
          <w:color w:val="000000" w:themeColor="text1"/>
          <w:sz w:val="28"/>
          <w:szCs w:val="28"/>
        </w:rPr>
      </w:pPr>
      <w:r w:rsidRPr="009A1C52">
        <w:rPr>
          <w:rFonts w:eastAsia="Times New Roman"/>
          <w:color w:val="000000" w:themeColor="text1"/>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14:paraId="68F73C8C" w14:textId="77777777" w:rsidR="001901CF" w:rsidRPr="009A1C52" w:rsidRDefault="001901CF" w:rsidP="009A1C52">
      <w:pPr>
        <w:spacing w:line="360" w:lineRule="auto"/>
        <w:jc w:val="both"/>
        <w:rPr>
          <w:rFonts w:eastAsia="Times New Roman"/>
          <w:color w:val="000000" w:themeColor="text1"/>
          <w:sz w:val="28"/>
          <w:szCs w:val="28"/>
        </w:rPr>
      </w:pPr>
      <w:r w:rsidRPr="009A1C52">
        <w:rPr>
          <w:rFonts w:eastAsia="Times New Roman"/>
          <w:color w:val="000000" w:themeColor="text1"/>
          <w:sz w:val="28"/>
          <w:szCs w:val="28"/>
        </w:rPr>
        <w:t xml:space="preserve">обобщение знаний о языке как системе, об основных правилах орфографии </w:t>
      </w:r>
      <w:r w:rsidRPr="009A1C52">
        <w:rPr>
          <w:rFonts w:eastAsia="Times New Roman"/>
          <w:color w:val="000000" w:themeColor="text1"/>
          <w:sz w:val="28"/>
          <w:szCs w:val="28"/>
        </w:rPr>
        <w:br/>
        <w:t>и пунктуации, об изобразительно-выразительных средствах лезгинского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6FDAC76F" w14:textId="77777777" w:rsidR="001901CF" w:rsidRPr="009A1C52" w:rsidRDefault="001901CF" w:rsidP="009A1C52">
      <w:pPr>
        <w:spacing w:line="360" w:lineRule="auto"/>
        <w:ind w:firstLine="708"/>
        <w:jc w:val="both"/>
        <w:rPr>
          <w:color w:val="000000" w:themeColor="text1"/>
          <w:sz w:val="28"/>
          <w:szCs w:val="28"/>
        </w:rPr>
      </w:pPr>
      <w:r w:rsidRPr="009A1C52">
        <w:rPr>
          <w:color w:val="000000" w:themeColor="text1"/>
          <w:sz w:val="28"/>
          <w:szCs w:val="28"/>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14:paraId="3721E1D7" w14:textId="679017F6" w:rsidR="001901CF" w:rsidRPr="009A1C52" w:rsidRDefault="001901CF" w:rsidP="009A1C52">
      <w:pPr>
        <w:spacing w:line="360" w:lineRule="auto"/>
        <w:ind w:firstLine="708"/>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5.4. Общее число часов, рекомендованных для изучения </w:t>
      </w:r>
      <w:r w:rsidRPr="009A1C52">
        <w:rPr>
          <w:color w:val="000000" w:themeColor="text1"/>
          <w:sz w:val="28"/>
          <w:szCs w:val="28"/>
        </w:rPr>
        <w:t>родного (лезгинского) языка</w:t>
      </w:r>
      <w:r w:rsidRPr="009A1C52">
        <w:rPr>
          <w:rFonts w:eastAsia="Times New Roman"/>
          <w:color w:val="000000" w:themeColor="text1"/>
          <w:sz w:val="28"/>
          <w:szCs w:val="28"/>
        </w:rPr>
        <w:t>, – 136 часов: в 10 классе – 68 часов (2 часа в неделю), в 11 классе – 68 часов (2 часа в неделю).</w:t>
      </w:r>
    </w:p>
    <w:p w14:paraId="29E1B9F7" w14:textId="1DF41E46"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6. Содержание обучения в 10 классе.</w:t>
      </w:r>
    </w:p>
    <w:p w14:paraId="53A80FCC" w14:textId="393A181B"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6.1. Общие сведение о лезгинском языке.</w:t>
      </w:r>
    </w:p>
    <w:p w14:paraId="7172E17E" w14:textId="04BB91E3"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6.2. Лезгинский язык – национальный язык лезгинского народа и один </w:t>
      </w:r>
      <w:r w:rsidRPr="009A1C52">
        <w:rPr>
          <w:color w:val="000000" w:themeColor="text1"/>
          <w:sz w:val="28"/>
          <w:szCs w:val="28"/>
        </w:rPr>
        <w:br/>
        <w:t>из государственных языков Республики Дагестан.</w:t>
      </w:r>
    </w:p>
    <w:p w14:paraId="5F419D8D" w14:textId="2AD86F48" w:rsidR="001901CF" w:rsidRPr="009A1C52" w:rsidRDefault="001901CF" w:rsidP="009A1C52">
      <w:pPr>
        <w:spacing w:line="360" w:lineRule="auto"/>
        <w:ind w:left="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Cambria"/>
          <w:color w:val="000000" w:themeColor="text1"/>
          <w:sz w:val="28"/>
          <w:szCs w:val="28"/>
        </w:rPr>
        <w:t xml:space="preserve">6.3. </w:t>
      </w:r>
      <w:r w:rsidRPr="009A1C52">
        <w:rPr>
          <w:rFonts w:eastAsia="Times New Roman"/>
          <w:color w:val="000000" w:themeColor="text1"/>
          <w:sz w:val="28"/>
          <w:szCs w:val="28"/>
        </w:rPr>
        <w:t xml:space="preserve">Стилистика и культура речи. </w:t>
      </w:r>
      <w:r w:rsidRPr="009A1C52">
        <w:rPr>
          <w:color w:val="000000" w:themeColor="text1"/>
          <w:sz w:val="28"/>
          <w:szCs w:val="28"/>
        </w:rPr>
        <w:t xml:space="preserve">Общие сведение </w:t>
      </w:r>
      <w:r w:rsidRPr="009A1C52">
        <w:rPr>
          <w:rFonts w:eastAsia="Times New Roman"/>
          <w:color w:val="000000" w:themeColor="text1"/>
          <w:sz w:val="28"/>
          <w:szCs w:val="28"/>
        </w:rPr>
        <w:t xml:space="preserve">о стилистике и культуре речи. </w:t>
      </w:r>
    </w:p>
    <w:p w14:paraId="734610F2" w14:textId="77777777" w:rsidR="001901CF" w:rsidRPr="009A1C52" w:rsidRDefault="001901CF" w:rsidP="009A1C52">
      <w:pPr>
        <w:spacing w:line="360" w:lineRule="auto"/>
        <w:ind w:firstLine="709"/>
        <w:jc w:val="both"/>
        <w:rPr>
          <w:rFonts w:eastAsia="Cambria"/>
          <w:color w:val="000000" w:themeColor="text1"/>
          <w:w w:val="90"/>
          <w:sz w:val="28"/>
          <w:szCs w:val="28"/>
        </w:rPr>
      </w:pPr>
      <w:r w:rsidRPr="009A1C52">
        <w:rPr>
          <w:rFonts w:eastAsia="Cambria"/>
          <w:color w:val="000000" w:themeColor="text1"/>
          <w:w w:val="105"/>
          <w:sz w:val="28"/>
          <w:szCs w:val="28"/>
        </w:rPr>
        <w:t xml:space="preserve">Языковая норма, её основные признаки и функции. Речевое общение и его виды. Речевой этикет. Письменная устная речь. </w:t>
      </w:r>
      <w:r w:rsidRPr="009A1C52">
        <w:rPr>
          <w:rFonts w:eastAsia="Cambria"/>
          <w:color w:val="000000" w:themeColor="text1"/>
          <w:sz w:val="28"/>
          <w:szCs w:val="28"/>
        </w:rPr>
        <w:t>Стили речи:</w:t>
      </w:r>
      <w:r w:rsidRPr="009A1C52">
        <w:rPr>
          <w:color w:val="000000" w:themeColor="text1"/>
          <w:sz w:val="28"/>
          <w:szCs w:val="28"/>
        </w:rPr>
        <w:t xml:space="preserve"> разговорный, художественный, научный, публицистический, официально-деловой. </w:t>
      </w:r>
      <w:r w:rsidRPr="009A1C52">
        <w:rPr>
          <w:rFonts w:eastAsia="Cambria"/>
          <w:color w:val="000000" w:themeColor="text1"/>
          <w:w w:val="105"/>
          <w:sz w:val="28"/>
          <w:szCs w:val="28"/>
        </w:rPr>
        <w:t xml:space="preserve">Текст, </w:t>
      </w:r>
      <w:r w:rsidRPr="009A1C52">
        <w:rPr>
          <w:rFonts w:eastAsia="Cambria"/>
          <w:color w:val="000000" w:themeColor="text1"/>
          <w:w w:val="105"/>
          <w:sz w:val="28"/>
          <w:szCs w:val="28"/>
        </w:rPr>
        <w:br/>
        <w:t xml:space="preserve">его основные признаки. </w:t>
      </w:r>
      <w:r w:rsidRPr="009A1C52">
        <w:rPr>
          <w:rFonts w:eastAsia="Cambria"/>
          <w:color w:val="000000" w:themeColor="text1"/>
          <w:w w:val="110"/>
          <w:sz w:val="28"/>
          <w:szCs w:val="28"/>
        </w:rPr>
        <w:t xml:space="preserve">Логико-смысловые отношения между предложениями </w:t>
      </w:r>
      <w:r w:rsidRPr="009A1C52">
        <w:rPr>
          <w:rFonts w:eastAsia="Cambria"/>
          <w:color w:val="000000" w:themeColor="text1"/>
          <w:w w:val="110"/>
          <w:sz w:val="28"/>
          <w:szCs w:val="28"/>
        </w:rPr>
        <w:br/>
        <w:t xml:space="preserve">в </w:t>
      </w:r>
      <w:r w:rsidRPr="009A1C52">
        <w:rPr>
          <w:rFonts w:eastAsia="Cambria"/>
          <w:color w:val="000000" w:themeColor="text1"/>
          <w:w w:val="105"/>
          <w:sz w:val="28"/>
          <w:szCs w:val="28"/>
        </w:rPr>
        <w:t>тексте. План. Тезисы. Конспект. Реферат. Аннотация. Отзыв. Рецензия.</w:t>
      </w:r>
    </w:p>
    <w:p w14:paraId="6205153D" w14:textId="4C31F160" w:rsidR="001901CF" w:rsidRPr="009A1C52" w:rsidRDefault="001901CF" w:rsidP="009A1C52">
      <w:pPr>
        <w:spacing w:line="360" w:lineRule="auto"/>
        <w:ind w:firstLine="709"/>
        <w:jc w:val="both"/>
        <w:rPr>
          <w:color w:val="000000" w:themeColor="text1"/>
          <w:sz w:val="28"/>
          <w:szCs w:val="28"/>
        </w:rPr>
      </w:pPr>
      <w:r w:rsidRPr="009A1C52">
        <w:rPr>
          <w:bCs/>
          <w:sz w:val="28"/>
          <w:szCs w:val="28"/>
        </w:rPr>
        <w:lastRenderedPageBreak/>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6.4. Фонетика. Орфоэпия. Графика. Звук и буква. Алфавит. </w:t>
      </w:r>
      <w:r w:rsidRPr="009A1C52">
        <w:rPr>
          <w:rFonts w:eastAsia="Cambria"/>
          <w:color w:val="000000" w:themeColor="text1"/>
          <w:w w:val="105"/>
          <w:sz w:val="28"/>
          <w:szCs w:val="28"/>
        </w:rPr>
        <w:t xml:space="preserve">Звуки речи и их Особенности в разных диалектах. </w:t>
      </w:r>
      <w:r w:rsidRPr="009A1C52">
        <w:rPr>
          <w:color w:val="000000" w:themeColor="text1"/>
          <w:sz w:val="28"/>
          <w:szCs w:val="28"/>
        </w:rPr>
        <w:t xml:space="preserve">Различение гласных, звонких и глухих согласных. </w:t>
      </w:r>
      <w:r w:rsidRPr="009A1C52">
        <w:rPr>
          <w:rFonts w:eastAsia="Times New Roman"/>
          <w:color w:val="000000" w:themeColor="text1"/>
          <w:sz w:val="28"/>
          <w:szCs w:val="28"/>
        </w:rPr>
        <w:t>Правильное произношение и правописание гласных и согласных.</w:t>
      </w:r>
      <w:r w:rsidRPr="009A1C52">
        <w:rPr>
          <w:color w:val="000000" w:themeColor="text1"/>
          <w:sz w:val="28"/>
          <w:szCs w:val="28"/>
        </w:rPr>
        <w:t xml:space="preserve"> Правописание согласных. </w:t>
      </w:r>
      <w:r w:rsidRPr="009A1C52">
        <w:rPr>
          <w:rFonts w:eastAsia="Times New Roman"/>
          <w:color w:val="000000" w:themeColor="text1"/>
          <w:sz w:val="28"/>
          <w:szCs w:val="28"/>
        </w:rPr>
        <w:t xml:space="preserve">Изменение звуков в речевом потоке. Слог. Виды слогов. Ударение. </w:t>
      </w:r>
      <w:r w:rsidRPr="009A1C52">
        <w:rPr>
          <w:rFonts w:eastAsia="Cambria"/>
          <w:color w:val="000000" w:themeColor="text1"/>
          <w:w w:val="105"/>
          <w:sz w:val="28"/>
          <w:szCs w:val="28"/>
        </w:rPr>
        <w:t xml:space="preserve">Фонетический анализ слова. </w:t>
      </w:r>
      <w:r w:rsidRPr="009A1C52">
        <w:rPr>
          <w:rFonts w:eastAsia="Times New Roman"/>
          <w:color w:val="000000" w:themeColor="text1"/>
          <w:sz w:val="28"/>
          <w:szCs w:val="28"/>
        </w:rPr>
        <w:t xml:space="preserve">Совершенствование навыков произношения специфических звуков </w:t>
      </w:r>
      <w:r w:rsidRPr="009A1C52">
        <w:rPr>
          <w:color w:val="000000" w:themeColor="text1"/>
          <w:sz w:val="28"/>
          <w:szCs w:val="28"/>
        </w:rPr>
        <w:t>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14:paraId="780CB2A1" w14:textId="3305D002"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6.5. Лексикология и фразеология. Лексикология как раздел лингвистики. </w:t>
      </w:r>
      <w:r w:rsidRPr="009A1C52">
        <w:rPr>
          <w:color w:val="000000" w:themeColor="text1"/>
          <w:sz w:val="28"/>
          <w:szCs w:val="28"/>
        </w:rPr>
        <w:t xml:space="preserve">Лексическое и грамматическое значение слова. </w:t>
      </w:r>
      <w:r w:rsidRPr="009A1C52">
        <w:rPr>
          <w:rFonts w:eastAsia="Times New Roman"/>
          <w:color w:val="000000" w:themeColor="text1"/>
          <w:sz w:val="28"/>
          <w:szCs w:val="28"/>
        </w:rPr>
        <w:t xml:space="preserve">Однозначные и многозначные слова; прямое и переносное значения слова. </w:t>
      </w:r>
      <w:r w:rsidRPr="009A1C52">
        <w:rPr>
          <w:rFonts w:eastAsia="Cambria"/>
          <w:color w:val="000000" w:themeColor="text1"/>
          <w:w w:val="105"/>
          <w:sz w:val="28"/>
          <w:szCs w:val="28"/>
        </w:rPr>
        <w:t xml:space="preserve">Синонимы, антонимы и их употребление. </w:t>
      </w:r>
      <w:r w:rsidRPr="009A1C52">
        <w:rPr>
          <w:rFonts w:eastAsia="Times New Roman"/>
          <w:color w:val="000000" w:themeColor="text1"/>
          <w:sz w:val="28"/>
          <w:szCs w:val="28"/>
        </w:rPr>
        <w:t xml:space="preserve">Исконно-лезгинские и заимствованные слова. Лексика родного (лезгинского) языка </w:t>
      </w:r>
      <w:r w:rsidRPr="009A1C52">
        <w:rPr>
          <w:rFonts w:eastAsia="Times New Roman"/>
          <w:color w:val="000000" w:themeColor="text1"/>
          <w:sz w:val="28"/>
          <w:szCs w:val="28"/>
        </w:rPr>
        <w:br/>
        <w:t xml:space="preserve">с точки зрения её активного и пассивного запаса. Термины и профессионализмы. </w:t>
      </w:r>
      <w:r w:rsidRPr="009A1C52">
        <w:rPr>
          <w:rFonts w:eastAsia="Cambria"/>
          <w:color w:val="000000" w:themeColor="text1"/>
          <w:w w:val="105"/>
          <w:sz w:val="28"/>
          <w:szCs w:val="28"/>
        </w:rPr>
        <w:t xml:space="preserve">Лексика общеупотребительная, разговорная и книжная. Развитие лезгинской лексики. Лексический анализ слова. </w:t>
      </w:r>
      <w:r w:rsidRPr="009A1C52">
        <w:rPr>
          <w:rFonts w:eastAsia="Times New Roman"/>
          <w:color w:val="000000" w:themeColor="text1"/>
          <w:sz w:val="28"/>
          <w:szCs w:val="28"/>
        </w:rPr>
        <w:t xml:space="preserve">Фразеологизмы их признаки и значение. </w:t>
      </w:r>
      <w:r w:rsidRPr="009A1C52">
        <w:rPr>
          <w:color w:val="000000" w:themeColor="text1"/>
          <w:sz w:val="28"/>
          <w:szCs w:val="28"/>
        </w:rPr>
        <w:t>Особенности употребления фразеологизмов в речи.</w:t>
      </w:r>
    </w:p>
    <w:p w14:paraId="1A2DB2CB" w14:textId="0109B84B"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6.6.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Циркумфикс.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w:t>
      </w:r>
      <w:r w:rsidRPr="009A1C52">
        <w:rPr>
          <w:color w:val="000000" w:themeColor="text1"/>
          <w:sz w:val="28"/>
          <w:szCs w:val="28"/>
        </w:rPr>
        <w:t>Проведение морфемного разбора слов.</w:t>
      </w:r>
    </w:p>
    <w:p w14:paraId="6630C33A" w14:textId="6CEFC75F" w:rsidR="001901CF" w:rsidRPr="009A1C52" w:rsidRDefault="001901CF"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6.7.  Морфология. Морфология как раздел грамматики. Части речи как лексико-грамматические разряды слов. Система частей речи в родном (лезгинском) языке. Самостоятельные (служебные) части речи.</w:t>
      </w:r>
    </w:p>
    <w:p w14:paraId="77BE6BB9" w14:textId="45C07535" w:rsidR="001901CF" w:rsidRPr="009A1C52" w:rsidRDefault="001901CF" w:rsidP="009A1C52">
      <w:pPr>
        <w:spacing w:line="360" w:lineRule="auto"/>
        <w:ind w:firstLine="709"/>
        <w:jc w:val="both"/>
        <w:rPr>
          <w:color w:val="000000" w:themeColor="text1"/>
          <w:sz w:val="28"/>
          <w:szCs w:val="28"/>
        </w:rPr>
      </w:pPr>
      <w:r w:rsidRPr="009A1C52">
        <w:rPr>
          <w:bCs/>
          <w:sz w:val="28"/>
          <w:szCs w:val="28"/>
        </w:rPr>
        <w:lastRenderedPageBreak/>
        <w:t>39</w:t>
      </w:r>
      <w:r w:rsidRPr="009A1C52">
        <w:rPr>
          <w:bCs/>
          <w:sz w:val="28"/>
          <w:szCs w:val="28"/>
          <w:vertAlign w:val="superscript"/>
        </w:rPr>
        <w:t>3</w:t>
      </w:r>
      <w:r w:rsidRPr="009A1C52">
        <w:rPr>
          <w:sz w:val="28"/>
          <w:szCs w:val="28"/>
        </w:rPr>
        <w:t>.</w:t>
      </w:r>
      <w:r w:rsidRPr="009A1C52">
        <w:rPr>
          <w:bCs/>
          <w:color w:val="000000" w:themeColor="text1"/>
          <w:sz w:val="28"/>
          <w:szCs w:val="28"/>
        </w:rPr>
        <w:t xml:space="preserve">6.8. Имя существительное. </w:t>
      </w:r>
      <w:r w:rsidRPr="009A1C52">
        <w:rPr>
          <w:rFonts w:eastAsia="Times New Roman"/>
          <w:color w:val="000000" w:themeColor="text1"/>
          <w:sz w:val="28"/>
          <w:szCs w:val="28"/>
        </w:rPr>
        <w:t>Лексико-грамматические разряды имён существительных, с</w:t>
      </w:r>
      <w:r w:rsidRPr="009A1C52">
        <w:rPr>
          <w:color w:val="000000" w:themeColor="text1"/>
          <w:sz w:val="28"/>
          <w:szCs w:val="28"/>
        </w:rPr>
        <w:t xml:space="preserve">обственные и нарицательные существительные. </w:t>
      </w:r>
      <w:r w:rsidRPr="009A1C52">
        <w:rPr>
          <w:rFonts w:eastAsia="Times New Roman"/>
          <w:color w:val="000000" w:themeColor="text1"/>
          <w:sz w:val="28"/>
          <w:szCs w:val="28"/>
        </w:rPr>
        <w:t xml:space="preserve">Число, падеж </w:t>
      </w:r>
      <w:r w:rsidRPr="009A1C52">
        <w:rPr>
          <w:rFonts w:eastAsia="Times New Roman"/>
          <w:color w:val="000000" w:themeColor="text1"/>
          <w:sz w:val="28"/>
          <w:szCs w:val="28"/>
        </w:rPr>
        <w:br/>
        <w:t>и склонение имён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имён существительных. Словообразование имён существительных при помощи суффиксов. Правописание сложных</w:t>
      </w:r>
      <w:r w:rsidRPr="009A1C52">
        <w:rPr>
          <w:color w:val="000000" w:themeColor="text1"/>
          <w:sz w:val="28"/>
          <w:szCs w:val="28"/>
        </w:rPr>
        <w:t xml:space="preserve"> имён существительных. </w:t>
      </w:r>
      <w:r w:rsidRPr="009A1C52">
        <w:rPr>
          <w:rFonts w:eastAsia="Times New Roman"/>
          <w:color w:val="000000" w:themeColor="text1"/>
          <w:sz w:val="28"/>
          <w:szCs w:val="28"/>
        </w:rPr>
        <w:t xml:space="preserve">Синтаксическая роль имени существительного в предложении. </w:t>
      </w:r>
      <w:r w:rsidRPr="009A1C52">
        <w:rPr>
          <w:color w:val="000000" w:themeColor="text1"/>
          <w:sz w:val="28"/>
          <w:szCs w:val="28"/>
        </w:rPr>
        <w:t>Основные нормы употребления имён существительных: форм, числа, падежа. Морфологический анализ имён существительных.</w:t>
      </w:r>
    </w:p>
    <w:p w14:paraId="5F378860" w14:textId="2BBCFE5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6.9. </w:t>
      </w:r>
      <w:r w:rsidRPr="009A1C52">
        <w:rPr>
          <w:rFonts w:eastAsia="Times New Roman"/>
          <w:bCs/>
          <w:color w:val="000000" w:themeColor="text1"/>
          <w:sz w:val="28"/>
          <w:szCs w:val="28"/>
        </w:rPr>
        <w:t xml:space="preserve">Имя прилагательное. </w:t>
      </w:r>
      <w:r w:rsidRPr="009A1C52">
        <w:rPr>
          <w:color w:val="000000" w:themeColor="text1"/>
          <w:sz w:val="28"/>
          <w:szCs w:val="28"/>
        </w:rPr>
        <w:t xml:space="preserve">Общее грамматическое значение, морфологические признаки и синтаксические функции прилагательного. Способы образования прилагательных. </w:t>
      </w:r>
      <w:r w:rsidRPr="009A1C52">
        <w:rPr>
          <w:rFonts w:eastAsia="Times New Roman"/>
          <w:color w:val="000000" w:themeColor="text1"/>
          <w:sz w:val="28"/>
          <w:szCs w:val="28"/>
        </w:rPr>
        <w:t xml:space="preserve">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имён прилагательных. Склонение имён прилагательных по падежам и числам. </w:t>
      </w:r>
      <w:r w:rsidRPr="009A1C52">
        <w:rPr>
          <w:rFonts w:eastAsia="Times New Roman"/>
          <w:iCs/>
          <w:color w:val="000000" w:themeColor="text1"/>
          <w:sz w:val="28"/>
          <w:szCs w:val="28"/>
        </w:rPr>
        <w:t xml:space="preserve">Правописания окончаний имён </w:t>
      </w:r>
      <w:r w:rsidRPr="009A1C52">
        <w:rPr>
          <w:rFonts w:eastAsia="Times New Roman"/>
          <w:color w:val="000000" w:themeColor="text1"/>
          <w:sz w:val="28"/>
          <w:szCs w:val="28"/>
        </w:rPr>
        <w:t xml:space="preserve">прилагательных с существительными. Правописание суффиксов прилагательных. Морфологический разбор имени прилагательного. </w:t>
      </w:r>
      <w:r w:rsidRPr="009A1C52">
        <w:rPr>
          <w:color w:val="000000" w:themeColor="text1"/>
          <w:sz w:val="28"/>
          <w:szCs w:val="28"/>
        </w:rPr>
        <w:t>Использование прилагательных в тексте.</w:t>
      </w:r>
    </w:p>
    <w:p w14:paraId="7077A190" w14:textId="45788833" w:rsidR="001901CF" w:rsidRPr="009A1C52" w:rsidRDefault="001901CF"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6.10.</w:t>
      </w:r>
      <w:r w:rsidRPr="009A1C52">
        <w:rPr>
          <w:rFonts w:eastAsia="Times New Roman"/>
          <w:color w:val="000000" w:themeColor="text1"/>
          <w:sz w:val="28"/>
          <w:szCs w:val="28"/>
        </w:rPr>
        <w:t xml:space="preserve"> Числительное. Имя числительное как часть речи, </w:t>
      </w:r>
      <w:r w:rsidRPr="009A1C52">
        <w:rPr>
          <w:color w:val="000000" w:themeColor="text1"/>
          <w:sz w:val="28"/>
          <w:szCs w:val="28"/>
        </w:rPr>
        <w:t xml:space="preserve">его общее значение, морфологические свойства, синтаксические функции. </w:t>
      </w:r>
      <w:r w:rsidRPr="009A1C52">
        <w:rPr>
          <w:rFonts w:eastAsia="Times New Roman"/>
          <w:color w:val="000000" w:themeColor="text1"/>
          <w:sz w:val="28"/>
          <w:szCs w:val="28"/>
        </w:rPr>
        <w:t xml:space="preserve">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имён числительных. Слитное и раздельное написание числительных. Морфологический разбор числительных. </w:t>
      </w:r>
      <w:r w:rsidRPr="009A1C52">
        <w:rPr>
          <w:color w:val="000000" w:themeColor="text1"/>
          <w:sz w:val="28"/>
          <w:szCs w:val="28"/>
        </w:rPr>
        <w:t>Использование числительных в тексте.</w:t>
      </w:r>
    </w:p>
    <w:p w14:paraId="387E1796" w14:textId="3C0DD49C" w:rsidR="001901CF" w:rsidRPr="009A1C52" w:rsidRDefault="001901CF" w:rsidP="009A1C52">
      <w:pPr>
        <w:spacing w:line="360" w:lineRule="auto"/>
        <w:ind w:firstLine="709"/>
        <w:jc w:val="both"/>
        <w:rPr>
          <w:rFonts w:eastAsia="Times New Roman"/>
          <w:color w:val="000000" w:themeColor="text1"/>
          <w:sz w:val="28"/>
          <w:szCs w:val="28"/>
        </w:rPr>
      </w:pPr>
      <w:r w:rsidRPr="009A1C52">
        <w:rPr>
          <w:bCs/>
          <w:sz w:val="28"/>
          <w:szCs w:val="28"/>
        </w:rPr>
        <w:lastRenderedPageBreak/>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6.11. Местоимение. Местоимение как часть речи,</w:t>
      </w:r>
      <w:r w:rsidRPr="009A1C52">
        <w:rPr>
          <w:color w:val="000000" w:themeColor="text1"/>
          <w:sz w:val="28"/>
          <w:szCs w:val="28"/>
        </w:rPr>
        <w:t xml:space="preserve"> его общее значение, морфологические признаки, синтаксические функции. </w:t>
      </w:r>
      <w:r w:rsidRPr="009A1C52">
        <w:rPr>
          <w:rFonts w:eastAsia="Times New Roman"/>
          <w:color w:val="000000" w:themeColor="text1"/>
          <w:sz w:val="28"/>
          <w:szCs w:val="28"/>
        </w:rPr>
        <w:t xml:space="preserve">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w:t>
      </w:r>
      <w:r w:rsidRPr="009A1C52">
        <w:rPr>
          <w:rFonts w:eastAsia="Cambria"/>
          <w:color w:val="000000" w:themeColor="text1"/>
          <w:w w:val="110"/>
          <w:sz w:val="28"/>
          <w:szCs w:val="28"/>
        </w:rPr>
        <w:t xml:space="preserve">Употребления местоимений: формы 3-го лица, личных местоимений. </w:t>
      </w:r>
      <w:r w:rsidRPr="009A1C52">
        <w:rPr>
          <w:rFonts w:eastAsia="Times New Roman"/>
          <w:color w:val="000000" w:themeColor="text1"/>
          <w:sz w:val="28"/>
          <w:szCs w:val="28"/>
        </w:rPr>
        <w:t>Морфологический разбор местоимений.</w:t>
      </w:r>
    </w:p>
    <w:p w14:paraId="585B9C26" w14:textId="79A23478"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bCs/>
          <w:color w:val="000000" w:themeColor="text1"/>
          <w:sz w:val="28"/>
          <w:szCs w:val="28"/>
        </w:rPr>
        <w:t xml:space="preserve">6.12. Глагол. </w:t>
      </w:r>
      <w:r w:rsidRPr="009A1C52">
        <w:rPr>
          <w:color w:val="000000" w:themeColor="text1"/>
          <w:sz w:val="28"/>
          <w:szCs w:val="28"/>
        </w:rPr>
        <w:t xml:space="preserve">Грамматическое значение, морфологические признаки </w:t>
      </w:r>
      <w:r w:rsidRPr="009A1C52">
        <w:rPr>
          <w:color w:val="000000" w:themeColor="text1"/>
          <w:sz w:val="28"/>
          <w:szCs w:val="28"/>
        </w:rPr>
        <w:br/>
        <w:t xml:space="preserve">и синтаксические функции глагола. </w:t>
      </w:r>
      <w:r w:rsidRPr="009A1C52">
        <w:rPr>
          <w:rFonts w:eastAsia="Times New Roman"/>
          <w:color w:val="000000" w:themeColor="text1"/>
          <w:sz w:val="28"/>
          <w:szCs w:val="28"/>
        </w:rPr>
        <w:t xml:space="preserve">Инфинитив как начальная форма глагола. Переходность и непереходность глаголов. </w:t>
      </w:r>
      <w:r w:rsidRPr="009A1C52">
        <w:rPr>
          <w:color w:val="000000" w:themeColor="text1"/>
          <w:sz w:val="28"/>
          <w:szCs w:val="28"/>
        </w:rPr>
        <w:t xml:space="preserve">Правописание простых, сложных, составных глаголов. </w:t>
      </w:r>
      <w:r w:rsidRPr="009A1C52">
        <w:rPr>
          <w:rFonts w:eastAsia="Times New Roman"/>
          <w:color w:val="000000" w:themeColor="text1"/>
          <w:sz w:val="28"/>
          <w:szCs w:val="28"/>
        </w:rPr>
        <w:t xml:space="preserve">Категория наклонения глагола. Наклонение изъявительное, повелительное, сослагательное (условное), вопросительное. Категория времени глагола. Спряжение глаголов. </w:t>
      </w:r>
      <w:r w:rsidRPr="009A1C52">
        <w:rPr>
          <w:color w:val="000000" w:themeColor="text1"/>
          <w:sz w:val="28"/>
          <w:szCs w:val="28"/>
        </w:rPr>
        <w:t>Правописание</w:t>
      </w:r>
      <w:r w:rsidRPr="009A1C52">
        <w:rPr>
          <w:rFonts w:eastAsia="Times New Roman"/>
          <w:color w:val="000000" w:themeColor="text1"/>
          <w:sz w:val="28"/>
          <w:szCs w:val="28"/>
        </w:rPr>
        <w:t xml:space="preserve"> вспомогательных </w:t>
      </w:r>
      <w:r w:rsidRPr="009A1C52">
        <w:rPr>
          <w:color w:val="000000" w:themeColor="text1"/>
          <w:sz w:val="28"/>
          <w:szCs w:val="28"/>
        </w:rPr>
        <w:t xml:space="preserve">(авун, хьун, ава, ама, тир, туш, я) </w:t>
      </w:r>
      <w:r w:rsidRPr="009A1C52">
        <w:rPr>
          <w:rFonts w:eastAsia="Times New Roman"/>
          <w:color w:val="000000" w:themeColor="text1"/>
          <w:sz w:val="28"/>
          <w:szCs w:val="28"/>
        </w:rPr>
        <w:t xml:space="preserve">глаголов. </w:t>
      </w:r>
      <w:r w:rsidRPr="009A1C52">
        <w:rPr>
          <w:color w:val="000000" w:themeColor="text1"/>
          <w:sz w:val="28"/>
          <w:szCs w:val="28"/>
        </w:rPr>
        <w:t xml:space="preserve">Правописание отрицательных </w:t>
      </w:r>
      <w:r w:rsidRPr="009A1C52">
        <w:rPr>
          <w:rFonts w:eastAsia="Times New Roman"/>
          <w:color w:val="000000" w:themeColor="text1"/>
          <w:sz w:val="28"/>
          <w:szCs w:val="28"/>
        </w:rPr>
        <w:t xml:space="preserve">глаголов. </w:t>
      </w:r>
      <w:r w:rsidRPr="009A1C52">
        <w:rPr>
          <w:color w:val="000000" w:themeColor="text1"/>
          <w:sz w:val="28"/>
          <w:szCs w:val="28"/>
        </w:rPr>
        <w:t xml:space="preserve">Правописание приставок глагола. Правописание гласных в суффиксах глагола. Правописание масдара. </w:t>
      </w:r>
      <w:r w:rsidRPr="009A1C52">
        <w:rPr>
          <w:rFonts w:eastAsia="Cambria"/>
          <w:color w:val="000000" w:themeColor="text1"/>
          <w:w w:val="110"/>
          <w:sz w:val="28"/>
          <w:szCs w:val="28"/>
        </w:rPr>
        <w:t xml:space="preserve">Правописание окончаний </w:t>
      </w:r>
      <w:r w:rsidRPr="009A1C52">
        <w:rPr>
          <w:rFonts w:eastAsia="Cambria"/>
          <w:color w:val="000000" w:themeColor="text1"/>
          <w:w w:val="105"/>
          <w:sz w:val="28"/>
          <w:szCs w:val="28"/>
        </w:rPr>
        <w:t xml:space="preserve">глаголов. </w:t>
      </w:r>
      <w:r w:rsidRPr="009A1C52">
        <w:rPr>
          <w:rFonts w:eastAsia="Times New Roman"/>
          <w:color w:val="000000" w:themeColor="text1"/>
          <w:sz w:val="28"/>
          <w:szCs w:val="28"/>
        </w:rPr>
        <w:t xml:space="preserve">Морфологический разбор глагола. </w:t>
      </w:r>
      <w:r w:rsidRPr="009A1C52">
        <w:rPr>
          <w:color w:val="000000" w:themeColor="text1"/>
          <w:sz w:val="28"/>
          <w:szCs w:val="28"/>
        </w:rPr>
        <w:t>Использование глаголов в тексте.</w:t>
      </w:r>
    </w:p>
    <w:p w14:paraId="4D8242A8" w14:textId="183FEB62" w:rsidR="001901CF" w:rsidRPr="009A1C52" w:rsidRDefault="001901CF"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6.13.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числе. Причастный оборот. Выделение запятыми причастного оборота. Синтаксическая роль причастий в предложении. Морфологический разбор причастий.</w:t>
      </w:r>
    </w:p>
    <w:p w14:paraId="1944139B" w14:textId="6735D0F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6.14. Деепричастие. Деепричастие как особая глагольная форма. Образование деепричастий. </w:t>
      </w:r>
      <w:r w:rsidRPr="009A1C52">
        <w:rPr>
          <w:color w:val="000000" w:themeColor="text1"/>
          <w:sz w:val="28"/>
          <w:szCs w:val="28"/>
        </w:rPr>
        <w:t>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14:paraId="63B0DC5A" w14:textId="78FB02D1" w:rsidR="001901CF" w:rsidRPr="009A1C52" w:rsidRDefault="001901CF" w:rsidP="009A1C52">
      <w:pPr>
        <w:spacing w:line="360" w:lineRule="auto"/>
        <w:ind w:firstLine="709"/>
        <w:jc w:val="both"/>
        <w:rPr>
          <w:color w:val="000000" w:themeColor="text1"/>
          <w:sz w:val="28"/>
          <w:szCs w:val="28"/>
        </w:rPr>
      </w:pPr>
      <w:r w:rsidRPr="009A1C52">
        <w:rPr>
          <w:bCs/>
          <w:sz w:val="28"/>
          <w:szCs w:val="28"/>
        </w:rPr>
        <w:lastRenderedPageBreak/>
        <w:t>39</w:t>
      </w:r>
      <w:r w:rsidRPr="009A1C52">
        <w:rPr>
          <w:bCs/>
          <w:sz w:val="28"/>
          <w:szCs w:val="28"/>
          <w:vertAlign w:val="superscript"/>
        </w:rPr>
        <w:t>3</w:t>
      </w:r>
      <w:r w:rsidRPr="009A1C52">
        <w:rPr>
          <w:sz w:val="28"/>
          <w:szCs w:val="28"/>
        </w:rPr>
        <w:t>.</w:t>
      </w:r>
      <w:r w:rsidRPr="009A1C52">
        <w:rPr>
          <w:color w:val="000000" w:themeColor="text1"/>
          <w:sz w:val="28"/>
          <w:szCs w:val="28"/>
        </w:rPr>
        <w:t xml:space="preserve">6.15. Наречие. Наречие как часть речи, его общее значение, морфологические признаки, синтаксические функции. </w:t>
      </w:r>
      <w:r w:rsidRPr="009A1C52">
        <w:rPr>
          <w:rFonts w:eastAsia="Times New Roman"/>
          <w:color w:val="000000" w:themeColor="text1"/>
          <w:sz w:val="28"/>
          <w:szCs w:val="28"/>
        </w:rPr>
        <w:t xml:space="preserve">Разряды наречий по значению: наречие причины, цели, образа действия, времени, места, меры, </w:t>
      </w:r>
      <w:r w:rsidRPr="009A1C52">
        <w:rPr>
          <w:color w:val="000000" w:themeColor="text1"/>
          <w:sz w:val="28"/>
          <w:szCs w:val="28"/>
        </w:rPr>
        <w:t xml:space="preserve">степени и </w:t>
      </w:r>
      <w:r w:rsidRPr="009A1C52">
        <w:rPr>
          <w:rFonts w:eastAsia="Times New Roman"/>
          <w:color w:val="000000" w:themeColor="text1"/>
          <w:sz w:val="28"/>
          <w:szCs w:val="28"/>
        </w:rPr>
        <w:t>уподобления. Особенности образований наречий. Правописание наречий, о</w:t>
      </w:r>
      <w:r w:rsidRPr="009A1C52">
        <w:rPr>
          <w:color w:val="000000" w:themeColor="text1"/>
          <w:sz w:val="28"/>
          <w:szCs w:val="28"/>
        </w:rPr>
        <w:t xml:space="preserve">бразованных от существительных, прилагательных, числительных при помощи суффиксов. </w:t>
      </w:r>
      <w:r w:rsidRPr="009A1C52">
        <w:rPr>
          <w:rFonts w:eastAsia="Times New Roman"/>
          <w:color w:val="000000" w:themeColor="text1"/>
          <w:sz w:val="28"/>
          <w:szCs w:val="28"/>
        </w:rPr>
        <w:t xml:space="preserve">Слитное, раздельное и дефисное написание наречий. Склонение наречий по местным падежам. </w:t>
      </w:r>
      <w:r w:rsidRPr="009A1C52">
        <w:rPr>
          <w:color w:val="000000" w:themeColor="text1"/>
          <w:sz w:val="28"/>
          <w:szCs w:val="28"/>
        </w:rPr>
        <w:t>Морфологический разбор наречий.</w:t>
      </w:r>
    </w:p>
    <w:p w14:paraId="130247A2" w14:textId="29C033C6"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bCs/>
          <w:color w:val="000000" w:themeColor="text1"/>
          <w:sz w:val="28"/>
          <w:szCs w:val="28"/>
        </w:rPr>
        <w:t>6.16. Служебные части речи.</w:t>
      </w:r>
      <w:r w:rsidR="001901CF" w:rsidRPr="009A1C52">
        <w:rPr>
          <w:rFonts w:eastAsia="Times New Roman"/>
          <w:color w:val="000000" w:themeColor="text1"/>
          <w:sz w:val="28"/>
          <w:szCs w:val="28"/>
        </w:rPr>
        <w:t xml:space="preserve">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14:paraId="5982CAA5" w14:textId="4D8F04D3" w:rsidR="001901CF" w:rsidRPr="009A1C52" w:rsidRDefault="00A757D4"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6.17. Послелог.</w:t>
      </w:r>
      <w:r w:rsidR="001901CF" w:rsidRPr="009A1C52">
        <w:rPr>
          <w:rFonts w:eastAsia="Times New Roman"/>
          <w:color w:val="000000" w:themeColor="text1"/>
          <w:sz w:val="28"/>
          <w:szCs w:val="28"/>
        </w:rPr>
        <w:t xml:space="preserve"> Грамматические функции послелогов. Разряды послелогов по строению: простые и составные. </w:t>
      </w:r>
      <w:r w:rsidR="001901CF" w:rsidRPr="009A1C52">
        <w:rPr>
          <w:color w:val="000000" w:themeColor="text1"/>
          <w:sz w:val="28"/>
          <w:szCs w:val="28"/>
        </w:rPr>
        <w:t>Образование послелогов от наречий (абалди, идалди, вилик, кьулухъ), от существительных (чка-чкадал, кьил-кьилиз, пад-патахъай). Правописание послелогов.</w:t>
      </w:r>
    </w:p>
    <w:p w14:paraId="09A51002" w14:textId="0E662C25"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bCs/>
          <w:color w:val="000000" w:themeColor="text1"/>
          <w:sz w:val="28"/>
          <w:szCs w:val="28"/>
        </w:rPr>
        <w:t>6.18.  Союз.</w:t>
      </w:r>
      <w:r w:rsidR="001901CF" w:rsidRPr="009A1C52">
        <w:rPr>
          <w:rFonts w:eastAsia="Times New Roman"/>
          <w:color w:val="000000" w:themeColor="text1"/>
          <w:sz w:val="28"/>
          <w:szCs w:val="28"/>
        </w:rPr>
        <w:t xml:space="preserve">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14:paraId="1C63DE11" w14:textId="34C7E86C"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bCs/>
          <w:color w:val="000000" w:themeColor="text1"/>
          <w:sz w:val="28"/>
          <w:szCs w:val="28"/>
        </w:rPr>
        <w:t xml:space="preserve">6.19. Частица. </w:t>
      </w:r>
      <w:r w:rsidR="001901CF" w:rsidRPr="009A1C52">
        <w:rPr>
          <w:rFonts w:eastAsia="Times New Roman"/>
          <w:color w:val="000000" w:themeColor="text1"/>
          <w:sz w:val="28"/>
          <w:szCs w:val="28"/>
        </w:rPr>
        <w:t xml:space="preserve">Частица как часть речи. Разряды частиц по значению </w:t>
      </w:r>
      <w:r w:rsidR="001901CF" w:rsidRPr="009A1C52">
        <w:rPr>
          <w:rFonts w:eastAsia="Times New Roman"/>
          <w:color w:val="000000" w:themeColor="text1"/>
          <w:sz w:val="28"/>
          <w:szCs w:val="28"/>
        </w:rPr>
        <w:br/>
        <w:t xml:space="preserve">и употреблению. Формообразующие и смысловые частицы. Различение частиц </w:t>
      </w:r>
      <w:r w:rsidR="001901CF" w:rsidRPr="009A1C52">
        <w:rPr>
          <w:rFonts w:eastAsia="Times New Roman"/>
          <w:color w:val="000000" w:themeColor="text1"/>
          <w:sz w:val="28"/>
          <w:szCs w:val="28"/>
        </w:rPr>
        <w:br/>
        <w:t xml:space="preserve">от других служебных частей. Правописание </w:t>
      </w:r>
      <w:r w:rsidR="001901CF" w:rsidRPr="009A1C52">
        <w:rPr>
          <w:rFonts w:eastAsia="Times New Roman"/>
          <w:bCs/>
          <w:iCs/>
          <w:color w:val="000000" w:themeColor="text1"/>
          <w:sz w:val="28"/>
          <w:szCs w:val="28"/>
        </w:rPr>
        <w:t xml:space="preserve">частиц с </w:t>
      </w:r>
      <w:r w:rsidR="001901CF" w:rsidRPr="009A1C52">
        <w:rPr>
          <w:rFonts w:eastAsia="Times New Roman"/>
          <w:color w:val="000000" w:themeColor="text1"/>
          <w:sz w:val="28"/>
          <w:szCs w:val="28"/>
        </w:rPr>
        <w:t>различными частями речи.</w:t>
      </w:r>
    </w:p>
    <w:p w14:paraId="3E4AF4A3" w14:textId="742C3799" w:rsidR="001901CF" w:rsidRPr="009A1C52" w:rsidRDefault="00A757D4" w:rsidP="009A1C52">
      <w:pPr>
        <w:spacing w:line="360" w:lineRule="auto"/>
        <w:ind w:firstLine="709"/>
        <w:jc w:val="both"/>
        <w:rPr>
          <w:rFonts w:eastAsia="Cambria"/>
          <w:color w:val="000000" w:themeColor="text1"/>
          <w:w w:val="105"/>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bCs/>
          <w:color w:val="000000" w:themeColor="text1"/>
          <w:sz w:val="28"/>
          <w:szCs w:val="28"/>
        </w:rPr>
        <w:t xml:space="preserve">6.20. Междометие. </w:t>
      </w:r>
      <w:r w:rsidR="001901CF" w:rsidRPr="009A1C52">
        <w:rPr>
          <w:color w:val="000000" w:themeColor="text1"/>
          <w:sz w:val="28"/>
          <w:szCs w:val="28"/>
        </w:rPr>
        <w:t xml:space="preserve">Междометие как особый разряд слов. </w:t>
      </w:r>
      <w:r w:rsidR="001901CF" w:rsidRPr="009A1C52">
        <w:rPr>
          <w:rFonts w:eastAsia="Times New Roman"/>
          <w:color w:val="000000" w:themeColor="text1"/>
          <w:sz w:val="28"/>
          <w:szCs w:val="28"/>
        </w:rPr>
        <w:t xml:space="preserve">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 Правописание междометий и звукоподражательных слов. </w:t>
      </w:r>
      <w:r w:rsidR="001901CF" w:rsidRPr="009A1C52">
        <w:rPr>
          <w:rFonts w:eastAsia="Cambria"/>
          <w:color w:val="000000" w:themeColor="text1"/>
          <w:w w:val="105"/>
          <w:sz w:val="28"/>
          <w:szCs w:val="28"/>
        </w:rPr>
        <w:t>Особенности употребления в тексте слов разных частей речи.</w:t>
      </w:r>
    </w:p>
    <w:p w14:paraId="5C97EF79" w14:textId="5F5DCF0B"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7. Содержание обучения в 11 классе.</w:t>
      </w:r>
    </w:p>
    <w:p w14:paraId="4BCAE221" w14:textId="2CDCD527" w:rsidR="001901CF" w:rsidRPr="009A1C52" w:rsidRDefault="00A757D4" w:rsidP="009A1C52">
      <w:pPr>
        <w:spacing w:line="360" w:lineRule="auto"/>
        <w:ind w:firstLine="709"/>
        <w:jc w:val="both"/>
        <w:rPr>
          <w:bCs/>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7.1. </w:t>
      </w:r>
      <w:r w:rsidR="001901CF" w:rsidRPr="009A1C52">
        <w:rPr>
          <w:rFonts w:eastAsia="Cambria"/>
          <w:color w:val="000000" w:themeColor="text1"/>
          <w:w w:val="110"/>
          <w:sz w:val="28"/>
          <w:szCs w:val="28"/>
        </w:rPr>
        <w:t xml:space="preserve">Лезгинский язык – это </w:t>
      </w:r>
      <w:r w:rsidR="001901CF" w:rsidRPr="009A1C52">
        <w:rPr>
          <w:color w:val="000000" w:themeColor="text1"/>
          <w:sz w:val="28"/>
          <w:szCs w:val="28"/>
        </w:rPr>
        <w:t xml:space="preserve">родной язык лезгинского народа, является один из государственных языков Республики Дагестан, </w:t>
      </w:r>
      <w:r w:rsidR="001901CF" w:rsidRPr="009A1C52">
        <w:rPr>
          <w:rFonts w:eastAsia="Cambria"/>
          <w:color w:val="000000" w:themeColor="text1"/>
          <w:w w:val="110"/>
          <w:sz w:val="28"/>
          <w:szCs w:val="28"/>
        </w:rPr>
        <w:t>средство общения</w:t>
      </w:r>
      <w:r w:rsidR="001901CF" w:rsidRPr="009A1C52">
        <w:rPr>
          <w:color w:val="000000" w:themeColor="text1"/>
          <w:sz w:val="28"/>
          <w:szCs w:val="28"/>
        </w:rPr>
        <w:t xml:space="preserve"> лезгинского народа, </w:t>
      </w:r>
      <w:r w:rsidR="001901CF" w:rsidRPr="009A1C52">
        <w:rPr>
          <w:bCs/>
          <w:color w:val="000000" w:themeColor="text1"/>
          <w:sz w:val="28"/>
          <w:szCs w:val="28"/>
        </w:rPr>
        <w:t>преподаётся как предмет в образовательных организациях.</w:t>
      </w:r>
    </w:p>
    <w:p w14:paraId="4151D86A" w14:textId="2EEA122F" w:rsidR="001901CF" w:rsidRPr="009A1C52" w:rsidRDefault="00A757D4" w:rsidP="009A1C52">
      <w:pPr>
        <w:spacing w:line="360" w:lineRule="auto"/>
        <w:ind w:firstLine="709"/>
        <w:jc w:val="both"/>
        <w:rPr>
          <w:rFonts w:eastAsia="Cambria"/>
          <w:color w:val="000000" w:themeColor="text1"/>
          <w:w w:val="105"/>
          <w:sz w:val="28"/>
          <w:szCs w:val="28"/>
        </w:rPr>
      </w:pPr>
      <w:r w:rsidRPr="009A1C52">
        <w:rPr>
          <w:bCs/>
          <w:sz w:val="28"/>
          <w:szCs w:val="28"/>
        </w:rPr>
        <w:lastRenderedPageBreak/>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7.2.</w:t>
      </w:r>
      <w:r w:rsidR="001901CF" w:rsidRPr="009A1C52">
        <w:rPr>
          <w:rFonts w:eastAsia="Cambria"/>
          <w:color w:val="000000" w:themeColor="text1"/>
          <w:w w:val="90"/>
          <w:sz w:val="28"/>
          <w:szCs w:val="28"/>
        </w:rPr>
        <w:t xml:space="preserve"> Синтаксис. </w:t>
      </w:r>
      <w:r w:rsidR="001901CF" w:rsidRPr="009A1C52">
        <w:rPr>
          <w:rFonts w:eastAsia="Cambria"/>
          <w:color w:val="000000" w:themeColor="text1"/>
          <w:w w:val="105"/>
          <w:sz w:val="28"/>
          <w:szCs w:val="28"/>
        </w:rPr>
        <w:t>Синтаксис как раздел лингвистики.</w:t>
      </w:r>
    </w:p>
    <w:p w14:paraId="7BE83ED5" w14:textId="64C866D2" w:rsidR="001901CF" w:rsidRPr="009A1C52" w:rsidRDefault="00A757D4" w:rsidP="009A1C52">
      <w:pPr>
        <w:spacing w:line="360" w:lineRule="auto"/>
        <w:ind w:firstLine="709"/>
        <w:jc w:val="both"/>
        <w:rPr>
          <w:rFonts w:eastAsia="Cambria"/>
          <w:color w:val="000000" w:themeColor="text1"/>
          <w:w w:val="105"/>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w:t>
      </w:r>
      <w:r w:rsidR="001901CF" w:rsidRPr="009A1C52">
        <w:rPr>
          <w:rFonts w:eastAsia="Cambria"/>
          <w:color w:val="000000" w:themeColor="text1"/>
          <w:w w:val="105"/>
          <w:sz w:val="28"/>
          <w:szCs w:val="28"/>
        </w:rPr>
        <w:t>Синтаксический анализ словосочетания и предложения.</w:t>
      </w:r>
    </w:p>
    <w:p w14:paraId="17BF79E7" w14:textId="771D66A5" w:rsidR="001901CF" w:rsidRPr="009A1C52" w:rsidRDefault="00A757D4" w:rsidP="009A1C52">
      <w:pPr>
        <w:spacing w:line="360" w:lineRule="auto"/>
        <w:ind w:firstLine="709"/>
        <w:jc w:val="both"/>
        <w:rPr>
          <w:bCs/>
          <w:iCs/>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7.4. Предложение. Основные признаки предложения: смысловая </w:t>
      </w:r>
      <w:r w:rsidR="001901CF" w:rsidRPr="009A1C52">
        <w:rPr>
          <w:rFonts w:eastAsia="Times New Roman"/>
          <w:color w:val="000000" w:themeColor="text1"/>
          <w:sz w:val="28"/>
          <w:szCs w:val="28"/>
        </w:rPr>
        <w:br/>
        <w:t>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14:paraId="27B44473" w14:textId="636A6058" w:rsidR="001901CF" w:rsidRPr="009A1C52" w:rsidRDefault="00A757D4" w:rsidP="009A1C52">
      <w:pPr>
        <w:spacing w:line="360" w:lineRule="auto"/>
        <w:ind w:firstLine="709"/>
        <w:jc w:val="both"/>
        <w:rPr>
          <w:bCs/>
          <w:iCs/>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bCs/>
          <w:iCs/>
          <w:color w:val="000000" w:themeColor="text1"/>
          <w:sz w:val="28"/>
          <w:szCs w:val="28"/>
        </w:rPr>
        <w:t xml:space="preserve">7.5. Главные члены предложения. </w:t>
      </w:r>
      <w:r w:rsidR="001901CF" w:rsidRPr="009A1C52">
        <w:rPr>
          <w:color w:val="000000" w:themeColor="text1"/>
          <w:sz w:val="28"/>
          <w:szCs w:val="28"/>
        </w:rPr>
        <w:t xml:space="preserve">Способы выражения, подлежащего и объекта. </w:t>
      </w:r>
      <w:r w:rsidR="001901CF" w:rsidRPr="009A1C52">
        <w:rPr>
          <w:rFonts w:eastAsia="Times New Roman"/>
          <w:color w:val="000000" w:themeColor="text1"/>
          <w:sz w:val="28"/>
          <w:szCs w:val="28"/>
        </w:rPr>
        <w:t>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14:paraId="49B2A5BA" w14:textId="02FF05C3"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bCs/>
          <w:iCs/>
          <w:color w:val="000000" w:themeColor="text1"/>
          <w:sz w:val="28"/>
          <w:szCs w:val="28"/>
        </w:rPr>
        <w:t xml:space="preserve">7.6. Второстепенные члены предложения. </w:t>
      </w:r>
      <w:r w:rsidR="001901CF" w:rsidRPr="009A1C52">
        <w:rPr>
          <w:rFonts w:eastAsia="Times New Roman"/>
          <w:color w:val="000000" w:themeColor="text1"/>
          <w:sz w:val="28"/>
          <w:szCs w:val="28"/>
        </w:rPr>
        <w:t>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14:paraId="658CA204" w14:textId="0C8CABA3"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7.7.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14:paraId="5F305E4D" w14:textId="0BA13CA0"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7.8.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14:paraId="5D9E8A8F" w14:textId="7A920747"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lastRenderedPageBreak/>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w:t>
      </w:r>
      <w:r w:rsidR="001901CF" w:rsidRPr="009A1C52">
        <w:rPr>
          <w:color w:val="000000" w:themeColor="text1"/>
          <w:sz w:val="28"/>
          <w:szCs w:val="28"/>
        </w:rPr>
        <w:t>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14:paraId="263680F1" w14:textId="4F2E294D" w:rsidR="001901CF" w:rsidRPr="009A1C52" w:rsidRDefault="00A757D4"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7.10. Пунктуация. Знаки препинания в сложном предложении. Знаки препинания в предложениях с однородными членами, при однородных </w:t>
      </w:r>
      <w:r w:rsidR="001901CF" w:rsidRPr="009A1C52">
        <w:rPr>
          <w:rFonts w:eastAsia="Times New Roman"/>
          <w:color w:val="000000" w:themeColor="text1"/>
          <w:sz w:val="28"/>
          <w:szCs w:val="28"/>
        </w:rPr>
        <w:br/>
        <w:t xml:space="preserve">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w:t>
      </w:r>
      <w:r w:rsidR="001901CF" w:rsidRPr="009A1C52">
        <w:rPr>
          <w:rFonts w:eastAsia="Cambria"/>
          <w:color w:val="000000" w:themeColor="text1"/>
          <w:w w:val="105"/>
          <w:sz w:val="28"/>
          <w:szCs w:val="28"/>
        </w:rPr>
        <w:t xml:space="preserve">Пунктуационный анализ </w:t>
      </w:r>
      <w:r w:rsidR="001901CF" w:rsidRPr="009A1C52">
        <w:rPr>
          <w:rFonts w:eastAsia="Times New Roman"/>
          <w:color w:val="000000" w:themeColor="text1"/>
          <w:sz w:val="28"/>
          <w:szCs w:val="28"/>
        </w:rPr>
        <w:t xml:space="preserve">сложного </w:t>
      </w:r>
      <w:r w:rsidR="001901CF" w:rsidRPr="009A1C52">
        <w:rPr>
          <w:rFonts w:eastAsia="Cambria"/>
          <w:color w:val="000000" w:themeColor="text1"/>
          <w:w w:val="105"/>
          <w:sz w:val="28"/>
          <w:szCs w:val="28"/>
        </w:rPr>
        <w:t>предложения.</w:t>
      </w:r>
    </w:p>
    <w:p w14:paraId="13FD7419" w14:textId="38F34837"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 Планируемые результаты освоения программы по родному (лезгинскому) языку на уровне среднего общего образования.</w:t>
      </w:r>
    </w:p>
    <w:p w14:paraId="7D5B8EB0" w14:textId="68262644"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8.1. В результате изучения родного (лезгинского) языка на уровне среднего общего образования у обучающегося будут сформированы следующие личностные результаты:</w:t>
      </w:r>
    </w:p>
    <w:p w14:paraId="3C7DEB33"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1) гражданского воспитания:</w:t>
      </w:r>
    </w:p>
    <w:p w14:paraId="45B4E7B5"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гражданской позиции обучающегося как активного</w:t>
      </w:r>
      <w:r w:rsidRPr="009A1C52">
        <w:rPr>
          <w:color w:val="000000" w:themeColor="text1"/>
          <w:sz w:val="28"/>
          <w:szCs w:val="28"/>
        </w:rPr>
        <w:br/>
        <w:t xml:space="preserve">и ответственного члена российского общества; </w:t>
      </w:r>
    </w:p>
    <w:p w14:paraId="4829DEF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осознание своих конституционных прав и обязанностей, уважение закона</w:t>
      </w:r>
      <w:r w:rsidRPr="009A1C52">
        <w:rPr>
          <w:color w:val="000000" w:themeColor="text1"/>
          <w:sz w:val="28"/>
          <w:szCs w:val="28"/>
        </w:rPr>
        <w:br/>
        <w:t>и правопорядка;</w:t>
      </w:r>
    </w:p>
    <w:p w14:paraId="095BD69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принятие традиционных национальных, общечеловеческих гуманистических</w:t>
      </w:r>
      <w:r w:rsidRPr="009A1C52">
        <w:rPr>
          <w:color w:val="000000" w:themeColor="text1"/>
          <w:sz w:val="28"/>
          <w:szCs w:val="28"/>
        </w:rPr>
        <w:br/>
        <w:t xml:space="preserve">и демократических ценностей; </w:t>
      </w:r>
    </w:p>
    <w:p w14:paraId="23443A6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w:t>
      </w:r>
    </w:p>
    <w:p w14:paraId="0B81F35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lastRenderedPageBreak/>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14:paraId="1361FE1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умение взаимодействовать с социальными институтами в соответствии с их функциями и назначением;</w:t>
      </w:r>
    </w:p>
    <w:p w14:paraId="315E9BBE" w14:textId="77777777" w:rsidR="001901CF" w:rsidRPr="009A1C52" w:rsidRDefault="001901CF" w:rsidP="009A1C52">
      <w:pPr>
        <w:pStyle w:val="1b"/>
        <w:spacing w:after="0" w:line="360" w:lineRule="auto"/>
        <w:rPr>
          <w:color w:val="000000" w:themeColor="text1"/>
        </w:rPr>
      </w:pPr>
      <w:r w:rsidRPr="009A1C52">
        <w:rPr>
          <w:color w:val="000000" w:themeColor="text1"/>
        </w:rPr>
        <w:t>готовность к гуманитарной и волонтёрской деятельности;</w:t>
      </w:r>
    </w:p>
    <w:p w14:paraId="15898F8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2) патриотического воспитания:</w:t>
      </w:r>
    </w:p>
    <w:p w14:paraId="59532CA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6E4752E"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ценностное отношение к государственным символам, историческому</w:t>
      </w:r>
      <w:r w:rsidRPr="009A1C52">
        <w:rPr>
          <w:color w:val="000000" w:themeColor="text1"/>
          <w:sz w:val="28"/>
          <w:szCs w:val="28"/>
        </w:rPr>
        <w:br/>
        <w:t>и природному наследию, памятникам, традициям народов России, достижениям России в науке, искусстве, спорте, технологиях и труде;</w:t>
      </w:r>
    </w:p>
    <w:p w14:paraId="65704B3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идейная убеждённость, готовность к служению Отечеству и его защите, ответственность за его судьбу;</w:t>
      </w:r>
    </w:p>
    <w:p w14:paraId="200341B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3) духовно-нравственного воспитания:</w:t>
      </w:r>
    </w:p>
    <w:p w14:paraId="37FD1286"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осознание духовных ценностей российского народа; </w:t>
      </w:r>
    </w:p>
    <w:p w14:paraId="02BC80F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нравственного сознания, норм этичного поведения;</w:t>
      </w:r>
    </w:p>
    <w:p w14:paraId="14AD296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способность оценивать ситуацию и принимать осознанные решения, ориентируясь на морально-нравственные нормы и ценности;</w:t>
      </w:r>
    </w:p>
    <w:p w14:paraId="52191BF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осознание личного вклада в построение устойчивого будущего;</w:t>
      </w:r>
    </w:p>
    <w:p w14:paraId="2851FC1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color w:val="000000" w:themeColor="text1"/>
          <w:sz w:val="28"/>
          <w:szCs w:val="28"/>
        </w:rPr>
        <w:br/>
        <w:t>в соответствии с традициями народов России;</w:t>
      </w:r>
    </w:p>
    <w:p w14:paraId="6C41BF45"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4) эстетического воспитания: </w:t>
      </w:r>
    </w:p>
    <w:p w14:paraId="3153B8F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эстетическое отношение к миру, включая эстетику быта, научного</w:t>
      </w:r>
      <w:r w:rsidRPr="009A1C52">
        <w:rPr>
          <w:color w:val="000000" w:themeColor="text1"/>
          <w:sz w:val="28"/>
          <w:szCs w:val="28"/>
        </w:rPr>
        <w:br/>
        <w:t>и технического творчества, спорта, труда, общественных отношений;</w:t>
      </w:r>
    </w:p>
    <w:p w14:paraId="73ECDCE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0E4B5E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lastRenderedPageBreak/>
        <w:t>убеждённость в значимости для личности и общества отечественного</w:t>
      </w:r>
      <w:r w:rsidRPr="009A1C52">
        <w:rPr>
          <w:color w:val="000000" w:themeColor="text1"/>
          <w:sz w:val="28"/>
          <w:szCs w:val="28"/>
        </w:rPr>
        <w:br/>
        <w:t>и мирового искусства, этнических культурных традиций и народного, в том числе словесного, творчества;</w:t>
      </w:r>
    </w:p>
    <w:p w14:paraId="4123738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Pr="009A1C52">
        <w:rPr>
          <w:color w:val="000000" w:themeColor="text1"/>
          <w:sz w:val="28"/>
          <w:szCs w:val="28"/>
        </w:rPr>
        <w:br/>
        <w:t>по родному (лезгинскому) языку;</w:t>
      </w:r>
    </w:p>
    <w:p w14:paraId="0812D6C3"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5) физического воспитания:</w:t>
      </w:r>
    </w:p>
    <w:p w14:paraId="55C5A17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здорового и безопасного образа жизни, ответственного отношения к своему здоровью;</w:t>
      </w:r>
    </w:p>
    <w:p w14:paraId="19D0865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потребность в физическом совершенствовании, занятиях спортивно-оздоровительной деятельностью;</w:t>
      </w:r>
    </w:p>
    <w:p w14:paraId="6FBF445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активное неприятие вредных привычек и иных форм причинения вреда физическому и психическому здоровью;</w:t>
      </w:r>
    </w:p>
    <w:p w14:paraId="17AEDF4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6) трудового воспитания:</w:t>
      </w:r>
    </w:p>
    <w:p w14:paraId="2AB7AC4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к труду, осознание ценности мастерства, трудолюбие;</w:t>
      </w:r>
    </w:p>
    <w:p w14:paraId="6359470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(лезгинского) языка;</w:t>
      </w:r>
    </w:p>
    <w:p w14:paraId="7306E7E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интерес к различным сферам профессиональной деятельности, в том числе</w:t>
      </w:r>
      <w:r w:rsidRPr="009A1C52">
        <w:rPr>
          <w:color w:val="000000" w:themeColor="text1"/>
          <w:sz w:val="28"/>
          <w:szCs w:val="28"/>
        </w:rPr>
        <w:br/>
        <w:t>к деятельности филологов, журналистов, писателей, переводчиков;</w:t>
      </w:r>
    </w:p>
    <w:p w14:paraId="6AFC701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умение совершать осознанный выбор будущей профессии и реализовывать собственные жизненные планы;</w:t>
      </w:r>
    </w:p>
    <w:p w14:paraId="71664D3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и способность к образованию и самообразованию на протяжении всей жизни;</w:t>
      </w:r>
    </w:p>
    <w:p w14:paraId="7CAD5633"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7) экологического воспитания:</w:t>
      </w:r>
    </w:p>
    <w:p w14:paraId="20D0E24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885B276"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lastRenderedPageBreak/>
        <w:t>планирование и осуществление действий в окружающей среде на основе знания целей устойчивого развития человечества;</w:t>
      </w:r>
    </w:p>
    <w:p w14:paraId="0C1C053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активное неприятие действий, приносящих вред окружающей среде;</w:t>
      </w:r>
    </w:p>
    <w:p w14:paraId="2A0149EE"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умение прогнозировать неблагоприятные экологические последствия предпринимаемых действий и предотвращать их;</w:t>
      </w:r>
    </w:p>
    <w:p w14:paraId="0E7DEA5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расширение опыта деятельности экологической направленности;</w:t>
      </w:r>
    </w:p>
    <w:p w14:paraId="0F94760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8) ценности научного познания:</w:t>
      </w:r>
    </w:p>
    <w:p w14:paraId="4D81DE7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A412E5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совершенствование языковой и читательской культуры как средства взаимодействия между людьми и познания мира;</w:t>
      </w:r>
    </w:p>
    <w:p w14:paraId="019C6E2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осознание ценности научной деятельности, готовность осуществлять учебно-исследовательскую и проектную деятельность, в том числе по родному (лезгинскому) языку, индивидуально и в группе.</w:t>
      </w:r>
    </w:p>
    <w:p w14:paraId="693B2CED" w14:textId="1A96F910"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8.2. В процессе достижения личностных результатов освоения обучающимися программы по родному (лезгинскому) языку у обучающихся совершенствуется эмоциональный интеллект, предполагающий сформированность:</w:t>
      </w:r>
    </w:p>
    <w:p w14:paraId="1E3780F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525BC5F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9A1C52">
        <w:rPr>
          <w:color w:val="000000" w:themeColor="text1"/>
          <w:sz w:val="28"/>
          <w:szCs w:val="28"/>
        </w:rPr>
        <w:br/>
        <w:t>и адаптироваться к эмоциональным изменениям, быть открытым новому;</w:t>
      </w:r>
    </w:p>
    <w:p w14:paraId="25C5A79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внутренней мотивации, включающей стремление к достижению цели </w:t>
      </w:r>
      <w:r w:rsidRPr="009A1C52">
        <w:rPr>
          <w:color w:val="000000" w:themeColor="text1"/>
          <w:sz w:val="28"/>
          <w:szCs w:val="28"/>
        </w:rPr>
        <w:br/>
        <w:t>и успеху, оптимизм, инициативность, умение действовать, исходя из своих возможностей;</w:t>
      </w:r>
    </w:p>
    <w:p w14:paraId="2ABA003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CA689E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социальных навыков, включающих способность выстраивать отношения</w:t>
      </w:r>
      <w:r w:rsidRPr="009A1C52">
        <w:rPr>
          <w:color w:val="000000" w:themeColor="text1"/>
          <w:sz w:val="28"/>
          <w:szCs w:val="28"/>
        </w:rPr>
        <w:br/>
        <w:t>с другими людьми, заботиться о них, проявлять к ним интерес и разрешать конфликты с учётом собственного речевого и читательского опыта.</w:t>
      </w:r>
    </w:p>
    <w:p w14:paraId="5C0559E7" w14:textId="2CDDA60B"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 В результате изучения родного (лезгинского)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456DDD7" w14:textId="6F619E32" w:rsidR="001901CF" w:rsidRPr="009A1C52" w:rsidRDefault="00E025A1"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001901CF" w:rsidRPr="009A1C52">
        <w:rPr>
          <w:color w:val="000000" w:themeColor="text1"/>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238962A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самостоятельно формулировать и актуализировать проблему, рассматривать её всесторонне;</w:t>
      </w:r>
    </w:p>
    <w:p w14:paraId="689ADA43"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устанавливать существенный признак или основание для сравнения, классификации и обобщения;</w:t>
      </w:r>
    </w:p>
    <w:p w14:paraId="17B4399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определять цели деятельности, задавать параметры и критерии их достижения; </w:t>
      </w:r>
    </w:p>
    <w:p w14:paraId="78135735"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выявлять закономерности и противоречия языковых явлений, данных </w:t>
      </w:r>
      <w:r w:rsidRPr="009A1C52">
        <w:rPr>
          <w:color w:val="000000" w:themeColor="text1"/>
          <w:sz w:val="28"/>
          <w:szCs w:val="28"/>
        </w:rPr>
        <w:br/>
        <w:t>в наблюдении;</w:t>
      </w:r>
    </w:p>
    <w:p w14:paraId="1905934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вносить коррективы в деятельность, оценивать риски и соответствие результатов целям;</w:t>
      </w:r>
    </w:p>
    <w:p w14:paraId="05EFCA6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развивать креативное мышление при решении жизненных проблем с учётом собственного речевого и читательского опыта.</w:t>
      </w:r>
    </w:p>
    <w:p w14:paraId="5B34D9C9" w14:textId="0EFEE7E4" w:rsidR="001901CF" w:rsidRPr="009A1C52" w:rsidRDefault="00E025A1"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001901CF" w:rsidRPr="009A1C52">
        <w:rPr>
          <w:color w:val="000000" w:themeColor="text1"/>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593E45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65AB9BC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lastRenderedPageBreak/>
        <w:t>владеть разными видами деятельности по получению нового знания его интерпретации, преобразованию и применению в различных учебных ситуациях,</w:t>
      </w:r>
      <w:r w:rsidRPr="009A1C52">
        <w:rPr>
          <w:color w:val="000000" w:themeColor="text1"/>
          <w:sz w:val="28"/>
          <w:szCs w:val="28"/>
        </w:rPr>
        <w:br/>
        <w:t>в том числе при создании учебных проектов;</w:t>
      </w:r>
    </w:p>
    <w:p w14:paraId="0384B1D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научной, в том числе лингвистической, терминологией, общенаучными ключевыми понятиями и методами;</w:t>
      </w:r>
    </w:p>
    <w:p w14:paraId="14A61DB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ставить и формулировать собственные задачи в образовательной деятельности и жизненных ситуациях;</w:t>
      </w:r>
    </w:p>
    <w:p w14:paraId="43CF460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1BD819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E22111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давать оценку новым ситуациям, оценивать приобретённый опыт;</w:t>
      </w:r>
    </w:p>
    <w:p w14:paraId="5BF5996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уметь интегрировать знания из разных предметных областей;</w:t>
      </w:r>
    </w:p>
    <w:p w14:paraId="780A3E2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выдвигать новые идеи, оригинальные подходы, предлагать альтернативные способы решения проблем.</w:t>
      </w:r>
    </w:p>
    <w:p w14:paraId="3BFE9005" w14:textId="6412D5BD" w:rsidR="001901CF" w:rsidRPr="009A1C52" w:rsidRDefault="00E025A1"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001901CF" w:rsidRPr="009A1C52">
        <w:rPr>
          <w:color w:val="000000" w:themeColor="text1"/>
          <w:sz w:val="28"/>
          <w:szCs w:val="28"/>
        </w:rPr>
        <w:t>8.3.3. У обучающегося будут сформированы следующие умения работать</w:t>
      </w:r>
      <w:r w:rsidR="001901CF" w:rsidRPr="009A1C52">
        <w:rPr>
          <w:color w:val="000000" w:themeColor="text1"/>
          <w:sz w:val="28"/>
          <w:szCs w:val="28"/>
        </w:rPr>
        <w:br/>
        <w:t>с информацией как часть познавательных универсальных учебных действий:</w:t>
      </w:r>
    </w:p>
    <w:p w14:paraId="2FE7D86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навыками получения информации, в том числе лингвистической,</w:t>
      </w:r>
      <w:r w:rsidRPr="009A1C52">
        <w:rPr>
          <w:color w:val="000000" w:themeColor="text1"/>
          <w:sz w:val="28"/>
          <w:szCs w:val="28"/>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C66817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3380E6EE"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оценивать достоверность, легитимность информации, её соответствие правовым и морально-этическим нормам;</w:t>
      </w:r>
    </w:p>
    <w:p w14:paraId="7327FD5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использовать средства информационных и коммуникационных технологий</w:t>
      </w:r>
      <w:r w:rsidRPr="009A1C52">
        <w:rPr>
          <w:color w:val="000000" w:themeColor="text1"/>
          <w:sz w:val="28"/>
          <w:szCs w:val="28"/>
        </w:rPr>
        <w:br/>
        <w:t xml:space="preserve">при решении когнитивных, коммуникативных и организационных задач </w:t>
      </w:r>
      <w:r w:rsidRPr="009A1C52">
        <w:rPr>
          <w:color w:val="000000" w:themeColor="text1"/>
          <w:sz w:val="28"/>
          <w:szCs w:val="28"/>
        </w:rPr>
        <w:br/>
        <w:t xml:space="preserve">с соблюдением требований эргономики, техники безопасности, гигиены, </w:t>
      </w:r>
      <w:r w:rsidRPr="009A1C52">
        <w:rPr>
          <w:color w:val="000000" w:themeColor="text1"/>
          <w:sz w:val="28"/>
          <w:szCs w:val="28"/>
        </w:rPr>
        <w:lastRenderedPageBreak/>
        <w:t>ресурсосбережения, правовых и этических норм, норм информационной безопасности;</w:t>
      </w:r>
    </w:p>
    <w:p w14:paraId="602E09D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навыками защиты личной информации, соблюдать требования информационной безопасности.</w:t>
      </w:r>
    </w:p>
    <w:p w14:paraId="613CF2F2" w14:textId="4E37B58F"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8.3.4. У обучающегося будут сформированы следующие умения общения как часть коммуникативных универсальных учебных действий:</w:t>
      </w:r>
    </w:p>
    <w:p w14:paraId="7A41065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осуществлять коммуникацию во всех сферах жизни;</w:t>
      </w:r>
    </w:p>
    <w:p w14:paraId="2B9CAB3E"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462449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различными способами общения и взаимодействия;</w:t>
      </w:r>
    </w:p>
    <w:p w14:paraId="38ED1663" w14:textId="77777777" w:rsidR="001901CF" w:rsidRPr="009A1C52" w:rsidRDefault="001901CF" w:rsidP="009A1C52">
      <w:pPr>
        <w:pStyle w:val="1b"/>
        <w:spacing w:after="0" w:line="360" w:lineRule="auto"/>
        <w:rPr>
          <w:color w:val="000000" w:themeColor="text1"/>
        </w:rPr>
      </w:pPr>
      <w:r w:rsidRPr="009A1C52">
        <w:rPr>
          <w:color w:val="000000" w:themeColor="text1"/>
        </w:rPr>
        <w:t xml:space="preserve">аргументированно вести диалог, развёрнуто и логично излагать свою точку зрения </w:t>
      </w:r>
      <w:r w:rsidRPr="009A1C52">
        <w:rPr>
          <w:color w:val="000000" w:themeColor="text1"/>
        </w:rPr>
        <w:br/>
        <w:t>с использованием языковых средств.</w:t>
      </w:r>
    </w:p>
    <w:p w14:paraId="7A80B824" w14:textId="4A3D0651"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372537A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9D52E8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самостоятельно составлять план решения проблемы с учётом имеющихся ресурсов, собственных возможностей и предпочтений;</w:t>
      </w:r>
    </w:p>
    <w:p w14:paraId="7266CC9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расширять рамки учебного предмета на основе личных предпочтений; </w:t>
      </w:r>
    </w:p>
    <w:p w14:paraId="6CC42EC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делать осознанный выбор, уметь аргументировать его, брать ответственность</w:t>
      </w:r>
      <w:r w:rsidRPr="009A1C52">
        <w:rPr>
          <w:color w:val="000000" w:themeColor="text1"/>
          <w:sz w:val="28"/>
          <w:szCs w:val="28"/>
        </w:rPr>
        <w:br/>
        <w:t>за результаты выбора;</w:t>
      </w:r>
    </w:p>
    <w:p w14:paraId="3D4435E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оценивать приобретённый опыт;</w:t>
      </w:r>
    </w:p>
    <w:p w14:paraId="7CD3D69F" w14:textId="77777777" w:rsidR="001901CF" w:rsidRPr="009A1C52" w:rsidRDefault="001901CF" w:rsidP="009A1C52">
      <w:pPr>
        <w:pStyle w:val="1b"/>
        <w:spacing w:after="0" w:line="360" w:lineRule="auto"/>
        <w:rPr>
          <w:color w:val="000000" w:themeColor="text1"/>
        </w:rPr>
      </w:pPr>
      <w:r w:rsidRPr="009A1C52">
        <w:rPr>
          <w:color w:val="000000" w:themeColor="text1"/>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5DD8274" w14:textId="22282353"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8.3.6. У обучающегося будут сформированы следующие умения самоконтроля как части регулятивных универсальных учебных действий:</w:t>
      </w:r>
    </w:p>
    <w:p w14:paraId="7DE27D2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давать оценку новым ситуациям, вносить коррективы в деятельность, оценивать соответствие результатов целям;</w:t>
      </w:r>
    </w:p>
    <w:p w14:paraId="74E8E37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lastRenderedPageBreak/>
        <w:t>владеть навыками познавательной рефлексии как осознания совершаемых действий и мыслительных процессов, их оснований и результатов;</w:t>
      </w:r>
    </w:p>
    <w:p w14:paraId="256A337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использовать приёмы рефлексии для оценки ситуации, выбора верного решения;</w:t>
      </w:r>
    </w:p>
    <w:p w14:paraId="7644B50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уметь оценивать риски и своевременно принимать решение по их снижению.</w:t>
      </w:r>
    </w:p>
    <w:p w14:paraId="44E240E9" w14:textId="78DFEF15"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36E1034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принимать себя, понимая свои недостатки и достоинства;</w:t>
      </w:r>
    </w:p>
    <w:p w14:paraId="7147DCC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принимать мотивы и аргументы других людей при анализе результатов деятельности;</w:t>
      </w:r>
    </w:p>
    <w:p w14:paraId="6CEDFFF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признавать своё право и право других на ошибки;</w:t>
      </w:r>
    </w:p>
    <w:p w14:paraId="01822ED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развивать способность видеть мир с позиции другого человека.</w:t>
      </w:r>
    </w:p>
    <w:p w14:paraId="7A4C45F8" w14:textId="41E3E0DB"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8.3.8. У обучающегося будут сформированы следующие умения совместной деятельности:</w:t>
      </w:r>
    </w:p>
    <w:p w14:paraId="5B25470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понимать и использовать преимущества командной и индивидуальной работы;</w:t>
      </w:r>
    </w:p>
    <w:p w14:paraId="4023FB8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выбирать тематику и методы совместных действий с учётом общих интересов, и возможностей каждого члена коллектива;</w:t>
      </w:r>
    </w:p>
    <w:p w14:paraId="3F74D47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007A716"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оценивать качество своего вклада и вклада каждого участника команды</w:t>
      </w:r>
      <w:r w:rsidRPr="009A1C52">
        <w:rPr>
          <w:color w:val="000000" w:themeColor="text1"/>
          <w:sz w:val="28"/>
          <w:szCs w:val="28"/>
        </w:rPr>
        <w:br/>
        <w:t>в общий результат по разработанным критериям;</w:t>
      </w:r>
    </w:p>
    <w:p w14:paraId="40A19FE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предлагать новые проекты, оценивать идеи с позиции новизны, оригинальности, практической значимости;</w:t>
      </w:r>
    </w:p>
    <w:p w14:paraId="1380418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координировать и выполнять работу в условиях реального, виртуального</w:t>
      </w:r>
      <w:r w:rsidRPr="009A1C52">
        <w:rPr>
          <w:color w:val="000000" w:themeColor="text1"/>
          <w:sz w:val="28"/>
          <w:szCs w:val="28"/>
        </w:rPr>
        <w:br/>
        <w:t>и комбинированного взаимодействия, в том числе при выполнении проектов</w:t>
      </w:r>
      <w:r w:rsidRPr="009A1C52">
        <w:rPr>
          <w:color w:val="000000" w:themeColor="text1"/>
          <w:sz w:val="28"/>
          <w:szCs w:val="28"/>
        </w:rPr>
        <w:br/>
        <w:t>по родному (лезгинскому) языку;</w:t>
      </w:r>
    </w:p>
    <w:p w14:paraId="3A5DB826"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проявлять творческие способности и воображение, быть инициативным.</w:t>
      </w:r>
    </w:p>
    <w:p w14:paraId="386E4BD1" w14:textId="5E35FE82" w:rsidR="001901CF" w:rsidRPr="009A1C52" w:rsidRDefault="00A757D4"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8.4. Предметные результаты изучения родного (лезгинского) языка. </w:t>
      </w:r>
      <w:r w:rsidR="001901CF" w:rsidRPr="009A1C52">
        <w:rPr>
          <w:rFonts w:eastAsia="Times New Roman"/>
          <w:color w:val="000000" w:themeColor="text1"/>
          <w:sz w:val="28"/>
          <w:szCs w:val="28"/>
        </w:rPr>
        <w:br/>
        <w:t>К концу 10 класса обучающийся научится:</w:t>
      </w:r>
    </w:p>
    <w:p w14:paraId="7A5F6BBC"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lastRenderedPageBreak/>
        <w:t>осознавать роль родного языка в жизни общества и государства;</w:t>
      </w:r>
    </w:p>
    <w:p w14:paraId="39B51132"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понимать основные формы функционирования современного лезгинского языка;</w:t>
      </w:r>
    </w:p>
    <w:p w14:paraId="7261756A"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осознавать взаимосвязь родного языка и родной культуры;</w:t>
      </w:r>
    </w:p>
    <w:p w14:paraId="1FE263F0"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соблюдать условия речевого общения;</w:t>
      </w:r>
      <w:r w:rsidRPr="009A1C52">
        <w:rPr>
          <w:color w:val="000000" w:themeColor="text1"/>
          <w:sz w:val="28"/>
          <w:szCs w:val="28"/>
        </w:rPr>
        <w:t xml:space="preserve"> выстраивать речь с учётом речевой ситуации;</w:t>
      </w:r>
    </w:p>
    <w:p w14:paraId="4B20AE6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осознавать роль речевой культуры, коммуникативных умений в жизни человека; знать основные особенности устной и письменной речи, основные причины коммуникативных неудач и пути их преодоления;</w:t>
      </w:r>
    </w:p>
    <w:p w14:paraId="3FCF7272"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осуществлять осознанный выбор языковых средств в зависимости от цели, темы, основной мысли, адресата, ситуации и условий общения;</w:t>
      </w:r>
    </w:p>
    <w:p w14:paraId="14664EC4"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применять знания по всем видам речевой деятельности в практике;</w:t>
      </w:r>
    </w:p>
    <w:p w14:paraId="33E87664"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выявлять особенности разговорной речи, языка художественной литературы </w:t>
      </w:r>
      <w:r w:rsidRPr="009A1C52">
        <w:rPr>
          <w:color w:val="000000" w:themeColor="text1"/>
          <w:sz w:val="28"/>
          <w:szCs w:val="28"/>
        </w:rPr>
        <w:br/>
        <w:t>и функциональных стилей;</w:t>
      </w:r>
    </w:p>
    <w:p w14:paraId="7812B53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устанавливать принадлежность текста к определенной функциональной разновидности языка;</w:t>
      </w:r>
    </w:p>
    <w:p w14:paraId="00BEE57D"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создавать письменные высказывания разных стилей, жанров и типов речи (отзыв, реферат, статья; расписка, доверенность, заявление);</w:t>
      </w:r>
    </w:p>
    <w:p w14:paraId="36768C1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характеризовать звуки; понимать различие между звуком и буквой, характеризовать систему звуков;</w:t>
      </w:r>
    </w:p>
    <w:p w14:paraId="7CE9BB4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Cambria"/>
          <w:color w:val="000000" w:themeColor="text1"/>
          <w:w w:val="105"/>
          <w:sz w:val="28"/>
          <w:szCs w:val="28"/>
        </w:rPr>
        <w:t>различать особенности звуков речи;</w:t>
      </w:r>
    </w:p>
    <w:p w14:paraId="2DC2856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место ударного слога, наблюдать за перемещением ударения при изменении значения и формы слова, употреблять в речи слова и их формы </w:t>
      </w:r>
      <w:r w:rsidRPr="009A1C52">
        <w:rPr>
          <w:rFonts w:eastAsia="Times New Roman"/>
          <w:color w:val="000000" w:themeColor="text1"/>
          <w:sz w:val="28"/>
          <w:szCs w:val="28"/>
        </w:rPr>
        <w:br/>
        <w:t>в соответствии с нормами;</w:t>
      </w:r>
    </w:p>
    <w:p w14:paraId="1A85C9B8"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членить слова на слоги и правильно их переносить с одной строки на другую;</w:t>
      </w:r>
    </w:p>
    <w:p w14:paraId="19985BE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проводить сопоставительный анализ звукового и буквенного состава слова;</w:t>
      </w:r>
    </w:p>
    <w:p w14:paraId="05099DE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свободно использовать алфавит, составлять списки, работать со словарями, искать необходимую информацию, размещать литературу по алфавиту;</w:t>
      </w:r>
    </w:p>
    <w:p w14:paraId="5CFAA41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проводить фонетический анализ слов;</w:t>
      </w:r>
    </w:p>
    <w:p w14:paraId="1676010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lastRenderedPageBreak/>
        <w:t>использовать знания по фонетике, графике и орфоэпии в практике произношения и правописания слов;</w:t>
      </w:r>
    </w:p>
    <w:p w14:paraId="4811B73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распознавать изученные орфограммы;</w:t>
      </w:r>
    </w:p>
    <w:p w14:paraId="6AADAA3D"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14:paraId="2368E56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 xml:space="preserve">определять признаки текста, типы текста, тему, основную мысль текста, ключевые слова, виды связи предложений в тексте; смысловые, лексические </w:t>
      </w:r>
      <w:r w:rsidRPr="009A1C52">
        <w:rPr>
          <w:color w:val="000000" w:themeColor="text1"/>
          <w:sz w:val="28"/>
          <w:szCs w:val="28"/>
        </w:rPr>
        <w:br/>
        <w:t>и грамматические средства связи предложений текста и частей текста; выделять микротемы текста, делить его на абзацы; знать композиционные элементы абзаца и целого текста (зачин, средняя часть, концовка);</w:t>
      </w:r>
    </w:p>
    <w:p w14:paraId="0A34F12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2C13B45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AF950C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99CDBD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14:paraId="31AA1F5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680555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455FE08"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w:t>
      </w:r>
      <w:r w:rsidRPr="009A1C52">
        <w:rPr>
          <w:color w:val="000000" w:themeColor="text1"/>
          <w:sz w:val="28"/>
          <w:szCs w:val="28"/>
        </w:rPr>
        <w:t xml:space="preserve">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w:t>
      </w:r>
      <w:r w:rsidRPr="009A1C52">
        <w:rPr>
          <w:rFonts w:eastAsia="Times New Roman"/>
          <w:color w:val="000000" w:themeColor="text1"/>
          <w:sz w:val="28"/>
          <w:szCs w:val="28"/>
        </w:rPr>
        <w:t xml:space="preserve"> различать прямое и переносное значения слова;</w:t>
      </w:r>
    </w:p>
    <w:p w14:paraId="51FF718A"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14:paraId="4FB3A5E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14:paraId="39F088E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проводить лексический анализ слов;</w:t>
      </w:r>
    </w:p>
    <w:p w14:paraId="5BC0D4A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слова в соответствии с их лексическим значением и правилами лексической сочетаемости;</w:t>
      </w:r>
    </w:p>
    <w:p w14:paraId="0FAB7A4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распознавать признаки и значение фразеологизмов их</w:t>
      </w:r>
      <w:r w:rsidRPr="009A1C52">
        <w:rPr>
          <w:color w:val="000000" w:themeColor="text1"/>
          <w:sz w:val="28"/>
          <w:szCs w:val="28"/>
        </w:rPr>
        <w:t xml:space="preserve"> особенности употребления в речи;</w:t>
      </w:r>
    </w:p>
    <w:p w14:paraId="407F3E60"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осознавать морфемику как значимую единицу языка; отличие морфемы от других значимых единиц языка; роль морфем в процессах формо -</w:t>
      </w:r>
      <w:r w:rsidRPr="009A1C52">
        <w:rPr>
          <w:color w:val="000000" w:themeColor="text1"/>
          <w:sz w:val="28"/>
          <w:szCs w:val="28"/>
        </w:rPr>
        <w:br/>
        <w:t>и словообразования;</w:t>
      </w:r>
    </w:p>
    <w:p w14:paraId="6C88CC6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опознавать морфемы и членить слова на морфемы на основе смыслового, грамматического и словообразовательного анализа;</w:t>
      </w:r>
    </w:p>
    <w:p w14:paraId="5715877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характеризовать морфемный состав слова, уточнять лексическое значение слова с опорой на его морфемный состав;</w:t>
      </w:r>
    </w:p>
    <w:p w14:paraId="6FFAE586"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проводить морфемный разбор слов;</w:t>
      </w:r>
    </w:p>
    <w:p w14:paraId="07444B35"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опознавать способы образования слов: особенности словообразования слов различных частей речи;</w:t>
      </w:r>
    </w:p>
    <w:p w14:paraId="6205D79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понимать способы образования слов: образование слов с помощью суффиксов, путем сложения двух основ;</w:t>
      </w:r>
    </w:p>
    <w:p w14:paraId="152CA38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lastRenderedPageBreak/>
        <w:t>применять знания и умения по морфемике и словообразованию в практике правописания;</w:t>
      </w:r>
    </w:p>
    <w:p w14:paraId="6C8B676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самостоятельные (знаменательные) части речи и их формы; служебные части речи;</w:t>
      </w:r>
    </w:p>
    <w:p w14:paraId="3B0B0568"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применять знания о частях речи как лексико-грамматических разрядах слов, </w:t>
      </w:r>
      <w:r w:rsidRPr="009A1C52">
        <w:rPr>
          <w:rFonts w:eastAsia="Times New Roman"/>
          <w:color w:val="000000" w:themeColor="text1"/>
          <w:sz w:val="28"/>
          <w:szCs w:val="28"/>
        </w:rPr>
        <w:br/>
        <w:t>о грамматическом значении слова, о системе частей речи лезгинском языке для решения практико-ориентированных учебных задач;</w:t>
      </w:r>
    </w:p>
    <w:p w14:paraId="30DB2D9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морфологические признаки </w:t>
      </w:r>
      <w:r w:rsidRPr="009A1C52">
        <w:rPr>
          <w:rFonts w:eastAsia="Times New Roman"/>
          <w:color w:val="000000" w:themeColor="text1"/>
          <w:sz w:val="28"/>
          <w:szCs w:val="28"/>
        </w:rPr>
        <w:br/>
        <w:t>и синтаксические функции имени существительного; объяснять его роль в речи;</w:t>
      </w:r>
    </w:p>
    <w:p w14:paraId="6370C64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определять лексико-грамматические разряды имён существительных;</w:t>
      </w:r>
    </w:p>
    <w:p w14:paraId="78739C7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собственные и нарицательные; имена существительные, имеющие форму только множественного или только единственного числа;</w:t>
      </w:r>
    </w:p>
    <w:p w14:paraId="06472335"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определять</w:t>
      </w:r>
      <w:r w:rsidRPr="009A1C52">
        <w:rPr>
          <w:rFonts w:eastAsia="Times New Roman"/>
          <w:color w:val="000000" w:themeColor="text1"/>
          <w:sz w:val="28"/>
          <w:szCs w:val="28"/>
        </w:rPr>
        <w:t xml:space="preserve"> число, падеж и склонение имён существительных;</w:t>
      </w:r>
    </w:p>
    <w:p w14:paraId="721E59C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использовать в письменной и устной речи имена существительные, заимствованные из русского и иностранного языков;</w:t>
      </w:r>
    </w:p>
    <w:p w14:paraId="116729F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применять нормы правописания собственных имён существительных, сокращенных имён существительных;</w:t>
      </w:r>
    </w:p>
    <w:p w14:paraId="3DC1E08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находить имена существительные в предложении, обозначать синтаксические функции имени существительного;</w:t>
      </w:r>
    </w:p>
    <w:p w14:paraId="51CFF8F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морфологические признаки </w:t>
      </w:r>
      <w:r w:rsidRPr="009A1C52">
        <w:rPr>
          <w:rFonts w:eastAsia="Times New Roman"/>
          <w:color w:val="000000" w:themeColor="text1"/>
          <w:sz w:val="28"/>
          <w:szCs w:val="28"/>
        </w:rPr>
        <w:br/>
        <w:t>и синтаксические функции имени прилагательного; объяснять его роль в речи;</w:t>
      </w:r>
    </w:p>
    <w:p w14:paraId="328F8FC6"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качественные,</w:t>
      </w:r>
      <w:r w:rsidRPr="009A1C52">
        <w:rPr>
          <w:rFonts w:eastAsia="Times New Roman"/>
          <w:color w:val="000000" w:themeColor="text1"/>
          <w:sz w:val="28"/>
          <w:szCs w:val="28"/>
        </w:rPr>
        <w:t xml:space="preserve"> притяжательные,</w:t>
      </w:r>
      <w:r w:rsidRPr="009A1C52">
        <w:rPr>
          <w:color w:val="000000" w:themeColor="text1"/>
          <w:sz w:val="28"/>
          <w:szCs w:val="28"/>
        </w:rPr>
        <w:t xml:space="preserve"> относительные</w:t>
      </w:r>
      <w:r w:rsidRPr="009A1C52">
        <w:rPr>
          <w:rFonts w:eastAsia="Times New Roman"/>
          <w:color w:val="000000" w:themeColor="text1"/>
          <w:sz w:val="28"/>
          <w:szCs w:val="28"/>
        </w:rPr>
        <w:t xml:space="preserve"> прилагательные</w:t>
      </w:r>
      <w:r w:rsidRPr="009A1C52">
        <w:rPr>
          <w:color w:val="000000" w:themeColor="text1"/>
          <w:sz w:val="28"/>
          <w:szCs w:val="28"/>
        </w:rPr>
        <w:t>; приводить соответствующие примеры;</w:t>
      </w:r>
    </w:p>
    <w:p w14:paraId="488B698F"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понимать способы образования имён прилагательных: образование слов </w:t>
      </w:r>
      <w:r w:rsidRPr="009A1C52">
        <w:rPr>
          <w:color w:val="000000" w:themeColor="text1"/>
          <w:sz w:val="28"/>
          <w:szCs w:val="28"/>
        </w:rPr>
        <w:br/>
        <w:t>с помощью аффикса, путем сложения двух основ;</w:t>
      </w:r>
    </w:p>
    <w:p w14:paraId="275D697E"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знать правописание сложных слов (раздельное, слитное, через дефис);</w:t>
      </w:r>
    </w:p>
    <w:p w14:paraId="45A4D8BF"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образовать степени сравнения, анализировать составные формы сравнительной и превосходной степени;</w:t>
      </w:r>
    </w:p>
    <w:p w14:paraId="601BE64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применять нормы правописания имён прилагательных;</w:t>
      </w:r>
    </w:p>
    <w:p w14:paraId="295E62A0"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lastRenderedPageBreak/>
        <w:t>использовать в речи синонимичные имена прилагательные, имена прилагательные в роли эпитетов;</w:t>
      </w:r>
    </w:p>
    <w:p w14:paraId="24FA616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наблюдать за особенностями использования имён прилагательных в разных стилях речи;</w:t>
      </w:r>
    </w:p>
    <w:p w14:paraId="3476842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w:t>
      </w:r>
      <w:r w:rsidRPr="009A1C52">
        <w:rPr>
          <w:color w:val="000000" w:themeColor="text1"/>
          <w:sz w:val="28"/>
          <w:szCs w:val="28"/>
        </w:rPr>
        <w:t>морфологические признаки</w:t>
      </w:r>
      <w:r w:rsidRPr="009A1C52">
        <w:rPr>
          <w:rFonts w:eastAsia="Times New Roman"/>
          <w:color w:val="000000" w:themeColor="text1"/>
          <w:sz w:val="28"/>
          <w:szCs w:val="28"/>
        </w:rPr>
        <w:t xml:space="preserve"> имени числительного;</w:t>
      </w:r>
    </w:p>
    <w:p w14:paraId="41B7C12D"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характеризовать особенности склонения, словообразования и синтаксических функций числительных;</w:t>
      </w:r>
    </w:p>
    <w:p w14:paraId="417AB75C"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различать разряды имён числительных по значению, по строению;</w:t>
      </w:r>
    </w:p>
    <w:p w14:paraId="1BD9205D"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количественные, порядковые, собирательные имена числительные; приводить свои примеры;</w:t>
      </w:r>
    </w:p>
    <w:p w14:paraId="73BB3E63"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изменять по падежам сложные и составные имена числительные и употреблять их в речи;</w:t>
      </w:r>
    </w:p>
    <w:p w14:paraId="71555B6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роль имён числительных в речи, особенности употребления </w:t>
      </w:r>
      <w:r w:rsidRPr="009A1C52">
        <w:rPr>
          <w:rFonts w:eastAsia="Times New Roman"/>
          <w:color w:val="000000" w:themeColor="text1"/>
          <w:sz w:val="28"/>
          <w:szCs w:val="28"/>
        </w:rPr>
        <w:br/>
        <w:t>в научных текстах, деловой речи;</w:t>
      </w:r>
    </w:p>
    <w:p w14:paraId="72A0F0A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собирательные имена числительные; соблюдать нормы правописания имён числительных;</w:t>
      </w:r>
    </w:p>
    <w:p w14:paraId="233D66AD"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14:paraId="0598C84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использовать числительные для структурирования своего высказывания, </w:t>
      </w:r>
      <w:r w:rsidRPr="009A1C52">
        <w:rPr>
          <w:color w:val="000000" w:themeColor="text1"/>
          <w:sz w:val="28"/>
          <w:szCs w:val="28"/>
        </w:rPr>
        <w:br/>
        <w:t>для связи частей текста, для обозначения дат, перечней;</w:t>
      </w:r>
    </w:p>
    <w:p w14:paraId="51470B14"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w:t>
      </w:r>
      <w:r w:rsidRPr="009A1C52">
        <w:rPr>
          <w:color w:val="000000" w:themeColor="text1"/>
          <w:sz w:val="28"/>
          <w:szCs w:val="28"/>
        </w:rPr>
        <w:t>морфологические признаки местоимений разных разрядов, определять их синтаксическую роль;</w:t>
      </w:r>
    </w:p>
    <w:p w14:paraId="2D80D136"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личные, возвратное, притяжательные, указательные, вопросительные, определительные, отрицательные, неопределенные местоимения; уметь склонять местоимения и характеризовать особенности их склонения, словообразования, синтаксических функций, роли в речи;</w:t>
      </w:r>
    </w:p>
    <w:p w14:paraId="41E6E16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соблюдать нормы правописания местоимений;</w:t>
      </w:r>
    </w:p>
    <w:p w14:paraId="51611B2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lastRenderedPageBreak/>
        <w:t xml:space="preserve">правильно употреблять местоимения в соответствии с требованиями лезгинского речевого этикета, в том числе местоимения 3-го лица – в соответствии </w:t>
      </w:r>
      <w:r w:rsidRPr="009A1C52">
        <w:rPr>
          <w:rFonts w:eastAsia="Times New Roman"/>
          <w:color w:val="000000" w:themeColor="text1"/>
          <w:sz w:val="28"/>
          <w:szCs w:val="28"/>
        </w:rPr>
        <w:br/>
        <w:t>со смыслом предшествующего текста (устранение двусмысленности, неточности);</w:t>
      </w:r>
    </w:p>
    <w:p w14:paraId="155AB97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морфологические признаки </w:t>
      </w:r>
      <w:r w:rsidRPr="009A1C52">
        <w:rPr>
          <w:rFonts w:eastAsia="Times New Roman"/>
          <w:color w:val="000000" w:themeColor="text1"/>
          <w:sz w:val="28"/>
          <w:szCs w:val="28"/>
        </w:rPr>
        <w:br/>
        <w:t xml:space="preserve">и синтаксические функции глагола; объяснять его роль в словосочетании </w:t>
      </w:r>
      <w:r w:rsidRPr="009A1C52">
        <w:rPr>
          <w:rFonts w:eastAsia="Times New Roman"/>
          <w:color w:val="000000" w:themeColor="text1"/>
          <w:sz w:val="28"/>
          <w:szCs w:val="28"/>
        </w:rPr>
        <w:br/>
        <w:t>и предложении, а также в речи;</w:t>
      </w:r>
    </w:p>
    <w:p w14:paraId="548A33C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инфинитив и личные формы глагола;</w:t>
      </w:r>
    </w:p>
    <w:p w14:paraId="54F1CE9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составлять предложения с переходными и непереходными глаголами;</w:t>
      </w:r>
    </w:p>
    <w:p w14:paraId="5B9004AC"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соблюдать нормы правописание простых, сложных, составных глаголов;</w:t>
      </w:r>
    </w:p>
    <w:p w14:paraId="3F1017B2"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определять тип спряжения глагола и способы образования глаголов;</w:t>
      </w:r>
    </w:p>
    <w:p w14:paraId="6769E00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изменять глаголы в форме настоящего, прошедшего и будущего времени;</w:t>
      </w:r>
    </w:p>
    <w:p w14:paraId="63C3661F"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определять способы образования глаголов, выяснять особенности глагольного словообразования;</w:t>
      </w:r>
    </w:p>
    <w:p w14:paraId="5A31925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составлять предложения, с глаголами используя времена, формы и вид глагола;</w:t>
      </w:r>
    </w:p>
    <w:p w14:paraId="3AC8271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определять </w:t>
      </w:r>
      <w:r w:rsidRPr="009A1C52">
        <w:rPr>
          <w:rFonts w:eastAsia="Times New Roman"/>
          <w:color w:val="000000" w:themeColor="text1"/>
          <w:sz w:val="28"/>
          <w:szCs w:val="28"/>
        </w:rPr>
        <w:t>вспомогательные глаголы</w:t>
      </w:r>
      <w:r w:rsidRPr="009A1C52">
        <w:rPr>
          <w:color w:val="000000" w:themeColor="text1"/>
          <w:sz w:val="28"/>
          <w:szCs w:val="28"/>
        </w:rPr>
        <w:t xml:space="preserve"> в тексте</w:t>
      </w:r>
      <w:r w:rsidRPr="009A1C52">
        <w:rPr>
          <w:rFonts w:eastAsia="Times New Roman"/>
          <w:color w:val="000000" w:themeColor="text1"/>
          <w:sz w:val="28"/>
          <w:szCs w:val="28"/>
        </w:rPr>
        <w:t>;</w:t>
      </w:r>
      <w:r w:rsidRPr="009A1C52">
        <w:rPr>
          <w:color w:val="000000" w:themeColor="text1"/>
          <w:sz w:val="28"/>
          <w:szCs w:val="28"/>
        </w:rPr>
        <w:t xml:space="preserve"> использовать в письменной речи сложные глаголы;</w:t>
      </w:r>
    </w:p>
    <w:p w14:paraId="2B8F7CA3"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 xml:space="preserve">распознавать глаголы </w:t>
      </w:r>
      <w:r w:rsidRPr="009A1C52">
        <w:rPr>
          <w:rFonts w:eastAsia="Times New Roman"/>
          <w:color w:val="000000" w:themeColor="text1"/>
          <w:sz w:val="28"/>
          <w:szCs w:val="28"/>
        </w:rPr>
        <w:t>изъявительного, повелительного, сослагательного (условного), вопросительного наклонения;</w:t>
      </w:r>
    </w:p>
    <w:p w14:paraId="3AAD3B4D"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использовать глаголы в форме повелительного наклонения для выражения просьбы, призыва, рекомендации;</w:t>
      </w:r>
    </w:p>
    <w:p w14:paraId="22C8DAC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 xml:space="preserve">соблюдать нормы правописание отрицательных </w:t>
      </w:r>
      <w:r w:rsidRPr="009A1C52">
        <w:rPr>
          <w:rFonts w:eastAsia="Times New Roman"/>
          <w:color w:val="000000" w:themeColor="text1"/>
          <w:sz w:val="28"/>
          <w:szCs w:val="28"/>
        </w:rPr>
        <w:t>глаголов;</w:t>
      </w:r>
    </w:p>
    <w:p w14:paraId="0E7CF98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образовать от глаголов масдар с примерами;</w:t>
      </w:r>
    </w:p>
    <w:p w14:paraId="6B7D7A9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определять морфологические и грамматические признаки глагола </w:t>
      </w:r>
      <w:r w:rsidRPr="009A1C52">
        <w:rPr>
          <w:color w:val="000000" w:themeColor="text1"/>
          <w:sz w:val="28"/>
          <w:szCs w:val="28"/>
        </w:rPr>
        <w:br/>
        <w:t>и прилагательного у причастия его синтаксическую функцию;</w:t>
      </w:r>
    </w:p>
    <w:p w14:paraId="47D50F2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и объяснять образование причастий;</w:t>
      </w:r>
    </w:p>
    <w:p w14:paraId="53B3479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образовать причастия настоящего, прошедшего и будущего времени;</w:t>
      </w:r>
    </w:p>
    <w:p w14:paraId="1FCF93A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согласовывать причастий с существительным в числе и падеже;</w:t>
      </w:r>
    </w:p>
    <w:p w14:paraId="79602EED"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употреблять причастия с определяемыми словами; соблюдать видовременную соотнесённость причастий с формой глагола-сказуемого; правильный порядок слов </w:t>
      </w:r>
      <w:r w:rsidRPr="009A1C52">
        <w:rPr>
          <w:color w:val="000000" w:themeColor="text1"/>
          <w:sz w:val="28"/>
          <w:szCs w:val="28"/>
        </w:rPr>
        <w:br/>
        <w:t>в предложениях с причастными оборотами и в причастном обороте;</w:t>
      </w:r>
    </w:p>
    <w:p w14:paraId="79F54250"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lastRenderedPageBreak/>
        <w:t>наблюдать за особенностями употребления причастий в различных функциональных стилях и языке художественной литературы и анализировать их;</w:t>
      </w:r>
    </w:p>
    <w:p w14:paraId="50FDFFCE"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использовать причастия в тексте в речи;</w:t>
      </w:r>
    </w:p>
    <w:p w14:paraId="3B4B6EB5"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деепричастия, определять их значение, морфологические признаки, синтаксическую роль в предложении;</w:t>
      </w:r>
    </w:p>
    <w:p w14:paraId="57E2ECA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объяснять образование деепричастий, находить деепричастие </w:t>
      </w:r>
      <w:r w:rsidRPr="009A1C52">
        <w:rPr>
          <w:color w:val="000000" w:themeColor="text1"/>
          <w:sz w:val="28"/>
          <w:szCs w:val="28"/>
        </w:rPr>
        <w:br/>
        <w:t>и деепричастный оборот в предложениях;</w:t>
      </w:r>
    </w:p>
    <w:p w14:paraId="379E50EF"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различать деепричастие и причастие, деепричастие и наречие;</w:t>
      </w:r>
    </w:p>
    <w:p w14:paraId="4F93C17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расставлять знаки препинания при деепричастиях и деепричастных оборотах, правильно образовать предложение с деепричастными оборотами, интонировать их;</w:t>
      </w:r>
    </w:p>
    <w:p w14:paraId="727271A9"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составлять простые предложения с деепричастиями и деепричастными оборотами;</w:t>
      </w:r>
    </w:p>
    <w:p w14:paraId="2B7F426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правильно записывать деепричастия, исправлять ошибки в употреблении </w:t>
      </w:r>
      <w:r w:rsidRPr="009A1C52">
        <w:rPr>
          <w:color w:val="000000" w:themeColor="text1"/>
          <w:sz w:val="28"/>
          <w:szCs w:val="28"/>
        </w:rPr>
        <w:br/>
        <w:t>и правописании деепричастий, использовать их в тексте в речи;</w:t>
      </w:r>
    </w:p>
    <w:p w14:paraId="4C23335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w:t>
      </w:r>
      <w:r w:rsidRPr="009A1C52">
        <w:rPr>
          <w:color w:val="000000" w:themeColor="text1"/>
          <w:sz w:val="28"/>
          <w:szCs w:val="28"/>
        </w:rPr>
        <w:t xml:space="preserve">морфологические признаки, синтаксические функции </w:t>
      </w:r>
      <w:r w:rsidRPr="009A1C52">
        <w:rPr>
          <w:rFonts w:eastAsia="Times New Roman"/>
          <w:color w:val="000000" w:themeColor="text1"/>
          <w:sz w:val="28"/>
          <w:szCs w:val="28"/>
        </w:rPr>
        <w:t>наречий;</w:t>
      </w:r>
    </w:p>
    <w:p w14:paraId="7D76A810"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различать разряды наречий по значению; характеризовать особенности словообразования наречий, их синтаксических свойств, роли в речи;</w:t>
      </w:r>
    </w:p>
    <w:p w14:paraId="4C1A64E0"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соблюдать нормы правописания наречий, о</w:t>
      </w:r>
      <w:r w:rsidRPr="009A1C52">
        <w:rPr>
          <w:color w:val="000000" w:themeColor="text1"/>
          <w:sz w:val="28"/>
          <w:szCs w:val="28"/>
        </w:rPr>
        <w:t>бразованных от существительных, прилагательных, числительных;</w:t>
      </w:r>
    </w:p>
    <w:p w14:paraId="2B9CB0F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склонять наречия по местным падежам и характеризовать особенности склонения;</w:t>
      </w:r>
    </w:p>
    <w:p w14:paraId="353E4B3A"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производить морфологический разбор наречия;</w:t>
      </w:r>
    </w:p>
    <w:p w14:paraId="31D8B2D5"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имена существительные, прилагательные, местоимения, глаголы, прилагательные, причастия, деепричастия и наречия с учётом стилистических норм современного лезгинского языка;</w:t>
      </w:r>
    </w:p>
    <w:p w14:paraId="61516926"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14:paraId="0B3BB37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lastRenderedPageBreak/>
        <w:t>давать общую характеристику служебных частей речи; объяснять их отличия от самостоятельных частей речи;</w:t>
      </w:r>
    </w:p>
    <w:p w14:paraId="0C61B6B4"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распознать послелоги, определять их по значению и роли в предложении, отличать послелоги от других служебных частей речи;</w:t>
      </w:r>
    </w:p>
    <w:p w14:paraId="1BAAC746"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определять разряды послелогов по строению;</w:t>
      </w:r>
      <w:r w:rsidRPr="009A1C52">
        <w:rPr>
          <w:rFonts w:eastAsia="Times New Roman"/>
          <w:color w:val="000000" w:themeColor="text1"/>
          <w:sz w:val="28"/>
          <w:szCs w:val="28"/>
        </w:rPr>
        <w:tab/>
      </w:r>
    </w:p>
    <w:p w14:paraId="01AB7E8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образовать послелоги от наречий, от существительных;</w:t>
      </w:r>
    </w:p>
    <w:p w14:paraId="2B21E06E"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соблюдать нормы правописания послелогов;</w:t>
      </w:r>
    </w:p>
    <w:p w14:paraId="4DAB9835"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использовать послелоги для усиления выразительности речи в соответствии </w:t>
      </w:r>
      <w:r w:rsidRPr="009A1C52">
        <w:rPr>
          <w:rFonts w:eastAsia="Times New Roman"/>
          <w:color w:val="000000" w:themeColor="text1"/>
          <w:sz w:val="28"/>
          <w:szCs w:val="28"/>
        </w:rPr>
        <w:br/>
        <w:t>с их значением и стилистическими особенностями;</w:t>
      </w:r>
    </w:p>
    <w:p w14:paraId="4AFAF53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осуществлять морфологический разбор послелога;</w:t>
      </w:r>
    </w:p>
    <w:p w14:paraId="189EB95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союз как служебную часть речи; различать разряды союзов </w:t>
      </w:r>
      <w:r w:rsidRPr="009A1C52">
        <w:rPr>
          <w:rFonts w:eastAsia="Times New Roman"/>
          <w:color w:val="000000" w:themeColor="text1"/>
          <w:sz w:val="28"/>
          <w:szCs w:val="28"/>
        </w:rPr>
        <w:br/>
        <w:t>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C382CF3"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союзы в речи в соответствии с их значением и стилистическими особенностями;</w:t>
      </w:r>
    </w:p>
    <w:p w14:paraId="3221158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соблюдать нормы правописания союзов, постановки знаков препинания </w:t>
      </w:r>
      <w:r w:rsidRPr="009A1C52">
        <w:rPr>
          <w:rFonts w:eastAsia="Times New Roman"/>
          <w:color w:val="000000" w:themeColor="text1"/>
          <w:sz w:val="28"/>
          <w:szCs w:val="28"/>
        </w:rPr>
        <w:br/>
        <w:t xml:space="preserve">в сложных союзных предложениях, постановки знаков препинания в предложениях </w:t>
      </w:r>
      <w:r w:rsidRPr="009A1C52">
        <w:rPr>
          <w:rFonts w:eastAsia="Times New Roman"/>
          <w:color w:val="000000" w:themeColor="text1"/>
          <w:sz w:val="28"/>
          <w:szCs w:val="28"/>
        </w:rPr>
        <w:br/>
        <w:t>с союзами;</w:t>
      </w:r>
    </w:p>
    <w:p w14:paraId="3A44DA0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проводить морфологический анализ союзов, применять это умение в речевой практике;</w:t>
      </w:r>
    </w:p>
    <w:p w14:paraId="7E6D188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14:paraId="3A52F90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понимать интонационные особенности предложений с частицами;</w:t>
      </w:r>
    </w:p>
    <w:p w14:paraId="1C27DF9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частицы в речи в соответствии с их значением и стилистической окраской; соблюдать нормы правописания частиц;</w:t>
      </w:r>
    </w:p>
    <w:p w14:paraId="40B9E5EC"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14:paraId="36B6537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lastRenderedPageBreak/>
        <w:t>проводить морфологический разбор частиц;</w:t>
      </w:r>
    </w:p>
    <w:p w14:paraId="0BAC058C"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9A1C52">
        <w:rPr>
          <w:rFonts w:eastAsia="Times New Roman"/>
          <w:color w:val="000000" w:themeColor="text1"/>
          <w:sz w:val="28"/>
          <w:szCs w:val="28"/>
        </w:rPr>
        <w:br/>
        <w:t>в художественной литературе;</w:t>
      </w:r>
    </w:p>
    <w:p w14:paraId="615D8A20"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соблюдать пунктуационные нормы оформления предложений </w:t>
      </w:r>
      <w:r w:rsidRPr="009A1C52">
        <w:rPr>
          <w:rFonts w:eastAsia="Times New Roman"/>
          <w:color w:val="000000" w:themeColor="text1"/>
          <w:sz w:val="28"/>
          <w:szCs w:val="28"/>
        </w:rPr>
        <w:br/>
        <w:t>с междометиями;</w:t>
      </w:r>
    </w:p>
    <w:p w14:paraId="5C88C54A"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проводить</w:t>
      </w:r>
      <w:r w:rsidRPr="009A1C52">
        <w:rPr>
          <w:color w:val="000000" w:themeColor="text1"/>
          <w:sz w:val="28"/>
          <w:szCs w:val="28"/>
        </w:rPr>
        <w:t xml:space="preserve"> морфологический разбор междометий.</w:t>
      </w:r>
    </w:p>
    <w:p w14:paraId="060595A8" w14:textId="5871AFF8" w:rsidR="001901CF" w:rsidRPr="009A1C52" w:rsidRDefault="00A757D4"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8.5. Предметные результаты изучения родного (лезгинского) языка. </w:t>
      </w:r>
      <w:r w:rsidR="001901CF" w:rsidRPr="009A1C52">
        <w:rPr>
          <w:rFonts w:eastAsia="Times New Roman"/>
          <w:color w:val="000000" w:themeColor="text1"/>
          <w:sz w:val="28"/>
          <w:szCs w:val="28"/>
        </w:rPr>
        <w:br/>
        <w:t>К концу 11 класса обучающийся научится:</w:t>
      </w:r>
    </w:p>
    <w:p w14:paraId="1F4B057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определять объект изучения и предмет синтаксиса;</w:t>
      </w:r>
    </w:p>
    <w:p w14:paraId="1C1E030C"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14:paraId="4667A226"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интонационные и смысловые особенности предложений </w:t>
      </w:r>
      <w:r w:rsidRPr="009A1C52">
        <w:rPr>
          <w:rFonts w:eastAsia="Times New Roman"/>
          <w:color w:val="000000" w:themeColor="text1"/>
          <w:sz w:val="28"/>
          <w:szCs w:val="28"/>
        </w:rPr>
        <w:br/>
        <w:t>по цели высказывания, эмоциональной окраске, определять языковые формы выражения побуждения в побудительных предложениях;</w:t>
      </w:r>
    </w:p>
    <w:p w14:paraId="10C46DE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sidRPr="009A1C52">
        <w:rPr>
          <w:rFonts w:eastAsia="Times New Roman"/>
          <w:color w:val="000000" w:themeColor="text1"/>
          <w:sz w:val="28"/>
          <w:szCs w:val="28"/>
        </w:rPr>
        <w:br/>
        <w:t>в диалогической речи, соблюдения в устной речи интонации неполного предложения);</w:t>
      </w:r>
    </w:p>
    <w:p w14:paraId="5AB86E63"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выделять главные члены предложения, анализировать порядок слов </w:t>
      </w:r>
      <w:r w:rsidRPr="009A1C52">
        <w:rPr>
          <w:rFonts w:eastAsia="Times New Roman"/>
          <w:color w:val="000000" w:themeColor="text1"/>
          <w:sz w:val="28"/>
          <w:szCs w:val="28"/>
        </w:rPr>
        <w:br/>
        <w:t>в предложении в лезгинском и русском языках;</w:t>
      </w:r>
    </w:p>
    <w:p w14:paraId="706FAC65"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определять виды сказуемого (простое глагольное, составное глагольное, составное именное) и способы его выражения;</w:t>
      </w:r>
    </w:p>
    <w:p w14:paraId="0735962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знать постановки знака тире между подлежащим и сказуемым; опираться </w:t>
      </w:r>
      <w:r w:rsidRPr="009A1C52">
        <w:rPr>
          <w:rFonts w:eastAsia="Times New Roman"/>
          <w:color w:val="000000" w:themeColor="text1"/>
          <w:sz w:val="28"/>
          <w:szCs w:val="28"/>
        </w:rPr>
        <w:br/>
        <w:t>на грамматико-интонационный анализ при объяснении расстановки знаков препинания в предложении;</w:t>
      </w:r>
    </w:p>
    <w:p w14:paraId="2DCD37F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выделять второстепенные члены предложения, указывать однородные </w:t>
      </w:r>
      <w:r w:rsidRPr="009A1C52">
        <w:rPr>
          <w:rFonts w:eastAsia="Times New Roman"/>
          <w:color w:val="000000" w:themeColor="text1"/>
          <w:sz w:val="28"/>
          <w:szCs w:val="28"/>
        </w:rPr>
        <w:br/>
        <w:t xml:space="preserve">и неоднородные члены, анализировать их функциональную особенность, </w:t>
      </w:r>
      <w:r w:rsidRPr="009A1C52">
        <w:rPr>
          <w:rFonts w:eastAsia="Times New Roman"/>
          <w:color w:val="000000" w:themeColor="text1"/>
          <w:sz w:val="28"/>
          <w:szCs w:val="28"/>
        </w:rPr>
        <w:lastRenderedPageBreak/>
        <w:t>использовать второстепенные члены предложения в речи в соответствии с их функциями;</w:t>
      </w:r>
    </w:p>
    <w:p w14:paraId="34E9FA78"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структурные и функциональные особенности односоставных </w:t>
      </w:r>
      <w:r w:rsidRPr="009A1C52">
        <w:rPr>
          <w:rFonts w:eastAsia="Times New Roman"/>
          <w:color w:val="000000" w:themeColor="text1"/>
          <w:sz w:val="28"/>
          <w:szCs w:val="28"/>
        </w:rPr>
        <w:br/>
        <w:t>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14:paraId="0F3A965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выявлять в тексте простые и сложные предложения, определять их различия;</w:t>
      </w:r>
    </w:p>
    <w:p w14:paraId="55A6BC7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основные признаки сложносочиненных </w:t>
      </w:r>
      <w:r w:rsidRPr="009A1C52">
        <w:rPr>
          <w:rFonts w:eastAsia="Times New Roman"/>
          <w:color w:val="000000" w:themeColor="text1"/>
          <w:sz w:val="28"/>
          <w:szCs w:val="28"/>
        </w:rPr>
        <w:br/>
        <w:t xml:space="preserve">и сложноподчиненных предложений, выявлять в тексте их типы; распознавать </w:t>
      </w:r>
      <w:r w:rsidRPr="009A1C52">
        <w:rPr>
          <w:rFonts w:eastAsia="Times New Roman"/>
          <w:color w:val="000000" w:themeColor="text1"/>
          <w:sz w:val="28"/>
          <w:szCs w:val="28"/>
        </w:rPr>
        <w:br/>
        <w:t>в тексте сложные синтаксические конструкции, знать коммуникативную функцию данных конструкций;</w:t>
      </w:r>
    </w:p>
    <w:p w14:paraId="7899A6F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структурную и коммуникативную особенности прямой </w:t>
      </w:r>
      <w:r w:rsidRPr="009A1C52">
        <w:rPr>
          <w:rFonts w:eastAsia="Times New Roman"/>
          <w:color w:val="000000" w:themeColor="text1"/>
          <w:sz w:val="28"/>
          <w:szCs w:val="28"/>
        </w:rPr>
        <w:br/>
        <w:t>и косвенной речи и правильно использовать их в устной и письменной речи;</w:t>
      </w:r>
    </w:p>
    <w:p w14:paraId="39A6CA8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применять нормы постановки знаков препинания в предложениях </w:t>
      </w:r>
      <w:r w:rsidRPr="009A1C52">
        <w:rPr>
          <w:rFonts w:eastAsia="Times New Roman"/>
          <w:color w:val="000000" w:themeColor="text1"/>
          <w:sz w:val="28"/>
          <w:szCs w:val="28"/>
        </w:rPr>
        <w:br/>
        <w:t xml:space="preserve">с однородными членами; нормы постановки знаков препинания в предложениях </w:t>
      </w:r>
      <w:r w:rsidRPr="009A1C52">
        <w:rPr>
          <w:rFonts w:eastAsia="Times New Roman"/>
          <w:color w:val="000000" w:themeColor="text1"/>
          <w:sz w:val="28"/>
          <w:szCs w:val="28"/>
        </w:rPr>
        <w:br/>
        <w:t>с обобщающим словом при однородных членах;</w:t>
      </w:r>
    </w:p>
    <w:p w14:paraId="4EB4D930" w14:textId="2089E6F9"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различать функции знаков препинания.</w:t>
      </w:r>
      <w:r w:rsidR="00DF34B8" w:rsidRPr="009A1C52">
        <w:rPr>
          <w:rFonts w:eastAsia="Times New Roman"/>
          <w:color w:val="000000" w:themeColor="text1"/>
          <w:sz w:val="28"/>
          <w:szCs w:val="28"/>
        </w:rPr>
        <w:t>»</w:t>
      </w:r>
      <w:r w:rsidR="00A757D4" w:rsidRPr="009A1C52">
        <w:rPr>
          <w:rFonts w:eastAsia="Times New Roman"/>
          <w:color w:val="000000" w:themeColor="text1"/>
          <w:sz w:val="28"/>
          <w:szCs w:val="28"/>
        </w:rPr>
        <w:t>;</w:t>
      </w:r>
    </w:p>
    <w:p w14:paraId="39B19A59" w14:textId="4CC5ED9E" w:rsidR="00A757D4"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д</w:t>
      </w:r>
      <w:r w:rsidR="00A757D4" w:rsidRPr="009A1C52">
        <w:rPr>
          <w:sz w:val="28"/>
          <w:szCs w:val="28"/>
        </w:rPr>
        <w:t xml:space="preserve">) дополнить пунктом  </w:t>
      </w:r>
      <w:r w:rsidR="00A757D4" w:rsidRPr="009A1C52">
        <w:rPr>
          <w:bCs/>
          <w:sz w:val="28"/>
          <w:szCs w:val="28"/>
        </w:rPr>
        <w:t>46</w:t>
      </w:r>
      <w:r w:rsidR="00A757D4" w:rsidRPr="009A1C52">
        <w:rPr>
          <w:bCs/>
          <w:sz w:val="28"/>
          <w:szCs w:val="28"/>
          <w:vertAlign w:val="superscript"/>
        </w:rPr>
        <w:t>1</w:t>
      </w:r>
      <w:r w:rsidR="00A757D4" w:rsidRPr="009A1C52">
        <w:rPr>
          <w:sz w:val="28"/>
          <w:szCs w:val="28"/>
        </w:rPr>
        <w:t xml:space="preserve"> следующего  содержания: </w:t>
      </w:r>
      <w:r w:rsidR="00A757D4" w:rsidRPr="009A1C52">
        <w:rPr>
          <w:bCs/>
          <w:sz w:val="28"/>
          <w:szCs w:val="28"/>
          <w:vertAlign w:val="superscript"/>
        </w:rPr>
        <w:t xml:space="preserve"> </w:t>
      </w:r>
    </w:p>
    <w:p w14:paraId="4A8F818B" w14:textId="6A11DE62" w:rsidR="00A757D4" w:rsidRPr="009A1C52" w:rsidRDefault="00DF34B8" w:rsidP="009A1C52">
      <w:pPr>
        <w:spacing w:line="360" w:lineRule="auto"/>
        <w:ind w:firstLine="709"/>
        <w:jc w:val="both"/>
        <w:rPr>
          <w:sz w:val="28"/>
          <w:szCs w:val="28"/>
        </w:rPr>
      </w:pPr>
      <w:r w:rsidRPr="009A1C52">
        <w:rPr>
          <w:bCs/>
          <w:sz w:val="28"/>
          <w:szCs w:val="28"/>
          <w:vertAlign w:val="superscript"/>
        </w:rPr>
        <w:t>«</w:t>
      </w:r>
      <w:r w:rsidR="00A757D4" w:rsidRPr="009A1C52">
        <w:rPr>
          <w:bCs/>
          <w:sz w:val="28"/>
          <w:szCs w:val="28"/>
        </w:rPr>
        <w:t>46</w:t>
      </w:r>
      <w:r w:rsidR="00A757D4" w:rsidRPr="009A1C52">
        <w:rPr>
          <w:bCs/>
          <w:sz w:val="28"/>
          <w:szCs w:val="28"/>
          <w:vertAlign w:val="superscript"/>
        </w:rPr>
        <w:t>1</w:t>
      </w:r>
      <w:r w:rsidR="00A757D4" w:rsidRPr="009A1C52">
        <w:rPr>
          <w:sz w:val="28"/>
          <w:szCs w:val="28"/>
        </w:rPr>
        <w:t xml:space="preserve">. Федеральная рабочая программа по учебному предмету </w:t>
      </w:r>
      <w:r w:rsidRPr="009A1C52">
        <w:rPr>
          <w:sz w:val="28"/>
          <w:szCs w:val="28"/>
        </w:rPr>
        <w:t>«</w:t>
      </w:r>
      <w:r w:rsidR="00A757D4" w:rsidRPr="009A1C52">
        <w:rPr>
          <w:sz w:val="28"/>
          <w:szCs w:val="28"/>
        </w:rPr>
        <w:t>Родной (табасаранский) язык</w:t>
      </w:r>
      <w:r w:rsidRPr="009A1C52">
        <w:rPr>
          <w:sz w:val="28"/>
          <w:szCs w:val="28"/>
        </w:rPr>
        <w:t>»</w:t>
      </w:r>
      <w:r w:rsidR="00A757D4" w:rsidRPr="009A1C52">
        <w:rPr>
          <w:sz w:val="28"/>
          <w:szCs w:val="28"/>
        </w:rPr>
        <w:t>.</w:t>
      </w:r>
    </w:p>
    <w:p w14:paraId="7E698497" w14:textId="789EC0AD"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.1. Федеральная рабочая программа по учебному предмету </w:t>
      </w:r>
      <w:r w:rsidR="00DF34B8" w:rsidRPr="009A1C52">
        <w:rPr>
          <w:sz w:val="28"/>
          <w:szCs w:val="28"/>
        </w:rPr>
        <w:t>«</w:t>
      </w:r>
      <w:r w:rsidRPr="009A1C52">
        <w:rPr>
          <w:sz w:val="28"/>
          <w:szCs w:val="28"/>
        </w:rPr>
        <w:t>Родной (табасаранский)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соответственно – программа по родному (табасаранскому) языку, родной (табасаранский) язык, табасаранский язык) разработана </w:t>
      </w:r>
      <w:r w:rsidRPr="009A1C52">
        <w:rPr>
          <w:rFonts w:eastAsia="Times New Roman"/>
          <w:sz w:val="28"/>
          <w:szCs w:val="28"/>
        </w:rPr>
        <w:t>для обучающихся, владеющих и (или) слабо владеющих родным (табасаранским) языком</w:t>
      </w:r>
      <w:r w:rsidRPr="009A1C52">
        <w:rPr>
          <w:sz w:val="28"/>
          <w:szCs w:val="28"/>
        </w:rPr>
        <w:t>, и включает пояснительную записку, содержание обучения, планируемые результаты освоения программы по родному (табасаранскому) языку.</w:t>
      </w:r>
    </w:p>
    <w:p w14:paraId="31107F8E" w14:textId="2FD687E6"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.2. 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14:paraId="60FA373C" w14:textId="54284983" w:rsidR="00A757D4" w:rsidRPr="009A1C52" w:rsidRDefault="00A757D4" w:rsidP="009A1C52">
      <w:pPr>
        <w:spacing w:line="360" w:lineRule="auto"/>
        <w:ind w:firstLine="709"/>
        <w:jc w:val="both"/>
        <w:rPr>
          <w:sz w:val="28"/>
          <w:szCs w:val="28"/>
        </w:rPr>
      </w:pPr>
      <w:r w:rsidRPr="009A1C52">
        <w:rPr>
          <w:bCs/>
          <w:sz w:val="28"/>
          <w:szCs w:val="28"/>
        </w:rPr>
        <w:lastRenderedPageBreak/>
        <w:t>46</w:t>
      </w:r>
      <w:r w:rsidRPr="009A1C52">
        <w:rPr>
          <w:bCs/>
          <w:sz w:val="28"/>
          <w:szCs w:val="28"/>
          <w:vertAlign w:val="superscript"/>
        </w:rPr>
        <w:t>1</w:t>
      </w:r>
      <w:r w:rsidRPr="009A1C52">
        <w:rPr>
          <w:sz w:val="28"/>
          <w:szCs w:val="28"/>
        </w:rPr>
        <w:t xml:space="preserve">.3. Содержание обучения раскрывает содержательные линии, которые </w:t>
      </w:r>
      <w:r w:rsidRPr="009A1C52">
        <w:rPr>
          <w:color w:val="000000"/>
          <w:sz w:val="28"/>
          <w:szCs w:val="28"/>
        </w:rPr>
        <w:t xml:space="preserve">рекомендованы для изучения </w:t>
      </w:r>
      <w:r w:rsidRPr="009A1C52">
        <w:rPr>
          <w:sz w:val="28"/>
          <w:szCs w:val="28"/>
        </w:rPr>
        <w:t>в каждом классе на уровне среднего общего образования.</w:t>
      </w:r>
    </w:p>
    <w:p w14:paraId="7A25F207" w14:textId="289900F5"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.4. 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1CC2F2B4" w14:textId="10C66CBB"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.5. Пояснительная записка.</w:t>
      </w:r>
    </w:p>
    <w:p w14:paraId="7DE5961D" w14:textId="2745FE7A"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.5.1. Программа по родному (табасаранскому) языку на уровне среднего общего образования разработана с целью оказания методической помощи учителю </w:t>
      </w:r>
      <w:r w:rsidRPr="009A1C52">
        <w:rPr>
          <w:sz w:val="28"/>
          <w:szCs w:val="28"/>
        </w:rPr>
        <w:br/>
        <w:t xml:space="preserve">в создании рабочей программы по учебному предмету, ориентированной </w:t>
      </w:r>
      <w:r w:rsidRPr="009A1C52">
        <w:rPr>
          <w:sz w:val="28"/>
          <w:szCs w:val="28"/>
        </w:rPr>
        <w:br/>
        <w:t>на современные тенденции в образовании и активные методики обучения.</w:t>
      </w:r>
    </w:p>
    <w:p w14:paraId="6BBCD59C" w14:textId="43405F2B"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.5.2. Программа по родному (табасаранскому) языку позволит учителю:</w:t>
      </w:r>
    </w:p>
    <w:p w14:paraId="465BC446"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во ФГОС СОО;</w:t>
      </w:r>
    </w:p>
    <w:p w14:paraId="49857BFC"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и содержание родного (табасаранского) языка по годам обучения в соответствии со ФГОС СОО;</w:t>
      </w:r>
    </w:p>
    <w:p w14:paraId="20F2421F"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08DF755C" w14:textId="178FCE17" w:rsidR="00A757D4" w:rsidRPr="009A1C52" w:rsidRDefault="00A757D4" w:rsidP="009A1C52">
      <w:pPr>
        <w:spacing w:line="360" w:lineRule="auto"/>
        <w:ind w:firstLine="709"/>
        <w:jc w:val="both"/>
        <w:rPr>
          <w:rFonts w:eastAsia="Times New Roman"/>
          <w:color w:val="000000"/>
          <w:sz w:val="28"/>
          <w:szCs w:val="28"/>
        </w:rPr>
      </w:pPr>
      <w:r w:rsidRPr="009A1C52">
        <w:rPr>
          <w:bCs/>
          <w:sz w:val="28"/>
          <w:szCs w:val="28"/>
        </w:rPr>
        <w:t>46</w:t>
      </w:r>
      <w:r w:rsidRPr="009A1C52">
        <w:rPr>
          <w:bCs/>
          <w:sz w:val="28"/>
          <w:szCs w:val="28"/>
          <w:vertAlign w:val="superscript"/>
        </w:rPr>
        <w:t>1</w:t>
      </w:r>
      <w:r w:rsidRPr="009A1C52">
        <w:rPr>
          <w:sz w:val="28"/>
          <w:szCs w:val="28"/>
        </w:rPr>
        <w:t xml:space="preserve">.5.3. </w:t>
      </w:r>
      <w:r w:rsidRPr="009A1C52">
        <w:rPr>
          <w:rFonts w:eastAsia="Times New Roman"/>
          <w:color w:val="000000"/>
          <w:sz w:val="28"/>
          <w:szCs w:val="28"/>
        </w:rPr>
        <w:t>Табасаранский язык – национальный язык табасаранского народа, а также наряду с русским языком является одним из государственных языков Республики Дагестан.</w:t>
      </w:r>
    </w:p>
    <w:p w14:paraId="7FA5F294"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Можно выделить следующие функции табасаранского языка:</w:t>
      </w:r>
    </w:p>
    <w:p w14:paraId="1C5825C2"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табасаранский язык является средством коммуникации табасаранского народа;</w:t>
      </w:r>
    </w:p>
    <w:p w14:paraId="7CAD3F0B"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обеспечивает преемственность культурных традиций народа, возможность возникновения и развития национальной литературы;</w:t>
      </w:r>
    </w:p>
    <w:p w14:paraId="1D587259"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выступает связующим звеном между поколениями, служит средством передачи внеязыкового коллективного опыта табасаранского народа.</w:t>
      </w:r>
    </w:p>
    <w:p w14:paraId="652782A4" w14:textId="06D016B1" w:rsidR="00A757D4" w:rsidRPr="009A1C52" w:rsidRDefault="00A757D4" w:rsidP="009A1C52">
      <w:pPr>
        <w:spacing w:line="360" w:lineRule="auto"/>
        <w:ind w:firstLine="709"/>
        <w:jc w:val="both"/>
        <w:rPr>
          <w:sz w:val="28"/>
          <w:szCs w:val="28"/>
        </w:rPr>
      </w:pPr>
      <w:r w:rsidRPr="009A1C52">
        <w:rPr>
          <w:bCs/>
          <w:sz w:val="28"/>
          <w:szCs w:val="28"/>
        </w:rPr>
        <w:lastRenderedPageBreak/>
        <w:t>46</w:t>
      </w:r>
      <w:r w:rsidRPr="009A1C52">
        <w:rPr>
          <w:bCs/>
          <w:sz w:val="28"/>
          <w:szCs w:val="28"/>
          <w:vertAlign w:val="superscript"/>
        </w:rPr>
        <w:t>1</w:t>
      </w:r>
      <w:r w:rsidRPr="009A1C52">
        <w:rPr>
          <w:sz w:val="28"/>
          <w:szCs w:val="28"/>
        </w:rPr>
        <w:t>.</w:t>
      </w:r>
      <w:r w:rsidRPr="009A1C52">
        <w:rPr>
          <w:rFonts w:eastAsia="Times New Roman"/>
          <w:color w:val="000000"/>
          <w:sz w:val="28"/>
          <w:szCs w:val="28"/>
        </w:rPr>
        <w:t xml:space="preserve">5.4. В результате изучения предмета </w:t>
      </w:r>
      <w:r w:rsidR="00DF34B8" w:rsidRPr="009A1C52">
        <w:rPr>
          <w:rFonts w:eastAsia="Times New Roman"/>
          <w:color w:val="000000"/>
          <w:sz w:val="28"/>
          <w:szCs w:val="28"/>
        </w:rPr>
        <w:t>«</w:t>
      </w:r>
      <w:r w:rsidRPr="009A1C52">
        <w:rPr>
          <w:rFonts w:eastAsia="Times New Roman"/>
          <w:color w:val="000000"/>
          <w:sz w:val="28"/>
          <w:szCs w:val="28"/>
        </w:rPr>
        <w:t>Родной (табасаранский) язык</w:t>
      </w:r>
      <w:r w:rsidR="00DF34B8" w:rsidRPr="009A1C52">
        <w:rPr>
          <w:rFonts w:eastAsia="Times New Roman"/>
          <w:color w:val="000000"/>
          <w:sz w:val="28"/>
          <w:szCs w:val="28"/>
        </w:rPr>
        <w:t>»</w:t>
      </w:r>
      <w:r w:rsidRPr="009A1C52">
        <w:rPr>
          <w:rFonts w:eastAsia="Times New Roman"/>
          <w:color w:val="000000"/>
          <w:sz w:val="28"/>
          <w:szCs w:val="28"/>
        </w:rPr>
        <w:t xml:space="preserve"> обучающиеся научатся использовать табасаранский язык как средство общения, познания мира и культуры табасаранского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14:paraId="37CBC444" w14:textId="31D4B412"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.5.5. В содержании программы по родному (табасаранскому) языку выделяются следующие содержательные линии: </w:t>
      </w:r>
      <w:r w:rsidRPr="009A1C52">
        <w:rPr>
          <w:color w:val="000000"/>
          <w:sz w:val="28"/>
          <w:szCs w:val="28"/>
        </w:rPr>
        <w:t xml:space="preserve">общие сведения о языке, язык и культура, разделы науки о языке (фонетика, орфоэпия и графика, морфемика </w:t>
      </w:r>
      <w:r w:rsidRPr="009A1C52">
        <w:rPr>
          <w:color w:val="000000"/>
          <w:sz w:val="28"/>
          <w:szCs w:val="28"/>
        </w:rPr>
        <w:br/>
        <w:t>и словообразование, лексикология и фразеология, морфология, синтаксис, орфография и пунктуация, стилистика).</w:t>
      </w:r>
    </w:p>
    <w:p w14:paraId="1F3533C1" w14:textId="480CE2E5"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.5.6. </w:t>
      </w:r>
      <w:r w:rsidRPr="009A1C52">
        <w:rPr>
          <w:rFonts w:eastAsia="Times New Roman"/>
          <w:sz w:val="28"/>
          <w:szCs w:val="28"/>
        </w:rPr>
        <w:t xml:space="preserve">Изучение </w:t>
      </w:r>
      <w:r w:rsidRPr="009A1C52">
        <w:rPr>
          <w:sz w:val="28"/>
          <w:szCs w:val="28"/>
        </w:rPr>
        <w:t>родного (табасаранского) языка</w:t>
      </w:r>
      <w:r w:rsidRPr="009A1C52">
        <w:rPr>
          <w:rFonts w:eastAsia="Times New Roman"/>
          <w:sz w:val="28"/>
          <w:szCs w:val="28"/>
        </w:rPr>
        <w:t xml:space="preserve"> направлено на достижение следующих целей:</w:t>
      </w:r>
    </w:p>
    <w:p w14:paraId="570F3ECA"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обеспечение языковой и культурной самоидентификации, осознание коммуникативно-эстетических возможностей табасаранского языка;</w:t>
      </w:r>
    </w:p>
    <w:p w14:paraId="7EE8B6C0"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 xml:space="preserve">совершенствование видов речевой деятельности, коммуникативных умений </w:t>
      </w:r>
      <w:r w:rsidRPr="009A1C52">
        <w:rPr>
          <w:rFonts w:eastAsia="Times New Roman"/>
          <w:color w:val="000000"/>
          <w:sz w:val="28"/>
          <w:szCs w:val="28"/>
        </w:rPr>
        <w:br/>
        <w:t>и культуры речи на родном (табасаранском) языке;</w:t>
      </w:r>
    </w:p>
    <w:p w14:paraId="40B7EF1E"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применение полученных коммуникативных умений и навыков на практике;</w:t>
      </w:r>
    </w:p>
    <w:p w14:paraId="6B5D260A"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расширение знаний о специфике табасаранского языка, основных языковых единицах в соответствии с разделами науки о языке;</w:t>
      </w:r>
    </w:p>
    <w:p w14:paraId="6F894D28"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формирование российской гражданской идентичности в поликультурном обществе.</w:t>
      </w:r>
    </w:p>
    <w:p w14:paraId="0161FD95" w14:textId="31693931" w:rsidR="00A757D4" w:rsidRPr="009A1C52" w:rsidRDefault="00A757D4" w:rsidP="009A1C52">
      <w:pPr>
        <w:spacing w:line="360" w:lineRule="auto"/>
        <w:ind w:firstLine="709"/>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 xml:space="preserve">5.7. Общее число часов, рекомендованных для изучения </w:t>
      </w:r>
      <w:r w:rsidRPr="009A1C52">
        <w:rPr>
          <w:sz w:val="28"/>
          <w:szCs w:val="28"/>
        </w:rPr>
        <w:t>родного (табасаранского) языка</w:t>
      </w:r>
      <w:r w:rsidRPr="009A1C52">
        <w:rPr>
          <w:rFonts w:eastAsia="Times New Roman"/>
          <w:sz w:val="28"/>
          <w:szCs w:val="28"/>
        </w:rPr>
        <w:t xml:space="preserve">, – 136 часов: в 10 классе – 68 часов (2 часа в неделю), </w:t>
      </w:r>
      <w:r w:rsidRPr="009A1C52">
        <w:rPr>
          <w:rFonts w:eastAsia="Times New Roman"/>
          <w:sz w:val="28"/>
          <w:szCs w:val="28"/>
        </w:rPr>
        <w:br/>
        <w:t>в 11 классе – 68 часов (2 часа в неделю).</w:t>
      </w:r>
    </w:p>
    <w:p w14:paraId="2749EEF5" w14:textId="2CC3EA03"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.6. Содержание обучения в 10 классе.</w:t>
      </w:r>
    </w:p>
    <w:p w14:paraId="5A60FED3" w14:textId="72F54D6D" w:rsidR="00A757D4" w:rsidRPr="009A1C52" w:rsidRDefault="00A757D4" w:rsidP="009A1C52">
      <w:pPr>
        <w:spacing w:line="360" w:lineRule="auto"/>
        <w:ind w:firstLine="709"/>
        <w:contextualSpacing/>
        <w:jc w:val="both"/>
        <w:rPr>
          <w:rFonts w:eastAsia="Times New Roman"/>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6.1. Общие сведения о табасаранском языке.</w:t>
      </w:r>
      <w:r w:rsidRPr="009A1C52">
        <w:rPr>
          <w:rFonts w:eastAsia="Times New Roman"/>
          <w:color w:val="000000"/>
          <w:sz w:val="28"/>
          <w:szCs w:val="28"/>
        </w:rPr>
        <w:t xml:space="preserve"> Краткие сведения о лингвистах-табасарановедах.</w:t>
      </w:r>
    </w:p>
    <w:p w14:paraId="561CD77B" w14:textId="47A854B8"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lastRenderedPageBreak/>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6.2.</w:t>
      </w:r>
      <w:r w:rsidRPr="009A1C52">
        <w:rPr>
          <w:sz w:val="28"/>
          <w:szCs w:val="28"/>
        </w:rPr>
        <w:t xml:space="preserve"> Формы функционирования современного табасаранского языка: литературный язык, наречия, диалекты, говоры, просторечие, профессиональные разновидности.</w:t>
      </w:r>
      <w:r w:rsidRPr="009A1C52">
        <w:rPr>
          <w:color w:val="000000"/>
          <w:sz w:val="28"/>
          <w:szCs w:val="28"/>
          <w:shd w:val="clear" w:color="auto" w:fill="FFFFFF"/>
        </w:rPr>
        <w:t xml:space="preserve"> Роль литературного языка в обществе.</w:t>
      </w:r>
    </w:p>
    <w:p w14:paraId="2B835E5B" w14:textId="1FC6F5EE"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.6.3. Стилистика и культура речи. </w:t>
      </w:r>
      <w:r w:rsidRPr="009A1C52">
        <w:rPr>
          <w:rFonts w:eastAsia="Times New Roman"/>
          <w:sz w:val="28"/>
          <w:szCs w:val="28"/>
        </w:rPr>
        <w:t>Научный, официально-деловой, публицистический, художественный, разговорный стили речи.</w:t>
      </w:r>
    </w:p>
    <w:p w14:paraId="69C78646" w14:textId="2ED57232" w:rsidR="00A757D4" w:rsidRPr="009A1C52" w:rsidRDefault="00A757D4" w:rsidP="009A1C52">
      <w:pPr>
        <w:spacing w:line="360" w:lineRule="auto"/>
        <w:ind w:firstLine="709"/>
        <w:contextualSpacing/>
        <w:jc w:val="both"/>
        <w:rPr>
          <w:rFonts w:eastAsia="@Arial Unicode MS"/>
          <w:color w:val="000000"/>
          <w:sz w:val="28"/>
          <w:szCs w:val="28"/>
        </w:rPr>
      </w:pPr>
      <w:r w:rsidRPr="009A1C52">
        <w:rPr>
          <w:bCs/>
          <w:sz w:val="28"/>
          <w:szCs w:val="28"/>
        </w:rPr>
        <w:t>46</w:t>
      </w:r>
      <w:r w:rsidRPr="009A1C52">
        <w:rPr>
          <w:bCs/>
          <w:sz w:val="28"/>
          <w:szCs w:val="28"/>
          <w:vertAlign w:val="superscript"/>
        </w:rPr>
        <w:t>1</w:t>
      </w:r>
      <w:r w:rsidRPr="009A1C52">
        <w:rPr>
          <w:sz w:val="28"/>
          <w:szCs w:val="28"/>
        </w:rPr>
        <w:t xml:space="preserve">.6.4. Лексика и лексикология. </w:t>
      </w:r>
    </w:p>
    <w:p w14:paraId="267714A2" w14:textId="77777777" w:rsidR="00A757D4" w:rsidRPr="009A1C52" w:rsidRDefault="00A757D4" w:rsidP="009A1C52">
      <w:pPr>
        <w:tabs>
          <w:tab w:val="left" w:pos="709"/>
        </w:tabs>
        <w:spacing w:line="360" w:lineRule="auto"/>
        <w:ind w:firstLine="709"/>
        <w:contextualSpacing/>
        <w:jc w:val="both"/>
        <w:rPr>
          <w:rFonts w:eastAsia="Times New Roman"/>
          <w:sz w:val="28"/>
          <w:szCs w:val="28"/>
        </w:rPr>
      </w:pPr>
      <w:r w:rsidRPr="009A1C52">
        <w:rPr>
          <w:sz w:val="28"/>
          <w:szCs w:val="28"/>
        </w:rPr>
        <w:t>Слово и его значение.</w:t>
      </w:r>
      <w:r w:rsidRPr="009A1C52">
        <w:rPr>
          <w:rFonts w:eastAsia="Times New Roman"/>
          <w:sz w:val="28"/>
          <w:szCs w:val="28"/>
        </w:rPr>
        <w:t xml:space="preserve"> Однозначные и многозначные слова. Прямое </w:t>
      </w:r>
      <w:r w:rsidRPr="009A1C52">
        <w:rPr>
          <w:rFonts w:eastAsia="Times New Roman"/>
          <w:sz w:val="28"/>
          <w:szCs w:val="28"/>
        </w:rPr>
        <w:br/>
        <w:t>и переносное значения слов. Омонимы. Синонимы. Антонимы. Исконно табасаранские и заимствованные слова. Толковые словари.</w:t>
      </w:r>
    </w:p>
    <w:p w14:paraId="415F3F3A" w14:textId="4D8AAD9F"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 xml:space="preserve">.6.5. </w:t>
      </w:r>
      <w:r w:rsidRPr="009A1C52">
        <w:rPr>
          <w:color w:val="000000"/>
          <w:sz w:val="28"/>
          <w:szCs w:val="28"/>
          <w:shd w:val="clear" w:color="auto" w:fill="FFFFFF"/>
        </w:rPr>
        <w:t>Фразеология табасаранского языка (повторение, обобщение).</w:t>
      </w:r>
    </w:p>
    <w:p w14:paraId="7E096CA2" w14:textId="5C339536"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6.6. Фонетика. Графика. Орфоэпия.</w:t>
      </w:r>
    </w:p>
    <w:p w14:paraId="4A997784" w14:textId="77777777" w:rsidR="00A757D4" w:rsidRPr="009A1C52" w:rsidRDefault="00A757D4" w:rsidP="009A1C52">
      <w:pPr>
        <w:spacing w:line="360" w:lineRule="auto"/>
        <w:ind w:firstLine="709"/>
        <w:contextualSpacing/>
        <w:jc w:val="both"/>
        <w:rPr>
          <w:color w:val="000000"/>
          <w:sz w:val="28"/>
          <w:szCs w:val="28"/>
          <w:shd w:val="clear" w:color="auto" w:fill="FFFFFF"/>
        </w:rPr>
      </w:pPr>
      <w:r w:rsidRPr="009A1C52">
        <w:rPr>
          <w:color w:val="000000"/>
          <w:sz w:val="28"/>
          <w:szCs w:val="28"/>
          <w:shd w:val="clear" w:color="auto" w:fill="FFFFFF"/>
        </w:rPr>
        <w:t>Звуки и буквы. Гласные звуки и буквы. Согласные звуки и буквы. Лабиализованные звуки. Краткая история табасаранской графики.</w:t>
      </w:r>
    </w:p>
    <w:p w14:paraId="7C8AD5BF" w14:textId="41F01A66"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6.7. Орфография и пунктуация.</w:t>
      </w:r>
    </w:p>
    <w:p w14:paraId="7536F592" w14:textId="77777777" w:rsidR="00A757D4" w:rsidRPr="009A1C52" w:rsidRDefault="00A757D4" w:rsidP="009A1C52">
      <w:pPr>
        <w:spacing w:line="360" w:lineRule="auto"/>
        <w:ind w:firstLine="709"/>
        <w:contextualSpacing/>
        <w:jc w:val="both"/>
        <w:rPr>
          <w:color w:val="000000"/>
          <w:sz w:val="28"/>
          <w:szCs w:val="28"/>
          <w:shd w:val="clear" w:color="auto" w:fill="FFFFFF"/>
        </w:rPr>
      </w:pPr>
      <w:r w:rsidRPr="009A1C52">
        <w:rPr>
          <w:color w:val="000000"/>
          <w:sz w:val="28"/>
          <w:szCs w:val="28"/>
          <w:shd w:val="clear" w:color="auto" w:fill="FFFFFF"/>
        </w:rPr>
        <w:t>Принципы табасаранской орфографии. Знаки препинания и их значение.</w:t>
      </w:r>
    </w:p>
    <w:p w14:paraId="5877E589" w14:textId="33319678"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6.8. Морфемика и словообразование.</w:t>
      </w:r>
    </w:p>
    <w:p w14:paraId="0AADB095" w14:textId="77777777" w:rsidR="00A757D4" w:rsidRPr="009A1C52" w:rsidRDefault="00A757D4" w:rsidP="009A1C52">
      <w:pPr>
        <w:spacing w:line="360" w:lineRule="auto"/>
        <w:ind w:firstLine="709"/>
        <w:contextualSpacing/>
        <w:jc w:val="both"/>
        <w:rPr>
          <w:color w:val="000000"/>
          <w:sz w:val="28"/>
          <w:szCs w:val="28"/>
          <w:shd w:val="clear" w:color="auto" w:fill="FFFFFF"/>
        </w:rPr>
      </w:pPr>
      <w:r w:rsidRPr="009A1C52">
        <w:rPr>
          <w:color w:val="000000"/>
          <w:sz w:val="28"/>
          <w:szCs w:val="28"/>
          <w:shd w:val="clear" w:color="auto" w:fill="FFFFFF"/>
        </w:rPr>
        <w:t>Состав слова. Способы словообразования.</w:t>
      </w:r>
    </w:p>
    <w:p w14:paraId="445C089D" w14:textId="10664427"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6.9. Морфология и орфография.</w:t>
      </w:r>
    </w:p>
    <w:p w14:paraId="19C349A0" w14:textId="3E513561"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6.10. Самостоятельные части речи. Имя существительное. Категория падежа, числа и класса.</w:t>
      </w:r>
      <w:r w:rsidRPr="009A1C52">
        <w:rPr>
          <w:rFonts w:eastAsia="Times New Roman"/>
          <w:sz w:val="28"/>
          <w:szCs w:val="28"/>
        </w:rPr>
        <w:t xml:space="preserve"> Правописание падежных окончаний.</w:t>
      </w:r>
    </w:p>
    <w:p w14:paraId="73EC49C0" w14:textId="4C79A055"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6.11. Имя прилагательное как часть речи.</w:t>
      </w:r>
      <w:r w:rsidRPr="009A1C52">
        <w:rPr>
          <w:rFonts w:eastAsia="Times New Roman"/>
          <w:sz w:val="28"/>
          <w:szCs w:val="28"/>
        </w:rPr>
        <w:t xml:space="preserve"> Разряды прилагательных </w:t>
      </w:r>
      <w:r w:rsidRPr="009A1C52">
        <w:rPr>
          <w:rFonts w:eastAsia="Times New Roman"/>
          <w:sz w:val="28"/>
          <w:szCs w:val="28"/>
        </w:rPr>
        <w:br/>
        <w:t>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14:paraId="4AD647A8" w14:textId="7108AB67"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.6.12. </w:t>
      </w:r>
      <w:r w:rsidRPr="009A1C52">
        <w:rPr>
          <w:rFonts w:eastAsia="Times New Roman"/>
          <w:sz w:val="28"/>
          <w:szCs w:val="28"/>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имён числительных в речи.</w:t>
      </w:r>
    </w:p>
    <w:p w14:paraId="1987CA15" w14:textId="74A4760A"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lastRenderedPageBreak/>
        <w:t>46</w:t>
      </w:r>
      <w:r w:rsidRPr="009A1C52">
        <w:rPr>
          <w:bCs/>
          <w:sz w:val="28"/>
          <w:szCs w:val="28"/>
          <w:vertAlign w:val="superscript"/>
        </w:rPr>
        <w:t>1</w:t>
      </w:r>
      <w:r w:rsidRPr="009A1C52">
        <w:rPr>
          <w:sz w:val="28"/>
          <w:szCs w:val="28"/>
        </w:rPr>
        <w:t xml:space="preserve">.6.13. </w:t>
      </w:r>
      <w:r w:rsidRPr="009A1C52">
        <w:rPr>
          <w:rFonts w:eastAsia="Times New Roman"/>
          <w:sz w:val="28"/>
          <w:szCs w:val="28"/>
        </w:rPr>
        <w:t>Местоимение как часть речи. Разряды местоимений. Правописание местоимений.</w:t>
      </w:r>
    </w:p>
    <w:p w14:paraId="09603723" w14:textId="645165ED"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6.14. Глагол как часть речи. Правописание глаголов.</w:t>
      </w:r>
    </w:p>
    <w:p w14:paraId="4B2FF356" w14:textId="21C01E86"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6.15. Деепричастие как глагольная форма.</w:t>
      </w:r>
    </w:p>
    <w:p w14:paraId="0996F7DF" w14:textId="625FC3F5"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6.16. Причастие как глагольная форма.</w:t>
      </w:r>
    </w:p>
    <w:p w14:paraId="7FAFE061" w14:textId="0EED8093"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.6.17. </w:t>
      </w:r>
      <w:r w:rsidRPr="009A1C52">
        <w:rPr>
          <w:rFonts w:eastAsia="Times New Roman"/>
          <w:sz w:val="28"/>
          <w:szCs w:val="28"/>
        </w:rPr>
        <w:t>Наречие как часть речи. Правописание наречий.</w:t>
      </w:r>
    </w:p>
    <w:p w14:paraId="193FD630" w14:textId="486A3076"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 xml:space="preserve">6.18. Служебные части речи. </w:t>
      </w:r>
    </w:p>
    <w:p w14:paraId="4108A6F6" w14:textId="2CD20D63"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6.19. Союз как служебная часть речи. Союзные слова. Правописание союзов.</w:t>
      </w:r>
    </w:p>
    <w:p w14:paraId="03F9F5B3" w14:textId="115865BC"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6.20. Послелоги. Правописание послелогов.</w:t>
      </w:r>
    </w:p>
    <w:p w14:paraId="27538EB3" w14:textId="07439DD0"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6.21. Частицы. Правописание частиц.</w:t>
      </w:r>
    </w:p>
    <w:p w14:paraId="4B96251F" w14:textId="4809F719"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6.22. Междометие. Употребление междометий в речи.</w:t>
      </w:r>
    </w:p>
    <w:p w14:paraId="5A1AE3A9" w14:textId="41595F4F"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.7. Содержание обучения в 11 классе.</w:t>
      </w:r>
    </w:p>
    <w:p w14:paraId="549CBC96" w14:textId="1CAA42C0" w:rsidR="00A757D4" w:rsidRPr="009A1C52" w:rsidRDefault="00A757D4" w:rsidP="009A1C52">
      <w:pPr>
        <w:spacing w:line="360" w:lineRule="auto"/>
        <w:ind w:firstLine="709"/>
        <w:jc w:val="both"/>
        <w:rPr>
          <w:rFonts w:eastAsia="Times New Roman"/>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7.1 Общие понятия о табасаранском языке.</w:t>
      </w:r>
    </w:p>
    <w:p w14:paraId="1BFB9971" w14:textId="4ACF8C8D" w:rsidR="00A757D4" w:rsidRPr="009A1C52" w:rsidRDefault="00A757D4" w:rsidP="009A1C52">
      <w:pPr>
        <w:spacing w:line="360" w:lineRule="auto"/>
        <w:ind w:firstLine="709"/>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7.2. Текст и его основные признаки. Особенности функционально-смысловых типов речи (повествование, описание, рассуждение).</w:t>
      </w:r>
    </w:p>
    <w:p w14:paraId="1E3A3A73" w14:textId="174FDE08" w:rsidR="00A757D4" w:rsidRPr="009A1C52" w:rsidRDefault="00A757D4" w:rsidP="009A1C52">
      <w:pPr>
        <w:spacing w:line="360" w:lineRule="auto"/>
        <w:ind w:firstLine="709"/>
        <w:jc w:val="both"/>
        <w:rPr>
          <w:rFonts w:eastAsia="Times New Roman"/>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7.3. Синтаксис и пунктуация.</w:t>
      </w:r>
    </w:p>
    <w:p w14:paraId="3AE122AC" w14:textId="6E05A674"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.7.4. Словосочетание. Основные признаки</w:t>
      </w:r>
      <w:r w:rsidRPr="009A1C52">
        <w:rPr>
          <w:rFonts w:eastAsia="Times New Roman"/>
          <w:sz w:val="28"/>
          <w:szCs w:val="28"/>
        </w:rPr>
        <w:t xml:space="preserve"> словосочетания.</w:t>
      </w:r>
    </w:p>
    <w:p w14:paraId="69FBF29B" w14:textId="69CFB044"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.7.5. Виды синтаксической связи.</w:t>
      </w:r>
    </w:p>
    <w:p w14:paraId="01970126" w14:textId="5FAA11C5"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.7.6. </w:t>
      </w:r>
      <w:r w:rsidRPr="009A1C52">
        <w:rPr>
          <w:rFonts w:eastAsia="Times New Roman"/>
          <w:sz w:val="28"/>
          <w:szCs w:val="28"/>
        </w:rPr>
        <w:t>Предложение. Понятие о предложении. Классификации предложений.</w:t>
      </w:r>
    </w:p>
    <w:p w14:paraId="1913C44E" w14:textId="1A789014"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7.7. Простое предложение. Виды предложений по цели высказывания и по эмоциональной окраске.</w:t>
      </w:r>
    </w:p>
    <w:p w14:paraId="265EB257" w14:textId="1E3C1D1E"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7.8. Виды предложений по структуре. Односоставные, двусоставные, трехсоставные предложения. Тире между подлежащим и сказуемым.</w:t>
      </w:r>
    </w:p>
    <w:p w14:paraId="19EC75F5" w14:textId="0335D72D"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 xml:space="preserve">7.9. Распространённые и нераспространённые предложения. </w:t>
      </w:r>
    </w:p>
    <w:p w14:paraId="1F75F8A2" w14:textId="438C9391"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7.10. Полные и неполные предложения.</w:t>
      </w:r>
      <w:r w:rsidRPr="009A1C52">
        <w:rPr>
          <w:sz w:val="28"/>
          <w:szCs w:val="28"/>
        </w:rPr>
        <w:t xml:space="preserve"> Неполные предложения </w:t>
      </w:r>
      <w:r w:rsidRPr="009A1C52">
        <w:rPr>
          <w:sz w:val="28"/>
          <w:szCs w:val="28"/>
        </w:rPr>
        <w:br/>
        <w:t>в диалогической речи. Интонация неполного предложения.</w:t>
      </w:r>
    </w:p>
    <w:p w14:paraId="0BD018AA" w14:textId="030600B1" w:rsidR="00A757D4" w:rsidRPr="009A1C52" w:rsidRDefault="00A757D4" w:rsidP="009A1C52">
      <w:pPr>
        <w:spacing w:line="360" w:lineRule="auto"/>
        <w:ind w:firstLine="709"/>
        <w:contextualSpacing/>
        <w:jc w:val="both"/>
        <w:rPr>
          <w:color w:val="000000"/>
          <w:sz w:val="28"/>
          <w:szCs w:val="28"/>
        </w:rPr>
      </w:pPr>
      <w:r w:rsidRPr="009A1C52">
        <w:rPr>
          <w:bCs/>
          <w:sz w:val="28"/>
          <w:szCs w:val="28"/>
        </w:rPr>
        <w:t>46</w:t>
      </w:r>
      <w:r w:rsidRPr="009A1C52">
        <w:rPr>
          <w:bCs/>
          <w:sz w:val="28"/>
          <w:szCs w:val="28"/>
          <w:vertAlign w:val="superscript"/>
        </w:rPr>
        <w:t>1</w:t>
      </w:r>
      <w:r w:rsidRPr="009A1C52">
        <w:rPr>
          <w:sz w:val="28"/>
          <w:szCs w:val="28"/>
        </w:rPr>
        <w:t>.7.11. Предложения с однородными членами.</w:t>
      </w:r>
      <w:r w:rsidRPr="009A1C52">
        <w:rPr>
          <w:color w:val="000000"/>
          <w:sz w:val="28"/>
          <w:szCs w:val="28"/>
        </w:rPr>
        <w:t xml:space="preserve"> Знаки препинания в предложениях с однородными членами. Однородные члены предложения с </w:t>
      </w:r>
      <w:r w:rsidRPr="009A1C52">
        <w:rPr>
          <w:color w:val="000000"/>
          <w:sz w:val="28"/>
          <w:szCs w:val="28"/>
        </w:rPr>
        <w:lastRenderedPageBreak/>
        <w:t>обобщающими словами. Знаки препинания в предложениях с однородными членами с обобщающими словами.</w:t>
      </w:r>
    </w:p>
    <w:p w14:paraId="494ED742" w14:textId="185536B5"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rPr>
        <w:t>7.12. Обособленные члены предложения.</w:t>
      </w:r>
      <w:r w:rsidRPr="009A1C52">
        <w:rPr>
          <w:sz w:val="28"/>
          <w:szCs w:val="28"/>
        </w:rPr>
        <w:t xml:space="preserve"> Знаки препинания при обособленных членах предложения.</w:t>
      </w:r>
    </w:p>
    <w:p w14:paraId="70A4E896" w14:textId="18207E46" w:rsidR="00A757D4" w:rsidRPr="009A1C52" w:rsidRDefault="00A757D4" w:rsidP="009A1C52">
      <w:pPr>
        <w:spacing w:line="360" w:lineRule="auto"/>
        <w:ind w:firstLine="709"/>
        <w:contextualSpacing/>
        <w:jc w:val="both"/>
        <w:rPr>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rPr>
        <w:t>7.13. Предложения с обращениями, вводными словами и междометиями. Знаки препинания в предложениях с обращениями и вводными словами.</w:t>
      </w:r>
    </w:p>
    <w:p w14:paraId="017BB06B" w14:textId="3198F69B" w:rsidR="00A757D4" w:rsidRPr="009A1C52" w:rsidRDefault="00A757D4" w:rsidP="009A1C52">
      <w:pPr>
        <w:spacing w:line="360" w:lineRule="auto"/>
        <w:ind w:firstLine="709"/>
        <w:contextualSpacing/>
        <w:jc w:val="both"/>
        <w:rPr>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rPr>
        <w:t xml:space="preserve">7.14. </w:t>
      </w:r>
      <w:r w:rsidRPr="009A1C52">
        <w:rPr>
          <w:rFonts w:eastAsia="Times New Roman"/>
          <w:sz w:val="28"/>
          <w:szCs w:val="28"/>
        </w:rPr>
        <w:t>Сложное предложение.</w:t>
      </w:r>
      <w:r w:rsidRPr="009A1C52">
        <w:rPr>
          <w:sz w:val="28"/>
          <w:szCs w:val="28"/>
        </w:rPr>
        <w:t xml:space="preserve"> Понятие о сложном предложении.</w:t>
      </w:r>
    </w:p>
    <w:p w14:paraId="012B97F8" w14:textId="54397478"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7.15. Сложносочинённое предложение.</w:t>
      </w:r>
      <w:r w:rsidRPr="009A1C52">
        <w:rPr>
          <w:sz w:val="28"/>
          <w:szCs w:val="28"/>
        </w:rPr>
        <w:t xml:space="preserve"> Понятие о сложносочинённом предложении, его строении. Знаки препинания в сложносочиненных предложениях.</w:t>
      </w:r>
    </w:p>
    <w:p w14:paraId="0071C730" w14:textId="3B360978"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.7.16. </w:t>
      </w:r>
      <w:r w:rsidRPr="009A1C52">
        <w:rPr>
          <w:rFonts w:eastAsia="Times New Roman"/>
          <w:sz w:val="28"/>
          <w:szCs w:val="28"/>
        </w:rPr>
        <w:t>Сложноподчинённое предложение.</w:t>
      </w:r>
      <w:r w:rsidRPr="009A1C52">
        <w:rPr>
          <w:sz w:val="28"/>
          <w:szCs w:val="28"/>
        </w:rPr>
        <w:t xml:space="preserve">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14:paraId="27F31CFE" w14:textId="23160D53"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.7.17. Виды сложноподчинённых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сложноподчинённых предложениях.</w:t>
      </w:r>
    </w:p>
    <w:p w14:paraId="34AC0F57" w14:textId="2009DCA1"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.7.18. </w:t>
      </w:r>
      <w:r w:rsidRPr="009A1C52">
        <w:rPr>
          <w:rFonts w:eastAsia="Times New Roman"/>
          <w:sz w:val="28"/>
          <w:szCs w:val="28"/>
        </w:rPr>
        <w:t>Бессоюзное сложное предложение. Знаки препинания в бессоюзном сложном предложении.</w:t>
      </w:r>
    </w:p>
    <w:p w14:paraId="47D55462" w14:textId="3561DE29"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.7.19. </w:t>
      </w:r>
      <w:r w:rsidRPr="009A1C52">
        <w:rPr>
          <w:rFonts w:eastAsia="Times New Roman"/>
          <w:sz w:val="28"/>
          <w:szCs w:val="28"/>
        </w:rPr>
        <w:t>Прямая и косвенная речь. Цитирование</w:t>
      </w:r>
      <w:r w:rsidRPr="009A1C52">
        <w:rPr>
          <w:sz w:val="28"/>
          <w:szCs w:val="28"/>
        </w:rPr>
        <w:t xml:space="preserve">. Знаки препинания </w:t>
      </w:r>
      <w:r w:rsidRPr="009A1C52">
        <w:rPr>
          <w:sz w:val="28"/>
          <w:szCs w:val="28"/>
        </w:rPr>
        <w:br/>
        <w:t>в предложениях с прямой и косвенной речью, при цитатах.</w:t>
      </w:r>
    </w:p>
    <w:p w14:paraId="5E1318A4" w14:textId="0694A44A"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.8. Планируемые результаты освоения программы по родному (табасаранскому) языку на уровне среднего общего образования.</w:t>
      </w:r>
    </w:p>
    <w:p w14:paraId="1DA5366E" w14:textId="0F6F52BF"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.8.1. В результате изучения родного (табасаранского) языка на уровне среднего общего образования у обучающегося будут сформированы следующие личностные результаты:</w:t>
      </w:r>
    </w:p>
    <w:p w14:paraId="6625CE2F" w14:textId="77777777" w:rsidR="00A757D4" w:rsidRPr="009A1C52" w:rsidRDefault="00A757D4" w:rsidP="009A1C52">
      <w:pPr>
        <w:spacing w:line="360" w:lineRule="auto"/>
        <w:ind w:firstLine="567"/>
        <w:jc w:val="both"/>
        <w:rPr>
          <w:sz w:val="28"/>
          <w:szCs w:val="28"/>
        </w:rPr>
      </w:pPr>
      <w:r w:rsidRPr="009A1C52">
        <w:rPr>
          <w:sz w:val="28"/>
          <w:szCs w:val="28"/>
        </w:rPr>
        <w:t>1) гражданского воспитания:</w:t>
      </w:r>
    </w:p>
    <w:p w14:paraId="5363D211" w14:textId="77777777" w:rsidR="00A757D4" w:rsidRPr="009A1C52" w:rsidRDefault="00A757D4" w:rsidP="009A1C52">
      <w:pPr>
        <w:pStyle w:val="1b"/>
        <w:spacing w:after="0" w:line="360" w:lineRule="auto"/>
        <w:ind w:firstLine="567"/>
      </w:pPr>
      <w:r w:rsidRPr="009A1C52">
        <w:t xml:space="preserve">сформированность гражданской позиции обучающегося как активного </w:t>
      </w:r>
      <w:r w:rsidRPr="009A1C52">
        <w:br/>
        <w:t>и ответственного члена российского общества;</w:t>
      </w:r>
    </w:p>
    <w:p w14:paraId="377EACB8" w14:textId="77777777" w:rsidR="00A757D4" w:rsidRPr="009A1C52" w:rsidRDefault="00A757D4" w:rsidP="009A1C52">
      <w:pPr>
        <w:pStyle w:val="1b"/>
        <w:spacing w:after="0" w:line="360" w:lineRule="auto"/>
        <w:ind w:firstLine="567"/>
      </w:pPr>
      <w:r w:rsidRPr="009A1C52">
        <w:t xml:space="preserve">осознание своих конституционных прав и обязанностей, уважение закона </w:t>
      </w:r>
      <w:r w:rsidRPr="009A1C52">
        <w:br/>
        <w:t>и правопорядка;</w:t>
      </w:r>
    </w:p>
    <w:p w14:paraId="11B4E0D2" w14:textId="77777777" w:rsidR="00A757D4" w:rsidRPr="009A1C52" w:rsidRDefault="00A757D4" w:rsidP="009A1C52">
      <w:pPr>
        <w:pStyle w:val="1b"/>
        <w:spacing w:after="0" w:line="360" w:lineRule="auto"/>
        <w:ind w:firstLine="567"/>
      </w:pPr>
      <w:r w:rsidRPr="009A1C52">
        <w:lastRenderedPageBreak/>
        <w:t xml:space="preserve">принятие традиционных национальных, общечеловеческих гуманистических </w:t>
      </w:r>
      <w:r w:rsidRPr="009A1C52">
        <w:br/>
        <w:t xml:space="preserve">и демократических ценностей; </w:t>
      </w:r>
    </w:p>
    <w:p w14:paraId="632180D3" w14:textId="77777777" w:rsidR="00A757D4" w:rsidRPr="009A1C52" w:rsidRDefault="00A757D4" w:rsidP="009A1C52">
      <w:pPr>
        <w:pStyle w:val="1b"/>
        <w:spacing w:after="0" w:line="360" w:lineRule="auto"/>
        <w:ind w:firstLine="567"/>
      </w:pPr>
      <w:r w:rsidRPr="009A1C52">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5802C2" w14:textId="77777777" w:rsidR="00A757D4" w:rsidRPr="009A1C52" w:rsidRDefault="00A757D4" w:rsidP="009A1C52">
      <w:pPr>
        <w:pStyle w:val="1b"/>
        <w:spacing w:after="0" w:line="360" w:lineRule="auto"/>
        <w:ind w:firstLine="567"/>
      </w:pPr>
      <w:r w:rsidRPr="009A1C52">
        <w:t xml:space="preserve">готовность вести совместную деятельность в интересах гражданского общества, участвовать в самоуправлении в образовательных организациях; </w:t>
      </w:r>
    </w:p>
    <w:p w14:paraId="1AF1720F" w14:textId="77777777" w:rsidR="00A757D4" w:rsidRPr="009A1C52" w:rsidRDefault="00A757D4" w:rsidP="009A1C52">
      <w:pPr>
        <w:pStyle w:val="1b"/>
        <w:spacing w:after="0" w:line="360" w:lineRule="auto"/>
        <w:ind w:firstLine="567"/>
      </w:pPr>
      <w:r w:rsidRPr="009A1C52">
        <w:t>умение взаимодействовать с социальными институтами в соответствии с их функциями и назначением;</w:t>
      </w:r>
    </w:p>
    <w:p w14:paraId="7C0C58D2" w14:textId="3BB163F8" w:rsidR="00A757D4" w:rsidRPr="009A1C52" w:rsidRDefault="00A757D4" w:rsidP="009A1C52">
      <w:pPr>
        <w:pStyle w:val="1b"/>
        <w:spacing w:after="0" w:line="360" w:lineRule="auto"/>
        <w:ind w:firstLine="567"/>
      </w:pPr>
      <w:r w:rsidRPr="009A1C52">
        <w:t>готовность к гуманитарной и волонтёрской деятельности;</w:t>
      </w:r>
    </w:p>
    <w:p w14:paraId="00B871D8" w14:textId="77777777" w:rsidR="00A757D4" w:rsidRPr="009A1C52" w:rsidRDefault="00A757D4" w:rsidP="009A1C52">
      <w:pPr>
        <w:spacing w:line="360" w:lineRule="auto"/>
        <w:ind w:firstLine="567"/>
        <w:jc w:val="both"/>
        <w:rPr>
          <w:sz w:val="28"/>
          <w:szCs w:val="28"/>
        </w:rPr>
      </w:pPr>
      <w:r w:rsidRPr="009A1C52">
        <w:rPr>
          <w:sz w:val="28"/>
          <w:szCs w:val="28"/>
        </w:rPr>
        <w:t>2) патриотического воспитания:</w:t>
      </w:r>
    </w:p>
    <w:p w14:paraId="3EF42131" w14:textId="77777777" w:rsidR="00A757D4" w:rsidRPr="009A1C52" w:rsidRDefault="00A757D4" w:rsidP="009A1C52">
      <w:pPr>
        <w:pStyle w:val="1b"/>
        <w:spacing w:after="0" w:line="360" w:lineRule="auto"/>
        <w:ind w:firstLine="567"/>
      </w:pPr>
      <w:r w:rsidRPr="009A1C52">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6AA37B5" w14:textId="77777777" w:rsidR="00A757D4" w:rsidRPr="009A1C52" w:rsidRDefault="00A757D4" w:rsidP="009A1C52">
      <w:pPr>
        <w:pStyle w:val="1b"/>
        <w:spacing w:after="0" w:line="360" w:lineRule="auto"/>
        <w:ind w:firstLine="567"/>
      </w:pPr>
      <w:r w:rsidRPr="009A1C52">
        <w:t xml:space="preserve">ценностное отношение к государственным символам, историческому </w:t>
      </w:r>
      <w:r w:rsidRPr="009A1C52">
        <w:br/>
        <w:t>и природному наследию, памятникам, традициям народов России, достижениям России в науке, искусстве, спорте, технологиях и труде;</w:t>
      </w:r>
    </w:p>
    <w:p w14:paraId="3B27F711" w14:textId="77777777" w:rsidR="00A757D4" w:rsidRPr="009A1C52" w:rsidRDefault="00A757D4" w:rsidP="009A1C52">
      <w:pPr>
        <w:pStyle w:val="1b"/>
        <w:spacing w:after="0" w:line="360" w:lineRule="auto"/>
        <w:ind w:firstLine="567"/>
      </w:pPr>
      <w:r w:rsidRPr="009A1C52">
        <w:t>идейная убеждённость, готовность к служению Отечеству и его защите, ответственность за его судьбу;</w:t>
      </w:r>
    </w:p>
    <w:p w14:paraId="073E18A0" w14:textId="77777777" w:rsidR="00A757D4" w:rsidRPr="009A1C52" w:rsidRDefault="00A757D4" w:rsidP="009A1C52">
      <w:pPr>
        <w:spacing w:line="360" w:lineRule="auto"/>
        <w:ind w:firstLine="567"/>
        <w:jc w:val="both"/>
        <w:rPr>
          <w:sz w:val="28"/>
          <w:szCs w:val="28"/>
        </w:rPr>
      </w:pPr>
      <w:r w:rsidRPr="009A1C52">
        <w:rPr>
          <w:sz w:val="28"/>
          <w:szCs w:val="28"/>
        </w:rPr>
        <w:t>3) духовно-нравственного воспитания:</w:t>
      </w:r>
    </w:p>
    <w:p w14:paraId="7443769B" w14:textId="77777777" w:rsidR="00A757D4" w:rsidRPr="009A1C52" w:rsidRDefault="00A757D4" w:rsidP="009A1C52">
      <w:pPr>
        <w:pStyle w:val="1b"/>
        <w:spacing w:after="0" w:line="360" w:lineRule="auto"/>
        <w:ind w:firstLine="567"/>
      </w:pPr>
      <w:r w:rsidRPr="009A1C52">
        <w:t>осознание духовных ценностей российского народа;</w:t>
      </w:r>
    </w:p>
    <w:p w14:paraId="5B2A1942" w14:textId="77777777" w:rsidR="00A757D4" w:rsidRPr="009A1C52" w:rsidRDefault="00A757D4" w:rsidP="009A1C52">
      <w:pPr>
        <w:pStyle w:val="1b"/>
        <w:spacing w:after="0" w:line="360" w:lineRule="auto"/>
        <w:ind w:firstLine="567"/>
      </w:pPr>
      <w:r w:rsidRPr="009A1C52">
        <w:t>сформированность нравственного сознания, норм этичного поведения;</w:t>
      </w:r>
    </w:p>
    <w:p w14:paraId="7917EA0A" w14:textId="77777777" w:rsidR="00A757D4" w:rsidRPr="009A1C52" w:rsidRDefault="00A757D4" w:rsidP="009A1C52">
      <w:pPr>
        <w:pStyle w:val="1b"/>
        <w:spacing w:after="0" w:line="360" w:lineRule="auto"/>
        <w:ind w:firstLine="567"/>
      </w:pPr>
      <w:r w:rsidRPr="009A1C52">
        <w:t>способность оценивать ситуацию и принимать осознанные решения, ориентируясь на морально-нравственные нормы и ценности;</w:t>
      </w:r>
    </w:p>
    <w:p w14:paraId="257A8582" w14:textId="77777777" w:rsidR="00A757D4" w:rsidRPr="009A1C52" w:rsidRDefault="00A757D4" w:rsidP="009A1C52">
      <w:pPr>
        <w:pStyle w:val="1b"/>
        <w:spacing w:after="0" w:line="360" w:lineRule="auto"/>
        <w:ind w:firstLine="567"/>
      </w:pPr>
      <w:r w:rsidRPr="009A1C52">
        <w:t>осознание личного вклада в построение устойчивого будущего;</w:t>
      </w:r>
    </w:p>
    <w:p w14:paraId="68609A13" w14:textId="77777777" w:rsidR="00A757D4" w:rsidRPr="009A1C52" w:rsidRDefault="00A757D4" w:rsidP="009A1C52">
      <w:pPr>
        <w:pStyle w:val="1b"/>
        <w:spacing w:after="0" w:line="360" w:lineRule="auto"/>
        <w:ind w:firstLine="567"/>
      </w:pPr>
      <w:r w:rsidRPr="009A1C52">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br/>
        <w:t>в соответствии с традициями народов России;</w:t>
      </w:r>
    </w:p>
    <w:p w14:paraId="5D03C08A" w14:textId="77777777" w:rsidR="00A757D4" w:rsidRPr="009A1C52" w:rsidRDefault="00A757D4" w:rsidP="009A1C52">
      <w:pPr>
        <w:spacing w:line="360" w:lineRule="auto"/>
        <w:ind w:firstLine="567"/>
        <w:jc w:val="both"/>
        <w:rPr>
          <w:sz w:val="28"/>
          <w:szCs w:val="28"/>
        </w:rPr>
      </w:pPr>
      <w:r w:rsidRPr="009A1C52">
        <w:rPr>
          <w:sz w:val="28"/>
          <w:szCs w:val="28"/>
        </w:rPr>
        <w:t>4) эстетического воспитания:</w:t>
      </w:r>
    </w:p>
    <w:p w14:paraId="73FE4EB6" w14:textId="77777777" w:rsidR="00A757D4" w:rsidRPr="009A1C52" w:rsidRDefault="00A757D4" w:rsidP="009A1C52">
      <w:pPr>
        <w:pStyle w:val="1b"/>
        <w:spacing w:after="0" w:line="360" w:lineRule="auto"/>
        <w:ind w:firstLine="567"/>
      </w:pPr>
      <w:r w:rsidRPr="009A1C52">
        <w:lastRenderedPageBreak/>
        <w:t xml:space="preserve">эстетическое отношение к миру, включая эстетику быта, научного </w:t>
      </w:r>
      <w:r w:rsidRPr="009A1C52">
        <w:br/>
        <w:t>и технического творчества, спорта, труда, общественных отношений;</w:t>
      </w:r>
    </w:p>
    <w:p w14:paraId="7E1EA17C" w14:textId="77777777" w:rsidR="00A757D4" w:rsidRPr="009A1C52" w:rsidRDefault="00A757D4" w:rsidP="009A1C52">
      <w:pPr>
        <w:pStyle w:val="1b"/>
        <w:spacing w:after="0" w:line="360" w:lineRule="auto"/>
        <w:ind w:firstLine="567"/>
      </w:pPr>
      <w:r w:rsidRPr="009A1C52">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8261E89" w14:textId="77777777" w:rsidR="00A757D4" w:rsidRPr="009A1C52" w:rsidRDefault="00A757D4" w:rsidP="009A1C52">
      <w:pPr>
        <w:pStyle w:val="1b"/>
        <w:spacing w:after="0" w:line="360" w:lineRule="auto"/>
        <w:ind w:firstLine="567"/>
      </w:pPr>
      <w:r w:rsidRPr="009A1C52">
        <w:t xml:space="preserve">убеждённость в значимости для личности и общества отечественного </w:t>
      </w:r>
      <w:r w:rsidRPr="009A1C52">
        <w:br/>
        <w:t>и мирового искусства, этнических культурных традиций и народного, в том числе словесного, творчества;</w:t>
      </w:r>
    </w:p>
    <w:p w14:paraId="696E5DC9" w14:textId="77777777" w:rsidR="00A757D4" w:rsidRPr="009A1C52" w:rsidRDefault="00A757D4" w:rsidP="009A1C52">
      <w:pPr>
        <w:pStyle w:val="1b"/>
        <w:spacing w:after="0" w:line="360" w:lineRule="auto"/>
        <w:ind w:firstLine="567"/>
      </w:pPr>
      <w:r w:rsidRPr="009A1C52">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(табасаранскому) языку;</w:t>
      </w:r>
    </w:p>
    <w:p w14:paraId="4A10D723" w14:textId="77777777" w:rsidR="00A757D4" w:rsidRPr="009A1C52" w:rsidRDefault="00A757D4" w:rsidP="009A1C52">
      <w:pPr>
        <w:spacing w:line="360" w:lineRule="auto"/>
        <w:ind w:firstLine="567"/>
        <w:jc w:val="both"/>
        <w:rPr>
          <w:sz w:val="28"/>
          <w:szCs w:val="28"/>
        </w:rPr>
      </w:pPr>
      <w:r w:rsidRPr="009A1C52">
        <w:rPr>
          <w:sz w:val="28"/>
          <w:szCs w:val="28"/>
        </w:rPr>
        <w:t>5) физического воспитания:</w:t>
      </w:r>
    </w:p>
    <w:p w14:paraId="031A41DF" w14:textId="77777777" w:rsidR="00A757D4" w:rsidRPr="009A1C52" w:rsidRDefault="00A757D4" w:rsidP="009A1C52">
      <w:pPr>
        <w:pStyle w:val="1b"/>
        <w:spacing w:after="0" w:line="360" w:lineRule="auto"/>
        <w:ind w:firstLine="567"/>
      </w:pPr>
      <w:r w:rsidRPr="009A1C52">
        <w:t>сформированность здорового и безопасного образа жизни, ответственного отношения к своему здоровью;</w:t>
      </w:r>
    </w:p>
    <w:p w14:paraId="215DA78F" w14:textId="77777777" w:rsidR="00A757D4" w:rsidRPr="009A1C52" w:rsidRDefault="00A757D4" w:rsidP="009A1C52">
      <w:pPr>
        <w:pStyle w:val="1b"/>
        <w:spacing w:after="0" w:line="360" w:lineRule="auto"/>
        <w:ind w:firstLine="567"/>
      </w:pPr>
      <w:r w:rsidRPr="009A1C52">
        <w:t>потребность в физическом совершенствовании, занятиях спортивно-оздоровительной деятельностью;</w:t>
      </w:r>
    </w:p>
    <w:p w14:paraId="20F1DE7D" w14:textId="77777777" w:rsidR="00A757D4" w:rsidRPr="009A1C52" w:rsidRDefault="00A757D4" w:rsidP="009A1C52">
      <w:pPr>
        <w:pStyle w:val="1b"/>
        <w:spacing w:after="0" w:line="360" w:lineRule="auto"/>
        <w:ind w:firstLine="567"/>
      </w:pPr>
      <w:r w:rsidRPr="009A1C52">
        <w:t>активное неприятие вредных привычек и иных форм причинения вреда физическому и психическому здоровью;</w:t>
      </w:r>
    </w:p>
    <w:p w14:paraId="79F11B1A" w14:textId="77777777" w:rsidR="00A757D4" w:rsidRPr="009A1C52" w:rsidRDefault="00A757D4" w:rsidP="009A1C52">
      <w:pPr>
        <w:spacing w:line="360" w:lineRule="auto"/>
        <w:ind w:firstLine="567"/>
        <w:jc w:val="both"/>
        <w:rPr>
          <w:sz w:val="28"/>
          <w:szCs w:val="28"/>
        </w:rPr>
      </w:pPr>
      <w:r w:rsidRPr="009A1C52">
        <w:rPr>
          <w:sz w:val="28"/>
          <w:szCs w:val="28"/>
        </w:rPr>
        <w:t>6) трудового воспитания:</w:t>
      </w:r>
    </w:p>
    <w:p w14:paraId="31A9AF67" w14:textId="77777777" w:rsidR="00A757D4" w:rsidRPr="009A1C52" w:rsidRDefault="00A757D4" w:rsidP="009A1C52">
      <w:pPr>
        <w:pStyle w:val="1b"/>
        <w:spacing w:after="0" w:line="360" w:lineRule="auto"/>
        <w:ind w:firstLine="567"/>
      </w:pPr>
      <w:r w:rsidRPr="009A1C52">
        <w:t>готовность к труду, осознание ценности мастерства, трудолюбие;</w:t>
      </w:r>
    </w:p>
    <w:p w14:paraId="55BADF1A" w14:textId="77777777" w:rsidR="00A757D4" w:rsidRPr="009A1C52" w:rsidRDefault="00A757D4" w:rsidP="009A1C52">
      <w:pPr>
        <w:pStyle w:val="1b"/>
        <w:spacing w:after="0" w:line="360" w:lineRule="auto"/>
        <w:ind w:firstLine="567"/>
      </w:pPr>
      <w:r w:rsidRPr="009A1C52">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(табасаранского) языка;</w:t>
      </w:r>
    </w:p>
    <w:p w14:paraId="7D0DDCBB" w14:textId="77777777" w:rsidR="00A757D4" w:rsidRPr="009A1C52" w:rsidRDefault="00A757D4" w:rsidP="009A1C52">
      <w:pPr>
        <w:pStyle w:val="1b"/>
        <w:spacing w:after="0" w:line="360" w:lineRule="auto"/>
        <w:ind w:firstLine="567"/>
      </w:pPr>
      <w:r w:rsidRPr="009A1C52">
        <w:t xml:space="preserve">интерес к различным сферам профессиональной деятельности, в том числе </w:t>
      </w:r>
      <w:r w:rsidRPr="009A1C52">
        <w:br/>
        <w:t>к деятельности филологов, журналистов, писателей, переводчиков;</w:t>
      </w:r>
    </w:p>
    <w:p w14:paraId="17D9EE8B" w14:textId="77777777" w:rsidR="00A757D4" w:rsidRPr="009A1C52" w:rsidRDefault="00A757D4" w:rsidP="009A1C52">
      <w:pPr>
        <w:pStyle w:val="1b"/>
        <w:spacing w:after="0" w:line="360" w:lineRule="auto"/>
        <w:ind w:firstLine="567"/>
      </w:pPr>
      <w:r w:rsidRPr="009A1C52">
        <w:t>умение совершать осознанный выбор будущей профессии и реализовывать собственные жизненные планы;</w:t>
      </w:r>
    </w:p>
    <w:p w14:paraId="1EA100AC" w14:textId="77777777" w:rsidR="00A757D4" w:rsidRPr="009A1C52" w:rsidRDefault="00A757D4" w:rsidP="009A1C52">
      <w:pPr>
        <w:pStyle w:val="1b"/>
        <w:spacing w:after="0" w:line="360" w:lineRule="auto"/>
        <w:ind w:firstLine="567"/>
      </w:pPr>
      <w:r w:rsidRPr="009A1C52">
        <w:t>готовность и способность к образованию и самообразованию на протяжении всей жизни;</w:t>
      </w:r>
    </w:p>
    <w:p w14:paraId="21A3867A" w14:textId="77777777" w:rsidR="00A757D4" w:rsidRPr="009A1C52" w:rsidRDefault="00A757D4" w:rsidP="009A1C52">
      <w:pPr>
        <w:spacing w:line="360" w:lineRule="auto"/>
        <w:ind w:firstLine="567"/>
        <w:jc w:val="both"/>
        <w:rPr>
          <w:sz w:val="28"/>
          <w:szCs w:val="28"/>
        </w:rPr>
      </w:pPr>
      <w:r w:rsidRPr="009A1C52">
        <w:rPr>
          <w:sz w:val="28"/>
          <w:szCs w:val="28"/>
        </w:rPr>
        <w:t>7) экологического воспитания:</w:t>
      </w:r>
    </w:p>
    <w:p w14:paraId="196AAE72" w14:textId="77777777" w:rsidR="00A757D4" w:rsidRPr="009A1C52" w:rsidRDefault="00A757D4" w:rsidP="009A1C52">
      <w:pPr>
        <w:pStyle w:val="1b"/>
        <w:spacing w:after="0" w:line="360" w:lineRule="auto"/>
        <w:ind w:firstLine="567"/>
      </w:pPr>
      <w:r w:rsidRPr="009A1C52">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CB300C4" w14:textId="77777777" w:rsidR="00A757D4" w:rsidRPr="009A1C52" w:rsidRDefault="00A757D4" w:rsidP="009A1C52">
      <w:pPr>
        <w:pStyle w:val="1b"/>
        <w:spacing w:after="0" w:line="360" w:lineRule="auto"/>
        <w:ind w:firstLine="567"/>
      </w:pPr>
      <w:r w:rsidRPr="009A1C52">
        <w:t>планирование и осуществление действий в окружающей среде на основе знания целей устойчивого развития человечества;</w:t>
      </w:r>
    </w:p>
    <w:p w14:paraId="6A311F44" w14:textId="77777777" w:rsidR="00A757D4" w:rsidRPr="009A1C52" w:rsidRDefault="00A757D4" w:rsidP="009A1C52">
      <w:pPr>
        <w:pStyle w:val="1b"/>
        <w:spacing w:after="0" w:line="360" w:lineRule="auto"/>
        <w:ind w:firstLine="567"/>
      </w:pPr>
      <w:r w:rsidRPr="009A1C52">
        <w:t>активное неприятие действий, приносящих вред окружающей среде;</w:t>
      </w:r>
    </w:p>
    <w:p w14:paraId="79895927" w14:textId="77777777" w:rsidR="00A757D4" w:rsidRPr="009A1C52" w:rsidRDefault="00A757D4" w:rsidP="009A1C52">
      <w:pPr>
        <w:pStyle w:val="1b"/>
        <w:spacing w:after="0" w:line="360" w:lineRule="auto"/>
        <w:ind w:firstLine="567"/>
      </w:pPr>
      <w:r w:rsidRPr="009A1C52">
        <w:t>умение прогнозировать неблагоприятные экологические последствия предпринимаемых действий и предотвращать их;</w:t>
      </w:r>
    </w:p>
    <w:p w14:paraId="252E2B20" w14:textId="77777777" w:rsidR="00A757D4" w:rsidRPr="009A1C52" w:rsidRDefault="00A757D4" w:rsidP="009A1C52">
      <w:pPr>
        <w:pStyle w:val="1b"/>
        <w:spacing w:after="0" w:line="360" w:lineRule="auto"/>
        <w:ind w:firstLine="567"/>
      </w:pPr>
      <w:r w:rsidRPr="009A1C52">
        <w:t>расширение опыта деятельности экологической направленности;</w:t>
      </w:r>
    </w:p>
    <w:p w14:paraId="77392B23" w14:textId="77777777" w:rsidR="00A757D4" w:rsidRPr="009A1C52" w:rsidRDefault="00A757D4" w:rsidP="009A1C52">
      <w:pPr>
        <w:spacing w:line="360" w:lineRule="auto"/>
        <w:ind w:firstLine="567"/>
        <w:jc w:val="both"/>
        <w:rPr>
          <w:sz w:val="28"/>
          <w:szCs w:val="28"/>
        </w:rPr>
      </w:pPr>
      <w:r w:rsidRPr="009A1C52">
        <w:rPr>
          <w:sz w:val="28"/>
          <w:szCs w:val="28"/>
        </w:rPr>
        <w:t>8) ценности научного познания:</w:t>
      </w:r>
    </w:p>
    <w:p w14:paraId="6738C69D" w14:textId="77777777" w:rsidR="00A757D4" w:rsidRPr="009A1C52" w:rsidRDefault="00A757D4" w:rsidP="009A1C52">
      <w:pPr>
        <w:spacing w:line="360" w:lineRule="auto"/>
        <w:ind w:firstLine="567"/>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8285A44" w14:textId="77777777" w:rsidR="00A757D4" w:rsidRPr="009A1C52" w:rsidRDefault="00A757D4" w:rsidP="009A1C52">
      <w:pPr>
        <w:pStyle w:val="1b"/>
        <w:spacing w:after="0" w:line="360" w:lineRule="auto"/>
        <w:ind w:firstLine="567"/>
      </w:pPr>
      <w:r w:rsidRPr="009A1C52">
        <w:t>совершенствование языковой и читательской культуры как средства взаимодействия между людьми и познания мира;</w:t>
      </w:r>
    </w:p>
    <w:p w14:paraId="0F1BA565" w14:textId="77777777" w:rsidR="00A757D4" w:rsidRPr="009A1C52" w:rsidRDefault="00A757D4" w:rsidP="009A1C52">
      <w:pPr>
        <w:pStyle w:val="1b"/>
        <w:spacing w:after="0" w:line="360" w:lineRule="auto"/>
        <w:ind w:firstLine="567"/>
      </w:pPr>
      <w:r w:rsidRPr="009A1C52">
        <w:t>осознание ценности научной деятельности, готовность осуществлять учебно-исследовательскую и проектную деятельность, в том числе по родному (табасаранскому) языку, индивидуально и в группе.</w:t>
      </w:r>
    </w:p>
    <w:p w14:paraId="32A4BA21" w14:textId="1F54F59D" w:rsidR="00A757D4" w:rsidRPr="009A1C52" w:rsidRDefault="00A757D4" w:rsidP="009A1C52">
      <w:pPr>
        <w:pStyle w:val="1b"/>
        <w:spacing w:after="0" w:line="360" w:lineRule="auto"/>
        <w:ind w:firstLine="567"/>
      </w:pPr>
      <w:r w:rsidRPr="009A1C52">
        <w:rPr>
          <w:bCs/>
        </w:rPr>
        <w:t>46</w:t>
      </w:r>
      <w:r w:rsidRPr="009A1C52">
        <w:rPr>
          <w:bCs/>
          <w:vertAlign w:val="superscript"/>
        </w:rPr>
        <w:t>1</w:t>
      </w:r>
      <w:r w:rsidRPr="009A1C52">
        <w:t>.8.2. В процессе достижения личностных результатов освоения обучающимися программы по родному (табасаранскому) языку у обучающихся совершенствуется эмоциональный интеллект, предполагающий сформированность:</w:t>
      </w:r>
    </w:p>
    <w:p w14:paraId="748564CB" w14:textId="77777777" w:rsidR="00A757D4" w:rsidRPr="009A1C52" w:rsidRDefault="00A757D4" w:rsidP="009A1C52">
      <w:pPr>
        <w:pStyle w:val="1b"/>
        <w:spacing w:after="0" w:line="360" w:lineRule="auto"/>
        <w:ind w:firstLine="567"/>
      </w:pPr>
      <w:r w:rsidRPr="009A1C52">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3C78B3A9" w14:textId="77777777" w:rsidR="00A757D4" w:rsidRPr="009A1C52" w:rsidRDefault="00A757D4" w:rsidP="009A1C52">
      <w:pPr>
        <w:pStyle w:val="1b"/>
        <w:spacing w:after="0" w:line="360" w:lineRule="auto"/>
        <w:ind w:firstLine="567"/>
      </w:pPr>
      <w:r w:rsidRPr="009A1C52">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D91343B" w14:textId="77777777" w:rsidR="00A757D4" w:rsidRPr="009A1C52" w:rsidRDefault="00A757D4" w:rsidP="009A1C52">
      <w:pPr>
        <w:pStyle w:val="1b"/>
        <w:spacing w:after="0" w:line="360" w:lineRule="auto"/>
        <w:ind w:firstLine="567"/>
      </w:pPr>
      <w:r w:rsidRPr="009A1C52">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68DB378" w14:textId="77777777" w:rsidR="00A757D4" w:rsidRPr="009A1C52" w:rsidRDefault="00A757D4" w:rsidP="009A1C52">
      <w:pPr>
        <w:pStyle w:val="1b"/>
        <w:spacing w:after="0" w:line="360" w:lineRule="auto"/>
        <w:ind w:firstLine="567"/>
      </w:pPr>
      <w:r w:rsidRPr="009A1C52">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52ADBFC" w14:textId="77777777" w:rsidR="00A757D4" w:rsidRPr="009A1C52" w:rsidRDefault="00A757D4" w:rsidP="009A1C52">
      <w:pPr>
        <w:pStyle w:val="1b"/>
        <w:spacing w:after="0" w:line="360" w:lineRule="auto"/>
        <w:ind w:firstLine="567"/>
      </w:pPr>
      <w:r w:rsidRPr="009A1C52">
        <w:t>социальных навыков, включающих способность выстраивать отношения</w:t>
      </w:r>
      <w:r w:rsidRPr="009A1C52">
        <w:br/>
        <w:t>с другими людьми, заботиться о них, проявлять к ним интерес и разрешать конфликты с учётом собственного речевого и читательского опыта.</w:t>
      </w:r>
    </w:p>
    <w:p w14:paraId="184620C6" w14:textId="195F5DAE"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 В результате изучения родного (табасаранского)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56417AE" w14:textId="7A99A749"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7BED608C" w14:textId="77777777" w:rsidR="00A757D4" w:rsidRPr="009A1C52" w:rsidRDefault="00A757D4" w:rsidP="009A1C52">
      <w:pPr>
        <w:pStyle w:val="1b"/>
        <w:spacing w:after="0" w:line="360" w:lineRule="auto"/>
        <w:ind w:firstLine="567"/>
      </w:pPr>
      <w:r w:rsidRPr="009A1C52">
        <w:t>самостоятельно формулировать и актуализировать проблему, рассматривать её всесторонне;</w:t>
      </w:r>
    </w:p>
    <w:p w14:paraId="5C9DE21B" w14:textId="77777777" w:rsidR="00A757D4" w:rsidRPr="009A1C52" w:rsidRDefault="00A757D4" w:rsidP="009A1C52">
      <w:pPr>
        <w:pStyle w:val="1b"/>
        <w:spacing w:after="0" w:line="360" w:lineRule="auto"/>
        <w:ind w:firstLine="567"/>
      </w:pPr>
      <w:r w:rsidRPr="009A1C52">
        <w:t>устанавливать существенный признак или основание для сравнения, классификации и обобщения;</w:t>
      </w:r>
    </w:p>
    <w:p w14:paraId="2FF7FA67" w14:textId="77777777" w:rsidR="00A757D4" w:rsidRPr="009A1C52" w:rsidRDefault="00A757D4" w:rsidP="009A1C52">
      <w:pPr>
        <w:pStyle w:val="1b"/>
        <w:spacing w:after="0" w:line="360" w:lineRule="auto"/>
        <w:ind w:firstLine="567"/>
      </w:pPr>
      <w:r w:rsidRPr="009A1C52">
        <w:t>определять цели деятельности, задавать параметры и критерии их достижения;</w:t>
      </w:r>
    </w:p>
    <w:p w14:paraId="574E1E07" w14:textId="77777777" w:rsidR="00A757D4" w:rsidRPr="009A1C52" w:rsidRDefault="00A757D4" w:rsidP="009A1C52">
      <w:pPr>
        <w:pStyle w:val="1b"/>
        <w:spacing w:after="0" w:line="360" w:lineRule="auto"/>
        <w:ind w:firstLine="567"/>
      </w:pPr>
      <w:r w:rsidRPr="009A1C52">
        <w:t xml:space="preserve">выявлять закономерности и противоречия языковых явлений, данных </w:t>
      </w:r>
      <w:r w:rsidRPr="009A1C52">
        <w:br/>
        <w:t>в наблюдении;</w:t>
      </w:r>
    </w:p>
    <w:p w14:paraId="6AE2DFDC" w14:textId="77777777" w:rsidR="00A757D4" w:rsidRPr="009A1C52" w:rsidRDefault="00A757D4" w:rsidP="009A1C52">
      <w:pPr>
        <w:pStyle w:val="1b"/>
        <w:spacing w:after="0" w:line="360" w:lineRule="auto"/>
        <w:ind w:firstLine="567"/>
      </w:pPr>
      <w:r w:rsidRPr="009A1C52">
        <w:t>вносить коррективы в деятельность, оценивать риски и соответствие результатов целям;</w:t>
      </w:r>
    </w:p>
    <w:p w14:paraId="1CB2FBA7" w14:textId="77777777" w:rsidR="00A757D4" w:rsidRPr="009A1C52" w:rsidRDefault="00A757D4" w:rsidP="009A1C52">
      <w:pPr>
        <w:pStyle w:val="1b"/>
        <w:spacing w:after="0" w:line="360" w:lineRule="auto"/>
        <w:ind w:firstLine="567"/>
      </w:pPr>
      <w:r w:rsidRPr="009A1C52">
        <w:t>развивать креативное мышление при решении жизненных проблем с учётом собственного речевого и читательского опыта.</w:t>
      </w:r>
    </w:p>
    <w:p w14:paraId="196CEB65" w14:textId="73B39BDE"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28F3E3D" w14:textId="77777777" w:rsidR="00A757D4" w:rsidRPr="009A1C52" w:rsidRDefault="00A757D4" w:rsidP="009A1C52">
      <w:pPr>
        <w:pStyle w:val="1b"/>
        <w:spacing w:after="0" w:line="360" w:lineRule="auto"/>
        <w:ind w:firstLine="567"/>
      </w:pPr>
      <w:r w:rsidRPr="009A1C52">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4C5354A5" w14:textId="77777777" w:rsidR="00A757D4" w:rsidRPr="009A1C52" w:rsidRDefault="00A757D4" w:rsidP="009A1C52">
      <w:pPr>
        <w:pStyle w:val="1b"/>
        <w:spacing w:after="0" w:line="360" w:lineRule="auto"/>
        <w:ind w:firstLine="567"/>
      </w:pPr>
      <w:r w:rsidRPr="009A1C52">
        <w:lastRenderedPageBreak/>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br/>
        <w:t>в том числе при создании учебных проектов;</w:t>
      </w:r>
    </w:p>
    <w:p w14:paraId="33E31769" w14:textId="77777777" w:rsidR="00A757D4" w:rsidRPr="009A1C52" w:rsidRDefault="00A757D4" w:rsidP="009A1C52">
      <w:pPr>
        <w:pStyle w:val="1b"/>
        <w:spacing w:after="0" w:line="360" w:lineRule="auto"/>
        <w:ind w:firstLine="567"/>
      </w:pPr>
      <w:r w:rsidRPr="009A1C52">
        <w:t>владеть научной, в том числе лингвистической, терминологией, общенаучными ключевыми понятиями и методами;</w:t>
      </w:r>
    </w:p>
    <w:p w14:paraId="2A05DCFB" w14:textId="77777777" w:rsidR="00A757D4" w:rsidRPr="009A1C52" w:rsidRDefault="00A757D4" w:rsidP="009A1C52">
      <w:pPr>
        <w:pStyle w:val="1b"/>
        <w:spacing w:after="0" w:line="360" w:lineRule="auto"/>
        <w:ind w:firstLine="567"/>
      </w:pPr>
      <w:r w:rsidRPr="009A1C52">
        <w:t>ставить и формулировать собственные задачи в образовательной деятельности и жизненных ситуациях;</w:t>
      </w:r>
    </w:p>
    <w:p w14:paraId="3DFB47C0" w14:textId="77777777" w:rsidR="00A757D4" w:rsidRPr="009A1C52" w:rsidRDefault="00A757D4" w:rsidP="009A1C52">
      <w:pPr>
        <w:pStyle w:val="1b"/>
        <w:spacing w:after="0" w:line="360" w:lineRule="auto"/>
        <w:ind w:firstLine="567"/>
      </w:pPr>
      <w:r w:rsidRPr="009A1C52">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BFC5DEC" w14:textId="77777777" w:rsidR="00A757D4" w:rsidRPr="009A1C52" w:rsidRDefault="00A757D4" w:rsidP="009A1C52">
      <w:pPr>
        <w:pStyle w:val="1b"/>
        <w:spacing w:after="0" w:line="360" w:lineRule="auto"/>
        <w:ind w:firstLine="567"/>
      </w:pPr>
      <w:r w:rsidRPr="009A1C52">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BAC2A62" w14:textId="77777777" w:rsidR="00A757D4" w:rsidRPr="009A1C52" w:rsidRDefault="00A757D4" w:rsidP="009A1C52">
      <w:pPr>
        <w:pStyle w:val="1b"/>
        <w:spacing w:after="0" w:line="360" w:lineRule="auto"/>
        <w:ind w:firstLine="567"/>
      </w:pPr>
      <w:r w:rsidRPr="009A1C52">
        <w:t>давать оценку новым ситуациям, оценивать приобретённый опыт;</w:t>
      </w:r>
    </w:p>
    <w:p w14:paraId="26E2D0FD" w14:textId="77777777" w:rsidR="00A757D4" w:rsidRPr="009A1C52" w:rsidRDefault="00A757D4" w:rsidP="009A1C52">
      <w:pPr>
        <w:pStyle w:val="1b"/>
        <w:spacing w:after="0" w:line="360" w:lineRule="auto"/>
        <w:ind w:firstLine="567"/>
      </w:pPr>
      <w:r w:rsidRPr="009A1C52">
        <w:t>уметь интегрировать знания из разных предметных областей;</w:t>
      </w:r>
    </w:p>
    <w:p w14:paraId="66783627" w14:textId="77777777" w:rsidR="00A757D4" w:rsidRPr="009A1C52" w:rsidRDefault="00A757D4" w:rsidP="009A1C52">
      <w:pPr>
        <w:pStyle w:val="1b"/>
        <w:spacing w:after="0" w:line="360" w:lineRule="auto"/>
        <w:ind w:firstLine="567"/>
      </w:pPr>
      <w:r w:rsidRPr="009A1C52">
        <w:t>выдвигать новые идеи, оригинальные подходы, предлагать альтернативные способы решения проблем.</w:t>
      </w:r>
    </w:p>
    <w:p w14:paraId="2CC25182" w14:textId="4C6F99B2"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.8.3.3. У обучающегося будут сформированы следующие умения работать </w:t>
      </w:r>
      <w:r w:rsidRPr="009A1C52">
        <w:rPr>
          <w:sz w:val="28"/>
          <w:szCs w:val="28"/>
        </w:rPr>
        <w:br/>
        <w:t>с информацией как часть познавательных универсальных учебных действий:</w:t>
      </w:r>
    </w:p>
    <w:p w14:paraId="35BDABD0" w14:textId="77777777" w:rsidR="00A757D4" w:rsidRPr="009A1C52" w:rsidRDefault="00A757D4" w:rsidP="009A1C52">
      <w:pPr>
        <w:pStyle w:val="1b"/>
        <w:spacing w:after="0" w:line="360" w:lineRule="auto"/>
        <w:ind w:firstLine="567"/>
      </w:pPr>
      <w:r w:rsidRPr="009A1C52">
        <w:t xml:space="preserve">владеть навыками получения информации, в том числе лингвистической, </w:t>
      </w:r>
      <w:r w:rsidRPr="009A1C52">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8751E42" w14:textId="77777777" w:rsidR="00A757D4" w:rsidRPr="009A1C52" w:rsidRDefault="00A757D4" w:rsidP="009A1C52">
      <w:pPr>
        <w:pStyle w:val="1b"/>
        <w:spacing w:after="0" w:line="360" w:lineRule="auto"/>
        <w:ind w:firstLine="567"/>
      </w:pPr>
      <w:r w:rsidRPr="009A1C52">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50169FB2" w14:textId="77777777" w:rsidR="00A757D4" w:rsidRPr="009A1C52" w:rsidRDefault="00A757D4" w:rsidP="009A1C52">
      <w:pPr>
        <w:pStyle w:val="1b"/>
        <w:spacing w:after="0" w:line="360" w:lineRule="auto"/>
        <w:ind w:firstLine="567"/>
      </w:pPr>
      <w:r w:rsidRPr="009A1C52">
        <w:t>оценивать достоверность, легитимность информации, её соответствие правовым и морально-этическим нормам;</w:t>
      </w:r>
    </w:p>
    <w:p w14:paraId="0EF941B7" w14:textId="77777777" w:rsidR="00A757D4" w:rsidRPr="009A1C52" w:rsidRDefault="00A757D4" w:rsidP="009A1C52">
      <w:pPr>
        <w:pStyle w:val="1b"/>
        <w:spacing w:after="0" w:line="360" w:lineRule="auto"/>
        <w:ind w:firstLine="567"/>
      </w:pPr>
      <w:r w:rsidRPr="009A1C52">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B5AB8FD" w14:textId="77777777" w:rsidR="00A757D4" w:rsidRPr="009A1C52" w:rsidRDefault="00A757D4" w:rsidP="009A1C52">
      <w:pPr>
        <w:pStyle w:val="1b"/>
        <w:spacing w:after="0" w:line="360" w:lineRule="auto"/>
        <w:ind w:firstLine="567"/>
      </w:pPr>
      <w:r w:rsidRPr="009A1C52">
        <w:lastRenderedPageBreak/>
        <w:t>владеть навыками защиты личной информации, соблюдать требования информационной безопасности.</w:t>
      </w:r>
    </w:p>
    <w:p w14:paraId="32777B88" w14:textId="706819DA"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.8.3.4. У обучающегося будут сформированы следующие умения общения как часть коммуникативных универсальных учебных действий:</w:t>
      </w:r>
    </w:p>
    <w:p w14:paraId="2CCADE09" w14:textId="77777777" w:rsidR="00A757D4" w:rsidRPr="009A1C52" w:rsidRDefault="00A757D4" w:rsidP="009A1C52">
      <w:pPr>
        <w:pStyle w:val="1b"/>
        <w:spacing w:after="0" w:line="360" w:lineRule="auto"/>
        <w:ind w:firstLine="567"/>
      </w:pPr>
      <w:r w:rsidRPr="009A1C52">
        <w:t>осуществлять коммуникацию во всех сферах жизни;</w:t>
      </w:r>
    </w:p>
    <w:p w14:paraId="7DB4B9A3" w14:textId="77777777" w:rsidR="00A757D4" w:rsidRPr="009A1C52" w:rsidRDefault="00A757D4" w:rsidP="009A1C52">
      <w:pPr>
        <w:pStyle w:val="1b"/>
        <w:spacing w:after="0" w:line="360" w:lineRule="auto"/>
        <w:ind w:firstLine="567"/>
      </w:pPr>
      <w:r w:rsidRPr="009A1C52">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9428F2A" w14:textId="77777777" w:rsidR="00A757D4" w:rsidRPr="009A1C52" w:rsidRDefault="00A757D4" w:rsidP="009A1C52">
      <w:pPr>
        <w:pStyle w:val="1b"/>
        <w:spacing w:after="0" w:line="360" w:lineRule="auto"/>
        <w:ind w:firstLine="567"/>
      </w:pPr>
      <w:r w:rsidRPr="009A1C52">
        <w:t>владеть различными способами общения и взаимодействия;</w:t>
      </w:r>
    </w:p>
    <w:p w14:paraId="297AF5C8" w14:textId="77777777" w:rsidR="00A757D4" w:rsidRPr="009A1C52" w:rsidRDefault="00A757D4" w:rsidP="009A1C52">
      <w:pPr>
        <w:pStyle w:val="1b"/>
        <w:spacing w:after="0" w:line="360" w:lineRule="auto"/>
        <w:ind w:firstLine="567"/>
      </w:pPr>
      <w:r w:rsidRPr="009A1C52">
        <w:t>аргументированно вести диалог, развёрнуто и логично излагать свою точку зрения с использованием языковых средств.</w:t>
      </w:r>
    </w:p>
    <w:p w14:paraId="6D33C3FC" w14:textId="64B4B861"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75F27B93" w14:textId="77777777" w:rsidR="00A757D4" w:rsidRPr="009A1C52" w:rsidRDefault="00A757D4" w:rsidP="009A1C52">
      <w:pPr>
        <w:pStyle w:val="1b"/>
        <w:spacing w:after="0" w:line="360" w:lineRule="auto"/>
        <w:ind w:firstLine="567"/>
      </w:pPr>
      <w:r w:rsidRPr="009A1C52">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27BBF4B" w14:textId="77777777" w:rsidR="00A757D4" w:rsidRPr="009A1C52" w:rsidRDefault="00A757D4" w:rsidP="009A1C52">
      <w:pPr>
        <w:pStyle w:val="1b"/>
        <w:spacing w:after="0" w:line="360" w:lineRule="auto"/>
        <w:ind w:firstLine="567"/>
      </w:pPr>
      <w:r w:rsidRPr="009A1C52">
        <w:t>самостоятельно составлять план решения проблемы с учётом имеющихся ресурсов, собственных возможностей и предпочтений;</w:t>
      </w:r>
    </w:p>
    <w:p w14:paraId="10669B0F" w14:textId="77777777" w:rsidR="00A757D4" w:rsidRPr="009A1C52" w:rsidRDefault="00A757D4" w:rsidP="009A1C52">
      <w:pPr>
        <w:pStyle w:val="1b"/>
        <w:spacing w:after="0" w:line="360" w:lineRule="auto"/>
        <w:ind w:firstLine="567"/>
      </w:pPr>
      <w:r w:rsidRPr="009A1C52">
        <w:t xml:space="preserve">расширять рамки учебного предмета на основе личных предпочтений; </w:t>
      </w:r>
    </w:p>
    <w:p w14:paraId="4B5736D6" w14:textId="77777777" w:rsidR="00A757D4" w:rsidRPr="009A1C52" w:rsidRDefault="00A757D4" w:rsidP="009A1C52">
      <w:pPr>
        <w:pStyle w:val="1b"/>
        <w:spacing w:after="0" w:line="360" w:lineRule="auto"/>
        <w:ind w:firstLine="567"/>
      </w:pPr>
      <w:r w:rsidRPr="009A1C52">
        <w:t xml:space="preserve">делать осознанный выбор, уметь аргументировать его, брать ответственность </w:t>
      </w:r>
      <w:r w:rsidRPr="009A1C52">
        <w:br/>
        <w:t>за результаты выбора;</w:t>
      </w:r>
    </w:p>
    <w:p w14:paraId="6BDF85E8" w14:textId="77777777" w:rsidR="00A757D4" w:rsidRPr="009A1C52" w:rsidRDefault="00A757D4" w:rsidP="009A1C52">
      <w:pPr>
        <w:pStyle w:val="1b"/>
        <w:spacing w:after="0" w:line="360" w:lineRule="auto"/>
        <w:ind w:firstLine="567"/>
      </w:pPr>
      <w:r w:rsidRPr="009A1C52">
        <w:t>оценивать приобретённый опыт;</w:t>
      </w:r>
    </w:p>
    <w:p w14:paraId="79211122" w14:textId="77777777" w:rsidR="00A757D4" w:rsidRPr="009A1C52" w:rsidRDefault="00A757D4" w:rsidP="009A1C52">
      <w:pPr>
        <w:pStyle w:val="1b"/>
        <w:spacing w:after="0" w:line="360" w:lineRule="auto"/>
        <w:ind w:firstLine="567"/>
      </w:pPr>
      <w:r w:rsidRPr="009A1C52">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049B4F4C" w14:textId="04124892"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.8.3.6. У обучающегося будут сформированы следующие умения самоконтроля как части регулятивных универсальных учебных действий:</w:t>
      </w:r>
    </w:p>
    <w:p w14:paraId="553DD985" w14:textId="77777777" w:rsidR="00A757D4" w:rsidRPr="009A1C52" w:rsidRDefault="00A757D4" w:rsidP="009A1C52">
      <w:pPr>
        <w:pStyle w:val="1b"/>
        <w:spacing w:after="0" w:line="360" w:lineRule="auto"/>
        <w:ind w:firstLine="567"/>
      </w:pPr>
      <w:r w:rsidRPr="009A1C52">
        <w:t>давать оценку новым ситуациям, вносить коррективы в деятельность, оценивать соответствие результатов целям;</w:t>
      </w:r>
    </w:p>
    <w:p w14:paraId="40CEA506" w14:textId="77777777" w:rsidR="00A757D4" w:rsidRPr="009A1C52" w:rsidRDefault="00A757D4" w:rsidP="009A1C52">
      <w:pPr>
        <w:pStyle w:val="1b"/>
        <w:spacing w:after="0" w:line="360" w:lineRule="auto"/>
        <w:ind w:firstLine="567"/>
      </w:pPr>
      <w:r w:rsidRPr="009A1C52">
        <w:t>владеть навыками познавательной рефлексии как осознания совершаемых действий и мыслительных процессов, их оснований и результатов;</w:t>
      </w:r>
    </w:p>
    <w:p w14:paraId="529DABA0" w14:textId="77777777" w:rsidR="00A757D4" w:rsidRPr="009A1C52" w:rsidRDefault="00A757D4" w:rsidP="009A1C52">
      <w:pPr>
        <w:pStyle w:val="1b"/>
        <w:spacing w:after="0" w:line="360" w:lineRule="auto"/>
        <w:ind w:firstLine="567"/>
      </w:pPr>
      <w:r w:rsidRPr="009A1C52">
        <w:lastRenderedPageBreak/>
        <w:t>использовать приёмы рефлексии для оценки ситуации, выбора верного решения;</w:t>
      </w:r>
    </w:p>
    <w:p w14:paraId="05CDE7CE" w14:textId="77777777" w:rsidR="00A757D4" w:rsidRPr="009A1C52" w:rsidRDefault="00A757D4" w:rsidP="009A1C52">
      <w:pPr>
        <w:pStyle w:val="1b"/>
        <w:spacing w:after="0" w:line="360" w:lineRule="auto"/>
        <w:ind w:firstLine="567"/>
      </w:pPr>
      <w:r w:rsidRPr="009A1C52">
        <w:t>уметь оценивать риски и своевременно принимать решение по их снижению.</w:t>
      </w:r>
    </w:p>
    <w:p w14:paraId="474272AC" w14:textId="4C76A8A9"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5B360A19" w14:textId="77777777" w:rsidR="00A757D4" w:rsidRPr="009A1C52" w:rsidRDefault="00A757D4" w:rsidP="009A1C52">
      <w:pPr>
        <w:pStyle w:val="1b"/>
        <w:spacing w:after="0" w:line="360" w:lineRule="auto"/>
        <w:ind w:firstLine="567"/>
      </w:pPr>
      <w:r w:rsidRPr="009A1C52">
        <w:t>принимать себя, понимая свои недостатки и достоинства;</w:t>
      </w:r>
    </w:p>
    <w:p w14:paraId="432E4436" w14:textId="77777777" w:rsidR="00A757D4" w:rsidRPr="009A1C52" w:rsidRDefault="00A757D4" w:rsidP="009A1C52">
      <w:pPr>
        <w:pStyle w:val="1b"/>
        <w:spacing w:after="0" w:line="360" w:lineRule="auto"/>
        <w:ind w:firstLine="567"/>
      </w:pPr>
      <w:r w:rsidRPr="009A1C52">
        <w:t>принимать мотивы и аргументы других людей при анализе результатов деятельности;</w:t>
      </w:r>
    </w:p>
    <w:p w14:paraId="60FBB15E" w14:textId="77777777" w:rsidR="00A757D4" w:rsidRPr="009A1C52" w:rsidRDefault="00A757D4" w:rsidP="009A1C52">
      <w:pPr>
        <w:pStyle w:val="1b"/>
        <w:spacing w:after="0" w:line="360" w:lineRule="auto"/>
        <w:ind w:firstLine="567"/>
      </w:pPr>
      <w:r w:rsidRPr="009A1C52">
        <w:t>признавать своё право и право других на ошибки;</w:t>
      </w:r>
    </w:p>
    <w:p w14:paraId="32D0569D" w14:textId="77777777" w:rsidR="00A757D4" w:rsidRPr="009A1C52" w:rsidRDefault="00A757D4" w:rsidP="009A1C52">
      <w:pPr>
        <w:pStyle w:val="1b"/>
        <w:spacing w:after="0" w:line="360" w:lineRule="auto"/>
        <w:ind w:firstLine="567"/>
      </w:pPr>
      <w:r w:rsidRPr="009A1C52">
        <w:t>развивать способность видеть мир с позиции другого человека.</w:t>
      </w:r>
    </w:p>
    <w:p w14:paraId="7D979B59" w14:textId="7F3127E5"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.8.3.8. У обучающегося будут сформированы следующие умения совместной деятельности:</w:t>
      </w:r>
    </w:p>
    <w:p w14:paraId="3C2FAF20" w14:textId="77777777" w:rsidR="00A757D4" w:rsidRPr="009A1C52" w:rsidRDefault="00A757D4" w:rsidP="009A1C52">
      <w:pPr>
        <w:pStyle w:val="1b"/>
        <w:spacing w:after="0" w:line="360" w:lineRule="auto"/>
        <w:ind w:firstLine="567"/>
      </w:pPr>
      <w:r w:rsidRPr="009A1C52">
        <w:t>понимать и использовать преимущества командной и индивидуальной работы;</w:t>
      </w:r>
    </w:p>
    <w:p w14:paraId="0C5E39F7" w14:textId="77777777" w:rsidR="00A757D4" w:rsidRPr="009A1C52" w:rsidRDefault="00A757D4" w:rsidP="009A1C52">
      <w:pPr>
        <w:pStyle w:val="1b"/>
        <w:spacing w:after="0" w:line="360" w:lineRule="auto"/>
        <w:ind w:firstLine="567"/>
      </w:pPr>
      <w:r w:rsidRPr="009A1C52">
        <w:t>выбирать тематику и методы совместных действий с учётом общих интересов и возможностей каждого члена коллектива;</w:t>
      </w:r>
    </w:p>
    <w:p w14:paraId="15E27C52" w14:textId="77777777" w:rsidR="00A757D4" w:rsidRPr="009A1C52" w:rsidRDefault="00A757D4" w:rsidP="009A1C52">
      <w:pPr>
        <w:pStyle w:val="1b"/>
        <w:spacing w:after="0" w:line="360" w:lineRule="auto"/>
        <w:ind w:firstLine="567"/>
      </w:pPr>
      <w:r w:rsidRPr="009A1C52">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CC8031F" w14:textId="77777777" w:rsidR="00A757D4" w:rsidRPr="009A1C52" w:rsidRDefault="00A757D4" w:rsidP="009A1C52">
      <w:pPr>
        <w:pStyle w:val="1b"/>
        <w:spacing w:after="0" w:line="360" w:lineRule="auto"/>
        <w:ind w:firstLine="567"/>
      </w:pPr>
      <w:r w:rsidRPr="009A1C52">
        <w:t xml:space="preserve">оценивать качество своего вклада и вклада каждого участника команды </w:t>
      </w:r>
      <w:r w:rsidRPr="009A1C52">
        <w:br/>
        <w:t>в общий результат по разработанным критериям;</w:t>
      </w:r>
    </w:p>
    <w:p w14:paraId="102C91FC" w14:textId="77777777" w:rsidR="00A757D4" w:rsidRPr="009A1C52" w:rsidRDefault="00A757D4" w:rsidP="009A1C52">
      <w:pPr>
        <w:pStyle w:val="1b"/>
        <w:spacing w:after="0" w:line="360" w:lineRule="auto"/>
        <w:ind w:firstLine="567"/>
      </w:pPr>
      <w:r w:rsidRPr="009A1C52">
        <w:t>предлагать новые проекты, оценивать идеи с позиции новизны, оригинальности, практической значимости;</w:t>
      </w:r>
    </w:p>
    <w:p w14:paraId="18E91C3C" w14:textId="77777777" w:rsidR="00A757D4" w:rsidRPr="009A1C52" w:rsidRDefault="00A757D4" w:rsidP="009A1C52">
      <w:pPr>
        <w:pStyle w:val="1b"/>
        <w:spacing w:after="0" w:line="360" w:lineRule="auto"/>
        <w:ind w:firstLine="567"/>
      </w:pPr>
      <w:r w:rsidRPr="009A1C52">
        <w:t xml:space="preserve">координировать и выполнять работу в условиях реального, виртуального </w:t>
      </w:r>
      <w:r w:rsidRPr="009A1C52">
        <w:br/>
        <w:t xml:space="preserve">и комбинированного взаимодействия, в том числе при выполнении проектов </w:t>
      </w:r>
      <w:r w:rsidRPr="009A1C52">
        <w:br/>
        <w:t>по родному (табасаранскому) языку;</w:t>
      </w:r>
    </w:p>
    <w:p w14:paraId="41ECD94D" w14:textId="77777777" w:rsidR="00A757D4" w:rsidRPr="009A1C52" w:rsidRDefault="00A757D4" w:rsidP="009A1C52">
      <w:pPr>
        <w:pStyle w:val="1b"/>
        <w:spacing w:after="0" w:line="360" w:lineRule="auto"/>
        <w:ind w:firstLine="567"/>
      </w:pPr>
      <w:r w:rsidRPr="009A1C52">
        <w:t>проявлять творческие способности и воображение, быть инициативным.</w:t>
      </w:r>
    </w:p>
    <w:p w14:paraId="36593EF5" w14:textId="1BD4677E"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.8.4. Предметные результаты изучения родного (табасаранского) языка. </w:t>
      </w:r>
      <w:r w:rsidRPr="009A1C52">
        <w:rPr>
          <w:sz w:val="28"/>
          <w:szCs w:val="28"/>
        </w:rPr>
        <w:br/>
        <w:t>К концу 10 класса обучающийся научится:</w:t>
      </w:r>
    </w:p>
    <w:p w14:paraId="18D10AA2"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понимать язык как знаковая система, основные функции языка; лингвистику как наука.</w:t>
      </w:r>
    </w:p>
    <w:p w14:paraId="2691A339" w14:textId="77777777" w:rsidR="00A757D4" w:rsidRPr="009A1C52" w:rsidRDefault="00A757D4" w:rsidP="009A1C52">
      <w:pPr>
        <w:spacing w:line="360" w:lineRule="auto"/>
        <w:ind w:firstLine="567"/>
        <w:jc w:val="both"/>
        <w:rPr>
          <w:rFonts w:eastAsia="Times New Roman"/>
          <w:sz w:val="28"/>
          <w:szCs w:val="28"/>
        </w:rPr>
      </w:pPr>
      <w:r w:rsidRPr="009A1C52">
        <w:rPr>
          <w:rFonts w:eastAsia="Times New Roman"/>
          <w:sz w:val="28"/>
          <w:szCs w:val="28"/>
        </w:rPr>
        <w:lastRenderedPageBreak/>
        <w:t>характеризовать функции табасаранского языка как одного из государственных языков Республики Дагестан и языка общения табасаранцев;</w:t>
      </w:r>
    </w:p>
    <w:p w14:paraId="3C2F884A" w14:textId="77777777" w:rsidR="00A757D4" w:rsidRPr="009A1C52" w:rsidRDefault="00A757D4" w:rsidP="009A1C52">
      <w:pPr>
        <w:spacing w:line="360" w:lineRule="auto"/>
        <w:ind w:firstLine="567"/>
        <w:jc w:val="both"/>
        <w:rPr>
          <w:rFonts w:eastAsia="Times New Roman"/>
          <w:sz w:val="28"/>
          <w:szCs w:val="28"/>
        </w:rPr>
      </w:pPr>
      <w:r w:rsidRPr="009A1C52">
        <w:rPr>
          <w:rFonts w:eastAsia="Times New Roman"/>
          <w:sz w:val="28"/>
          <w:szCs w:val="28"/>
        </w:rPr>
        <w:t>характеризовать особенности официально-делового, публицистического, художественного стилей;</w:t>
      </w:r>
    </w:p>
    <w:p w14:paraId="068C5CC6" w14:textId="77777777" w:rsidR="00A757D4" w:rsidRPr="009A1C52" w:rsidRDefault="00A757D4" w:rsidP="009A1C52">
      <w:pPr>
        <w:spacing w:line="360" w:lineRule="auto"/>
        <w:ind w:firstLine="567"/>
        <w:jc w:val="both"/>
        <w:rPr>
          <w:rFonts w:eastAsia="Times New Roman"/>
          <w:sz w:val="28"/>
          <w:szCs w:val="28"/>
        </w:rPr>
      </w:pPr>
      <w:r w:rsidRPr="009A1C52">
        <w:rPr>
          <w:color w:val="000000"/>
          <w:sz w:val="28"/>
          <w:szCs w:val="28"/>
          <w:shd w:val="clear" w:color="auto" w:fill="FFFFFF"/>
        </w:rPr>
        <w:t>различать формы существования табасаранского языка (литературный язык, просторечие, народные говоры), знать и характеризовать признаки литературного языка и его роль в обществе; использовать эти знания в речевой практике.</w:t>
      </w:r>
    </w:p>
    <w:p w14:paraId="51CFBBE5"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создавать тексты разных стилей;</w:t>
      </w:r>
    </w:p>
    <w:p w14:paraId="2968213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14:paraId="1ACF6A2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 xml:space="preserve">распознавать однозначные и многозначные слова, различать прямое </w:t>
      </w:r>
      <w:r w:rsidRPr="009A1C52">
        <w:rPr>
          <w:rFonts w:eastAsia="Times New Roman"/>
          <w:bCs/>
          <w:sz w:val="28"/>
          <w:szCs w:val="28"/>
        </w:rPr>
        <w:br/>
        <w:t>и переносное значения слова;</w:t>
      </w:r>
    </w:p>
    <w:p w14:paraId="22289AA9"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 xml:space="preserve">распознавать синонимы, антонимы, омонимы; различать многозначные слова </w:t>
      </w:r>
      <w:r w:rsidRPr="009A1C52">
        <w:rPr>
          <w:rFonts w:eastAsia="Times New Roman"/>
          <w:bCs/>
          <w:sz w:val="28"/>
          <w:szCs w:val="28"/>
        </w:rPr>
        <w:br/>
        <w:t>и омонимы;</w:t>
      </w:r>
    </w:p>
    <w:p w14:paraId="0AC2113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проводить лексический анализ слов;</w:t>
      </w:r>
    </w:p>
    <w:p w14:paraId="521B8AA7"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уметь пользоваться лексическими словарями (двуязычными, словарями синонимов, антонимов, омонимов, фразеологизмов);</w:t>
      </w:r>
    </w:p>
    <w:p w14:paraId="05A3056F"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различать слова с точки зрения их происхождения: исконно табасаранские </w:t>
      </w:r>
      <w:r w:rsidRPr="009A1C52">
        <w:rPr>
          <w:rFonts w:eastAsia="Times New Roman"/>
          <w:sz w:val="28"/>
          <w:szCs w:val="28"/>
        </w:rPr>
        <w:br/>
        <w:t xml:space="preserve">и заимствованные слова; </w:t>
      </w:r>
    </w:p>
    <w:p w14:paraId="5A1421D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14:paraId="5163A0AE"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выполнять фонетический анализ слова;</w:t>
      </w:r>
    </w:p>
    <w:p w14:paraId="7618100B"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анализировать и характеризовать особенности произношения специфических согласных и лабиализованных звуков;</w:t>
      </w:r>
    </w:p>
    <w:p w14:paraId="142C7839"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соблюдать основные произносительные нормы современного табасаранского литературного языка;</w:t>
      </w:r>
    </w:p>
    <w:p w14:paraId="090CF0B6"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знать историю табасаранской графики;</w:t>
      </w:r>
    </w:p>
    <w:p w14:paraId="507B2CF7"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shd w:val="clear" w:color="auto" w:fill="FFFFFF"/>
        </w:rPr>
        <w:t>осмыслять</w:t>
      </w:r>
      <w:r w:rsidRPr="009A1C52">
        <w:rPr>
          <w:color w:val="000000"/>
          <w:sz w:val="28"/>
          <w:szCs w:val="28"/>
        </w:rPr>
        <w:t xml:space="preserve"> принципы табасаранской орфографии.</w:t>
      </w:r>
    </w:p>
    <w:p w14:paraId="2078D813"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выполнять орфографический анализ слова;</w:t>
      </w:r>
    </w:p>
    <w:p w14:paraId="57060A4C"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lastRenderedPageBreak/>
        <w:t>анализировать и характеризовать текст с точки зрения соблюдения орфографических правил табасаранского литературного языка;</w:t>
      </w:r>
    </w:p>
    <w:p w14:paraId="1DC5E4B2"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соблюдать правила орфографии;</w:t>
      </w:r>
    </w:p>
    <w:p w14:paraId="4BE34765"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rPr>
        <w:t>использовать орфографический словарь;</w:t>
      </w:r>
    </w:p>
    <w:p w14:paraId="6936D983"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определять морфему как минимальную значимую единицу языка;</w:t>
      </w:r>
    </w:p>
    <w:p w14:paraId="78435F09"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характеризовать способы словообразования в табасаранском языке;</w:t>
      </w:r>
    </w:p>
    <w:p w14:paraId="4BA1E46A"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выполнять морфемный и словообразовательный анализ слова;</w:t>
      </w:r>
    </w:p>
    <w:p w14:paraId="1CC491FF"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проводить морфологический разбор самостоятельных и служебных частей речи;</w:t>
      </w:r>
    </w:p>
    <w:p w14:paraId="3C21B529"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различать и определять грамматические признаки и синтаксические функции частей речи.</w:t>
      </w:r>
    </w:p>
    <w:p w14:paraId="742FB158" w14:textId="7071C378" w:rsidR="00A757D4" w:rsidRPr="009A1C52" w:rsidRDefault="000215D3"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w:t>
      </w:r>
      <w:r w:rsidR="00A757D4" w:rsidRPr="009A1C52">
        <w:rPr>
          <w:sz w:val="28"/>
          <w:szCs w:val="28"/>
        </w:rPr>
        <w:t xml:space="preserve">8.5. Предметные результаты изучения родного (табасаранского) языка. </w:t>
      </w:r>
      <w:r w:rsidR="00A757D4" w:rsidRPr="009A1C52">
        <w:rPr>
          <w:sz w:val="28"/>
          <w:szCs w:val="28"/>
        </w:rPr>
        <w:br/>
        <w:t xml:space="preserve">К концу 11 класса </w:t>
      </w:r>
      <w:r w:rsidR="00A757D4" w:rsidRPr="009A1C52">
        <w:rPr>
          <w:color w:val="000000" w:themeColor="text1"/>
          <w:sz w:val="28"/>
          <w:szCs w:val="28"/>
        </w:rPr>
        <w:t>обучающийся научится:</w:t>
      </w:r>
    </w:p>
    <w:p w14:paraId="64B379CC"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объяснять место табасаранского языка среди языков лезгинской группы нахско-дагестанской семьи, уметь рассказать об этом;</w:t>
      </w:r>
    </w:p>
    <w:p w14:paraId="5454787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извлекать информацию из различных источников;</w:t>
      </w:r>
    </w:p>
    <w:p w14:paraId="479EB357"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9A1C52">
        <w:rPr>
          <w:rFonts w:eastAsia="Times New Roman"/>
          <w:sz w:val="28"/>
          <w:szCs w:val="28"/>
        </w:rPr>
        <w:br/>
        <w:t>и относительной законченности;</w:t>
      </w:r>
    </w:p>
    <w:p w14:paraId="2E52F456"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указывать способы и средства связи предложений в тексте;</w:t>
      </w:r>
    </w:p>
    <w:p w14:paraId="3F745804"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анализировать текст с точки зрения его принадлежности к функционально-смысловому типу речи;</w:t>
      </w:r>
    </w:p>
    <w:p w14:paraId="6D6163F2"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находить в тексте типовые фрагменты – описание, повествование, рассуждение-доказательство, оценочные высказывания;</w:t>
      </w:r>
    </w:p>
    <w:p w14:paraId="4C443A97"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определять основания для сравнения и сравнивать разные функционально-смысловые типы речи;</w:t>
      </w:r>
    </w:p>
    <w:p w14:paraId="7088A079"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выявлять отличительные признаки текстов разных жанров;</w:t>
      </w:r>
    </w:p>
    <w:p w14:paraId="44813832"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распознавать основные единицы синтаксиса (словосочетание, предложение, текст);</w:t>
      </w:r>
    </w:p>
    <w:p w14:paraId="2C55A1C5"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lastRenderedPageBreak/>
        <w:t>анализировать словосочетания и предложения с точки зрения их структурно-смысловой организации и функциональных особенностей;</w:t>
      </w:r>
    </w:p>
    <w:p w14:paraId="6C2BC09B"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выделять словосочетания в предложении, определять главное и зависимое слова;</w:t>
      </w:r>
    </w:p>
    <w:p w14:paraId="6588E36E"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9A1C52">
        <w:rPr>
          <w:color w:val="000000"/>
          <w:sz w:val="28"/>
          <w:szCs w:val="28"/>
        </w:rPr>
        <w:br/>
        <w:t>в словосочетании;</w:t>
      </w:r>
    </w:p>
    <w:p w14:paraId="4F89ED2B"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применять в речевой практике нормы построения словосочетаний;</w:t>
      </w:r>
    </w:p>
    <w:p w14:paraId="795C6E46"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находить грамматическую основу предложения; распознавать главные </w:t>
      </w:r>
      <w:r w:rsidRPr="009A1C52">
        <w:rPr>
          <w:color w:val="000000"/>
          <w:sz w:val="28"/>
          <w:szCs w:val="28"/>
        </w:rPr>
        <w:br/>
        <w:t xml:space="preserve">и второстепенные члены предложения; </w:t>
      </w:r>
    </w:p>
    <w:p w14:paraId="69FF6398"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понимать особенности структуры простых предложений табасаранского языка, различных коммуникативных типов предложений табасаранского языка; </w:t>
      </w:r>
    </w:p>
    <w:p w14:paraId="059CBB47"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68C94C56"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 </w:t>
      </w:r>
    </w:p>
    <w:p w14:paraId="0D826C44"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sidRPr="009A1C52">
        <w:rPr>
          <w:color w:val="000000"/>
          <w:sz w:val="28"/>
          <w:szCs w:val="28"/>
        </w:rPr>
        <w:br/>
        <w:t>в диалогической речи, соблюдения в устной речи интонации неполного предложения);</w:t>
      </w:r>
    </w:p>
    <w:p w14:paraId="5F802B31"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ставить знак тире между подлежащим и сказуемым; опираться на грамматико-интонационный анализ при объяснении расстановки знаков препинания </w:t>
      </w:r>
      <w:r w:rsidRPr="009A1C52">
        <w:rPr>
          <w:color w:val="000000"/>
          <w:sz w:val="28"/>
          <w:szCs w:val="28"/>
        </w:rPr>
        <w:br/>
        <w:t>в предложении;</w:t>
      </w:r>
    </w:p>
    <w:p w14:paraId="5305E35F"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характеризовать главные (подлежащее, сказуемое и прямое дополнение) </w:t>
      </w:r>
      <w:r w:rsidRPr="009A1C52">
        <w:rPr>
          <w:color w:val="000000"/>
          <w:sz w:val="28"/>
          <w:szCs w:val="28"/>
        </w:rPr>
        <w:br/>
        <w:t>и второстепенные (определение, косвенное дополнение, обстоятельство) члены предложения;</w:t>
      </w:r>
    </w:p>
    <w:p w14:paraId="23F094EC"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распознавать односоставные предложения, различать виды односоставных предложений;</w:t>
      </w:r>
    </w:p>
    <w:p w14:paraId="5F8DDA4E"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понимать особенности употребления односоставных предложений в речи;</w:t>
      </w:r>
    </w:p>
    <w:p w14:paraId="5FFCC17E"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lastRenderedPageBreak/>
        <w:t>распознавать предложения с однородными членами, правильно интонировать их, употреблять в устной и письменной речи;</w:t>
      </w:r>
    </w:p>
    <w:p w14:paraId="7E97F2D5"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применять нормы постановки знаков препинания в предложениях </w:t>
      </w:r>
      <w:r w:rsidRPr="009A1C52">
        <w:rPr>
          <w:color w:val="000000"/>
          <w:sz w:val="28"/>
          <w:szCs w:val="28"/>
        </w:rPr>
        <w:br/>
        <w:t xml:space="preserve">с однородными членами; нормы постановки знаков препинания в предложениях </w:t>
      </w:r>
      <w:r w:rsidRPr="009A1C52">
        <w:rPr>
          <w:color w:val="000000"/>
          <w:sz w:val="28"/>
          <w:szCs w:val="28"/>
        </w:rPr>
        <w:br/>
        <w:t>с обобщающим словом при однородных членах;</w:t>
      </w:r>
    </w:p>
    <w:p w14:paraId="264BE372" w14:textId="77777777" w:rsidR="00A757D4" w:rsidRPr="009A1C52" w:rsidRDefault="00A757D4" w:rsidP="009A1C52">
      <w:pPr>
        <w:spacing w:line="360" w:lineRule="auto"/>
        <w:ind w:firstLine="567"/>
        <w:contextualSpacing/>
        <w:jc w:val="both"/>
        <w:rPr>
          <w:color w:val="000000"/>
          <w:sz w:val="28"/>
          <w:szCs w:val="28"/>
        </w:rPr>
      </w:pPr>
      <w:r w:rsidRPr="009A1C52">
        <w:rPr>
          <w:rFonts w:eastAsia="Times New Roman"/>
          <w:bCs/>
          <w:sz w:val="28"/>
          <w:szCs w:val="28"/>
        </w:rPr>
        <w:t xml:space="preserve">применять нормы постановки знаков препинания в предложениях </w:t>
      </w:r>
      <w:r w:rsidRPr="009A1C52">
        <w:rPr>
          <w:rFonts w:eastAsia="Times New Roman"/>
          <w:bCs/>
          <w:sz w:val="28"/>
          <w:szCs w:val="28"/>
        </w:rPr>
        <w:br/>
        <w:t>со сравнительным оборотом;</w:t>
      </w:r>
    </w:p>
    <w:p w14:paraId="48614EE0"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распознавать сложные предложения и правильно строить сложные предложения;</w:t>
      </w:r>
    </w:p>
    <w:p w14:paraId="581BC5A2"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C79C506"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распознавать сложноподчинённые предложения, выделять главную </w:t>
      </w:r>
      <w:r w:rsidRPr="009A1C52">
        <w:rPr>
          <w:rFonts w:eastAsia="Times New Roman"/>
          <w:sz w:val="28"/>
          <w:szCs w:val="28"/>
        </w:rPr>
        <w:br/>
        <w:t>и придаточную части предложения, средства связи частей сложноподчинённого предложения;</w:t>
      </w:r>
    </w:p>
    <w:p w14:paraId="2688439C"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различать подчинительные союзы и союзные слова;</w:t>
      </w:r>
    </w:p>
    <w:p w14:paraId="549675A3"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B2BD05F"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применять нормы построения сложноподчинённых предложений и постановки знаков препинания в них;</w:t>
      </w:r>
    </w:p>
    <w:p w14:paraId="4AE5A467" w14:textId="77777777" w:rsidR="00A757D4" w:rsidRPr="009A1C52" w:rsidRDefault="00A757D4" w:rsidP="009A1C52">
      <w:pPr>
        <w:spacing w:line="360" w:lineRule="auto"/>
        <w:ind w:firstLine="567"/>
        <w:jc w:val="both"/>
        <w:rPr>
          <w:sz w:val="28"/>
          <w:szCs w:val="28"/>
        </w:rPr>
      </w:pPr>
      <w:r w:rsidRPr="009A1C52">
        <w:rPr>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6E0DFBA" w14:textId="77777777" w:rsidR="00A757D4" w:rsidRPr="009A1C52" w:rsidRDefault="00A757D4" w:rsidP="009A1C52">
      <w:pPr>
        <w:spacing w:line="360" w:lineRule="auto"/>
        <w:ind w:firstLine="567"/>
        <w:jc w:val="both"/>
        <w:rPr>
          <w:sz w:val="28"/>
          <w:szCs w:val="28"/>
        </w:rPr>
      </w:pPr>
      <w:r w:rsidRPr="009A1C52">
        <w:rPr>
          <w:sz w:val="28"/>
          <w:szCs w:val="28"/>
        </w:rPr>
        <w:t>различать виды бессоюзных сложных предложений;</w:t>
      </w:r>
    </w:p>
    <w:p w14:paraId="5BF3DA61" w14:textId="77777777" w:rsidR="00A757D4" w:rsidRPr="009A1C52" w:rsidRDefault="00A757D4" w:rsidP="009A1C52">
      <w:pPr>
        <w:spacing w:line="360" w:lineRule="auto"/>
        <w:ind w:firstLine="567"/>
        <w:jc w:val="both"/>
        <w:rPr>
          <w:sz w:val="28"/>
          <w:szCs w:val="28"/>
        </w:rPr>
      </w:pPr>
      <w:r w:rsidRPr="009A1C52">
        <w:rPr>
          <w:sz w:val="28"/>
          <w:szCs w:val="28"/>
        </w:rPr>
        <w:t>правильно употреблять бессоюзные сложные предложения в речи;</w:t>
      </w:r>
    </w:p>
    <w:p w14:paraId="350DA616" w14:textId="77777777" w:rsidR="00A757D4" w:rsidRPr="009A1C52" w:rsidRDefault="00A757D4" w:rsidP="009A1C52">
      <w:pPr>
        <w:spacing w:line="360" w:lineRule="auto"/>
        <w:ind w:firstLine="567"/>
        <w:jc w:val="both"/>
        <w:rPr>
          <w:sz w:val="28"/>
          <w:szCs w:val="28"/>
        </w:rPr>
      </w:pPr>
      <w:r w:rsidRPr="009A1C52">
        <w:rPr>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67A97494"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color w:val="000000"/>
          <w:sz w:val="28"/>
          <w:szCs w:val="28"/>
          <w:shd w:val="clear" w:color="auto" w:fill="FFFFFF"/>
        </w:rPr>
      </w:pPr>
      <w:r w:rsidRPr="009A1C52">
        <w:rPr>
          <w:sz w:val="28"/>
          <w:szCs w:val="28"/>
        </w:rPr>
        <w:t>проводить синтаксический и пунктуационный анализ бессоюзных сложных предложений;</w:t>
      </w:r>
      <w:r w:rsidRPr="009A1C52">
        <w:rPr>
          <w:color w:val="000000"/>
          <w:sz w:val="28"/>
          <w:szCs w:val="28"/>
          <w:shd w:val="clear" w:color="auto" w:fill="FFFFFF"/>
        </w:rPr>
        <w:t xml:space="preserve"> </w:t>
      </w:r>
    </w:p>
    <w:p w14:paraId="6AEA42C1" w14:textId="309C06A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color w:val="000000"/>
          <w:sz w:val="28"/>
          <w:szCs w:val="28"/>
          <w:shd w:val="clear" w:color="auto" w:fill="FFFFFF"/>
        </w:rPr>
        <w:lastRenderedPageBreak/>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табасаранского литературного языка.</w:t>
      </w:r>
      <w:r w:rsidR="00DF34B8" w:rsidRPr="009A1C52">
        <w:rPr>
          <w:color w:val="000000"/>
          <w:sz w:val="28"/>
          <w:szCs w:val="28"/>
          <w:shd w:val="clear" w:color="auto" w:fill="FFFFFF"/>
        </w:rPr>
        <w:t>»</w:t>
      </w:r>
      <w:r w:rsidR="000215D3" w:rsidRPr="009A1C52">
        <w:rPr>
          <w:color w:val="000000"/>
          <w:sz w:val="28"/>
          <w:szCs w:val="28"/>
          <w:shd w:val="clear" w:color="auto" w:fill="FFFFFF"/>
        </w:rPr>
        <w:t>;</w:t>
      </w:r>
    </w:p>
    <w:p w14:paraId="11F98908" w14:textId="1F630336" w:rsidR="00B95DD6"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е</w:t>
      </w:r>
      <w:r w:rsidR="00582EA5" w:rsidRPr="009A1C52">
        <w:rPr>
          <w:sz w:val="28"/>
          <w:szCs w:val="28"/>
        </w:rPr>
        <w:t xml:space="preserve">) </w:t>
      </w:r>
      <w:r w:rsidR="00B95DD6" w:rsidRPr="009A1C52">
        <w:rPr>
          <w:sz w:val="28"/>
          <w:szCs w:val="28"/>
        </w:rPr>
        <w:t xml:space="preserve">дополнить пунктом  </w:t>
      </w:r>
      <w:r w:rsidR="00B95DD6" w:rsidRPr="009A1C52">
        <w:rPr>
          <w:bCs/>
          <w:sz w:val="28"/>
          <w:szCs w:val="28"/>
        </w:rPr>
        <w:t>64</w:t>
      </w:r>
      <w:r w:rsidR="00B95DD6" w:rsidRPr="009A1C52">
        <w:rPr>
          <w:bCs/>
          <w:sz w:val="28"/>
          <w:szCs w:val="28"/>
          <w:vertAlign w:val="superscript"/>
        </w:rPr>
        <w:t>1</w:t>
      </w:r>
      <w:r w:rsidR="00B95DD6" w:rsidRPr="009A1C52">
        <w:rPr>
          <w:sz w:val="28"/>
          <w:szCs w:val="28"/>
        </w:rPr>
        <w:t xml:space="preserve"> следующего  содержания: </w:t>
      </w:r>
      <w:r w:rsidR="00B95DD6" w:rsidRPr="009A1C52">
        <w:rPr>
          <w:bCs/>
          <w:sz w:val="28"/>
          <w:szCs w:val="28"/>
          <w:vertAlign w:val="superscript"/>
        </w:rPr>
        <w:t xml:space="preserve"> </w:t>
      </w:r>
    </w:p>
    <w:p w14:paraId="670297CB" w14:textId="00B3912B" w:rsidR="00B95DD6" w:rsidRPr="009A1C52" w:rsidRDefault="00DF34B8"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vertAlign w:val="superscript"/>
        </w:rPr>
        <w:t>«</w:t>
      </w:r>
      <w:r w:rsidR="00B95DD6" w:rsidRPr="009A1C52">
        <w:rPr>
          <w:bCs/>
          <w:sz w:val="28"/>
          <w:szCs w:val="28"/>
        </w:rPr>
        <w:t>64</w:t>
      </w:r>
      <w:r w:rsidR="00B95DD6" w:rsidRPr="009A1C52">
        <w:rPr>
          <w:bCs/>
          <w:sz w:val="28"/>
          <w:szCs w:val="28"/>
          <w:vertAlign w:val="superscript"/>
        </w:rPr>
        <w:t>1</w:t>
      </w:r>
      <w:r w:rsidR="00B95DD6" w:rsidRPr="009A1C52">
        <w:rPr>
          <w:sz w:val="28"/>
          <w:szCs w:val="28"/>
        </w:rPr>
        <w:t xml:space="preserve">. </w:t>
      </w:r>
      <w:r w:rsidR="00B95DD6" w:rsidRPr="009A1C52">
        <w:rPr>
          <w:color w:val="000000"/>
          <w:sz w:val="28"/>
          <w:szCs w:val="28"/>
        </w:rPr>
        <w:t xml:space="preserve">Федеральная рабочая программа по учебному предмету </w:t>
      </w:r>
      <w:r w:rsidRPr="009A1C52">
        <w:rPr>
          <w:color w:val="000000"/>
          <w:sz w:val="28"/>
          <w:szCs w:val="28"/>
        </w:rPr>
        <w:t>«</w:t>
      </w:r>
      <w:r w:rsidR="00B95DD6" w:rsidRPr="009A1C52">
        <w:rPr>
          <w:color w:val="000000"/>
          <w:sz w:val="28"/>
          <w:szCs w:val="28"/>
        </w:rPr>
        <w:t>Родная (аварская) литература</w:t>
      </w:r>
      <w:r w:rsidRPr="009A1C52">
        <w:rPr>
          <w:color w:val="000000"/>
          <w:sz w:val="28"/>
          <w:szCs w:val="28"/>
        </w:rPr>
        <w:t>»</w:t>
      </w:r>
      <w:r w:rsidR="00B95DD6" w:rsidRPr="009A1C52">
        <w:rPr>
          <w:color w:val="000000"/>
          <w:sz w:val="28"/>
          <w:szCs w:val="28"/>
        </w:rPr>
        <w:t xml:space="preserve">. </w:t>
      </w:r>
    </w:p>
    <w:p w14:paraId="69862262" w14:textId="3CAA6FC3"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 xml:space="preserve">1. Федеральная рабочая программа по учебному предмету </w:t>
      </w:r>
      <w:r w:rsidR="00DF34B8" w:rsidRPr="009A1C52">
        <w:rPr>
          <w:color w:val="000000"/>
          <w:sz w:val="28"/>
          <w:szCs w:val="28"/>
        </w:rPr>
        <w:t>«</w:t>
      </w:r>
      <w:r w:rsidRPr="009A1C52">
        <w:rPr>
          <w:color w:val="000000"/>
          <w:sz w:val="28"/>
          <w:szCs w:val="28"/>
        </w:rPr>
        <w:t>Родная (аварская) литература</w:t>
      </w:r>
      <w:r w:rsidR="00DF34B8" w:rsidRPr="009A1C52">
        <w:rPr>
          <w:color w:val="000000"/>
          <w:sz w:val="28"/>
          <w:szCs w:val="28"/>
        </w:rPr>
        <w:t>»</w:t>
      </w:r>
      <w:r w:rsidRPr="009A1C52">
        <w:rPr>
          <w:color w:val="000000"/>
          <w:sz w:val="28"/>
          <w:szCs w:val="28"/>
        </w:rPr>
        <w:t xml:space="preserve"> (предметная область </w:t>
      </w:r>
      <w:r w:rsidR="00DF34B8" w:rsidRPr="009A1C52">
        <w:rPr>
          <w:color w:val="000000"/>
          <w:sz w:val="28"/>
          <w:szCs w:val="28"/>
        </w:rPr>
        <w:t>«</w:t>
      </w:r>
      <w:r w:rsidRPr="009A1C52">
        <w:rPr>
          <w:color w:val="000000"/>
          <w:sz w:val="28"/>
          <w:szCs w:val="28"/>
        </w:rPr>
        <w:t>Родной язык и родная литератур</w:t>
      </w:r>
      <w:r w:rsidRPr="009A1C52">
        <w:rPr>
          <w:color w:val="000000" w:themeColor="text1"/>
          <w:sz w:val="28"/>
          <w:szCs w:val="28"/>
        </w:rPr>
        <w:t>а</w:t>
      </w:r>
      <w:r w:rsidR="00DF34B8" w:rsidRPr="009A1C52">
        <w:rPr>
          <w:color w:val="000000" w:themeColor="text1"/>
          <w:sz w:val="28"/>
          <w:szCs w:val="28"/>
        </w:rPr>
        <w:t>»</w:t>
      </w:r>
      <w:r w:rsidRPr="009A1C52">
        <w:rPr>
          <w:color w:val="000000" w:themeColor="text1"/>
          <w:sz w:val="28"/>
          <w:szCs w:val="28"/>
        </w:rPr>
        <w:t xml:space="preserve">) </w:t>
      </w:r>
      <w:r w:rsidRPr="009A1C52">
        <w:rPr>
          <w:color w:val="000000"/>
          <w:sz w:val="28"/>
          <w:szCs w:val="28"/>
        </w:rPr>
        <w:t xml:space="preserve">(далее соответственно – программа по родной (аварской) литературе, родная (аварская) литература, аварская литература) разработана </w:t>
      </w:r>
      <w:r w:rsidRPr="009A1C52">
        <w:rPr>
          <w:sz w:val="28"/>
          <w:szCs w:val="28"/>
          <w:lang w:eastAsia="en-US"/>
        </w:rPr>
        <w:t>для обучающихся, владеющих и (или) слабо владеющих родным (аварским) языком</w:t>
      </w:r>
      <w:r w:rsidRPr="009A1C52">
        <w:rPr>
          <w:rFonts w:eastAsia="Calibri"/>
          <w:sz w:val="28"/>
          <w:szCs w:val="28"/>
          <w:lang w:eastAsia="en-US"/>
        </w:rPr>
        <w:t xml:space="preserve">, </w:t>
      </w:r>
      <w:r w:rsidRPr="009A1C52">
        <w:rPr>
          <w:color w:val="000000"/>
          <w:sz w:val="28"/>
          <w:szCs w:val="28"/>
        </w:rPr>
        <w:t>и включает пояснительную записку, содержание обучения, планируемые результаты освоения программы по родной (</w:t>
      </w:r>
      <w:bookmarkStart w:id="125" w:name="_Hlk158380424"/>
      <w:r w:rsidRPr="009A1C52">
        <w:rPr>
          <w:color w:val="000000"/>
          <w:sz w:val="28"/>
          <w:szCs w:val="28"/>
        </w:rPr>
        <w:t>аварской</w:t>
      </w:r>
      <w:bookmarkEnd w:id="125"/>
      <w:r w:rsidRPr="009A1C52">
        <w:rPr>
          <w:color w:val="000000"/>
          <w:sz w:val="28"/>
          <w:szCs w:val="28"/>
        </w:rPr>
        <w:t>) литературе.</w:t>
      </w:r>
    </w:p>
    <w:p w14:paraId="59E1E90F" w14:textId="324F9E2B"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14:paraId="4AB6CE06" w14:textId="3373A1E0"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620A9365" w14:textId="7615E870"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AC57404" w14:textId="4182F744"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5. Пояснительная записка</w:t>
      </w:r>
    </w:p>
    <w:p w14:paraId="14008DA1" w14:textId="5854B8CE"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5.1. Программа по родной (аварской)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4461A99" w14:textId="45428D27" w:rsidR="00B95DD6" w:rsidRPr="009A1C52" w:rsidRDefault="00B95DD6"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 xml:space="preserve">5.2. </w:t>
      </w:r>
      <w:r w:rsidRPr="009A1C52">
        <w:rPr>
          <w:sz w:val="28"/>
          <w:szCs w:val="28"/>
        </w:rPr>
        <w:t xml:space="preserve">Программа по </w:t>
      </w:r>
      <w:r w:rsidRPr="009A1C52">
        <w:rPr>
          <w:rFonts w:eastAsia="Times New Roman"/>
          <w:color w:val="000000"/>
          <w:sz w:val="28"/>
          <w:szCs w:val="28"/>
        </w:rPr>
        <w:t>родной (аварской) литературе</w:t>
      </w:r>
      <w:r w:rsidRPr="009A1C52">
        <w:rPr>
          <w:sz w:val="28"/>
          <w:szCs w:val="28"/>
        </w:rPr>
        <w:t xml:space="preserve"> позволит учителю:</w:t>
      </w:r>
    </w:p>
    <w:p w14:paraId="407759DE" w14:textId="77777777" w:rsidR="00B95DD6" w:rsidRPr="009A1C52" w:rsidRDefault="00B95DD6" w:rsidP="009A1C52">
      <w:pPr>
        <w:spacing w:line="360" w:lineRule="auto"/>
        <w:ind w:firstLine="567"/>
        <w:jc w:val="both"/>
        <w:rPr>
          <w:sz w:val="28"/>
          <w:szCs w:val="28"/>
        </w:rPr>
      </w:pPr>
      <w:r w:rsidRPr="009A1C52">
        <w:rPr>
          <w:rFonts w:eastAsia="Times New Roman"/>
          <w:color w:val="000000"/>
          <w:sz w:val="28"/>
          <w:szCs w:val="28"/>
        </w:rPr>
        <w:lastRenderedPageBreak/>
        <w:t>реализовать в процессе преподавания родной (аварской) литературы современные подходы к достижению личностных, метапредметных и предметных результатов обучения, сформулированных во ФГОС СОО;</w:t>
      </w:r>
    </w:p>
    <w:p w14:paraId="3DBF5DE9" w14:textId="77777777" w:rsidR="00B95DD6" w:rsidRPr="009A1C52" w:rsidRDefault="00B95DD6" w:rsidP="009A1C52">
      <w:pPr>
        <w:spacing w:line="360" w:lineRule="auto"/>
        <w:ind w:firstLine="567"/>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 xml:space="preserve">и содержание родной (аварской) литературы по годам обучения в соответствии </w:t>
      </w:r>
      <w:r w:rsidRPr="009A1C52">
        <w:rPr>
          <w:rFonts w:eastAsia="Times New Roman"/>
          <w:color w:val="000000"/>
          <w:sz w:val="28"/>
          <w:szCs w:val="28"/>
        </w:rPr>
        <w:br/>
        <w:t>с ФГОС СОО;</w:t>
      </w:r>
    </w:p>
    <w:p w14:paraId="71827953" w14:textId="77777777" w:rsidR="00B95DD6" w:rsidRPr="009A1C52" w:rsidRDefault="00B95DD6" w:rsidP="009A1C52">
      <w:pPr>
        <w:spacing w:line="360" w:lineRule="auto"/>
        <w:ind w:firstLine="567"/>
        <w:jc w:val="both"/>
        <w:rPr>
          <w:rFonts w:eastAsia="Times New Roman"/>
          <w:color w:val="000000"/>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35756282" w14:textId="252DF49A"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 xml:space="preserve">5.3. Курс родной (аварской)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Pr="009A1C52">
        <w:rPr>
          <w:color w:val="000000"/>
          <w:sz w:val="28"/>
          <w:szCs w:val="28"/>
        </w:rPr>
        <w:br/>
        <w:t xml:space="preserve">в устной и письменной формах. У обучающихся развивается умение пользоваться литературным языком как инструментом для выражения собственных мыслей </w:t>
      </w:r>
      <w:r w:rsidRPr="009A1C52">
        <w:rPr>
          <w:color w:val="000000"/>
          <w:sz w:val="28"/>
          <w:szCs w:val="28"/>
        </w:rPr>
        <w:br/>
        <w:t>и ощущений, воспитывается потребность в чтении, рефлексии, формируется художественный вкус.</w:t>
      </w:r>
    </w:p>
    <w:p w14:paraId="7350EAB8" w14:textId="560D8882"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 xml:space="preserve">5.4. Содержание учебного предмета выстроено по принципу формирования историзма восприятия аварской литературы на основе историко-хронологического изучения произведений аварской литературы. В содержании программы по родной (аварской) литературе выделяются следующие содержательные линии: в 10 классе – устное народное творчество 17-18 веков, </w:t>
      </w:r>
      <w:r w:rsidRPr="009A1C52">
        <w:rPr>
          <w:color w:val="000000"/>
          <w:sz w:val="28"/>
          <w:szCs w:val="28"/>
        </w:rPr>
        <w:br/>
        <w:t>19 век и первая половина 20 века; в 11 класс</w:t>
      </w:r>
      <w:r w:rsidRPr="009A1C52">
        <w:rPr>
          <w:color w:val="000000" w:themeColor="text1"/>
          <w:sz w:val="28"/>
          <w:szCs w:val="28"/>
        </w:rPr>
        <w:t xml:space="preserve">е </w:t>
      </w:r>
      <w:r w:rsidRPr="009A1C52">
        <w:rPr>
          <w:color w:val="000000"/>
          <w:sz w:val="28"/>
          <w:szCs w:val="28"/>
        </w:rPr>
        <w:t xml:space="preserve">- вторая половина 20 века </w:t>
      </w:r>
      <w:r w:rsidRPr="009A1C52">
        <w:rPr>
          <w:color w:val="000000"/>
          <w:sz w:val="28"/>
          <w:szCs w:val="28"/>
        </w:rPr>
        <w:br/>
        <w:t>и постсоветская литература. В каждом разделе программы также дается</w:t>
      </w:r>
      <w:r w:rsidRPr="009A1C52">
        <w:rPr>
          <w:color w:val="000000"/>
          <w:sz w:val="28"/>
          <w:szCs w:val="28"/>
          <w:shd w:val="clear" w:color="auto" w:fill="FFFFFF"/>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9A1C52">
        <w:rPr>
          <w:color w:val="000000"/>
          <w:sz w:val="28"/>
          <w:szCs w:val="28"/>
        </w:rPr>
        <w:t>.</w:t>
      </w:r>
    </w:p>
    <w:p w14:paraId="0249785A" w14:textId="77777777"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w:t>
      </w:r>
    </w:p>
    <w:p w14:paraId="579AD090" w14:textId="603ABBA4"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lastRenderedPageBreak/>
        <w:t>64</w:t>
      </w:r>
      <w:r w:rsidRPr="009A1C52">
        <w:rPr>
          <w:bCs/>
          <w:sz w:val="28"/>
          <w:szCs w:val="28"/>
          <w:vertAlign w:val="superscript"/>
        </w:rPr>
        <w:t>1</w:t>
      </w:r>
      <w:r w:rsidRPr="009A1C52">
        <w:rPr>
          <w:sz w:val="28"/>
          <w:szCs w:val="28"/>
        </w:rPr>
        <w:t>.</w:t>
      </w:r>
      <w:r w:rsidRPr="009A1C52">
        <w:rPr>
          <w:color w:val="000000"/>
          <w:sz w:val="28"/>
          <w:szCs w:val="28"/>
        </w:rPr>
        <w:t>5.5. Изучение родной (аварской) литературы направлено на достижение следующих целей:</w:t>
      </w:r>
    </w:p>
    <w:p w14:paraId="6940032C" w14:textId="77777777"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57C69E2D" w14:textId="77777777"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 xml:space="preserve">развитие представлений о специфике аварской литературы в контексте дагестанской культуры; </w:t>
      </w:r>
    </w:p>
    <w:p w14:paraId="79AF1377" w14:textId="77777777"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осознание исторической и эстетической обусловленности литературного процесса.</w:t>
      </w:r>
    </w:p>
    <w:p w14:paraId="4C8AA461" w14:textId="483D694E"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 xml:space="preserve">5.6. Общее число часов, рекомендованных для изучения родной (аварской) литературы, – 68 часов: в 10 классе – 34 часа (1 час в неделю), в 11 классе – 34 часа </w:t>
      </w:r>
      <w:r w:rsidRPr="009A1C52">
        <w:rPr>
          <w:color w:val="000000"/>
          <w:sz w:val="28"/>
          <w:szCs w:val="28"/>
        </w:rPr>
        <w:br/>
        <w:t>(1 час в неделю).</w:t>
      </w:r>
    </w:p>
    <w:p w14:paraId="7DD10982" w14:textId="2A563C5F" w:rsidR="00B95DD6" w:rsidRPr="009A1C52" w:rsidRDefault="00DC0249" w:rsidP="009A1C52">
      <w:pPr>
        <w:spacing w:line="360" w:lineRule="auto"/>
        <w:ind w:firstLine="567"/>
        <w:jc w:val="both"/>
        <w:rPr>
          <w:caps/>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caps/>
          <w:sz w:val="28"/>
          <w:szCs w:val="28"/>
        </w:rPr>
        <w:t xml:space="preserve">6.  </w:t>
      </w:r>
      <w:r w:rsidR="00B95DD6" w:rsidRPr="009A1C52">
        <w:rPr>
          <w:sz w:val="28"/>
          <w:szCs w:val="28"/>
        </w:rPr>
        <w:t>Содержание обучение в 10 классе.</w:t>
      </w:r>
    </w:p>
    <w:p w14:paraId="5766AC1F" w14:textId="4956C13B"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6.1. Устное народное творчество:</w:t>
      </w:r>
    </w:p>
    <w:p w14:paraId="18E610AF" w14:textId="52E3F2F8"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Парту ПатIима</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Парту Патима</w:t>
      </w:r>
      <w:r w:rsidRPr="009A1C52">
        <w:rPr>
          <w:sz w:val="28"/>
          <w:szCs w:val="28"/>
        </w:rPr>
        <w:t>»</w:t>
      </w:r>
      <w:r w:rsidR="00B95DD6" w:rsidRPr="009A1C52">
        <w:rPr>
          <w:sz w:val="28"/>
          <w:szCs w:val="28"/>
        </w:rPr>
        <w:t>) лакск.</w:t>
      </w:r>
    </w:p>
    <w:p w14:paraId="4D1AC0DF" w14:textId="6F7C112C"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ГанчIил вас</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Каменный мальчик</w:t>
      </w:r>
      <w:r w:rsidRPr="009A1C52">
        <w:rPr>
          <w:sz w:val="28"/>
          <w:szCs w:val="28"/>
        </w:rPr>
        <w:t>»</w:t>
      </w:r>
      <w:r w:rsidR="00B95DD6" w:rsidRPr="009A1C52">
        <w:rPr>
          <w:sz w:val="28"/>
          <w:szCs w:val="28"/>
        </w:rPr>
        <w:t>) лезг.</w:t>
      </w:r>
    </w:p>
    <w:p w14:paraId="166606CD" w14:textId="7F684390"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Гьайбатай бика</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Прекрасная Бика</w:t>
      </w:r>
      <w:r w:rsidRPr="009A1C52">
        <w:rPr>
          <w:sz w:val="28"/>
          <w:szCs w:val="28"/>
        </w:rPr>
        <w:t>»</w:t>
      </w:r>
      <w:r w:rsidR="00B95DD6" w:rsidRPr="009A1C52">
        <w:rPr>
          <w:sz w:val="28"/>
          <w:szCs w:val="28"/>
        </w:rPr>
        <w:t>) дарг.</w:t>
      </w:r>
    </w:p>
    <w:p w14:paraId="631FAD81" w14:textId="5E2D4E8D"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Айгъази</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Айгази</w:t>
      </w:r>
      <w:r w:rsidRPr="009A1C52">
        <w:rPr>
          <w:sz w:val="28"/>
          <w:szCs w:val="28"/>
        </w:rPr>
        <w:t>»</w:t>
      </w:r>
      <w:r w:rsidR="00B95DD6" w:rsidRPr="009A1C52">
        <w:rPr>
          <w:sz w:val="28"/>
          <w:szCs w:val="28"/>
        </w:rPr>
        <w:t>) кумыкск.</w:t>
      </w:r>
    </w:p>
    <w:p w14:paraId="51500F32" w14:textId="5ADFEA7D"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Надир шагь щущахъ вихххизави</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Разгром Надиршаха</w:t>
      </w:r>
      <w:r w:rsidRPr="009A1C52">
        <w:rPr>
          <w:sz w:val="28"/>
          <w:szCs w:val="28"/>
        </w:rPr>
        <w:t>»</w:t>
      </w:r>
      <w:r w:rsidR="00B95DD6" w:rsidRPr="009A1C52">
        <w:rPr>
          <w:sz w:val="28"/>
          <w:szCs w:val="28"/>
        </w:rPr>
        <w:t>).</w:t>
      </w:r>
    </w:p>
    <w:p w14:paraId="0763C922" w14:textId="7BA98159"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Бахтикал кечI</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Песня Бахтики</w:t>
      </w:r>
      <w:r w:rsidRPr="009A1C52">
        <w:rPr>
          <w:sz w:val="28"/>
          <w:szCs w:val="28"/>
        </w:rPr>
        <w:t>»</w:t>
      </w:r>
      <w:r w:rsidR="00B95DD6" w:rsidRPr="009A1C52">
        <w:rPr>
          <w:sz w:val="28"/>
          <w:szCs w:val="28"/>
        </w:rPr>
        <w:t>).</w:t>
      </w:r>
    </w:p>
    <w:p w14:paraId="1A27DA45" w14:textId="1256F2F4"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Паризада! ХIажибала!</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Паризада! Гаджибала!</w:t>
      </w:r>
      <w:r w:rsidRPr="009A1C52">
        <w:rPr>
          <w:sz w:val="28"/>
          <w:szCs w:val="28"/>
        </w:rPr>
        <w:t>»</w:t>
      </w:r>
      <w:r w:rsidR="00B95DD6" w:rsidRPr="009A1C52">
        <w:rPr>
          <w:sz w:val="28"/>
          <w:szCs w:val="28"/>
        </w:rPr>
        <w:t>) лезг.</w:t>
      </w:r>
    </w:p>
    <w:p w14:paraId="05ED5665" w14:textId="6CE88118"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Мискинлъи</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Бедность</w:t>
      </w:r>
      <w:r w:rsidRPr="009A1C52">
        <w:rPr>
          <w:sz w:val="28"/>
          <w:szCs w:val="28"/>
        </w:rPr>
        <w:t>»</w:t>
      </w:r>
      <w:r w:rsidR="00B95DD6" w:rsidRPr="009A1C52">
        <w:rPr>
          <w:sz w:val="28"/>
          <w:szCs w:val="28"/>
        </w:rPr>
        <w:t>) табас.</w:t>
      </w:r>
    </w:p>
    <w:p w14:paraId="7D18258C" w14:textId="625F0F9A"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Лирикиял кучIдул</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Лирические песни</w:t>
      </w:r>
      <w:r w:rsidRPr="009A1C52">
        <w:rPr>
          <w:sz w:val="28"/>
          <w:szCs w:val="28"/>
        </w:rPr>
        <w:t>»</w:t>
      </w:r>
      <w:r w:rsidR="00B95DD6" w:rsidRPr="009A1C52">
        <w:rPr>
          <w:sz w:val="28"/>
          <w:szCs w:val="28"/>
        </w:rPr>
        <w:t>).</w:t>
      </w:r>
    </w:p>
    <w:p w14:paraId="2265694B" w14:textId="203FE188" w:rsidR="00B95DD6" w:rsidRPr="009A1C52" w:rsidRDefault="00DC0249" w:rsidP="009A1C52">
      <w:pPr>
        <w:spacing w:line="360" w:lineRule="auto"/>
        <w:ind w:firstLine="567"/>
        <w:contextualSpacing/>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6.2. Аварская литература 17-18 веков. </w:t>
      </w:r>
    </w:p>
    <w:p w14:paraId="27851845" w14:textId="1CD87E90" w:rsidR="00B95DD6" w:rsidRPr="009A1C52" w:rsidRDefault="00B95DD6" w:rsidP="009A1C52">
      <w:pPr>
        <w:spacing w:line="360" w:lineRule="auto"/>
        <w:ind w:firstLine="567"/>
        <w:jc w:val="both"/>
        <w:rPr>
          <w:sz w:val="28"/>
          <w:szCs w:val="28"/>
        </w:rPr>
      </w:pPr>
      <w:r w:rsidRPr="009A1C52">
        <w:rPr>
          <w:sz w:val="28"/>
          <w:szCs w:val="28"/>
        </w:rPr>
        <w:t xml:space="preserve">Мусалав Кудутлинский </w:t>
      </w:r>
      <w:r w:rsidR="00DF34B8" w:rsidRPr="009A1C52">
        <w:rPr>
          <w:sz w:val="28"/>
          <w:szCs w:val="28"/>
        </w:rPr>
        <w:t>«</w:t>
      </w:r>
      <w:r w:rsidRPr="009A1C52">
        <w:rPr>
          <w:sz w:val="28"/>
          <w:szCs w:val="28"/>
        </w:rPr>
        <w:t>МагIарда гIазу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горе лежит снег…</w:t>
      </w:r>
      <w:r w:rsidR="00DF34B8" w:rsidRPr="009A1C52">
        <w:rPr>
          <w:sz w:val="28"/>
          <w:szCs w:val="28"/>
        </w:rPr>
        <w:t>»</w:t>
      </w:r>
      <w:r w:rsidRPr="009A1C52">
        <w:rPr>
          <w:sz w:val="28"/>
          <w:szCs w:val="28"/>
        </w:rPr>
        <w:t>).</w:t>
      </w:r>
    </w:p>
    <w:p w14:paraId="3800E77C" w14:textId="44CD0255" w:rsidR="00B95DD6" w:rsidRPr="009A1C52" w:rsidRDefault="00B95DD6" w:rsidP="009A1C52">
      <w:pPr>
        <w:spacing w:line="360" w:lineRule="auto"/>
        <w:ind w:firstLine="567"/>
        <w:jc w:val="both"/>
        <w:rPr>
          <w:sz w:val="28"/>
          <w:szCs w:val="28"/>
        </w:rPr>
      </w:pPr>
      <w:r w:rsidRPr="009A1C52">
        <w:rPr>
          <w:sz w:val="28"/>
          <w:szCs w:val="28"/>
        </w:rPr>
        <w:t xml:space="preserve">Абубакар из Аймаки </w:t>
      </w:r>
      <w:r w:rsidR="00DF34B8" w:rsidRPr="009A1C52">
        <w:rPr>
          <w:sz w:val="28"/>
          <w:szCs w:val="28"/>
        </w:rPr>
        <w:t>«</w:t>
      </w:r>
      <w:r w:rsidRPr="009A1C52">
        <w:rPr>
          <w:sz w:val="28"/>
          <w:szCs w:val="28"/>
        </w:rPr>
        <w:t>Нахъа гIемер пашманлъила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Потом будешь опечален</w:t>
      </w:r>
      <w:r w:rsidR="00DF34B8" w:rsidRPr="009A1C52">
        <w:rPr>
          <w:sz w:val="28"/>
          <w:szCs w:val="28"/>
        </w:rPr>
        <w:t>»</w:t>
      </w:r>
      <w:r w:rsidRPr="009A1C52">
        <w:rPr>
          <w:sz w:val="28"/>
          <w:szCs w:val="28"/>
        </w:rPr>
        <w:t>).</w:t>
      </w:r>
    </w:p>
    <w:p w14:paraId="15BD406A" w14:textId="4DC73C7F" w:rsidR="00B95DD6" w:rsidRPr="009A1C52" w:rsidRDefault="00B95DD6" w:rsidP="009A1C52">
      <w:pPr>
        <w:spacing w:line="360" w:lineRule="auto"/>
        <w:ind w:firstLine="567"/>
        <w:jc w:val="both"/>
        <w:rPr>
          <w:sz w:val="28"/>
          <w:szCs w:val="28"/>
        </w:rPr>
      </w:pPr>
      <w:r w:rsidRPr="009A1C52">
        <w:rPr>
          <w:sz w:val="28"/>
          <w:szCs w:val="28"/>
        </w:rPr>
        <w:t xml:space="preserve">Ибрагим из Урада </w:t>
      </w:r>
      <w:r w:rsidR="00DF34B8" w:rsidRPr="009A1C52">
        <w:rPr>
          <w:sz w:val="28"/>
          <w:szCs w:val="28"/>
        </w:rPr>
        <w:t>«</w:t>
      </w:r>
      <w:r w:rsidRPr="009A1C52">
        <w:rPr>
          <w:sz w:val="28"/>
          <w:szCs w:val="28"/>
        </w:rPr>
        <w:t>ГIаздал цIаха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Снежный ковер</w:t>
      </w:r>
      <w:r w:rsidR="00DF34B8" w:rsidRPr="009A1C52">
        <w:rPr>
          <w:sz w:val="28"/>
          <w:szCs w:val="28"/>
        </w:rPr>
        <w:t>»</w:t>
      </w:r>
      <w:r w:rsidRPr="009A1C52">
        <w:rPr>
          <w:sz w:val="28"/>
          <w:szCs w:val="28"/>
        </w:rPr>
        <w:t>).</w:t>
      </w:r>
    </w:p>
    <w:p w14:paraId="185CD71C" w14:textId="162D3BB7" w:rsidR="00B95DD6" w:rsidRPr="009A1C52" w:rsidRDefault="00B95DD6" w:rsidP="009A1C52">
      <w:pPr>
        <w:spacing w:line="360" w:lineRule="auto"/>
        <w:ind w:firstLine="567"/>
        <w:jc w:val="both"/>
        <w:rPr>
          <w:sz w:val="28"/>
          <w:szCs w:val="28"/>
        </w:rPr>
      </w:pPr>
      <w:r w:rsidRPr="009A1C52">
        <w:rPr>
          <w:sz w:val="28"/>
          <w:szCs w:val="28"/>
        </w:rPr>
        <w:t xml:space="preserve">Гасан из Кудали </w:t>
      </w:r>
      <w:r w:rsidR="00DF34B8" w:rsidRPr="009A1C52">
        <w:rPr>
          <w:sz w:val="28"/>
          <w:szCs w:val="28"/>
        </w:rPr>
        <w:t>«</w:t>
      </w:r>
      <w:r w:rsidRPr="009A1C52">
        <w:rPr>
          <w:sz w:val="28"/>
          <w:szCs w:val="28"/>
        </w:rPr>
        <w:t>УнкъцIул хисулеб дунял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Меняющийся мир</w:t>
      </w:r>
      <w:r w:rsidR="00DF34B8" w:rsidRPr="009A1C52">
        <w:rPr>
          <w:sz w:val="28"/>
          <w:szCs w:val="28"/>
        </w:rPr>
        <w:t>»</w:t>
      </w:r>
      <w:r w:rsidRPr="009A1C52">
        <w:rPr>
          <w:sz w:val="28"/>
          <w:szCs w:val="28"/>
        </w:rPr>
        <w:t xml:space="preserve">), </w:t>
      </w:r>
      <w:r w:rsidRPr="009A1C52">
        <w:rPr>
          <w:sz w:val="28"/>
          <w:szCs w:val="28"/>
        </w:rPr>
        <w:br/>
      </w:r>
      <w:r w:rsidR="00DF34B8" w:rsidRPr="009A1C52">
        <w:rPr>
          <w:sz w:val="28"/>
          <w:szCs w:val="28"/>
        </w:rPr>
        <w:t>«</w:t>
      </w:r>
      <w:r w:rsidRPr="009A1C52">
        <w:rPr>
          <w:sz w:val="28"/>
          <w:szCs w:val="28"/>
        </w:rPr>
        <w:t>Чи хIалалда толаро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дает покоя человеку</w:t>
      </w:r>
      <w:r w:rsidR="00DF34B8" w:rsidRPr="009A1C52">
        <w:rPr>
          <w:sz w:val="28"/>
          <w:szCs w:val="28"/>
        </w:rPr>
        <w:t>»</w:t>
      </w:r>
      <w:r w:rsidRPr="009A1C52">
        <w:rPr>
          <w:sz w:val="28"/>
          <w:szCs w:val="28"/>
        </w:rPr>
        <w:t>) (Миниатюры).</w:t>
      </w:r>
    </w:p>
    <w:p w14:paraId="63904C62" w14:textId="2DBB6263" w:rsidR="00DC0249" w:rsidRPr="009A1C52" w:rsidRDefault="00B95DD6" w:rsidP="009A1C52">
      <w:pPr>
        <w:spacing w:line="360" w:lineRule="auto"/>
        <w:ind w:firstLine="567"/>
        <w:jc w:val="both"/>
        <w:rPr>
          <w:sz w:val="28"/>
          <w:szCs w:val="28"/>
        </w:rPr>
      </w:pPr>
      <w:r w:rsidRPr="009A1C52">
        <w:rPr>
          <w:sz w:val="28"/>
          <w:szCs w:val="28"/>
        </w:rPr>
        <w:lastRenderedPageBreak/>
        <w:t xml:space="preserve">Саид из Аракани </w:t>
      </w:r>
      <w:r w:rsidR="00DF34B8" w:rsidRPr="009A1C52">
        <w:rPr>
          <w:sz w:val="28"/>
          <w:szCs w:val="28"/>
        </w:rPr>
        <w:t>«</w:t>
      </w:r>
      <w:r w:rsidRPr="009A1C52">
        <w:rPr>
          <w:sz w:val="28"/>
          <w:szCs w:val="28"/>
        </w:rPr>
        <w:t>ХIамихъ магIу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Плач по ослу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Метер ине къасд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Завтра в путь собираюсь</w:t>
      </w:r>
      <w:r w:rsidR="00DF34B8" w:rsidRPr="009A1C52">
        <w:rPr>
          <w:sz w:val="28"/>
          <w:szCs w:val="28"/>
        </w:rPr>
        <w:t>»</w:t>
      </w:r>
      <w:r w:rsidRPr="009A1C52">
        <w:rPr>
          <w:sz w:val="28"/>
          <w:szCs w:val="28"/>
        </w:rPr>
        <w:t>).</w:t>
      </w:r>
    </w:p>
    <w:p w14:paraId="09D7D019" w14:textId="05B7B221"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 xml:space="preserve">.6.3. </w:t>
      </w:r>
      <w:r w:rsidR="00B95DD6" w:rsidRPr="009A1C52">
        <w:rPr>
          <w:sz w:val="28"/>
          <w:szCs w:val="28"/>
        </w:rPr>
        <w:t>Литература 50-90 годов 19 века.</w:t>
      </w:r>
    </w:p>
    <w:p w14:paraId="3756FC90" w14:textId="441E6308" w:rsidR="00B95DD6" w:rsidRPr="009A1C52" w:rsidRDefault="00B95DD6" w:rsidP="009A1C52">
      <w:pPr>
        <w:spacing w:line="360" w:lineRule="auto"/>
        <w:ind w:firstLine="567"/>
        <w:contextualSpacing/>
        <w:jc w:val="both"/>
        <w:rPr>
          <w:sz w:val="28"/>
          <w:szCs w:val="28"/>
        </w:rPr>
      </w:pPr>
      <w:r w:rsidRPr="009A1C52">
        <w:rPr>
          <w:sz w:val="28"/>
          <w:szCs w:val="28"/>
        </w:rPr>
        <w:t xml:space="preserve">Алигаджи из Инхо </w:t>
      </w:r>
      <w:r w:rsidR="00DF34B8" w:rsidRPr="009A1C52">
        <w:rPr>
          <w:sz w:val="28"/>
          <w:szCs w:val="28"/>
        </w:rPr>
        <w:t>«</w:t>
      </w:r>
      <w:r w:rsidRPr="009A1C52">
        <w:rPr>
          <w:sz w:val="28"/>
          <w:szCs w:val="28"/>
        </w:rPr>
        <w:t>ГIакълудал ралъад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Море разума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ГIадада чIоге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проводите время праздно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Мукъур сурмияб микки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Голубка с лазоревой шейкой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Гьурмадул берцинлъи гIун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красотой лица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Яс бечедасе кьезе бокьаразде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 кто хочет выдать дочь за богатого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ХъахIаб рас баккиялде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Седой волос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Кицабиял алфазал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Пословичные выражения</w:t>
      </w:r>
      <w:r w:rsidR="00DF34B8" w:rsidRPr="009A1C52">
        <w:rPr>
          <w:sz w:val="28"/>
          <w:szCs w:val="28"/>
        </w:rPr>
        <w:t>»</w:t>
      </w:r>
      <w:r w:rsidRPr="009A1C52">
        <w:rPr>
          <w:sz w:val="28"/>
          <w:szCs w:val="28"/>
        </w:rPr>
        <w:t>).</w:t>
      </w:r>
    </w:p>
    <w:p w14:paraId="1F2403F8" w14:textId="57CCDDB2" w:rsidR="00B95DD6" w:rsidRPr="009A1C52" w:rsidRDefault="00B95DD6" w:rsidP="009A1C52">
      <w:pPr>
        <w:spacing w:line="360" w:lineRule="auto"/>
        <w:ind w:firstLine="567"/>
        <w:contextualSpacing/>
        <w:jc w:val="both"/>
        <w:rPr>
          <w:sz w:val="28"/>
          <w:szCs w:val="28"/>
        </w:rPr>
      </w:pPr>
      <w:r w:rsidRPr="009A1C52">
        <w:rPr>
          <w:sz w:val="28"/>
          <w:szCs w:val="28"/>
        </w:rPr>
        <w:t xml:space="preserve">Критика: Ч. С. Юсупова </w:t>
      </w:r>
      <w:r w:rsidR="00DF34B8" w:rsidRPr="009A1C52">
        <w:rPr>
          <w:sz w:val="28"/>
          <w:szCs w:val="28"/>
        </w:rPr>
        <w:t>«</w:t>
      </w:r>
      <w:r w:rsidRPr="009A1C52">
        <w:rPr>
          <w:sz w:val="28"/>
          <w:szCs w:val="28"/>
        </w:rPr>
        <w:t>Инхоса ГIалихIажияв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Алигаджи из Инхо</w:t>
      </w:r>
      <w:r w:rsidR="00DF34B8" w:rsidRPr="009A1C52">
        <w:rPr>
          <w:sz w:val="28"/>
          <w:szCs w:val="28"/>
        </w:rPr>
        <w:t>»</w:t>
      </w:r>
      <w:r w:rsidRPr="009A1C52">
        <w:rPr>
          <w:sz w:val="28"/>
          <w:szCs w:val="28"/>
        </w:rPr>
        <w:t>).</w:t>
      </w:r>
    </w:p>
    <w:p w14:paraId="43B90AE6" w14:textId="77777777" w:rsidR="00B95DD6" w:rsidRPr="009A1C52" w:rsidRDefault="00B95DD6" w:rsidP="009A1C52">
      <w:pPr>
        <w:spacing w:line="360" w:lineRule="auto"/>
        <w:ind w:firstLine="567"/>
        <w:jc w:val="both"/>
        <w:rPr>
          <w:sz w:val="28"/>
          <w:szCs w:val="28"/>
        </w:rPr>
      </w:pPr>
      <w:r w:rsidRPr="009A1C52">
        <w:rPr>
          <w:sz w:val="28"/>
          <w:szCs w:val="28"/>
        </w:rPr>
        <w:t xml:space="preserve">Аварские поэты периода Алигаджи из Инхо: </w:t>
      </w:r>
    </w:p>
    <w:p w14:paraId="2CE3F02C" w14:textId="31AF8B63" w:rsidR="00B95DD6" w:rsidRPr="009A1C52" w:rsidRDefault="00B95DD6" w:rsidP="009A1C52">
      <w:pPr>
        <w:spacing w:line="360" w:lineRule="auto"/>
        <w:ind w:firstLine="567"/>
        <w:contextualSpacing/>
        <w:jc w:val="both"/>
        <w:rPr>
          <w:sz w:val="28"/>
          <w:szCs w:val="28"/>
        </w:rPr>
      </w:pPr>
      <w:r w:rsidRPr="009A1C52">
        <w:rPr>
          <w:sz w:val="28"/>
          <w:szCs w:val="28"/>
        </w:rPr>
        <w:t xml:space="preserve">Анхил Марин </w:t>
      </w:r>
      <w:r w:rsidR="00DF34B8" w:rsidRPr="009A1C52">
        <w:rPr>
          <w:sz w:val="28"/>
          <w:szCs w:val="28"/>
        </w:rPr>
        <w:t>«</w:t>
      </w:r>
      <w:r w:rsidRPr="009A1C52">
        <w:rPr>
          <w:sz w:val="28"/>
          <w:szCs w:val="28"/>
        </w:rPr>
        <w:t>Чарчурал гъудузул мугъал рекизе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Дуда чIор речIчIаяв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Чтоб тебя поразила стрела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Зигара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Элегия</w:t>
      </w:r>
      <w:r w:rsidR="00DF34B8" w:rsidRPr="009A1C52">
        <w:rPr>
          <w:sz w:val="28"/>
          <w:szCs w:val="28"/>
        </w:rPr>
        <w:t>»</w:t>
      </w:r>
      <w:r w:rsidRPr="009A1C52">
        <w:rPr>
          <w:sz w:val="28"/>
          <w:szCs w:val="28"/>
        </w:rPr>
        <w:t>).</w:t>
      </w:r>
    </w:p>
    <w:p w14:paraId="3F81A0ED" w14:textId="713C2D85" w:rsidR="00B95DD6" w:rsidRPr="009A1C52" w:rsidRDefault="00B95DD6" w:rsidP="009A1C52">
      <w:pPr>
        <w:spacing w:line="360" w:lineRule="auto"/>
        <w:ind w:firstLine="567"/>
        <w:contextualSpacing/>
        <w:jc w:val="both"/>
        <w:rPr>
          <w:sz w:val="28"/>
          <w:szCs w:val="28"/>
        </w:rPr>
      </w:pPr>
      <w:r w:rsidRPr="009A1C52">
        <w:rPr>
          <w:sz w:val="28"/>
          <w:szCs w:val="28"/>
        </w:rPr>
        <w:t xml:space="preserve">Магомедбек из Гергебиля </w:t>
      </w:r>
      <w:r w:rsidR="00DF34B8" w:rsidRPr="009A1C52">
        <w:rPr>
          <w:sz w:val="28"/>
          <w:szCs w:val="28"/>
        </w:rPr>
        <w:t>«</w:t>
      </w:r>
      <w:r w:rsidRPr="009A1C52">
        <w:rPr>
          <w:sz w:val="28"/>
          <w:szCs w:val="28"/>
        </w:rPr>
        <w:t>ГIонкIкIолги дирги ккараб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Мышь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БахIарзазде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Героям</w:t>
      </w:r>
      <w:r w:rsidR="00DF34B8" w:rsidRPr="009A1C52">
        <w:rPr>
          <w:sz w:val="28"/>
          <w:szCs w:val="28"/>
        </w:rPr>
        <w:t>»</w:t>
      </w:r>
      <w:r w:rsidRPr="009A1C52">
        <w:rPr>
          <w:sz w:val="28"/>
          <w:szCs w:val="28"/>
        </w:rPr>
        <w:t>).</w:t>
      </w:r>
    </w:p>
    <w:p w14:paraId="6B076EE0" w14:textId="399EC33D" w:rsidR="00B95DD6" w:rsidRPr="009A1C52" w:rsidRDefault="00B95DD6" w:rsidP="009A1C52">
      <w:pPr>
        <w:spacing w:line="360" w:lineRule="auto"/>
        <w:ind w:firstLine="567"/>
        <w:contextualSpacing/>
        <w:jc w:val="both"/>
        <w:rPr>
          <w:sz w:val="28"/>
          <w:szCs w:val="28"/>
        </w:rPr>
      </w:pPr>
      <w:r w:rsidRPr="009A1C52">
        <w:rPr>
          <w:sz w:val="28"/>
          <w:szCs w:val="28"/>
        </w:rPr>
        <w:t xml:space="preserve">Муртазали из Согратля </w:t>
      </w:r>
      <w:r w:rsidR="00DF34B8" w:rsidRPr="009A1C52">
        <w:rPr>
          <w:sz w:val="28"/>
          <w:szCs w:val="28"/>
        </w:rPr>
        <w:t>«</w:t>
      </w:r>
      <w:r w:rsidRPr="009A1C52">
        <w:rPr>
          <w:sz w:val="28"/>
          <w:szCs w:val="28"/>
        </w:rPr>
        <w:t>Сибиралдаса кагъат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из Сибири</w:t>
      </w:r>
      <w:r w:rsidR="00DF34B8" w:rsidRPr="009A1C52">
        <w:rPr>
          <w:sz w:val="28"/>
          <w:szCs w:val="28"/>
        </w:rPr>
        <w:t>»</w:t>
      </w:r>
      <w:r w:rsidRPr="009A1C52">
        <w:rPr>
          <w:sz w:val="28"/>
          <w:szCs w:val="28"/>
        </w:rPr>
        <w:t>).</w:t>
      </w:r>
    </w:p>
    <w:p w14:paraId="17356BDB" w14:textId="414E6DBF" w:rsidR="00B95DD6" w:rsidRPr="009A1C52" w:rsidRDefault="00B95DD6" w:rsidP="009A1C52">
      <w:pPr>
        <w:spacing w:line="360" w:lineRule="auto"/>
        <w:ind w:firstLine="567"/>
        <w:contextualSpacing/>
        <w:jc w:val="both"/>
        <w:rPr>
          <w:sz w:val="28"/>
          <w:szCs w:val="28"/>
        </w:rPr>
      </w:pPr>
      <w:r w:rsidRPr="009A1C52">
        <w:rPr>
          <w:sz w:val="28"/>
          <w:szCs w:val="28"/>
        </w:rPr>
        <w:t xml:space="preserve">Магомед Чиркеевский </w:t>
      </w:r>
      <w:r w:rsidR="00DF34B8" w:rsidRPr="009A1C52">
        <w:rPr>
          <w:sz w:val="28"/>
          <w:szCs w:val="28"/>
        </w:rPr>
        <w:t>«</w:t>
      </w:r>
      <w:r w:rsidRPr="009A1C52">
        <w:rPr>
          <w:sz w:val="28"/>
          <w:szCs w:val="28"/>
        </w:rPr>
        <w:t>ГIухьбиги мутагIилзабиги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Пастухи и мутаалимы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Рокьул кечI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РахIматалъул бакъ щвана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Взошло солнце благоденствия</w:t>
      </w:r>
      <w:r w:rsidR="00DF34B8" w:rsidRPr="009A1C52">
        <w:rPr>
          <w:sz w:val="28"/>
          <w:szCs w:val="28"/>
        </w:rPr>
        <w:t>»</w:t>
      </w:r>
      <w:r w:rsidRPr="009A1C52">
        <w:rPr>
          <w:sz w:val="28"/>
          <w:szCs w:val="28"/>
        </w:rPr>
        <w:t>).</w:t>
      </w:r>
    </w:p>
    <w:p w14:paraId="77777A5C" w14:textId="4F7F1BA1" w:rsidR="00B95DD6" w:rsidRPr="009A1C52" w:rsidRDefault="00B95DD6" w:rsidP="009A1C52">
      <w:pPr>
        <w:spacing w:line="360" w:lineRule="auto"/>
        <w:ind w:firstLine="567"/>
        <w:contextualSpacing/>
        <w:jc w:val="both"/>
        <w:rPr>
          <w:sz w:val="28"/>
          <w:szCs w:val="28"/>
        </w:rPr>
      </w:pPr>
      <w:r w:rsidRPr="009A1C52">
        <w:rPr>
          <w:sz w:val="28"/>
          <w:szCs w:val="28"/>
        </w:rPr>
        <w:t xml:space="preserve">Элдарилав из Ругуджа </w:t>
      </w:r>
      <w:r w:rsidR="00DF34B8" w:rsidRPr="009A1C52">
        <w:rPr>
          <w:sz w:val="28"/>
          <w:szCs w:val="28"/>
        </w:rPr>
        <w:t>«</w:t>
      </w:r>
      <w:r w:rsidRPr="009A1C52">
        <w:rPr>
          <w:sz w:val="28"/>
          <w:szCs w:val="28"/>
        </w:rPr>
        <w:t>ЧIохъдол ясалде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Девушке из Чоха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Росу берцин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Красавица села</w:t>
      </w:r>
      <w:r w:rsidR="00DF34B8" w:rsidRPr="009A1C52">
        <w:rPr>
          <w:sz w:val="28"/>
          <w:szCs w:val="28"/>
        </w:rPr>
        <w:t>»</w:t>
      </w:r>
      <w:r w:rsidRPr="009A1C52">
        <w:rPr>
          <w:sz w:val="28"/>
          <w:szCs w:val="28"/>
        </w:rPr>
        <w:t>).</w:t>
      </w:r>
    </w:p>
    <w:p w14:paraId="3D9E1867" w14:textId="66BDAB09" w:rsidR="00B95DD6" w:rsidRPr="009A1C52" w:rsidRDefault="00B95DD6" w:rsidP="009A1C52">
      <w:pPr>
        <w:spacing w:line="360" w:lineRule="auto"/>
        <w:ind w:firstLine="567"/>
        <w:contextualSpacing/>
        <w:jc w:val="both"/>
        <w:rPr>
          <w:sz w:val="28"/>
          <w:szCs w:val="28"/>
        </w:rPr>
      </w:pPr>
      <w:r w:rsidRPr="009A1C52">
        <w:rPr>
          <w:sz w:val="28"/>
          <w:szCs w:val="28"/>
        </w:rPr>
        <w:t xml:space="preserve">Тажудин (Чанка) из Батлаича </w:t>
      </w:r>
      <w:r w:rsidR="00DF34B8" w:rsidRPr="009A1C52">
        <w:rPr>
          <w:sz w:val="28"/>
          <w:szCs w:val="28"/>
        </w:rPr>
        <w:t>«</w:t>
      </w:r>
      <w:r w:rsidRPr="009A1C52">
        <w:rPr>
          <w:sz w:val="28"/>
          <w:szCs w:val="28"/>
        </w:rPr>
        <w:t>Гулишатиде (</w:t>
      </w:r>
      <w:r w:rsidR="00DF34B8" w:rsidRPr="009A1C52">
        <w:rPr>
          <w:sz w:val="28"/>
          <w:szCs w:val="28"/>
        </w:rPr>
        <w:t>«</w:t>
      </w:r>
      <w:r w:rsidRPr="009A1C52">
        <w:rPr>
          <w:sz w:val="28"/>
          <w:szCs w:val="28"/>
        </w:rPr>
        <w:t>Гулишат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ГьаракIунисей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Араканинка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ТIаде магIарухъе яхине анищ</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Подняться бы мне в гору</w:t>
      </w:r>
      <w:r w:rsidR="00DF34B8" w:rsidRPr="009A1C52">
        <w:rPr>
          <w:sz w:val="28"/>
          <w:szCs w:val="28"/>
        </w:rPr>
        <w:t>»</w:t>
      </w:r>
      <w:r w:rsidRPr="009A1C52">
        <w:rPr>
          <w:sz w:val="28"/>
          <w:szCs w:val="28"/>
        </w:rPr>
        <w:t>).</w:t>
      </w:r>
    </w:p>
    <w:p w14:paraId="751B005B" w14:textId="07D9EEA4" w:rsidR="00B95DD6" w:rsidRPr="009A1C52" w:rsidRDefault="00B95DD6" w:rsidP="009A1C52">
      <w:pPr>
        <w:spacing w:line="360" w:lineRule="auto"/>
        <w:ind w:firstLine="567"/>
        <w:contextualSpacing/>
        <w:jc w:val="both"/>
        <w:rPr>
          <w:sz w:val="28"/>
          <w:szCs w:val="28"/>
        </w:rPr>
      </w:pPr>
      <w:r w:rsidRPr="009A1C52">
        <w:rPr>
          <w:sz w:val="28"/>
          <w:szCs w:val="28"/>
        </w:rPr>
        <w:t xml:space="preserve">Махмуд из Кахабросо </w:t>
      </w:r>
      <w:r w:rsidR="00DF34B8" w:rsidRPr="009A1C52">
        <w:rPr>
          <w:sz w:val="28"/>
          <w:szCs w:val="28"/>
        </w:rPr>
        <w:t>«</w:t>
      </w:r>
      <w:r w:rsidRPr="009A1C52">
        <w:rPr>
          <w:sz w:val="28"/>
          <w:szCs w:val="28"/>
        </w:rPr>
        <w:t>Макьу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Эбелги ясги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Мать и дочь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Мариям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Мариям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ГIищкъул цIеца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Огнем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РекIел гьаваялъул гьундул рихханин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Разрушен дворец любви</w:t>
      </w:r>
      <w:r w:rsidR="00DF34B8" w:rsidRPr="009A1C52">
        <w:rPr>
          <w:sz w:val="28"/>
          <w:szCs w:val="28"/>
        </w:rPr>
        <w:t>»</w:t>
      </w:r>
      <w:r w:rsidRPr="009A1C52">
        <w:rPr>
          <w:sz w:val="28"/>
          <w:szCs w:val="28"/>
        </w:rPr>
        <w:t>).</w:t>
      </w:r>
    </w:p>
    <w:p w14:paraId="27E99434" w14:textId="2023AB67" w:rsidR="00B95DD6" w:rsidRPr="009A1C52" w:rsidRDefault="00B95DD6" w:rsidP="009A1C52">
      <w:pPr>
        <w:spacing w:line="360" w:lineRule="auto"/>
        <w:ind w:firstLine="567"/>
        <w:contextualSpacing/>
        <w:jc w:val="both"/>
        <w:rPr>
          <w:sz w:val="28"/>
          <w:szCs w:val="28"/>
        </w:rPr>
      </w:pPr>
      <w:r w:rsidRPr="009A1C52">
        <w:rPr>
          <w:sz w:val="28"/>
          <w:szCs w:val="28"/>
        </w:rPr>
        <w:t xml:space="preserve">Критика: Гамзат Цадаса </w:t>
      </w:r>
      <w:r w:rsidR="00DF34B8" w:rsidRPr="009A1C52">
        <w:rPr>
          <w:sz w:val="28"/>
          <w:szCs w:val="28"/>
        </w:rPr>
        <w:t>«</w:t>
      </w:r>
      <w:r w:rsidRPr="009A1C52">
        <w:rPr>
          <w:sz w:val="28"/>
          <w:szCs w:val="28"/>
        </w:rPr>
        <w:t>ХъахIабросулъа МахIмуд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Махмуд из Кахабросо</w:t>
      </w:r>
      <w:r w:rsidR="00DF34B8" w:rsidRPr="009A1C52">
        <w:rPr>
          <w:sz w:val="28"/>
          <w:szCs w:val="28"/>
        </w:rPr>
        <w:t>»</w:t>
      </w:r>
      <w:r w:rsidRPr="009A1C52">
        <w:rPr>
          <w:sz w:val="28"/>
          <w:szCs w:val="28"/>
        </w:rPr>
        <w:t>)</w:t>
      </w:r>
    </w:p>
    <w:p w14:paraId="46E74D02" w14:textId="77777777" w:rsidR="00B95DD6" w:rsidRPr="009A1C52" w:rsidRDefault="00B95DD6" w:rsidP="009A1C52">
      <w:pPr>
        <w:spacing w:line="360" w:lineRule="auto"/>
        <w:ind w:firstLine="567"/>
        <w:jc w:val="both"/>
        <w:rPr>
          <w:sz w:val="28"/>
          <w:szCs w:val="28"/>
        </w:rPr>
      </w:pPr>
      <w:r w:rsidRPr="009A1C52">
        <w:rPr>
          <w:sz w:val="28"/>
          <w:szCs w:val="28"/>
        </w:rPr>
        <w:t xml:space="preserve">Поэты периода Чанки и Махмуда: </w:t>
      </w:r>
    </w:p>
    <w:p w14:paraId="32820F75" w14:textId="5014FBEB" w:rsidR="00B95DD6" w:rsidRPr="009A1C52" w:rsidRDefault="00B95DD6" w:rsidP="009A1C52">
      <w:pPr>
        <w:spacing w:line="360" w:lineRule="auto"/>
        <w:ind w:firstLine="567"/>
        <w:contextualSpacing/>
        <w:jc w:val="both"/>
        <w:rPr>
          <w:sz w:val="28"/>
          <w:szCs w:val="28"/>
        </w:rPr>
      </w:pPr>
      <w:r w:rsidRPr="009A1C52">
        <w:rPr>
          <w:sz w:val="28"/>
          <w:szCs w:val="28"/>
        </w:rPr>
        <w:t xml:space="preserve">Этил Али из Телетля </w:t>
      </w:r>
      <w:r w:rsidR="00DF34B8" w:rsidRPr="009A1C52">
        <w:rPr>
          <w:sz w:val="28"/>
          <w:szCs w:val="28"/>
        </w:rPr>
        <w:t>«</w:t>
      </w:r>
      <w:r w:rsidRPr="009A1C52">
        <w:rPr>
          <w:sz w:val="28"/>
          <w:szCs w:val="28"/>
        </w:rPr>
        <w:t>Билараб гIакдаде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Потерявшейся корове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Гьудуласде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Другу</w:t>
      </w:r>
      <w:r w:rsidR="00DF34B8" w:rsidRPr="009A1C52">
        <w:rPr>
          <w:sz w:val="28"/>
          <w:szCs w:val="28"/>
        </w:rPr>
        <w:t>»</w:t>
      </w:r>
      <w:r w:rsidRPr="009A1C52">
        <w:rPr>
          <w:sz w:val="28"/>
          <w:szCs w:val="28"/>
        </w:rPr>
        <w:t>).</w:t>
      </w:r>
    </w:p>
    <w:p w14:paraId="4297CB27" w14:textId="464C9593" w:rsidR="00B95DD6" w:rsidRPr="009A1C52" w:rsidRDefault="00B95DD6" w:rsidP="009A1C52">
      <w:pPr>
        <w:spacing w:line="360" w:lineRule="auto"/>
        <w:ind w:firstLine="567"/>
        <w:contextualSpacing/>
        <w:jc w:val="both"/>
        <w:rPr>
          <w:sz w:val="28"/>
          <w:szCs w:val="28"/>
        </w:rPr>
      </w:pPr>
      <w:r w:rsidRPr="009A1C52">
        <w:rPr>
          <w:sz w:val="28"/>
          <w:szCs w:val="28"/>
        </w:rPr>
        <w:lastRenderedPageBreak/>
        <w:t xml:space="preserve">Магомед из Тлоха </w:t>
      </w:r>
      <w:r w:rsidR="00DF34B8" w:rsidRPr="009A1C52">
        <w:rPr>
          <w:sz w:val="28"/>
          <w:szCs w:val="28"/>
        </w:rPr>
        <w:t>«</w:t>
      </w:r>
      <w:r w:rsidRPr="009A1C52">
        <w:rPr>
          <w:sz w:val="28"/>
          <w:szCs w:val="28"/>
        </w:rPr>
        <w:t>РагIи кIодо, кIал гIемер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Болтун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Эркенлъи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Свобода</w:t>
      </w:r>
      <w:r w:rsidR="00DF34B8" w:rsidRPr="009A1C52">
        <w:rPr>
          <w:sz w:val="28"/>
          <w:szCs w:val="28"/>
        </w:rPr>
        <w:t>»</w:t>
      </w:r>
      <w:r w:rsidRPr="009A1C52">
        <w:rPr>
          <w:sz w:val="28"/>
          <w:szCs w:val="28"/>
        </w:rPr>
        <w:t>).</w:t>
      </w:r>
    </w:p>
    <w:p w14:paraId="5459743A" w14:textId="2DF9A7A4" w:rsidR="00B95DD6" w:rsidRPr="009A1C52" w:rsidRDefault="00B95DD6" w:rsidP="009A1C52">
      <w:pPr>
        <w:spacing w:line="360" w:lineRule="auto"/>
        <w:ind w:firstLine="567"/>
        <w:contextualSpacing/>
        <w:jc w:val="both"/>
        <w:rPr>
          <w:sz w:val="28"/>
          <w:szCs w:val="28"/>
        </w:rPr>
      </w:pPr>
      <w:r w:rsidRPr="009A1C52">
        <w:rPr>
          <w:sz w:val="28"/>
          <w:szCs w:val="28"/>
        </w:rPr>
        <w:t xml:space="preserve">Курбан из Инхело </w:t>
      </w:r>
      <w:r w:rsidR="00DF34B8" w:rsidRPr="009A1C52">
        <w:rPr>
          <w:sz w:val="28"/>
          <w:szCs w:val="28"/>
        </w:rPr>
        <w:t>«</w:t>
      </w:r>
      <w:r w:rsidRPr="009A1C52">
        <w:rPr>
          <w:sz w:val="28"/>
          <w:szCs w:val="28"/>
        </w:rPr>
        <w:t>Рокьул кечI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Кундуховасде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Кундухову</w:t>
      </w:r>
      <w:r w:rsidR="00DF34B8" w:rsidRPr="009A1C52">
        <w:rPr>
          <w:sz w:val="28"/>
          <w:szCs w:val="28"/>
        </w:rPr>
        <w:t>»</w:t>
      </w:r>
      <w:r w:rsidRPr="009A1C52">
        <w:rPr>
          <w:sz w:val="28"/>
          <w:szCs w:val="28"/>
        </w:rPr>
        <w:t>).</w:t>
      </w:r>
    </w:p>
    <w:p w14:paraId="06CCC5D7" w14:textId="195EAB65" w:rsidR="00B95DD6" w:rsidRPr="009A1C52" w:rsidRDefault="00DC0249" w:rsidP="009A1C52">
      <w:pPr>
        <w:suppressAutoHyphens w:val="0"/>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 xml:space="preserve">.6.4. </w:t>
      </w:r>
      <w:r w:rsidR="00B95DD6" w:rsidRPr="009A1C52">
        <w:rPr>
          <w:sz w:val="28"/>
          <w:szCs w:val="28"/>
        </w:rPr>
        <w:t>Из литературы народов Дагестана:</w:t>
      </w:r>
    </w:p>
    <w:p w14:paraId="78CE8ABD" w14:textId="3BFCAC20" w:rsidR="00B95DD6" w:rsidRPr="009A1C52" w:rsidRDefault="00B95DD6" w:rsidP="009A1C52">
      <w:pPr>
        <w:spacing w:line="360" w:lineRule="auto"/>
        <w:ind w:firstLine="567"/>
        <w:contextualSpacing/>
        <w:jc w:val="both"/>
        <w:rPr>
          <w:sz w:val="28"/>
          <w:szCs w:val="28"/>
        </w:rPr>
      </w:pPr>
      <w:r w:rsidRPr="009A1C52">
        <w:rPr>
          <w:sz w:val="28"/>
          <w:szCs w:val="28"/>
        </w:rPr>
        <w:t xml:space="preserve">Саид из Кочхюра </w:t>
      </w:r>
      <w:r w:rsidR="00DF34B8" w:rsidRPr="009A1C52">
        <w:rPr>
          <w:sz w:val="28"/>
          <w:szCs w:val="28"/>
        </w:rPr>
        <w:t>«</w:t>
      </w:r>
      <w:r w:rsidRPr="009A1C52">
        <w:rPr>
          <w:sz w:val="28"/>
          <w:szCs w:val="28"/>
        </w:rPr>
        <w:t>Мурсалханасе нагIана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Проклятие Мурсалхану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Дир къисматалъул гьоко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Колесо моей судьбы</w:t>
      </w:r>
      <w:r w:rsidR="00DF34B8" w:rsidRPr="009A1C52">
        <w:rPr>
          <w:sz w:val="28"/>
          <w:szCs w:val="28"/>
        </w:rPr>
        <w:t>»</w:t>
      </w:r>
      <w:r w:rsidRPr="009A1C52">
        <w:rPr>
          <w:sz w:val="28"/>
          <w:szCs w:val="28"/>
        </w:rPr>
        <w:t>).</w:t>
      </w:r>
    </w:p>
    <w:p w14:paraId="26AD795C" w14:textId="4E32B0FC" w:rsidR="00B95DD6" w:rsidRPr="009A1C52" w:rsidRDefault="00B95DD6" w:rsidP="009A1C52">
      <w:pPr>
        <w:spacing w:line="360" w:lineRule="auto"/>
        <w:ind w:firstLine="567"/>
        <w:contextualSpacing/>
        <w:jc w:val="both"/>
        <w:rPr>
          <w:sz w:val="28"/>
          <w:szCs w:val="28"/>
        </w:rPr>
      </w:pPr>
      <w:r w:rsidRPr="009A1C52">
        <w:rPr>
          <w:sz w:val="28"/>
          <w:szCs w:val="28"/>
        </w:rPr>
        <w:t xml:space="preserve">Етим Эмин </w:t>
      </w:r>
      <w:r w:rsidR="00DF34B8" w:rsidRPr="009A1C52">
        <w:rPr>
          <w:sz w:val="28"/>
          <w:szCs w:val="28"/>
        </w:rPr>
        <w:t>«</w:t>
      </w:r>
      <w:r w:rsidRPr="009A1C52">
        <w:rPr>
          <w:sz w:val="28"/>
          <w:szCs w:val="28"/>
        </w:rPr>
        <w:t>Огь, нилъер гIумру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наша жизнь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Гьаб дунял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Этот мир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Кумек ахIи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Зов на помощь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Дие ракIбати гьабулезде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 кто меня утешает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Эминил васигат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Завещание Эмина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Огь, панаяб дуниял</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О, бренный мир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Гьудулзабазде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Друзьям</w:t>
      </w:r>
      <w:r w:rsidR="00DF34B8" w:rsidRPr="009A1C52">
        <w:rPr>
          <w:sz w:val="28"/>
          <w:szCs w:val="28"/>
        </w:rPr>
        <w:t>»</w:t>
      </w:r>
      <w:r w:rsidRPr="009A1C52">
        <w:rPr>
          <w:sz w:val="28"/>
          <w:szCs w:val="28"/>
        </w:rPr>
        <w:t>).</w:t>
      </w:r>
    </w:p>
    <w:p w14:paraId="68158C45" w14:textId="6A3A57FF" w:rsidR="00B95DD6" w:rsidRPr="009A1C52" w:rsidRDefault="00B95DD6" w:rsidP="009A1C52">
      <w:pPr>
        <w:spacing w:line="360" w:lineRule="auto"/>
        <w:ind w:firstLine="567"/>
        <w:contextualSpacing/>
        <w:jc w:val="both"/>
        <w:rPr>
          <w:sz w:val="28"/>
          <w:szCs w:val="28"/>
        </w:rPr>
      </w:pPr>
      <w:r w:rsidRPr="009A1C52">
        <w:rPr>
          <w:sz w:val="28"/>
          <w:szCs w:val="28"/>
        </w:rPr>
        <w:t xml:space="preserve">Али из Маза </w:t>
      </w:r>
      <w:r w:rsidR="00DF34B8" w:rsidRPr="009A1C52">
        <w:rPr>
          <w:sz w:val="28"/>
          <w:szCs w:val="28"/>
        </w:rPr>
        <w:t>«</w:t>
      </w:r>
      <w:r w:rsidRPr="009A1C52">
        <w:rPr>
          <w:sz w:val="28"/>
          <w:szCs w:val="28"/>
        </w:rPr>
        <w:t>Дир ВатIан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Родина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Ханасде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Хану</w:t>
      </w:r>
      <w:r w:rsidR="00DF34B8" w:rsidRPr="009A1C52">
        <w:rPr>
          <w:sz w:val="28"/>
          <w:szCs w:val="28"/>
        </w:rPr>
        <w:t>»</w:t>
      </w:r>
      <w:r w:rsidRPr="009A1C52">
        <w:rPr>
          <w:sz w:val="28"/>
          <w:szCs w:val="28"/>
        </w:rPr>
        <w:t>)</w:t>
      </w:r>
    </w:p>
    <w:p w14:paraId="1DB328B5" w14:textId="37743A1D" w:rsidR="00B95DD6" w:rsidRPr="009A1C52" w:rsidRDefault="00B95DD6" w:rsidP="009A1C52">
      <w:pPr>
        <w:spacing w:line="360" w:lineRule="auto"/>
        <w:ind w:firstLine="567"/>
        <w:contextualSpacing/>
        <w:jc w:val="both"/>
        <w:rPr>
          <w:sz w:val="28"/>
          <w:szCs w:val="28"/>
        </w:rPr>
      </w:pPr>
      <w:r w:rsidRPr="009A1C52">
        <w:rPr>
          <w:sz w:val="28"/>
          <w:szCs w:val="28"/>
        </w:rPr>
        <w:t xml:space="preserve">Гаджи Ахтынский </w:t>
      </w:r>
      <w:r w:rsidR="00DF34B8" w:rsidRPr="009A1C52">
        <w:rPr>
          <w:sz w:val="28"/>
          <w:szCs w:val="28"/>
        </w:rPr>
        <w:t>«</w:t>
      </w:r>
      <w:r w:rsidRPr="009A1C52">
        <w:rPr>
          <w:sz w:val="28"/>
          <w:szCs w:val="28"/>
        </w:rPr>
        <w:t>ХIалтIухъанасул кагъат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рабочего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Бице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Расскажи</w:t>
      </w:r>
      <w:r w:rsidR="00DF34B8" w:rsidRPr="009A1C52">
        <w:rPr>
          <w:sz w:val="28"/>
          <w:szCs w:val="28"/>
        </w:rPr>
        <w:t>»</w:t>
      </w:r>
      <w:r w:rsidRPr="009A1C52">
        <w:rPr>
          <w:sz w:val="28"/>
          <w:szCs w:val="28"/>
        </w:rPr>
        <w:t>).</w:t>
      </w:r>
    </w:p>
    <w:p w14:paraId="7D2D61F8" w14:textId="77777777" w:rsidR="00B95DD6" w:rsidRPr="009A1C52" w:rsidRDefault="00B95DD6" w:rsidP="009A1C52">
      <w:pPr>
        <w:spacing w:line="360" w:lineRule="auto"/>
        <w:ind w:firstLine="567"/>
        <w:contextualSpacing/>
        <w:jc w:val="both"/>
        <w:rPr>
          <w:sz w:val="28"/>
          <w:szCs w:val="28"/>
        </w:rPr>
      </w:pPr>
      <w:r w:rsidRPr="009A1C52">
        <w:rPr>
          <w:sz w:val="28"/>
          <w:szCs w:val="28"/>
        </w:rPr>
        <w:t>Из кумыкской литературы:</w:t>
      </w:r>
    </w:p>
    <w:p w14:paraId="51146C77" w14:textId="053504FF" w:rsidR="00B95DD6" w:rsidRPr="009A1C52" w:rsidRDefault="00B95DD6" w:rsidP="009A1C52">
      <w:pPr>
        <w:spacing w:line="360" w:lineRule="auto"/>
        <w:ind w:firstLine="567"/>
        <w:contextualSpacing/>
        <w:jc w:val="both"/>
        <w:rPr>
          <w:sz w:val="28"/>
          <w:szCs w:val="28"/>
        </w:rPr>
      </w:pPr>
      <w:r w:rsidRPr="009A1C52">
        <w:rPr>
          <w:sz w:val="28"/>
          <w:szCs w:val="28"/>
        </w:rPr>
        <w:t xml:space="preserve">Ирчи Казак </w:t>
      </w:r>
      <w:r w:rsidR="00DF34B8" w:rsidRPr="009A1C52">
        <w:rPr>
          <w:sz w:val="28"/>
          <w:szCs w:val="28"/>
        </w:rPr>
        <w:t>«</w:t>
      </w:r>
      <w:r w:rsidRPr="009A1C52">
        <w:rPr>
          <w:sz w:val="28"/>
          <w:szCs w:val="28"/>
        </w:rPr>
        <w:t>Сибиралдаса кагъат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из Сибири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Бихьинчи кинав вукIине кколев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Каким должен быть мужчина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БатIияб мех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Другое время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ГIакъиласул сабру биххуларо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Мудрый терпелив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Асхар Тау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Асхар тау</w:t>
      </w:r>
      <w:r w:rsidR="00DF34B8" w:rsidRPr="009A1C52">
        <w:rPr>
          <w:sz w:val="28"/>
          <w:szCs w:val="28"/>
        </w:rPr>
        <w:t>»</w:t>
      </w:r>
      <w:r w:rsidRPr="009A1C52">
        <w:rPr>
          <w:sz w:val="28"/>
          <w:szCs w:val="28"/>
        </w:rPr>
        <w:t>).</w:t>
      </w:r>
    </w:p>
    <w:p w14:paraId="1791F75C" w14:textId="20F456AB" w:rsidR="00B95DD6" w:rsidRPr="009A1C52" w:rsidRDefault="00B95DD6" w:rsidP="009A1C52">
      <w:pPr>
        <w:spacing w:line="360" w:lineRule="auto"/>
        <w:ind w:firstLine="567"/>
        <w:contextualSpacing/>
        <w:jc w:val="both"/>
        <w:rPr>
          <w:sz w:val="28"/>
          <w:szCs w:val="28"/>
        </w:rPr>
      </w:pPr>
      <w:r w:rsidRPr="009A1C52">
        <w:rPr>
          <w:sz w:val="28"/>
          <w:szCs w:val="28"/>
        </w:rPr>
        <w:t xml:space="preserve">Магомед Эфенди Османов </w:t>
      </w:r>
      <w:r w:rsidR="00DF34B8" w:rsidRPr="009A1C52">
        <w:rPr>
          <w:sz w:val="28"/>
          <w:szCs w:val="28"/>
        </w:rPr>
        <w:t>«</w:t>
      </w:r>
      <w:r w:rsidRPr="009A1C52">
        <w:rPr>
          <w:sz w:val="28"/>
          <w:szCs w:val="28"/>
        </w:rPr>
        <w:t>Къоял батIиял руго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Время другое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ЯхI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Совесть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ТIагъур лъуравщинав 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всяк, кто носит папаху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Узденчиясул боцIи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Имущество уздена</w:t>
      </w:r>
      <w:r w:rsidR="00DF34B8" w:rsidRPr="009A1C52">
        <w:rPr>
          <w:sz w:val="28"/>
          <w:szCs w:val="28"/>
        </w:rPr>
        <w:t>»</w:t>
      </w:r>
      <w:r w:rsidRPr="009A1C52">
        <w:rPr>
          <w:sz w:val="28"/>
          <w:szCs w:val="28"/>
        </w:rPr>
        <w:t>).</w:t>
      </w:r>
    </w:p>
    <w:p w14:paraId="55CB4E00" w14:textId="6E456C7C" w:rsidR="00B95DD6" w:rsidRPr="009A1C52" w:rsidRDefault="00B95DD6" w:rsidP="009A1C52">
      <w:pPr>
        <w:spacing w:line="360" w:lineRule="auto"/>
        <w:ind w:firstLine="567"/>
        <w:contextualSpacing/>
        <w:jc w:val="both"/>
        <w:rPr>
          <w:sz w:val="28"/>
          <w:szCs w:val="28"/>
        </w:rPr>
      </w:pPr>
      <w:r w:rsidRPr="009A1C52">
        <w:rPr>
          <w:sz w:val="28"/>
          <w:szCs w:val="28"/>
        </w:rPr>
        <w:t xml:space="preserve">Манай Алибеков </w:t>
      </w:r>
      <w:r w:rsidR="00DF34B8" w:rsidRPr="009A1C52">
        <w:rPr>
          <w:sz w:val="28"/>
          <w:szCs w:val="28"/>
        </w:rPr>
        <w:t>«</w:t>
      </w:r>
      <w:r w:rsidRPr="009A1C52">
        <w:rPr>
          <w:sz w:val="28"/>
          <w:szCs w:val="28"/>
        </w:rPr>
        <w:t>Нижер тIадчагIи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Наши притеснители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ХIакимзабазул ишал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Дела чиновников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Аксаялъул ясазул гIарз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Жалоба аксайских девушек</w:t>
      </w:r>
      <w:r w:rsidR="00DF34B8" w:rsidRPr="009A1C52">
        <w:rPr>
          <w:sz w:val="28"/>
          <w:szCs w:val="28"/>
        </w:rPr>
        <w:t>»</w:t>
      </w:r>
      <w:r w:rsidRPr="009A1C52">
        <w:rPr>
          <w:sz w:val="28"/>
          <w:szCs w:val="28"/>
        </w:rPr>
        <w:t>).</w:t>
      </w:r>
    </w:p>
    <w:p w14:paraId="737C3E13" w14:textId="7212BC69" w:rsidR="00B95DD6" w:rsidRPr="009A1C52" w:rsidRDefault="00B95DD6" w:rsidP="009A1C52">
      <w:pPr>
        <w:spacing w:line="360" w:lineRule="auto"/>
        <w:ind w:firstLine="567"/>
        <w:contextualSpacing/>
        <w:jc w:val="both"/>
        <w:rPr>
          <w:sz w:val="28"/>
          <w:szCs w:val="28"/>
        </w:rPr>
      </w:pPr>
      <w:r w:rsidRPr="009A1C52">
        <w:rPr>
          <w:sz w:val="28"/>
          <w:szCs w:val="28"/>
        </w:rPr>
        <w:t xml:space="preserve">Зайнулабид Батырмурзаев </w:t>
      </w:r>
      <w:r w:rsidR="00DF34B8" w:rsidRPr="009A1C52">
        <w:rPr>
          <w:sz w:val="28"/>
          <w:szCs w:val="28"/>
        </w:rPr>
        <w:t>«</w:t>
      </w:r>
      <w:r w:rsidRPr="009A1C52">
        <w:rPr>
          <w:sz w:val="28"/>
          <w:szCs w:val="28"/>
        </w:rPr>
        <w:t>Халкъалъул цевехъанасде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Народному предводителю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Къокъа радалго 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Группа ушла на рассвете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Рогьалил цIва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Утренняя звезда</w:t>
      </w:r>
      <w:r w:rsidR="00DF34B8" w:rsidRPr="009A1C52">
        <w:rPr>
          <w:sz w:val="28"/>
          <w:szCs w:val="28"/>
        </w:rPr>
        <w:t>»</w:t>
      </w:r>
      <w:r w:rsidRPr="009A1C52">
        <w:rPr>
          <w:sz w:val="28"/>
          <w:szCs w:val="28"/>
        </w:rPr>
        <w:t>).</w:t>
      </w:r>
    </w:p>
    <w:p w14:paraId="00664436" w14:textId="7B2E9ECB" w:rsidR="00B95DD6" w:rsidRPr="009A1C52" w:rsidRDefault="00B95DD6" w:rsidP="009A1C52">
      <w:pPr>
        <w:spacing w:line="360" w:lineRule="auto"/>
        <w:ind w:firstLine="567"/>
        <w:contextualSpacing/>
        <w:jc w:val="both"/>
        <w:rPr>
          <w:sz w:val="28"/>
          <w:szCs w:val="28"/>
        </w:rPr>
      </w:pPr>
      <w:r w:rsidRPr="009A1C52">
        <w:rPr>
          <w:sz w:val="28"/>
          <w:szCs w:val="28"/>
        </w:rPr>
        <w:t xml:space="preserve">Батирай </w:t>
      </w:r>
      <w:r w:rsidR="00DF34B8" w:rsidRPr="009A1C52">
        <w:rPr>
          <w:sz w:val="28"/>
          <w:szCs w:val="28"/>
        </w:rPr>
        <w:t>«</w:t>
      </w:r>
      <w:r w:rsidRPr="009A1C52">
        <w:rPr>
          <w:sz w:val="28"/>
          <w:szCs w:val="28"/>
        </w:rPr>
        <w:t>Рокьул кучIдул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Песни 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БахIарчиясул хIакъалъулъ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герое</w:t>
      </w:r>
      <w:r w:rsidR="00DF34B8" w:rsidRPr="009A1C52">
        <w:rPr>
          <w:sz w:val="28"/>
          <w:szCs w:val="28"/>
        </w:rPr>
        <w:t>»</w:t>
      </w:r>
      <w:r w:rsidRPr="009A1C52">
        <w:rPr>
          <w:sz w:val="28"/>
          <w:szCs w:val="28"/>
        </w:rPr>
        <w:t>), Дица кечI кин ахIилеб?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мне песни слагать?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Дица кечI ахIулаан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песни слагал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Доб борхатаб магIарда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той высокой горе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Дир бадиб </w:t>
      </w:r>
      <w:r w:rsidRPr="009A1C52">
        <w:rPr>
          <w:sz w:val="28"/>
          <w:szCs w:val="28"/>
        </w:rPr>
        <w:lastRenderedPageBreak/>
        <w:t>хьухь лъугьана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меня туман перед глазами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Дидего гьабураб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себе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Векьарухъанасде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Крестьянину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Бечедасде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Богачу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Рохьор гIаркьалабигIан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Словно веток в лесу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Жиб алмасалъ цIер гIадин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Точно как алмаз стекло</w:t>
      </w:r>
      <w:r w:rsidR="00DF34B8" w:rsidRPr="009A1C52">
        <w:rPr>
          <w:sz w:val="28"/>
          <w:szCs w:val="28"/>
        </w:rPr>
        <w:t>»</w:t>
      </w:r>
      <w:r w:rsidRPr="009A1C52">
        <w:rPr>
          <w:sz w:val="28"/>
          <w:szCs w:val="28"/>
        </w:rPr>
        <w:t>).</w:t>
      </w:r>
    </w:p>
    <w:p w14:paraId="6E536EE8" w14:textId="6E2C171C" w:rsidR="00B95DD6" w:rsidRPr="009A1C52" w:rsidRDefault="00B95DD6" w:rsidP="009A1C52">
      <w:pPr>
        <w:spacing w:line="360" w:lineRule="auto"/>
        <w:ind w:firstLine="567"/>
        <w:contextualSpacing/>
        <w:jc w:val="both"/>
        <w:rPr>
          <w:sz w:val="28"/>
          <w:szCs w:val="28"/>
        </w:rPr>
      </w:pPr>
      <w:r w:rsidRPr="009A1C52">
        <w:rPr>
          <w:sz w:val="28"/>
          <w:szCs w:val="28"/>
        </w:rPr>
        <w:t xml:space="preserve">Мунги Ахмед </w:t>
      </w:r>
      <w:r w:rsidR="00DF34B8" w:rsidRPr="009A1C52">
        <w:rPr>
          <w:sz w:val="28"/>
          <w:szCs w:val="28"/>
        </w:rPr>
        <w:t>«</w:t>
      </w:r>
      <w:r w:rsidRPr="009A1C52">
        <w:rPr>
          <w:sz w:val="28"/>
          <w:szCs w:val="28"/>
        </w:rPr>
        <w:t>Шамилил суд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Суд Шамиля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Мадам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Мадам</w:t>
      </w:r>
      <w:r w:rsidR="00DF34B8" w:rsidRPr="009A1C52">
        <w:rPr>
          <w:sz w:val="28"/>
          <w:szCs w:val="28"/>
        </w:rPr>
        <w:t>»</w:t>
      </w:r>
      <w:r w:rsidRPr="009A1C52">
        <w:rPr>
          <w:sz w:val="28"/>
          <w:szCs w:val="28"/>
        </w:rPr>
        <w:t>).</w:t>
      </w:r>
    </w:p>
    <w:p w14:paraId="11D2A954" w14:textId="39A440BF" w:rsidR="00B95DD6" w:rsidRPr="009A1C52" w:rsidRDefault="00B95DD6" w:rsidP="009A1C52">
      <w:pPr>
        <w:spacing w:line="360" w:lineRule="auto"/>
        <w:ind w:firstLine="567"/>
        <w:contextualSpacing/>
        <w:jc w:val="both"/>
        <w:rPr>
          <w:sz w:val="28"/>
          <w:szCs w:val="28"/>
        </w:rPr>
      </w:pPr>
      <w:r w:rsidRPr="009A1C52">
        <w:rPr>
          <w:sz w:val="28"/>
          <w:szCs w:val="28"/>
        </w:rPr>
        <w:t xml:space="preserve">Сукур Курбан </w:t>
      </w:r>
      <w:r w:rsidR="00DF34B8" w:rsidRPr="009A1C52">
        <w:rPr>
          <w:sz w:val="28"/>
          <w:szCs w:val="28"/>
        </w:rPr>
        <w:t>«</w:t>
      </w:r>
      <w:r w:rsidRPr="009A1C52">
        <w:rPr>
          <w:sz w:val="28"/>
          <w:szCs w:val="28"/>
        </w:rPr>
        <w:t>Мискинав Шахул яс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Дочь бедного Шаху</w:t>
      </w:r>
      <w:r w:rsidR="00DF34B8" w:rsidRPr="009A1C52">
        <w:rPr>
          <w:sz w:val="28"/>
          <w:szCs w:val="28"/>
        </w:rPr>
        <w:t>»</w:t>
      </w:r>
      <w:r w:rsidRPr="009A1C52">
        <w:rPr>
          <w:sz w:val="28"/>
          <w:szCs w:val="28"/>
        </w:rPr>
        <w:t>).</w:t>
      </w:r>
    </w:p>
    <w:p w14:paraId="59B6C4B8" w14:textId="10ABD8FA" w:rsidR="00B95DD6" w:rsidRPr="009A1C52" w:rsidRDefault="00B95DD6" w:rsidP="009A1C52">
      <w:pPr>
        <w:spacing w:line="360" w:lineRule="auto"/>
        <w:ind w:firstLine="567"/>
        <w:contextualSpacing/>
        <w:jc w:val="both"/>
        <w:rPr>
          <w:sz w:val="28"/>
          <w:szCs w:val="28"/>
        </w:rPr>
      </w:pPr>
      <w:r w:rsidRPr="009A1C52">
        <w:rPr>
          <w:sz w:val="28"/>
          <w:szCs w:val="28"/>
        </w:rPr>
        <w:t xml:space="preserve">Зиявудин Кади </w:t>
      </w:r>
      <w:r w:rsidR="00DF34B8" w:rsidRPr="009A1C52">
        <w:rPr>
          <w:sz w:val="28"/>
          <w:szCs w:val="28"/>
        </w:rPr>
        <w:t>«</w:t>
      </w:r>
      <w:r w:rsidRPr="009A1C52">
        <w:rPr>
          <w:sz w:val="28"/>
          <w:szCs w:val="28"/>
        </w:rPr>
        <w:t>Гьудуласухъе кагъат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другу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Мун йосизе ханасул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Чтоб тебя завоевать у хана…</w:t>
      </w:r>
      <w:r w:rsidR="00DF34B8" w:rsidRPr="009A1C52">
        <w:rPr>
          <w:sz w:val="28"/>
          <w:szCs w:val="28"/>
        </w:rPr>
        <w:t>»</w:t>
      </w:r>
      <w:r w:rsidRPr="009A1C52">
        <w:rPr>
          <w:sz w:val="28"/>
          <w:szCs w:val="28"/>
        </w:rPr>
        <w:t>).</w:t>
      </w:r>
    </w:p>
    <w:p w14:paraId="53A5B271" w14:textId="77884CB8" w:rsidR="00B95DD6" w:rsidRPr="009A1C52" w:rsidRDefault="00B95DD6" w:rsidP="009A1C52">
      <w:pPr>
        <w:spacing w:line="360" w:lineRule="auto"/>
        <w:ind w:firstLine="567"/>
        <w:contextualSpacing/>
        <w:jc w:val="both"/>
        <w:rPr>
          <w:sz w:val="28"/>
          <w:szCs w:val="28"/>
        </w:rPr>
      </w:pPr>
      <w:r w:rsidRPr="009A1C52">
        <w:rPr>
          <w:sz w:val="28"/>
          <w:szCs w:val="28"/>
        </w:rPr>
        <w:t xml:space="preserve">Гасан Гузунов </w:t>
      </w:r>
      <w:r w:rsidR="00DF34B8" w:rsidRPr="009A1C52">
        <w:rPr>
          <w:sz w:val="28"/>
          <w:szCs w:val="28"/>
        </w:rPr>
        <w:t>«</w:t>
      </w:r>
      <w:r w:rsidRPr="009A1C52">
        <w:rPr>
          <w:sz w:val="28"/>
          <w:szCs w:val="28"/>
        </w:rPr>
        <w:t>ГIункIкIги цIулакьоги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Мышь и ореховая скорлупа</w:t>
      </w:r>
      <w:r w:rsidR="00DF34B8" w:rsidRPr="009A1C52">
        <w:rPr>
          <w:sz w:val="28"/>
          <w:szCs w:val="28"/>
        </w:rPr>
        <w:t>»</w:t>
      </w:r>
      <w:r w:rsidRPr="009A1C52">
        <w:rPr>
          <w:sz w:val="28"/>
          <w:szCs w:val="28"/>
        </w:rPr>
        <w:t>).</w:t>
      </w:r>
    </w:p>
    <w:p w14:paraId="16BB6C99" w14:textId="387FDF49" w:rsidR="00B95DD6" w:rsidRPr="009A1C52" w:rsidRDefault="00B95DD6" w:rsidP="009A1C52">
      <w:pPr>
        <w:spacing w:line="360" w:lineRule="auto"/>
        <w:ind w:firstLine="567"/>
        <w:contextualSpacing/>
        <w:jc w:val="both"/>
        <w:rPr>
          <w:sz w:val="28"/>
          <w:szCs w:val="28"/>
        </w:rPr>
      </w:pPr>
      <w:r w:rsidRPr="009A1C52">
        <w:rPr>
          <w:sz w:val="28"/>
          <w:szCs w:val="28"/>
        </w:rPr>
        <w:t xml:space="preserve">Щаза из Куркли </w:t>
      </w:r>
      <w:r w:rsidR="00DF34B8" w:rsidRPr="009A1C52">
        <w:rPr>
          <w:sz w:val="28"/>
          <w:szCs w:val="28"/>
        </w:rPr>
        <w:t>«</w:t>
      </w:r>
      <w:r w:rsidRPr="009A1C52">
        <w:rPr>
          <w:sz w:val="28"/>
          <w:szCs w:val="28"/>
        </w:rPr>
        <w:t>Къокъал кучIдул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Короткие стихи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ГIурччинаб гIурдаде гIазу бан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Снег выпал на зеленое поле</w:t>
      </w:r>
      <w:r w:rsidR="00DF34B8" w:rsidRPr="009A1C52">
        <w:rPr>
          <w:sz w:val="28"/>
          <w:szCs w:val="28"/>
        </w:rPr>
        <w:t>»</w:t>
      </w:r>
      <w:r w:rsidRPr="009A1C52">
        <w:rPr>
          <w:sz w:val="28"/>
          <w:szCs w:val="28"/>
        </w:rPr>
        <w:t>).</w:t>
      </w:r>
    </w:p>
    <w:p w14:paraId="2F41F15D" w14:textId="4EFB0F59" w:rsidR="00B95DD6" w:rsidRPr="009A1C52" w:rsidRDefault="00B95DD6" w:rsidP="009A1C52">
      <w:pPr>
        <w:spacing w:line="360" w:lineRule="auto"/>
        <w:ind w:firstLine="567"/>
        <w:contextualSpacing/>
        <w:jc w:val="both"/>
        <w:rPr>
          <w:sz w:val="28"/>
          <w:szCs w:val="28"/>
        </w:rPr>
      </w:pPr>
      <w:r w:rsidRPr="009A1C52">
        <w:rPr>
          <w:sz w:val="28"/>
          <w:szCs w:val="28"/>
        </w:rPr>
        <w:t xml:space="preserve">Саид Габиев </w:t>
      </w:r>
      <w:r w:rsidR="00DF34B8" w:rsidRPr="009A1C52">
        <w:rPr>
          <w:sz w:val="28"/>
          <w:szCs w:val="28"/>
        </w:rPr>
        <w:t>«</w:t>
      </w:r>
      <w:r w:rsidRPr="009A1C52">
        <w:rPr>
          <w:sz w:val="28"/>
          <w:szCs w:val="28"/>
        </w:rPr>
        <w:t>Анищ</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Мечта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Мурад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Цель</w:t>
      </w:r>
      <w:r w:rsidR="00DF34B8" w:rsidRPr="009A1C52">
        <w:rPr>
          <w:sz w:val="28"/>
          <w:szCs w:val="28"/>
        </w:rPr>
        <w:t>»</w:t>
      </w:r>
      <w:r w:rsidRPr="009A1C52">
        <w:rPr>
          <w:sz w:val="28"/>
          <w:szCs w:val="28"/>
        </w:rPr>
        <w:t>).</w:t>
      </w:r>
    </w:p>
    <w:p w14:paraId="0FD55714" w14:textId="3B17FFB6" w:rsidR="00B95DD6" w:rsidRPr="009A1C52" w:rsidRDefault="00B95DD6" w:rsidP="009A1C52">
      <w:pPr>
        <w:spacing w:line="360" w:lineRule="auto"/>
        <w:ind w:firstLine="567"/>
        <w:contextualSpacing/>
        <w:jc w:val="both"/>
        <w:rPr>
          <w:sz w:val="28"/>
          <w:szCs w:val="28"/>
        </w:rPr>
      </w:pPr>
      <w:r w:rsidRPr="009A1C52">
        <w:rPr>
          <w:sz w:val="28"/>
          <w:szCs w:val="28"/>
        </w:rPr>
        <w:t xml:space="preserve">Гарун Саидов </w:t>
      </w:r>
      <w:r w:rsidR="00DF34B8" w:rsidRPr="009A1C52">
        <w:rPr>
          <w:sz w:val="28"/>
          <w:szCs w:val="28"/>
        </w:rPr>
        <w:t>«</w:t>
      </w:r>
      <w:r w:rsidRPr="009A1C52">
        <w:rPr>
          <w:sz w:val="28"/>
          <w:szCs w:val="28"/>
        </w:rPr>
        <w:t>ГъалайчагIи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Лудильщики</w:t>
      </w:r>
      <w:r w:rsidR="00DF34B8" w:rsidRPr="009A1C52">
        <w:rPr>
          <w:sz w:val="28"/>
          <w:szCs w:val="28"/>
        </w:rPr>
        <w:t>»</w:t>
      </w:r>
      <w:r w:rsidRPr="009A1C52">
        <w:rPr>
          <w:sz w:val="28"/>
          <w:szCs w:val="28"/>
        </w:rPr>
        <w:t>) (пьеса).</w:t>
      </w:r>
    </w:p>
    <w:p w14:paraId="067A4906" w14:textId="19F355E4" w:rsidR="00B95DD6" w:rsidRPr="009A1C52" w:rsidRDefault="00B95DD6" w:rsidP="009A1C52">
      <w:pPr>
        <w:spacing w:line="360" w:lineRule="auto"/>
        <w:ind w:firstLine="567"/>
        <w:contextualSpacing/>
        <w:jc w:val="both"/>
        <w:rPr>
          <w:sz w:val="28"/>
          <w:szCs w:val="28"/>
        </w:rPr>
      </w:pPr>
      <w:r w:rsidRPr="009A1C52">
        <w:rPr>
          <w:sz w:val="28"/>
          <w:szCs w:val="28"/>
        </w:rPr>
        <w:t xml:space="preserve">Мирза Калухский </w:t>
      </w:r>
      <w:r w:rsidR="00DF34B8" w:rsidRPr="009A1C52">
        <w:rPr>
          <w:sz w:val="28"/>
          <w:szCs w:val="28"/>
        </w:rPr>
        <w:t>«</w:t>
      </w:r>
      <w:r w:rsidRPr="009A1C52">
        <w:rPr>
          <w:sz w:val="28"/>
          <w:szCs w:val="28"/>
        </w:rPr>
        <w:t>Ханасе жаваб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Ответ хану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Айгъиралде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Халкъалде ахIибай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Призыв к народу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ГIащикъ-булбул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Влюбленный соловей</w:t>
      </w:r>
      <w:r w:rsidR="00DF34B8" w:rsidRPr="009A1C52">
        <w:rPr>
          <w:sz w:val="28"/>
          <w:szCs w:val="28"/>
        </w:rPr>
        <w:t>»</w:t>
      </w:r>
      <w:r w:rsidRPr="009A1C52">
        <w:rPr>
          <w:sz w:val="28"/>
          <w:szCs w:val="28"/>
        </w:rPr>
        <w:t>).</w:t>
      </w:r>
    </w:p>
    <w:p w14:paraId="1C502BD8" w14:textId="45C016F7" w:rsidR="00B95DD6" w:rsidRPr="009A1C52" w:rsidRDefault="00B95DD6" w:rsidP="009A1C52">
      <w:pPr>
        <w:spacing w:line="360" w:lineRule="auto"/>
        <w:ind w:firstLine="567"/>
        <w:contextualSpacing/>
        <w:jc w:val="both"/>
        <w:rPr>
          <w:sz w:val="28"/>
          <w:szCs w:val="28"/>
        </w:rPr>
      </w:pPr>
      <w:r w:rsidRPr="009A1C52">
        <w:rPr>
          <w:sz w:val="28"/>
          <w:szCs w:val="28"/>
        </w:rPr>
        <w:t xml:space="preserve">Гвандик Жигер </w:t>
      </w:r>
      <w:r w:rsidR="00DF34B8" w:rsidRPr="009A1C52">
        <w:rPr>
          <w:sz w:val="28"/>
          <w:szCs w:val="28"/>
        </w:rPr>
        <w:t>«</w:t>
      </w:r>
      <w:r w:rsidRPr="009A1C52">
        <w:rPr>
          <w:sz w:val="28"/>
          <w:szCs w:val="28"/>
        </w:rPr>
        <w:t>ЗахIматаб заман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Тяжелое время</w:t>
      </w:r>
      <w:r w:rsidR="00DF34B8" w:rsidRPr="009A1C52">
        <w:rPr>
          <w:sz w:val="28"/>
          <w:szCs w:val="28"/>
        </w:rPr>
        <w:t>»</w:t>
      </w:r>
      <w:r w:rsidRPr="009A1C52">
        <w:rPr>
          <w:sz w:val="28"/>
          <w:szCs w:val="28"/>
        </w:rPr>
        <w:t>).</w:t>
      </w:r>
    </w:p>
    <w:p w14:paraId="4AAECDF1" w14:textId="2D8F0BC1" w:rsidR="00B95DD6" w:rsidRPr="009A1C52" w:rsidRDefault="00B95DD6" w:rsidP="009A1C52">
      <w:pPr>
        <w:spacing w:line="360" w:lineRule="auto"/>
        <w:ind w:firstLine="567"/>
        <w:contextualSpacing/>
        <w:jc w:val="both"/>
        <w:rPr>
          <w:sz w:val="28"/>
          <w:szCs w:val="28"/>
        </w:rPr>
      </w:pPr>
      <w:r w:rsidRPr="009A1C52">
        <w:rPr>
          <w:sz w:val="28"/>
          <w:szCs w:val="28"/>
        </w:rPr>
        <w:t xml:space="preserve">Уруж из Татила </w:t>
      </w:r>
      <w:r w:rsidR="00DF34B8" w:rsidRPr="009A1C52">
        <w:rPr>
          <w:sz w:val="28"/>
          <w:szCs w:val="28"/>
        </w:rPr>
        <w:t>«</w:t>
      </w:r>
      <w:r w:rsidRPr="009A1C52">
        <w:rPr>
          <w:sz w:val="28"/>
          <w:szCs w:val="28"/>
        </w:rPr>
        <w:t>Ле, мискин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Бедняку</w:t>
      </w:r>
      <w:r w:rsidR="00DF34B8" w:rsidRPr="009A1C52">
        <w:rPr>
          <w:sz w:val="28"/>
          <w:szCs w:val="28"/>
        </w:rPr>
        <w:t>»</w:t>
      </w:r>
      <w:r w:rsidRPr="009A1C52">
        <w:rPr>
          <w:sz w:val="28"/>
          <w:szCs w:val="28"/>
        </w:rPr>
        <w:t>).</w:t>
      </w:r>
    </w:p>
    <w:p w14:paraId="2F1F738A" w14:textId="713B5C91" w:rsidR="00B95DD6" w:rsidRPr="009A1C52" w:rsidRDefault="00B95DD6" w:rsidP="009A1C52">
      <w:pPr>
        <w:spacing w:line="360" w:lineRule="auto"/>
        <w:ind w:firstLine="567"/>
        <w:jc w:val="both"/>
        <w:rPr>
          <w:sz w:val="28"/>
          <w:szCs w:val="28"/>
        </w:rPr>
      </w:pPr>
      <w:r w:rsidRPr="009A1C52">
        <w:rPr>
          <w:sz w:val="28"/>
          <w:szCs w:val="28"/>
        </w:rPr>
        <w:t xml:space="preserve">Гаджи Гамзатов </w:t>
      </w:r>
      <w:r w:rsidR="00DF34B8" w:rsidRPr="009A1C52">
        <w:rPr>
          <w:sz w:val="28"/>
          <w:szCs w:val="28"/>
        </w:rPr>
        <w:t>«</w:t>
      </w:r>
      <w:r w:rsidRPr="009A1C52">
        <w:rPr>
          <w:sz w:val="28"/>
          <w:szCs w:val="28"/>
        </w:rPr>
        <w:t>Революциялда цебесеб Дагъистаналда гIемермиллатазулаб литературияб система лъугьин</w:t>
      </w:r>
      <w:r w:rsidR="00DF34B8" w:rsidRPr="009A1C52">
        <w:rPr>
          <w:sz w:val="28"/>
          <w:szCs w:val="28"/>
        </w:rPr>
        <w:t>»</w:t>
      </w:r>
      <w:r w:rsidRPr="009A1C52">
        <w:rPr>
          <w:sz w:val="28"/>
          <w:szCs w:val="28"/>
        </w:rPr>
        <w:t xml:space="preserve"> абураб тIехьалдаса цо-цо пикраби (</w:t>
      </w:r>
      <w:r w:rsidR="00DF34B8" w:rsidRPr="009A1C52">
        <w:rPr>
          <w:sz w:val="28"/>
          <w:szCs w:val="28"/>
        </w:rPr>
        <w:t>«</w:t>
      </w:r>
      <w:r w:rsidRPr="009A1C52">
        <w:rPr>
          <w:sz w:val="28"/>
          <w:szCs w:val="28"/>
        </w:rPr>
        <w:t xml:space="preserve">Некоторые мысли из книги </w:t>
      </w:r>
      <w:r w:rsidR="00DF34B8" w:rsidRPr="009A1C52">
        <w:rPr>
          <w:sz w:val="28"/>
          <w:szCs w:val="28"/>
        </w:rPr>
        <w:t>«</w:t>
      </w:r>
      <w:r w:rsidRPr="009A1C52">
        <w:rPr>
          <w:sz w:val="28"/>
          <w:szCs w:val="28"/>
        </w:rPr>
        <w:t xml:space="preserve">Формирование многонациональной литературной системы </w:t>
      </w:r>
      <w:r w:rsidRPr="009A1C52">
        <w:rPr>
          <w:sz w:val="28"/>
          <w:szCs w:val="28"/>
        </w:rPr>
        <w:br/>
        <w:t>в дореволюционном Дагестане</w:t>
      </w:r>
      <w:r w:rsidR="00DF34B8" w:rsidRPr="009A1C52">
        <w:rPr>
          <w:sz w:val="28"/>
          <w:szCs w:val="28"/>
        </w:rPr>
        <w:t>»</w:t>
      </w:r>
      <w:r w:rsidRPr="009A1C52">
        <w:rPr>
          <w:sz w:val="28"/>
          <w:szCs w:val="28"/>
        </w:rPr>
        <w:t>).</w:t>
      </w:r>
    </w:p>
    <w:p w14:paraId="64A03891" w14:textId="7C840D66" w:rsidR="00B95DD6" w:rsidRPr="009A1C52" w:rsidRDefault="00DC0249" w:rsidP="009A1C52">
      <w:pPr>
        <w:pStyle w:val="af9"/>
        <w:suppressAutoHyphens w:val="0"/>
        <w:spacing w:line="360" w:lineRule="auto"/>
        <w:ind w:left="709" w:hanging="142"/>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 xml:space="preserve">.6.5. </w:t>
      </w:r>
      <w:r w:rsidR="00B95DD6" w:rsidRPr="009A1C52">
        <w:rPr>
          <w:sz w:val="28"/>
          <w:szCs w:val="28"/>
        </w:rPr>
        <w:t>Дагестанская национальная литература в 1917-1945 гг.</w:t>
      </w:r>
    </w:p>
    <w:p w14:paraId="71A6FECB" w14:textId="77777777" w:rsidR="00B95DD6" w:rsidRPr="009A1C52" w:rsidRDefault="00B95DD6" w:rsidP="009A1C52">
      <w:pPr>
        <w:spacing w:line="360" w:lineRule="auto"/>
        <w:ind w:firstLine="567"/>
        <w:jc w:val="both"/>
        <w:rPr>
          <w:sz w:val="28"/>
          <w:szCs w:val="28"/>
        </w:rPr>
      </w:pPr>
      <w:r w:rsidRPr="009A1C52">
        <w:rPr>
          <w:sz w:val="28"/>
          <w:szCs w:val="28"/>
        </w:rPr>
        <w:t>Произведения для обзора:</w:t>
      </w:r>
    </w:p>
    <w:p w14:paraId="2E89B612" w14:textId="3DB576DD" w:rsidR="00B95DD6" w:rsidRPr="009A1C52" w:rsidRDefault="00B95DD6" w:rsidP="009A1C52">
      <w:pPr>
        <w:spacing w:line="360" w:lineRule="auto"/>
        <w:ind w:firstLine="567"/>
        <w:contextualSpacing/>
        <w:jc w:val="both"/>
        <w:rPr>
          <w:sz w:val="28"/>
          <w:szCs w:val="28"/>
        </w:rPr>
      </w:pPr>
      <w:r w:rsidRPr="009A1C52">
        <w:rPr>
          <w:sz w:val="28"/>
          <w:szCs w:val="28"/>
        </w:rPr>
        <w:t xml:space="preserve">Абдула Магомедов </w:t>
      </w:r>
      <w:r w:rsidR="00DF34B8" w:rsidRPr="009A1C52">
        <w:rPr>
          <w:sz w:val="28"/>
          <w:szCs w:val="28"/>
        </w:rPr>
        <w:t>«</w:t>
      </w:r>
      <w:r w:rsidRPr="009A1C52">
        <w:rPr>
          <w:sz w:val="28"/>
          <w:szCs w:val="28"/>
        </w:rPr>
        <w:t>Хурухъанасе насихIат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Наставления крестьянину</w:t>
      </w:r>
      <w:r w:rsidR="00DF34B8" w:rsidRPr="009A1C52">
        <w:rPr>
          <w:sz w:val="28"/>
          <w:szCs w:val="28"/>
        </w:rPr>
        <w:t>»</w:t>
      </w:r>
      <w:r w:rsidRPr="009A1C52">
        <w:rPr>
          <w:sz w:val="28"/>
          <w:szCs w:val="28"/>
        </w:rPr>
        <w:t>)</w:t>
      </w:r>
    </w:p>
    <w:p w14:paraId="741AA1D5" w14:textId="160C0687" w:rsidR="00B95DD6" w:rsidRPr="009A1C52" w:rsidRDefault="00B95DD6" w:rsidP="009A1C52">
      <w:pPr>
        <w:spacing w:line="360" w:lineRule="auto"/>
        <w:ind w:firstLine="567"/>
        <w:contextualSpacing/>
        <w:jc w:val="both"/>
        <w:rPr>
          <w:sz w:val="28"/>
          <w:szCs w:val="28"/>
        </w:rPr>
      </w:pPr>
      <w:r w:rsidRPr="009A1C52">
        <w:rPr>
          <w:sz w:val="28"/>
          <w:szCs w:val="28"/>
        </w:rPr>
        <w:t xml:space="preserve">Газияв Али </w:t>
      </w:r>
      <w:r w:rsidR="00DF34B8" w:rsidRPr="009A1C52">
        <w:rPr>
          <w:sz w:val="28"/>
          <w:szCs w:val="28"/>
        </w:rPr>
        <w:t>«</w:t>
      </w:r>
      <w:r w:rsidRPr="009A1C52">
        <w:rPr>
          <w:sz w:val="28"/>
          <w:szCs w:val="28"/>
        </w:rPr>
        <w:t>Таргъу мегIер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Гора Тарки</w:t>
      </w:r>
      <w:r w:rsidR="00DF34B8" w:rsidRPr="009A1C52">
        <w:rPr>
          <w:sz w:val="28"/>
          <w:szCs w:val="28"/>
        </w:rPr>
        <w:t>»</w:t>
      </w:r>
      <w:r w:rsidRPr="009A1C52">
        <w:rPr>
          <w:sz w:val="28"/>
          <w:szCs w:val="28"/>
        </w:rPr>
        <w:t>).</w:t>
      </w:r>
    </w:p>
    <w:p w14:paraId="3CBF6BA7" w14:textId="0B518E51" w:rsidR="00B95DD6" w:rsidRPr="009A1C52" w:rsidRDefault="00B95DD6" w:rsidP="009A1C52">
      <w:pPr>
        <w:spacing w:line="360" w:lineRule="auto"/>
        <w:ind w:firstLine="567"/>
        <w:contextualSpacing/>
        <w:jc w:val="both"/>
        <w:rPr>
          <w:sz w:val="28"/>
          <w:szCs w:val="28"/>
        </w:rPr>
      </w:pPr>
      <w:r w:rsidRPr="009A1C52">
        <w:rPr>
          <w:sz w:val="28"/>
          <w:szCs w:val="28"/>
        </w:rPr>
        <w:t xml:space="preserve">Тагир Хрюгский </w:t>
      </w:r>
      <w:r w:rsidR="00DF34B8" w:rsidRPr="009A1C52">
        <w:rPr>
          <w:sz w:val="28"/>
          <w:szCs w:val="28"/>
        </w:rPr>
        <w:t>«</w:t>
      </w:r>
      <w:r w:rsidRPr="009A1C52">
        <w:rPr>
          <w:sz w:val="28"/>
          <w:szCs w:val="28"/>
        </w:rPr>
        <w:t>Херлъизе регIун гьечIо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Некогда стареть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МахIач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Махач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ВатIан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Родина</w:t>
      </w:r>
      <w:r w:rsidR="00DF34B8" w:rsidRPr="009A1C52">
        <w:rPr>
          <w:sz w:val="28"/>
          <w:szCs w:val="28"/>
        </w:rPr>
        <w:t>»</w:t>
      </w:r>
      <w:r w:rsidRPr="009A1C52">
        <w:rPr>
          <w:sz w:val="28"/>
          <w:szCs w:val="28"/>
        </w:rPr>
        <w:t>).</w:t>
      </w:r>
    </w:p>
    <w:p w14:paraId="1691C880" w14:textId="496052C7" w:rsidR="00B95DD6" w:rsidRPr="009A1C52" w:rsidRDefault="00B95DD6" w:rsidP="009A1C52">
      <w:pPr>
        <w:spacing w:line="360" w:lineRule="auto"/>
        <w:ind w:firstLine="567"/>
        <w:contextualSpacing/>
        <w:jc w:val="both"/>
        <w:rPr>
          <w:sz w:val="28"/>
          <w:szCs w:val="28"/>
        </w:rPr>
      </w:pPr>
      <w:r w:rsidRPr="009A1C52">
        <w:rPr>
          <w:sz w:val="28"/>
          <w:szCs w:val="28"/>
        </w:rPr>
        <w:t xml:space="preserve">Муэдин Чаринов </w:t>
      </w:r>
      <w:r w:rsidR="00DF34B8" w:rsidRPr="009A1C52">
        <w:rPr>
          <w:sz w:val="28"/>
          <w:szCs w:val="28"/>
        </w:rPr>
        <w:t>«</w:t>
      </w:r>
      <w:r w:rsidRPr="009A1C52">
        <w:rPr>
          <w:sz w:val="28"/>
          <w:szCs w:val="28"/>
        </w:rPr>
        <w:t>ХIабибат ва ХIажияв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Габибат и Гаджияв</w:t>
      </w:r>
      <w:r w:rsidR="00DF34B8" w:rsidRPr="009A1C52">
        <w:rPr>
          <w:sz w:val="28"/>
          <w:szCs w:val="28"/>
        </w:rPr>
        <w:t>»</w:t>
      </w:r>
      <w:r w:rsidRPr="009A1C52">
        <w:rPr>
          <w:sz w:val="28"/>
          <w:szCs w:val="28"/>
        </w:rPr>
        <w:t>).</w:t>
      </w:r>
    </w:p>
    <w:p w14:paraId="71C5A060" w14:textId="3F286D6D" w:rsidR="00B95DD6" w:rsidRPr="009A1C52" w:rsidRDefault="00B95DD6" w:rsidP="009A1C52">
      <w:pPr>
        <w:spacing w:line="360" w:lineRule="auto"/>
        <w:ind w:firstLine="567"/>
        <w:contextualSpacing/>
        <w:jc w:val="both"/>
        <w:rPr>
          <w:sz w:val="28"/>
          <w:szCs w:val="28"/>
        </w:rPr>
      </w:pPr>
      <w:r w:rsidRPr="009A1C52">
        <w:rPr>
          <w:sz w:val="28"/>
          <w:szCs w:val="28"/>
        </w:rPr>
        <w:t xml:space="preserve">Наби Ханмурзаев </w:t>
      </w:r>
      <w:r w:rsidR="00DF34B8" w:rsidRPr="009A1C52">
        <w:rPr>
          <w:sz w:val="28"/>
          <w:szCs w:val="28"/>
        </w:rPr>
        <w:t>«</w:t>
      </w:r>
      <w:r w:rsidRPr="009A1C52">
        <w:rPr>
          <w:sz w:val="28"/>
          <w:szCs w:val="28"/>
        </w:rPr>
        <w:t>Чирмакъолол гIарза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Жалоба бочки</w:t>
      </w:r>
      <w:r w:rsidR="00DF34B8" w:rsidRPr="009A1C52">
        <w:rPr>
          <w:sz w:val="28"/>
          <w:szCs w:val="28"/>
        </w:rPr>
        <w:t>»</w:t>
      </w:r>
      <w:r w:rsidRPr="009A1C52">
        <w:rPr>
          <w:sz w:val="28"/>
          <w:szCs w:val="28"/>
        </w:rPr>
        <w:t>).</w:t>
      </w:r>
    </w:p>
    <w:p w14:paraId="45A686D3" w14:textId="3170D666" w:rsidR="00B95DD6" w:rsidRPr="009A1C52" w:rsidRDefault="00B95DD6" w:rsidP="009A1C52">
      <w:pPr>
        <w:spacing w:line="360" w:lineRule="auto"/>
        <w:ind w:firstLine="567"/>
        <w:contextualSpacing/>
        <w:jc w:val="both"/>
        <w:rPr>
          <w:sz w:val="28"/>
          <w:szCs w:val="28"/>
        </w:rPr>
      </w:pPr>
      <w:r w:rsidRPr="009A1C52">
        <w:rPr>
          <w:sz w:val="28"/>
          <w:szCs w:val="28"/>
        </w:rPr>
        <w:lastRenderedPageBreak/>
        <w:t xml:space="preserve">Багаудин Астемиров </w:t>
      </w:r>
      <w:r w:rsidR="00DF34B8" w:rsidRPr="009A1C52">
        <w:rPr>
          <w:sz w:val="28"/>
          <w:szCs w:val="28"/>
        </w:rPr>
        <w:t>«</w:t>
      </w:r>
      <w:r w:rsidRPr="009A1C52">
        <w:rPr>
          <w:sz w:val="28"/>
          <w:szCs w:val="28"/>
        </w:rPr>
        <w:t>Пири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Молния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БагIараб рогьел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Алая заря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Милъиршодал кечI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соловья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БагIарав партизан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Красный партизан</w:t>
      </w:r>
      <w:r w:rsidR="00DF34B8" w:rsidRPr="009A1C52">
        <w:rPr>
          <w:sz w:val="28"/>
          <w:szCs w:val="28"/>
        </w:rPr>
        <w:t>»</w:t>
      </w:r>
      <w:r w:rsidRPr="009A1C52">
        <w:rPr>
          <w:sz w:val="28"/>
          <w:szCs w:val="28"/>
        </w:rPr>
        <w:t>).</w:t>
      </w:r>
    </w:p>
    <w:p w14:paraId="208F218C" w14:textId="3D74800B" w:rsidR="00B95DD6" w:rsidRPr="009A1C52" w:rsidRDefault="00B95DD6" w:rsidP="009A1C52">
      <w:pPr>
        <w:spacing w:line="360" w:lineRule="auto"/>
        <w:ind w:firstLine="567"/>
        <w:contextualSpacing/>
        <w:jc w:val="both"/>
        <w:rPr>
          <w:sz w:val="28"/>
          <w:szCs w:val="28"/>
        </w:rPr>
      </w:pPr>
      <w:r w:rsidRPr="009A1C52">
        <w:rPr>
          <w:sz w:val="28"/>
          <w:szCs w:val="28"/>
        </w:rPr>
        <w:t xml:space="preserve">Магомед Хуршилов </w:t>
      </w:r>
      <w:r w:rsidR="00DF34B8" w:rsidRPr="009A1C52">
        <w:rPr>
          <w:sz w:val="28"/>
          <w:szCs w:val="28"/>
        </w:rPr>
        <w:t>«</w:t>
      </w:r>
      <w:r w:rsidRPr="009A1C52">
        <w:rPr>
          <w:sz w:val="28"/>
          <w:szCs w:val="28"/>
        </w:rPr>
        <w:t>Г1андалал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Андалялцы</w:t>
      </w:r>
      <w:r w:rsidR="00DF34B8" w:rsidRPr="009A1C52">
        <w:rPr>
          <w:sz w:val="28"/>
          <w:szCs w:val="28"/>
        </w:rPr>
        <w:t>»</w:t>
      </w:r>
      <w:r w:rsidRPr="009A1C52">
        <w:rPr>
          <w:sz w:val="28"/>
          <w:szCs w:val="28"/>
        </w:rPr>
        <w:t>).</w:t>
      </w:r>
    </w:p>
    <w:p w14:paraId="2E06C9FB" w14:textId="00312981" w:rsidR="00B95DD6" w:rsidRPr="009A1C52" w:rsidRDefault="00B95DD6" w:rsidP="009A1C52">
      <w:pPr>
        <w:spacing w:line="360" w:lineRule="auto"/>
        <w:ind w:firstLine="567"/>
        <w:contextualSpacing/>
        <w:jc w:val="both"/>
        <w:rPr>
          <w:sz w:val="28"/>
          <w:szCs w:val="28"/>
        </w:rPr>
      </w:pPr>
      <w:r w:rsidRPr="009A1C52">
        <w:rPr>
          <w:sz w:val="28"/>
          <w:szCs w:val="28"/>
        </w:rPr>
        <w:t xml:space="preserve">Ражаб Динмагомаев </w:t>
      </w:r>
      <w:r w:rsidR="00DF34B8" w:rsidRPr="009A1C52">
        <w:rPr>
          <w:sz w:val="28"/>
          <w:szCs w:val="28"/>
        </w:rPr>
        <w:t>«</w:t>
      </w:r>
      <w:r w:rsidRPr="009A1C52">
        <w:rPr>
          <w:sz w:val="28"/>
          <w:szCs w:val="28"/>
        </w:rPr>
        <w:t>Хъабчилъ бахIарзал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Герои в шубах</w:t>
      </w:r>
      <w:r w:rsidR="00DF34B8" w:rsidRPr="009A1C52">
        <w:rPr>
          <w:sz w:val="28"/>
          <w:szCs w:val="28"/>
        </w:rPr>
        <w:t>»</w:t>
      </w:r>
      <w:r w:rsidRPr="009A1C52">
        <w:rPr>
          <w:sz w:val="28"/>
          <w:szCs w:val="28"/>
        </w:rPr>
        <w:t>).</w:t>
      </w:r>
    </w:p>
    <w:p w14:paraId="557F7F05" w14:textId="54CF9FEB" w:rsidR="00B95DD6" w:rsidRPr="009A1C52" w:rsidRDefault="00B95DD6" w:rsidP="009A1C52">
      <w:pPr>
        <w:spacing w:line="360" w:lineRule="auto"/>
        <w:ind w:firstLine="567"/>
        <w:contextualSpacing/>
        <w:jc w:val="both"/>
        <w:rPr>
          <w:sz w:val="28"/>
          <w:szCs w:val="28"/>
        </w:rPr>
      </w:pPr>
      <w:r w:rsidRPr="009A1C52">
        <w:rPr>
          <w:sz w:val="28"/>
          <w:szCs w:val="28"/>
        </w:rPr>
        <w:t xml:space="preserve">Абдулвагаб Сулейманов </w:t>
      </w:r>
      <w:r w:rsidR="00DF34B8" w:rsidRPr="009A1C52">
        <w:rPr>
          <w:sz w:val="28"/>
          <w:szCs w:val="28"/>
        </w:rPr>
        <w:t>«</w:t>
      </w:r>
      <w:r w:rsidRPr="009A1C52">
        <w:rPr>
          <w:sz w:val="28"/>
          <w:szCs w:val="28"/>
        </w:rPr>
        <w:t>Жакъа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Сегодня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Дирго хIакъалъулъ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себе</w:t>
      </w:r>
      <w:r w:rsidR="00DF34B8" w:rsidRPr="009A1C52">
        <w:rPr>
          <w:sz w:val="28"/>
          <w:szCs w:val="28"/>
        </w:rPr>
        <w:t>»</w:t>
      </w:r>
      <w:r w:rsidRPr="009A1C52">
        <w:rPr>
          <w:sz w:val="28"/>
          <w:szCs w:val="28"/>
        </w:rPr>
        <w:t>)</w:t>
      </w:r>
    </w:p>
    <w:p w14:paraId="1738BEAE" w14:textId="4D015074" w:rsidR="00B95DD6" w:rsidRPr="009A1C52" w:rsidRDefault="00B95DD6" w:rsidP="009A1C52">
      <w:pPr>
        <w:spacing w:line="360" w:lineRule="auto"/>
        <w:ind w:firstLine="567"/>
        <w:contextualSpacing/>
        <w:jc w:val="both"/>
        <w:rPr>
          <w:sz w:val="28"/>
          <w:szCs w:val="28"/>
        </w:rPr>
      </w:pPr>
      <w:r w:rsidRPr="009A1C52">
        <w:rPr>
          <w:sz w:val="28"/>
          <w:szCs w:val="28"/>
        </w:rPr>
        <w:t xml:space="preserve">Алибег Фатахов </w:t>
      </w:r>
      <w:r w:rsidR="00DF34B8" w:rsidRPr="009A1C52">
        <w:rPr>
          <w:sz w:val="28"/>
          <w:szCs w:val="28"/>
        </w:rPr>
        <w:t>«</w:t>
      </w:r>
      <w:r w:rsidRPr="009A1C52">
        <w:rPr>
          <w:sz w:val="28"/>
          <w:szCs w:val="28"/>
        </w:rPr>
        <w:t>Ударник ХIасан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Ударник Гасан</w:t>
      </w:r>
      <w:r w:rsidR="00DF34B8" w:rsidRPr="009A1C52">
        <w:rPr>
          <w:sz w:val="28"/>
          <w:szCs w:val="28"/>
        </w:rPr>
        <w:t>»</w:t>
      </w:r>
      <w:r w:rsidRPr="009A1C52">
        <w:rPr>
          <w:sz w:val="28"/>
          <w:szCs w:val="28"/>
        </w:rPr>
        <w:t>).</w:t>
      </w:r>
    </w:p>
    <w:p w14:paraId="76F7E735" w14:textId="3F26BE24" w:rsidR="00B95DD6" w:rsidRPr="009A1C52" w:rsidRDefault="00B95DD6" w:rsidP="009A1C52">
      <w:pPr>
        <w:spacing w:line="360" w:lineRule="auto"/>
        <w:ind w:firstLine="567"/>
        <w:contextualSpacing/>
        <w:jc w:val="both"/>
        <w:rPr>
          <w:sz w:val="28"/>
          <w:szCs w:val="28"/>
        </w:rPr>
      </w:pPr>
      <w:r w:rsidRPr="009A1C52">
        <w:rPr>
          <w:sz w:val="28"/>
          <w:szCs w:val="28"/>
        </w:rPr>
        <w:t xml:space="preserve">Багавудин Митаров </w:t>
      </w:r>
      <w:r w:rsidR="00DF34B8" w:rsidRPr="009A1C52">
        <w:rPr>
          <w:sz w:val="28"/>
          <w:szCs w:val="28"/>
        </w:rPr>
        <w:t>«</w:t>
      </w:r>
      <w:r w:rsidRPr="009A1C52">
        <w:rPr>
          <w:sz w:val="28"/>
          <w:szCs w:val="28"/>
        </w:rPr>
        <w:t>Дур сурат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Твой портрет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Балагье, гьудулзаби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Смотрите, друзья</w:t>
      </w:r>
      <w:r w:rsidR="00DF34B8" w:rsidRPr="009A1C52">
        <w:rPr>
          <w:sz w:val="28"/>
          <w:szCs w:val="28"/>
        </w:rPr>
        <w:t>»</w:t>
      </w:r>
      <w:r w:rsidRPr="009A1C52">
        <w:rPr>
          <w:sz w:val="28"/>
          <w:szCs w:val="28"/>
        </w:rPr>
        <w:t>).</w:t>
      </w:r>
    </w:p>
    <w:p w14:paraId="1F6DDFD5" w14:textId="77777777" w:rsidR="00B95DD6" w:rsidRPr="009A1C52" w:rsidRDefault="00B95DD6" w:rsidP="009A1C52">
      <w:pPr>
        <w:spacing w:line="360" w:lineRule="auto"/>
        <w:ind w:firstLine="567"/>
        <w:contextualSpacing/>
        <w:jc w:val="both"/>
        <w:rPr>
          <w:sz w:val="28"/>
          <w:szCs w:val="28"/>
        </w:rPr>
      </w:pPr>
      <w:r w:rsidRPr="009A1C52">
        <w:rPr>
          <w:sz w:val="28"/>
          <w:szCs w:val="28"/>
        </w:rPr>
        <w:t>Произведения для изучения:</w:t>
      </w:r>
    </w:p>
    <w:p w14:paraId="5530A05B" w14:textId="22AE8316" w:rsidR="00B95DD6" w:rsidRPr="009A1C52" w:rsidRDefault="00B95DD6" w:rsidP="009A1C52">
      <w:pPr>
        <w:spacing w:line="360" w:lineRule="auto"/>
        <w:ind w:firstLine="567"/>
        <w:contextualSpacing/>
        <w:jc w:val="both"/>
        <w:rPr>
          <w:sz w:val="28"/>
          <w:szCs w:val="28"/>
        </w:rPr>
      </w:pPr>
      <w:r w:rsidRPr="009A1C52">
        <w:rPr>
          <w:sz w:val="28"/>
          <w:szCs w:val="28"/>
        </w:rPr>
        <w:t xml:space="preserve">Сулейман Стальский </w:t>
      </w:r>
      <w:r w:rsidR="00DF34B8" w:rsidRPr="009A1C52">
        <w:rPr>
          <w:sz w:val="28"/>
          <w:szCs w:val="28"/>
        </w:rPr>
        <w:t>«</w:t>
      </w:r>
      <w:r w:rsidRPr="009A1C52">
        <w:rPr>
          <w:sz w:val="28"/>
          <w:szCs w:val="28"/>
        </w:rPr>
        <w:t>Эркенлъи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Свобода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Муллабазде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Муллам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Бечедал-чиновникал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Богачи-чиновники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ХIалтIухъан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Рабочий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Нилъер къуват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Наша сила</w:t>
      </w:r>
      <w:r w:rsidR="00DF34B8" w:rsidRPr="009A1C52">
        <w:rPr>
          <w:sz w:val="28"/>
          <w:szCs w:val="28"/>
        </w:rPr>
        <w:t>»</w:t>
      </w:r>
      <w:r w:rsidRPr="009A1C52">
        <w:rPr>
          <w:sz w:val="28"/>
          <w:szCs w:val="28"/>
        </w:rPr>
        <w:t>).</w:t>
      </w:r>
    </w:p>
    <w:p w14:paraId="4584A2D1" w14:textId="38F7CA37" w:rsidR="00B95DD6" w:rsidRPr="009A1C52" w:rsidRDefault="00B95DD6" w:rsidP="009A1C52">
      <w:pPr>
        <w:spacing w:line="360" w:lineRule="auto"/>
        <w:ind w:firstLine="567"/>
        <w:contextualSpacing/>
        <w:jc w:val="both"/>
        <w:rPr>
          <w:bCs/>
          <w:sz w:val="28"/>
          <w:szCs w:val="28"/>
        </w:rPr>
      </w:pPr>
      <w:r w:rsidRPr="009A1C52">
        <w:rPr>
          <w:sz w:val="28"/>
          <w:szCs w:val="28"/>
        </w:rPr>
        <w:t xml:space="preserve">Гамзат Цадаса </w:t>
      </w:r>
      <w:r w:rsidR="00DF34B8" w:rsidRPr="009A1C52">
        <w:rPr>
          <w:sz w:val="28"/>
          <w:szCs w:val="28"/>
        </w:rPr>
        <w:t>«</w:t>
      </w:r>
      <w:r w:rsidRPr="009A1C52">
        <w:rPr>
          <w:sz w:val="28"/>
          <w:szCs w:val="28"/>
        </w:rPr>
        <w:t>ГIисинил гьвел кечI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Собаке Исина</w:t>
      </w:r>
      <w:r w:rsidR="00DF34B8" w:rsidRPr="009A1C52">
        <w:rPr>
          <w:sz w:val="28"/>
          <w:szCs w:val="28"/>
        </w:rPr>
        <w:t>»</w:t>
      </w:r>
      <w:r w:rsidRPr="009A1C52">
        <w:rPr>
          <w:sz w:val="28"/>
          <w:szCs w:val="28"/>
        </w:rPr>
        <w:t xml:space="preserve">), </w:t>
      </w:r>
      <w:r w:rsidR="00DF34B8" w:rsidRPr="009A1C52">
        <w:rPr>
          <w:bCs/>
          <w:sz w:val="28"/>
          <w:szCs w:val="28"/>
        </w:rPr>
        <w:t>«</w:t>
      </w:r>
      <w:r w:rsidRPr="009A1C52">
        <w:rPr>
          <w:bCs/>
          <w:sz w:val="28"/>
          <w:szCs w:val="28"/>
        </w:rPr>
        <w:t>ХIамабагьадурлъи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Лжегеройство</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 xml:space="preserve">МагIарул росабазда </w:t>
      </w:r>
      <w:r w:rsidRPr="009A1C52">
        <w:rPr>
          <w:bCs/>
          <w:w w:val="102"/>
          <w:sz w:val="28"/>
          <w:szCs w:val="28"/>
        </w:rPr>
        <w:t xml:space="preserve">дандеккун, </w:t>
      </w:r>
      <w:r w:rsidRPr="009A1C52">
        <w:rPr>
          <w:bCs/>
          <w:sz w:val="28"/>
          <w:szCs w:val="28"/>
        </w:rPr>
        <w:t>Москваялъул гIунгутIаби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Недостатки Москвы в сравнении с аварскими селами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Балагьалъул гъамас</w:t>
      </w:r>
      <w:r w:rsidR="00DF34B8" w:rsidRPr="009A1C52">
        <w:rPr>
          <w:bCs/>
          <w:sz w:val="28"/>
          <w:szCs w:val="28"/>
        </w:rPr>
        <w:t>»</w:t>
      </w:r>
      <w:r w:rsidRPr="009A1C52">
        <w:rPr>
          <w:bCs/>
          <w:sz w:val="28"/>
          <w:szCs w:val="28"/>
        </w:rPr>
        <w:t xml:space="preserve"> (пьеса) (</w:t>
      </w:r>
      <w:r w:rsidR="00DF34B8" w:rsidRPr="009A1C52">
        <w:rPr>
          <w:bCs/>
          <w:sz w:val="28"/>
          <w:szCs w:val="28"/>
        </w:rPr>
        <w:t>«</w:t>
      </w:r>
      <w:r w:rsidRPr="009A1C52">
        <w:rPr>
          <w:bCs/>
          <w:sz w:val="28"/>
          <w:szCs w:val="28"/>
        </w:rPr>
        <w:t>Сундук Бедствий</w:t>
      </w:r>
      <w:r w:rsidR="00DF34B8" w:rsidRPr="009A1C52">
        <w:rPr>
          <w:bCs/>
          <w:sz w:val="28"/>
          <w:szCs w:val="28"/>
        </w:rPr>
        <w:t>»</w:t>
      </w:r>
      <w:r w:rsidRPr="009A1C52">
        <w:rPr>
          <w:bCs/>
          <w:sz w:val="28"/>
          <w:szCs w:val="28"/>
        </w:rPr>
        <w:t>).</w:t>
      </w:r>
    </w:p>
    <w:p w14:paraId="0C670B03" w14:textId="4B0B3BE9" w:rsidR="00B95DD6" w:rsidRPr="009A1C52" w:rsidRDefault="00B95DD6" w:rsidP="009A1C52">
      <w:pPr>
        <w:spacing w:line="360" w:lineRule="auto"/>
        <w:ind w:firstLine="567"/>
        <w:contextualSpacing/>
        <w:jc w:val="both"/>
        <w:rPr>
          <w:bCs/>
          <w:sz w:val="28"/>
          <w:szCs w:val="28"/>
        </w:rPr>
      </w:pPr>
      <w:r w:rsidRPr="009A1C52">
        <w:rPr>
          <w:bCs/>
          <w:sz w:val="28"/>
          <w:szCs w:val="28"/>
        </w:rPr>
        <w:t xml:space="preserve">Заид Гаджиев </w:t>
      </w:r>
      <w:r w:rsidR="00DF34B8" w:rsidRPr="009A1C52">
        <w:rPr>
          <w:bCs/>
          <w:sz w:val="28"/>
          <w:szCs w:val="28"/>
        </w:rPr>
        <w:t>«</w:t>
      </w:r>
      <w:r w:rsidRPr="009A1C52">
        <w:rPr>
          <w:bCs/>
          <w:sz w:val="28"/>
          <w:szCs w:val="28"/>
        </w:rPr>
        <w:t>Тушманасе хвел</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Смерть врагу</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Маххул къебелъухъ</w:t>
      </w:r>
      <w:r w:rsidR="00DF34B8" w:rsidRPr="009A1C52">
        <w:rPr>
          <w:bCs/>
          <w:sz w:val="28"/>
          <w:szCs w:val="28"/>
        </w:rPr>
        <w:t>»</w:t>
      </w:r>
      <w:r w:rsidRPr="009A1C52">
        <w:rPr>
          <w:bCs/>
          <w:sz w:val="28"/>
          <w:szCs w:val="28"/>
        </w:rPr>
        <w:t xml:space="preserve"> </w:t>
      </w:r>
      <w:r w:rsidRPr="009A1C52">
        <w:rPr>
          <w:bCs/>
          <w:sz w:val="28"/>
          <w:szCs w:val="28"/>
        </w:rPr>
        <w:br/>
        <w:t>(</w:t>
      </w:r>
      <w:r w:rsidR="00DF34B8" w:rsidRPr="009A1C52">
        <w:rPr>
          <w:bCs/>
          <w:sz w:val="28"/>
          <w:szCs w:val="28"/>
        </w:rPr>
        <w:t>«</w:t>
      </w:r>
      <w:r w:rsidRPr="009A1C52">
        <w:rPr>
          <w:bCs/>
          <w:sz w:val="28"/>
          <w:szCs w:val="28"/>
        </w:rPr>
        <w:t>В кузнице</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ХъахIилаб экран</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Голубой экран</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ТIогьол магIдан</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Долина цветов</w:t>
      </w:r>
      <w:r w:rsidR="00DF34B8" w:rsidRPr="009A1C52">
        <w:rPr>
          <w:bCs/>
          <w:sz w:val="28"/>
          <w:szCs w:val="28"/>
        </w:rPr>
        <w:t>»</w:t>
      </w:r>
      <w:r w:rsidRPr="009A1C52">
        <w:rPr>
          <w:bCs/>
          <w:sz w:val="28"/>
          <w:szCs w:val="28"/>
        </w:rPr>
        <w:t>).</w:t>
      </w:r>
    </w:p>
    <w:p w14:paraId="681E38D2" w14:textId="64EA9B77" w:rsidR="00B95DD6" w:rsidRPr="009A1C52" w:rsidRDefault="00B95DD6" w:rsidP="009A1C52">
      <w:pPr>
        <w:spacing w:line="360" w:lineRule="auto"/>
        <w:ind w:firstLine="567"/>
        <w:contextualSpacing/>
        <w:jc w:val="both"/>
        <w:rPr>
          <w:bCs/>
          <w:sz w:val="28"/>
          <w:szCs w:val="28"/>
        </w:rPr>
      </w:pPr>
      <w:r w:rsidRPr="009A1C52">
        <w:rPr>
          <w:bCs/>
          <w:sz w:val="28"/>
          <w:szCs w:val="28"/>
        </w:rPr>
        <w:t xml:space="preserve">Азиз Иминагаев </w:t>
      </w:r>
      <w:r w:rsidR="00DF34B8" w:rsidRPr="009A1C52">
        <w:rPr>
          <w:bCs/>
          <w:sz w:val="28"/>
          <w:szCs w:val="28"/>
        </w:rPr>
        <w:t>«</w:t>
      </w:r>
      <w:r w:rsidRPr="009A1C52">
        <w:rPr>
          <w:bCs/>
          <w:sz w:val="28"/>
          <w:szCs w:val="28"/>
        </w:rPr>
        <w:t>Дибирги ясги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Дибир и дочь</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Тушман тIагIинавизин</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Уничтожим врага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Бергьенлъи нилъехъ букIина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Победа будет за нами</w:t>
      </w:r>
      <w:r w:rsidR="00DF34B8" w:rsidRPr="009A1C52">
        <w:rPr>
          <w:bCs/>
          <w:sz w:val="28"/>
          <w:szCs w:val="28"/>
        </w:rPr>
        <w:t>»</w:t>
      </w:r>
      <w:r w:rsidRPr="009A1C52">
        <w:rPr>
          <w:bCs/>
          <w:sz w:val="28"/>
          <w:szCs w:val="28"/>
        </w:rPr>
        <w:t>).</w:t>
      </w:r>
    </w:p>
    <w:p w14:paraId="6A76BC1C" w14:textId="4E019D8F" w:rsidR="00B95DD6" w:rsidRPr="009A1C52" w:rsidRDefault="00B95DD6" w:rsidP="009A1C52">
      <w:pPr>
        <w:spacing w:line="360" w:lineRule="auto"/>
        <w:ind w:firstLine="567"/>
        <w:contextualSpacing/>
        <w:jc w:val="both"/>
        <w:rPr>
          <w:bCs/>
          <w:sz w:val="28"/>
          <w:szCs w:val="28"/>
        </w:rPr>
      </w:pPr>
      <w:r w:rsidRPr="009A1C52">
        <w:rPr>
          <w:bCs/>
          <w:sz w:val="28"/>
          <w:szCs w:val="28"/>
        </w:rPr>
        <w:t xml:space="preserve">Эффенди Капиев </w:t>
      </w:r>
      <w:r w:rsidR="00DF34B8" w:rsidRPr="009A1C52">
        <w:rPr>
          <w:bCs/>
          <w:sz w:val="28"/>
          <w:szCs w:val="28"/>
        </w:rPr>
        <w:t>«</w:t>
      </w:r>
      <w:r w:rsidRPr="009A1C52">
        <w:rPr>
          <w:bCs/>
          <w:sz w:val="28"/>
          <w:szCs w:val="28"/>
        </w:rPr>
        <w:t>Гуч</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Сила</w:t>
      </w:r>
      <w:r w:rsidR="00DF34B8" w:rsidRPr="009A1C52">
        <w:rPr>
          <w:bCs/>
          <w:sz w:val="28"/>
          <w:szCs w:val="28"/>
        </w:rPr>
        <w:t>»</w:t>
      </w:r>
      <w:r w:rsidRPr="009A1C52">
        <w:rPr>
          <w:bCs/>
          <w:sz w:val="28"/>
          <w:szCs w:val="28"/>
        </w:rPr>
        <w:t>).</w:t>
      </w:r>
    </w:p>
    <w:p w14:paraId="681B669F" w14:textId="4FCAA150" w:rsidR="00B95DD6" w:rsidRPr="009A1C52" w:rsidRDefault="00B95DD6" w:rsidP="009A1C52">
      <w:pPr>
        <w:spacing w:line="360" w:lineRule="auto"/>
        <w:ind w:firstLine="567"/>
        <w:contextualSpacing/>
        <w:jc w:val="both"/>
        <w:rPr>
          <w:bCs/>
          <w:sz w:val="28"/>
          <w:szCs w:val="28"/>
        </w:rPr>
      </w:pPr>
      <w:r w:rsidRPr="009A1C52">
        <w:rPr>
          <w:bCs/>
          <w:sz w:val="28"/>
          <w:szCs w:val="28"/>
        </w:rPr>
        <w:t xml:space="preserve">Абуталиб Гафуров </w:t>
      </w:r>
      <w:r w:rsidR="00DF34B8" w:rsidRPr="009A1C52">
        <w:rPr>
          <w:bCs/>
          <w:sz w:val="28"/>
          <w:szCs w:val="28"/>
        </w:rPr>
        <w:t>«</w:t>
      </w:r>
      <w:r w:rsidRPr="009A1C52">
        <w:rPr>
          <w:bCs/>
          <w:sz w:val="28"/>
          <w:szCs w:val="28"/>
        </w:rPr>
        <w:t>Баси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Бык</w:t>
      </w:r>
      <w:r w:rsidR="00DF34B8" w:rsidRPr="009A1C52">
        <w:rPr>
          <w:bCs/>
          <w:sz w:val="28"/>
          <w:szCs w:val="28"/>
        </w:rPr>
        <w:t>»</w:t>
      </w:r>
      <w:r w:rsidRPr="009A1C52">
        <w:rPr>
          <w:bCs/>
          <w:sz w:val="28"/>
          <w:szCs w:val="28"/>
        </w:rPr>
        <w:t xml:space="preserve">) (басня), </w:t>
      </w:r>
      <w:r w:rsidR="00DF34B8" w:rsidRPr="009A1C52">
        <w:rPr>
          <w:bCs/>
          <w:sz w:val="28"/>
          <w:szCs w:val="28"/>
        </w:rPr>
        <w:t>«</w:t>
      </w:r>
      <w:r w:rsidRPr="009A1C52">
        <w:rPr>
          <w:bCs/>
          <w:sz w:val="28"/>
          <w:szCs w:val="28"/>
        </w:rPr>
        <w:t>Дида бичIчIана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Я понял</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ДугIа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Молитва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ГIакъилал рагIаби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Мудрые слова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МугIрул</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Горы</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Катил хIеж</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Хадж кота</w:t>
      </w:r>
      <w:r w:rsidR="00DF34B8" w:rsidRPr="009A1C52">
        <w:rPr>
          <w:bCs/>
          <w:sz w:val="28"/>
          <w:szCs w:val="28"/>
        </w:rPr>
        <w:t>»</w:t>
      </w:r>
      <w:r w:rsidRPr="009A1C52">
        <w:rPr>
          <w:bCs/>
          <w:sz w:val="28"/>
          <w:szCs w:val="28"/>
        </w:rPr>
        <w:t>).</w:t>
      </w:r>
    </w:p>
    <w:p w14:paraId="7E3CC38A" w14:textId="283D5DFA" w:rsidR="00B95DD6" w:rsidRPr="009A1C52" w:rsidRDefault="00B95DD6" w:rsidP="009A1C52">
      <w:pPr>
        <w:spacing w:line="360" w:lineRule="auto"/>
        <w:ind w:firstLine="567"/>
        <w:contextualSpacing/>
        <w:jc w:val="both"/>
        <w:rPr>
          <w:sz w:val="28"/>
          <w:szCs w:val="28"/>
        </w:rPr>
      </w:pPr>
      <w:r w:rsidRPr="009A1C52">
        <w:rPr>
          <w:bCs/>
          <w:sz w:val="28"/>
          <w:szCs w:val="28"/>
        </w:rPr>
        <w:t xml:space="preserve">Абумуслим Жафаров </w:t>
      </w:r>
      <w:r w:rsidR="00DF34B8" w:rsidRPr="009A1C52">
        <w:rPr>
          <w:bCs/>
          <w:sz w:val="28"/>
          <w:szCs w:val="28"/>
        </w:rPr>
        <w:t>«</w:t>
      </w:r>
      <w:r w:rsidRPr="009A1C52">
        <w:rPr>
          <w:bCs/>
          <w:sz w:val="28"/>
          <w:szCs w:val="28"/>
        </w:rPr>
        <w:t>ЧIагоял рукъуларо</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Живых не хоронят</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Куркьбал ругеб хъачагъ</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Крылатый браконьер</w:t>
      </w:r>
      <w:r w:rsidR="00DF34B8" w:rsidRPr="009A1C52">
        <w:rPr>
          <w:bCs/>
          <w:sz w:val="28"/>
          <w:szCs w:val="28"/>
        </w:rPr>
        <w:t>»</w:t>
      </w:r>
      <w:r w:rsidRPr="009A1C52">
        <w:rPr>
          <w:bCs/>
          <w:sz w:val="28"/>
          <w:szCs w:val="28"/>
        </w:rPr>
        <w:t>).</w:t>
      </w:r>
    </w:p>
    <w:p w14:paraId="7C2686E8" w14:textId="1B551155"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7.</w:t>
      </w:r>
      <w:r w:rsidRPr="009A1C52">
        <w:rPr>
          <w:sz w:val="28"/>
          <w:szCs w:val="28"/>
        </w:rPr>
        <w:t xml:space="preserve"> </w:t>
      </w:r>
      <w:r w:rsidR="00B95DD6" w:rsidRPr="009A1C52">
        <w:rPr>
          <w:sz w:val="28"/>
          <w:szCs w:val="28"/>
        </w:rPr>
        <w:t>Содержание обучения в 11 классе.</w:t>
      </w:r>
    </w:p>
    <w:p w14:paraId="6D126332" w14:textId="4DB7C441" w:rsidR="00B95DD6" w:rsidRPr="009A1C52" w:rsidRDefault="00DC0249" w:rsidP="009A1C52">
      <w:pPr>
        <w:spacing w:line="360" w:lineRule="auto"/>
        <w:ind w:firstLine="567"/>
        <w:jc w:val="both"/>
        <w:rPr>
          <w:sz w:val="28"/>
          <w:szCs w:val="28"/>
        </w:rPr>
      </w:pPr>
      <w:r w:rsidRPr="009A1C52">
        <w:rPr>
          <w:bCs/>
          <w:sz w:val="28"/>
          <w:szCs w:val="28"/>
        </w:rPr>
        <w:lastRenderedPageBreak/>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7.1. Кияс Меджидов </w:t>
      </w:r>
      <w:r w:rsidR="00DF34B8" w:rsidRPr="009A1C52">
        <w:rPr>
          <w:sz w:val="28"/>
          <w:szCs w:val="28"/>
        </w:rPr>
        <w:t>«</w:t>
      </w:r>
      <w:r w:rsidR="00B95DD6" w:rsidRPr="009A1C52">
        <w:rPr>
          <w:sz w:val="28"/>
          <w:szCs w:val="28"/>
        </w:rPr>
        <w:t>МагIарухъ тараб ракI</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Сердце, оставленное в горах</w:t>
      </w:r>
      <w:r w:rsidR="00DF34B8" w:rsidRPr="009A1C52">
        <w:rPr>
          <w:sz w:val="28"/>
          <w:szCs w:val="28"/>
        </w:rPr>
        <w:t>»</w:t>
      </w:r>
      <w:r w:rsidR="00B95DD6" w:rsidRPr="009A1C52">
        <w:rPr>
          <w:sz w:val="28"/>
          <w:szCs w:val="28"/>
        </w:rPr>
        <w:t>)</w:t>
      </w:r>
      <w:r w:rsidRPr="009A1C52">
        <w:rPr>
          <w:sz w:val="28"/>
          <w:szCs w:val="28"/>
        </w:rPr>
        <w:t>.</w:t>
      </w:r>
    </w:p>
    <w:p w14:paraId="75746B2C" w14:textId="16A50CAC" w:rsidR="00B95DD6" w:rsidRPr="009A1C52" w:rsidRDefault="00B95DD6" w:rsidP="009A1C52">
      <w:pPr>
        <w:spacing w:line="360" w:lineRule="auto"/>
        <w:ind w:firstLine="567"/>
        <w:jc w:val="both"/>
        <w:rPr>
          <w:sz w:val="28"/>
          <w:szCs w:val="28"/>
        </w:rPr>
      </w:pPr>
      <w:r w:rsidRPr="009A1C52">
        <w:rPr>
          <w:sz w:val="28"/>
          <w:szCs w:val="28"/>
        </w:rPr>
        <w:t xml:space="preserve">Шахэмир Мурадов </w:t>
      </w:r>
      <w:r w:rsidR="00DF34B8" w:rsidRPr="009A1C52">
        <w:rPr>
          <w:sz w:val="28"/>
          <w:szCs w:val="28"/>
        </w:rPr>
        <w:t>«</w:t>
      </w:r>
      <w:r w:rsidRPr="009A1C52">
        <w:rPr>
          <w:sz w:val="28"/>
          <w:szCs w:val="28"/>
        </w:rPr>
        <w:t>Росдал къебелъухъ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кузнице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Ракълил танк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Танк победы</w:t>
      </w:r>
      <w:r w:rsidR="00DF34B8" w:rsidRPr="009A1C52">
        <w:rPr>
          <w:sz w:val="28"/>
          <w:szCs w:val="28"/>
        </w:rPr>
        <w:t>»</w:t>
      </w:r>
      <w:r w:rsidRPr="009A1C52">
        <w:rPr>
          <w:sz w:val="28"/>
          <w:szCs w:val="28"/>
        </w:rPr>
        <w:t>).</w:t>
      </w:r>
    </w:p>
    <w:p w14:paraId="0E407A7D" w14:textId="39057A4B" w:rsidR="00B95DD6" w:rsidRPr="009A1C52" w:rsidRDefault="00B95DD6" w:rsidP="009A1C52">
      <w:pPr>
        <w:spacing w:line="360" w:lineRule="auto"/>
        <w:ind w:firstLine="567"/>
        <w:jc w:val="both"/>
        <w:rPr>
          <w:sz w:val="28"/>
          <w:szCs w:val="28"/>
        </w:rPr>
      </w:pPr>
      <w:r w:rsidRPr="009A1C52">
        <w:rPr>
          <w:sz w:val="28"/>
          <w:szCs w:val="28"/>
        </w:rPr>
        <w:t xml:space="preserve">Анвар Аджиев </w:t>
      </w:r>
      <w:r w:rsidR="00DF34B8" w:rsidRPr="009A1C52">
        <w:rPr>
          <w:sz w:val="28"/>
          <w:szCs w:val="28"/>
        </w:rPr>
        <w:t>«</w:t>
      </w:r>
      <w:r w:rsidRPr="009A1C52">
        <w:rPr>
          <w:sz w:val="28"/>
          <w:szCs w:val="28"/>
        </w:rPr>
        <w:t>РитIучI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Нухлулав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Путник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ГъастIа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очага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Кьо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Мост</w:t>
      </w:r>
      <w:r w:rsidR="00DF34B8" w:rsidRPr="009A1C52">
        <w:rPr>
          <w:sz w:val="28"/>
          <w:szCs w:val="28"/>
        </w:rPr>
        <w:t>»</w:t>
      </w:r>
      <w:r w:rsidRPr="009A1C52">
        <w:rPr>
          <w:sz w:val="28"/>
          <w:szCs w:val="28"/>
        </w:rPr>
        <w:t>).</w:t>
      </w:r>
    </w:p>
    <w:p w14:paraId="5AA7B87E" w14:textId="665932FF" w:rsidR="00B95DD6" w:rsidRPr="009A1C52" w:rsidRDefault="00B95DD6" w:rsidP="009A1C52">
      <w:pPr>
        <w:spacing w:line="360" w:lineRule="auto"/>
        <w:ind w:firstLine="567"/>
        <w:jc w:val="both"/>
        <w:rPr>
          <w:sz w:val="28"/>
          <w:szCs w:val="28"/>
        </w:rPr>
      </w:pPr>
      <w:r w:rsidRPr="009A1C52">
        <w:rPr>
          <w:sz w:val="28"/>
          <w:szCs w:val="28"/>
        </w:rPr>
        <w:t xml:space="preserve">Юсуп Хаппалаев </w:t>
      </w:r>
      <w:r w:rsidR="00DF34B8" w:rsidRPr="009A1C52">
        <w:rPr>
          <w:sz w:val="28"/>
          <w:szCs w:val="28"/>
        </w:rPr>
        <w:t>«</w:t>
      </w:r>
      <w:r w:rsidRPr="009A1C52">
        <w:rPr>
          <w:sz w:val="28"/>
          <w:szCs w:val="28"/>
        </w:rPr>
        <w:t>МагIарулав ватани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Если ты горец</w:t>
      </w:r>
      <w:r w:rsidR="00DF34B8" w:rsidRPr="009A1C52">
        <w:rPr>
          <w:sz w:val="28"/>
          <w:szCs w:val="28"/>
        </w:rPr>
        <w:t>»</w:t>
      </w:r>
      <w:r w:rsidRPr="009A1C52">
        <w:rPr>
          <w:sz w:val="28"/>
          <w:szCs w:val="28"/>
        </w:rPr>
        <w:t>).</w:t>
      </w:r>
    </w:p>
    <w:p w14:paraId="6F5DA49E" w14:textId="3DF4F32A" w:rsidR="00B95DD6" w:rsidRPr="009A1C52" w:rsidRDefault="00B95DD6" w:rsidP="009A1C52">
      <w:pPr>
        <w:spacing w:line="360" w:lineRule="auto"/>
        <w:ind w:firstLine="567"/>
        <w:jc w:val="both"/>
        <w:rPr>
          <w:sz w:val="28"/>
          <w:szCs w:val="28"/>
        </w:rPr>
      </w:pPr>
      <w:r w:rsidRPr="009A1C52">
        <w:rPr>
          <w:sz w:val="28"/>
          <w:szCs w:val="28"/>
        </w:rPr>
        <w:t xml:space="preserve">Магомед Шамхалов </w:t>
      </w:r>
      <w:r w:rsidR="00DF34B8" w:rsidRPr="009A1C52">
        <w:rPr>
          <w:sz w:val="28"/>
          <w:szCs w:val="28"/>
        </w:rPr>
        <w:t>«</w:t>
      </w:r>
      <w:r w:rsidRPr="009A1C52">
        <w:rPr>
          <w:sz w:val="28"/>
          <w:szCs w:val="28"/>
        </w:rPr>
        <w:t>Буран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Буран</w:t>
      </w:r>
      <w:r w:rsidR="00DF34B8" w:rsidRPr="009A1C52">
        <w:rPr>
          <w:sz w:val="28"/>
          <w:szCs w:val="28"/>
        </w:rPr>
        <w:t>»</w:t>
      </w:r>
      <w:r w:rsidRPr="009A1C52">
        <w:rPr>
          <w:sz w:val="28"/>
          <w:szCs w:val="28"/>
        </w:rPr>
        <w:t>).</w:t>
      </w:r>
    </w:p>
    <w:p w14:paraId="76814259" w14:textId="0679A5C3" w:rsidR="00B95DD6" w:rsidRPr="009A1C52" w:rsidRDefault="00B95DD6" w:rsidP="009A1C52">
      <w:pPr>
        <w:spacing w:line="360" w:lineRule="auto"/>
        <w:ind w:firstLine="567"/>
        <w:jc w:val="both"/>
        <w:rPr>
          <w:sz w:val="28"/>
          <w:szCs w:val="28"/>
        </w:rPr>
      </w:pPr>
      <w:r w:rsidRPr="009A1C52">
        <w:rPr>
          <w:sz w:val="28"/>
          <w:szCs w:val="28"/>
        </w:rPr>
        <w:t xml:space="preserve">Магомед Сулиманов </w:t>
      </w:r>
      <w:r w:rsidR="00DF34B8" w:rsidRPr="009A1C52">
        <w:rPr>
          <w:sz w:val="28"/>
          <w:szCs w:val="28"/>
        </w:rPr>
        <w:t>«</w:t>
      </w:r>
      <w:r w:rsidRPr="009A1C52">
        <w:rPr>
          <w:sz w:val="28"/>
          <w:szCs w:val="28"/>
        </w:rPr>
        <w:t>Огниялда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Огни</w:t>
      </w:r>
      <w:r w:rsidR="00DF34B8" w:rsidRPr="009A1C52">
        <w:rPr>
          <w:sz w:val="28"/>
          <w:szCs w:val="28"/>
        </w:rPr>
        <w:t>»</w:t>
      </w:r>
      <w:r w:rsidRPr="009A1C52">
        <w:rPr>
          <w:sz w:val="28"/>
          <w:szCs w:val="28"/>
        </w:rPr>
        <w:t>).</w:t>
      </w:r>
    </w:p>
    <w:p w14:paraId="57DB4166" w14:textId="4B622DE7" w:rsidR="00B95DD6" w:rsidRPr="009A1C52" w:rsidRDefault="00B95DD6" w:rsidP="009A1C52">
      <w:pPr>
        <w:spacing w:line="360" w:lineRule="auto"/>
        <w:ind w:firstLine="567"/>
        <w:jc w:val="both"/>
        <w:rPr>
          <w:sz w:val="28"/>
          <w:szCs w:val="28"/>
        </w:rPr>
      </w:pPr>
      <w:r w:rsidRPr="009A1C52">
        <w:rPr>
          <w:sz w:val="28"/>
          <w:szCs w:val="28"/>
        </w:rPr>
        <w:t xml:space="preserve">Магомед-Султан Яхъяев </w:t>
      </w:r>
      <w:r w:rsidR="00DF34B8" w:rsidRPr="009A1C52">
        <w:rPr>
          <w:sz w:val="28"/>
          <w:szCs w:val="28"/>
        </w:rPr>
        <w:t>«</w:t>
      </w:r>
      <w:r w:rsidRPr="009A1C52">
        <w:rPr>
          <w:sz w:val="28"/>
          <w:szCs w:val="28"/>
        </w:rPr>
        <w:t>Хъизаналъул иш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Семейное дело</w:t>
      </w:r>
      <w:r w:rsidR="00DF34B8" w:rsidRPr="009A1C52">
        <w:rPr>
          <w:sz w:val="28"/>
          <w:szCs w:val="28"/>
        </w:rPr>
        <w:t>»</w:t>
      </w:r>
      <w:r w:rsidRPr="009A1C52">
        <w:rPr>
          <w:sz w:val="28"/>
          <w:szCs w:val="28"/>
        </w:rPr>
        <w:t>).</w:t>
      </w:r>
    </w:p>
    <w:p w14:paraId="1168C3A5" w14:textId="5B75CA01" w:rsidR="00B95DD6" w:rsidRPr="009A1C52" w:rsidRDefault="00B95DD6" w:rsidP="009A1C52">
      <w:pPr>
        <w:spacing w:line="360" w:lineRule="auto"/>
        <w:ind w:firstLine="567"/>
        <w:jc w:val="both"/>
        <w:rPr>
          <w:sz w:val="28"/>
          <w:szCs w:val="28"/>
        </w:rPr>
      </w:pPr>
      <w:r w:rsidRPr="009A1C52">
        <w:rPr>
          <w:sz w:val="28"/>
          <w:szCs w:val="28"/>
        </w:rPr>
        <w:t xml:space="preserve">Абдулмажид Хачалов </w:t>
      </w:r>
      <w:r w:rsidR="00DF34B8" w:rsidRPr="009A1C52">
        <w:rPr>
          <w:sz w:val="28"/>
          <w:szCs w:val="28"/>
        </w:rPr>
        <w:t>«</w:t>
      </w:r>
      <w:r w:rsidRPr="009A1C52">
        <w:rPr>
          <w:sz w:val="28"/>
          <w:szCs w:val="28"/>
        </w:rPr>
        <w:t>Лъукъараб кеч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Раненая песня</w:t>
      </w:r>
      <w:r w:rsidR="00DF34B8" w:rsidRPr="009A1C52">
        <w:rPr>
          <w:sz w:val="28"/>
          <w:szCs w:val="28"/>
        </w:rPr>
        <w:t>»</w:t>
      </w:r>
      <w:r w:rsidRPr="009A1C52">
        <w:rPr>
          <w:sz w:val="28"/>
          <w:szCs w:val="28"/>
        </w:rPr>
        <w:t>).</w:t>
      </w:r>
    </w:p>
    <w:p w14:paraId="7B263F65" w14:textId="2FAF3DD3" w:rsidR="00B95DD6" w:rsidRPr="009A1C52" w:rsidRDefault="00B95DD6" w:rsidP="009A1C52">
      <w:pPr>
        <w:spacing w:line="360" w:lineRule="auto"/>
        <w:ind w:firstLine="567"/>
        <w:jc w:val="both"/>
        <w:rPr>
          <w:sz w:val="28"/>
          <w:szCs w:val="28"/>
        </w:rPr>
      </w:pPr>
      <w:r w:rsidRPr="009A1C52">
        <w:rPr>
          <w:sz w:val="28"/>
          <w:szCs w:val="28"/>
        </w:rPr>
        <w:t xml:space="preserve">Машидат Гайирбекова </w:t>
      </w:r>
      <w:r w:rsidR="00DF34B8" w:rsidRPr="009A1C52">
        <w:rPr>
          <w:sz w:val="28"/>
          <w:szCs w:val="28"/>
        </w:rPr>
        <w:t>«</w:t>
      </w:r>
      <w:r w:rsidRPr="009A1C52">
        <w:rPr>
          <w:sz w:val="28"/>
          <w:szCs w:val="28"/>
        </w:rPr>
        <w:t>РакIалъ цIа гъолеб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Сердце высекает огонь</w:t>
      </w:r>
      <w:r w:rsidR="00DF34B8" w:rsidRPr="009A1C52">
        <w:rPr>
          <w:sz w:val="28"/>
          <w:szCs w:val="28"/>
        </w:rPr>
        <w:t>»</w:t>
      </w:r>
      <w:r w:rsidRPr="009A1C52">
        <w:rPr>
          <w:sz w:val="28"/>
          <w:szCs w:val="28"/>
        </w:rPr>
        <w:t>).</w:t>
      </w:r>
    </w:p>
    <w:p w14:paraId="055AF736" w14:textId="637634C3" w:rsidR="00B95DD6" w:rsidRPr="009A1C52" w:rsidRDefault="00B95DD6" w:rsidP="009A1C52">
      <w:pPr>
        <w:spacing w:line="360" w:lineRule="auto"/>
        <w:ind w:firstLine="567"/>
        <w:jc w:val="both"/>
        <w:rPr>
          <w:sz w:val="28"/>
          <w:szCs w:val="28"/>
        </w:rPr>
      </w:pPr>
      <w:r w:rsidRPr="009A1C52">
        <w:rPr>
          <w:sz w:val="28"/>
          <w:szCs w:val="28"/>
        </w:rPr>
        <w:t xml:space="preserve">Гаджи Газимирзаев </w:t>
      </w:r>
      <w:r w:rsidR="00DF34B8" w:rsidRPr="009A1C52">
        <w:rPr>
          <w:sz w:val="28"/>
          <w:szCs w:val="28"/>
        </w:rPr>
        <w:t>«</w:t>
      </w:r>
      <w:r w:rsidRPr="009A1C52">
        <w:rPr>
          <w:sz w:val="28"/>
          <w:szCs w:val="28"/>
        </w:rPr>
        <w:t>Вореги, чанахъан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Смотри, охотник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разияб къо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Радостный день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КIиго чIва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Две струны</w:t>
      </w:r>
      <w:r w:rsidR="00DF34B8" w:rsidRPr="009A1C52">
        <w:rPr>
          <w:sz w:val="28"/>
          <w:szCs w:val="28"/>
        </w:rPr>
        <w:t>»</w:t>
      </w:r>
      <w:r w:rsidRPr="009A1C52">
        <w:rPr>
          <w:sz w:val="28"/>
          <w:szCs w:val="28"/>
        </w:rPr>
        <w:t>).</w:t>
      </w:r>
    </w:p>
    <w:p w14:paraId="0DCA8D4A" w14:textId="2E37657D" w:rsidR="00B95DD6" w:rsidRPr="009A1C52" w:rsidRDefault="00B95DD6" w:rsidP="009A1C52">
      <w:pPr>
        <w:spacing w:line="360" w:lineRule="auto"/>
        <w:ind w:firstLine="567"/>
        <w:jc w:val="both"/>
        <w:rPr>
          <w:sz w:val="28"/>
          <w:szCs w:val="28"/>
        </w:rPr>
      </w:pPr>
      <w:r w:rsidRPr="009A1C52">
        <w:rPr>
          <w:sz w:val="28"/>
          <w:szCs w:val="28"/>
        </w:rPr>
        <w:t xml:space="preserve">Рашид Рашидов </w:t>
      </w:r>
      <w:r w:rsidR="00DF34B8" w:rsidRPr="009A1C52">
        <w:rPr>
          <w:sz w:val="28"/>
          <w:szCs w:val="28"/>
        </w:rPr>
        <w:t>«</w:t>
      </w:r>
      <w:r w:rsidRPr="009A1C52">
        <w:rPr>
          <w:sz w:val="28"/>
          <w:szCs w:val="28"/>
        </w:rPr>
        <w:t>Гьудул гьечIо дир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Друга нет у меня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Ругьунаб бакъангун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 знакомой мелодией</w:t>
      </w:r>
      <w:r w:rsidR="00DF34B8" w:rsidRPr="009A1C52">
        <w:rPr>
          <w:sz w:val="28"/>
          <w:szCs w:val="28"/>
        </w:rPr>
        <w:t>»</w:t>
      </w:r>
      <w:r w:rsidRPr="009A1C52">
        <w:rPr>
          <w:sz w:val="28"/>
          <w:szCs w:val="28"/>
        </w:rPr>
        <w:t>).</w:t>
      </w:r>
    </w:p>
    <w:p w14:paraId="2E9B0BFA" w14:textId="3DB0301F" w:rsidR="00B95DD6" w:rsidRPr="009A1C52" w:rsidRDefault="00B95DD6" w:rsidP="009A1C52">
      <w:pPr>
        <w:spacing w:line="360" w:lineRule="auto"/>
        <w:ind w:firstLine="567"/>
        <w:jc w:val="both"/>
        <w:rPr>
          <w:sz w:val="28"/>
          <w:szCs w:val="28"/>
        </w:rPr>
      </w:pPr>
      <w:r w:rsidRPr="009A1C52">
        <w:rPr>
          <w:sz w:val="28"/>
          <w:szCs w:val="28"/>
        </w:rPr>
        <w:t xml:space="preserve">Бадави Рамазанов </w:t>
      </w:r>
      <w:r w:rsidR="00DF34B8" w:rsidRPr="009A1C52">
        <w:rPr>
          <w:sz w:val="28"/>
          <w:szCs w:val="28"/>
        </w:rPr>
        <w:t>«</w:t>
      </w:r>
      <w:r w:rsidRPr="009A1C52">
        <w:rPr>
          <w:sz w:val="28"/>
          <w:szCs w:val="28"/>
        </w:rPr>
        <w:t>КьегIер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Ягненок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ТIагъур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Шапка</w:t>
      </w:r>
      <w:r w:rsidR="00DF34B8" w:rsidRPr="009A1C52">
        <w:rPr>
          <w:sz w:val="28"/>
          <w:szCs w:val="28"/>
        </w:rPr>
        <w:t>»</w:t>
      </w:r>
      <w:r w:rsidRPr="009A1C52">
        <w:rPr>
          <w:sz w:val="28"/>
          <w:szCs w:val="28"/>
        </w:rPr>
        <w:t>).</w:t>
      </w:r>
    </w:p>
    <w:p w14:paraId="0D27433A" w14:textId="622FC29D" w:rsidR="00B95DD6" w:rsidRPr="009A1C52" w:rsidRDefault="00B95DD6" w:rsidP="009A1C52">
      <w:pPr>
        <w:spacing w:line="360" w:lineRule="auto"/>
        <w:ind w:firstLine="567"/>
        <w:jc w:val="both"/>
        <w:rPr>
          <w:sz w:val="28"/>
          <w:szCs w:val="28"/>
        </w:rPr>
      </w:pPr>
      <w:r w:rsidRPr="009A1C52">
        <w:rPr>
          <w:sz w:val="28"/>
          <w:szCs w:val="28"/>
        </w:rPr>
        <w:t xml:space="preserve">Тажудин Таймасханов </w:t>
      </w:r>
      <w:r w:rsidR="00DF34B8" w:rsidRPr="009A1C52">
        <w:rPr>
          <w:sz w:val="28"/>
          <w:szCs w:val="28"/>
        </w:rPr>
        <w:t>«</w:t>
      </w:r>
      <w:r w:rsidRPr="009A1C52">
        <w:rPr>
          <w:sz w:val="28"/>
          <w:szCs w:val="28"/>
        </w:rPr>
        <w:t>МагIарул чи – чармил си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гор – скала из стали</w:t>
      </w:r>
      <w:r w:rsidR="00DF34B8" w:rsidRPr="009A1C52">
        <w:rPr>
          <w:sz w:val="28"/>
          <w:szCs w:val="28"/>
        </w:rPr>
        <w:t>»</w:t>
      </w:r>
      <w:r w:rsidRPr="009A1C52">
        <w:rPr>
          <w:sz w:val="28"/>
          <w:szCs w:val="28"/>
        </w:rPr>
        <w:t>).</w:t>
      </w:r>
    </w:p>
    <w:p w14:paraId="364AAD89" w14:textId="340E5901" w:rsidR="00B95DD6" w:rsidRPr="009A1C52" w:rsidRDefault="00B95DD6" w:rsidP="009A1C52">
      <w:pPr>
        <w:spacing w:line="360" w:lineRule="auto"/>
        <w:ind w:firstLine="567"/>
        <w:jc w:val="both"/>
        <w:rPr>
          <w:sz w:val="28"/>
          <w:szCs w:val="28"/>
        </w:rPr>
      </w:pPr>
      <w:r w:rsidRPr="009A1C52">
        <w:rPr>
          <w:sz w:val="28"/>
          <w:szCs w:val="28"/>
        </w:rPr>
        <w:t xml:space="preserve">Алирза Саидов </w:t>
      </w:r>
      <w:r w:rsidR="00DF34B8" w:rsidRPr="009A1C52">
        <w:rPr>
          <w:sz w:val="28"/>
          <w:szCs w:val="28"/>
        </w:rPr>
        <w:t>«</w:t>
      </w:r>
      <w:r w:rsidRPr="009A1C52">
        <w:rPr>
          <w:sz w:val="28"/>
          <w:szCs w:val="28"/>
        </w:rPr>
        <w:t>Къо лъикI дуй, магIаруллъи!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Прощайте, горы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Дир рекIелъ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моем сердце</w:t>
      </w:r>
      <w:r w:rsidR="00DF34B8" w:rsidRPr="009A1C52">
        <w:rPr>
          <w:sz w:val="28"/>
          <w:szCs w:val="28"/>
        </w:rPr>
        <w:t>»</w:t>
      </w:r>
      <w:r w:rsidRPr="009A1C52">
        <w:rPr>
          <w:sz w:val="28"/>
          <w:szCs w:val="28"/>
        </w:rPr>
        <w:t>).</w:t>
      </w:r>
    </w:p>
    <w:p w14:paraId="69F033B7" w14:textId="5DA07FAB" w:rsidR="00B95DD6" w:rsidRPr="009A1C52" w:rsidRDefault="00B95DD6" w:rsidP="009A1C52">
      <w:pPr>
        <w:spacing w:line="360" w:lineRule="auto"/>
        <w:ind w:firstLine="567"/>
        <w:jc w:val="both"/>
        <w:rPr>
          <w:sz w:val="28"/>
          <w:szCs w:val="28"/>
        </w:rPr>
      </w:pPr>
      <w:r w:rsidRPr="009A1C52">
        <w:rPr>
          <w:sz w:val="28"/>
          <w:szCs w:val="28"/>
        </w:rPr>
        <w:t xml:space="preserve">Абдула Даганов </w:t>
      </w:r>
      <w:r w:rsidR="00DF34B8" w:rsidRPr="009A1C52">
        <w:rPr>
          <w:sz w:val="28"/>
          <w:szCs w:val="28"/>
        </w:rPr>
        <w:t>«</w:t>
      </w:r>
      <w:r w:rsidRPr="009A1C52">
        <w:rPr>
          <w:sz w:val="28"/>
          <w:szCs w:val="28"/>
        </w:rPr>
        <w:t>Кьенсдерил гIурухъ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Тлейсерухской реки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КIутIихъ росулъ лалтIами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Молотьба в Кутихе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МаркIачIуда магъилъ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Вечером </w:t>
      </w:r>
      <w:r w:rsidRPr="009A1C52">
        <w:rPr>
          <w:sz w:val="28"/>
          <w:szCs w:val="28"/>
        </w:rPr>
        <w:br/>
        <w:t>в поле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Ралъдахъ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моря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гьурилъун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ветром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Мун цIад гуро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Ты не дождь</w:t>
      </w:r>
      <w:r w:rsidR="00DF34B8" w:rsidRPr="009A1C52">
        <w:rPr>
          <w:sz w:val="28"/>
          <w:szCs w:val="28"/>
        </w:rPr>
        <w:t>»</w:t>
      </w:r>
      <w:r w:rsidRPr="009A1C52">
        <w:rPr>
          <w:sz w:val="28"/>
          <w:szCs w:val="28"/>
        </w:rPr>
        <w:t>).</w:t>
      </w:r>
    </w:p>
    <w:p w14:paraId="3EFCD03E" w14:textId="30528E22" w:rsidR="00B95DD6" w:rsidRPr="009A1C52" w:rsidRDefault="00B95DD6" w:rsidP="009A1C52">
      <w:pPr>
        <w:spacing w:line="360" w:lineRule="auto"/>
        <w:ind w:firstLine="567"/>
        <w:jc w:val="both"/>
        <w:rPr>
          <w:sz w:val="28"/>
          <w:szCs w:val="28"/>
        </w:rPr>
      </w:pPr>
      <w:r w:rsidRPr="009A1C52">
        <w:rPr>
          <w:sz w:val="28"/>
          <w:szCs w:val="28"/>
        </w:rPr>
        <w:t xml:space="preserve">Абасил Магомед </w:t>
      </w:r>
      <w:r w:rsidR="00DF34B8" w:rsidRPr="009A1C52">
        <w:rPr>
          <w:sz w:val="28"/>
          <w:szCs w:val="28"/>
        </w:rPr>
        <w:t>«</w:t>
      </w:r>
      <w:r w:rsidRPr="009A1C52">
        <w:rPr>
          <w:sz w:val="28"/>
          <w:szCs w:val="28"/>
        </w:rPr>
        <w:t>Милъиршодул куркьбазда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крыльях ласточки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ЖужахI рахараб нуцIа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Дверь, запирающая 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росулъа вас вуго</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Я парень из аула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Камалил Башир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Камалил Башир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ЦIарубакIал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Акростихи</w:t>
      </w:r>
      <w:r w:rsidR="00DF34B8" w:rsidRPr="009A1C52">
        <w:rPr>
          <w:sz w:val="28"/>
          <w:szCs w:val="28"/>
        </w:rPr>
        <w:t>»</w:t>
      </w:r>
      <w:r w:rsidRPr="009A1C52">
        <w:rPr>
          <w:sz w:val="28"/>
          <w:szCs w:val="28"/>
        </w:rPr>
        <w:t>).</w:t>
      </w:r>
    </w:p>
    <w:p w14:paraId="03CDAF6C" w14:textId="37130B5D" w:rsidR="00B95DD6" w:rsidRPr="009A1C52" w:rsidRDefault="00B95DD6" w:rsidP="009A1C52">
      <w:pPr>
        <w:spacing w:line="360" w:lineRule="auto"/>
        <w:ind w:firstLine="567"/>
        <w:jc w:val="both"/>
        <w:rPr>
          <w:sz w:val="28"/>
          <w:szCs w:val="28"/>
        </w:rPr>
      </w:pPr>
      <w:r w:rsidRPr="009A1C52">
        <w:rPr>
          <w:sz w:val="28"/>
          <w:szCs w:val="28"/>
        </w:rPr>
        <w:lastRenderedPageBreak/>
        <w:t xml:space="preserve">Омар-Гаджи Шахтаманов </w:t>
      </w:r>
      <w:r w:rsidR="00DF34B8" w:rsidRPr="009A1C52">
        <w:rPr>
          <w:sz w:val="28"/>
          <w:szCs w:val="28"/>
        </w:rPr>
        <w:t>«</w:t>
      </w:r>
      <w:r w:rsidRPr="009A1C52">
        <w:rPr>
          <w:sz w:val="28"/>
          <w:szCs w:val="28"/>
        </w:rPr>
        <w:t>ХIалуцараб кьалда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жестоком бою</w:t>
      </w:r>
      <w:r w:rsidR="00DF34B8" w:rsidRPr="009A1C52">
        <w:rPr>
          <w:sz w:val="28"/>
          <w:szCs w:val="28"/>
        </w:rPr>
        <w:t>»</w:t>
      </w:r>
      <w:r w:rsidRPr="009A1C52">
        <w:rPr>
          <w:sz w:val="28"/>
          <w:szCs w:val="28"/>
        </w:rPr>
        <w:t xml:space="preserve">), </w:t>
      </w:r>
      <w:r w:rsidRPr="009A1C52">
        <w:rPr>
          <w:sz w:val="28"/>
          <w:szCs w:val="28"/>
        </w:rPr>
        <w:br/>
      </w:r>
      <w:r w:rsidR="00DF34B8" w:rsidRPr="009A1C52">
        <w:rPr>
          <w:sz w:val="28"/>
          <w:szCs w:val="28"/>
        </w:rPr>
        <w:t>«</w:t>
      </w:r>
      <w:r w:rsidRPr="009A1C52">
        <w:rPr>
          <w:sz w:val="28"/>
          <w:szCs w:val="28"/>
        </w:rPr>
        <w:t>Щиб лъугьараб лъаларо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знаю, что случилось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Сардилъ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ночи</w:t>
      </w:r>
      <w:r w:rsidR="00DF34B8" w:rsidRPr="009A1C52">
        <w:rPr>
          <w:sz w:val="28"/>
          <w:szCs w:val="28"/>
        </w:rPr>
        <w:t>»</w:t>
      </w:r>
      <w:r w:rsidRPr="009A1C52">
        <w:rPr>
          <w:sz w:val="28"/>
          <w:szCs w:val="28"/>
        </w:rPr>
        <w:t>).</w:t>
      </w:r>
    </w:p>
    <w:p w14:paraId="04CF6DFF" w14:textId="49455EA5" w:rsidR="00B95DD6" w:rsidRPr="009A1C52" w:rsidRDefault="00B95DD6" w:rsidP="009A1C52">
      <w:pPr>
        <w:spacing w:line="360" w:lineRule="auto"/>
        <w:ind w:firstLine="567"/>
        <w:jc w:val="both"/>
        <w:rPr>
          <w:sz w:val="28"/>
          <w:szCs w:val="28"/>
        </w:rPr>
      </w:pPr>
      <w:r w:rsidRPr="009A1C52">
        <w:rPr>
          <w:sz w:val="28"/>
          <w:szCs w:val="28"/>
        </w:rPr>
        <w:t xml:space="preserve">Ибрагим Гусейнов </w:t>
      </w:r>
      <w:r w:rsidR="00DF34B8" w:rsidRPr="009A1C52">
        <w:rPr>
          <w:sz w:val="28"/>
          <w:szCs w:val="28"/>
        </w:rPr>
        <w:t>«</w:t>
      </w:r>
      <w:r w:rsidRPr="009A1C52">
        <w:rPr>
          <w:sz w:val="28"/>
          <w:szCs w:val="28"/>
        </w:rPr>
        <w:t>БахIарчиясул ругънал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Раны героя</w:t>
      </w:r>
      <w:r w:rsidR="00DF34B8" w:rsidRPr="009A1C52">
        <w:rPr>
          <w:sz w:val="28"/>
          <w:szCs w:val="28"/>
        </w:rPr>
        <w:t>»</w:t>
      </w:r>
      <w:r w:rsidRPr="009A1C52">
        <w:rPr>
          <w:sz w:val="28"/>
          <w:szCs w:val="28"/>
        </w:rPr>
        <w:t>).</w:t>
      </w:r>
    </w:p>
    <w:p w14:paraId="24BB861D" w14:textId="5DE89A44" w:rsidR="00B95DD6" w:rsidRPr="009A1C52" w:rsidRDefault="00B95DD6" w:rsidP="009A1C52">
      <w:pPr>
        <w:spacing w:line="360" w:lineRule="auto"/>
        <w:ind w:firstLine="567"/>
        <w:jc w:val="both"/>
        <w:rPr>
          <w:sz w:val="28"/>
          <w:szCs w:val="28"/>
        </w:rPr>
      </w:pPr>
      <w:r w:rsidRPr="009A1C52">
        <w:rPr>
          <w:sz w:val="28"/>
          <w:szCs w:val="28"/>
        </w:rPr>
        <w:t xml:space="preserve">Магомед Атабаев </w:t>
      </w:r>
      <w:r w:rsidR="00DF34B8" w:rsidRPr="009A1C52">
        <w:rPr>
          <w:sz w:val="28"/>
          <w:szCs w:val="28"/>
        </w:rPr>
        <w:t>«</w:t>
      </w:r>
      <w:r w:rsidRPr="009A1C52">
        <w:rPr>
          <w:sz w:val="28"/>
          <w:szCs w:val="28"/>
        </w:rPr>
        <w:t>Бикъараб хвел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Украденная смерть</w:t>
      </w:r>
      <w:r w:rsidR="00DF34B8" w:rsidRPr="009A1C52">
        <w:rPr>
          <w:sz w:val="28"/>
          <w:szCs w:val="28"/>
        </w:rPr>
        <w:t>»</w:t>
      </w:r>
      <w:r w:rsidRPr="009A1C52">
        <w:rPr>
          <w:sz w:val="28"/>
          <w:szCs w:val="28"/>
        </w:rPr>
        <w:t>).</w:t>
      </w:r>
    </w:p>
    <w:p w14:paraId="4914BC09" w14:textId="5D83054D" w:rsidR="00B95DD6" w:rsidRPr="009A1C52" w:rsidRDefault="00B95DD6" w:rsidP="009A1C52">
      <w:pPr>
        <w:spacing w:line="360" w:lineRule="auto"/>
        <w:ind w:firstLine="567"/>
        <w:jc w:val="both"/>
        <w:rPr>
          <w:sz w:val="28"/>
          <w:szCs w:val="28"/>
        </w:rPr>
      </w:pPr>
      <w:r w:rsidRPr="009A1C52">
        <w:rPr>
          <w:sz w:val="28"/>
          <w:szCs w:val="28"/>
        </w:rPr>
        <w:t xml:space="preserve">Казим-Бег Багандов </w:t>
      </w:r>
      <w:r w:rsidR="00DF34B8" w:rsidRPr="009A1C52">
        <w:rPr>
          <w:sz w:val="28"/>
          <w:szCs w:val="28"/>
        </w:rPr>
        <w:t>«</w:t>
      </w:r>
      <w:r w:rsidRPr="009A1C52">
        <w:rPr>
          <w:sz w:val="28"/>
          <w:szCs w:val="28"/>
        </w:rPr>
        <w:t>Дагъистан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Дагестан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Бищун дие бокьула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очень люблю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Квешаб мацI букIунаро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Плохого языка не бывает</w:t>
      </w:r>
      <w:r w:rsidR="00DF34B8" w:rsidRPr="009A1C52">
        <w:rPr>
          <w:sz w:val="28"/>
          <w:szCs w:val="28"/>
        </w:rPr>
        <w:t>»</w:t>
      </w:r>
      <w:r w:rsidRPr="009A1C52">
        <w:rPr>
          <w:sz w:val="28"/>
          <w:szCs w:val="28"/>
        </w:rPr>
        <w:t>).</w:t>
      </w:r>
    </w:p>
    <w:p w14:paraId="3B7E7345" w14:textId="77E00973" w:rsidR="00B95DD6" w:rsidRPr="009A1C52" w:rsidRDefault="00B95DD6" w:rsidP="009A1C52">
      <w:pPr>
        <w:spacing w:line="360" w:lineRule="auto"/>
        <w:ind w:firstLine="567"/>
        <w:jc w:val="both"/>
        <w:rPr>
          <w:sz w:val="28"/>
          <w:szCs w:val="28"/>
        </w:rPr>
      </w:pPr>
      <w:r w:rsidRPr="009A1C52">
        <w:rPr>
          <w:sz w:val="28"/>
          <w:szCs w:val="28"/>
        </w:rPr>
        <w:t xml:space="preserve">Расул Гамзатов </w:t>
      </w:r>
      <w:r w:rsidR="00DF34B8" w:rsidRPr="009A1C52">
        <w:rPr>
          <w:sz w:val="28"/>
          <w:szCs w:val="28"/>
        </w:rPr>
        <w:t>«</w:t>
      </w:r>
      <w:r w:rsidRPr="009A1C52">
        <w:rPr>
          <w:sz w:val="28"/>
          <w:szCs w:val="28"/>
        </w:rPr>
        <w:t>Хъулбузул хIакъалъулъ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старцах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Васигат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Завещание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Гьудулзаби цIуне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Берегите друзей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КечIали щай гурин, щибаб рагIиги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только песня, но и каждое слово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Какил сагIат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Час молитвы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дандчIвазе ккола чIужугIадангун къаси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должен встретиться с женщиной сегодня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Рокьи бачIана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Любовь пришла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Инсулгун гара-чIвари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Разговор с отцом</w:t>
      </w:r>
      <w:r w:rsidR="00DF34B8" w:rsidRPr="009A1C52">
        <w:rPr>
          <w:sz w:val="28"/>
          <w:szCs w:val="28"/>
        </w:rPr>
        <w:t>»</w:t>
      </w:r>
      <w:r w:rsidRPr="009A1C52">
        <w:rPr>
          <w:sz w:val="28"/>
          <w:szCs w:val="28"/>
        </w:rPr>
        <w:t>) (поэма).</w:t>
      </w:r>
    </w:p>
    <w:p w14:paraId="7D18FB46" w14:textId="1FAF0CBB" w:rsidR="00B95DD6" w:rsidRPr="009A1C52" w:rsidRDefault="00B95DD6" w:rsidP="009A1C52">
      <w:pPr>
        <w:spacing w:line="360" w:lineRule="auto"/>
        <w:ind w:firstLine="567"/>
        <w:jc w:val="both"/>
        <w:rPr>
          <w:sz w:val="28"/>
          <w:szCs w:val="28"/>
        </w:rPr>
      </w:pPr>
      <w:r w:rsidRPr="009A1C52">
        <w:rPr>
          <w:sz w:val="28"/>
          <w:szCs w:val="28"/>
        </w:rPr>
        <w:t xml:space="preserve">Ахмедхан Абу-Бакар </w:t>
      </w:r>
      <w:r w:rsidR="00DF34B8" w:rsidRPr="009A1C52">
        <w:rPr>
          <w:sz w:val="28"/>
          <w:szCs w:val="28"/>
        </w:rPr>
        <w:t>«</w:t>
      </w:r>
      <w:r w:rsidRPr="009A1C52">
        <w:rPr>
          <w:sz w:val="28"/>
          <w:szCs w:val="28"/>
        </w:rPr>
        <w:t>ХъахIаб сайгак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Белый сайгак</w:t>
      </w:r>
      <w:r w:rsidR="00DF34B8" w:rsidRPr="009A1C52">
        <w:rPr>
          <w:sz w:val="28"/>
          <w:szCs w:val="28"/>
        </w:rPr>
        <w:t>»</w:t>
      </w:r>
      <w:r w:rsidRPr="009A1C52">
        <w:rPr>
          <w:sz w:val="28"/>
          <w:szCs w:val="28"/>
        </w:rPr>
        <w:t>).</w:t>
      </w:r>
    </w:p>
    <w:p w14:paraId="426CAB22" w14:textId="31CD7E8F" w:rsidR="00B95DD6" w:rsidRPr="009A1C52" w:rsidRDefault="00B95DD6" w:rsidP="009A1C52">
      <w:pPr>
        <w:spacing w:line="360" w:lineRule="auto"/>
        <w:ind w:firstLine="567"/>
        <w:jc w:val="both"/>
        <w:rPr>
          <w:sz w:val="28"/>
          <w:szCs w:val="28"/>
        </w:rPr>
      </w:pPr>
      <w:r w:rsidRPr="009A1C52">
        <w:rPr>
          <w:sz w:val="28"/>
          <w:szCs w:val="28"/>
        </w:rPr>
        <w:t xml:space="preserve">Муса Магомедов </w:t>
      </w:r>
      <w:r w:rsidR="00DF34B8" w:rsidRPr="009A1C52">
        <w:rPr>
          <w:sz w:val="28"/>
          <w:szCs w:val="28"/>
        </w:rPr>
        <w:t>«</w:t>
      </w:r>
      <w:r w:rsidRPr="009A1C52">
        <w:rPr>
          <w:sz w:val="28"/>
          <w:szCs w:val="28"/>
        </w:rPr>
        <w:t>Бакъдасел</w:t>
      </w:r>
      <w:r w:rsidR="00DF34B8" w:rsidRPr="009A1C52">
        <w:rPr>
          <w:sz w:val="28"/>
          <w:szCs w:val="28"/>
        </w:rPr>
        <w:t>»</w:t>
      </w:r>
      <w:r w:rsidRPr="009A1C52">
        <w:rPr>
          <w:sz w:val="28"/>
          <w:szCs w:val="28"/>
        </w:rPr>
        <w:t xml:space="preserve"> къисаялдаса новеллаби (Новеллы из книги </w:t>
      </w:r>
      <w:r w:rsidR="00DF34B8" w:rsidRPr="009A1C52">
        <w:rPr>
          <w:sz w:val="28"/>
          <w:szCs w:val="28"/>
        </w:rPr>
        <w:t>«</w:t>
      </w:r>
      <w:r w:rsidRPr="009A1C52">
        <w:rPr>
          <w:sz w:val="28"/>
          <w:szCs w:val="28"/>
        </w:rPr>
        <w:t>Бакдабцы</w:t>
      </w:r>
      <w:r w:rsidR="00DF34B8" w:rsidRPr="009A1C52">
        <w:rPr>
          <w:sz w:val="28"/>
          <w:szCs w:val="28"/>
        </w:rPr>
        <w:t>»</w:t>
      </w:r>
      <w:r w:rsidRPr="009A1C52">
        <w:rPr>
          <w:sz w:val="28"/>
          <w:szCs w:val="28"/>
        </w:rPr>
        <w:t>).</w:t>
      </w:r>
    </w:p>
    <w:p w14:paraId="5DEE172F" w14:textId="1F84C9F9" w:rsidR="00B95DD6" w:rsidRPr="009A1C52" w:rsidRDefault="00B95DD6" w:rsidP="009A1C52">
      <w:pPr>
        <w:spacing w:line="360" w:lineRule="auto"/>
        <w:ind w:firstLine="567"/>
        <w:jc w:val="both"/>
        <w:rPr>
          <w:sz w:val="28"/>
          <w:szCs w:val="28"/>
        </w:rPr>
      </w:pPr>
      <w:r w:rsidRPr="009A1C52">
        <w:rPr>
          <w:sz w:val="28"/>
          <w:szCs w:val="28"/>
        </w:rPr>
        <w:t xml:space="preserve">Аткай Аджаматов </w:t>
      </w:r>
      <w:r w:rsidR="00DF34B8" w:rsidRPr="009A1C52">
        <w:rPr>
          <w:sz w:val="28"/>
          <w:szCs w:val="28"/>
        </w:rPr>
        <w:t>«</w:t>
      </w:r>
      <w:r w:rsidRPr="009A1C52">
        <w:rPr>
          <w:sz w:val="28"/>
          <w:szCs w:val="28"/>
        </w:rPr>
        <w:t>РитIучIил лълъурдул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Оленьи рога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чIухIула</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Я горжусь</w:t>
      </w:r>
      <w:r w:rsidR="00DF34B8" w:rsidRPr="009A1C52">
        <w:rPr>
          <w:sz w:val="28"/>
          <w:szCs w:val="28"/>
        </w:rPr>
        <w:t>»</w:t>
      </w:r>
      <w:r w:rsidRPr="009A1C52">
        <w:rPr>
          <w:sz w:val="28"/>
          <w:szCs w:val="28"/>
        </w:rPr>
        <w:t>).</w:t>
      </w:r>
    </w:p>
    <w:p w14:paraId="11FC4C21" w14:textId="4D45DBF6" w:rsidR="00B95DD6" w:rsidRPr="009A1C52" w:rsidRDefault="00B95DD6" w:rsidP="009A1C52">
      <w:pPr>
        <w:spacing w:line="360" w:lineRule="auto"/>
        <w:ind w:firstLine="567"/>
        <w:jc w:val="both"/>
        <w:rPr>
          <w:sz w:val="28"/>
          <w:szCs w:val="28"/>
        </w:rPr>
      </w:pPr>
      <w:r w:rsidRPr="009A1C52">
        <w:rPr>
          <w:sz w:val="28"/>
          <w:szCs w:val="28"/>
        </w:rPr>
        <w:t xml:space="preserve">Фазу Алиева </w:t>
      </w:r>
      <w:r w:rsidR="00DF34B8" w:rsidRPr="009A1C52">
        <w:rPr>
          <w:sz w:val="28"/>
          <w:szCs w:val="28"/>
        </w:rPr>
        <w:t>«</w:t>
      </w:r>
      <w:r w:rsidRPr="009A1C52">
        <w:rPr>
          <w:sz w:val="28"/>
          <w:szCs w:val="28"/>
        </w:rPr>
        <w:t>Кьолбол мугьру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Родовой герб</w:t>
      </w:r>
      <w:r w:rsidR="00DF34B8" w:rsidRPr="009A1C52">
        <w:rPr>
          <w:sz w:val="28"/>
          <w:szCs w:val="28"/>
        </w:rPr>
        <w:t>»</w:t>
      </w:r>
      <w:r w:rsidRPr="009A1C52">
        <w:rPr>
          <w:sz w:val="28"/>
          <w:szCs w:val="28"/>
        </w:rPr>
        <w:t>).</w:t>
      </w:r>
    </w:p>
    <w:p w14:paraId="1701509A" w14:textId="39C612DA" w:rsidR="00B95DD6" w:rsidRPr="009A1C52" w:rsidRDefault="00B95DD6" w:rsidP="009A1C52">
      <w:pPr>
        <w:spacing w:line="360" w:lineRule="auto"/>
        <w:ind w:firstLine="567"/>
        <w:jc w:val="both"/>
        <w:rPr>
          <w:sz w:val="28"/>
          <w:szCs w:val="28"/>
        </w:rPr>
      </w:pPr>
      <w:r w:rsidRPr="009A1C52">
        <w:rPr>
          <w:sz w:val="28"/>
          <w:szCs w:val="28"/>
        </w:rPr>
        <w:t xml:space="preserve">Муталиб Митаров </w:t>
      </w:r>
      <w:r w:rsidR="00DF34B8" w:rsidRPr="009A1C52">
        <w:rPr>
          <w:sz w:val="28"/>
          <w:szCs w:val="28"/>
        </w:rPr>
        <w:t>«</w:t>
      </w:r>
      <w:r w:rsidRPr="009A1C52">
        <w:rPr>
          <w:sz w:val="28"/>
          <w:szCs w:val="28"/>
        </w:rPr>
        <w:t>Чагуралъул къиса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чаганы</w:t>
      </w:r>
      <w:r w:rsidR="00DF34B8" w:rsidRPr="009A1C52">
        <w:rPr>
          <w:sz w:val="28"/>
          <w:szCs w:val="28"/>
        </w:rPr>
        <w:t>»</w:t>
      </w:r>
      <w:r w:rsidRPr="009A1C52">
        <w:rPr>
          <w:sz w:val="28"/>
          <w:szCs w:val="28"/>
        </w:rPr>
        <w:t>).</w:t>
      </w:r>
    </w:p>
    <w:p w14:paraId="287DE9C8" w14:textId="3B100071" w:rsidR="00B95DD6" w:rsidRPr="009A1C52" w:rsidRDefault="00B95DD6" w:rsidP="009A1C52">
      <w:pPr>
        <w:spacing w:line="360" w:lineRule="auto"/>
        <w:ind w:firstLine="567"/>
        <w:jc w:val="both"/>
        <w:rPr>
          <w:sz w:val="28"/>
          <w:szCs w:val="28"/>
        </w:rPr>
      </w:pPr>
      <w:r w:rsidRPr="009A1C52">
        <w:rPr>
          <w:sz w:val="28"/>
          <w:szCs w:val="28"/>
        </w:rPr>
        <w:t xml:space="preserve">Хизгил Авшалумов </w:t>
      </w:r>
      <w:r w:rsidR="00DF34B8" w:rsidRPr="009A1C52">
        <w:rPr>
          <w:sz w:val="28"/>
          <w:szCs w:val="28"/>
        </w:rPr>
        <w:t>«</w:t>
      </w:r>
      <w:r w:rsidRPr="009A1C52">
        <w:rPr>
          <w:sz w:val="28"/>
          <w:szCs w:val="28"/>
        </w:rPr>
        <w:t>Вас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Сын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Дербенталдаса Шимил харбаздасан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Из рассказов о Шими Дербенди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ХIамалъун ана, хIамалъун вуссана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Ушел ослом, пришел ослом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Диплом босараб хIама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Осел, завоевавший диплом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ЩайтIан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Шайтан</w:t>
      </w:r>
      <w:r w:rsidR="00DF34B8" w:rsidRPr="009A1C52">
        <w:rPr>
          <w:sz w:val="28"/>
          <w:szCs w:val="28"/>
        </w:rPr>
        <w:t>»</w:t>
      </w:r>
      <w:r w:rsidRPr="009A1C52">
        <w:rPr>
          <w:sz w:val="28"/>
          <w:szCs w:val="28"/>
        </w:rPr>
        <w:t>).</w:t>
      </w:r>
    </w:p>
    <w:p w14:paraId="017E5C3A" w14:textId="0891D201" w:rsidR="00B95DD6" w:rsidRPr="009A1C52" w:rsidRDefault="00B95DD6" w:rsidP="009A1C52">
      <w:pPr>
        <w:spacing w:line="360" w:lineRule="auto"/>
        <w:ind w:firstLine="567"/>
        <w:jc w:val="both"/>
        <w:rPr>
          <w:sz w:val="28"/>
          <w:szCs w:val="28"/>
        </w:rPr>
      </w:pPr>
      <w:r w:rsidRPr="009A1C52">
        <w:rPr>
          <w:sz w:val="28"/>
          <w:szCs w:val="28"/>
        </w:rPr>
        <w:t xml:space="preserve">Магомед Ахмедов </w:t>
      </w:r>
      <w:r w:rsidR="00DF34B8" w:rsidRPr="009A1C52">
        <w:rPr>
          <w:sz w:val="28"/>
          <w:szCs w:val="28"/>
        </w:rPr>
        <w:t>«</w:t>
      </w:r>
      <w:r w:rsidRPr="009A1C52">
        <w:rPr>
          <w:sz w:val="28"/>
          <w:szCs w:val="28"/>
        </w:rPr>
        <w:t>Эркенаб гIакълу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Свободная мысль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ГIарафат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Арафат</w:t>
      </w:r>
      <w:r w:rsidR="00DF34B8" w:rsidRPr="009A1C52">
        <w:rPr>
          <w:sz w:val="28"/>
          <w:szCs w:val="28"/>
        </w:rPr>
        <w:t>»</w:t>
      </w:r>
      <w:r w:rsidRPr="009A1C52">
        <w:rPr>
          <w:sz w:val="28"/>
          <w:szCs w:val="28"/>
        </w:rPr>
        <w:t>) (поэма).</w:t>
      </w:r>
    </w:p>
    <w:p w14:paraId="67A4C3E2" w14:textId="60685C69"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7.2. Девяностые годы двадцатого столетия - эпоха коренной перестройки всего уклада советского общества и строя, эпоха демократии, плюрализма, гласности. Основные темы и проблемы постсоветской литературы: тема Кавказской войны (элегия А. Даганова </w:t>
      </w:r>
      <w:r w:rsidR="00DF34B8" w:rsidRPr="009A1C52">
        <w:rPr>
          <w:sz w:val="28"/>
          <w:szCs w:val="28"/>
        </w:rPr>
        <w:t>«</w:t>
      </w:r>
      <w:r w:rsidR="00B95DD6" w:rsidRPr="009A1C52">
        <w:rPr>
          <w:sz w:val="28"/>
          <w:szCs w:val="28"/>
        </w:rPr>
        <w:t>Ах1ул гох1т1е щведал</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Побывав на Ахульго</w:t>
      </w:r>
      <w:r w:rsidR="00DF34B8" w:rsidRPr="009A1C52">
        <w:rPr>
          <w:sz w:val="28"/>
          <w:szCs w:val="28"/>
        </w:rPr>
        <w:t>»</w:t>
      </w:r>
      <w:r w:rsidR="00B95DD6" w:rsidRPr="009A1C52">
        <w:rPr>
          <w:sz w:val="28"/>
          <w:szCs w:val="28"/>
        </w:rPr>
        <w:t xml:space="preserve">), поэмы </w:t>
      </w:r>
      <w:r w:rsidR="00DF34B8" w:rsidRPr="009A1C52">
        <w:rPr>
          <w:sz w:val="28"/>
          <w:szCs w:val="28"/>
        </w:rPr>
        <w:t>«</w:t>
      </w:r>
      <w:r w:rsidR="00B95DD6" w:rsidRPr="009A1C52">
        <w:rPr>
          <w:sz w:val="28"/>
          <w:szCs w:val="28"/>
        </w:rPr>
        <w:t>Ахульго</w:t>
      </w:r>
      <w:r w:rsidR="00DF34B8" w:rsidRPr="009A1C52">
        <w:rPr>
          <w:sz w:val="28"/>
          <w:szCs w:val="28"/>
        </w:rPr>
        <w:t>»</w:t>
      </w:r>
      <w:r w:rsidR="00B95DD6" w:rsidRPr="009A1C52">
        <w:rPr>
          <w:sz w:val="28"/>
          <w:szCs w:val="28"/>
        </w:rPr>
        <w:t xml:space="preserve"> и </w:t>
      </w:r>
      <w:r w:rsidR="00DF34B8" w:rsidRPr="009A1C52">
        <w:rPr>
          <w:sz w:val="28"/>
          <w:szCs w:val="28"/>
        </w:rPr>
        <w:t>«</w:t>
      </w:r>
      <w:r w:rsidR="00B95DD6" w:rsidRPr="009A1C52">
        <w:rPr>
          <w:sz w:val="28"/>
          <w:szCs w:val="28"/>
        </w:rPr>
        <w:t>О бурных днях Кавказа</w:t>
      </w:r>
      <w:r w:rsidR="00DF34B8" w:rsidRPr="009A1C52">
        <w:rPr>
          <w:sz w:val="28"/>
          <w:szCs w:val="28"/>
        </w:rPr>
        <w:t>»</w:t>
      </w:r>
      <w:r w:rsidR="00B95DD6" w:rsidRPr="009A1C52">
        <w:rPr>
          <w:sz w:val="28"/>
          <w:szCs w:val="28"/>
        </w:rPr>
        <w:t xml:space="preserve">, стихотворение </w:t>
      </w:r>
      <w:r w:rsidR="00DF34B8" w:rsidRPr="009A1C52">
        <w:rPr>
          <w:sz w:val="28"/>
          <w:szCs w:val="28"/>
        </w:rPr>
        <w:t>«</w:t>
      </w:r>
      <w:r w:rsidR="00B95DD6" w:rsidRPr="009A1C52">
        <w:rPr>
          <w:sz w:val="28"/>
          <w:szCs w:val="28"/>
        </w:rPr>
        <w:t>Кинжалы Шамиля</w:t>
      </w:r>
      <w:r w:rsidR="00DF34B8" w:rsidRPr="009A1C52">
        <w:rPr>
          <w:sz w:val="28"/>
          <w:szCs w:val="28"/>
        </w:rPr>
        <w:t>»</w:t>
      </w:r>
      <w:r w:rsidR="00B95DD6" w:rsidRPr="009A1C52">
        <w:rPr>
          <w:sz w:val="28"/>
          <w:szCs w:val="28"/>
        </w:rPr>
        <w:t xml:space="preserve"> </w:t>
      </w:r>
      <w:r w:rsidR="00B95DD6" w:rsidRPr="009A1C52">
        <w:rPr>
          <w:sz w:val="28"/>
          <w:szCs w:val="28"/>
        </w:rPr>
        <w:br/>
      </w:r>
      <w:r w:rsidR="00B95DD6" w:rsidRPr="009A1C52">
        <w:rPr>
          <w:sz w:val="28"/>
          <w:szCs w:val="28"/>
        </w:rPr>
        <w:lastRenderedPageBreak/>
        <w:t xml:space="preserve">Р. Гамзатова, стихотворение </w:t>
      </w:r>
      <w:r w:rsidR="00DF34B8" w:rsidRPr="009A1C52">
        <w:rPr>
          <w:sz w:val="28"/>
          <w:szCs w:val="28"/>
        </w:rPr>
        <w:t>«</w:t>
      </w:r>
      <w:r w:rsidR="00B95DD6" w:rsidRPr="009A1C52">
        <w:rPr>
          <w:sz w:val="28"/>
          <w:szCs w:val="28"/>
        </w:rPr>
        <w:t>Имамасул макьу</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Сон имама</w:t>
      </w:r>
      <w:r w:rsidR="00DF34B8" w:rsidRPr="009A1C52">
        <w:rPr>
          <w:sz w:val="28"/>
          <w:szCs w:val="28"/>
        </w:rPr>
        <w:t>»</w:t>
      </w:r>
      <w:r w:rsidR="00B95DD6" w:rsidRPr="009A1C52">
        <w:rPr>
          <w:sz w:val="28"/>
          <w:szCs w:val="28"/>
        </w:rPr>
        <w:t xml:space="preserve">) М. Исаева, поэма Абдулмеджида Хачалова </w:t>
      </w:r>
      <w:r w:rsidR="00DF34B8" w:rsidRPr="009A1C52">
        <w:rPr>
          <w:sz w:val="28"/>
          <w:szCs w:val="28"/>
        </w:rPr>
        <w:t>«</w:t>
      </w:r>
      <w:r w:rsidR="00B95DD6" w:rsidRPr="009A1C52">
        <w:rPr>
          <w:sz w:val="28"/>
          <w:szCs w:val="28"/>
        </w:rPr>
        <w:t>Наибасул хвел</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Смерть наиба</w:t>
      </w:r>
      <w:r w:rsidR="00DF34B8" w:rsidRPr="009A1C52">
        <w:rPr>
          <w:sz w:val="28"/>
          <w:szCs w:val="28"/>
        </w:rPr>
        <w:t>»</w:t>
      </w:r>
      <w:r w:rsidR="00B95DD6" w:rsidRPr="009A1C52">
        <w:rPr>
          <w:sz w:val="28"/>
          <w:szCs w:val="28"/>
        </w:rPr>
        <w:t xml:space="preserve">); преступления, ставшие характерными в период командно-административной системы и в годы застоя – коррупция, взяточничество, хищения (стихотворение </w:t>
      </w:r>
      <w:r w:rsidR="00DF34B8" w:rsidRPr="009A1C52">
        <w:rPr>
          <w:sz w:val="28"/>
          <w:szCs w:val="28"/>
        </w:rPr>
        <w:t>«</w:t>
      </w:r>
      <w:r w:rsidR="00B95DD6" w:rsidRPr="009A1C52">
        <w:rPr>
          <w:sz w:val="28"/>
          <w:szCs w:val="28"/>
        </w:rPr>
        <w:t>Магъалаби</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Поборы</w:t>
      </w:r>
      <w:r w:rsidR="00DF34B8" w:rsidRPr="009A1C52">
        <w:rPr>
          <w:sz w:val="28"/>
          <w:szCs w:val="28"/>
        </w:rPr>
        <w:t>»</w:t>
      </w:r>
      <w:r w:rsidR="00B95DD6" w:rsidRPr="009A1C52">
        <w:rPr>
          <w:sz w:val="28"/>
          <w:szCs w:val="28"/>
        </w:rPr>
        <w:t xml:space="preserve">) </w:t>
      </w:r>
      <w:r w:rsidR="00B95DD6" w:rsidRPr="009A1C52">
        <w:rPr>
          <w:sz w:val="28"/>
          <w:szCs w:val="28"/>
        </w:rPr>
        <w:br/>
        <w:t xml:space="preserve">Р. Гамзатова, </w:t>
      </w:r>
      <w:r w:rsidR="00DF34B8" w:rsidRPr="009A1C52">
        <w:rPr>
          <w:sz w:val="28"/>
          <w:szCs w:val="28"/>
        </w:rPr>
        <w:t>«</w:t>
      </w:r>
      <w:r w:rsidR="00B95DD6" w:rsidRPr="009A1C52">
        <w:rPr>
          <w:sz w:val="28"/>
          <w:szCs w:val="28"/>
        </w:rPr>
        <w:t>Ц1огьабазул ц1аял</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Пожары воров</w:t>
      </w:r>
      <w:r w:rsidR="00DF34B8" w:rsidRPr="009A1C52">
        <w:rPr>
          <w:sz w:val="28"/>
          <w:szCs w:val="28"/>
        </w:rPr>
        <w:t>»</w:t>
      </w:r>
      <w:r w:rsidR="00B95DD6" w:rsidRPr="009A1C52">
        <w:rPr>
          <w:sz w:val="28"/>
          <w:szCs w:val="28"/>
        </w:rPr>
        <w:t>) М. Хириясулаева и др.); тема покинутых аулов, забытых языков, рвущихся корней (</w:t>
      </w:r>
      <w:r w:rsidR="00DF34B8" w:rsidRPr="009A1C52">
        <w:rPr>
          <w:sz w:val="28"/>
          <w:szCs w:val="28"/>
        </w:rPr>
        <w:t>«</w:t>
      </w:r>
      <w:r w:rsidR="00B95DD6" w:rsidRPr="009A1C52">
        <w:rPr>
          <w:sz w:val="28"/>
          <w:szCs w:val="28"/>
        </w:rPr>
        <w:t>Муг1рузул ц1умал инч1о</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Орлы не улетели</w:t>
      </w:r>
      <w:r w:rsidR="00DF34B8" w:rsidRPr="009A1C52">
        <w:rPr>
          <w:sz w:val="28"/>
          <w:szCs w:val="28"/>
        </w:rPr>
        <w:t>»</w:t>
      </w:r>
      <w:r w:rsidR="00B95DD6" w:rsidRPr="009A1C52">
        <w:rPr>
          <w:sz w:val="28"/>
          <w:szCs w:val="28"/>
        </w:rPr>
        <w:t xml:space="preserve"> Ахмеда Абашилова); о снижении у людей интереса к духовному – искусству, поэзии, шире – к возвышенному и человеческому – доброте, любви, дружбе (цикл стихов Р. Гамзатова </w:t>
      </w:r>
      <w:r w:rsidR="00DF34B8" w:rsidRPr="009A1C52">
        <w:rPr>
          <w:sz w:val="28"/>
          <w:szCs w:val="28"/>
        </w:rPr>
        <w:t>«</w:t>
      </w:r>
      <w:r w:rsidR="00B95DD6" w:rsidRPr="009A1C52">
        <w:rPr>
          <w:sz w:val="28"/>
          <w:szCs w:val="28"/>
        </w:rPr>
        <w:t>Рач1а занал ч1вазе</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Давайте поставим надгробья</w:t>
      </w:r>
      <w:r w:rsidR="00DF34B8" w:rsidRPr="009A1C52">
        <w:rPr>
          <w:sz w:val="28"/>
          <w:szCs w:val="28"/>
        </w:rPr>
        <w:t>»</w:t>
      </w:r>
      <w:r w:rsidR="00B95DD6" w:rsidRPr="009A1C52">
        <w:rPr>
          <w:sz w:val="28"/>
          <w:szCs w:val="28"/>
        </w:rPr>
        <w:t xml:space="preserve">) и др., стихотворение Майсарат Магомедовой </w:t>
      </w:r>
      <w:r w:rsidR="00DF34B8" w:rsidRPr="009A1C52">
        <w:rPr>
          <w:sz w:val="28"/>
          <w:szCs w:val="28"/>
        </w:rPr>
        <w:t>«</w:t>
      </w:r>
      <w:r w:rsidR="00B95DD6" w:rsidRPr="009A1C52">
        <w:rPr>
          <w:sz w:val="28"/>
          <w:szCs w:val="28"/>
        </w:rPr>
        <w:t>Эбелгун дандч1вай</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Встреча с матерью</w:t>
      </w:r>
      <w:r w:rsidR="00DF34B8" w:rsidRPr="009A1C52">
        <w:rPr>
          <w:sz w:val="28"/>
          <w:szCs w:val="28"/>
        </w:rPr>
        <w:t>»</w:t>
      </w:r>
      <w:r w:rsidR="00B95DD6" w:rsidRPr="009A1C52">
        <w:rPr>
          <w:sz w:val="28"/>
          <w:szCs w:val="28"/>
        </w:rPr>
        <w:t xml:space="preserve">); тревоги сегодняшних дней: осознание раненой земли, больного человечества, ощущение надвигающейся катастрофы, апокалипсиса, призывы к разуму, совести, гуманности (стихотворения </w:t>
      </w:r>
      <w:r w:rsidR="00DF34B8" w:rsidRPr="009A1C52">
        <w:rPr>
          <w:sz w:val="28"/>
          <w:szCs w:val="28"/>
        </w:rPr>
        <w:t>«</w:t>
      </w:r>
      <w:r w:rsidR="00B95DD6" w:rsidRPr="009A1C52">
        <w:rPr>
          <w:sz w:val="28"/>
          <w:szCs w:val="28"/>
        </w:rPr>
        <w:t>Магъуш</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Глашатай</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Росулъа кагъат</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Письмо из аула</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Ц1алк1у</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Сито</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Нахъ вуссунелъул</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Когда буду возвращаться</w:t>
      </w:r>
      <w:r w:rsidR="00DF34B8" w:rsidRPr="009A1C52">
        <w:rPr>
          <w:sz w:val="28"/>
          <w:szCs w:val="28"/>
        </w:rPr>
        <w:t>»</w:t>
      </w:r>
      <w:r w:rsidR="00B95DD6" w:rsidRPr="009A1C52">
        <w:rPr>
          <w:sz w:val="28"/>
          <w:szCs w:val="28"/>
        </w:rPr>
        <w:t>) и др. М. Ахмедова; тема любви в творчестве М. Исаева, М. Хириясулаева, М. Абасил, А. Даганова, Г. Газимирзоева, Р. Гамзатова, Ф. Алиевой и другие.</w:t>
      </w:r>
    </w:p>
    <w:p w14:paraId="36FB9264" w14:textId="5A367314" w:rsidR="00B95DD6" w:rsidRPr="009A1C52" w:rsidRDefault="00B95DD6" w:rsidP="009A1C52">
      <w:pPr>
        <w:spacing w:line="360" w:lineRule="auto"/>
        <w:ind w:firstLine="567"/>
        <w:jc w:val="both"/>
        <w:rPr>
          <w:sz w:val="28"/>
          <w:szCs w:val="28"/>
        </w:rPr>
      </w:pPr>
      <w:r w:rsidRPr="009A1C52">
        <w:rPr>
          <w:sz w:val="28"/>
          <w:szCs w:val="28"/>
        </w:rPr>
        <w:t xml:space="preserve">Адалло Алиев </w:t>
      </w:r>
      <w:r w:rsidR="00DF34B8" w:rsidRPr="009A1C52">
        <w:rPr>
          <w:sz w:val="28"/>
          <w:szCs w:val="28"/>
        </w:rPr>
        <w:t>«</w:t>
      </w:r>
      <w:r w:rsidRPr="009A1C52">
        <w:rPr>
          <w:sz w:val="28"/>
          <w:szCs w:val="28"/>
        </w:rPr>
        <w:t>Боц1и-панз хиралъич1ев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shd w:val="clear" w:color="auto" w:fill="FFFFFF"/>
        </w:rPr>
        <w:t>Я никогда не гнался за избытком</w:t>
      </w:r>
      <w:r w:rsidR="00DF34B8" w:rsidRPr="009A1C52">
        <w:rPr>
          <w:sz w:val="28"/>
          <w:szCs w:val="28"/>
          <w:shd w:val="clear" w:color="auto" w:fill="FFFFFF"/>
        </w:rPr>
        <w:t>»</w:t>
      </w:r>
      <w:r w:rsidRPr="009A1C52">
        <w:rPr>
          <w:sz w:val="28"/>
          <w:szCs w:val="28"/>
          <w:shd w:val="clear" w:color="auto" w:fill="FFFFFF"/>
        </w:rPr>
        <w:t>).</w:t>
      </w:r>
    </w:p>
    <w:p w14:paraId="6C2BCABC" w14:textId="713F4473" w:rsidR="00B95DD6" w:rsidRPr="009A1C52" w:rsidRDefault="00B95DD6" w:rsidP="009A1C52">
      <w:pPr>
        <w:spacing w:line="360" w:lineRule="auto"/>
        <w:ind w:firstLine="567"/>
        <w:jc w:val="both"/>
        <w:rPr>
          <w:sz w:val="28"/>
          <w:szCs w:val="28"/>
        </w:rPr>
      </w:pPr>
      <w:r w:rsidRPr="009A1C52">
        <w:rPr>
          <w:sz w:val="28"/>
          <w:szCs w:val="28"/>
        </w:rPr>
        <w:t xml:space="preserve">Тубхат Зургалова </w:t>
      </w:r>
      <w:r w:rsidR="00DF34B8" w:rsidRPr="009A1C52">
        <w:rPr>
          <w:sz w:val="28"/>
          <w:szCs w:val="28"/>
        </w:rPr>
        <w:t>«</w:t>
      </w:r>
      <w:r w:rsidRPr="009A1C52">
        <w:rPr>
          <w:sz w:val="28"/>
          <w:szCs w:val="28"/>
        </w:rPr>
        <w:t>АхIулгохI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Ахульго</w:t>
      </w:r>
      <w:r w:rsidR="00DF34B8" w:rsidRPr="009A1C52">
        <w:rPr>
          <w:sz w:val="28"/>
          <w:szCs w:val="28"/>
        </w:rPr>
        <w:t>»</w:t>
      </w:r>
      <w:r w:rsidRPr="009A1C52">
        <w:rPr>
          <w:sz w:val="28"/>
          <w:szCs w:val="28"/>
        </w:rPr>
        <w:t>).</w:t>
      </w:r>
    </w:p>
    <w:p w14:paraId="670D8847" w14:textId="7AD06AC2" w:rsidR="00B95DD6" w:rsidRPr="009A1C52" w:rsidRDefault="00B95DD6" w:rsidP="009A1C52">
      <w:pPr>
        <w:spacing w:line="360" w:lineRule="auto"/>
        <w:ind w:firstLine="567"/>
        <w:jc w:val="both"/>
        <w:rPr>
          <w:sz w:val="28"/>
          <w:szCs w:val="28"/>
        </w:rPr>
      </w:pPr>
      <w:r w:rsidRPr="009A1C52">
        <w:rPr>
          <w:sz w:val="28"/>
          <w:szCs w:val="28"/>
        </w:rPr>
        <w:t xml:space="preserve">Магомед Бисавалиев </w:t>
      </w:r>
      <w:r w:rsidR="00DF34B8" w:rsidRPr="009A1C52">
        <w:rPr>
          <w:sz w:val="28"/>
          <w:szCs w:val="28"/>
        </w:rPr>
        <w:t>«</w:t>
      </w:r>
      <w:r w:rsidRPr="009A1C52">
        <w:rPr>
          <w:sz w:val="28"/>
          <w:szCs w:val="28"/>
        </w:rPr>
        <w:t>Балъгояб дабтар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Тайная тетрадь</w:t>
      </w:r>
      <w:r w:rsidR="00DF34B8" w:rsidRPr="009A1C52">
        <w:rPr>
          <w:sz w:val="28"/>
          <w:szCs w:val="28"/>
        </w:rPr>
        <w:t>»</w:t>
      </w:r>
      <w:r w:rsidRPr="009A1C52">
        <w:rPr>
          <w:sz w:val="28"/>
          <w:szCs w:val="28"/>
        </w:rPr>
        <w:t xml:space="preserve"> (отрывки).</w:t>
      </w:r>
    </w:p>
    <w:p w14:paraId="0D3200E9" w14:textId="2B56B24D" w:rsidR="00B95DD6" w:rsidRPr="009A1C52" w:rsidRDefault="00B95DD6" w:rsidP="009A1C52">
      <w:pPr>
        <w:spacing w:line="360" w:lineRule="auto"/>
        <w:ind w:firstLine="567"/>
        <w:jc w:val="both"/>
        <w:rPr>
          <w:sz w:val="28"/>
          <w:szCs w:val="28"/>
        </w:rPr>
      </w:pPr>
      <w:r w:rsidRPr="009A1C52">
        <w:rPr>
          <w:sz w:val="28"/>
          <w:szCs w:val="28"/>
        </w:rPr>
        <w:t xml:space="preserve">Магомед Махатов </w:t>
      </w:r>
      <w:r w:rsidR="00DF34B8" w:rsidRPr="009A1C52">
        <w:rPr>
          <w:sz w:val="28"/>
          <w:szCs w:val="28"/>
        </w:rPr>
        <w:t>«</w:t>
      </w:r>
      <w:r w:rsidRPr="009A1C52">
        <w:rPr>
          <w:sz w:val="28"/>
          <w:szCs w:val="28"/>
        </w:rPr>
        <w:t>ТIаса лъугьа, эмен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Прости меня, отец</w:t>
      </w:r>
      <w:r w:rsidR="00DF34B8" w:rsidRPr="009A1C52">
        <w:rPr>
          <w:sz w:val="28"/>
          <w:szCs w:val="28"/>
        </w:rPr>
        <w:t>»</w:t>
      </w:r>
      <w:r w:rsidRPr="009A1C52">
        <w:rPr>
          <w:sz w:val="28"/>
          <w:szCs w:val="28"/>
        </w:rPr>
        <w:t>).</w:t>
      </w:r>
    </w:p>
    <w:p w14:paraId="52599A73" w14:textId="6C1A70B2" w:rsidR="00B95DD6" w:rsidRPr="009A1C52" w:rsidRDefault="00B95DD6" w:rsidP="009A1C52">
      <w:pPr>
        <w:spacing w:line="360" w:lineRule="auto"/>
        <w:ind w:firstLine="567"/>
        <w:jc w:val="both"/>
        <w:rPr>
          <w:sz w:val="28"/>
          <w:szCs w:val="28"/>
        </w:rPr>
      </w:pPr>
      <w:r w:rsidRPr="009A1C52">
        <w:rPr>
          <w:sz w:val="28"/>
          <w:szCs w:val="28"/>
        </w:rPr>
        <w:t xml:space="preserve">Расул Гамзатов </w:t>
      </w:r>
      <w:r w:rsidR="00DF34B8" w:rsidRPr="009A1C52">
        <w:rPr>
          <w:sz w:val="28"/>
          <w:szCs w:val="28"/>
        </w:rPr>
        <w:t>«</w:t>
      </w:r>
      <w:r w:rsidRPr="009A1C52">
        <w:rPr>
          <w:sz w:val="28"/>
          <w:szCs w:val="28"/>
        </w:rPr>
        <w:t>МагIаруласул конституция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Конституция горца</w:t>
      </w:r>
      <w:r w:rsidR="00DF34B8" w:rsidRPr="009A1C52">
        <w:rPr>
          <w:sz w:val="28"/>
          <w:szCs w:val="28"/>
        </w:rPr>
        <w:t>»</w:t>
      </w:r>
      <w:r w:rsidRPr="009A1C52">
        <w:rPr>
          <w:sz w:val="28"/>
          <w:szCs w:val="28"/>
        </w:rPr>
        <w:t>).</w:t>
      </w:r>
    </w:p>
    <w:p w14:paraId="52870345" w14:textId="5EBDB749" w:rsidR="00B95DD6" w:rsidRPr="009A1C52" w:rsidRDefault="00B95DD6" w:rsidP="009A1C52">
      <w:pPr>
        <w:spacing w:line="360" w:lineRule="auto"/>
        <w:ind w:firstLine="567"/>
        <w:jc w:val="both"/>
        <w:rPr>
          <w:sz w:val="28"/>
          <w:szCs w:val="28"/>
        </w:rPr>
      </w:pPr>
      <w:r w:rsidRPr="009A1C52">
        <w:rPr>
          <w:sz w:val="28"/>
          <w:szCs w:val="28"/>
        </w:rPr>
        <w:t xml:space="preserve">Залму Батирова </w:t>
      </w:r>
      <w:r w:rsidR="00DF34B8" w:rsidRPr="009A1C52">
        <w:rPr>
          <w:sz w:val="28"/>
          <w:szCs w:val="28"/>
        </w:rPr>
        <w:t>«</w:t>
      </w:r>
      <w:r w:rsidRPr="009A1C52">
        <w:rPr>
          <w:sz w:val="28"/>
          <w:szCs w:val="28"/>
        </w:rPr>
        <w:t>Нух битIаги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Счастливого пути</w:t>
      </w:r>
      <w:r w:rsidR="00DF34B8" w:rsidRPr="009A1C52">
        <w:rPr>
          <w:sz w:val="28"/>
          <w:szCs w:val="28"/>
        </w:rPr>
        <w:t>»</w:t>
      </w:r>
      <w:r w:rsidRPr="009A1C52">
        <w:rPr>
          <w:sz w:val="28"/>
          <w:szCs w:val="28"/>
        </w:rPr>
        <w:t>) (поэма).</w:t>
      </w:r>
    </w:p>
    <w:p w14:paraId="20955193" w14:textId="6FA90A39" w:rsidR="00B95DD6" w:rsidRPr="009A1C52" w:rsidRDefault="00B95DD6" w:rsidP="009A1C52">
      <w:pPr>
        <w:spacing w:line="360" w:lineRule="auto"/>
        <w:ind w:firstLine="567"/>
        <w:jc w:val="both"/>
        <w:rPr>
          <w:sz w:val="28"/>
          <w:szCs w:val="28"/>
        </w:rPr>
      </w:pPr>
      <w:r w:rsidRPr="009A1C52">
        <w:rPr>
          <w:sz w:val="28"/>
          <w:szCs w:val="28"/>
        </w:rPr>
        <w:t xml:space="preserve">Газимагомед Галбацов </w:t>
      </w:r>
      <w:r w:rsidR="00DF34B8" w:rsidRPr="009A1C52">
        <w:rPr>
          <w:sz w:val="28"/>
          <w:szCs w:val="28"/>
        </w:rPr>
        <w:t>«</w:t>
      </w:r>
      <w:r w:rsidRPr="009A1C52">
        <w:rPr>
          <w:sz w:val="28"/>
          <w:szCs w:val="28"/>
        </w:rPr>
        <w:t>Г1адамал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Хлеб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Хераб ц1ум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Старый орел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Кверал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Руки</w:t>
      </w:r>
      <w:r w:rsidR="00DF34B8" w:rsidRPr="009A1C52">
        <w:rPr>
          <w:sz w:val="28"/>
          <w:szCs w:val="28"/>
        </w:rPr>
        <w:t>»</w:t>
      </w:r>
      <w:r w:rsidRPr="009A1C52">
        <w:rPr>
          <w:sz w:val="28"/>
          <w:szCs w:val="28"/>
        </w:rPr>
        <w:t>) (притчи).</w:t>
      </w:r>
    </w:p>
    <w:p w14:paraId="1B673046" w14:textId="1AA18F47" w:rsidR="00B95DD6" w:rsidRPr="009A1C52" w:rsidRDefault="00B95DD6" w:rsidP="009A1C52">
      <w:pPr>
        <w:spacing w:line="360" w:lineRule="auto"/>
        <w:ind w:firstLine="567"/>
        <w:jc w:val="both"/>
        <w:rPr>
          <w:sz w:val="28"/>
          <w:szCs w:val="28"/>
        </w:rPr>
      </w:pPr>
      <w:r w:rsidRPr="009A1C52">
        <w:rPr>
          <w:sz w:val="28"/>
          <w:szCs w:val="28"/>
        </w:rPr>
        <w:t xml:space="preserve">Шамиль Мухидинов </w:t>
      </w:r>
      <w:r w:rsidR="00DF34B8" w:rsidRPr="009A1C52">
        <w:rPr>
          <w:sz w:val="28"/>
          <w:szCs w:val="28"/>
        </w:rPr>
        <w:t>«</w:t>
      </w:r>
      <w:r w:rsidRPr="009A1C52">
        <w:rPr>
          <w:sz w:val="28"/>
          <w:szCs w:val="28"/>
        </w:rPr>
        <w:t>Найги т1ут1ги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Пчела и муха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Чадил адаб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хлебе</w:t>
      </w:r>
      <w:r w:rsidR="00DF34B8" w:rsidRPr="009A1C52">
        <w:rPr>
          <w:sz w:val="28"/>
          <w:szCs w:val="28"/>
        </w:rPr>
        <w:t>»</w:t>
      </w:r>
      <w:r w:rsidRPr="009A1C52">
        <w:rPr>
          <w:sz w:val="28"/>
          <w:szCs w:val="28"/>
        </w:rPr>
        <w:t>).</w:t>
      </w:r>
    </w:p>
    <w:p w14:paraId="60B3A5ED" w14:textId="56847477" w:rsidR="00B95DD6" w:rsidRPr="009A1C52" w:rsidRDefault="00B95DD6" w:rsidP="009A1C52">
      <w:pPr>
        <w:spacing w:line="360" w:lineRule="auto"/>
        <w:ind w:firstLine="567"/>
        <w:jc w:val="both"/>
        <w:rPr>
          <w:sz w:val="28"/>
          <w:szCs w:val="28"/>
        </w:rPr>
      </w:pPr>
      <w:r w:rsidRPr="009A1C52">
        <w:rPr>
          <w:sz w:val="28"/>
          <w:szCs w:val="28"/>
        </w:rPr>
        <w:t xml:space="preserve">Миясат Муслимова </w:t>
      </w:r>
      <w:r w:rsidR="00DF34B8" w:rsidRPr="009A1C52">
        <w:rPr>
          <w:sz w:val="28"/>
          <w:szCs w:val="28"/>
        </w:rPr>
        <w:t>«</w:t>
      </w:r>
      <w:r w:rsidRPr="009A1C52">
        <w:rPr>
          <w:sz w:val="28"/>
          <w:szCs w:val="28"/>
        </w:rPr>
        <w:t>Сон гьей йорч1ана талих1айлъун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 вчера она проснулась счастливой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Каказул ва цогидалъул х1акъалъулъ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молитвах и не только</w:t>
      </w:r>
      <w:r w:rsidR="00DF34B8" w:rsidRPr="009A1C52">
        <w:rPr>
          <w:sz w:val="28"/>
          <w:szCs w:val="28"/>
        </w:rPr>
        <w:t>»</w:t>
      </w:r>
      <w:r w:rsidRPr="009A1C52">
        <w:rPr>
          <w:sz w:val="28"/>
          <w:szCs w:val="28"/>
        </w:rPr>
        <w:t>).</w:t>
      </w:r>
    </w:p>
    <w:p w14:paraId="66F14D49" w14:textId="1A3BE806" w:rsidR="00B95DD6" w:rsidRPr="009A1C52" w:rsidRDefault="00B95DD6" w:rsidP="009A1C52">
      <w:pPr>
        <w:spacing w:line="360" w:lineRule="auto"/>
        <w:ind w:firstLine="567"/>
        <w:jc w:val="both"/>
        <w:rPr>
          <w:sz w:val="28"/>
          <w:szCs w:val="28"/>
        </w:rPr>
      </w:pPr>
      <w:r w:rsidRPr="009A1C52">
        <w:rPr>
          <w:sz w:val="28"/>
          <w:szCs w:val="28"/>
        </w:rPr>
        <w:lastRenderedPageBreak/>
        <w:t xml:space="preserve">Патимат Рамазанова </w:t>
      </w:r>
      <w:r w:rsidR="00DF34B8" w:rsidRPr="009A1C52">
        <w:rPr>
          <w:sz w:val="28"/>
          <w:szCs w:val="28"/>
        </w:rPr>
        <w:t>«</w:t>
      </w:r>
      <w:r w:rsidRPr="009A1C52">
        <w:rPr>
          <w:sz w:val="28"/>
          <w:szCs w:val="28"/>
        </w:rPr>
        <w:t>Магьги баччун эбел яч1уней йиго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Мать идет </w:t>
      </w:r>
      <w:r w:rsidRPr="009A1C52">
        <w:rPr>
          <w:sz w:val="28"/>
          <w:szCs w:val="28"/>
        </w:rPr>
        <w:br/>
        <w:t>с вязанкой на спине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Цо васас магъилъ хер бецулеб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 мальчик косит травы на лугу</w:t>
      </w:r>
      <w:r w:rsidR="00DF34B8" w:rsidRPr="009A1C52">
        <w:rPr>
          <w:sz w:val="28"/>
          <w:szCs w:val="28"/>
        </w:rPr>
        <w:t>»</w:t>
      </w:r>
      <w:r w:rsidRPr="009A1C52">
        <w:rPr>
          <w:sz w:val="28"/>
          <w:szCs w:val="28"/>
        </w:rPr>
        <w:t>).</w:t>
      </w:r>
    </w:p>
    <w:p w14:paraId="522EE1B4" w14:textId="006DD032" w:rsidR="00B95DD6" w:rsidRPr="009A1C52" w:rsidRDefault="00B95DD6" w:rsidP="009A1C52">
      <w:pPr>
        <w:spacing w:line="360" w:lineRule="auto"/>
        <w:ind w:firstLine="567"/>
        <w:jc w:val="both"/>
        <w:rPr>
          <w:sz w:val="28"/>
          <w:szCs w:val="28"/>
        </w:rPr>
      </w:pPr>
      <w:r w:rsidRPr="009A1C52">
        <w:rPr>
          <w:sz w:val="28"/>
          <w:szCs w:val="28"/>
        </w:rPr>
        <w:t xml:space="preserve">Сугури Увайсов </w:t>
      </w:r>
      <w:r w:rsidR="00DF34B8" w:rsidRPr="009A1C52">
        <w:rPr>
          <w:sz w:val="28"/>
          <w:szCs w:val="28"/>
        </w:rPr>
        <w:t>«</w:t>
      </w:r>
      <w:r w:rsidRPr="009A1C52">
        <w:rPr>
          <w:sz w:val="28"/>
          <w:szCs w:val="28"/>
        </w:rPr>
        <w:t>Г1агараб росулъ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родном ауле</w:t>
      </w:r>
      <w:r w:rsidR="00DF34B8" w:rsidRPr="009A1C52">
        <w:rPr>
          <w:sz w:val="28"/>
          <w:szCs w:val="28"/>
        </w:rPr>
        <w:t>»</w:t>
      </w:r>
      <w:r w:rsidRPr="009A1C52">
        <w:rPr>
          <w:sz w:val="28"/>
          <w:szCs w:val="28"/>
        </w:rPr>
        <w:t>).</w:t>
      </w:r>
    </w:p>
    <w:p w14:paraId="6B959DB7" w14:textId="5990B0DF" w:rsidR="00B95DD6" w:rsidRPr="009A1C52" w:rsidRDefault="00B95DD6" w:rsidP="009A1C52">
      <w:pPr>
        <w:spacing w:line="360" w:lineRule="auto"/>
        <w:ind w:firstLine="567"/>
        <w:jc w:val="both"/>
        <w:rPr>
          <w:sz w:val="28"/>
          <w:szCs w:val="28"/>
        </w:rPr>
      </w:pPr>
      <w:r w:rsidRPr="009A1C52">
        <w:rPr>
          <w:sz w:val="28"/>
          <w:szCs w:val="28"/>
        </w:rPr>
        <w:t xml:space="preserve">Хизри Ильясов </w:t>
      </w:r>
      <w:r w:rsidR="00DF34B8" w:rsidRPr="009A1C52">
        <w:rPr>
          <w:sz w:val="28"/>
          <w:szCs w:val="28"/>
        </w:rPr>
        <w:t>«</w:t>
      </w:r>
      <w:r w:rsidRPr="009A1C52">
        <w:rPr>
          <w:sz w:val="28"/>
          <w:szCs w:val="28"/>
        </w:rPr>
        <w:t>Т1адвуссин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Возвращение</w:t>
      </w:r>
      <w:r w:rsidR="00DF34B8" w:rsidRPr="009A1C52">
        <w:rPr>
          <w:sz w:val="28"/>
          <w:szCs w:val="28"/>
        </w:rPr>
        <w:t>»</w:t>
      </w:r>
      <w:r w:rsidRPr="009A1C52">
        <w:rPr>
          <w:sz w:val="28"/>
          <w:szCs w:val="28"/>
        </w:rPr>
        <w:t>).</w:t>
      </w:r>
    </w:p>
    <w:p w14:paraId="65D061D3" w14:textId="5B3F3EBD" w:rsidR="00B95DD6" w:rsidRPr="009A1C52" w:rsidRDefault="00B95DD6" w:rsidP="009A1C52">
      <w:pPr>
        <w:spacing w:line="360" w:lineRule="auto"/>
        <w:ind w:firstLine="567"/>
        <w:jc w:val="both"/>
        <w:rPr>
          <w:sz w:val="28"/>
          <w:szCs w:val="28"/>
        </w:rPr>
      </w:pPr>
      <w:r w:rsidRPr="009A1C52">
        <w:rPr>
          <w:sz w:val="28"/>
          <w:szCs w:val="28"/>
        </w:rPr>
        <w:t xml:space="preserve">Касумбек Миграбов </w:t>
      </w:r>
      <w:r w:rsidR="00DF34B8" w:rsidRPr="009A1C52">
        <w:rPr>
          <w:sz w:val="28"/>
          <w:szCs w:val="28"/>
        </w:rPr>
        <w:t>«</w:t>
      </w:r>
      <w:r w:rsidRPr="009A1C52">
        <w:rPr>
          <w:sz w:val="28"/>
          <w:szCs w:val="28"/>
        </w:rPr>
        <w:t>Савуялъ бух1араб хер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Трава, обоженная инеем</w:t>
      </w:r>
      <w:r w:rsidR="00DF34B8" w:rsidRPr="009A1C52">
        <w:rPr>
          <w:sz w:val="28"/>
          <w:szCs w:val="28"/>
        </w:rPr>
        <w:t>»</w:t>
      </w:r>
      <w:r w:rsidRPr="009A1C52">
        <w:rPr>
          <w:sz w:val="28"/>
          <w:szCs w:val="28"/>
        </w:rPr>
        <w:t>) (повесть).</w:t>
      </w:r>
    </w:p>
    <w:p w14:paraId="0645CE85" w14:textId="2C22D011" w:rsidR="00B95DD6" w:rsidRPr="009A1C52" w:rsidRDefault="00B95DD6" w:rsidP="009A1C52">
      <w:pPr>
        <w:spacing w:line="360" w:lineRule="auto"/>
        <w:ind w:firstLine="567"/>
        <w:jc w:val="both"/>
        <w:rPr>
          <w:sz w:val="28"/>
          <w:szCs w:val="28"/>
        </w:rPr>
      </w:pPr>
      <w:r w:rsidRPr="009A1C52">
        <w:rPr>
          <w:sz w:val="28"/>
          <w:szCs w:val="28"/>
        </w:rPr>
        <w:t xml:space="preserve">Хизри Юсупов </w:t>
      </w:r>
      <w:r w:rsidR="00DF34B8" w:rsidRPr="009A1C52">
        <w:rPr>
          <w:sz w:val="28"/>
          <w:szCs w:val="28"/>
        </w:rPr>
        <w:t>«</w:t>
      </w:r>
      <w:r w:rsidRPr="009A1C52">
        <w:rPr>
          <w:sz w:val="28"/>
          <w:szCs w:val="28"/>
        </w:rPr>
        <w:t>Гьаниб зах1мат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Тяжело здесь</w:t>
      </w:r>
      <w:r w:rsidR="00DF34B8" w:rsidRPr="009A1C52">
        <w:rPr>
          <w:sz w:val="28"/>
          <w:szCs w:val="28"/>
        </w:rPr>
        <w:t>»</w:t>
      </w:r>
      <w:r w:rsidRPr="009A1C52">
        <w:rPr>
          <w:sz w:val="28"/>
          <w:szCs w:val="28"/>
        </w:rPr>
        <w:t>) (поэма).</w:t>
      </w:r>
    </w:p>
    <w:p w14:paraId="3F108940" w14:textId="26F1D34C" w:rsidR="00B95DD6" w:rsidRPr="009A1C52" w:rsidRDefault="00B95DD6" w:rsidP="009A1C52">
      <w:pPr>
        <w:spacing w:line="360" w:lineRule="auto"/>
        <w:ind w:firstLine="567"/>
        <w:jc w:val="both"/>
        <w:rPr>
          <w:sz w:val="28"/>
          <w:szCs w:val="28"/>
        </w:rPr>
      </w:pPr>
      <w:r w:rsidRPr="009A1C52">
        <w:rPr>
          <w:sz w:val="28"/>
          <w:szCs w:val="28"/>
        </w:rPr>
        <w:t xml:space="preserve">Шамиль Казиев </w:t>
      </w:r>
      <w:r w:rsidR="00DF34B8" w:rsidRPr="009A1C52">
        <w:rPr>
          <w:sz w:val="28"/>
          <w:szCs w:val="28"/>
        </w:rPr>
        <w:t>«</w:t>
      </w:r>
      <w:r w:rsidRPr="009A1C52">
        <w:rPr>
          <w:sz w:val="28"/>
          <w:szCs w:val="28"/>
        </w:rPr>
        <w:t>Ямисат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Ямисат</w:t>
      </w:r>
      <w:r w:rsidR="00DF34B8" w:rsidRPr="009A1C52">
        <w:rPr>
          <w:sz w:val="28"/>
          <w:szCs w:val="28"/>
        </w:rPr>
        <w:t>»</w:t>
      </w:r>
      <w:r w:rsidRPr="009A1C52">
        <w:rPr>
          <w:sz w:val="28"/>
          <w:szCs w:val="28"/>
        </w:rPr>
        <w:t>).</w:t>
      </w:r>
    </w:p>
    <w:p w14:paraId="786E3A48" w14:textId="31AD6834" w:rsidR="00B95DD6" w:rsidRPr="009A1C52" w:rsidRDefault="00B95DD6" w:rsidP="009A1C52">
      <w:pPr>
        <w:spacing w:line="360" w:lineRule="auto"/>
        <w:ind w:firstLine="567"/>
        <w:jc w:val="both"/>
        <w:rPr>
          <w:sz w:val="28"/>
          <w:szCs w:val="28"/>
        </w:rPr>
      </w:pPr>
      <w:r w:rsidRPr="009A1C52">
        <w:rPr>
          <w:sz w:val="28"/>
          <w:szCs w:val="28"/>
        </w:rPr>
        <w:t xml:space="preserve">Юсуф Базутаев </w:t>
      </w:r>
      <w:r w:rsidR="00DF34B8" w:rsidRPr="009A1C52">
        <w:rPr>
          <w:sz w:val="28"/>
          <w:szCs w:val="28"/>
        </w:rPr>
        <w:t>«</w:t>
      </w:r>
      <w:r w:rsidRPr="009A1C52">
        <w:rPr>
          <w:sz w:val="28"/>
          <w:szCs w:val="28"/>
        </w:rPr>
        <w:t>Каникулал арал хехго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Каникулы как быстро протекли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Бигьароги г1аданги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Тополь и человек</w:t>
      </w:r>
      <w:r w:rsidR="00DF34B8" w:rsidRPr="009A1C52">
        <w:rPr>
          <w:sz w:val="28"/>
          <w:szCs w:val="28"/>
        </w:rPr>
        <w:t>»</w:t>
      </w:r>
      <w:r w:rsidRPr="009A1C52">
        <w:rPr>
          <w:sz w:val="28"/>
          <w:szCs w:val="28"/>
        </w:rPr>
        <w:t>).</w:t>
      </w:r>
    </w:p>
    <w:p w14:paraId="37BEDAC9" w14:textId="19EED96E" w:rsidR="00B95DD6" w:rsidRPr="009A1C52" w:rsidRDefault="00B95DD6" w:rsidP="009A1C52">
      <w:pPr>
        <w:spacing w:line="360" w:lineRule="auto"/>
        <w:ind w:firstLine="567"/>
        <w:jc w:val="both"/>
        <w:rPr>
          <w:sz w:val="28"/>
          <w:szCs w:val="28"/>
        </w:rPr>
      </w:pPr>
      <w:r w:rsidRPr="009A1C52">
        <w:rPr>
          <w:sz w:val="28"/>
          <w:szCs w:val="28"/>
        </w:rPr>
        <w:t xml:space="preserve">Магомед Атабаев </w:t>
      </w:r>
      <w:r w:rsidR="00DF34B8" w:rsidRPr="009A1C52">
        <w:rPr>
          <w:sz w:val="28"/>
          <w:szCs w:val="28"/>
        </w:rPr>
        <w:t>«</w:t>
      </w:r>
      <w:r w:rsidRPr="009A1C52">
        <w:rPr>
          <w:sz w:val="28"/>
          <w:szCs w:val="28"/>
        </w:rPr>
        <w:t>Бикъараб хвел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Похищенная смерть</w:t>
      </w:r>
      <w:r w:rsidR="00DF34B8" w:rsidRPr="009A1C52">
        <w:rPr>
          <w:sz w:val="28"/>
          <w:szCs w:val="28"/>
        </w:rPr>
        <w:t>»</w:t>
      </w:r>
      <w:r w:rsidRPr="009A1C52">
        <w:rPr>
          <w:sz w:val="28"/>
          <w:szCs w:val="28"/>
        </w:rPr>
        <w:t>) (поэма).</w:t>
      </w:r>
    </w:p>
    <w:p w14:paraId="2FDC29D0" w14:textId="532326E9" w:rsidR="00B95DD6" w:rsidRPr="009A1C52" w:rsidRDefault="00B95DD6" w:rsidP="009A1C52">
      <w:pPr>
        <w:spacing w:line="360" w:lineRule="auto"/>
        <w:ind w:firstLine="567"/>
        <w:jc w:val="both"/>
        <w:rPr>
          <w:sz w:val="28"/>
          <w:szCs w:val="28"/>
        </w:rPr>
      </w:pPr>
      <w:r w:rsidRPr="009A1C52">
        <w:rPr>
          <w:sz w:val="28"/>
          <w:szCs w:val="28"/>
        </w:rPr>
        <w:t xml:space="preserve">Джаминат Керимова </w:t>
      </w:r>
      <w:r w:rsidR="00DF34B8" w:rsidRPr="009A1C52">
        <w:rPr>
          <w:sz w:val="28"/>
          <w:szCs w:val="28"/>
        </w:rPr>
        <w:t>«</w:t>
      </w:r>
      <w:r w:rsidRPr="009A1C52">
        <w:rPr>
          <w:sz w:val="28"/>
          <w:szCs w:val="28"/>
        </w:rPr>
        <w:t>Яс – къоролай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Девушка-вдова</w:t>
      </w:r>
      <w:r w:rsidR="00DF34B8" w:rsidRPr="009A1C52">
        <w:rPr>
          <w:sz w:val="28"/>
          <w:szCs w:val="28"/>
        </w:rPr>
        <w:t>»</w:t>
      </w:r>
      <w:r w:rsidRPr="009A1C52">
        <w:rPr>
          <w:sz w:val="28"/>
          <w:szCs w:val="28"/>
        </w:rPr>
        <w:t>) (поэма).</w:t>
      </w:r>
    </w:p>
    <w:p w14:paraId="2C3CCD68" w14:textId="2D479629" w:rsidR="00B95DD6" w:rsidRPr="009A1C52" w:rsidRDefault="00B95DD6" w:rsidP="009A1C52">
      <w:pPr>
        <w:spacing w:line="360" w:lineRule="auto"/>
        <w:ind w:firstLine="567"/>
        <w:jc w:val="both"/>
        <w:rPr>
          <w:sz w:val="28"/>
          <w:szCs w:val="28"/>
        </w:rPr>
      </w:pPr>
      <w:r w:rsidRPr="009A1C52">
        <w:rPr>
          <w:sz w:val="28"/>
          <w:szCs w:val="28"/>
        </w:rPr>
        <w:t xml:space="preserve">Арбен Кардаш </w:t>
      </w:r>
      <w:r w:rsidR="00DF34B8" w:rsidRPr="009A1C52">
        <w:rPr>
          <w:sz w:val="28"/>
          <w:szCs w:val="28"/>
        </w:rPr>
        <w:t>«</w:t>
      </w:r>
      <w:r w:rsidRPr="009A1C52">
        <w:rPr>
          <w:sz w:val="28"/>
          <w:szCs w:val="28"/>
        </w:rPr>
        <w:t>Рахьдал мац1</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Родной язык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Авараг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Пророк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Етим Эмин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Етим Эмин</w:t>
      </w:r>
      <w:r w:rsidR="00DF34B8" w:rsidRPr="009A1C52">
        <w:rPr>
          <w:sz w:val="28"/>
          <w:szCs w:val="28"/>
        </w:rPr>
        <w:t>»</w:t>
      </w:r>
      <w:r w:rsidRPr="009A1C52">
        <w:rPr>
          <w:sz w:val="28"/>
          <w:szCs w:val="28"/>
        </w:rPr>
        <w:t>).</w:t>
      </w:r>
    </w:p>
    <w:p w14:paraId="33A0D524" w14:textId="7700FA6F" w:rsidR="00B95DD6" w:rsidRPr="009A1C52" w:rsidRDefault="00B95DD6" w:rsidP="009A1C52">
      <w:pPr>
        <w:spacing w:line="360" w:lineRule="auto"/>
        <w:ind w:firstLine="567"/>
        <w:jc w:val="both"/>
        <w:rPr>
          <w:sz w:val="28"/>
          <w:szCs w:val="28"/>
        </w:rPr>
      </w:pPr>
      <w:r w:rsidRPr="009A1C52">
        <w:rPr>
          <w:sz w:val="28"/>
          <w:szCs w:val="28"/>
        </w:rPr>
        <w:t xml:space="preserve">Фейзудин Нагиев </w:t>
      </w:r>
      <w:r w:rsidR="00DF34B8" w:rsidRPr="009A1C52">
        <w:rPr>
          <w:sz w:val="28"/>
          <w:szCs w:val="28"/>
        </w:rPr>
        <w:t>«</w:t>
      </w:r>
      <w:r w:rsidRPr="009A1C52">
        <w:rPr>
          <w:sz w:val="28"/>
          <w:szCs w:val="28"/>
        </w:rPr>
        <w:t>Кинабго бук1ине бегьула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Все может быть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Дагестан</w:t>
      </w:r>
      <w:r w:rsidR="00DF34B8" w:rsidRPr="009A1C52">
        <w:rPr>
          <w:sz w:val="28"/>
          <w:szCs w:val="28"/>
        </w:rPr>
        <w:t>»</w:t>
      </w:r>
    </w:p>
    <w:p w14:paraId="3C1D8F0F" w14:textId="07E202AF" w:rsidR="00B95DD6" w:rsidRPr="009A1C52" w:rsidRDefault="00B95DD6" w:rsidP="009A1C52">
      <w:pPr>
        <w:spacing w:line="360" w:lineRule="auto"/>
        <w:ind w:firstLine="567"/>
        <w:jc w:val="both"/>
        <w:rPr>
          <w:sz w:val="28"/>
          <w:szCs w:val="28"/>
        </w:rPr>
      </w:pPr>
      <w:r w:rsidRPr="009A1C52">
        <w:rPr>
          <w:sz w:val="28"/>
          <w:szCs w:val="28"/>
        </w:rPr>
        <w:t xml:space="preserve">Садагет Керимова </w:t>
      </w:r>
      <w:r w:rsidR="00DF34B8" w:rsidRPr="009A1C52">
        <w:rPr>
          <w:sz w:val="28"/>
          <w:szCs w:val="28"/>
        </w:rPr>
        <w:t>«</w:t>
      </w:r>
      <w:r w:rsidRPr="009A1C52">
        <w:rPr>
          <w:sz w:val="28"/>
          <w:szCs w:val="28"/>
        </w:rPr>
        <w:t>Муг1рул къваридаб мехалъ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грустят горы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Мац1алъул х1акъалъулъ баллада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Баллада о языке</w:t>
      </w:r>
      <w:r w:rsidR="00DF34B8" w:rsidRPr="009A1C52">
        <w:rPr>
          <w:sz w:val="28"/>
          <w:szCs w:val="28"/>
        </w:rPr>
        <w:t>»</w:t>
      </w:r>
      <w:r w:rsidRPr="009A1C52">
        <w:rPr>
          <w:sz w:val="28"/>
          <w:szCs w:val="28"/>
        </w:rPr>
        <w:t>).</w:t>
      </w:r>
    </w:p>
    <w:p w14:paraId="55060924" w14:textId="2004EBDE" w:rsidR="00B95DD6" w:rsidRPr="009A1C52" w:rsidRDefault="00B95DD6" w:rsidP="009A1C52">
      <w:pPr>
        <w:spacing w:line="360" w:lineRule="auto"/>
        <w:ind w:firstLine="567"/>
        <w:jc w:val="both"/>
        <w:rPr>
          <w:sz w:val="28"/>
          <w:szCs w:val="28"/>
        </w:rPr>
      </w:pPr>
      <w:r w:rsidRPr="009A1C52">
        <w:rPr>
          <w:sz w:val="28"/>
          <w:szCs w:val="28"/>
        </w:rPr>
        <w:t xml:space="preserve">Феликс Бахшиев </w:t>
      </w:r>
      <w:r w:rsidR="00DF34B8" w:rsidRPr="009A1C52">
        <w:rPr>
          <w:sz w:val="28"/>
          <w:szCs w:val="28"/>
        </w:rPr>
        <w:t>«</w:t>
      </w:r>
      <w:r w:rsidRPr="009A1C52">
        <w:rPr>
          <w:sz w:val="28"/>
          <w:szCs w:val="28"/>
        </w:rPr>
        <w:t>Разилъиялъул  майданалда монолог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Монолог на площади Согласия</w:t>
      </w:r>
      <w:r w:rsidR="00DF34B8" w:rsidRPr="009A1C52">
        <w:rPr>
          <w:sz w:val="28"/>
          <w:szCs w:val="28"/>
        </w:rPr>
        <w:t>»</w:t>
      </w:r>
      <w:r w:rsidRPr="009A1C52">
        <w:rPr>
          <w:sz w:val="28"/>
          <w:szCs w:val="28"/>
        </w:rPr>
        <w:t>).</w:t>
      </w:r>
    </w:p>
    <w:p w14:paraId="639989FC" w14:textId="11CBF093" w:rsidR="00B95DD6" w:rsidRPr="009A1C52" w:rsidRDefault="00B95DD6" w:rsidP="009A1C52">
      <w:pPr>
        <w:spacing w:line="360" w:lineRule="auto"/>
        <w:ind w:firstLine="567"/>
        <w:jc w:val="both"/>
        <w:rPr>
          <w:sz w:val="28"/>
          <w:szCs w:val="28"/>
        </w:rPr>
      </w:pPr>
      <w:r w:rsidRPr="009A1C52">
        <w:rPr>
          <w:sz w:val="28"/>
          <w:szCs w:val="28"/>
        </w:rPr>
        <w:t xml:space="preserve">Камалдин Ахмедов (агульск.)  </w:t>
      </w:r>
      <w:r w:rsidR="00DF34B8" w:rsidRPr="009A1C52">
        <w:rPr>
          <w:sz w:val="28"/>
          <w:szCs w:val="28"/>
        </w:rPr>
        <w:t>«</w:t>
      </w:r>
      <w:r w:rsidRPr="009A1C52">
        <w:rPr>
          <w:sz w:val="28"/>
          <w:szCs w:val="28"/>
        </w:rPr>
        <w:t>Сих1къот1и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Тишина</w:t>
      </w:r>
      <w:r w:rsidR="00DF34B8" w:rsidRPr="009A1C52">
        <w:rPr>
          <w:sz w:val="28"/>
          <w:szCs w:val="28"/>
        </w:rPr>
        <w:t>»</w:t>
      </w:r>
      <w:r w:rsidRPr="009A1C52">
        <w:rPr>
          <w:sz w:val="28"/>
          <w:szCs w:val="28"/>
        </w:rPr>
        <w:t>).</w:t>
      </w:r>
    </w:p>
    <w:p w14:paraId="144F7592" w14:textId="364440DE" w:rsidR="00B95DD6" w:rsidRPr="009A1C52" w:rsidRDefault="00B95DD6" w:rsidP="009A1C52">
      <w:pPr>
        <w:spacing w:line="360" w:lineRule="auto"/>
        <w:ind w:firstLine="567"/>
        <w:jc w:val="both"/>
        <w:rPr>
          <w:sz w:val="28"/>
          <w:szCs w:val="28"/>
        </w:rPr>
      </w:pPr>
      <w:r w:rsidRPr="009A1C52">
        <w:rPr>
          <w:sz w:val="28"/>
          <w:szCs w:val="28"/>
        </w:rPr>
        <w:t xml:space="preserve">Гусейни Малагусейнов (агульск.)  </w:t>
      </w:r>
      <w:r w:rsidR="00DF34B8" w:rsidRPr="009A1C52">
        <w:rPr>
          <w:sz w:val="28"/>
          <w:szCs w:val="28"/>
        </w:rPr>
        <w:t>«</w:t>
      </w:r>
      <w:r w:rsidRPr="009A1C52">
        <w:rPr>
          <w:sz w:val="28"/>
          <w:szCs w:val="28"/>
        </w:rPr>
        <w:t>Ралъдал раг1алда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берегу моря</w:t>
      </w:r>
      <w:r w:rsidR="00DF34B8" w:rsidRPr="009A1C52">
        <w:rPr>
          <w:sz w:val="28"/>
          <w:szCs w:val="28"/>
        </w:rPr>
        <w:t>»</w:t>
      </w:r>
      <w:r w:rsidRPr="009A1C52">
        <w:rPr>
          <w:sz w:val="28"/>
          <w:szCs w:val="28"/>
        </w:rPr>
        <w:t>).</w:t>
      </w:r>
    </w:p>
    <w:p w14:paraId="475E2087" w14:textId="54D696E3" w:rsidR="00B95DD6" w:rsidRPr="009A1C52" w:rsidRDefault="00B95DD6" w:rsidP="009A1C52">
      <w:pPr>
        <w:spacing w:line="360" w:lineRule="auto"/>
        <w:ind w:firstLine="567"/>
        <w:jc w:val="both"/>
        <w:rPr>
          <w:sz w:val="28"/>
          <w:szCs w:val="28"/>
        </w:rPr>
      </w:pPr>
      <w:r w:rsidRPr="009A1C52">
        <w:rPr>
          <w:sz w:val="28"/>
          <w:szCs w:val="28"/>
        </w:rPr>
        <w:t xml:space="preserve">Юсиф (Гаджи-Юсуф) Меджидов (рутульск.) </w:t>
      </w:r>
      <w:r w:rsidR="00DF34B8" w:rsidRPr="009A1C52">
        <w:rPr>
          <w:sz w:val="28"/>
          <w:szCs w:val="28"/>
        </w:rPr>
        <w:t>«</w:t>
      </w:r>
      <w:r w:rsidRPr="009A1C52">
        <w:rPr>
          <w:sz w:val="28"/>
          <w:szCs w:val="28"/>
        </w:rPr>
        <w:t>Дун хвела…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Я умру, </w:t>
      </w:r>
      <w:r w:rsidRPr="009A1C52">
        <w:rPr>
          <w:sz w:val="28"/>
          <w:szCs w:val="28"/>
        </w:rPr>
        <w:br/>
        <w:t>но освещен</w:t>
      </w:r>
      <w:r w:rsidR="00DF34B8" w:rsidRPr="009A1C52">
        <w:rPr>
          <w:sz w:val="28"/>
          <w:szCs w:val="28"/>
        </w:rPr>
        <w:t>»</w:t>
      </w:r>
      <w:r w:rsidRPr="009A1C52">
        <w:rPr>
          <w:sz w:val="28"/>
          <w:szCs w:val="28"/>
        </w:rPr>
        <w:t>).</w:t>
      </w:r>
    </w:p>
    <w:p w14:paraId="0112C79E" w14:textId="246A6277" w:rsidR="00B95DD6" w:rsidRPr="009A1C52" w:rsidRDefault="00B95DD6" w:rsidP="009A1C52">
      <w:pPr>
        <w:spacing w:line="360" w:lineRule="auto"/>
        <w:ind w:firstLine="567"/>
        <w:jc w:val="both"/>
        <w:rPr>
          <w:sz w:val="28"/>
          <w:szCs w:val="28"/>
        </w:rPr>
      </w:pPr>
      <w:r w:rsidRPr="009A1C52">
        <w:rPr>
          <w:sz w:val="28"/>
          <w:szCs w:val="28"/>
        </w:rPr>
        <w:t xml:space="preserve">Кор-Раджаб (рутульск.) </w:t>
      </w:r>
      <w:r w:rsidR="00DF34B8" w:rsidRPr="009A1C52">
        <w:rPr>
          <w:sz w:val="28"/>
          <w:szCs w:val="28"/>
        </w:rPr>
        <w:t>«</w:t>
      </w:r>
      <w:r w:rsidRPr="009A1C52">
        <w:rPr>
          <w:sz w:val="28"/>
          <w:szCs w:val="28"/>
        </w:rPr>
        <w:t>Бит1 ккеч1еб сапар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Какая несчастливая поездка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Харабазда гьоркьов ц1ияв 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старожилов новый человек</w:t>
      </w:r>
      <w:r w:rsidR="00DF34B8" w:rsidRPr="009A1C52">
        <w:rPr>
          <w:sz w:val="28"/>
          <w:szCs w:val="28"/>
        </w:rPr>
        <w:t>»</w:t>
      </w:r>
      <w:r w:rsidRPr="009A1C52">
        <w:rPr>
          <w:sz w:val="28"/>
          <w:szCs w:val="28"/>
        </w:rPr>
        <w:t>).</w:t>
      </w:r>
    </w:p>
    <w:p w14:paraId="4880B371" w14:textId="4BE076A3" w:rsidR="00B95DD6" w:rsidRPr="009A1C52" w:rsidRDefault="00B95DD6" w:rsidP="009A1C52">
      <w:pPr>
        <w:spacing w:line="360" w:lineRule="auto"/>
        <w:ind w:firstLine="567"/>
        <w:jc w:val="both"/>
        <w:rPr>
          <w:sz w:val="28"/>
          <w:szCs w:val="28"/>
        </w:rPr>
      </w:pPr>
      <w:r w:rsidRPr="009A1C52">
        <w:rPr>
          <w:sz w:val="28"/>
          <w:szCs w:val="28"/>
        </w:rPr>
        <w:t xml:space="preserve">Селим Джафаров (цахурск.)  </w:t>
      </w:r>
      <w:r w:rsidR="00DF34B8" w:rsidRPr="009A1C52">
        <w:rPr>
          <w:sz w:val="28"/>
          <w:szCs w:val="28"/>
        </w:rPr>
        <w:t>«</w:t>
      </w:r>
      <w:r w:rsidRPr="009A1C52">
        <w:rPr>
          <w:sz w:val="28"/>
          <w:szCs w:val="28"/>
        </w:rPr>
        <w:t>Нефть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Нефть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Г1иял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Овцы</w:t>
      </w:r>
      <w:r w:rsidR="00DF34B8" w:rsidRPr="009A1C52">
        <w:rPr>
          <w:sz w:val="28"/>
          <w:szCs w:val="28"/>
        </w:rPr>
        <w:t>»</w:t>
      </w:r>
      <w:r w:rsidRPr="009A1C52">
        <w:rPr>
          <w:sz w:val="28"/>
          <w:szCs w:val="28"/>
        </w:rPr>
        <w:t>).</w:t>
      </w:r>
    </w:p>
    <w:p w14:paraId="0C70D4FD" w14:textId="34633C06" w:rsidR="00B95DD6" w:rsidRPr="009A1C52" w:rsidRDefault="00B95DD6" w:rsidP="009A1C52">
      <w:pPr>
        <w:spacing w:line="360" w:lineRule="auto"/>
        <w:ind w:firstLine="567"/>
        <w:jc w:val="both"/>
        <w:rPr>
          <w:sz w:val="28"/>
          <w:szCs w:val="28"/>
        </w:rPr>
      </w:pPr>
      <w:r w:rsidRPr="009A1C52">
        <w:rPr>
          <w:sz w:val="28"/>
          <w:szCs w:val="28"/>
        </w:rPr>
        <w:t xml:space="preserve">Нурахмед Рамазанов (цахурск.) </w:t>
      </w:r>
      <w:r w:rsidR="00DF34B8" w:rsidRPr="009A1C52">
        <w:rPr>
          <w:sz w:val="28"/>
          <w:szCs w:val="28"/>
        </w:rPr>
        <w:t>«</w:t>
      </w:r>
      <w:r w:rsidRPr="009A1C52">
        <w:rPr>
          <w:sz w:val="28"/>
          <w:szCs w:val="28"/>
        </w:rPr>
        <w:t>Вехьасул сумка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Пастушья сумка</w:t>
      </w:r>
      <w:r w:rsidR="00DF34B8" w:rsidRPr="009A1C52">
        <w:rPr>
          <w:sz w:val="28"/>
          <w:szCs w:val="28"/>
        </w:rPr>
        <w:t>»</w:t>
      </w:r>
      <w:r w:rsidRPr="009A1C52">
        <w:rPr>
          <w:sz w:val="28"/>
          <w:szCs w:val="28"/>
        </w:rPr>
        <w:t>).</w:t>
      </w:r>
    </w:p>
    <w:p w14:paraId="5FA7B22B" w14:textId="31D0F60E" w:rsidR="00B95DD6" w:rsidRPr="009A1C52" w:rsidRDefault="00DC0249" w:rsidP="009A1C52">
      <w:pPr>
        <w:pStyle w:val="af9"/>
        <w:tabs>
          <w:tab w:val="left" w:pos="993"/>
        </w:tabs>
        <w:suppressAutoHyphens w:val="0"/>
        <w:spacing w:line="360" w:lineRule="auto"/>
        <w:ind w:left="0" w:firstLine="567"/>
        <w:jc w:val="both"/>
        <w:rPr>
          <w:caps/>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 xml:space="preserve">.8. </w:t>
      </w:r>
      <w:r w:rsidR="00B95DD6" w:rsidRPr="009A1C52">
        <w:rPr>
          <w:sz w:val="28"/>
          <w:szCs w:val="28"/>
        </w:rPr>
        <w:t>Планируемые результаты освоения программы по родной (аварской) литературе на уровне среднего общего образования.</w:t>
      </w:r>
    </w:p>
    <w:p w14:paraId="3F6B07AB" w14:textId="387C35BA" w:rsidR="00B95DD6" w:rsidRPr="009A1C52" w:rsidRDefault="00DC0249" w:rsidP="009A1C52">
      <w:pPr>
        <w:spacing w:line="360" w:lineRule="auto"/>
        <w:ind w:firstLine="567"/>
        <w:jc w:val="both"/>
        <w:rPr>
          <w:sz w:val="28"/>
          <w:szCs w:val="28"/>
        </w:rPr>
      </w:pPr>
      <w:r w:rsidRPr="009A1C52">
        <w:rPr>
          <w:bCs/>
          <w:sz w:val="28"/>
          <w:szCs w:val="28"/>
        </w:rPr>
        <w:lastRenderedPageBreak/>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8.1. В результате изучения родной (аварской) литературы на уровне среднего общего образования у обучающегося будут сформированы следующие личностные результаты:</w:t>
      </w:r>
    </w:p>
    <w:p w14:paraId="0812021E" w14:textId="77777777" w:rsidR="00B95DD6" w:rsidRPr="009A1C52" w:rsidRDefault="00B95DD6" w:rsidP="009A1C52">
      <w:pPr>
        <w:spacing w:line="360" w:lineRule="auto"/>
        <w:ind w:firstLine="567"/>
        <w:jc w:val="both"/>
        <w:rPr>
          <w:sz w:val="28"/>
          <w:szCs w:val="28"/>
        </w:rPr>
      </w:pPr>
      <w:r w:rsidRPr="009A1C52">
        <w:rPr>
          <w:sz w:val="28"/>
          <w:szCs w:val="28"/>
        </w:rPr>
        <w:t>1) гражданского воспитания:</w:t>
      </w:r>
    </w:p>
    <w:p w14:paraId="35E7E7F4" w14:textId="77777777" w:rsidR="00B95DD6" w:rsidRPr="009A1C52" w:rsidRDefault="00B95DD6" w:rsidP="009A1C52">
      <w:pPr>
        <w:spacing w:line="360" w:lineRule="auto"/>
        <w:ind w:firstLine="567"/>
        <w:jc w:val="both"/>
        <w:rPr>
          <w:sz w:val="28"/>
          <w:szCs w:val="28"/>
        </w:rPr>
      </w:pPr>
      <w:r w:rsidRPr="009A1C52">
        <w:rPr>
          <w:sz w:val="28"/>
          <w:szCs w:val="28"/>
        </w:rPr>
        <w:t xml:space="preserve"> сформированность гражданской позиции обучающегося как активного </w:t>
      </w:r>
      <w:r w:rsidRPr="009A1C52">
        <w:rPr>
          <w:sz w:val="28"/>
          <w:szCs w:val="28"/>
        </w:rPr>
        <w:br/>
        <w:t>и ответственного члена российского общества;</w:t>
      </w:r>
    </w:p>
    <w:p w14:paraId="1CBA582E"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своих конституционных прав и обязанностей, уважение закона </w:t>
      </w:r>
      <w:r w:rsidRPr="009A1C52">
        <w:rPr>
          <w:sz w:val="28"/>
          <w:szCs w:val="28"/>
        </w:rPr>
        <w:br/>
        <w:t>и правопорядка;</w:t>
      </w:r>
    </w:p>
    <w:p w14:paraId="33D59CB3" w14:textId="77777777" w:rsidR="00B95DD6" w:rsidRPr="009A1C52" w:rsidRDefault="00B95DD6" w:rsidP="009A1C52">
      <w:pPr>
        <w:spacing w:line="360" w:lineRule="auto"/>
        <w:ind w:firstLine="567"/>
        <w:jc w:val="both"/>
        <w:rPr>
          <w:sz w:val="28"/>
          <w:szCs w:val="28"/>
        </w:rPr>
      </w:pPr>
      <w:r w:rsidRPr="009A1C52">
        <w:rPr>
          <w:sz w:val="28"/>
          <w:szCs w:val="28"/>
        </w:rPr>
        <w:t xml:space="preserve"> 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sz w:val="28"/>
          <w:szCs w:val="28"/>
        </w:rPr>
        <w:br/>
        <w:t>с жизненными ситуациями, изображенными в литературных произведениях;</w:t>
      </w:r>
    </w:p>
    <w:p w14:paraId="24E95D84"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7B5464E"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вести совместную деятельность в интересах гражданского общества, участвовать в самоуправлении в образовательной организации;</w:t>
      </w:r>
    </w:p>
    <w:p w14:paraId="7056DE66" w14:textId="77777777" w:rsidR="00B95DD6" w:rsidRPr="009A1C52" w:rsidRDefault="00B95DD6" w:rsidP="009A1C52">
      <w:pPr>
        <w:spacing w:line="360" w:lineRule="auto"/>
        <w:ind w:firstLine="567"/>
        <w:jc w:val="both"/>
        <w:rPr>
          <w:sz w:val="28"/>
          <w:szCs w:val="28"/>
        </w:rPr>
      </w:pPr>
      <w:r w:rsidRPr="009A1C52">
        <w:rPr>
          <w:sz w:val="28"/>
          <w:szCs w:val="28"/>
        </w:rPr>
        <w:t xml:space="preserve"> умение взаимодействовать с социальными институтами в соответствии с их функциями и назначением;</w:t>
      </w:r>
    </w:p>
    <w:p w14:paraId="4F9ED482"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к гуманитарной и волонтерской деятельности;</w:t>
      </w:r>
    </w:p>
    <w:p w14:paraId="1B4B56D2" w14:textId="77777777" w:rsidR="00B95DD6" w:rsidRPr="009A1C52" w:rsidRDefault="00B95DD6" w:rsidP="009A1C52">
      <w:pPr>
        <w:spacing w:line="360" w:lineRule="auto"/>
        <w:ind w:firstLine="567"/>
        <w:jc w:val="both"/>
        <w:rPr>
          <w:sz w:val="28"/>
          <w:szCs w:val="28"/>
        </w:rPr>
      </w:pPr>
      <w:r w:rsidRPr="009A1C52">
        <w:rPr>
          <w:sz w:val="28"/>
          <w:szCs w:val="28"/>
        </w:rPr>
        <w:t>2) патриотического воспитания:</w:t>
      </w:r>
    </w:p>
    <w:p w14:paraId="344E76BA"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российской гражданской идентичности в поликультурном </w:t>
      </w:r>
      <w:r w:rsidRPr="009A1C52">
        <w:rPr>
          <w:sz w:val="28"/>
          <w:szCs w:val="28"/>
        </w:rPr>
        <w:br/>
        <w:t xml:space="preserve">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w:t>
      </w:r>
      <w:r w:rsidRPr="009A1C52">
        <w:rPr>
          <w:sz w:val="28"/>
          <w:szCs w:val="28"/>
        </w:rPr>
        <w:br/>
        <w:t>а также литератур других народов;</w:t>
      </w:r>
    </w:p>
    <w:p w14:paraId="412D9F80" w14:textId="77777777" w:rsidR="00B95DD6" w:rsidRPr="009A1C52" w:rsidRDefault="00B95DD6" w:rsidP="009A1C52">
      <w:pPr>
        <w:spacing w:line="360" w:lineRule="auto"/>
        <w:ind w:firstLine="567"/>
        <w:jc w:val="both"/>
        <w:rPr>
          <w:sz w:val="28"/>
          <w:szCs w:val="28"/>
        </w:rPr>
      </w:pPr>
      <w:r w:rsidRPr="009A1C52">
        <w:rPr>
          <w:sz w:val="28"/>
          <w:szCs w:val="28"/>
        </w:rPr>
        <w:t xml:space="preserve"> ценностное отношение к государственным символам, историческому </w:t>
      </w:r>
      <w:r w:rsidRPr="009A1C52">
        <w:rPr>
          <w:sz w:val="28"/>
          <w:szCs w:val="28"/>
        </w:rPr>
        <w:br/>
        <w:t>и природному наследию, памятникам, традициям народов России, внимание к их воплощению в аварской литературе, а также к достижениям России в науке, искусстве, спорте, технологиях и труде, отраженным в художественных произведениях;</w:t>
      </w:r>
    </w:p>
    <w:p w14:paraId="0E4CDADA" w14:textId="77777777" w:rsidR="00B95DD6" w:rsidRPr="009A1C52" w:rsidRDefault="00B95DD6" w:rsidP="009A1C52">
      <w:pPr>
        <w:spacing w:line="360" w:lineRule="auto"/>
        <w:ind w:firstLine="567"/>
        <w:jc w:val="both"/>
        <w:rPr>
          <w:sz w:val="28"/>
          <w:szCs w:val="28"/>
        </w:rPr>
      </w:pPr>
      <w:r w:rsidRPr="009A1C52">
        <w:rPr>
          <w:sz w:val="28"/>
          <w:szCs w:val="28"/>
        </w:rPr>
        <w:lastRenderedPageBreak/>
        <w:t xml:space="preserve"> 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35749F82" w14:textId="77777777" w:rsidR="00B95DD6" w:rsidRPr="009A1C52" w:rsidRDefault="00B95DD6" w:rsidP="009A1C52">
      <w:pPr>
        <w:pStyle w:val="af9"/>
        <w:spacing w:line="360" w:lineRule="auto"/>
        <w:ind w:left="0" w:firstLine="567"/>
        <w:jc w:val="both"/>
        <w:rPr>
          <w:sz w:val="28"/>
          <w:szCs w:val="28"/>
        </w:rPr>
      </w:pPr>
      <w:r w:rsidRPr="009A1C52">
        <w:rPr>
          <w:sz w:val="28"/>
          <w:szCs w:val="28"/>
        </w:rPr>
        <w:t>3) духовно-нравственного воспитания:</w:t>
      </w:r>
    </w:p>
    <w:p w14:paraId="56180E8C"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духовных ценностей дагестанского народа;</w:t>
      </w:r>
    </w:p>
    <w:p w14:paraId="73F30645" w14:textId="77777777" w:rsidR="00B95DD6" w:rsidRPr="009A1C52" w:rsidRDefault="00B95DD6" w:rsidP="009A1C52">
      <w:pPr>
        <w:spacing w:line="360" w:lineRule="auto"/>
        <w:ind w:firstLine="567"/>
        <w:jc w:val="both"/>
        <w:rPr>
          <w:sz w:val="28"/>
          <w:szCs w:val="28"/>
        </w:rPr>
      </w:pPr>
      <w:r w:rsidRPr="009A1C52">
        <w:rPr>
          <w:sz w:val="28"/>
          <w:szCs w:val="28"/>
        </w:rPr>
        <w:t xml:space="preserve"> сформированность нравственного сознания, норм этичного поведения;</w:t>
      </w:r>
    </w:p>
    <w:p w14:paraId="4D44771B" w14:textId="77777777" w:rsidR="00B95DD6" w:rsidRPr="009A1C52" w:rsidRDefault="00B95DD6" w:rsidP="009A1C52">
      <w:pPr>
        <w:spacing w:line="360" w:lineRule="auto"/>
        <w:ind w:firstLine="567"/>
        <w:jc w:val="both"/>
        <w:rPr>
          <w:sz w:val="28"/>
          <w:szCs w:val="28"/>
        </w:rPr>
      </w:pPr>
      <w:r w:rsidRPr="009A1C52">
        <w:rPr>
          <w:sz w:val="28"/>
          <w:szCs w:val="28"/>
        </w:rPr>
        <w:t xml:space="preserve"> 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569A322E"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личного вклада в построение устойчивого будущего;</w:t>
      </w:r>
    </w:p>
    <w:p w14:paraId="7483F3B6" w14:textId="77777777" w:rsidR="00B95DD6" w:rsidRPr="009A1C52" w:rsidRDefault="00B95DD6" w:rsidP="009A1C52">
      <w:pPr>
        <w:spacing w:line="360" w:lineRule="auto"/>
        <w:ind w:firstLine="567"/>
        <w:jc w:val="both"/>
        <w:rPr>
          <w:sz w:val="28"/>
          <w:szCs w:val="28"/>
        </w:rPr>
      </w:pPr>
      <w:r w:rsidRPr="009A1C52">
        <w:rPr>
          <w:sz w:val="28"/>
          <w:szCs w:val="28"/>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sz w:val="28"/>
          <w:szCs w:val="28"/>
        </w:rPr>
        <w:br/>
        <w:t>в соответствии с традициями народов Дагестана и, в том числе с использованием литературных произведений;</w:t>
      </w:r>
    </w:p>
    <w:p w14:paraId="052987A1" w14:textId="77777777" w:rsidR="00B95DD6" w:rsidRPr="009A1C52" w:rsidRDefault="00B95DD6" w:rsidP="009A1C52">
      <w:pPr>
        <w:spacing w:line="360" w:lineRule="auto"/>
        <w:ind w:firstLine="567"/>
        <w:jc w:val="both"/>
        <w:rPr>
          <w:sz w:val="28"/>
          <w:szCs w:val="28"/>
        </w:rPr>
      </w:pPr>
      <w:r w:rsidRPr="009A1C52">
        <w:rPr>
          <w:sz w:val="28"/>
          <w:szCs w:val="28"/>
        </w:rPr>
        <w:t>4) эстетического воспитания:</w:t>
      </w:r>
    </w:p>
    <w:p w14:paraId="2544DE5E" w14:textId="77777777" w:rsidR="00B95DD6" w:rsidRPr="009A1C52" w:rsidRDefault="00B95DD6" w:rsidP="009A1C52">
      <w:pPr>
        <w:spacing w:line="360" w:lineRule="auto"/>
        <w:ind w:firstLine="567"/>
        <w:jc w:val="both"/>
        <w:rPr>
          <w:sz w:val="28"/>
          <w:szCs w:val="28"/>
        </w:rPr>
      </w:pPr>
      <w:r w:rsidRPr="009A1C52">
        <w:rPr>
          <w:sz w:val="28"/>
          <w:szCs w:val="28"/>
        </w:rPr>
        <w:t xml:space="preserve"> эстетическое отношение к миру, включая эстетику быта, научного </w:t>
      </w:r>
      <w:r w:rsidRPr="009A1C52">
        <w:rPr>
          <w:sz w:val="28"/>
          <w:szCs w:val="28"/>
        </w:rPr>
        <w:br/>
        <w:t>и технического творчества, спорта, труда, общественных отношений;</w:t>
      </w:r>
    </w:p>
    <w:p w14:paraId="5E137C6F" w14:textId="77777777" w:rsidR="00B95DD6" w:rsidRPr="009A1C52" w:rsidRDefault="00B95DD6" w:rsidP="009A1C52">
      <w:pPr>
        <w:spacing w:line="360" w:lineRule="auto"/>
        <w:ind w:firstLine="567"/>
        <w:jc w:val="both"/>
        <w:rPr>
          <w:sz w:val="28"/>
          <w:szCs w:val="28"/>
        </w:rPr>
      </w:pPr>
      <w:r w:rsidRPr="009A1C52">
        <w:rPr>
          <w:sz w:val="28"/>
          <w:szCs w:val="28"/>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C99A8AF" w14:textId="77777777" w:rsidR="00B95DD6" w:rsidRPr="009A1C52" w:rsidRDefault="00B95DD6" w:rsidP="009A1C52">
      <w:pPr>
        <w:spacing w:line="360" w:lineRule="auto"/>
        <w:ind w:firstLine="567"/>
        <w:jc w:val="both"/>
        <w:rPr>
          <w:sz w:val="28"/>
          <w:szCs w:val="28"/>
        </w:rPr>
      </w:pPr>
      <w:r w:rsidRPr="009A1C52">
        <w:rPr>
          <w:sz w:val="28"/>
          <w:szCs w:val="28"/>
        </w:rPr>
        <w:t xml:space="preserve"> убежденность в значимости для личности и общества отечественного </w:t>
      </w:r>
      <w:r w:rsidRPr="009A1C52">
        <w:rPr>
          <w:sz w:val="28"/>
          <w:szCs w:val="28"/>
        </w:rPr>
        <w:br/>
        <w:t>и мирового искусства, этнических культурных традиций и устного народного творчества;</w:t>
      </w:r>
    </w:p>
    <w:p w14:paraId="1DE90CCE"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(аварской) литературе;</w:t>
      </w:r>
    </w:p>
    <w:p w14:paraId="109CFC67" w14:textId="77777777" w:rsidR="00B95DD6" w:rsidRPr="009A1C52" w:rsidRDefault="00B95DD6" w:rsidP="009A1C52">
      <w:pPr>
        <w:spacing w:line="360" w:lineRule="auto"/>
        <w:ind w:firstLine="567"/>
        <w:jc w:val="both"/>
        <w:rPr>
          <w:sz w:val="28"/>
          <w:szCs w:val="28"/>
        </w:rPr>
      </w:pPr>
      <w:r w:rsidRPr="009A1C52">
        <w:rPr>
          <w:sz w:val="28"/>
          <w:szCs w:val="28"/>
        </w:rPr>
        <w:t>5) физического воспитания:</w:t>
      </w:r>
    </w:p>
    <w:p w14:paraId="718BAC6B" w14:textId="77777777" w:rsidR="00B95DD6" w:rsidRPr="009A1C52" w:rsidRDefault="00B95DD6" w:rsidP="009A1C52">
      <w:pPr>
        <w:spacing w:line="360" w:lineRule="auto"/>
        <w:ind w:firstLine="567"/>
        <w:jc w:val="both"/>
        <w:rPr>
          <w:sz w:val="28"/>
          <w:szCs w:val="28"/>
        </w:rPr>
      </w:pPr>
      <w:r w:rsidRPr="009A1C52">
        <w:rPr>
          <w:sz w:val="28"/>
          <w:szCs w:val="28"/>
        </w:rPr>
        <w:t xml:space="preserve"> сформированность здорового и безопасного образа жизни, ответственного отношения к своему здоровью;</w:t>
      </w:r>
    </w:p>
    <w:p w14:paraId="16627D22" w14:textId="77777777" w:rsidR="00B95DD6" w:rsidRPr="009A1C52" w:rsidRDefault="00B95DD6" w:rsidP="009A1C52">
      <w:pPr>
        <w:spacing w:line="360" w:lineRule="auto"/>
        <w:ind w:firstLine="567"/>
        <w:jc w:val="both"/>
        <w:rPr>
          <w:sz w:val="28"/>
          <w:szCs w:val="28"/>
        </w:rPr>
      </w:pPr>
      <w:r w:rsidRPr="009A1C52">
        <w:rPr>
          <w:sz w:val="28"/>
          <w:szCs w:val="28"/>
        </w:rPr>
        <w:t xml:space="preserve"> потребность в физическом совершенствовании, занятиях спортивно-оздоровительной деятельностью;</w:t>
      </w:r>
    </w:p>
    <w:p w14:paraId="5B67495B" w14:textId="77777777" w:rsidR="00B95DD6" w:rsidRPr="009A1C52" w:rsidRDefault="00B95DD6" w:rsidP="009A1C52">
      <w:pPr>
        <w:spacing w:line="360" w:lineRule="auto"/>
        <w:ind w:firstLine="567"/>
        <w:jc w:val="both"/>
        <w:rPr>
          <w:sz w:val="28"/>
          <w:szCs w:val="28"/>
        </w:rPr>
      </w:pPr>
      <w:r w:rsidRPr="009A1C52">
        <w:rPr>
          <w:sz w:val="28"/>
          <w:szCs w:val="28"/>
        </w:rPr>
        <w:lastRenderedPageBreak/>
        <w:t xml:space="preserve"> 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24761741" w14:textId="77777777" w:rsidR="00B95DD6" w:rsidRPr="009A1C52" w:rsidRDefault="00B95DD6" w:rsidP="009A1C52">
      <w:pPr>
        <w:spacing w:line="360" w:lineRule="auto"/>
        <w:ind w:firstLine="567"/>
        <w:jc w:val="both"/>
        <w:rPr>
          <w:sz w:val="28"/>
          <w:szCs w:val="28"/>
        </w:rPr>
      </w:pPr>
      <w:r w:rsidRPr="009A1C52">
        <w:rPr>
          <w:sz w:val="28"/>
          <w:szCs w:val="28"/>
        </w:rPr>
        <w:t>6) трудового воспитания:</w:t>
      </w:r>
    </w:p>
    <w:p w14:paraId="6166E15E"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sz w:val="28"/>
          <w:szCs w:val="28"/>
        </w:rPr>
        <w:br/>
        <w:t>с профессиональной деятельностью героев отдельных литературных произведений;</w:t>
      </w:r>
    </w:p>
    <w:p w14:paraId="42E0BB4D"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427E3EE2" w14:textId="77777777" w:rsidR="00B95DD6" w:rsidRPr="009A1C52" w:rsidRDefault="00B95DD6" w:rsidP="009A1C52">
      <w:pPr>
        <w:spacing w:line="360" w:lineRule="auto"/>
        <w:ind w:firstLine="567"/>
        <w:jc w:val="both"/>
        <w:rPr>
          <w:sz w:val="28"/>
          <w:szCs w:val="28"/>
        </w:rPr>
      </w:pPr>
      <w:r w:rsidRPr="009A1C52">
        <w:rPr>
          <w:sz w:val="28"/>
          <w:szCs w:val="28"/>
        </w:rPr>
        <w:t xml:space="preserve">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03F29A4"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и способность к образованию и самообразованию, к продуктивной читательской деятельности на протяжении всей жизни;</w:t>
      </w:r>
    </w:p>
    <w:p w14:paraId="122D1B46" w14:textId="77777777" w:rsidR="00B95DD6" w:rsidRPr="009A1C52" w:rsidRDefault="00B95DD6" w:rsidP="009A1C52">
      <w:pPr>
        <w:spacing w:line="360" w:lineRule="auto"/>
        <w:ind w:firstLine="567"/>
        <w:jc w:val="both"/>
        <w:rPr>
          <w:sz w:val="28"/>
          <w:szCs w:val="28"/>
        </w:rPr>
      </w:pPr>
      <w:r w:rsidRPr="009A1C52">
        <w:rPr>
          <w:sz w:val="28"/>
          <w:szCs w:val="28"/>
        </w:rPr>
        <w:t>7) экологического воспитания:</w:t>
      </w:r>
    </w:p>
    <w:p w14:paraId="677C03BA" w14:textId="77777777" w:rsidR="00B95DD6" w:rsidRPr="009A1C52" w:rsidRDefault="00B95DD6" w:rsidP="009A1C52">
      <w:pPr>
        <w:spacing w:line="360" w:lineRule="auto"/>
        <w:ind w:firstLine="567"/>
        <w:jc w:val="both"/>
        <w:rPr>
          <w:sz w:val="28"/>
          <w:szCs w:val="28"/>
        </w:rPr>
      </w:pPr>
      <w:r w:rsidRPr="009A1C52">
        <w:rPr>
          <w:sz w:val="28"/>
          <w:szCs w:val="28"/>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аварской литературе;</w:t>
      </w:r>
    </w:p>
    <w:p w14:paraId="1BA7E0BA" w14:textId="77777777" w:rsidR="00B95DD6" w:rsidRPr="009A1C52" w:rsidRDefault="00B95DD6" w:rsidP="009A1C52">
      <w:pPr>
        <w:spacing w:line="360" w:lineRule="auto"/>
        <w:ind w:firstLine="567"/>
        <w:jc w:val="both"/>
        <w:rPr>
          <w:sz w:val="28"/>
          <w:szCs w:val="28"/>
        </w:rPr>
      </w:pPr>
      <w:r w:rsidRPr="009A1C52">
        <w:rPr>
          <w:sz w:val="28"/>
          <w:szCs w:val="28"/>
        </w:rPr>
        <w:t xml:space="preserve"> 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126509AD" w14:textId="77777777" w:rsidR="00B95DD6" w:rsidRPr="009A1C52" w:rsidRDefault="00B95DD6" w:rsidP="009A1C52">
      <w:pPr>
        <w:spacing w:line="360" w:lineRule="auto"/>
        <w:ind w:firstLine="567"/>
        <w:jc w:val="both"/>
        <w:rPr>
          <w:sz w:val="28"/>
          <w:szCs w:val="28"/>
        </w:rPr>
      </w:pPr>
      <w:r w:rsidRPr="009A1C52">
        <w:rPr>
          <w:sz w:val="28"/>
          <w:szCs w:val="28"/>
        </w:rPr>
        <w:t xml:space="preserve"> активное неприятие действий, приносящих вред окружающей среде, в том числе показанных в литературных произведениях;</w:t>
      </w:r>
    </w:p>
    <w:p w14:paraId="4930FDF9" w14:textId="77777777" w:rsidR="00B95DD6" w:rsidRPr="009A1C52" w:rsidRDefault="00B95DD6" w:rsidP="009A1C52">
      <w:pPr>
        <w:spacing w:line="360" w:lineRule="auto"/>
        <w:ind w:firstLine="567"/>
        <w:jc w:val="both"/>
        <w:rPr>
          <w:sz w:val="28"/>
          <w:szCs w:val="28"/>
        </w:rPr>
      </w:pPr>
      <w:r w:rsidRPr="009A1C52">
        <w:rPr>
          <w:sz w:val="28"/>
          <w:szCs w:val="28"/>
        </w:rPr>
        <w:t xml:space="preserve"> умение прогнозировать неблагоприятные экологические последствия предпринимаемых действий и предотвращать их;</w:t>
      </w:r>
    </w:p>
    <w:p w14:paraId="778C2846" w14:textId="77777777" w:rsidR="00B95DD6" w:rsidRPr="009A1C52" w:rsidRDefault="00B95DD6" w:rsidP="009A1C52">
      <w:pPr>
        <w:spacing w:line="360" w:lineRule="auto"/>
        <w:ind w:firstLine="567"/>
        <w:jc w:val="both"/>
        <w:rPr>
          <w:sz w:val="28"/>
          <w:szCs w:val="28"/>
        </w:rPr>
      </w:pPr>
      <w:r w:rsidRPr="009A1C52">
        <w:rPr>
          <w:sz w:val="28"/>
          <w:szCs w:val="28"/>
        </w:rPr>
        <w:t xml:space="preserve"> расширение опыта деятельности экологической направленности, в том числе представленной в литературных произведениях;</w:t>
      </w:r>
    </w:p>
    <w:p w14:paraId="56F1F812" w14:textId="77777777" w:rsidR="00B95DD6" w:rsidRPr="009A1C52" w:rsidRDefault="00B95DD6" w:rsidP="009A1C52">
      <w:pPr>
        <w:spacing w:line="360" w:lineRule="auto"/>
        <w:ind w:firstLine="567"/>
        <w:jc w:val="both"/>
        <w:rPr>
          <w:sz w:val="28"/>
          <w:szCs w:val="28"/>
        </w:rPr>
      </w:pPr>
      <w:r w:rsidRPr="009A1C52">
        <w:rPr>
          <w:sz w:val="28"/>
          <w:szCs w:val="28"/>
        </w:rPr>
        <w:t>8) ценности научного познания:</w:t>
      </w:r>
    </w:p>
    <w:p w14:paraId="1BC6A0EF" w14:textId="77777777" w:rsidR="00B95DD6" w:rsidRPr="009A1C52" w:rsidRDefault="00B95DD6" w:rsidP="009A1C52">
      <w:pPr>
        <w:spacing w:line="360" w:lineRule="auto"/>
        <w:ind w:firstLine="567"/>
        <w:jc w:val="both"/>
        <w:rPr>
          <w:sz w:val="28"/>
          <w:szCs w:val="28"/>
        </w:rPr>
      </w:pPr>
      <w:r w:rsidRPr="009A1C52">
        <w:rPr>
          <w:sz w:val="28"/>
          <w:szCs w:val="28"/>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E18B4DC" w14:textId="77777777" w:rsidR="00B95DD6" w:rsidRPr="009A1C52" w:rsidRDefault="00B95DD6" w:rsidP="009A1C52">
      <w:pPr>
        <w:spacing w:line="360" w:lineRule="auto"/>
        <w:ind w:firstLine="567"/>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sz w:val="28"/>
          <w:szCs w:val="28"/>
        </w:rPr>
        <w:br/>
        <w:t>и самостоятельно прочитанных литературных произведений;</w:t>
      </w:r>
    </w:p>
    <w:p w14:paraId="04DF3311"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01B6D02C" w14:textId="7771D0A2"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w:t>
      </w:r>
      <w:r w:rsidR="00E82DEF" w:rsidRPr="009A1C52">
        <w:rPr>
          <w:sz w:val="28"/>
          <w:szCs w:val="28"/>
        </w:rPr>
        <w:t xml:space="preserve"> </w:t>
      </w:r>
      <w:r w:rsidR="00B95DD6" w:rsidRPr="009A1C52">
        <w:rPr>
          <w:sz w:val="28"/>
          <w:szCs w:val="28"/>
        </w:rPr>
        <w:t>у обучающихся совершенствуется эмоциональный интеллект, предполагающий сформированность:</w:t>
      </w:r>
    </w:p>
    <w:p w14:paraId="5D5CD5EA" w14:textId="77777777" w:rsidR="00B95DD6" w:rsidRPr="009A1C52" w:rsidRDefault="00B95DD6" w:rsidP="009A1C52">
      <w:pPr>
        <w:spacing w:line="360" w:lineRule="auto"/>
        <w:ind w:firstLine="567"/>
        <w:jc w:val="both"/>
        <w:rPr>
          <w:sz w:val="28"/>
          <w:szCs w:val="28"/>
        </w:rPr>
      </w:pPr>
      <w:r w:rsidRPr="009A1C52">
        <w:rPr>
          <w:sz w:val="28"/>
          <w:szCs w:val="28"/>
        </w:rPr>
        <w:t xml:space="preserve"> 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4D87591C" w14:textId="77777777" w:rsidR="00B95DD6" w:rsidRPr="009A1C52" w:rsidRDefault="00B95DD6" w:rsidP="009A1C52">
      <w:pPr>
        <w:spacing w:line="360" w:lineRule="auto"/>
        <w:ind w:firstLine="567"/>
        <w:jc w:val="both"/>
        <w:rPr>
          <w:sz w:val="28"/>
          <w:szCs w:val="28"/>
        </w:rPr>
      </w:pPr>
      <w:r w:rsidRPr="009A1C52">
        <w:rPr>
          <w:sz w:val="28"/>
          <w:szCs w:val="28"/>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5C72759D" w14:textId="77777777" w:rsidR="00B95DD6" w:rsidRPr="009A1C52" w:rsidRDefault="00B95DD6" w:rsidP="009A1C52">
      <w:pPr>
        <w:spacing w:line="360" w:lineRule="auto"/>
        <w:ind w:firstLine="567"/>
        <w:jc w:val="both"/>
        <w:rPr>
          <w:sz w:val="28"/>
          <w:szCs w:val="28"/>
        </w:rPr>
      </w:pPr>
      <w:r w:rsidRPr="009A1C52">
        <w:rPr>
          <w:sz w:val="28"/>
          <w:szCs w:val="28"/>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E16FE33" w14:textId="77777777" w:rsidR="00B95DD6" w:rsidRPr="009A1C52" w:rsidRDefault="00B95DD6" w:rsidP="009A1C52">
      <w:pPr>
        <w:spacing w:line="360" w:lineRule="auto"/>
        <w:ind w:firstLine="567"/>
        <w:jc w:val="both"/>
        <w:rPr>
          <w:sz w:val="28"/>
          <w:szCs w:val="28"/>
        </w:rPr>
      </w:pPr>
      <w:r w:rsidRPr="009A1C52">
        <w:rPr>
          <w:sz w:val="28"/>
          <w:szCs w:val="28"/>
        </w:rPr>
        <w:t xml:space="preserve">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322AF29" w14:textId="77777777" w:rsidR="00B95DD6" w:rsidRPr="009A1C52" w:rsidRDefault="00B95DD6" w:rsidP="009A1C52">
      <w:pPr>
        <w:spacing w:line="360" w:lineRule="auto"/>
        <w:ind w:firstLine="567"/>
        <w:jc w:val="both"/>
        <w:rPr>
          <w:sz w:val="28"/>
          <w:szCs w:val="28"/>
        </w:rPr>
      </w:pPr>
      <w:r w:rsidRPr="009A1C52">
        <w:rPr>
          <w:sz w:val="28"/>
          <w:szCs w:val="28"/>
        </w:rPr>
        <w:t xml:space="preserve"> социальных навыков, включающих способность выстраивать отношения </w:t>
      </w:r>
      <w:r w:rsidRPr="009A1C52">
        <w:rPr>
          <w:sz w:val="28"/>
          <w:szCs w:val="28"/>
        </w:rPr>
        <w:br/>
        <w:t>с другими людьми, заботиться о них, проявлять к ним интерес и разрешать конфликты с учетом собственного читательского опыта.</w:t>
      </w:r>
    </w:p>
    <w:p w14:paraId="24A6A06C" w14:textId="1B29E9A6"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8.3. В результате изучения родной (аварской)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00B95DD6" w:rsidRPr="009A1C52">
        <w:rPr>
          <w:sz w:val="28"/>
          <w:szCs w:val="28"/>
        </w:rPr>
        <w:lastRenderedPageBreak/>
        <w:t>действия, регулятивные универсальные учебные действия, умения совместной деятельности.</w:t>
      </w:r>
    </w:p>
    <w:p w14:paraId="2765119F" w14:textId="31F53EA0" w:rsidR="00B95DD6" w:rsidRPr="009A1C52" w:rsidRDefault="00DC0249" w:rsidP="009A1C52">
      <w:pPr>
        <w:pStyle w:val="af9"/>
        <w:spacing w:line="360" w:lineRule="auto"/>
        <w:ind w:left="0"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6B61D80D" w14:textId="77777777" w:rsidR="00B95DD6" w:rsidRPr="009A1C52" w:rsidRDefault="00B95DD6" w:rsidP="009A1C52">
      <w:pPr>
        <w:spacing w:line="360" w:lineRule="auto"/>
        <w:ind w:firstLine="567"/>
        <w:jc w:val="both"/>
        <w:rPr>
          <w:sz w:val="28"/>
          <w:szCs w:val="28"/>
        </w:rPr>
      </w:pPr>
      <w:r w:rsidRPr="009A1C52">
        <w:rPr>
          <w:sz w:val="28"/>
          <w:szCs w:val="28"/>
        </w:rPr>
        <w:t xml:space="preserve"> самостоятельно формулировать и актуализировать проблему, рассматривать ее всесторонне;</w:t>
      </w:r>
    </w:p>
    <w:p w14:paraId="23AA5C04" w14:textId="77777777" w:rsidR="00B95DD6" w:rsidRPr="009A1C52" w:rsidRDefault="00B95DD6" w:rsidP="009A1C52">
      <w:pPr>
        <w:spacing w:line="360" w:lineRule="auto"/>
        <w:ind w:firstLine="567"/>
        <w:jc w:val="both"/>
        <w:rPr>
          <w:sz w:val="28"/>
          <w:szCs w:val="28"/>
        </w:rPr>
      </w:pPr>
      <w:r w:rsidRPr="009A1C52">
        <w:rPr>
          <w:sz w:val="28"/>
          <w:szCs w:val="28"/>
        </w:rPr>
        <w:t xml:space="preserve">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998D181" w14:textId="77777777" w:rsidR="00B95DD6" w:rsidRPr="009A1C52" w:rsidRDefault="00B95DD6" w:rsidP="009A1C52">
      <w:pPr>
        <w:spacing w:line="360" w:lineRule="auto"/>
        <w:ind w:firstLine="567"/>
        <w:jc w:val="both"/>
        <w:rPr>
          <w:sz w:val="28"/>
          <w:szCs w:val="28"/>
        </w:rPr>
      </w:pPr>
      <w:r w:rsidRPr="009A1C52">
        <w:rPr>
          <w:sz w:val="28"/>
          <w:szCs w:val="28"/>
        </w:rPr>
        <w:t xml:space="preserve"> определять цели деятельности, задавать параметры и критерии их достижения;</w:t>
      </w:r>
    </w:p>
    <w:p w14:paraId="56AA29B6" w14:textId="77777777" w:rsidR="00B95DD6" w:rsidRPr="009A1C52" w:rsidRDefault="00B95DD6" w:rsidP="009A1C52">
      <w:pPr>
        <w:spacing w:line="360" w:lineRule="auto"/>
        <w:ind w:firstLine="567"/>
        <w:jc w:val="both"/>
        <w:rPr>
          <w:sz w:val="28"/>
          <w:szCs w:val="28"/>
        </w:rPr>
      </w:pPr>
      <w:r w:rsidRPr="009A1C52">
        <w:rPr>
          <w:sz w:val="28"/>
          <w:szCs w:val="28"/>
        </w:rPr>
        <w:t xml:space="preserve"> выявлять закономерности и противоречия в рассматриваемых явлениях, в том числе при изучении литературных произведений;</w:t>
      </w:r>
    </w:p>
    <w:p w14:paraId="590F21E1" w14:textId="77777777" w:rsidR="00B95DD6" w:rsidRPr="009A1C52" w:rsidRDefault="00B95DD6" w:rsidP="009A1C52">
      <w:pPr>
        <w:spacing w:line="360" w:lineRule="auto"/>
        <w:ind w:firstLine="567"/>
        <w:jc w:val="both"/>
        <w:rPr>
          <w:sz w:val="28"/>
          <w:szCs w:val="28"/>
        </w:rPr>
      </w:pPr>
      <w:r w:rsidRPr="009A1C52">
        <w:rPr>
          <w:sz w:val="28"/>
          <w:szCs w:val="28"/>
        </w:rPr>
        <w:t xml:space="preserve"> вносить коррективы в деятельность, оценивать риски и соответствие результатов целям;</w:t>
      </w:r>
    </w:p>
    <w:p w14:paraId="34938AC2" w14:textId="77777777" w:rsidR="00B95DD6" w:rsidRPr="009A1C52" w:rsidRDefault="00B95DD6" w:rsidP="009A1C52">
      <w:pPr>
        <w:spacing w:line="360" w:lineRule="auto"/>
        <w:ind w:firstLine="567"/>
        <w:jc w:val="both"/>
        <w:rPr>
          <w:sz w:val="28"/>
          <w:szCs w:val="28"/>
        </w:rPr>
      </w:pPr>
      <w:r w:rsidRPr="009A1C52">
        <w:rPr>
          <w:sz w:val="28"/>
          <w:szCs w:val="28"/>
        </w:rPr>
        <w:t xml:space="preserve"> развивать креативное мышление при решении жизненных проблем с учетом собственного читательского опыта.</w:t>
      </w:r>
    </w:p>
    <w:p w14:paraId="1B3EFC09" w14:textId="2870583E"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 У обучающегося будут сформированы следующие базовые исследовательские действия как часть познавательных универсальных учебных действий:</w:t>
      </w:r>
    </w:p>
    <w:p w14:paraId="5A57AAA7" w14:textId="77777777" w:rsidR="00B95DD6" w:rsidRPr="009A1C52" w:rsidRDefault="00B95DD6" w:rsidP="009A1C52">
      <w:pPr>
        <w:spacing w:line="360" w:lineRule="auto"/>
        <w:ind w:firstLine="567"/>
        <w:jc w:val="both"/>
        <w:rPr>
          <w:sz w:val="28"/>
          <w:szCs w:val="28"/>
        </w:rPr>
      </w:pPr>
      <w:r w:rsidRPr="009A1C52">
        <w:rPr>
          <w:sz w:val="28"/>
          <w:szCs w:val="28"/>
        </w:rPr>
        <w:t xml:space="preserve"> 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703AAA26" w14:textId="77777777" w:rsidR="00B95DD6" w:rsidRPr="009A1C52" w:rsidRDefault="00B95DD6" w:rsidP="009A1C52">
      <w:pPr>
        <w:spacing w:line="360" w:lineRule="auto"/>
        <w:ind w:firstLine="567"/>
        <w:jc w:val="both"/>
        <w:rPr>
          <w:sz w:val="28"/>
          <w:szCs w:val="28"/>
        </w:rPr>
      </w:pPr>
      <w:r w:rsidRPr="009A1C52">
        <w:rPr>
          <w:sz w:val="28"/>
          <w:szCs w:val="28"/>
        </w:rPr>
        <w:t xml:space="preserve"> осуществлять различные виды деятельности по получению нового знания по родной (аварской) литературе, его интерпретации, преобразованию и применению </w:t>
      </w:r>
      <w:r w:rsidRPr="009A1C52">
        <w:rPr>
          <w:sz w:val="28"/>
          <w:szCs w:val="28"/>
        </w:rPr>
        <w:br/>
        <w:t>в различных учебных ситуациях, в том числе при создании учебных проектов;</w:t>
      </w:r>
    </w:p>
    <w:p w14:paraId="159E59B6" w14:textId="77777777" w:rsidR="00B95DD6" w:rsidRPr="009A1C52" w:rsidRDefault="00B95DD6" w:rsidP="009A1C52">
      <w:pPr>
        <w:spacing w:line="360" w:lineRule="auto"/>
        <w:ind w:firstLine="567"/>
        <w:jc w:val="both"/>
        <w:rPr>
          <w:sz w:val="28"/>
          <w:szCs w:val="28"/>
        </w:rPr>
      </w:pPr>
      <w:r w:rsidRPr="009A1C52">
        <w:rPr>
          <w:sz w:val="28"/>
          <w:szCs w:val="28"/>
        </w:rPr>
        <w:t xml:space="preserve"> владеть научной терминологией, общенаучными ключевыми понятиями </w:t>
      </w:r>
      <w:r w:rsidRPr="009A1C52">
        <w:rPr>
          <w:sz w:val="28"/>
          <w:szCs w:val="28"/>
        </w:rPr>
        <w:br/>
        <w:t>и методами современного литературоведения;</w:t>
      </w:r>
    </w:p>
    <w:p w14:paraId="76E44FCA" w14:textId="77777777" w:rsidR="00B95DD6" w:rsidRPr="009A1C52" w:rsidRDefault="00B95DD6" w:rsidP="009A1C52">
      <w:pPr>
        <w:spacing w:line="360" w:lineRule="auto"/>
        <w:ind w:firstLine="567"/>
        <w:jc w:val="both"/>
        <w:rPr>
          <w:sz w:val="28"/>
          <w:szCs w:val="28"/>
        </w:rPr>
      </w:pPr>
      <w:r w:rsidRPr="009A1C52">
        <w:rPr>
          <w:sz w:val="28"/>
          <w:szCs w:val="28"/>
        </w:rPr>
        <w:lastRenderedPageBreak/>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2FD5ECD3" w14:textId="77777777" w:rsidR="00B95DD6" w:rsidRPr="009A1C52" w:rsidRDefault="00B95DD6" w:rsidP="009A1C52">
      <w:pPr>
        <w:spacing w:line="360" w:lineRule="auto"/>
        <w:ind w:firstLine="567"/>
        <w:jc w:val="both"/>
        <w:rPr>
          <w:sz w:val="28"/>
          <w:szCs w:val="28"/>
        </w:rPr>
      </w:pPr>
      <w:r w:rsidRPr="009A1C52">
        <w:rPr>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CEB1878" w14:textId="77777777" w:rsidR="00B95DD6" w:rsidRPr="009A1C52" w:rsidRDefault="00B95DD6" w:rsidP="009A1C52">
      <w:pPr>
        <w:spacing w:line="360" w:lineRule="auto"/>
        <w:ind w:firstLine="567"/>
        <w:jc w:val="both"/>
        <w:rPr>
          <w:sz w:val="28"/>
          <w:szCs w:val="28"/>
        </w:rPr>
      </w:pPr>
      <w:r w:rsidRPr="009A1C52">
        <w:rPr>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21687D1" w14:textId="77777777" w:rsidR="00B95DD6" w:rsidRPr="009A1C52" w:rsidRDefault="00B95DD6" w:rsidP="009A1C52">
      <w:pPr>
        <w:spacing w:line="360" w:lineRule="auto"/>
        <w:ind w:firstLine="567"/>
        <w:jc w:val="both"/>
        <w:rPr>
          <w:sz w:val="28"/>
          <w:szCs w:val="28"/>
        </w:rPr>
      </w:pPr>
      <w:r w:rsidRPr="009A1C52">
        <w:rPr>
          <w:sz w:val="28"/>
          <w:szCs w:val="28"/>
        </w:rPr>
        <w:t xml:space="preserve"> давать оценку новым ситуациям, оценивать приобретенный опыт;</w:t>
      </w:r>
    </w:p>
    <w:p w14:paraId="556516B2" w14:textId="77777777" w:rsidR="00B95DD6" w:rsidRPr="009A1C52" w:rsidRDefault="00B95DD6" w:rsidP="009A1C52">
      <w:pPr>
        <w:spacing w:line="360" w:lineRule="auto"/>
        <w:ind w:firstLine="567"/>
        <w:jc w:val="both"/>
        <w:rPr>
          <w:sz w:val="28"/>
          <w:szCs w:val="28"/>
        </w:rPr>
      </w:pPr>
      <w:r w:rsidRPr="009A1C52">
        <w:rPr>
          <w:sz w:val="28"/>
          <w:szCs w:val="28"/>
        </w:rPr>
        <w:t xml:space="preserve"> уметь переносить знания, в том числе полученные в результате чтения </w:t>
      </w:r>
      <w:r w:rsidRPr="009A1C52">
        <w:rPr>
          <w:sz w:val="28"/>
          <w:szCs w:val="28"/>
        </w:rPr>
        <w:br/>
        <w:t>и изучения литературных произведений, в познавательную и практическую области жизнедеятельности;</w:t>
      </w:r>
    </w:p>
    <w:p w14:paraId="2224863B" w14:textId="77777777" w:rsidR="00B95DD6" w:rsidRPr="009A1C52" w:rsidRDefault="00B95DD6" w:rsidP="009A1C52">
      <w:pPr>
        <w:spacing w:line="360" w:lineRule="auto"/>
        <w:ind w:firstLine="567"/>
        <w:jc w:val="both"/>
        <w:rPr>
          <w:sz w:val="28"/>
          <w:szCs w:val="28"/>
        </w:rPr>
      </w:pPr>
      <w:r w:rsidRPr="009A1C52">
        <w:rPr>
          <w:sz w:val="28"/>
          <w:szCs w:val="28"/>
        </w:rPr>
        <w:t xml:space="preserve"> уметь интегрировать знания из разных предметных областей;</w:t>
      </w:r>
    </w:p>
    <w:p w14:paraId="6E3E378F" w14:textId="77777777" w:rsidR="00B95DD6" w:rsidRPr="009A1C52" w:rsidRDefault="00B95DD6" w:rsidP="009A1C52">
      <w:pPr>
        <w:spacing w:line="360" w:lineRule="auto"/>
        <w:ind w:firstLine="567"/>
        <w:jc w:val="both"/>
        <w:rPr>
          <w:sz w:val="28"/>
          <w:szCs w:val="28"/>
        </w:rPr>
      </w:pPr>
      <w:r w:rsidRPr="009A1C52">
        <w:rPr>
          <w:sz w:val="28"/>
          <w:szCs w:val="28"/>
        </w:rPr>
        <w:t xml:space="preserve"> выдвигать новые идеи, оригинальные подходы, предлагать альтернативные способы решения проблем.</w:t>
      </w:r>
    </w:p>
    <w:p w14:paraId="63E656A4" w14:textId="78F60D60"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8.4.1. У обучающегося будут сформированы умения работать с информацией как часть познавательных универсальных учебных действий:</w:t>
      </w:r>
    </w:p>
    <w:p w14:paraId="1696CEC9" w14:textId="77777777" w:rsidR="00B95DD6" w:rsidRPr="009A1C52" w:rsidRDefault="00B95DD6" w:rsidP="009A1C52">
      <w:pPr>
        <w:spacing w:line="360" w:lineRule="auto"/>
        <w:ind w:firstLine="567"/>
        <w:jc w:val="both"/>
        <w:rPr>
          <w:sz w:val="28"/>
          <w:szCs w:val="28"/>
        </w:rPr>
      </w:pPr>
      <w:r w:rsidRPr="009A1C52">
        <w:rPr>
          <w:sz w:val="28"/>
          <w:szCs w:val="28"/>
        </w:rPr>
        <w:t xml:space="preserve"> 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(аварской) литературе;</w:t>
      </w:r>
    </w:p>
    <w:p w14:paraId="3287BC81" w14:textId="77777777" w:rsidR="00B95DD6" w:rsidRPr="009A1C52" w:rsidRDefault="00B95DD6" w:rsidP="009A1C52">
      <w:pPr>
        <w:spacing w:line="360" w:lineRule="auto"/>
        <w:ind w:firstLine="567"/>
        <w:jc w:val="both"/>
        <w:rPr>
          <w:sz w:val="28"/>
          <w:szCs w:val="28"/>
        </w:rPr>
      </w:pPr>
      <w:r w:rsidRPr="009A1C52">
        <w:rPr>
          <w:sz w:val="28"/>
          <w:szCs w:val="28"/>
        </w:rPr>
        <w:t xml:space="preserve"> создавать тексты в различных форматах и жанрах с учетом назначения информации и ее целевой аудитории, выбирая оптимальную форму представления </w:t>
      </w:r>
      <w:r w:rsidRPr="009A1C52">
        <w:rPr>
          <w:sz w:val="28"/>
          <w:szCs w:val="28"/>
        </w:rPr>
        <w:br/>
        <w:t>и визуализации;</w:t>
      </w:r>
    </w:p>
    <w:p w14:paraId="1C575F48" w14:textId="77777777" w:rsidR="00B95DD6" w:rsidRPr="009A1C52" w:rsidRDefault="00B95DD6" w:rsidP="009A1C52">
      <w:pPr>
        <w:spacing w:line="360" w:lineRule="auto"/>
        <w:ind w:firstLine="567"/>
        <w:jc w:val="both"/>
        <w:rPr>
          <w:sz w:val="28"/>
          <w:szCs w:val="28"/>
        </w:rPr>
      </w:pPr>
      <w:r w:rsidRPr="009A1C52">
        <w:rPr>
          <w:sz w:val="28"/>
          <w:szCs w:val="28"/>
        </w:rPr>
        <w:t xml:space="preserve"> оценивать достоверность литературной и другой информации, ее соответствие правовым и морально-этическим нормам;</w:t>
      </w:r>
    </w:p>
    <w:p w14:paraId="5EEF0C65" w14:textId="77777777" w:rsidR="00B95DD6" w:rsidRPr="009A1C52" w:rsidRDefault="00B95DD6" w:rsidP="009A1C52">
      <w:pPr>
        <w:spacing w:line="360" w:lineRule="auto"/>
        <w:ind w:firstLine="567"/>
        <w:jc w:val="both"/>
        <w:rPr>
          <w:sz w:val="28"/>
          <w:szCs w:val="28"/>
        </w:rPr>
      </w:pPr>
      <w:r w:rsidRPr="009A1C52">
        <w:rPr>
          <w:sz w:val="28"/>
          <w:szCs w:val="28"/>
        </w:rPr>
        <w:t xml:space="preserve">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3BB6439" w14:textId="77777777" w:rsidR="00B95DD6" w:rsidRPr="009A1C52" w:rsidRDefault="00B95DD6" w:rsidP="009A1C52">
      <w:pPr>
        <w:spacing w:line="360" w:lineRule="auto"/>
        <w:ind w:firstLine="567"/>
        <w:jc w:val="both"/>
        <w:rPr>
          <w:sz w:val="28"/>
          <w:szCs w:val="28"/>
        </w:rPr>
      </w:pPr>
      <w:r w:rsidRPr="009A1C52">
        <w:rPr>
          <w:sz w:val="28"/>
          <w:szCs w:val="28"/>
        </w:rPr>
        <w:lastRenderedPageBreak/>
        <w:t xml:space="preserve"> владеть навыками защиты личной информации, соблюдать требования информационной безопасности.</w:t>
      </w:r>
    </w:p>
    <w:p w14:paraId="170096E8" w14:textId="126C0753"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8.4.2. У обучающегося будут сформированы умения общения как часть коммуникативных универсальных учебных действий:</w:t>
      </w:r>
    </w:p>
    <w:p w14:paraId="0CA9FE9A" w14:textId="77777777" w:rsidR="00B95DD6" w:rsidRPr="009A1C52" w:rsidRDefault="00B95DD6" w:rsidP="009A1C52">
      <w:pPr>
        <w:spacing w:line="360" w:lineRule="auto"/>
        <w:ind w:firstLine="567"/>
        <w:jc w:val="both"/>
        <w:rPr>
          <w:sz w:val="28"/>
          <w:szCs w:val="28"/>
        </w:rPr>
      </w:pPr>
      <w:r w:rsidRPr="009A1C52">
        <w:rPr>
          <w:sz w:val="28"/>
          <w:szCs w:val="28"/>
        </w:rPr>
        <w:t xml:space="preserve"> осуществлять коммуникацию во всех сферах жизни, в том числе на уроке родной (аварской) литературы;</w:t>
      </w:r>
    </w:p>
    <w:p w14:paraId="709915E3" w14:textId="77777777" w:rsidR="00B95DD6" w:rsidRPr="009A1C52" w:rsidRDefault="00B95DD6" w:rsidP="009A1C52">
      <w:pPr>
        <w:spacing w:line="360" w:lineRule="auto"/>
        <w:ind w:firstLine="567"/>
        <w:jc w:val="both"/>
        <w:rPr>
          <w:sz w:val="28"/>
          <w:szCs w:val="28"/>
        </w:rPr>
      </w:pPr>
      <w:r w:rsidRPr="009A1C52">
        <w:rPr>
          <w:sz w:val="28"/>
          <w:szCs w:val="28"/>
        </w:rPr>
        <w:t xml:space="preserve"> 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BE98B4B" w14:textId="77777777" w:rsidR="00B95DD6" w:rsidRPr="009A1C52" w:rsidRDefault="00B95DD6" w:rsidP="009A1C52">
      <w:pPr>
        <w:spacing w:line="360" w:lineRule="auto"/>
        <w:ind w:firstLine="567"/>
        <w:jc w:val="both"/>
        <w:rPr>
          <w:sz w:val="28"/>
          <w:szCs w:val="28"/>
        </w:rPr>
      </w:pPr>
      <w:r w:rsidRPr="009A1C52">
        <w:rPr>
          <w:sz w:val="28"/>
          <w:szCs w:val="28"/>
        </w:rPr>
        <w:t>владеть различными способами общения и взаимодействия;</w:t>
      </w:r>
    </w:p>
    <w:p w14:paraId="09919065" w14:textId="77777777" w:rsidR="00B95DD6" w:rsidRPr="009A1C52" w:rsidRDefault="00B95DD6" w:rsidP="009A1C52">
      <w:pPr>
        <w:spacing w:line="360" w:lineRule="auto"/>
        <w:ind w:firstLine="567"/>
        <w:jc w:val="both"/>
        <w:rPr>
          <w:sz w:val="28"/>
          <w:szCs w:val="28"/>
        </w:rPr>
      </w:pPr>
      <w:r w:rsidRPr="009A1C52">
        <w:rPr>
          <w:sz w:val="28"/>
          <w:szCs w:val="28"/>
        </w:rPr>
        <w:t xml:space="preserve"> 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305D257E" w14:textId="5561C0C2"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8.4.3. У обучающегося будут сформированы умения самоорганизации как части регулятивных универсальных учебных действий:</w:t>
      </w:r>
    </w:p>
    <w:p w14:paraId="00743276" w14:textId="77777777" w:rsidR="00B95DD6" w:rsidRPr="009A1C52" w:rsidRDefault="00B95DD6" w:rsidP="009A1C52">
      <w:pPr>
        <w:spacing w:line="360" w:lineRule="auto"/>
        <w:ind w:firstLine="567"/>
        <w:jc w:val="both"/>
        <w:rPr>
          <w:sz w:val="28"/>
          <w:szCs w:val="28"/>
        </w:rPr>
      </w:pPr>
      <w:r w:rsidRPr="009A1C52">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04C08AA0" w14:textId="77777777" w:rsidR="00B95DD6" w:rsidRPr="009A1C52" w:rsidRDefault="00B95DD6" w:rsidP="009A1C52">
      <w:pPr>
        <w:spacing w:line="360" w:lineRule="auto"/>
        <w:ind w:firstLine="567"/>
        <w:jc w:val="both"/>
        <w:rPr>
          <w:sz w:val="28"/>
          <w:szCs w:val="28"/>
        </w:rPr>
      </w:pPr>
      <w:r w:rsidRPr="009A1C52">
        <w:rPr>
          <w:sz w:val="28"/>
          <w:szCs w:val="28"/>
        </w:rPr>
        <w:t xml:space="preserve"> самостоятельно составлять план решения проблемы при изучении родной (аварской) литературы с учетом имеющихся ресурсов, собственных возможностей и предпочтений;</w:t>
      </w:r>
    </w:p>
    <w:p w14:paraId="6992C09D" w14:textId="77777777" w:rsidR="00B95DD6" w:rsidRPr="009A1C52" w:rsidRDefault="00B95DD6" w:rsidP="009A1C52">
      <w:pPr>
        <w:spacing w:line="360" w:lineRule="auto"/>
        <w:ind w:firstLine="567"/>
        <w:jc w:val="both"/>
        <w:rPr>
          <w:sz w:val="28"/>
          <w:szCs w:val="28"/>
        </w:rPr>
      </w:pPr>
      <w:r w:rsidRPr="009A1C52">
        <w:rPr>
          <w:sz w:val="28"/>
          <w:szCs w:val="28"/>
        </w:rPr>
        <w:t xml:space="preserve"> расширять рамки учебного предмета на основе личных предпочтений </w:t>
      </w:r>
      <w:r w:rsidRPr="009A1C52">
        <w:rPr>
          <w:sz w:val="28"/>
          <w:szCs w:val="28"/>
        </w:rPr>
        <w:br/>
        <w:t>с использованием читательского опыта;</w:t>
      </w:r>
    </w:p>
    <w:p w14:paraId="3DF43DFC" w14:textId="77777777" w:rsidR="00B95DD6" w:rsidRPr="009A1C52" w:rsidRDefault="00B95DD6" w:rsidP="009A1C52">
      <w:pPr>
        <w:spacing w:line="360" w:lineRule="auto"/>
        <w:ind w:firstLine="567"/>
        <w:jc w:val="both"/>
        <w:rPr>
          <w:sz w:val="28"/>
          <w:szCs w:val="28"/>
        </w:rPr>
      </w:pPr>
      <w:r w:rsidRPr="009A1C52">
        <w:rPr>
          <w:sz w:val="28"/>
          <w:szCs w:val="28"/>
        </w:rPr>
        <w:t xml:space="preserve"> делать осознанный выбор, аргументировать его, брать ответственность за результаты выбора;</w:t>
      </w:r>
    </w:p>
    <w:p w14:paraId="5DFAC0D7" w14:textId="77777777" w:rsidR="00B95DD6" w:rsidRPr="009A1C52" w:rsidRDefault="00B95DD6" w:rsidP="009A1C52">
      <w:pPr>
        <w:spacing w:line="360" w:lineRule="auto"/>
        <w:ind w:firstLine="567"/>
        <w:jc w:val="both"/>
        <w:rPr>
          <w:sz w:val="28"/>
          <w:szCs w:val="28"/>
        </w:rPr>
      </w:pPr>
      <w:r w:rsidRPr="009A1C52">
        <w:rPr>
          <w:sz w:val="28"/>
          <w:szCs w:val="28"/>
        </w:rPr>
        <w:t xml:space="preserve"> оценивать приобретенный опыт с учетом литературных знаний;</w:t>
      </w:r>
    </w:p>
    <w:p w14:paraId="77C4DF34" w14:textId="77777777" w:rsidR="00B95DD6" w:rsidRPr="009A1C52" w:rsidRDefault="00B95DD6" w:rsidP="009A1C52">
      <w:pPr>
        <w:spacing w:line="360" w:lineRule="auto"/>
        <w:ind w:firstLine="567"/>
        <w:jc w:val="both"/>
        <w:rPr>
          <w:sz w:val="28"/>
          <w:szCs w:val="28"/>
        </w:rPr>
      </w:pPr>
      <w:r w:rsidRPr="009A1C52">
        <w:rPr>
          <w:sz w:val="28"/>
          <w:szCs w:val="28"/>
        </w:rPr>
        <w:t xml:space="preserve"> стремиться к формированию и проявлению широкой эрудиции в разных областях знаний, в том числе в вопросах аварской литературы, постоянно повышать свой образовательный и культурный уровень.</w:t>
      </w:r>
    </w:p>
    <w:p w14:paraId="56B3CBB2" w14:textId="222CC8DE" w:rsidR="00B95DD6" w:rsidRPr="009A1C52" w:rsidRDefault="00DC0249" w:rsidP="009A1C52">
      <w:pPr>
        <w:spacing w:line="360" w:lineRule="auto"/>
        <w:ind w:firstLine="567"/>
        <w:jc w:val="both"/>
        <w:rPr>
          <w:sz w:val="28"/>
          <w:szCs w:val="28"/>
        </w:rPr>
      </w:pPr>
      <w:r w:rsidRPr="009A1C52">
        <w:rPr>
          <w:bCs/>
          <w:sz w:val="28"/>
          <w:szCs w:val="28"/>
        </w:rPr>
        <w:lastRenderedPageBreak/>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8.4.4. У обучающегося будут сформированы умения самоконтроля как части регулятивных универсальных учебных действий:</w:t>
      </w:r>
    </w:p>
    <w:p w14:paraId="4A9A449B" w14:textId="77777777" w:rsidR="00B95DD6" w:rsidRPr="009A1C52" w:rsidRDefault="00B95DD6" w:rsidP="009A1C52">
      <w:pPr>
        <w:spacing w:line="360" w:lineRule="auto"/>
        <w:ind w:firstLine="567"/>
        <w:jc w:val="both"/>
        <w:rPr>
          <w:sz w:val="28"/>
          <w:szCs w:val="28"/>
        </w:rPr>
      </w:pPr>
      <w:r w:rsidRPr="009A1C52">
        <w:rPr>
          <w:sz w:val="28"/>
          <w:szCs w:val="28"/>
        </w:rPr>
        <w:t xml:space="preserve"> давать оценку новым ситуациям, вносить коррективы в деятельность, оценивать соответствие результатов целям;</w:t>
      </w:r>
    </w:p>
    <w:p w14:paraId="1B46B917" w14:textId="77777777" w:rsidR="00B95DD6" w:rsidRPr="009A1C52" w:rsidRDefault="00B95DD6" w:rsidP="009A1C52">
      <w:pPr>
        <w:spacing w:line="360" w:lineRule="auto"/>
        <w:ind w:firstLine="567"/>
        <w:jc w:val="both"/>
        <w:rPr>
          <w:sz w:val="28"/>
          <w:szCs w:val="28"/>
        </w:rPr>
      </w:pPr>
      <w:r w:rsidRPr="009A1C52">
        <w:rPr>
          <w:sz w:val="28"/>
          <w:szCs w:val="28"/>
        </w:rPr>
        <w:t xml:space="preserve"> владеть навыками познавательной рефлексии как осознания совершаемых действий и мыслительных процессов, их оснований и результатов;</w:t>
      </w:r>
    </w:p>
    <w:p w14:paraId="0337657A" w14:textId="77777777" w:rsidR="00B95DD6" w:rsidRPr="009A1C52" w:rsidRDefault="00B95DD6" w:rsidP="009A1C52">
      <w:pPr>
        <w:spacing w:line="360" w:lineRule="auto"/>
        <w:ind w:firstLine="567"/>
        <w:jc w:val="both"/>
        <w:rPr>
          <w:sz w:val="28"/>
          <w:szCs w:val="28"/>
        </w:rPr>
      </w:pPr>
      <w:r w:rsidRPr="009A1C52">
        <w:rPr>
          <w:sz w:val="28"/>
          <w:szCs w:val="28"/>
        </w:rPr>
        <w:t xml:space="preserve"> использовать приемы рефлексии для оценки ситуации, выбора верного решения;</w:t>
      </w:r>
    </w:p>
    <w:p w14:paraId="7F3C9CAF" w14:textId="77777777" w:rsidR="00B95DD6" w:rsidRPr="009A1C52" w:rsidRDefault="00B95DD6" w:rsidP="009A1C52">
      <w:pPr>
        <w:spacing w:line="360" w:lineRule="auto"/>
        <w:ind w:firstLine="567"/>
        <w:jc w:val="both"/>
        <w:rPr>
          <w:sz w:val="28"/>
          <w:szCs w:val="28"/>
        </w:rPr>
      </w:pPr>
      <w:r w:rsidRPr="009A1C52">
        <w:rPr>
          <w:sz w:val="28"/>
          <w:szCs w:val="28"/>
        </w:rPr>
        <w:t xml:space="preserve"> оценивать риски и своевременно принимать решение по их снижению.</w:t>
      </w:r>
    </w:p>
    <w:p w14:paraId="5353DB96" w14:textId="23023E70"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.8.4.</w:t>
      </w:r>
      <w:r w:rsidR="00B95DD6" w:rsidRPr="009A1C52">
        <w:rPr>
          <w:sz w:val="28"/>
          <w:szCs w:val="28"/>
        </w:rPr>
        <w:t>5. У обучающегося будут сформированы умения принятия себя и других людей как части регулятивных универсальных учебных действий:</w:t>
      </w:r>
    </w:p>
    <w:p w14:paraId="531BFD8E" w14:textId="77777777" w:rsidR="00B95DD6" w:rsidRPr="009A1C52" w:rsidRDefault="00B95DD6" w:rsidP="009A1C52">
      <w:pPr>
        <w:spacing w:line="360" w:lineRule="auto"/>
        <w:ind w:firstLine="567"/>
        <w:jc w:val="both"/>
        <w:rPr>
          <w:sz w:val="28"/>
          <w:szCs w:val="28"/>
        </w:rPr>
      </w:pPr>
      <w:r w:rsidRPr="009A1C52">
        <w:rPr>
          <w:sz w:val="28"/>
          <w:szCs w:val="28"/>
        </w:rPr>
        <w:t xml:space="preserve"> принимать себя, понимая свои недостатки и достоинства;</w:t>
      </w:r>
    </w:p>
    <w:p w14:paraId="73DB1849" w14:textId="77777777" w:rsidR="00B95DD6" w:rsidRPr="009A1C52" w:rsidRDefault="00B95DD6" w:rsidP="009A1C52">
      <w:pPr>
        <w:spacing w:line="360" w:lineRule="auto"/>
        <w:ind w:firstLine="567"/>
        <w:jc w:val="both"/>
        <w:rPr>
          <w:sz w:val="28"/>
          <w:szCs w:val="28"/>
        </w:rPr>
      </w:pPr>
      <w:r w:rsidRPr="009A1C52">
        <w:rPr>
          <w:sz w:val="28"/>
          <w:szCs w:val="28"/>
        </w:rPr>
        <w:t xml:space="preserve">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373F9158" w14:textId="77777777" w:rsidR="00B95DD6" w:rsidRPr="009A1C52" w:rsidRDefault="00B95DD6" w:rsidP="009A1C52">
      <w:pPr>
        <w:spacing w:line="360" w:lineRule="auto"/>
        <w:ind w:firstLine="567"/>
        <w:jc w:val="both"/>
        <w:rPr>
          <w:sz w:val="28"/>
          <w:szCs w:val="28"/>
        </w:rPr>
      </w:pPr>
      <w:r w:rsidRPr="009A1C52">
        <w:rPr>
          <w:sz w:val="28"/>
          <w:szCs w:val="28"/>
        </w:rPr>
        <w:t xml:space="preserve"> признавать свое право и право других на ошибку в дискуссиях на литературные темы;</w:t>
      </w:r>
    </w:p>
    <w:p w14:paraId="1CB7BB4E" w14:textId="77777777" w:rsidR="00B95DD6" w:rsidRPr="009A1C52" w:rsidRDefault="00B95DD6" w:rsidP="009A1C52">
      <w:pPr>
        <w:spacing w:line="360" w:lineRule="auto"/>
        <w:ind w:firstLine="567"/>
        <w:jc w:val="both"/>
        <w:rPr>
          <w:sz w:val="28"/>
          <w:szCs w:val="28"/>
        </w:rPr>
      </w:pPr>
      <w:r w:rsidRPr="009A1C52">
        <w:rPr>
          <w:sz w:val="28"/>
          <w:szCs w:val="28"/>
        </w:rPr>
        <w:t xml:space="preserve"> развивать способность видеть мир с позиции другого человека, используя знания по литературе.</w:t>
      </w:r>
    </w:p>
    <w:p w14:paraId="4F996D1C" w14:textId="28221B6A"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8.5. У обучающегося будут сформированы умения совместной деятельности:</w:t>
      </w:r>
    </w:p>
    <w:p w14:paraId="4BFBB9D7" w14:textId="77777777" w:rsidR="00B95DD6" w:rsidRPr="009A1C52" w:rsidRDefault="00B95DD6" w:rsidP="009A1C52">
      <w:pPr>
        <w:spacing w:line="360" w:lineRule="auto"/>
        <w:ind w:firstLine="567"/>
        <w:jc w:val="both"/>
        <w:rPr>
          <w:sz w:val="28"/>
          <w:szCs w:val="28"/>
        </w:rPr>
      </w:pPr>
      <w:r w:rsidRPr="009A1C52">
        <w:rPr>
          <w:sz w:val="28"/>
          <w:szCs w:val="28"/>
        </w:rPr>
        <w:t xml:space="preserve"> понимать и использовать преимущества командной и индивидуальной работы;</w:t>
      </w:r>
    </w:p>
    <w:p w14:paraId="131551D0" w14:textId="77777777" w:rsidR="00B95DD6" w:rsidRPr="009A1C52" w:rsidRDefault="00B95DD6" w:rsidP="009A1C52">
      <w:pPr>
        <w:spacing w:line="360" w:lineRule="auto"/>
        <w:ind w:firstLine="567"/>
        <w:jc w:val="both"/>
        <w:rPr>
          <w:sz w:val="28"/>
          <w:szCs w:val="28"/>
        </w:rPr>
      </w:pPr>
      <w:r w:rsidRPr="009A1C52">
        <w:rPr>
          <w:sz w:val="28"/>
          <w:szCs w:val="28"/>
        </w:rPr>
        <w:t xml:space="preserve"> выбирать тематику и методы совместных действий с учетом общих интересов и возможностей каждого члена коллектива;</w:t>
      </w:r>
    </w:p>
    <w:p w14:paraId="33F050D6" w14:textId="77777777" w:rsidR="00B95DD6" w:rsidRPr="009A1C52" w:rsidRDefault="00B95DD6" w:rsidP="009A1C52">
      <w:pPr>
        <w:spacing w:line="360" w:lineRule="auto"/>
        <w:ind w:firstLine="567"/>
        <w:jc w:val="both"/>
        <w:rPr>
          <w:sz w:val="28"/>
          <w:szCs w:val="28"/>
        </w:rPr>
      </w:pPr>
      <w:r w:rsidRPr="009A1C52">
        <w:rPr>
          <w:sz w:val="28"/>
          <w:szCs w:val="28"/>
        </w:rPr>
        <w:t xml:space="preserve"> 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2559E508" w14:textId="77777777" w:rsidR="00B95DD6" w:rsidRPr="009A1C52" w:rsidRDefault="00B95DD6" w:rsidP="009A1C52">
      <w:pPr>
        <w:spacing w:line="360" w:lineRule="auto"/>
        <w:ind w:firstLine="567"/>
        <w:jc w:val="both"/>
        <w:rPr>
          <w:sz w:val="28"/>
          <w:szCs w:val="28"/>
        </w:rPr>
      </w:pPr>
      <w:r w:rsidRPr="009A1C52">
        <w:rPr>
          <w:sz w:val="28"/>
          <w:szCs w:val="28"/>
        </w:rPr>
        <w:t xml:space="preserve"> оценивать качество своего вклада и вклада каждого участника команды </w:t>
      </w:r>
      <w:r w:rsidRPr="009A1C52">
        <w:rPr>
          <w:sz w:val="28"/>
          <w:szCs w:val="28"/>
        </w:rPr>
        <w:br/>
        <w:t>в общий результат по разработанным критериям;</w:t>
      </w:r>
    </w:p>
    <w:p w14:paraId="04B41BBB" w14:textId="77777777" w:rsidR="00B95DD6" w:rsidRPr="009A1C52" w:rsidRDefault="00B95DD6" w:rsidP="009A1C52">
      <w:pPr>
        <w:spacing w:line="360" w:lineRule="auto"/>
        <w:ind w:firstLine="567"/>
        <w:jc w:val="both"/>
        <w:rPr>
          <w:sz w:val="28"/>
          <w:szCs w:val="28"/>
        </w:rPr>
      </w:pPr>
      <w:r w:rsidRPr="009A1C52">
        <w:rPr>
          <w:sz w:val="28"/>
          <w:szCs w:val="28"/>
        </w:rPr>
        <w:lastRenderedPageBreak/>
        <w:t xml:space="preserve"> предлагать новые проекты, в том числе литературные, оценивать идеи </w:t>
      </w:r>
      <w:r w:rsidRPr="009A1C52">
        <w:rPr>
          <w:sz w:val="28"/>
          <w:szCs w:val="28"/>
        </w:rPr>
        <w:br/>
        <w:t>с позиции новизны, оригинальности, практической значимости;</w:t>
      </w:r>
    </w:p>
    <w:p w14:paraId="0C9894C7" w14:textId="77777777" w:rsidR="00B95DD6" w:rsidRPr="009A1C52" w:rsidRDefault="00B95DD6" w:rsidP="009A1C52">
      <w:pPr>
        <w:spacing w:line="360" w:lineRule="auto"/>
        <w:ind w:firstLine="567"/>
        <w:jc w:val="both"/>
        <w:rPr>
          <w:sz w:val="28"/>
          <w:szCs w:val="28"/>
        </w:rPr>
      </w:pPr>
      <w:r w:rsidRPr="009A1C52">
        <w:rPr>
          <w:sz w:val="28"/>
          <w:szCs w:val="28"/>
        </w:rPr>
        <w:t xml:space="preserve"> координировать и выполнять работу в условиях реального, виртуального </w:t>
      </w:r>
      <w:r w:rsidRPr="009A1C52">
        <w:rPr>
          <w:sz w:val="28"/>
          <w:szCs w:val="28"/>
        </w:rPr>
        <w:br/>
        <w:t>и комбинированного взаимодействия, в том числе при выполнении проектов по родной (аварской) литературе;</w:t>
      </w:r>
    </w:p>
    <w:p w14:paraId="5490407A" w14:textId="77777777" w:rsidR="00B95DD6" w:rsidRPr="009A1C52" w:rsidRDefault="00B95DD6" w:rsidP="009A1C52">
      <w:pPr>
        <w:spacing w:line="360" w:lineRule="auto"/>
        <w:ind w:firstLine="567"/>
        <w:jc w:val="both"/>
        <w:rPr>
          <w:sz w:val="28"/>
          <w:szCs w:val="28"/>
        </w:rPr>
      </w:pPr>
      <w:r w:rsidRPr="009A1C52">
        <w:rPr>
          <w:sz w:val="28"/>
          <w:szCs w:val="28"/>
        </w:rPr>
        <w:t xml:space="preserve"> проявлять творческие способности и воображение, быть инициативным.</w:t>
      </w:r>
    </w:p>
    <w:p w14:paraId="3D066C46" w14:textId="3F828B59"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9. Предметные результаты изучения родной (аварской) литературы. </w:t>
      </w:r>
    </w:p>
    <w:p w14:paraId="3A749F1C" w14:textId="0E28A702"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9.1. К концу обучения в 10 классе обучающийся научится:</w:t>
      </w:r>
    </w:p>
    <w:p w14:paraId="2708BB4E" w14:textId="489BAAC1" w:rsidR="00B95DD6" w:rsidRPr="009A1C52" w:rsidRDefault="00B95DD6" w:rsidP="009A1C52">
      <w:pPr>
        <w:spacing w:line="360" w:lineRule="auto"/>
        <w:ind w:firstLine="567"/>
        <w:jc w:val="both"/>
        <w:rPr>
          <w:sz w:val="28"/>
          <w:szCs w:val="28"/>
        </w:rPr>
      </w:pPr>
      <w:r w:rsidRPr="009A1C52">
        <w:rPr>
          <w:sz w:val="28"/>
          <w:szCs w:val="28"/>
        </w:rPr>
        <w:t>демонстрировать знание произведений родной (аварской) литературы в рамках программы данного класса;</w:t>
      </w:r>
    </w:p>
    <w:p w14:paraId="150679C7" w14:textId="16F27C57" w:rsidR="00B95DD6" w:rsidRPr="009A1C52" w:rsidRDefault="00B95DD6" w:rsidP="009A1C52">
      <w:pPr>
        <w:spacing w:line="360" w:lineRule="auto"/>
        <w:ind w:firstLine="567"/>
        <w:jc w:val="both"/>
        <w:rPr>
          <w:sz w:val="28"/>
          <w:szCs w:val="28"/>
        </w:rPr>
      </w:pPr>
      <w:r w:rsidRPr="009A1C52">
        <w:rPr>
          <w:sz w:val="28"/>
          <w:szCs w:val="28"/>
        </w:rPr>
        <w:t>выявлять жанрово-родовую специфику художественного произведения;</w:t>
      </w:r>
    </w:p>
    <w:p w14:paraId="347A83FC" w14:textId="6F98E15B" w:rsidR="00B95DD6" w:rsidRPr="009A1C52" w:rsidRDefault="00B95DD6" w:rsidP="009A1C52">
      <w:pPr>
        <w:spacing w:line="360" w:lineRule="auto"/>
        <w:ind w:firstLine="567"/>
        <w:jc w:val="both"/>
        <w:rPr>
          <w:sz w:val="28"/>
          <w:szCs w:val="28"/>
        </w:rPr>
      </w:pPr>
      <w:r w:rsidRPr="009A1C52">
        <w:rPr>
          <w:sz w:val="28"/>
          <w:szCs w:val="28"/>
        </w:rPr>
        <w:t>определять тематику, проблематику, идейно-художественное содержание литературного произведения;</w:t>
      </w:r>
    </w:p>
    <w:p w14:paraId="5B263954" w14:textId="570A5266" w:rsidR="00B95DD6" w:rsidRPr="009A1C52" w:rsidRDefault="00B95DD6" w:rsidP="009A1C52">
      <w:pPr>
        <w:spacing w:line="360" w:lineRule="auto"/>
        <w:ind w:firstLine="567"/>
        <w:jc w:val="both"/>
        <w:rPr>
          <w:sz w:val="28"/>
          <w:szCs w:val="28"/>
        </w:rPr>
      </w:pPr>
      <w:r w:rsidRPr="009A1C52">
        <w:rPr>
          <w:sz w:val="28"/>
          <w:szCs w:val="28"/>
        </w:rPr>
        <w:t xml:space="preserve">использовать литературоведческие термины в процессе анализа </w:t>
      </w:r>
      <w:r w:rsidRPr="009A1C52">
        <w:rPr>
          <w:sz w:val="28"/>
          <w:szCs w:val="28"/>
        </w:rPr>
        <w:br/>
        <w:t>и интерпретации произведения;</w:t>
      </w:r>
    </w:p>
    <w:p w14:paraId="64724319" w14:textId="4207F3F0" w:rsidR="00B95DD6" w:rsidRPr="009A1C52" w:rsidRDefault="00B95DD6" w:rsidP="009A1C52">
      <w:pPr>
        <w:spacing w:line="360" w:lineRule="auto"/>
        <w:ind w:firstLine="567"/>
        <w:jc w:val="both"/>
        <w:rPr>
          <w:sz w:val="28"/>
          <w:szCs w:val="28"/>
        </w:rPr>
      </w:pPr>
      <w:r w:rsidRPr="009A1C52">
        <w:rPr>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0E851264" w14:textId="462612B5" w:rsidR="00B95DD6" w:rsidRPr="009A1C52" w:rsidRDefault="00B95DD6" w:rsidP="009A1C52">
      <w:pPr>
        <w:spacing w:line="360" w:lineRule="auto"/>
        <w:ind w:firstLine="567"/>
        <w:jc w:val="both"/>
        <w:rPr>
          <w:sz w:val="28"/>
          <w:szCs w:val="28"/>
        </w:rPr>
      </w:pPr>
      <w:r w:rsidRPr="009A1C52">
        <w:rPr>
          <w:sz w:val="28"/>
          <w:szCs w:val="28"/>
        </w:rPr>
        <w:t>давать оценку интерпретации литературного произведения (в живописи, театре, музыке);</w:t>
      </w:r>
    </w:p>
    <w:p w14:paraId="221F46EB" w14:textId="3DA87F66" w:rsidR="00B95DD6" w:rsidRPr="009A1C52" w:rsidRDefault="00B95DD6" w:rsidP="009A1C52">
      <w:pPr>
        <w:spacing w:line="360" w:lineRule="auto"/>
        <w:ind w:firstLine="567"/>
        <w:jc w:val="both"/>
        <w:rPr>
          <w:sz w:val="28"/>
          <w:szCs w:val="28"/>
        </w:rPr>
      </w:pPr>
      <w:r w:rsidRPr="009A1C52">
        <w:rPr>
          <w:sz w:val="28"/>
          <w:szCs w:val="28"/>
        </w:rPr>
        <w:t>выполнять творческие, проектные работы в сфере литературы и искусства.</w:t>
      </w:r>
    </w:p>
    <w:p w14:paraId="24F06EE1" w14:textId="042C3723"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9.2. К концу обучения в 11 классе обучающийся научится:</w:t>
      </w:r>
    </w:p>
    <w:p w14:paraId="36DA687C" w14:textId="1E495B42" w:rsidR="00B95DD6" w:rsidRPr="009A1C52" w:rsidRDefault="00B95DD6" w:rsidP="009A1C52">
      <w:pPr>
        <w:spacing w:line="360" w:lineRule="auto"/>
        <w:ind w:firstLine="567"/>
        <w:jc w:val="both"/>
        <w:rPr>
          <w:sz w:val="28"/>
          <w:szCs w:val="28"/>
        </w:rPr>
      </w:pPr>
      <w:r w:rsidRPr="009A1C52">
        <w:rPr>
          <w:sz w:val="28"/>
          <w:szCs w:val="28"/>
        </w:rPr>
        <w:t>понимать историко-культурное и нравственно-ценностное влияние произведений родной (аварской) литературы на формирование национальной культуры;</w:t>
      </w:r>
    </w:p>
    <w:p w14:paraId="73E7201B" w14:textId="6508D111" w:rsidR="00B95DD6" w:rsidRPr="009A1C52" w:rsidRDefault="00B95DD6" w:rsidP="009A1C52">
      <w:pPr>
        <w:spacing w:line="360" w:lineRule="auto"/>
        <w:ind w:firstLine="567"/>
        <w:jc w:val="both"/>
        <w:rPr>
          <w:sz w:val="28"/>
          <w:szCs w:val="28"/>
        </w:rPr>
      </w:pPr>
      <w:r w:rsidRPr="009A1C52">
        <w:rPr>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04C79B75" w14:textId="77777777" w:rsidR="00B95DD6" w:rsidRPr="009A1C52" w:rsidRDefault="00B95DD6" w:rsidP="009A1C52">
      <w:pPr>
        <w:spacing w:line="360" w:lineRule="auto"/>
        <w:ind w:firstLine="567"/>
        <w:jc w:val="both"/>
        <w:rPr>
          <w:sz w:val="28"/>
          <w:szCs w:val="28"/>
        </w:rPr>
      </w:pPr>
      <w:r w:rsidRPr="009A1C52">
        <w:rPr>
          <w:sz w:val="28"/>
          <w:szCs w:val="28"/>
        </w:rPr>
        <w:t xml:space="preserve"> понимать художественную картину жизни, созданную в литературном произведении, в единстве эмоционального личностного восприятия </w:t>
      </w:r>
      <w:r w:rsidRPr="009A1C52">
        <w:rPr>
          <w:sz w:val="28"/>
          <w:szCs w:val="28"/>
        </w:rPr>
        <w:br/>
        <w:t>и интеллектуального понимания;</w:t>
      </w:r>
    </w:p>
    <w:p w14:paraId="78A37D57" w14:textId="7F6BC8F1" w:rsidR="00B95DD6" w:rsidRPr="009A1C52" w:rsidRDefault="00B95DD6" w:rsidP="009A1C52">
      <w:pPr>
        <w:spacing w:line="360" w:lineRule="auto"/>
        <w:ind w:firstLine="567"/>
        <w:jc w:val="both"/>
        <w:rPr>
          <w:sz w:val="28"/>
          <w:szCs w:val="28"/>
        </w:rPr>
      </w:pPr>
      <w:r w:rsidRPr="009A1C52">
        <w:rPr>
          <w:sz w:val="28"/>
          <w:szCs w:val="28"/>
        </w:rPr>
        <w:lastRenderedPageBreak/>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330C6865" w14:textId="2DA15971" w:rsidR="00B95DD6" w:rsidRPr="009A1C52" w:rsidRDefault="00B95DD6" w:rsidP="009A1C52">
      <w:pPr>
        <w:spacing w:line="360" w:lineRule="auto"/>
        <w:ind w:firstLine="567"/>
        <w:jc w:val="both"/>
        <w:rPr>
          <w:sz w:val="28"/>
          <w:szCs w:val="28"/>
        </w:rPr>
      </w:pPr>
      <w:r w:rsidRPr="009A1C52">
        <w:rPr>
          <w:sz w:val="28"/>
          <w:szCs w:val="28"/>
        </w:rPr>
        <w:t>определять индивидуальный стиль автора;</w:t>
      </w:r>
    </w:p>
    <w:p w14:paraId="7E0DB2D8" w14:textId="236925FD" w:rsidR="00B95DD6" w:rsidRPr="009A1C52" w:rsidRDefault="00B95DD6" w:rsidP="009A1C52">
      <w:pPr>
        <w:spacing w:line="360" w:lineRule="auto"/>
        <w:ind w:firstLine="567"/>
        <w:jc w:val="both"/>
        <w:rPr>
          <w:sz w:val="28"/>
          <w:szCs w:val="28"/>
        </w:rPr>
      </w:pPr>
      <w:r w:rsidRPr="009A1C52">
        <w:rPr>
          <w:sz w:val="28"/>
          <w:szCs w:val="28"/>
        </w:rPr>
        <w:t>предлагать собственные обоснованные интерпретации литературных произведений.</w:t>
      </w:r>
      <w:r w:rsidR="00DF34B8" w:rsidRPr="009A1C52">
        <w:rPr>
          <w:sz w:val="28"/>
          <w:szCs w:val="28"/>
        </w:rPr>
        <w:t>»</w:t>
      </w:r>
      <w:r w:rsidR="00DC0249" w:rsidRPr="009A1C52">
        <w:rPr>
          <w:sz w:val="28"/>
          <w:szCs w:val="28"/>
        </w:rPr>
        <w:t>;</w:t>
      </w:r>
    </w:p>
    <w:p w14:paraId="6A741622" w14:textId="7B025471" w:rsidR="00AD1C7F"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ж</w:t>
      </w:r>
      <w:r w:rsidR="00AD1C7F" w:rsidRPr="009A1C52">
        <w:rPr>
          <w:sz w:val="28"/>
          <w:szCs w:val="28"/>
        </w:rPr>
        <w:t xml:space="preserve">) дополнить пунктом  </w:t>
      </w:r>
      <w:r w:rsidR="00AD1C7F" w:rsidRPr="009A1C52">
        <w:rPr>
          <w:bCs/>
          <w:sz w:val="28"/>
          <w:szCs w:val="28"/>
        </w:rPr>
        <w:t>70</w:t>
      </w:r>
      <w:r w:rsidR="00AD1C7F" w:rsidRPr="009A1C52">
        <w:rPr>
          <w:bCs/>
          <w:sz w:val="28"/>
          <w:szCs w:val="28"/>
          <w:vertAlign w:val="superscript"/>
        </w:rPr>
        <w:t>1</w:t>
      </w:r>
      <w:r w:rsidR="00AD1C7F" w:rsidRPr="009A1C52">
        <w:rPr>
          <w:sz w:val="28"/>
          <w:szCs w:val="28"/>
        </w:rPr>
        <w:t xml:space="preserve"> следующего  содержания: </w:t>
      </w:r>
      <w:r w:rsidR="00AD1C7F" w:rsidRPr="009A1C52">
        <w:rPr>
          <w:bCs/>
          <w:sz w:val="28"/>
          <w:szCs w:val="28"/>
          <w:vertAlign w:val="superscript"/>
        </w:rPr>
        <w:t xml:space="preserve"> </w:t>
      </w:r>
    </w:p>
    <w:p w14:paraId="5748CFE1" w14:textId="2A68625C" w:rsidR="00AD1C7F" w:rsidRPr="009A1C52" w:rsidRDefault="00DF34B8" w:rsidP="009A1C52">
      <w:pPr>
        <w:shd w:val="clear" w:color="auto" w:fill="FFFFFF"/>
        <w:spacing w:line="360" w:lineRule="auto"/>
        <w:ind w:firstLine="567"/>
        <w:contextualSpacing/>
        <w:jc w:val="both"/>
        <w:rPr>
          <w:rFonts w:eastAsia="Times New Roman"/>
          <w:caps/>
          <w:color w:val="000000"/>
          <w:sz w:val="28"/>
          <w:szCs w:val="28"/>
        </w:rPr>
      </w:pPr>
      <w:r w:rsidRPr="009A1C52">
        <w:rPr>
          <w:rFonts w:eastAsia="Times New Roman"/>
          <w:color w:val="000000"/>
          <w:sz w:val="28"/>
          <w:szCs w:val="28"/>
        </w:rPr>
        <w:t>«</w:t>
      </w:r>
      <w:r w:rsidR="00AD1C7F" w:rsidRPr="009A1C52">
        <w:rPr>
          <w:bCs/>
          <w:sz w:val="28"/>
          <w:szCs w:val="28"/>
        </w:rPr>
        <w:t>70</w:t>
      </w:r>
      <w:r w:rsidR="00AD1C7F" w:rsidRPr="009A1C52">
        <w:rPr>
          <w:rFonts w:eastAsia="Times New Roman"/>
          <w:bCs/>
          <w:kern w:val="0"/>
          <w:sz w:val="28"/>
          <w:szCs w:val="28"/>
          <w:vertAlign w:val="superscript"/>
        </w:rPr>
        <w:t>1</w:t>
      </w:r>
      <w:r w:rsidR="00AD1C7F" w:rsidRPr="009A1C52">
        <w:rPr>
          <w:sz w:val="28"/>
          <w:szCs w:val="28"/>
        </w:rPr>
        <w:t>.</w:t>
      </w:r>
      <w:r w:rsidR="00AD1C7F" w:rsidRPr="009A1C52">
        <w:rPr>
          <w:rFonts w:eastAsia="Times New Roman"/>
          <w:color w:val="000000"/>
          <w:sz w:val="28"/>
          <w:szCs w:val="28"/>
        </w:rPr>
        <w:t xml:space="preserve"> Федеральная рабочая программа по учебному предмету </w:t>
      </w:r>
      <w:r w:rsidRPr="009A1C52">
        <w:rPr>
          <w:rFonts w:eastAsia="Times New Roman"/>
          <w:color w:val="000000"/>
          <w:sz w:val="28"/>
          <w:szCs w:val="28"/>
        </w:rPr>
        <w:t>«</w:t>
      </w:r>
      <w:r w:rsidR="00AD1C7F" w:rsidRPr="009A1C52">
        <w:rPr>
          <w:rFonts w:eastAsia="Times New Roman"/>
          <w:color w:val="000000"/>
          <w:sz w:val="28"/>
          <w:szCs w:val="28"/>
        </w:rPr>
        <w:t>Родная (даргинская) литература</w:t>
      </w:r>
      <w:r w:rsidRPr="009A1C52">
        <w:rPr>
          <w:rFonts w:eastAsia="Times New Roman"/>
          <w:color w:val="000000"/>
          <w:sz w:val="28"/>
          <w:szCs w:val="28"/>
        </w:rPr>
        <w:t>»</w:t>
      </w:r>
      <w:r w:rsidR="00AD1C7F" w:rsidRPr="009A1C52">
        <w:rPr>
          <w:rFonts w:eastAsia="Times New Roman"/>
          <w:color w:val="000000"/>
          <w:sz w:val="28"/>
          <w:szCs w:val="28"/>
        </w:rPr>
        <w:t xml:space="preserve">. </w:t>
      </w:r>
    </w:p>
    <w:p w14:paraId="1F5BC2EE" w14:textId="233578E8"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1. Федеральная рабочая программа по учебному предмету </w:t>
      </w:r>
      <w:r w:rsidR="00DF34B8" w:rsidRPr="009A1C52">
        <w:rPr>
          <w:rFonts w:eastAsia="Times New Roman"/>
          <w:color w:val="000000"/>
          <w:sz w:val="28"/>
          <w:szCs w:val="28"/>
        </w:rPr>
        <w:t>«</w:t>
      </w:r>
      <w:r w:rsidRPr="009A1C52">
        <w:rPr>
          <w:rFonts w:eastAsia="Times New Roman"/>
          <w:color w:val="000000"/>
          <w:sz w:val="28"/>
          <w:szCs w:val="28"/>
        </w:rPr>
        <w:t>Родная (даргинская) литература</w:t>
      </w:r>
      <w:r w:rsidR="00DF34B8" w:rsidRPr="009A1C52">
        <w:rPr>
          <w:rFonts w:eastAsia="Times New Roman"/>
          <w:color w:val="000000"/>
          <w:sz w:val="28"/>
          <w:szCs w:val="28"/>
        </w:rPr>
        <w:t>»</w:t>
      </w:r>
      <w:r w:rsidRPr="009A1C52">
        <w:rPr>
          <w:rFonts w:eastAsia="Times New Roman"/>
          <w:color w:val="000000"/>
          <w:sz w:val="28"/>
          <w:szCs w:val="28"/>
        </w:rPr>
        <w:t xml:space="preserve"> (предметная область </w:t>
      </w:r>
      <w:r w:rsidR="00DF34B8" w:rsidRPr="009A1C52">
        <w:rPr>
          <w:rFonts w:eastAsia="Times New Roman"/>
          <w:color w:val="000000"/>
          <w:sz w:val="28"/>
          <w:szCs w:val="28"/>
        </w:rPr>
        <w:t>«</w:t>
      </w:r>
      <w:r w:rsidRPr="009A1C52">
        <w:rPr>
          <w:rFonts w:eastAsia="Times New Roman"/>
          <w:color w:val="000000"/>
          <w:sz w:val="28"/>
          <w:szCs w:val="28"/>
        </w:rPr>
        <w:t>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14:paraId="1E51F649" w14:textId="7353D4E1"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2. 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14:paraId="49620F7B" w14:textId="721A9F51"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51F8CE07" w14:textId="025ECFB4"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104D568" w14:textId="0A52E7D0"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5. Пояснительная записка.</w:t>
      </w:r>
    </w:p>
    <w:p w14:paraId="417BE214" w14:textId="2993CB9E"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5.1. Программа по родной (даргинской) литературе разработана с целью оказания методической помощи учителю в создании рабочей программы по </w:t>
      </w:r>
      <w:r w:rsidRPr="009A1C52">
        <w:rPr>
          <w:rFonts w:eastAsia="Times New Roman"/>
          <w:color w:val="000000"/>
          <w:sz w:val="28"/>
          <w:szCs w:val="28"/>
        </w:rPr>
        <w:lastRenderedPageBreak/>
        <w:t>учебному предмету, ориентированной на современные тенденции в образовании и активные методики обучения.</w:t>
      </w:r>
    </w:p>
    <w:p w14:paraId="489CF74D" w14:textId="25F72796" w:rsidR="00AD1C7F" w:rsidRPr="009A1C52" w:rsidRDefault="00AD1C7F" w:rsidP="009A1C52">
      <w:pPr>
        <w:spacing w:line="360" w:lineRule="auto"/>
        <w:ind w:firstLine="567"/>
        <w:rPr>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5.2. </w:t>
      </w:r>
      <w:r w:rsidRPr="009A1C52">
        <w:rPr>
          <w:sz w:val="28"/>
          <w:szCs w:val="28"/>
        </w:rPr>
        <w:t>Программа по родной (даргинской) литературе позволит учителю:</w:t>
      </w:r>
    </w:p>
    <w:p w14:paraId="48C81D3D" w14:textId="77777777" w:rsidR="00AD1C7F" w:rsidRPr="009A1C52" w:rsidRDefault="00AD1C7F" w:rsidP="009A1C52">
      <w:pPr>
        <w:spacing w:line="360" w:lineRule="auto"/>
        <w:ind w:firstLine="567"/>
        <w:jc w:val="both"/>
        <w:rPr>
          <w:sz w:val="28"/>
          <w:szCs w:val="28"/>
        </w:rPr>
      </w:pPr>
      <w:r w:rsidRPr="009A1C52">
        <w:rPr>
          <w:rFonts w:eastAsia="Times New Roman"/>
          <w:color w:val="000000"/>
          <w:sz w:val="28"/>
          <w:szCs w:val="28"/>
        </w:rPr>
        <w:t>реализовать в процессе преподавания родной (даргинской) литературы современные подходы к достижению личностных, метапредметных и предметных результатов обучения, сформулированных во ФГОС СОО;</w:t>
      </w:r>
    </w:p>
    <w:p w14:paraId="401685F3" w14:textId="77777777" w:rsidR="00AD1C7F" w:rsidRPr="009A1C52" w:rsidRDefault="00AD1C7F" w:rsidP="009A1C52">
      <w:pPr>
        <w:spacing w:line="360" w:lineRule="auto"/>
        <w:ind w:firstLine="567"/>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 xml:space="preserve">и содержание родной (даргинской) литературы по годам обучения в соответствии </w:t>
      </w:r>
      <w:r w:rsidRPr="009A1C52">
        <w:rPr>
          <w:rFonts w:eastAsia="Times New Roman"/>
          <w:color w:val="000000"/>
          <w:sz w:val="28"/>
          <w:szCs w:val="28"/>
        </w:rPr>
        <w:br/>
        <w:t>с ФГОС СОО;</w:t>
      </w:r>
    </w:p>
    <w:p w14:paraId="3B1D9E7C" w14:textId="77777777" w:rsidR="00AD1C7F" w:rsidRPr="009A1C52" w:rsidRDefault="00AD1C7F" w:rsidP="009A1C52">
      <w:pPr>
        <w:spacing w:line="360" w:lineRule="auto"/>
        <w:ind w:firstLine="567"/>
        <w:jc w:val="both"/>
        <w:rPr>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7A55C167" w14:textId="61B93543"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5.3. Курс даргинской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Pr="009A1C52">
        <w:rPr>
          <w:rFonts w:eastAsia="Times New Roman"/>
          <w:color w:val="000000"/>
          <w:sz w:val="28"/>
          <w:szCs w:val="28"/>
        </w:rPr>
        <w:br/>
        <w:t xml:space="preserve">в устной и письменной формах. У обучающихся развивается умение пользоваться литературным языком как инструментом для выражения собственных мыслей </w:t>
      </w:r>
      <w:r w:rsidRPr="009A1C52">
        <w:rPr>
          <w:rFonts w:eastAsia="Times New Roman"/>
          <w:color w:val="000000"/>
          <w:sz w:val="28"/>
          <w:szCs w:val="28"/>
        </w:rPr>
        <w:br/>
        <w:t>и ощущений, воспитывается потребность в чтении, рефлексии, формируется художественный вкус.</w:t>
      </w:r>
    </w:p>
    <w:p w14:paraId="46E97BC3" w14:textId="193D3571"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5.4. Содержание учебного предмета выстроено по принципу формирования историзма восприятия даргинской литературы на основе историко-хронологического изучения произведений даргинской литературы. В содержании программы по родной (даргинской) литературе выделяются следующие содержательные линии: в 10 классе – устное народное творчество </w:t>
      </w:r>
      <w:r w:rsidRPr="009A1C52">
        <w:rPr>
          <w:rFonts w:eastAsia="Times New Roman"/>
          <w:sz w:val="28"/>
          <w:szCs w:val="28"/>
        </w:rPr>
        <w:t xml:space="preserve">17 – 18 </w:t>
      </w:r>
      <w:r w:rsidRPr="009A1C52">
        <w:rPr>
          <w:rFonts w:eastAsia="Times New Roman"/>
          <w:color w:val="000000"/>
          <w:sz w:val="28"/>
          <w:szCs w:val="28"/>
        </w:rPr>
        <w:t>века, 19 век и первая половина 20 века; в 11 классе – вторая половина 20 века и 21 век. В каждом разделе программы также даются</w:t>
      </w:r>
      <w:r w:rsidRPr="009A1C52">
        <w:rPr>
          <w:rFonts w:eastAsia="Times New Roman"/>
          <w:color w:val="000000"/>
          <w:sz w:val="28"/>
          <w:szCs w:val="28"/>
          <w:shd w:val="clear" w:color="auto" w:fill="FFFFFF"/>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9A1C52">
        <w:rPr>
          <w:rFonts w:eastAsia="Times New Roman"/>
          <w:color w:val="000000"/>
          <w:sz w:val="28"/>
          <w:szCs w:val="28"/>
        </w:rPr>
        <w:t>.</w:t>
      </w:r>
    </w:p>
    <w:p w14:paraId="063DBE89"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lastRenderedPageBreak/>
        <w:t xml:space="preserve">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w:t>
      </w:r>
    </w:p>
    <w:p w14:paraId="09C34751" w14:textId="5C37EB51"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5.5. Изучение родной (даргинской) литературы направлено на достижение следующих целей:</w:t>
      </w:r>
    </w:p>
    <w:p w14:paraId="2393B516"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t xml:space="preserve">формирование культуры читательского восприятия и достижение читательской самостоятельности обучающихся, основанных на навыках анализа </w:t>
      </w:r>
      <w:r w:rsidRPr="009A1C52">
        <w:rPr>
          <w:rFonts w:eastAsia="Times New Roman"/>
          <w:color w:val="000000"/>
          <w:sz w:val="28"/>
          <w:szCs w:val="28"/>
        </w:rPr>
        <w:br/>
        <w:t>и интерпретации литературных текстов;</w:t>
      </w:r>
    </w:p>
    <w:p w14:paraId="7496CB7B"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t xml:space="preserve">развитие представлений о специфике даргинской литературы в контексте дагестанской культуры; </w:t>
      </w:r>
    </w:p>
    <w:p w14:paraId="58091A41"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t>осознание исторической и эстетической обусловленности литературного процесса.</w:t>
      </w:r>
    </w:p>
    <w:p w14:paraId="70411118"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t xml:space="preserve">Общее число часов, рекомендованных для изучения родной (даргинской) литературы, – 68 часов: в 10 классе – 34 часа (1 час в неделю), в 11 классе – 34 часа </w:t>
      </w:r>
      <w:r w:rsidRPr="009A1C52">
        <w:rPr>
          <w:rFonts w:eastAsia="Times New Roman"/>
          <w:color w:val="000000"/>
          <w:sz w:val="28"/>
          <w:szCs w:val="28"/>
        </w:rPr>
        <w:br/>
        <w:t>(1 час в неделю).</w:t>
      </w:r>
    </w:p>
    <w:p w14:paraId="0B39ABA0" w14:textId="684B7643" w:rsidR="00AD1C7F" w:rsidRPr="009A1C52" w:rsidRDefault="00AD1C7F" w:rsidP="009A1C52">
      <w:pPr>
        <w:spacing w:line="360" w:lineRule="auto"/>
        <w:ind w:firstLine="567"/>
        <w:contextualSpacing/>
        <w:jc w:val="both"/>
        <w:rPr>
          <w:caps/>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.6. Содержание обучение в 10 классе.</w:t>
      </w:r>
    </w:p>
    <w:p w14:paraId="3E79CDCD" w14:textId="3204E180" w:rsidR="00AD1C7F" w:rsidRPr="009A1C52" w:rsidRDefault="00AD1C7F" w:rsidP="009A1C52">
      <w:pPr>
        <w:keepNext/>
        <w:widowControl w:val="0"/>
        <w:spacing w:line="360" w:lineRule="auto"/>
        <w:ind w:firstLine="567"/>
        <w:contextualSpacing/>
        <w:jc w:val="both"/>
        <w:outlineLvl w:val="0"/>
        <w:rPr>
          <w:rFonts w:eastAsia="Times New Roman"/>
          <w:bCs/>
          <w:caps/>
          <w:kern w:val="32"/>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bCs/>
          <w:kern w:val="32"/>
          <w:sz w:val="28"/>
          <w:szCs w:val="28"/>
        </w:rPr>
        <w:t>6.1. Устное народное творчество народов Дагестана.</w:t>
      </w:r>
    </w:p>
    <w:p w14:paraId="61D8FF8C"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5CD08209" w14:textId="77777777" w:rsidR="00AD1C7F" w:rsidRPr="009A1C52" w:rsidRDefault="00AD1C7F" w:rsidP="009A1C52">
      <w:pPr>
        <w:spacing w:line="360" w:lineRule="auto"/>
        <w:ind w:firstLine="567"/>
        <w:contextualSpacing/>
        <w:jc w:val="both"/>
        <w:rPr>
          <w:sz w:val="28"/>
          <w:szCs w:val="28"/>
        </w:rPr>
      </w:pPr>
      <w:r w:rsidRPr="009A1C52">
        <w:rPr>
          <w:sz w:val="28"/>
          <w:szCs w:val="28"/>
        </w:rPr>
        <w:t>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14:paraId="46198DDA" w14:textId="212C95B3" w:rsidR="00AD1C7F" w:rsidRPr="009A1C52" w:rsidRDefault="00AD1C7F" w:rsidP="009A1C52">
      <w:pPr>
        <w:keepNext/>
        <w:widowControl w:val="0"/>
        <w:spacing w:line="360" w:lineRule="auto"/>
        <w:ind w:firstLine="567"/>
        <w:contextualSpacing/>
        <w:jc w:val="both"/>
        <w:outlineLvl w:val="1"/>
        <w:rPr>
          <w:sz w:val="28"/>
          <w:szCs w:val="28"/>
        </w:rPr>
      </w:pPr>
      <w:r w:rsidRPr="009A1C52">
        <w:rPr>
          <w:rFonts w:eastAsia="Times New Roman"/>
          <w:bCs/>
          <w:iCs/>
          <w:sz w:val="28"/>
          <w:szCs w:val="28"/>
        </w:rPr>
        <w:lastRenderedPageBreak/>
        <w:t xml:space="preserve">Героические и героико-исторические баллады: </w:t>
      </w:r>
      <w:r w:rsidR="00DF34B8" w:rsidRPr="009A1C52">
        <w:rPr>
          <w:rFonts w:eastAsia="Times New Roman"/>
          <w:bCs/>
          <w:iCs/>
          <w:sz w:val="28"/>
          <w:szCs w:val="28"/>
        </w:rPr>
        <w:t>«</w:t>
      </w:r>
      <w:r w:rsidRPr="009A1C52">
        <w:rPr>
          <w:rFonts w:eastAsia="Times New Roman"/>
          <w:bCs/>
          <w:iCs/>
          <w:sz w:val="28"/>
          <w:szCs w:val="28"/>
        </w:rPr>
        <w:t>Арсланна урши Къаплан</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Сын Арслана Каплан</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Индирайла Г1ялила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Али из Индирай</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Г1ярбук1ан язихъ дурх1я</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Юноша из Кубачи</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Парт1у Пат1има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Парту Патима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Хочбар</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Хочбар</w:t>
      </w:r>
      <w:r w:rsidR="00DF34B8" w:rsidRPr="009A1C52">
        <w:rPr>
          <w:rFonts w:eastAsia="Times New Roman"/>
          <w:bCs/>
          <w:iCs/>
          <w:sz w:val="28"/>
          <w:szCs w:val="28"/>
        </w:rPr>
        <w:t>»</w:t>
      </w:r>
      <w:r w:rsidRPr="009A1C52">
        <w:rPr>
          <w:rFonts w:eastAsia="Times New Roman"/>
          <w:bCs/>
          <w:iCs/>
          <w:sz w:val="28"/>
          <w:szCs w:val="28"/>
        </w:rPr>
        <w:t>),</w:t>
      </w:r>
      <w:r w:rsidRPr="009A1C52">
        <w:rPr>
          <w:sz w:val="28"/>
          <w:szCs w:val="28"/>
        </w:rPr>
        <w:t xml:space="preserve"> </w:t>
      </w:r>
      <w:r w:rsidR="00DF34B8" w:rsidRPr="009A1C52">
        <w:rPr>
          <w:sz w:val="28"/>
          <w:szCs w:val="28"/>
        </w:rPr>
        <w:t>«</w:t>
      </w:r>
      <w:r w:rsidRPr="009A1C52">
        <w:rPr>
          <w:sz w:val="28"/>
          <w:szCs w:val="28"/>
        </w:rPr>
        <w:t>Къаркъала дурх1я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Каменный мальчик</w:t>
      </w:r>
      <w:r w:rsidR="00DF34B8" w:rsidRPr="009A1C52">
        <w:rPr>
          <w:sz w:val="28"/>
          <w:szCs w:val="28"/>
        </w:rPr>
        <w:t>»</w:t>
      </w:r>
      <w:r w:rsidRPr="009A1C52">
        <w:rPr>
          <w:sz w:val="28"/>
          <w:szCs w:val="28"/>
        </w:rPr>
        <w:t xml:space="preserve">). </w:t>
      </w:r>
    </w:p>
    <w:p w14:paraId="5D63C454" w14:textId="77777777" w:rsidR="00AD1C7F" w:rsidRPr="009A1C52" w:rsidRDefault="00AD1C7F"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Теория литературы. Фольклор. Жанры фольклора. Национальный характер.</w:t>
      </w:r>
    </w:p>
    <w:p w14:paraId="576FA614" w14:textId="004BBA54" w:rsidR="00AD1C7F" w:rsidRPr="009A1C52" w:rsidRDefault="00AD1C7F" w:rsidP="009A1C52">
      <w:pPr>
        <w:keepNext/>
        <w:widowControl w:val="0"/>
        <w:spacing w:line="360" w:lineRule="auto"/>
        <w:ind w:firstLine="567"/>
        <w:contextualSpacing/>
        <w:jc w:val="both"/>
        <w:outlineLvl w:val="0"/>
        <w:rPr>
          <w:rFonts w:eastAsia="Times New Roman"/>
          <w:bCs/>
          <w:caps/>
          <w:kern w:val="32"/>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bCs/>
          <w:kern w:val="32"/>
          <w:sz w:val="28"/>
          <w:szCs w:val="28"/>
        </w:rPr>
        <w:t>6. 2. Литература 17 – 18 веков (обзор).</w:t>
      </w:r>
    </w:p>
    <w:p w14:paraId="714325C1" w14:textId="1F271E31"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Взаимосвязь литературы и устного народного творчества.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sz w:val="28"/>
          <w:szCs w:val="28"/>
        </w:rPr>
        <w:t>«</w:t>
      </w:r>
      <w:r w:rsidRPr="009A1C52">
        <w:rPr>
          <w:rFonts w:eastAsia="Times New Roman"/>
          <w:sz w:val="28"/>
          <w:szCs w:val="28"/>
        </w:rPr>
        <w:t>Тысячи и одной ночи</w:t>
      </w:r>
      <w:r w:rsidR="00DF34B8" w:rsidRPr="009A1C52">
        <w:rPr>
          <w:rFonts w:eastAsia="Times New Roman"/>
          <w:sz w:val="28"/>
          <w:szCs w:val="28"/>
        </w:rPr>
        <w:t>»</w:t>
      </w:r>
      <w:r w:rsidRPr="009A1C52">
        <w:rPr>
          <w:rFonts w:eastAsia="Times New Roman"/>
          <w:sz w:val="28"/>
          <w:szCs w:val="28"/>
        </w:rPr>
        <w:t xml:space="preserve"> и других произведений восточной литературы и фольклора. Арабоязычная история дагестанской литературы. Арабские завоевания, распространение ислама в Дагестане. Историко-культурные условия появления аджама – письменности на арабской графической основе – и литератур на родных языках (15–18 веков). Распространение и расцвет арабоязычной литературы в Дагестане. Художественный образ – как выразительное средство. </w:t>
      </w:r>
    </w:p>
    <w:p w14:paraId="380C4ACF" w14:textId="4A8189E5"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Исторические хроники </w:t>
      </w:r>
      <w:r w:rsidR="00DF34B8" w:rsidRPr="009A1C52">
        <w:rPr>
          <w:rFonts w:eastAsia="Times New Roman"/>
          <w:sz w:val="28"/>
          <w:szCs w:val="28"/>
        </w:rPr>
        <w:t>«</w:t>
      </w:r>
      <w:r w:rsidRPr="009A1C52">
        <w:rPr>
          <w:rFonts w:eastAsia="Times New Roman"/>
          <w:sz w:val="28"/>
          <w:szCs w:val="28"/>
        </w:rPr>
        <w:t>Дербент-намэ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Дербенд-намэ</w:t>
      </w:r>
      <w:r w:rsidR="00DF34B8" w:rsidRPr="009A1C52">
        <w:rPr>
          <w:rFonts w:eastAsia="Times New Roman"/>
          <w:sz w:val="28"/>
          <w:szCs w:val="28"/>
        </w:rPr>
        <w:t>»</w:t>
      </w:r>
      <w:r w:rsidRPr="009A1C52">
        <w:rPr>
          <w:rFonts w:eastAsia="Times New Roman"/>
          <w:sz w:val="28"/>
          <w:szCs w:val="28"/>
        </w:rPr>
        <w:t xml:space="preserve">), малые хроники </w:t>
      </w:r>
      <w:r w:rsidR="00DF34B8" w:rsidRPr="009A1C52">
        <w:rPr>
          <w:rFonts w:eastAsia="Times New Roman"/>
          <w:sz w:val="28"/>
          <w:szCs w:val="28"/>
        </w:rPr>
        <w:t>«</w:t>
      </w:r>
      <w:r w:rsidRPr="009A1C52">
        <w:rPr>
          <w:rFonts w:eastAsia="Times New Roman"/>
          <w:sz w:val="28"/>
          <w:szCs w:val="28"/>
        </w:rPr>
        <w:t>Къарабудахкент-намэ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Карабудахкент-намэ</w:t>
      </w:r>
      <w:r w:rsidR="00DF34B8" w:rsidRPr="009A1C52">
        <w:rPr>
          <w:rFonts w:eastAsia="Times New Roman"/>
          <w:sz w:val="28"/>
          <w:szCs w:val="28"/>
        </w:rPr>
        <w:t>»</w:t>
      </w:r>
      <w:r w:rsidRPr="009A1C52">
        <w:rPr>
          <w:rFonts w:eastAsia="Times New Roman"/>
          <w:sz w:val="28"/>
          <w:szCs w:val="28"/>
        </w:rPr>
        <w:t xml:space="preserve">)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w:t>
      </w:r>
      <w:r w:rsidRPr="009A1C52">
        <w:rPr>
          <w:rFonts w:eastAsia="Times New Roman"/>
          <w:sz w:val="28"/>
          <w:szCs w:val="28"/>
        </w:rPr>
        <w:br/>
        <w:t>и литератур на родных языках (17–18 вв.).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Гапиз-Гаджи, Ахмед-Гаджи, Хабиб Магомед, которые пронизаны суфийскими мотивами.</w:t>
      </w:r>
    </w:p>
    <w:p w14:paraId="4A9EBE0A" w14:textId="31A2A43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 xml:space="preserve">Алигаджи Акушинский. </w:t>
      </w:r>
      <w:r w:rsidR="00DF34B8" w:rsidRPr="009A1C52">
        <w:rPr>
          <w:sz w:val="28"/>
          <w:szCs w:val="28"/>
        </w:rPr>
        <w:t>«</w:t>
      </w:r>
      <w:r w:rsidRPr="009A1C52">
        <w:rPr>
          <w:sz w:val="28"/>
          <w:szCs w:val="28"/>
        </w:rPr>
        <w:t>Зяг1ипли леври, инсан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Болеешь ты, человек</w:t>
      </w:r>
      <w:r w:rsidR="00DF34B8" w:rsidRPr="009A1C52">
        <w:rPr>
          <w:sz w:val="28"/>
          <w:szCs w:val="28"/>
        </w:rPr>
        <w:t>»</w:t>
      </w:r>
      <w:r w:rsidRPr="009A1C52">
        <w:rPr>
          <w:sz w:val="28"/>
          <w:szCs w:val="28"/>
        </w:rPr>
        <w:t>).</w:t>
      </w:r>
    </w:p>
    <w:p w14:paraId="46ED737A" w14:textId="4A9E66B5"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 xml:space="preserve">Абдуллагаджи. </w:t>
      </w:r>
      <w:r w:rsidR="00DF34B8" w:rsidRPr="009A1C52">
        <w:rPr>
          <w:sz w:val="28"/>
          <w:szCs w:val="28"/>
        </w:rPr>
        <w:t>«</w:t>
      </w:r>
      <w:r w:rsidRPr="009A1C52">
        <w:rPr>
          <w:sz w:val="28"/>
          <w:szCs w:val="28"/>
        </w:rPr>
        <w:t>Тамашала диван леб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Удивительный гудекан</w:t>
      </w:r>
      <w:r w:rsidR="00DF34B8" w:rsidRPr="009A1C52">
        <w:rPr>
          <w:sz w:val="28"/>
          <w:szCs w:val="28"/>
        </w:rPr>
        <w:t>»</w:t>
      </w:r>
      <w:r w:rsidRPr="009A1C52">
        <w:rPr>
          <w:sz w:val="28"/>
          <w:szCs w:val="28"/>
        </w:rPr>
        <w:t>).</w:t>
      </w:r>
    </w:p>
    <w:p w14:paraId="1E73F41A" w14:textId="77777777" w:rsidR="00AD1C7F" w:rsidRPr="009A1C52" w:rsidRDefault="00AD1C7F" w:rsidP="009A1C52">
      <w:pPr>
        <w:widowControl w:val="0"/>
        <w:shd w:val="clear" w:color="auto" w:fill="FFFFFF"/>
        <w:autoSpaceDE w:val="0"/>
        <w:autoSpaceDN w:val="0"/>
        <w:adjustRightInd w:val="0"/>
        <w:spacing w:line="360" w:lineRule="auto"/>
        <w:ind w:firstLine="567"/>
        <w:jc w:val="both"/>
        <w:rPr>
          <w:sz w:val="28"/>
          <w:szCs w:val="28"/>
        </w:rPr>
      </w:pPr>
      <w:r w:rsidRPr="009A1C52">
        <w:rPr>
          <w:rFonts w:eastAsia="Times New Roman"/>
          <w:sz w:val="28"/>
          <w:szCs w:val="28"/>
          <w:lang w:eastAsia="ar-SA"/>
        </w:rPr>
        <w:t xml:space="preserve">Теория литературы: Культурно-исторические условия появления письменности </w:t>
      </w:r>
      <w:r w:rsidRPr="009A1C52">
        <w:rPr>
          <w:rFonts w:eastAsia="Times New Roman"/>
          <w:sz w:val="28"/>
          <w:szCs w:val="28"/>
          <w:lang w:eastAsia="ar-SA"/>
        </w:rPr>
        <w:lastRenderedPageBreak/>
        <w:t>и письменной литературы. Устные и письменные формы литературы.</w:t>
      </w:r>
    </w:p>
    <w:p w14:paraId="46259ECF" w14:textId="620BA61D" w:rsidR="00D10B73"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sz w:val="28"/>
          <w:szCs w:val="28"/>
        </w:rPr>
        <w:t>Произведение для самостоятельного чтения.</w:t>
      </w:r>
      <w:r w:rsidRPr="009A1C52">
        <w:rPr>
          <w:rFonts w:eastAsia="Times New Roman"/>
          <w:sz w:val="28"/>
          <w:szCs w:val="28"/>
        </w:rPr>
        <w:t xml:space="preserve"> Ахмеда-Гаджи. </w:t>
      </w:r>
      <w:r w:rsidR="00DF34B8" w:rsidRPr="009A1C52">
        <w:rPr>
          <w:rFonts w:eastAsia="Times New Roman"/>
          <w:sz w:val="28"/>
          <w:szCs w:val="28"/>
        </w:rPr>
        <w:t>«</w:t>
      </w:r>
      <w:r w:rsidRPr="009A1C52">
        <w:rPr>
          <w:rFonts w:eastAsia="Times New Roman"/>
          <w:sz w:val="28"/>
          <w:szCs w:val="28"/>
        </w:rPr>
        <w:t>Вавнала бахча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Букет цветов</w:t>
      </w:r>
      <w:r w:rsidR="00DF34B8" w:rsidRPr="009A1C52">
        <w:rPr>
          <w:rFonts w:eastAsia="Times New Roman"/>
          <w:sz w:val="28"/>
          <w:szCs w:val="28"/>
        </w:rPr>
        <w:t>»</w:t>
      </w:r>
      <w:r w:rsidRPr="009A1C52">
        <w:rPr>
          <w:rFonts w:eastAsia="Times New Roman"/>
          <w:sz w:val="28"/>
          <w:szCs w:val="28"/>
        </w:rPr>
        <w:t xml:space="preserve">). </w:t>
      </w:r>
    </w:p>
    <w:p w14:paraId="78B94719" w14:textId="2C4A4078" w:rsidR="00AD1C7F" w:rsidRPr="009A1C52" w:rsidRDefault="00D10B73"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sz w:val="28"/>
          <w:szCs w:val="28"/>
        </w:rPr>
        <w:t>6.3. Литература 19 века (обзор).</w:t>
      </w:r>
    </w:p>
    <w:p w14:paraId="76E98F00"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Исторические условия развития культуры в 19 веке. Присоединение Дагестана к России и начало антиколониальной и феодальной борьбы горцев Дагестана и Чечни.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w:t>
      </w:r>
      <w:r w:rsidRPr="009A1C52">
        <w:rPr>
          <w:rFonts w:eastAsia="Times New Roman"/>
          <w:sz w:val="28"/>
          <w:szCs w:val="28"/>
        </w:rPr>
        <w:br/>
        <w:t>и русской культурой.</w:t>
      </w:r>
    </w:p>
    <w:p w14:paraId="791FFC0A"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Появление интеллигенции, ориентированной на русскую культуру. П.К. Услар. Попытки создать алфавит на русской графической основе (кириллице).</w:t>
      </w:r>
    </w:p>
    <w:p w14:paraId="5B151460"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Художественно-этнографические очерки (А. Омаров, Г.М. Амиров).</w:t>
      </w:r>
    </w:p>
    <w:p w14:paraId="52BB93BF"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Новый этап просветительства, связанный с национально-освободительными идеями (М.Э. Османов, Г. Гузунов, Г. Алкадари, Али-Гаджи из Инхо, </w:t>
      </w:r>
      <w:r w:rsidRPr="009A1C52">
        <w:rPr>
          <w:rFonts w:eastAsia="Times New Roman"/>
          <w:sz w:val="28"/>
          <w:szCs w:val="28"/>
        </w:rPr>
        <w:br/>
        <w:t>Ю.Л. Муркелинский, М. Алибеков и других).</w:t>
      </w:r>
    </w:p>
    <w:p w14:paraId="011FDD4F" w14:textId="2B16792A"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Омарла Батырай. </w:t>
      </w:r>
      <w:r w:rsidR="00DF34B8" w:rsidRPr="009A1C52">
        <w:rPr>
          <w:rFonts w:eastAsiaTheme="minorEastAsia"/>
          <w:bCs/>
          <w:color w:val="000000"/>
          <w:sz w:val="28"/>
          <w:szCs w:val="28"/>
        </w:rPr>
        <w:t>«</w:t>
      </w:r>
      <w:r w:rsidRPr="009A1C52">
        <w:rPr>
          <w:rFonts w:eastAsiaTheme="minorEastAsia"/>
          <w:bCs/>
          <w:color w:val="000000"/>
          <w:sz w:val="28"/>
          <w:szCs w:val="28"/>
        </w:rPr>
        <w:t>Г1ях1гъабзачила</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00DF34B8" w:rsidRPr="009A1C52">
        <w:rPr>
          <w:rFonts w:eastAsiaTheme="minorEastAsia"/>
          <w:bCs/>
          <w:color w:val="000000"/>
          <w:sz w:val="28"/>
          <w:szCs w:val="28"/>
        </w:rPr>
        <w:t>«</w:t>
      </w:r>
      <w:r w:rsidRPr="009A1C52">
        <w:rPr>
          <w:rFonts w:eastAsiaTheme="minorEastAsia"/>
          <w:bCs/>
          <w:color w:val="000000"/>
          <w:sz w:val="28"/>
          <w:szCs w:val="28"/>
        </w:rPr>
        <w:t>Песни о герое</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00DF34B8" w:rsidRPr="009A1C52">
        <w:rPr>
          <w:rFonts w:eastAsiaTheme="minorEastAsia"/>
          <w:bCs/>
          <w:color w:val="000000"/>
          <w:sz w:val="28"/>
          <w:szCs w:val="28"/>
        </w:rPr>
        <w:t>«</w:t>
      </w:r>
      <w:r w:rsidRPr="009A1C52">
        <w:rPr>
          <w:rFonts w:eastAsiaTheme="minorEastAsia"/>
          <w:bCs/>
          <w:color w:val="000000"/>
          <w:sz w:val="28"/>
          <w:szCs w:val="28"/>
        </w:rPr>
        <w:t>Дигайличила</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Pr="009A1C52">
        <w:rPr>
          <w:rFonts w:eastAsiaTheme="minorEastAsia"/>
          <w:bCs/>
          <w:color w:val="000000"/>
          <w:sz w:val="28"/>
          <w:szCs w:val="28"/>
        </w:rPr>
        <w:br/>
        <w:t>(</w:t>
      </w:r>
      <w:r w:rsidR="00DF34B8" w:rsidRPr="009A1C52">
        <w:rPr>
          <w:rFonts w:eastAsiaTheme="minorEastAsia"/>
          <w:bCs/>
          <w:color w:val="000000"/>
          <w:sz w:val="28"/>
          <w:szCs w:val="28"/>
        </w:rPr>
        <w:t>«</w:t>
      </w:r>
      <w:r w:rsidRPr="009A1C52">
        <w:rPr>
          <w:rFonts w:eastAsiaTheme="minorEastAsia"/>
          <w:bCs/>
          <w:color w:val="000000"/>
          <w:sz w:val="28"/>
          <w:szCs w:val="28"/>
        </w:rPr>
        <w:t>О любви</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00DF34B8" w:rsidRPr="009A1C52">
        <w:rPr>
          <w:rFonts w:eastAsiaTheme="minorEastAsia"/>
          <w:bCs/>
          <w:color w:val="000000"/>
          <w:sz w:val="28"/>
          <w:szCs w:val="28"/>
        </w:rPr>
        <w:t>«</w:t>
      </w:r>
      <w:r w:rsidRPr="009A1C52">
        <w:rPr>
          <w:rFonts w:eastAsiaTheme="minorEastAsia"/>
          <w:bCs/>
          <w:color w:val="000000"/>
          <w:sz w:val="28"/>
          <w:szCs w:val="28"/>
        </w:rPr>
        <w:t>Г1ямруличила</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00DF34B8" w:rsidRPr="009A1C52">
        <w:rPr>
          <w:rFonts w:eastAsiaTheme="minorEastAsia"/>
          <w:bCs/>
          <w:color w:val="000000"/>
          <w:sz w:val="28"/>
          <w:szCs w:val="28"/>
        </w:rPr>
        <w:t>«</w:t>
      </w:r>
      <w:r w:rsidRPr="009A1C52">
        <w:rPr>
          <w:rFonts w:eastAsiaTheme="minorEastAsia"/>
          <w:bCs/>
          <w:color w:val="000000"/>
          <w:sz w:val="28"/>
          <w:szCs w:val="28"/>
        </w:rPr>
        <w:t>О жизни</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p>
    <w:p w14:paraId="3E79C7C9" w14:textId="15BBE3ED" w:rsidR="00AD1C7F" w:rsidRPr="009A1C52" w:rsidRDefault="00AD1C7F" w:rsidP="009A1C52">
      <w:pPr>
        <w:pStyle w:val="af9"/>
        <w:spacing w:line="360" w:lineRule="auto"/>
        <w:ind w:left="0" w:firstLine="567"/>
        <w:jc w:val="both"/>
        <w:rPr>
          <w:sz w:val="28"/>
          <w:szCs w:val="28"/>
        </w:rPr>
      </w:pPr>
      <w:r w:rsidRPr="009A1C52">
        <w:rPr>
          <w:sz w:val="28"/>
          <w:szCs w:val="28"/>
        </w:rPr>
        <w:t xml:space="preserve">Зияудинкьади. </w:t>
      </w:r>
      <w:r w:rsidR="00DF34B8" w:rsidRPr="009A1C52">
        <w:rPr>
          <w:sz w:val="28"/>
          <w:szCs w:val="28"/>
        </w:rPr>
        <w:t>«</w:t>
      </w:r>
      <w:r w:rsidRPr="009A1C52">
        <w:rPr>
          <w:sz w:val="28"/>
          <w:szCs w:val="28"/>
        </w:rPr>
        <w:t>Х1ябибатханум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Хабибатханум</w:t>
      </w:r>
      <w:r w:rsidR="00DF34B8" w:rsidRPr="009A1C52">
        <w:rPr>
          <w:sz w:val="28"/>
          <w:szCs w:val="28"/>
        </w:rPr>
        <w:t>»</w:t>
      </w:r>
      <w:r w:rsidRPr="009A1C52">
        <w:rPr>
          <w:sz w:val="28"/>
          <w:szCs w:val="28"/>
        </w:rPr>
        <w:t xml:space="preserve">). </w:t>
      </w:r>
    </w:p>
    <w:p w14:paraId="60F24AAD" w14:textId="25183828" w:rsidR="00AD1C7F" w:rsidRPr="009A1C52" w:rsidRDefault="00AD1C7F" w:rsidP="009A1C52">
      <w:pPr>
        <w:pStyle w:val="af9"/>
        <w:spacing w:line="360" w:lineRule="auto"/>
        <w:ind w:left="0" w:firstLine="567"/>
        <w:jc w:val="both"/>
        <w:rPr>
          <w:sz w:val="28"/>
          <w:szCs w:val="28"/>
        </w:rPr>
      </w:pPr>
      <w:r w:rsidRPr="009A1C52">
        <w:rPr>
          <w:sz w:val="28"/>
          <w:szCs w:val="28"/>
        </w:rPr>
        <w:t xml:space="preserve">Хадижа Абдуллаева. </w:t>
      </w:r>
      <w:r w:rsidR="00DF34B8" w:rsidRPr="009A1C52">
        <w:rPr>
          <w:sz w:val="28"/>
          <w:szCs w:val="28"/>
        </w:rPr>
        <w:t>«</w:t>
      </w:r>
      <w:r w:rsidRPr="009A1C52">
        <w:rPr>
          <w:sz w:val="28"/>
          <w:szCs w:val="28"/>
        </w:rPr>
        <w:t>Г1ямруличила ва дигайличила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 жизнь и любовь</w:t>
      </w:r>
      <w:r w:rsidR="00DF34B8" w:rsidRPr="009A1C52">
        <w:rPr>
          <w:sz w:val="28"/>
          <w:szCs w:val="28"/>
        </w:rPr>
        <w:t>»</w:t>
      </w:r>
      <w:r w:rsidRPr="009A1C52">
        <w:rPr>
          <w:sz w:val="28"/>
          <w:szCs w:val="28"/>
        </w:rPr>
        <w:t xml:space="preserve">). </w:t>
      </w:r>
    </w:p>
    <w:p w14:paraId="4A27C04A" w14:textId="4BFDD05C" w:rsidR="00AD1C7F" w:rsidRPr="009A1C52" w:rsidRDefault="00AD1C7F" w:rsidP="009A1C52">
      <w:pPr>
        <w:pStyle w:val="af9"/>
        <w:spacing w:line="360" w:lineRule="auto"/>
        <w:ind w:left="0" w:firstLine="567"/>
        <w:jc w:val="both"/>
        <w:rPr>
          <w:sz w:val="28"/>
          <w:szCs w:val="28"/>
        </w:rPr>
      </w:pPr>
      <w:r w:rsidRPr="009A1C52">
        <w:rPr>
          <w:sz w:val="28"/>
          <w:szCs w:val="28"/>
        </w:rPr>
        <w:t xml:space="preserve">Ирчи Казак. </w:t>
      </w:r>
      <w:r w:rsidR="00DF34B8" w:rsidRPr="009A1C52">
        <w:rPr>
          <w:sz w:val="28"/>
          <w:szCs w:val="28"/>
        </w:rPr>
        <w:t>«</w:t>
      </w:r>
      <w:r w:rsidRPr="009A1C52">
        <w:rPr>
          <w:sz w:val="28"/>
          <w:szCs w:val="28"/>
        </w:rPr>
        <w:t>Гьарбизни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Везение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Дек1арси манзил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Другое время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Сибирьла назмуртазирад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Из цикла Сибирьских стихотворений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Духуси адамла г1якьлу бетх1ейхъур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Умный не тупеет</w:t>
      </w:r>
      <w:r w:rsidR="00DF34B8" w:rsidRPr="009A1C52">
        <w:rPr>
          <w:sz w:val="28"/>
          <w:szCs w:val="28"/>
        </w:rPr>
        <w:t>»</w:t>
      </w:r>
      <w:r w:rsidRPr="009A1C52">
        <w:rPr>
          <w:sz w:val="28"/>
          <w:szCs w:val="28"/>
        </w:rPr>
        <w:t xml:space="preserve">). </w:t>
      </w:r>
    </w:p>
    <w:p w14:paraId="7208B0DE" w14:textId="22C397F5" w:rsidR="00AD1C7F" w:rsidRPr="009A1C52" w:rsidRDefault="00AD1C7F" w:rsidP="009A1C52">
      <w:pPr>
        <w:pStyle w:val="af9"/>
        <w:spacing w:line="360" w:lineRule="auto"/>
        <w:ind w:left="0" w:firstLine="567"/>
        <w:jc w:val="both"/>
        <w:rPr>
          <w:sz w:val="28"/>
          <w:szCs w:val="28"/>
        </w:rPr>
      </w:pPr>
      <w:r w:rsidRPr="009A1C52">
        <w:rPr>
          <w:sz w:val="28"/>
          <w:szCs w:val="28"/>
        </w:rPr>
        <w:t xml:space="preserve">Етим Эмин. </w:t>
      </w:r>
      <w:r w:rsidR="00DF34B8" w:rsidRPr="009A1C52">
        <w:rPr>
          <w:sz w:val="28"/>
          <w:szCs w:val="28"/>
        </w:rPr>
        <w:t>«</w:t>
      </w:r>
      <w:r w:rsidRPr="009A1C52">
        <w:rPr>
          <w:sz w:val="28"/>
          <w:szCs w:val="28"/>
        </w:rPr>
        <w:t>Булбул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Соловей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Дунъя гъузгъалдили саб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В смятенье мир), </w:t>
      </w:r>
      <w:r w:rsidR="00DF34B8" w:rsidRPr="009A1C52">
        <w:rPr>
          <w:sz w:val="28"/>
          <w:szCs w:val="28"/>
        </w:rPr>
        <w:t>«</w:t>
      </w:r>
      <w:r w:rsidRPr="009A1C52">
        <w:rPr>
          <w:sz w:val="28"/>
          <w:szCs w:val="28"/>
        </w:rPr>
        <w:t>Кумекличи жиая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Крик помощи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Рахли гьалмагъуна хьарбаалли…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Если спросят друзья</w:t>
      </w:r>
      <w:r w:rsidR="00DF34B8" w:rsidRPr="009A1C52">
        <w:rPr>
          <w:sz w:val="28"/>
          <w:szCs w:val="28"/>
        </w:rPr>
        <w:t>»</w:t>
      </w:r>
      <w:r w:rsidRPr="009A1C52">
        <w:rPr>
          <w:sz w:val="28"/>
          <w:szCs w:val="28"/>
        </w:rPr>
        <w:t xml:space="preserve">). </w:t>
      </w:r>
    </w:p>
    <w:p w14:paraId="52763A9F" w14:textId="77777777" w:rsidR="00AD1C7F" w:rsidRPr="009A1C52" w:rsidRDefault="00AD1C7F" w:rsidP="009A1C52">
      <w:pPr>
        <w:pStyle w:val="af9"/>
        <w:spacing w:line="360" w:lineRule="auto"/>
        <w:ind w:left="0" w:firstLine="567"/>
        <w:jc w:val="both"/>
        <w:rPr>
          <w:sz w:val="28"/>
          <w:szCs w:val="28"/>
        </w:rPr>
      </w:pPr>
      <w:r w:rsidRPr="009A1C52">
        <w:rPr>
          <w:sz w:val="28"/>
          <w:szCs w:val="28"/>
        </w:rPr>
        <w:lastRenderedPageBreak/>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14:paraId="1CB3B6E9" w14:textId="1D0DD544" w:rsidR="00AD1C7F" w:rsidRPr="009A1C52" w:rsidRDefault="00F75B3A"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sz w:val="28"/>
          <w:szCs w:val="28"/>
        </w:rPr>
        <w:t>6.4. Литература начала 20 века (обзор).</w:t>
      </w:r>
    </w:p>
    <w:p w14:paraId="357CD79F" w14:textId="7CE8A3A4"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Общая характеристика социально-политической и культурной жизни дагестанских народов в начале 20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w:t>
      </w:r>
      <w:r w:rsidRPr="009A1C52">
        <w:rPr>
          <w:rFonts w:eastAsia="Times New Roman"/>
          <w:sz w:val="28"/>
          <w:szCs w:val="28"/>
        </w:rPr>
        <w:t xml:space="preserve"> </w:t>
      </w:r>
      <w:r w:rsidRPr="009A1C52">
        <w:rPr>
          <w:sz w:val="28"/>
          <w:szCs w:val="28"/>
        </w:rPr>
        <w:t xml:space="preserve">Исследование духовно-нравственного и национально-художественного опыта дагестанской поэзии 19 века, сыгравшую важную роль </w:t>
      </w:r>
      <w:r w:rsidRPr="009A1C52">
        <w:rPr>
          <w:sz w:val="28"/>
          <w:szCs w:val="28"/>
        </w:rPr>
        <w:br/>
        <w:t xml:space="preserve">в развитии жанровых форм даргинской литературы. Зарождение книгоиздательского дела в Дагестане. Основные тенденции развития дагестанской прозы в начале 20 в. Первая русская революция и передовая дагестанская интеллигенция. Революционно-демократические мотивы в поэзии Р. Нурова, З. Батырмурзаева. Публицистическая деятельность. Зарождение дагестанской журналистики. </w:t>
      </w:r>
      <w:r w:rsidR="00DF34B8" w:rsidRPr="009A1C52">
        <w:rPr>
          <w:sz w:val="28"/>
          <w:szCs w:val="28"/>
        </w:rPr>
        <w:t>«</w:t>
      </w:r>
      <w:r w:rsidRPr="009A1C52">
        <w:rPr>
          <w:sz w:val="28"/>
          <w:szCs w:val="28"/>
        </w:rPr>
        <w:t>Заря Дагестана</w:t>
      </w:r>
      <w:r w:rsidR="00DF34B8" w:rsidRPr="009A1C52">
        <w:rPr>
          <w:sz w:val="28"/>
          <w:szCs w:val="28"/>
        </w:rPr>
        <w:t>»</w:t>
      </w:r>
      <w:r w:rsidRPr="009A1C52">
        <w:rPr>
          <w:sz w:val="28"/>
          <w:szCs w:val="28"/>
        </w:rPr>
        <w:t>. Просветительские тенденции и призыв к равноправию женщин.</w:t>
      </w:r>
    </w:p>
    <w:p w14:paraId="1168B379" w14:textId="60EC2B25"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Мунги Ахмед.</w:t>
      </w:r>
      <w:r w:rsidRPr="009A1C52">
        <w:rPr>
          <w:rFonts w:eastAsia="Times New Roman"/>
          <w:sz w:val="28"/>
          <w:szCs w:val="28"/>
        </w:rPr>
        <w:t xml:space="preserve"> </w:t>
      </w:r>
      <w:r w:rsidR="00DF34B8" w:rsidRPr="009A1C52">
        <w:rPr>
          <w:sz w:val="28"/>
          <w:szCs w:val="28"/>
        </w:rPr>
        <w:t>«</w:t>
      </w:r>
      <w:r w:rsidRPr="009A1C52">
        <w:rPr>
          <w:sz w:val="28"/>
          <w:szCs w:val="28"/>
        </w:rPr>
        <w:t>Г1ярбук1ла устнала далай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молодых кубачинцев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Пях1либуаб иш дунъя…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 погибнет этот мир…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Эмх1е бебк1ибси барх1и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день смерти осла</w:t>
      </w:r>
      <w:r w:rsidR="00DF34B8" w:rsidRPr="009A1C52">
        <w:rPr>
          <w:sz w:val="28"/>
          <w:szCs w:val="28"/>
        </w:rPr>
        <w:t>»</w:t>
      </w:r>
      <w:r w:rsidRPr="009A1C52">
        <w:rPr>
          <w:sz w:val="28"/>
          <w:szCs w:val="28"/>
        </w:rPr>
        <w:t xml:space="preserve">. </w:t>
      </w:r>
    </w:p>
    <w:p w14:paraId="78B9F215" w14:textId="0A007266"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Сукур Курбан. </w:t>
      </w:r>
      <w:r w:rsidR="00DF34B8" w:rsidRPr="009A1C52">
        <w:rPr>
          <w:rFonts w:eastAsia="Times New Roman"/>
          <w:sz w:val="28"/>
          <w:szCs w:val="28"/>
        </w:rPr>
        <w:t>«</w:t>
      </w:r>
      <w:r w:rsidRPr="009A1C52">
        <w:rPr>
          <w:rFonts w:eastAsia="Times New Roman"/>
          <w:sz w:val="28"/>
          <w:szCs w:val="28"/>
        </w:rPr>
        <w:t>Гуржази арякьунси дурх1я</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 xml:space="preserve">Юноша, который уехал </w:t>
      </w:r>
      <w:r w:rsidRPr="009A1C52">
        <w:rPr>
          <w:rFonts w:eastAsia="Times New Roman"/>
          <w:sz w:val="28"/>
          <w:szCs w:val="28"/>
        </w:rPr>
        <w:br/>
        <w:t>в Грузию</w:t>
      </w:r>
      <w:r w:rsidR="00DF34B8" w:rsidRPr="009A1C52">
        <w:rPr>
          <w:rFonts w:eastAsia="Times New Roman"/>
          <w:sz w:val="28"/>
          <w:szCs w:val="28"/>
        </w:rPr>
        <w:t>»</w:t>
      </w:r>
      <w:r w:rsidRPr="009A1C52">
        <w:rPr>
          <w:rFonts w:eastAsia="Times New Roman"/>
          <w:sz w:val="28"/>
          <w:szCs w:val="28"/>
        </w:rPr>
        <w:t>).</w:t>
      </w:r>
    </w:p>
    <w:p w14:paraId="5ECBE865" w14:textId="275B344D" w:rsidR="00D10B73"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 xml:space="preserve">Рабадан Нуров. </w:t>
      </w:r>
      <w:r w:rsidR="00DF34B8" w:rsidRPr="009A1C52">
        <w:rPr>
          <w:sz w:val="28"/>
          <w:szCs w:val="28"/>
        </w:rPr>
        <w:t>«</w:t>
      </w:r>
      <w:r w:rsidRPr="009A1C52">
        <w:rPr>
          <w:sz w:val="28"/>
          <w:szCs w:val="28"/>
        </w:rPr>
        <w:t>Пужиуб шайх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Разоблачение шейха</w:t>
      </w:r>
      <w:r w:rsidR="00DF34B8" w:rsidRPr="009A1C52">
        <w:rPr>
          <w:sz w:val="28"/>
          <w:szCs w:val="28"/>
        </w:rPr>
        <w:t>»</w:t>
      </w:r>
      <w:r w:rsidRPr="009A1C52">
        <w:rPr>
          <w:sz w:val="28"/>
          <w:szCs w:val="28"/>
        </w:rPr>
        <w:t>).</w:t>
      </w:r>
    </w:p>
    <w:p w14:paraId="76CF1D80" w14:textId="6A539642"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rFonts w:eastAsia="Times New Roman"/>
          <w:bCs/>
          <w:iCs/>
          <w:sz w:val="28"/>
          <w:szCs w:val="28"/>
        </w:rPr>
        <w:t xml:space="preserve">Махмуд из Кахаб-Россо. </w:t>
      </w:r>
      <w:r w:rsidR="00DF34B8" w:rsidRPr="009A1C52">
        <w:rPr>
          <w:rFonts w:eastAsia="Times New Roman"/>
          <w:bCs/>
          <w:iCs/>
          <w:sz w:val="28"/>
          <w:szCs w:val="28"/>
        </w:rPr>
        <w:t>«</w:t>
      </w:r>
      <w:r w:rsidRPr="009A1C52">
        <w:rPr>
          <w:rFonts w:eastAsia="Times New Roman"/>
          <w:bCs/>
          <w:iCs/>
          <w:sz w:val="28"/>
          <w:szCs w:val="28"/>
        </w:rPr>
        <w:t>Марьям</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Марьям</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Казармализибад кагъар</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Письмо из казармы</w:t>
      </w:r>
      <w:r w:rsidR="00DF34B8" w:rsidRPr="009A1C52">
        <w:rPr>
          <w:rFonts w:eastAsia="Times New Roman"/>
          <w:bCs/>
          <w:iCs/>
          <w:sz w:val="28"/>
          <w:szCs w:val="28"/>
        </w:rPr>
        <w:t>»</w:t>
      </w:r>
      <w:r w:rsidRPr="009A1C52">
        <w:rPr>
          <w:rFonts w:eastAsia="Times New Roman"/>
          <w:bCs/>
          <w:iCs/>
          <w:sz w:val="28"/>
          <w:szCs w:val="28"/>
        </w:rPr>
        <w:t>).</w:t>
      </w:r>
    </w:p>
    <w:p w14:paraId="02ABAC3E" w14:textId="77777777" w:rsidR="00AD1C7F" w:rsidRPr="009A1C52" w:rsidRDefault="00AD1C7F"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14:paraId="0EFB79DA" w14:textId="47449B86" w:rsidR="00AD1C7F" w:rsidRPr="009A1C52" w:rsidRDefault="00AD1C7F" w:rsidP="009A1C52">
      <w:pPr>
        <w:spacing w:line="360" w:lineRule="auto"/>
        <w:ind w:firstLine="567"/>
        <w:contextualSpacing/>
        <w:jc w:val="both"/>
        <w:rPr>
          <w:sz w:val="28"/>
          <w:szCs w:val="28"/>
        </w:rPr>
      </w:pPr>
      <w:r w:rsidRPr="009A1C52">
        <w:rPr>
          <w:sz w:val="28"/>
          <w:szCs w:val="28"/>
        </w:rPr>
        <w:t xml:space="preserve">Сулейман Стальский. </w:t>
      </w:r>
      <w:r w:rsidR="00DF34B8" w:rsidRPr="009A1C52">
        <w:rPr>
          <w:sz w:val="28"/>
          <w:szCs w:val="28"/>
        </w:rPr>
        <w:t>«</w:t>
      </w:r>
      <w:r w:rsidRPr="009A1C52">
        <w:rPr>
          <w:sz w:val="28"/>
          <w:szCs w:val="28"/>
        </w:rPr>
        <w:t>Булбул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Соловей</w:t>
      </w:r>
      <w:r w:rsidR="00DF34B8" w:rsidRPr="009A1C52">
        <w:rPr>
          <w:sz w:val="28"/>
          <w:szCs w:val="28"/>
        </w:rPr>
        <w:t>»</w:t>
      </w:r>
      <w:r w:rsidRPr="009A1C52">
        <w:rPr>
          <w:sz w:val="28"/>
          <w:szCs w:val="28"/>
        </w:rPr>
        <w:t xml:space="preserve">). </w:t>
      </w:r>
    </w:p>
    <w:p w14:paraId="607E63EE" w14:textId="6955D79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lastRenderedPageBreak/>
        <w:t xml:space="preserve">Гамзат Цадаса. </w:t>
      </w:r>
      <w:r w:rsidR="00DF34B8" w:rsidRPr="009A1C52">
        <w:rPr>
          <w:sz w:val="28"/>
          <w:szCs w:val="28"/>
        </w:rPr>
        <w:t>«</w:t>
      </w:r>
      <w:r w:rsidRPr="009A1C52">
        <w:rPr>
          <w:sz w:val="28"/>
          <w:szCs w:val="28"/>
        </w:rPr>
        <w:t>Харчевняличила назму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Стихи о харчевне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Бук1уйчила бурала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Сказание о чабане</w:t>
      </w:r>
      <w:r w:rsidR="00DF34B8" w:rsidRPr="009A1C52">
        <w:rPr>
          <w:sz w:val="28"/>
          <w:szCs w:val="28"/>
        </w:rPr>
        <w:t>»</w:t>
      </w:r>
      <w:r w:rsidRPr="009A1C52">
        <w:rPr>
          <w:sz w:val="28"/>
          <w:szCs w:val="28"/>
        </w:rPr>
        <w:t>).</w:t>
      </w:r>
    </w:p>
    <w:p w14:paraId="6BCC9A18" w14:textId="1A7DD43E" w:rsidR="00AD1C7F" w:rsidRPr="009A1C52" w:rsidRDefault="00AD1C7F" w:rsidP="009A1C52">
      <w:pPr>
        <w:spacing w:line="360" w:lineRule="auto"/>
        <w:ind w:firstLine="567"/>
        <w:contextualSpacing/>
        <w:jc w:val="both"/>
        <w:rPr>
          <w:sz w:val="28"/>
          <w:szCs w:val="28"/>
        </w:rPr>
      </w:pPr>
      <w:r w:rsidRPr="009A1C52">
        <w:rPr>
          <w:sz w:val="28"/>
          <w:szCs w:val="28"/>
        </w:rPr>
        <w:t xml:space="preserve">Эффенди Капиев. </w:t>
      </w:r>
      <w:r w:rsidR="00DF34B8" w:rsidRPr="009A1C52">
        <w:rPr>
          <w:sz w:val="28"/>
          <w:szCs w:val="28"/>
        </w:rPr>
        <w:t>«</w:t>
      </w:r>
      <w:r w:rsidRPr="009A1C52">
        <w:rPr>
          <w:sz w:val="28"/>
          <w:szCs w:val="28"/>
        </w:rPr>
        <w:t>Шяг1ир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w:t>
      </w:r>
      <w:r w:rsidR="00DF34B8" w:rsidRPr="009A1C52">
        <w:rPr>
          <w:sz w:val="28"/>
          <w:szCs w:val="28"/>
        </w:rPr>
        <w:t>»</w:t>
      </w:r>
      <w:r w:rsidRPr="009A1C52">
        <w:rPr>
          <w:sz w:val="28"/>
          <w:szCs w:val="28"/>
        </w:rPr>
        <w:t>).</w:t>
      </w:r>
    </w:p>
    <w:p w14:paraId="2340757E" w14:textId="2CAA605B"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7. Содержание обучения в 11 классе.</w:t>
      </w:r>
    </w:p>
    <w:p w14:paraId="7AE83677" w14:textId="1F3F45F9"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7.1. Вторая половина 20 века (обзор).</w:t>
      </w:r>
    </w:p>
    <w:p w14:paraId="397E6F50"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4281221C"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6F06620A"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62EBF99D"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11D3F01A" w14:textId="5CEB7FFF"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rFonts w:eastAsiaTheme="minorEastAsia"/>
          <w:iCs/>
          <w:color w:val="000000"/>
          <w:sz w:val="28"/>
          <w:szCs w:val="28"/>
        </w:rPr>
        <w:t>«</w:t>
      </w:r>
      <w:r w:rsidRPr="009A1C52">
        <w:rPr>
          <w:rFonts w:eastAsiaTheme="minorEastAsia"/>
          <w:iCs/>
          <w:color w:val="000000"/>
          <w:sz w:val="28"/>
          <w:szCs w:val="28"/>
        </w:rPr>
        <w:t>белых пятен</w:t>
      </w:r>
      <w:r w:rsidR="00DF34B8" w:rsidRPr="009A1C52">
        <w:rPr>
          <w:rFonts w:eastAsiaTheme="minorEastAsia"/>
          <w:iCs/>
          <w:color w:val="000000"/>
          <w:sz w:val="28"/>
          <w:szCs w:val="28"/>
        </w:rPr>
        <w:t>»</w:t>
      </w:r>
      <w:r w:rsidRPr="009A1C52">
        <w:rPr>
          <w:rFonts w:eastAsiaTheme="minorEastAsia"/>
          <w:iCs/>
          <w:color w:val="000000"/>
          <w:sz w:val="28"/>
          <w:szCs w:val="28"/>
        </w:rPr>
        <w:t xml:space="preserve"> </w:t>
      </w:r>
      <w:r w:rsidRPr="009A1C52">
        <w:rPr>
          <w:rFonts w:eastAsiaTheme="minorEastAsia"/>
          <w:iCs/>
          <w:color w:val="000000"/>
          <w:sz w:val="28"/>
          <w:szCs w:val="28"/>
        </w:rPr>
        <w:br/>
        <w:t>в истории литературы. Расширение и углубление литературных связей.</w:t>
      </w:r>
    </w:p>
    <w:p w14:paraId="0AAED6C9"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w:t>
      </w:r>
      <w:r w:rsidRPr="009A1C52">
        <w:rPr>
          <w:rFonts w:eastAsiaTheme="minorEastAsia"/>
          <w:iCs/>
          <w:color w:val="000000"/>
          <w:sz w:val="28"/>
          <w:szCs w:val="28"/>
        </w:rPr>
        <w:br/>
        <w:t>А. Вагидова, К. Абукова, тематиками проблематика их статей. Роль литературно-</w:t>
      </w:r>
      <w:r w:rsidRPr="009A1C52">
        <w:rPr>
          <w:rFonts w:eastAsiaTheme="minorEastAsia"/>
          <w:iCs/>
          <w:color w:val="000000"/>
          <w:sz w:val="28"/>
          <w:szCs w:val="28"/>
        </w:rPr>
        <w:lastRenderedPageBreak/>
        <w:t xml:space="preserve">критических работ Г. Гамзатова, А. Абдулатипова, А. Агаева, Г. Гашарова, </w:t>
      </w:r>
      <w:r w:rsidRPr="009A1C52">
        <w:rPr>
          <w:rFonts w:eastAsiaTheme="minorEastAsia"/>
          <w:iCs/>
          <w:color w:val="000000"/>
          <w:sz w:val="28"/>
          <w:szCs w:val="28"/>
        </w:rPr>
        <w:br/>
        <w:t xml:space="preserve">3. Акавова, С. Ахмедова, С. Хайбуллаева в создании истории национальных литератур. </w:t>
      </w:r>
    </w:p>
    <w:p w14:paraId="70729F7A"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14:paraId="785D0FF1" w14:textId="3A9898BA" w:rsidR="00AD1C7F" w:rsidRPr="009A1C52" w:rsidRDefault="00AD1C7F" w:rsidP="009A1C52">
      <w:pPr>
        <w:pStyle w:val="af9"/>
        <w:spacing w:line="360" w:lineRule="auto"/>
        <w:ind w:left="0" w:firstLine="567"/>
        <w:jc w:val="both"/>
        <w:rPr>
          <w:sz w:val="28"/>
          <w:szCs w:val="28"/>
        </w:rPr>
      </w:pPr>
      <w:r w:rsidRPr="009A1C52">
        <w:rPr>
          <w:sz w:val="28"/>
          <w:szCs w:val="28"/>
        </w:rPr>
        <w:t xml:space="preserve">Сайгид Абдуллаев. </w:t>
      </w:r>
      <w:r w:rsidR="00DF34B8" w:rsidRPr="009A1C52">
        <w:rPr>
          <w:sz w:val="28"/>
          <w:szCs w:val="28"/>
        </w:rPr>
        <w:t>«</w:t>
      </w:r>
      <w:r w:rsidRPr="009A1C52">
        <w:rPr>
          <w:sz w:val="28"/>
          <w:szCs w:val="28"/>
        </w:rPr>
        <w:t>Фронтовикла далай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фронтовика</w:t>
      </w:r>
      <w:r w:rsidR="00DF34B8" w:rsidRPr="009A1C52">
        <w:rPr>
          <w:sz w:val="28"/>
          <w:szCs w:val="28"/>
        </w:rPr>
        <w:t>»</w:t>
      </w:r>
      <w:r w:rsidRPr="009A1C52">
        <w:rPr>
          <w:sz w:val="28"/>
          <w:szCs w:val="28"/>
        </w:rPr>
        <w:t>).</w:t>
      </w:r>
      <w:r w:rsidRPr="009A1C52">
        <w:rPr>
          <w:rFonts w:eastAsia="Times New Roman"/>
          <w:sz w:val="28"/>
          <w:szCs w:val="28"/>
        </w:rPr>
        <w:t xml:space="preserve"> </w:t>
      </w:r>
    </w:p>
    <w:p w14:paraId="25397DB9" w14:textId="3BDDA0B8" w:rsidR="00AD1C7F" w:rsidRPr="009A1C52" w:rsidRDefault="00AD1C7F" w:rsidP="009A1C52">
      <w:pPr>
        <w:spacing w:line="360" w:lineRule="auto"/>
        <w:ind w:firstLine="567"/>
        <w:contextualSpacing/>
        <w:jc w:val="both"/>
        <w:rPr>
          <w:iCs/>
          <w:sz w:val="28"/>
          <w:szCs w:val="28"/>
        </w:rPr>
      </w:pPr>
      <w:r w:rsidRPr="009A1C52">
        <w:rPr>
          <w:sz w:val="28"/>
          <w:szCs w:val="28"/>
        </w:rPr>
        <w:t xml:space="preserve">Расул Гамзатов. </w:t>
      </w:r>
      <w:r w:rsidR="00DF34B8" w:rsidRPr="009A1C52">
        <w:rPr>
          <w:iCs/>
          <w:sz w:val="28"/>
          <w:szCs w:val="28"/>
        </w:rPr>
        <w:t>«</w:t>
      </w:r>
      <w:r w:rsidRPr="009A1C52">
        <w:rPr>
          <w:iCs/>
          <w:sz w:val="28"/>
          <w:szCs w:val="28"/>
        </w:rPr>
        <w:t>Халал узичил гъай</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Разговор со старшим братом</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Дубурлан рурси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Горянка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Дила Дагъистан</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Мой Дагестан</w:t>
      </w:r>
      <w:r w:rsidR="00DF34B8" w:rsidRPr="009A1C52">
        <w:rPr>
          <w:iCs/>
          <w:sz w:val="28"/>
          <w:szCs w:val="28"/>
        </w:rPr>
        <w:t>»</w:t>
      </w:r>
      <w:r w:rsidRPr="009A1C52">
        <w:rPr>
          <w:iCs/>
          <w:sz w:val="28"/>
          <w:szCs w:val="28"/>
        </w:rPr>
        <w:t xml:space="preserve"> отрывок </w:t>
      </w:r>
      <w:r w:rsidRPr="009A1C52">
        <w:rPr>
          <w:iCs/>
          <w:sz w:val="28"/>
          <w:szCs w:val="28"/>
        </w:rPr>
        <w:br/>
        <w:t>из книги).</w:t>
      </w:r>
    </w:p>
    <w:p w14:paraId="2998EEB6" w14:textId="53AC9F87" w:rsidR="00AD1C7F" w:rsidRPr="009A1C52" w:rsidRDefault="00AD1C7F" w:rsidP="009A1C52">
      <w:pPr>
        <w:spacing w:line="360" w:lineRule="auto"/>
        <w:ind w:firstLine="567"/>
        <w:jc w:val="both"/>
        <w:rPr>
          <w:iCs/>
          <w:sz w:val="28"/>
          <w:szCs w:val="28"/>
        </w:rPr>
      </w:pPr>
      <w:r w:rsidRPr="009A1C52">
        <w:rPr>
          <w:iCs/>
          <w:sz w:val="28"/>
          <w:szCs w:val="28"/>
        </w:rPr>
        <w:t xml:space="preserve">Аткай Аджаматов. </w:t>
      </w:r>
      <w:r w:rsidR="00DF34B8" w:rsidRPr="009A1C52">
        <w:rPr>
          <w:iCs/>
          <w:sz w:val="28"/>
          <w:szCs w:val="28"/>
        </w:rPr>
        <w:t>«</w:t>
      </w:r>
      <w:r w:rsidRPr="009A1C52">
        <w:rPr>
          <w:iCs/>
          <w:sz w:val="28"/>
          <w:szCs w:val="28"/>
        </w:rPr>
        <w:t>Нуни пахрубирулра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Я горжусь</w:t>
      </w:r>
      <w:r w:rsidR="00DF34B8" w:rsidRPr="009A1C52">
        <w:rPr>
          <w:iCs/>
          <w:sz w:val="28"/>
          <w:szCs w:val="28"/>
        </w:rPr>
        <w:t>»</w:t>
      </w:r>
      <w:r w:rsidRPr="009A1C52">
        <w:rPr>
          <w:iCs/>
          <w:sz w:val="28"/>
          <w:szCs w:val="28"/>
        </w:rPr>
        <w:t>).</w:t>
      </w:r>
    </w:p>
    <w:p w14:paraId="6B0A810D" w14:textId="77777777" w:rsidR="00AD1C7F" w:rsidRPr="009A1C52" w:rsidRDefault="00AD1C7F"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Теория литературы. Проза и поэзия. Основы стихосложения. Литературная критика.</w:t>
      </w:r>
    </w:p>
    <w:p w14:paraId="0D05ADC3" w14:textId="683CC927" w:rsidR="00AD1C7F" w:rsidRPr="009A1C52" w:rsidRDefault="00AD1C7F" w:rsidP="009A1C52">
      <w:pPr>
        <w:spacing w:line="360" w:lineRule="auto"/>
        <w:ind w:firstLine="567"/>
        <w:contextualSpacing/>
        <w:jc w:val="both"/>
        <w:rPr>
          <w:iCs/>
          <w:sz w:val="28"/>
          <w:szCs w:val="28"/>
        </w:rPr>
      </w:pPr>
      <w:r w:rsidRPr="009A1C52">
        <w:rPr>
          <w:iCs/>
          <w:sz w:val="28"/>
          <w:szCs w:val="28"/>
        </w:rPr>
        <w:t xml:space="preserve">Кияс Меджидов. </w:t>
      </w:r>
      <w:r w:rsidR="00DF34B8" w:rsidRPr="009A1C52">
        <w:rPr>
          <w:iCs/>
          <w:sz w:val="28"/>
          <w:szCs w:val="28"/>
        </w:rPr>
        <w:t>«</w:t>
      </w:r>
      <w:r w:rsidRPr="009A1C52">
        <w:rPr>
          <w:iCs/>
          <w:sz w:val="28"/>
          <w:szCs w:val="28"/>
        </w:rPr>
        <w:t>Дубуртазиб батурси урк1и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Сердце, оставленное в горах</w:t>
      </w:r>
      <w:r w:rsidR="00DF34B8" w:rsidRPr="009A1C52">
        <w:rPr>
          <w:iCs/>
          <w:sz w:val="28"/>
          <w:szCs w:val="28"/>
        </w:rPr>
        <w:t>»</w:t>
      </w:r>
      <w:r w:rsidRPr="009A1C52">
        <w:rPr>
          <w:iCs/>
          <w:sz w:val="28"/>
          <w:szCs w:val="28"/>
        </w:rPr>
        <w:t>).</w:t>
      </w:r>
    </w:p>
    <w:p w14:paraId="2DE7C3D2" w14:textId="692CD361" w:rsidR="00AD1C7F" w:rsidRPr="009A1C52" w:rsidRDefault="00AD1C7F" w:rsidP="009A1C52">
      <w:pPr>
        <w:spacing w:line="360" w:lineRule="auto"/>
        <w:ind w:firstLine="567"/>
        <w:contextualSpacing/>
        <w:jc w:val="both"/>
        <w:rPr>
          <w:sz w:val="28"/>
          <w:szCs w:val="28"/>
        </w:rPr>
      </w:pPr>
      <w:r w:rsidRPr="009A1C52">
        <w:rPr>
          <w:sz w:val="28"/>
          <w:szCs w:val="28"/>
        </w:rPr>
        <w:t xml:space="preserve">Произведение для самостоятельного чтения: </w:t>
      </w:r>
      <w:r w:rsidRPr="009A1C52">
        <w:rPr>
          <w:iCs/>
          <w:sz w:val="28"/>
          <w:szCs w:val="28"/>
        </w:rPr>
        <w:t xml:space="preserve">Хизгил Авшалумов. </w:t>
      </w:r>
      <w:r w:rsidR="00DF34B8" w:rsidRPr="009A1C52">
        <w:rPr>
          <w:sz w:val="28"/>
          <w:szCs w:val="28"/>
        </w:rPr>
        <w:t>«</w:t>
      </w:r>
      <w:r w:rsidRPr="009A1C52">
        <w:rPr>
          <w:sz w:val="28"/>
          <w:szCs w:val="28"/>
        </w:rPr>
        <w:t>Урши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Сын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Г1инизла дублаб гьунибаъни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Встреча у родника</w:t>
      </w:r>
      <w:r w:rsidR="00DF34B8" w:rsidRPr="009A1C52">
        <w:rPr>
          <w:sz w:val="28"/>
          <w:szCs w:val="28"/>
        </w:rPr>
        <w:t>»</w:t>
      </w:r>
      <w:r w:rsidRPr="009A1C52">
        <w:rPr>
          <w:sz w:val="28"/>
          <w:szCs w:val="28"/>
        </w:rPr>
        <w:t>).</w:t>
      </w:r>
    </w:p>
    <w:p w14:paraId="2F5008AF" w14:textId="32330094" w:rsidR="00AD1C7F" w:rsidRPr="009A1C52" w:rsidRDefault="00AD1C7F" w:rsidP="009A1C52">
      <w:pPr>
        <w:spacing w:line="360" w:lineRule="auto"/>
        <w:ind w:firstLine="567"/>
        <w:contextualSpacing/>
        <w:jc w:val="both"/>
        <w:rPr>
          <w:iCs/>
          <w:sz w:val="28"/>
          <w:szCs w:val="28"/>
        </w:rPr>
      </w:pPr>
      <w:r w:rsidRPr="009A1C52">
        <w:rPr>
          <w:iCs/>
          <w:sz w:val="28"/>
          <w:szCs w:val="28"/>
        </w:rPr>
        <w:t xml:space="preserve">Ахмедхан Абу-Бакар. </w:t>
      </w:r>
      <w:r w:rsidR="00DF34B8" w:rsidRPr="009A1C52">
        <w:rPr>
          <w:iCs/>
          <w:sz w:val="28"/>
          <w:szCs w:val="28"/>
        </w:rPr>
        <w:t>«</w:t>
      </w:r>
      <w:r w:rsidRPr="009A1C52">
        <w:rPr>
          <w:iCs/>
          <w:sz w:val="28"/>
          <w:szCs w:val="28"/>
        </w:rPr>
        <w:t>Ц1уба сайгак</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Белый сайгак</w:t>
      </w:r>
      <w:r w:rsidR="00DF34B8" w:rsidRPr="009A1C52">
        <w:rPr>
          <w:iCs/>
          <w:sz w:val="28"/>
          <w:szCs w:val="28"/>
        </w:rPr>
        <w:t>»</w:t>
      </w:r>
      <w:r w:rsidRPr="009A1C52">
        <w:rPr>
          <w:iCs/>
          <w:sz w:val="28"/>
          <w:szCs w:val="28"/>
        </w:rPr>
        <w:t>).</w:t>
      </w:r>
    </w:p>
    <w:p w14:paraId="2C6A00A9" w14:textId="5857CBF5" w:rsidR="00AD1C7F" w:rsidRPr="009A1C52" w:rsidRDefault="00AD1C7F" w:rsidP="009A1C52">
      <w:pPr>
        <w:spacing w:line="360" w:lineRule="auto"/>
        <w:ind w:firstLine="567"/>
        <w:contextualSpacing/>
        <w:jc w:val="both"/>
        <w:rPr>
          <w:sz w:val="28"/>
          <w:szCs w:val="28"/>
        </w:rPr>
      </w:pPr>
      <w:r w:rsidRPr="009A1C52">
        <w:rPr>
          <w:iCs/>
          <w:sz w:val="28"/>
          <w:szCs w:val="28"/>
        </w:rPr>
        <w:t xml:space="preserve">Юсуп Хаппалаев. </w:t>
      </w:r>
      <w:r w:rsidR="00DF34B8" w:rsidRPr="009A1C52">
        <w:rPr>
          <w:sz w:val="28"/>
          <w:szCs w:val="28"/>
        </w:rPr>
        <w:t>«</w:t>
      </w:r>
      <w:r w:rsidRPr="009A1C52">
        <w:rPr>
          <w:sz w:val="28"/>
          <w:szCs w:val="28"/>
        </w:rPr>
        <w:t>Цаибси гъарш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Первая борозда</w:t>
      </w:r>
      <w:r w:rsidR="00DF34B8" w:rsidRPr="009A1C52">
        <w:rPr>
          <w:sz w:val="28"/>
          <w:szCs w:val="28"/>
        </w:rPr>
        <w:t>»</w:t>
      </w:r>
      <w:r w:rsidRPr="009A1C52">
        <w:rPr>
          <w:sz w:val="28"/>
          <w:szCs w:val="28"/>
        </w:rPr>
        <w:t>).</w:t>
      </w:r>
    </w:p>
    <w:p w14:paraId="79A81A20" w14:textId="1A7E2EB4" w:rsidR="00AD1C7F" w:rsidRPr="009A1C52" w:rsidRDefault="00AD1C7F" w:rsidP="009A1C52">
      <w:pPr>
        <w:spacing w:line="360" w:lineRule="auto"/>
        <w:ind w:firstLine="567"/>
        <w:contextualSpacing/>
        <w:jc w:val="both"/>
        <w:rPr>
          <w:sz w:val="28"/>
          <w:szCs w:val="28"/>
        </w:rPr>
      </w:pPr>
      <w:r w:rsidRPr="009A1C52">
        <w:rPr>
          <w:iCs/>
          <w:sz w:val="28"/>
          <w:szCs w:val="28"/>
        </w:rPr>
        <w:t xml:space="preserve">Фазу Алиева. </w:t>
      </w:r>
      <w:r w:rsidR="00DF34B8" w:rsidRPr="009A1C52">
        <w:rPr>
          <w:sz w:val="28"/>
          <w:szCs w:val="28"/>
        </w:rPr>
        <w:t>«</w:t>
      </w:r>
      <w:r w:rsidRPr="009A1C52">
        <w:rPr>
          <w:sz w:val="28"/>
          <w:szCs w:val="28"/>
        </w:rPr>
        <w:t>Вец1ну гех1раэсти х1еб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Восемнадцатая весна</w:t>
      </w:r>
      <w:r w:rsidR="00DF34B8" w:rsidRPr="009A1C52">
        <w:rPr>
          <w:sz w:val="28"/>
          <w:szCs w:val="28"/>
        </w:rPr>
        <w:t>»</w:t>
      </w:r>
      <w:r w:rsidRPr="009A1C52">
        <w:rPr>
          <w:sz w:val="28"/>
          <w:szCs w:val="28"/>
        </w:rPr>
        <w:t>).</w:t>
      </w:r>
    </w:p>
    <w:p w14:paraId="40FF2972" w14:textId="77777777" w:rsidR="00AD1C7F" w:rsidRPr="009A1C52" w:rsidRDefault="00AD1C7F" w:rsidP="009A1C52">
      <w:pPr>
        <w:spacing w:line="360" w:lineRule="auto"/>
        <w:ind w:firstLine="567"/>
        <w:contextualSpacing/>
        <w:jc w:val="both"/>
        <w:rPr>
          <w:rFonts w:eastAsia="Times New Roman"/>
          <w:sz w:val="28"/>
          <w:szCs w:val="28"/>
          <w:lang w:eastAsia="ar-SA"/>
        </w:rPr>
      </w:pPr>
      <w:r w:rsidRPr="009A1C52">
        <w:rPr>
          <w:sz w:val="28"/>
          <w:szCs w:val="28"/>
        </w:rPr>
        <w:t>Теория литературы.</w:t>
      </w:r>
      <w:r w:rsidRPr="009A1C52">
        <w:rPr>
          <w:rFonts w:eastAsia="Times New Roman"/>
          <w:sz w:val="28"/>
          <w:szCs w:val="28"/>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14:paraId="17E5E2F1" w14:textId="3632FCDC" w:rsidR="00AD1C7F" w:rsidRPr="009A1C52" w:rsidRDefault="00AD1C7F" w:rsidP="009A1C52">
      <w:pPr>
        <w:spacing w:line="360" w:lineRule="auto"/>
        <w:ind w:firstLine="567"/>
        <w:contextualSpacing/>
        <w:jc w:val="both"/>
        <w:rPr>
          <w:sz w:val="28"/>
          <w:szCs w:val="28"/>
        </w:rPr>
      </w:pPr>
      <w:r w:rsidRPr="009A1C52">
        <w:rPr>
          <w:sz w:val="28"/>
          <w:szCs w:val="28"/>
        </w:rPr>
        <w:t xml:space="preserve">С. Рабаданов. </w:t>
      </w:r>
      <w:r w:rsidR="00DF34B8" w:rsidRPr="009A1C52">
        <w:rPr>
          <w:sz w:val="28"/>
          <w:szCs w:val="28"/>
        </w:rPr>
        <w:t>«</w:t>
      </w:r>
      <w:r w:rsidRPr="009A1C52">
        <w:rPr>
          <w:sz w:val="28"/>
          <w:szCs w:val="28"/>
        </w:rPr>
        <w:t>Умут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Надежда</w:t>
      </w:r>
      <w:r w:rsidR="00DF34B8" w:rsidRPr="009A1C52">
        <w:rPr>
          <w:sz w:val="28"/>
          <w:szCs w:val="28"/>
        </w:rPr>
        <w:t>»</w:t>
      </w:r>
      <w:r w:rsidRPr="009A1C52">
        <w:rPr>
          <w:sz w:val="28"/>
          <w:szCs w:val="28"/>
        </w:rPr>
        <w:t>).</w:t>
      </w:r>
    </w:p>
    <w:p w14:paraId="693FF9EF" w14:textId="00306120" w:rsidR="00AD1C7F" w:rsidRPr="009A1C52" w:rsidRDefault="00AD1C7F" w:rsidP="009A1C52">
      <w:pPr>
        <w:spacing w:line="360" w:lineRule="auto"/>
        <w:ind w:firstLine="567"/>
        <w:contextualSpacing/>
        <w:jc w:val="both"/>
        <w:rPr>
          <w:sz w:val="28"/>
          <w:szCs w:val="28"/>
        </w:rPr>
      </w:pPr>
      <w:r w:rsidRPr="009A1C52">
        <w:rPr>
          <w:sz w:val="28"/>
          <w:szCs w:val="28"/>
        </w:rPr>
        <w:t xml:space="preserve">Р. Рашидов. </w:t>
      </w:r>
      <w:r w:rsidR="00DF34B8" w:rsidRPr="009A1C52">
        <w:rPr>
          <w:sz w:val="28"/>
          <w:szCs w:val="28"/>
        </w:rPr>
        <w:t>«</w:t>
      </w:r>
      <w:r w:rsidRPr="009A1C52">
        <w:rPr>
          <w:sz w:val="28"/>
          <w:szCs w:val="28"/>
        </w:rPr>
        <w:t>Миъ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Хьунул адамлис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Женщине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Гьели делг1еная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Сейте смена</w:t>
      </w:r>
      <w:r w:rsidR="00DF34B8" w:rsidRPr="009A1C52">
        <w:rPr>
          <w:sz w:val="28"/>
          <w:szCs w:val="28"/>
        </w:rPr>
        <w:t>»</w:t>
      </w:r>
      <w:r w:rsidRPr="009A1C52">
        <w:rPr>
          <w:sz w:val="28"/>
          <w:szCs w:val="28"/>
        </w:rPr>
        <w:t>).</w:t>
      </w:r>
    </w:p>
    <w:p w14:paraId="5664437A" w14:textId="626B2B44" w:rsidR="00AD1C7F" w:rsidRPr="009A1C52" w:rsidRDefault="00AD1C7F" w:rsidP="009A1C52">
      <w:pPr>
        <w:spacing w:line="360" w:lineRule="auto"/>
        <w:ind w:firstLine="567"/>
        <w:contextualSpacing/>
        <w:jc w:val="both"/>
        <w:rPr>
          <w:sz w:val="28"/>
          <w:szCs w:val="28"/>
        </w:rPr>
      </w:pPr>
      <w:r w:rsidRPr="009A1C52">
        <w:rPr>
          <w:sz w:val="28"/>
          <w:szCs w:val="28"/>
        </w:rPr>
        <w:t xml:space="preserve">И. Гасанов. </w:t>
      </w:r>
      <w:r w:rsidR="00DF34B8" w:rsidRPr="009A1C52">
        <w:rPr>
          <w:sz w:val="28"/>
          <w:szCs w:val="28"/>
        </w:rPr>
        <w:t>«</w:t>
      </w:r>
      <w:r w:rsidRPr="009A1C52">
        <w:rPr>
          <w:sz w:val="28"/>
          <w:szCs w:val="28"/>
        </w:rPr>
        <w:t>Магьдила дунъя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Мир Магди</w:t>
      </w:r>
      <w:r w:rsidR="00DF34B8" w:rsidRPr="009A1C52">
        <w:rPr>
          <w:sz w:val="28"/>
          <w:szCs w:val="28"/>
        </w:rPr>
        <w:t>»</w:t>
      </w:r>
      <w:r w:rsidRPr="009A1C52">
        <w:rPr>
          <w:sz w:val="28"/>
          <w:szCs w:val="28"/>
        </w:rPr>
        <w:t>).</w:t>
      </w:r>
    </w:p>
    <w:p w14:paraId="5F7D909C" w14:textId="7B67D194" w:rsidR="00AD1C7F" w:rsidRPr="009A1C52" w:rsidRDefault="00AD1C7F" w:rsidP="009A1C52">
      <w:pPr>
        <w:spacing w:line="360" w:lineRule="auto"/>
        <w:ind w:firstLine="567"/>
        <w:contextualSpacing/>
        <w:jc w:val="both"/>
        <w:rPr>
          <w:sz w:val="28"/>
          <w:szCs w:val="28"/>
        </w:rPr>
      </w:pPr>
      <w:r w:rsidRPr="009A1C52">
        <w:rPr>
          <w:sz w:val="28"/>
          <w:szCs w:val="28"/>
        </w:rPr>
        <w:t xml:space="preserve">Магомед-Расул. </w:t>
      </w:r>
      <w:r w:rsidR="00DF34B8" w:rsidRPr="009A1C52">
        <w:rPr>
          <w:sz w:val="28"/>
          <w:szCs w:val="28"/>
        </w:rPr>
        <w:t>«</w:t>
      </w:r>
      <w:r w:rsidRPr="009A1C52">
        <w:rPr>
          <w:sz w:val="28"/>
          <w:szCs w:val="28"/>
        </w:rPr>
        <w:t>Диванчиби чихъали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 судьи кто?</w:t>
      </w:r>
      <w:r w:rsidR="00DF34B8" w:rsidRPr="009A1C52">
        <w:rPr>
          <w:sz w:val="28"/>
          <w:szCs w:val="28"/>
        </w:rPr>
        <w:t>»</w:t>
      </w:r>
      <w:r w:rsidRPr="009A1C52">
        <w:rPr>
          <w:sz w:val="28"/>
          <w:szCs w:val="28"/>
        </w:rPr>
        <w:t>).</w:t>
      </w:r>
    </w:p>
    <w:p w14:paraId="6F21A316" w14:textId="66A4A00D" w:rsidR="00AD1C7F" w:rsidRPr="009A1C52" w:rsidRDefault="00AD1C7F" w:rsidP="009A1C52">
      <w:pPr>
        <w:spacing w:line="360" w:lineRule="auto"/>
        <w:ind w:firstLine="567"/>
        <w:contextualSpacing/>
        <w:jc w:val="both"/>
        <w:rPr>
          <w:sz w:val="28"/>
          <w:szCs w:val="28"/>
        </w:rPr>
      </w:pPr>
      <w:r w:rsidRPr="009A1C52">
        <w:rPr>
          <w:sz w:val="28"/>
          <w:szCs w:val="28"/>
        </w:rPr>
        <w:t xml:space="preserve">А. Гази. </w:t>
      </w:r>
      <w:r w:rsidR="00DF34B8" w:rsidRPr="009A1C52">
        <w:rPr>
          <w:sz w:val="28"/>
          <w:szCs w:val="28"/>
        </w:rPr>
        <w:t>«</w:t>
      </w:r>
      <w:r w:rsidRPr="009A1C52">
        <w:rPr>
          <w:sz w:val="28"/>
          <w:szCs w:val="28"/>
        </w:rPr>
        <w:t>Кьац1</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Хлеб</w:t>
      </w:r>
      <w:r w:rsidR="00DF34B8" w:rsidRPr="009A1C52">
        <w:rPr>
          <w:sz w:val="28"/>
          <w:szCs w:val="28"/>
        </w:rPr>
        <w:t>»</w:t>
      </w:r>
      <w:r w:rsidRPr="009A1C52">
        <w:rPr>
          <w:sz w:val="28"/>
          <w:szCs w:val="28"/>
        </w:rPr>
        <w:t>).</w:t>
      </w:r>
    </w:p>
    <w:p w14:paraId="787A6AD7" w14:textId="23449CBA" w:rsidR="00AD1C7F" w:rsidRPr="009A1C52" w:rsidRDefault="00AD1C7F" w:rsidP="009A1C52">
      <w:pPr>
        <w:spacing w:line="360" w:lineRule="auto"/>
        <w:ind w:firstLine="567"/>
        <w:contextualSpacing/>
        <w:jc w:val="both"/>
        <w:rPr>
          <w:sz w:val="28"/>
          <w:szCs w:val="28"/>
        </w:rPr>
      </w:pPr>
      <w:r w:rsidRPr="009A1C52">
        <w:rPr>
          <w:sz w:val="28"/>
          <w:szCs w:val="28"/>
        </w:rPr>
        <w:t xml:space="preserve">Г-Б. Багандов. </w:t>
      </w:r>
      <w:r w:rsidR="00DF34B8" w:rsidRPr="009A1C52">
        <w:rPr>
          <w:sz w:val="28"/>
          <w:szCs w:val="28"/>
        </w:rPr>
        <w:t>«</w:t>
      </w:r>
      <w:r w:rsidRPr="009A1C52">
        <w:rPr>
          <w:sz w:val="28"/>
          <w:szCs w:val="28"/>
        </w:rPr>
        <w:t>Дубурлан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Горец</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Хамдеш агарси Кавказ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Негордый Кавказ</w:t>
      </w:r>
      <w:r w:rsidR="00DF34B8" w:rsidRPr="009A1C52">
        <w:rPr>
          <w:sz w:val="28"/>
          <w:szCs w:val="28"/>
        </w:rPr>
        <w:t>»</w:t>
      </w:r>
      <w:r w:rsidRPr="009A1C52">
        <w:rPr>
          <w:sz w:val="28"/>
          <w:szCs w:val="28"/>
        </w:rPr>
        <w:t>).</w:t>
      </w:r>
    </w:p>
    <w:p w14:paraId="0B61B0DF" w14:textId="32AF0B8C" w:rsidR="00AD1C7F" w:rsidRPr="009A1C52" w:rsidRDefault="00AD1C7F" w:rsidP="009A1C52">
      <w:pPr>
        <w:spacing w:line="360" w:lineRule="auto"/>
        <w:ind w:firstLine="567"/>
        <w:contextualSpacing/>
        <w:jc w:val="both"/>
        <w:rPr>
          <w:sz w:val="28"/>
          <w:szCs w:val="28"/>
        </w:rPr>
      </w:pPr>
      <w:r w:rsidRPr="009A1C52">
        <w:rPr>
          <w:sz w:val="28"/>
          <w:szCs w:val="28"/>
        </w:rPr>
        <w:lastRenderedPageBreak/>
        <w:t xml:space="preserve">Произведение для самостоятельного чтения: Аминат Абдулманапова. </w:t>
      </w:r>
      <w:r w:rsidR="00DF34B8" w:rsidRPr="009A1C52">
        <w:rPr>
          <w:sz w:val="28"/>
          <w:szCs w:val="28"/>
        </w:rPr>
        <w:t>«</w:t>
      </w:r>
      <w:r w:rsidRPr="009A1C52">
        <w:rPr>
          <w:sz w:val="28"/>
          <w:szCs w:val="28"/>
        </w:rPr>
        <w:t>Дила поэзия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поэзия</w:t>
      </w:r>
      <w:r w:rsidR="00DF34B8" w:rsidRPr="009A1C52">
        <w:rPr>
          <w:sz w:val="28"/>
          <w:szCs w:val="28"/>
        </w:rPr>
        <w:t>»</w:t>
      </w:r>
      <w:r w:rsidRPr="009A1C52">
        <w:rPr>
          <w:sz w:val="28"/>
          <w:szCs w:val="28"/>
        </w:rPr>
        <w:t>).</w:t>
      </w:r>
    </w:p>
    <w:p w14:paraId="3DCB0ABE" w14:textId="29447AD4" w:rsidR="00AD1C7F" w:rsidRPr="009A1C52" w:rsidRDefault="00AD1C7F" w:rsidP="009A1C52">
      <w:pPr>
        <w:spacing w:line="360" w:lineRule="auto"/>
        <w:ind w:firstLine="567"/>
        <w:contextualSpacing/>
        <w:jc w:val="both"/>
        <w:rPr>
          <w:sz w:val="28"/>
          <w:szCs w:val="28"/>
        </w:rPr>
      </w:pPr>
      <w:r w:rsidRPr="009A1C52">
        <w:rPr>
          <w:sz w:val="28"/>
          <w:szCs w:val="28"/>
        </w:rPr>
        <w:t xml:space="preserve">Х. Алиев. </w:t>
      </w:r>
      <w:r w:rsidR="00DF34B8" w:rsidRPr="009A1C52">
        <w:rPr>
          <w:sz w:val="28"/>
          <w:szCs w:val="28"/>
        </w:rPr>
        <w:t>«</w:t>
      </w:r>
      <w:r w:rsidRPr="009A1C52">
        <w:rPr>
          <w:sz w:val="28"/>
          <w:szCs w:val="28"/>
        </w:rPr>
        <w:t>Х1ябчялмук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Тройчатка</w:t>
      </w:r>
      <w:r w:rsidR="00DF34B8" w:rsidRPr="009A1C52">
        <w:rPr>
          <w:sz w:val="28"/>
          <w:szCs w:val="28"/>
        </w:rPr>
        <w:t>»</w:t>
      </w:r>
      <w:r w:rsidRPr="009A1C52">
        <w:rPr>
          <w:sz w:val="28"/>
          <w:szCs w:val="28"/>
        </w:rPr>
        <w:t>).</w:t>
      </w:r>
    </w:p>
    <w:p w14:paraId="3167E98D" w14:textId="29FA2F70" w:rsidR="00AD1C7F" w:rsidRPr="009A1C52" w:rsidRDefault="00AD1C7F" w:rsidP="009A1C52">
      <w:pPr>
        <w:spacing w:line="360" w:lineRule="auto"/>
        <w:ind w:firstLine="567"/>
        <w:contextualSpacing/>
        <w:jc w:val="both"/>
        <w:rPr>
          <w:sz w:val="28"/>
          <w:szCs w:val="28"/>
        </w:rPr>
      </w:pPr>
      <w:r w:rsidRPr="009A1C52">
        <w:rPr>
          <w:sz w:val="28"/>
          <w:szCs w:val="28"/>
        </w:rPr>
        <w:t xml:space="preserve">Б. Алибеков. </w:t>
      </w:r>
      <w:r w:rsidR="00DF34B8" w:rsidRPr="009A1C52">
        <w:rPr>
          <w:sz w:val="28"/>
          <w:szCs w:val="28"/>
        </w:rPr>
        <w:t>«</w:t>
      </w:r>
      <w:r w:rsidRPr="009A1C52">
        <w:rPr>
          <w:sz w:val="28"/>
          <w:szCs w:val="28"/>
        </w:rPr>
        <w:t>Шагьла барг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Долина шаха</w:t>
      </w:r>
      <w:r w:rsidR="00DF34B8" w:rsidRPr="009A1C52">
        <w:rPr>
          <w:sz w:val="28"/>
          <w:szCs w:val="28"/>
        </w:rPr>
        <w:t>»</w:t>
      </w:r>
      <w:r w:rsidRPr="009A1C52">
        <w:rPr>
          <w:sz w:val="28"/>
          <w:szCs w:val="28"/>
        </w:rPr>
        <w:t>).</w:t>
      </w:r>
    </w:p>
    <w:p w14:paraId="7A77877B" w14:textId="0AE12F68" w:rsidR="00AD1C7F" w:rsidRPr="009A1C52" w:rsidRDefault="00AD1C7F" w:rsidP="009A1C52">
      <w:pPr>
        <w:spacing w:line="360" w:lineRule="auto"/>
        <w:ind w:firstLine="567"/>
        <w:contextualSpacing/>
        <w:jc w:val="both"/>
        <w:rPr>
          <w:sz w:val="28"/>
          <w:szCs w:val="28"/>
        </w:rPr>
      </w:pPr>
      <w:r w:rsidRPr="009A1C52">
        <w:rPr>
          <w:sz w:val="28"/>
          <w:szCs w:val="28"/>
        </w:rPr>
        <w:t xml:space="preserve">Г. Юсупов. </w:t>
      </w:r>
      <w:r w:rsidR="00DF34B8" w:rsidRPr="009A1C52">
        <w:rPr>
          <w:sz w:val="28"/>
          <w:szCs w:val="28"/>
        </w:rPr>
        <w:t>«</w:t>
      </w:r>
      <w:r w:rsidRPr="009A1C52">
        <w:rPr>
          <w:sz w:val="28"/>
          <w:szCs w:val="28"/>
        </w:rPr>
        <w:t>Автобусличиб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автобусе</w:t>
      </w:r>
      <w:r w:rsidR="00DF34B8" w:rsidRPr="009A1C52">
        <w:rPr>
          <w:sz w:val="28"/>
          <w:szCs w:val="28"/>
        </w:rPr>
        <w:t>»</w:t>
      </w:r>
      <w:r w:rsidRPr="009A1C52">
        <w:rPr>
          <w:sz w:val="28"/>
          <w:szCs w:val="28"/>
        </w:rPr>
        <w:t>).</w:t>
      </w:r>
    </w:p>
    <w:p w14:paraId="569581E7" w14:textId="2399B8EB" w:rsidR="00AD1C7F" w:rsidRPr="009A1C52" w:rsidRDefault="00D10B73" w:rsidP="009A1C52">
      <w:pPr>
        <w:spacing w:line="360" w:lineRule="auto"/>
        <w:ind w:firstLine="567"/>
        <w:jc w:val="both"/>
        <w:rPr>
          <w:caps/>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sz w:val="28"/>
          <w:szCs w:val="28"/>
        </w:rPr>
        <w:t>7.2. Современная литература.</w:t>
      </w:r>
    </w:p>
    <w:p w14:paraId="40A55D4D" w14:textId="2A536F49" w:rsidR="00AD1C7F" w:rsidRPr="009A1C52" w:rsidRDefault="00AD1C7F" w:rsidP="009A1C52">
      <w:pPr>
        <w:spacing w:line="360" w:lineRule="auto"/>
        <w:ind w:firstLine="567"/>
        <w:jc w:val="both"/>
        <w:rPr>
          <w:sz w:val="28"/>
          <w:szCs w:val="28"/>
        </w:rPr>
      </w:pPr>
      <w:r w:rsidRPr="009A1C52">
        <w:rPr>
          <w:sz w:val="28"/>
          <w:szCs w:val="28"/>
        </w:rPr>
        <w:t xml:space="preserve">Касумбек Миграбов. </w:t>
      </w:r>
      <w:r w:rsidR="00DF34B8" w:rsidRPr="009A1C52">
        <w:rPr>
          <w:sz w:val="28"/>
          <w:szCs w:val="28"/>
        </w:rPr>
        <w:t>«</w:t>
      </w:r>
      <w:r w:rsidRPr="009A1C52">
        <w:rPr>
          <w:sz w:val="28"/>
          <w:szCs w:val="28"/>
        </w:rPr>
        <w:t>Шахли дигубти кьар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Трава, обоженная инеем</w:t>
      </w:r>
      <w:r w:rsidR="00DF34B8" w:rsidRPr="009A1C52">
        <w:rPr>
          <w:sz w:val="28"/>
          <w:szCs w:val="28"/>
        </w:rPr>
        <w:t>»</w:t>
      </w:r>
      <w:r w:rsidRPr="009A1C52">
        <w:rPr>
          <w:sz w:val="28"/>
          <w:szCs w:val="28"/>
        </w:rPr>
        <w:t>).</w:t>
      </w:r>
    </w:p>
    <w:p w14:paraId="22F91968" w14:textId="2993A78A" w:rsidR="00AD1C7F" w:rsidRPr="009A1C52" w:rsidRDefault="00AD1C7F" w:rsidP="009A1C52">
      <w:pPr>
        <w:spacing w:line="360" w:lineRule="auto"/>
        <w:ind w:firstLine="567"/>
        <w:jc w:val="both"/>
        <w:rPr>
          <w:sz w:val="28"/>
          <w:szCs w:val="28"/>
        </w:rPr>
      </w:pPr>
      <w:r w:rsidRPr="009A1C52">
        <w:rPr>
          <w:sz w:val="28"/>
          <w:szCs w:val="28"/>
        </w:rPr>
        <w:t xml:space="preserve">Хизри Юсупов. </w:t>
      </w:r>
      <w:r w:rsidR="00DF34B8" w:rsidRPr="009A1C52">
        <w:rPr>
          <w:sz w:val="28"/>
          <w:szCs w:val="28"/>
        </w:rPr>
        <w:t>«</w:t>
      </w:r>
      <w:r w:rsidRPr="009A1C52">
        <w:rPr>
          <w:sz w:val="28"/>
          <w:szCs w:val="28"/>
        </w:rPr>
        <w:t>Г1ядабли саби ишаб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Тяжело здесь</w:t>
      </w:r>
      <w:r w:rsidR="00DF34B8" w:rsidRPr="009A1C52">
        <w:rPr>
          <w:sz w:val="28"/>
          <w:szCs w:val="28"/>
        </w:rPr>
        <w:t>»</w:t>
      </w:r>
      <w:r w:rsidRPr="009A1C52">
        <w:rPr>
          <w:sz w:val="28"/>
          <w:szCs w:val="28"/>
        </w:rPr>
        <w:t>).</w:t>
      </w:r>
    </w:p>
    <w:p w14:paraId="49507ABB" w14:textId="743BBE26" w:rsidR="00AD1C7F" w:rsidRPr="009A1C52" w:rsidRDefault="00AD1C7F" w:rsidP="009A1C52">
      <w:pPr>
        <w:spacing w:line="360" w:lineRule="auto"/>
        <w:ind w:firstLine="567"/>
        <w:jc w:val="both"/>
        <w:rPr>
          <w:sz w:val="28"/>
          <w:szCs w:val="28"/>
        </w:rPr>
      </w:pPr>
      <w:r w:rsidRPr="009A1C52">
        <w:rPr>
          <w:sz w:val="28"/>
          <w:szCs w:val="28"/>
        </w:rPr>
        <w:t xml:space="preserve">Ибрагим Ибрагимов. </w:t>
      </w:r>
      <w:r w:rsidR="00DF34B8" w:rsidRPr="009A1C52">
        <w:rPr>
          <w:sz w:val="28"/>
          <w:szCs w:val="28"/>
        </w:rPr>
        <w:t>«</w:t>
      </w:r>
      <w:r w:rsidRPr="009A1C52">
        <w:rPr>
          <w:sz w:val="28"/>
          <w:szCs w:val="28"/>
        </w:rPr>
        <w:t>Шагьризат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Шахризат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Гьарх1ебизур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повезло</w:t>
      </w:r>
      <w:r w:rsidR="00DF34B8" w:rsidRPr="009A1C52">
        <w:rPr>
          <w:sz w:val="28"/>
          <w:szCs w:val="28"/>
        </w:rPr>
        <w:t>»</w:t>
      </w:r>
      <w:r w:rsidRPr="009A1C52">
        <w:rPr>
          <w:sz w:val="28"/>
          <w:szCs w:val="28"/>
        </w:rPr>
        <w:t>).</w:t>
      </w:r>
    </w:p>
    <w:p w14:paraId="2F812A82" w14:textId="02800CA4" w:rsidR="00AD1C7F" w:rsidRPr="009A1C52" w:rsidRDefault="00AD1C7F" w:rsidP="009A1C52">
      <w:pPr>
        <w:spacing w:line="360" w:lineRule="auto"/>
        <w:ind w:firstLine="567"/>
        <w:jc w:val="both"/>
        <w:rPr>
          <w:sz w:val="28"/>
          <w:szCs w:val="28"/>
        </w:rPr>
      </w:pPr>
      <w:r w:rsidRPr="009A1C52">
        <w:rPr>
          <w:sz w:val="28"/>
          <w:szCs w:val="28"/>
        </w:rPr>
        <w:t xml:space="preserve">Аминат Гапизова. </w:t>
      </w:r>
      <w:r w:rsidR="00DF34B8" w:rsidRPr="009A1C52">
        <w:rPr>
          <w:sz w:val="28"/>
          <w:szCs w:val="28"/>
        </w:rPr>
        <w:t>«</w:t>
      </w:r>
      <w:r w:rsidRPr="009A1C52">
        <w:rPr>
          <w:sz w:val="28"/>
          <w:szCs w:val="28"/>
        </w:rPr>
        <w:t>Чарх1елхъан пукьализи…</w:t>
      </w:r>
      <w:r w:rsidR="00DF34B8" w:rsidRPr="009A1C52">
        <w:rPr>
          <w:sz w:val="28"/>
          <w:szCs w:val="28"/>
        </w:rPr>
        <w:t>»</w:t>
      </w:r>
      <w:r w:rsidRPr="009A1C52">
        <w:rPr>
          <w:sz w:val="28"/>
          <w:szCs w:val="28"/>
        </w:rPr>
        <w:t xml:space="preserve"> (Не вернется в гнездо…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Х1у х1ела манзиллизив…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Ты в свое время…</w:t>
      </w:r>
      <w:r w:rsidR="00DF34B8" w:rsidRPr="009A1C52">
        <w:rPr>
          <w:sz w:val="28"/>
          <w:szCs w:val="28"/>
        </w:rPr>
        <w:t>»</w:t>
      </w:r>
      <w:r w:rsidRPr="009A1C52">
        <w:rPr>
          <w:sz w:val="28"/>
          <w:szCs w:val="28"/>
        </w:rPr>
        <w:t>).</w:t>
      </w:r>
    </w:p>
    <w:p w14:paraId="09487726" w14:textId="46DECB92" w:rsidR="00AD1C7F" w:rsidRPr="009A1C52" w:rsidRDefault="00AD1C7F" w:rsidP="009A1C52">
      <w:pPr>
        <w:spacing w:line="360" w:lineRule="auto"/>
        <w:ind w:firstLine="567"/>
        <w:jc w:val="both"/>
        <w:rPr>
          <w:sz w:val="28"/>
          <w:szCs w:val="28"/>
        </w:rPr>
      </w:pPr>
      <w:r w:rsidRPr="009A1C52">
        <w:rPr>
          <w:sz w:val="28"/>
          <w:szCs w:val="28"/>
        </w:rPr>
        <w:t xml:space="preserve">Муталим Муталимов. </w:t>
      </w:r>
      <w:r w:rsidR="00DF34B8" w:rsidRPr="009A1C52">
        <w:rPr>
          <w:sz w:val="28"/>
          <w:szCs w:val="28"/>
        </w:rPr>
        <w:t>«</w:t>
      </w:r>
      <w:r w:rsidRPr="009A1C52">
        <w:rPr>
          <w:sz w:val="28"/>
          <w:szCs w:val="28"/>
        </w:rPr>
        <w:t>Х1ебла макьамти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Мелодия весны</w:t>
      </w:r>
      <w:r w:rsidR="00DF34B8" w:rsidRPr="009A1C52">
        <w:rPr>
          <w:sz w:val="28"/>
          <w:szCs w:val="28"/>
        </w:rPr>
        <w:t>»</w:t>
      </w:r>
      <w:r w:rsidRPr="009A1C52">
        <w:rPr>
          <w:sz w:val="28"/>
          <w:szCs w:val="28"/>
        </w:rPr>
        <w:t xml:space="preserve">). </w:t>
      </w:r>
    </w:p>
    <w:p w14:paraId="3C0FAFF1" w14:textId="22C92C53" w:rsidR="00AD1C7F" w:rsidRPr="009A1C52" w:rsidRDefault="00AD1C7F" w:rsidP="009A1C52">
      <w:pPr>
        <w:spacing w:line="360" w:lineRule="auto"/>
        <w:ind w:firstLine="567"/>
        <w:jc w:val="both"/>
        <w:rPr>
          <w:sz w:val="28"/>
          <w:szCs w:val="28"/>
        </w:rPr>
      </w:pPr>
      <w:r w:rsidRPr="009A1C52">
        <w:rPr>
          <w:sz w:val="28"/>
          <w:szCs w:val="28"/>
        </w:rPr>
        <w:t xml:space="preserve">Абдулла Даганов. </w:t>
      </w:r>
      <w:r w:rsidR="00DF34B8" w:rsidRPr="009A1C52">
        <w:rPr>
          <w:sz w:val="28"/>
          <w:szCs w:val="28"/>
        </w:rPr>
        <w:t>«</w:t>
      </w:r>
      <w:r w:rsidRPr="009A1C52">
        <w:rPr>
          <w:sz w:val="28"/>
          <w:szCs w:val="28"/>
        </w:rPr>
        <w:t>Аркьули сари бурх1ни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Проходят дни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Дила г1ебшни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осень</w:t>
      </w:r>
      <w:r w:rsidR="00DF34B8" w:rsidRPr="009A1C52">
        <w:rPr>
          <w:sz w:val="28"/>
          <w:szCs w:val="28"/>
        </w:rPr>
        <w:t>»</w:t>
      </w:r>
      <w:r w:rsidRPr="009A1C52">
        <w:rPr>
          <w:sz w:val="28"/>
          <w:szCs w:val="28"/>
        </w:rPr>
        <w:t>).</w:t>
      </w:r>
    </w:p>
    <w:p w14:paraId="40DD80CD" w14:textId="109E6234" w:rsidR="00AD1C7F" w:rsidRPr="009A1C52" w:rsidRDefault="00AD1C7F" w:rsidP="009A1C52">
      <w:pPr>
        <w:spacing w:line="360" w:lineRule="auto"/>
        <w:ind w:firstLine="567"/>
        <w:jc w:val="both"/>
        <w:rPr>
          <w:caps/>
          <w:sz w:val="28"/>
          <w:szCs w:val="28"/>
        </w:rPr>
      </w:pPr>
      <w:r w:rsidRPr="009A1C52">
        <w:rPr>
          <w:sz w:val="28"/>
          <w:szCs w:val="28"/>
        </w:rPr>
        <w:t xml:space="preserve">Ахмед Джачаев. </w:t>
      </w:r>
      <w:r w:rsidR="00DF34B8" w:rsidRPr="009A1C52">
        <w:rPr>
          <w:sz w:val="28"/>
          <w:szCs w:val="28"/>
        </w:rPr>
        <w:t>«</w:t>
      </w:r>
      <w:r w:rsidRPr="009A1C52">
        <w:rPr>
          <w:sz w:val="28"/>
          <w:szCs w:val="28"/>
        </w:rPr>
        <w:t>Нешла мез – мурхьила умхьу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Родной язык – золотой ключ</w:t>
      </w:r>
      <w:r w:rsidR="00DF34B8" w:rsidRPr="009A1C52">
        <w:rPr>
          <w:sz w:val="28"/>
          <w:szCs w:val="28"/>
        </w:rPr>
        <w:t>»</w:t>
      </w:r>
      <w:r w:rsidRPr="009A1C52">
        <w:rPr>
          <w:sz w:val="28"/>
          <w:szCs w:val="28"/>
        </w:rPr>
        <w:t>).</w:t>
      </w:r>
    </w:p>
    <w:p w14:paraId="0CA3008F" w14:textId="255C311A" w:rsidR="00AD1C7F" w:rsidRPr="009A1C52" w:rsidRDefault="00AD1C7F" w:rsidP="009A1C52">
      <w:pPr>
        <w:spacing w:line="360" w:lineRule="auto"/>
        <w:ind w:firstLine="567"/>
        <w:jc w:val="both"/>
        <w:rPr>
          <w:sz w:val="28"/>
          <w:szCs w:val="28"/>
        </w:rPr>
      </w:pPr>
      <w:r w:rsidRPr="009A1C52">
        <w:rPr>
          <w:sz w:val="28"/>
          <w:szCs w:val="28"/>
        </w:rPr>
        <w:t xml:space="preserve">Произведение для самостоятельного чтения: Магомед Тахсурманов. </w:t>
      </w:r>
      <w:r w:rsidR="00DF34B8" w:rsidRPr="009A1C52">
        <w:rPr>
          <w:sz w:val="28"/>
          <w:szCs w:val="28"/>
        </w:rPr>
        <w:t>«</w:t>
      </w:r>
      <w:r w:rsidRPr="009A1C52">
        <w:rPr>
          <w:sz w:val="28"/>
          <w:szCs w:val="28"/>
        </w:rPr>
        <w:t>Дунъяла х1урулг1ян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Райская гурия</w:t>
      </w:r>
      <w:r w:rsidR="00DF34B8" w:rsidRPr="009A1C52">
        <w:rPr>
          <w:sz w:val="28"/>
          <w:szCs w:val="28"/>
        </w:rPr>
        <w:t>»</w:t>
      </w:r>
      <w:r w:rsidRPr="009A1C52">
        <w:rPr>
          <w:sz w:val="28"/>
          <w:szCs w:val="28"/>
        </w:rPr>
        <w:t xml:space="preserve">), Омарова Хадижат Ахмедовна. </w:t>
      </w:r>
      <w:r w:rsidR="00DF34B8" w:rsidRPr="009A1C52">
        <w:rPr>
          <w:sz w:val="28"/>
          <w:szCs w:val="28"/>
        </w:rPr>
        <w:t>«</w:t>
      </w:r>
      <w:r w:rsidRPr="009A1C52">
        <w:rPr>
          <w:sz w:val="28"/>
          <w:szCs w:val="28"/>
        </w:rPr>
        <w:t>Т1абиг1ят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Пейзаж</w:t>
      </w:r>
      <w:r w:rsidR="00DF34B8" w:rsidRPr="009A1C52">
        <w:rPr>
          <w:sz w:val="28"/>
          <w:szCs w:val="28"/>
        </w:rPr>
        <w:t>»</w:t>
      </w:r>
      <w:r w:rsidRPr="009A1C52">
        <w:rPr>
          <w:sz w:val="28"/>
          <w:szCs w:val="28"/>
        </w:rPr>
        <w:t xml:space="preserve">). </w:t>
      </w:r>
    </w:p>
    <w:p w14:paraId="64591762" w14:textId="596C1CCD"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 Планируемые результаты освоения программы по родной (даргинской) литературе на уровне среднего общего образования.</w:t>
      </w:r>
    </w:p>
    <w:p w14:paraId="48E2F599" w14:textId="5B57DE0B"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8.1. В результате изучения родной (даргинской) литературы на уровне среднего общего образования у обучающегося будут сформированы следующие личностные результаты:</w:t>
      </w:r>
    </w:p>
    <w:p w14:paraId="45F4D71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1) гражданского воспитания:</w:t>
      </w:r>
    </w:p>
    <w:p w14:paraId="5CED0F8F"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сформированность гражданской позиции обучающегося как активного </w:t>
      </w:r>
      <w:r w:rsidRPr="009A1C52">
        <w:rPr>
          <w:rFonts w:eastAsiaTheme="minorEastAsia"/>
          <w:color w:val="000000"/>
          <w:sz w:val="28"/>
          <w:szCs w:val="28"/>
        </w:rPr>
        <w:br/>
        <w:t xml:space="preserve">и ответственного члена российского общества; </w:t>
      </w:r>
    </w:p>
    <w:p w14:paraId="0D7AB83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осознание своих конституционных прав и обязанностей, уважение закона </w:t>
      </w:r>
      <w:r w:rsidRPr="009A1C52">
        <w:rPr>
          <w:rFonts w:eastAsiaTheme="minorEastAsia"/>
          <w:color w:val="000000"/>
          <w:sz w:val="28"/>
          <w:szCs w:val="28"/>
        </w:rPr>
        <w:br/>
        <w:t xml:space="preserve">и правопорядка; </w:t>
      </w:r>
    </w:p>
    <w:p w14:paraId="37FAED7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rFonts w:eastAsiaTheme="minorEastAsia"/>
          <w:color w:val="000000"/>
          <w:sz w:val="28"/>
          <w:szCs w:val="28"/>
        </w:rPr>
        <w:br/>
        <w:t xml:space="preserve">с жизненными ситуациями, изображенными в литературных произведениях; </w:t>
      </w:r>
    </w:p>
    <w:p w14:paraId="3074473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77DC0AA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w:t>
      </w:r>
      <w:r w:rsidRPr="009A1C52">
        <w:rPr>
          <w:rFonts w:eastAsiaTheme="minorEastAsia"/>
          <w:color w:val="000000"/>
          <w:sz w:val="28"/>
          <w:szCs w:val="28"/>
        </w:rPr>
        <w:br/>
        <w:t>и назначением;</w:t>
      </w:r>
    </w:p>
    <w:p w14:paraId="4F91791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готовность к гуманитарной и волонтерской деятельности;</w:t>
      </w:r>
    </w:p>
    <w:p w14:paraId="1ADE574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2) патриотического воспитания:</w:t>
      </w:r>
    </w:p>
    <w:p w14:paraId="5EC6C097"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осознание российской гражданской идентичности в поликультурном </w:t>
      </w:r>
      <w:r w:rsidRPr="009A1C52">
        <w:rPr>
          <w:rFonts w:eastAsiaTheme="minorEastAsia"/>
          <w:color w:val="000000"/>
          <w:sz w:val="28"/>
          <w:szCs w:val="28"/>
        </w:rPr>
        <w:br/>
        <w:t>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литератур других народов;</w:t>
      </w:r>
    </w:p>
    <w:p w14:paraId="09D7487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ценностное отношение к государственным символам, историческому </w:t>
      </w:r>
      <w:r w:rsidRPr="009A1C52">
        <w:rPr>
          <w:rFonts w:eastAsiaTheme="minorEastAsia"/>
          <w:color w:val="000000"/>
          <w:sz w:val="28"/>
          <w:szCs w:val="28"/>
        </w:rPr>
        <w:br/>
        <w:t>и природному наследию, памятникам, традициям народов России, внимание к их воплощению в даргинской литературе, а также к достижениям России в науке, искусстве, спорте, технологиях и труде, отраженным в художественных произведениях;</w:t>
      </w:r>
    </w:p>
    <w:p w14:paraId="2304788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7D91288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3) духовно-нравственного воспитания:</w:t>
      </w:r>
    </w:p>
    <w:p w14:paraId="44CC166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осознание духовных ценностей дагестанского народа;</w:t>
      </w:r>
    </w:p>
    <w:p w14:paraId="6483A3E9"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сформированность нравственного сознания, норм этичного поведения;</w:t>
      </w:r>
    </w:p>
    <w:p w14:paraId="29341A9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EEC800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осознание личного вклада в построение устойчивого будущего;</w:t>
      </w:r>
    </w:p>
    <w:p w14:paraId="61F935D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rFonts w:eastAsiaTheme="minorEastAsia"/>
          <w:color w:val="000000"/>
          <w:sz w:val="28"/>
          <w:szCs w:val="28"/>
        </w:rPr>
        <w:br/>
        <w:t>в соответствии с традициями народов Дагестана и, в том числе с использованием литературных произведений;</w:t>
      </w:r>
    </w:p>
    <w:p w14:paraId="3094092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4) эстетического воспитания:</w:t>
      </w:r>
    </w:p>
    <w:p w14:paraId="3A30A51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эстетическое отношение к миру, включая эстетику быта, научного </w:t>
      </w:r>
      <w:r w:rsidRPr="009A1C52">
        <w:rPr>
          <w:rFonts w:eastAsiaTheme="minorEastAsia"/>
          <w:color w:val="000000"/>
          <w:sz w:val="28"/>
          <w:szCs w:val="28"/>
        </w:rPr>
        <w:br/>
        <w:t>и технического творчества, спорта, труда, общественных отношений;</w:t>
      </w:r>
    </w:p>
    <w:p w14:paraId="77394CF9"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C4AD77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убежденность в значимости для личности и общества отечественного </w:t>
      </w:r>
      <w:r w:rsidRPr="009A1C52">
        <w:rPr>
          <w:rFonts w:eastAsiaTheme="minorEastAsia"/>
          <w:color w:val="000000"/>
          <w:sz w:val="28"/>
          <w:szCs w:val="28"/>
        </w:rPr>
        <w:br/>
        <w:t>и мирового искусства, этнических культурных традиций и устного народного творчества;</w:t>
      </w:r>
    </w:p>
    <w:p w14:paraId="0E3865A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(даргинской) литературе;</w:t>
      </w:r>
    </w:p>
    <w:p w14:paraId="24A1139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5) физического воспитания:</w:t>
      </w:r>
    </w:p>
    <w:p w14:paraId="5279196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сформированность здорового и безопасного образа жизни, ответственного отношения к своему здоровью;</w:t>
      </w:r>
    </w:p>
    <w:p w14:paraId="0ACFD82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потребность в физическом совершенствовании, занятиях спортивно-оздоровительной деятельностью;</w:t>
      </w:r>
    </w:p>
    <w:p w14:paraId="62A3832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5EAE06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6) трудового воспитания:</w:t>
      </w:r>
    </w:p>
    <w:p w14:paraId="0EAFD7F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rFonts w:eastAsiaTheme="minorEastAsia"/>
          <w:color w:val="000000"/>
          <w:sz w:val="28"/>
          <w:szCs w:val="28"/>
        </w:rPr>
        <w:br/>
        <w:t>с профессиональной деятельностью героев отдельных литературных произведений;</w:t>
      </w:r>
    </w:p>
    <w:p w14:paraId="0AFBEA1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D4FDD9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BF4483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65832A8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7) экологического воспитания:</w:t>
      </w:r>
    </w:p>
    <w:p w14:paraId="7403D1C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даргинской литературе;</w:t>
      </w:r>
    </w:p>
    <w:p w14:paraId="519319A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134CFB0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активное неприятие действий, приносящих вред окружающей среде, в том числе показанных в литературных произведениях;</w:t>
      </w:r>
    </w:p>
    <w:p w14:paraId="0B464A8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умение прогнозировать неблагоприятные экологические последствия предпринимаемых действий и предотвращать их;</w:t>
      </w:r>
    </w:p>
    <w:p w14:paraId="22A6E05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расширение опыта деятельности экологической направленности, в том числе представленной в литературных произведениях;</w:t>
      </w:r>
    </w:p>
    <w:p w14:paraId="76F9FAC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8) ценности научного познания:</w:t>
      </w:r>
    </w:p>
    <w:p w14:paraId="6F17219F"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571D5E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rFonts w:eastAsiaTheme="minorEastAsia"/>
          <w:color w:val="000000"/>
          <w:sz w:val="28"/>
          <w:szCs w:val="28"/>
        </w:rPr>
        <w:br/>
        <w:t>и самостоятельно прочитанных литературных произведений;</w:t>
      </w:r>
    </w:p>
    <w:p w14:paraId="5B281CF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2CEB2677" w14:textId="54EE418F"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 xml:space="preserve">8.2. В процессе достижения личностных результатов освоения </w:t>
      </w:r>
      <w:r w:rsidR="00AD1C7F" w:rsidRPr="009A1C52">
        <w:rPr>
          <w:rFonts w:eastAsiaTheme="minorEastAsia"/>
          <w:color w:val="000000"/>
          <w:sz w:val="28"/>
          <w:szCs w:val="28"/>
        </w:rPr>
        <w:lastRenderedPageBreak/>
        <w:t>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542F5FB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38771FE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4D0FE4D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5CBED77"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B61DFC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64D1836B" w14:textId="5355E490"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8.3. В результате изучения родной (даргинской)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54AB8253" w14:textId="212E4B72"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52B39DE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самостоятельно формулировать и актуализировать проблему, рассматривать ее всесторонне;</w:t>
      </w:r>
    </w:p>
    <w:p w14:paraId="4FBE0C3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8E6D379"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определять цели деятельности, задавать параметры и критерии их достижения;</w:t>
      </w:r>
    </w:p>
    <w:p w14:paraId="5A4BA5B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выявлять закономерности и противоречия в рассматриваемых явлениях, в том числе при изучении литературных произведений;</w:t>
      </w:r>
    </w:p>
    <w:p w14:paraId="232158B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вносить коррективы в деятельность, оценивать риски и соответствие результатов целям;</w:t>
      </w:r>
    </w:p>
    <w:p w14:paraId="51561CC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развивать креативное мышление при решении жизненных проблем с учетом собственного читательского опыта.</w:t>
      </w:r>
    </w:p>
    <w:p w14:paraId="6F9B017D" w14:textId="081113CF"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8.4. У обучающегося будут сформированы следующие базовые исследовательские действия как часть познавательных универсальных учебных действий:</w:t>
      </w:r>
    </w:p>
    <w:p w14:paraId="28951AA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7B2BAD3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осуществлять различные виды деятельности по получению нового знания по родной (даргинской) литературе, его интерпретации, преобразованию и применению в различных учебных ситуациях, в том числе при создании учебных проектов;</w:t>
      </w:r>
    </w:p>
    <w:p w14:paraId="55A0F43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владеть научной терминологией, общенаучными ключевыми понятиями </w:t>
      </w:r>
      <w:r w:rsidRPr="009A1C52">
        <w:rPr>
          <w:rFonts w:eastAsiaTheme="minorEastAsia"/>
          <w:color w:val="000000"/>
          <w:sz w:val="28"/>
          <w:szCs w:val="28"/>
        </w:rPr>
        <w:br/>
        <w:t>и методами современного литературоведения;</w:t>
      </w:r>
    </w:p>
    <w:p w14:paraId="1AC4D42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C0B48D7"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7F618D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72343C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давать оценку новым ситуациям, оценивать приобретенный опыт;</w:t>
      </w:r>
    </w:p>
    <w:p w14:paraId="0EEAE23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уметь переносить знания, в том числе полученные в результате чтения </w:t>
      </w:r>
      <w:r w:rsidRPr="009A1C52">
        <w:rPr>
          <w:rFonts w:eastAsiaTheme="minorEastAsia"/>
          <w:color w:val="000000"/>
          <w:sz w:val="28"/>
          <w:szCs w:val="28"/>
        </w:rPr>
        <w:br/>
        <w:t>и изучения литературных произведений, в познавательную и практическую области жизнедеятельности;</w:t>
      </w:r>
    </w:p>
    <w:p w14:paraId="63F4F3B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уметь интегрировать знания из разных предметных областей;</w:t>
      </w:r>
    </w:p>
    <w:p w14:paraId="4736222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выдвигать новые идеи, оригинальные подходы, предлагать альтернативные способы решения проблем.</w:t>
      </w:r>
    </w:p>
    <w:p w14:paraId="02C9CD67" w14:textId="123192F1"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8.4.5. У обучающегося будут сформированы умения работать с информацией как часть познавательных универсальных учебных действий:</w:t>
      </w:r>
    </w:p>
    <w:p w14:paraId="12D98C9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(даргинской) литературе;</w:t>
      </w:r>
    </w:p>
    <w:p w14:paraId="3EF40C4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w:t>
      </w:r>
      <w:r w:rsidRPr="009A1C52">
        <w:rPr>
          <w:rFonts w:eastAsiaTheme="minorEastAsia"/>
          <w:color w:val="000000"/>
          <w:sz w:val="28"/>
          <w:szCs w:val="28"/>
        </w:rPr>
        <w:br/>
        <w:t>и визуализации;</w:t>
      </w:r>
    </w:p>
    <w:p w14:paraId="3386B9F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оценивать достоверность литературной и другой информации, ее соответствие правовым и морально-этическим нормам;</w:t>
      </w:r>
    </w:p>
    <w:p w14:paraId="5299BE0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F1B14D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навыками защиты личной информации, соблюдать требования информационной безопасности.</w:t>
      </w:r>
    </w:p>
    <w:p w14:paraId="7CFA5157" w14:textId="12DED782"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8.5. У обучающегося будут сформированы умения общения как часть коммуникативных универсальных учебных действий:</w:t>
      </w:r>
    </w:p>
    <w:p w14:paraId="2A0F787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осуществлять коммуникацию во всех сферах жизни, в том числе на уроке родной (даргинской) литературы;</w:t>
      </w:r>
    </w:p>
    <w:p w14:paraId="2E8CF21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030A1D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различными способами общения и взаимодействия;</w:t>
      </w:r>
    </w:p>
    <w:p w14:paraId="14BE93FF"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w:t>
      </w:r>
      <w:r w:rsidRPr="009A1C52">
        <w:rPr>
          <w:rFonts w:eastAsiaTheme="minorEastAsia"/>
          <w:color w:val="000000"/>
          <w:sz w:val="28"/>
          <w:szCs w:val="28"/>
        </w:rPr>
        <w:lastRenderedPageBreak/>
        <w:t>средств.</w:t>
      </w:r>
    </w:p>
    <w:p w14:paraId="6E406916" w14:textId="09FE534C"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8.6.У обучающегося будут сформированы умения самоорганизации как части регулятивных универсальных учебных действий:</w:t>
      </w:r>
    </w:p>
    <w:p w14:paraId="380C6DD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FDE02A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самостоятельно составлять план решения проблемы при изучении родной (даргинской) литературы с учетом имеющихся ресурсов, собственных возможностей и предпочтений;</w:t>
      </w:r>
    </w:p>
    <w:p w14:paraId="1318BA0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расширять рамки учебного предмета на основе личных предпочтений </w:t>
      </w:r>
      <w:r w:rsidRPr="009A1C52">
        <w:rPr>
          <w:rFonts w:eastAsiaTheme="minorEastAsia"/>
          <w:color w:val="000000"/>
          <w:sz w:val="28"/>
          <w:szCs w:val="28"/>
        </w:rPr>
        <w:br/>
        <w:t>с использованием читательского опыта;</w:t>
      </w:r>
    </w:p>
    <w:p w14:paraId="36A6687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делать осознанный выбор, аргументировать его, брать ответственность </w:t>
      </w:r>
      <w:r w:rsidRPr="009A1C52">
        <w:rPr>
          <w:rFonts w:eastAsiaTheme="minorEastAsia"/>
          <w:color w:val="000000"/>
          <w:sz w:val="28"/>
          <w:szCs w:val="28"/>
        </w:rPr>
        <w:br/>
        <w:t>за результаты выбора;</w:t>
      </w:r>
    </w:p>
    <w:p w14:paraId="2901FAE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оценивать приобретенный опыт с учетом литературных знаний;</w:t>
      </w:r>
    </w:p>
    <w:p w14:paraId="4C03B58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стремиться к формированию и проявлению широкой эрудиции в разных областях знаний; в том числе в вопросах даргинской литературы, постоянно повышать свой образовательный и культурный уровень.</w:t>
      </w:r>
    </w:p>
    <w:p w14:paraId="4556EF2E" w14:textId="7CCE3F81"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8.7. У обучающегося будут сформированы умения самоконтроля как части регулятивных универсальных учебных действий:</w:t>
      </w:r>
    </w:p>
    <w:p w14:paraId="33227EF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давать оценку новым ситуациям, вносить коррективы в деятельность, оценивать соответствие результатов целям;</w:t>
      </w:r>
    </w:p>
    <w:p w14:paraId="4D6DBFF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066A58B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использовать приемы рефлексии для оценки ситуации, выбора верного решения;</w:t>
      </w:r>
    </w:p>
    <w:p w14:paraId="38D9891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оценивать риски и своевременно принимать решение по их снижению.</w:t>
      </w:r>
    </w:p>
    <w:p w14:paraId="0C6C3A4E" w14:textId="0F674136"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8.8. У обучающегося будут сформированы умения принятия себя и других людей как части регулятивных универсальных учебных действий:</w:t>
      </w:r>
    </w:p>
    <w:p w14:paraId="2F056FB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принимать себя, понимая свои недостатки и достоинства;</w:t>
      </w:r>
    </w:p>
    <w:p w14:paraId="7E9CA8B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5B011C0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признавать свое право и право других на ошибку в дискуссиях на литературные темы;</w:t>
      </w:r>
    </w:p>
    <w:p w14:paraId="549DA83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развивать способность видеть мир с позиции другого человека, используя знания по литературе.</w:t>
      </w:r>
    </w:p>
    <w:p w14:paraId="3F4C089F" w14:textId="073D6626"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8.9. У обучающегося будут сформированы умения совместной деятельности:</w:t>
      </w:r>
    </w:p>
    <w:p w14:paraId="62F39B2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понимать и использовать преимущества командной и индивидуальной работы;</w:t>
      </w:r>
    </w:p>
    <w:p w14:paraId="3693BD0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выбирать тематику и методы совместных действий с учетом общих интересов и возможностей каждого члена коллектива;</w:t>
      </w:r>
    </w:p>
    <w:p w14:paraId="5CC850B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0BCCA69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оценивать качество своего вклада и вклада каждого участника команды </w:t>
      </w:r>
      <w:r w:rsidRPr="009A1C52">
        <w:rPr>
          <w:rFonts w:eastAsiaTheme="minorEastAsia"/>
          <w:color w:val="000000"/>
          <w:sz w:val="28"/>
          <w:szCs w:val="28"/>
        </w:rPr>
        <w:br/>
        <w:t>в общий результат по разработанным критериям;</w:t>
      </w:r>
    </w:p>
    <w:p w14:paraId="4520A8B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предлагать новые проекты, в том числе литературные, оценивать идеи </w:t>
      </w:r>
      <w:r w:rsidRPr="009A1C52">
        <w:rPr>
          <w:rFonts w:eastAsiaTheme="minorEastAsia"/>
          <w:color w:val="000000"/>
          <w:sz w:val="28"/>
          <w:szCs w:val="28"/>
        </w:rPr>
        <w:br/>
        <w:t>с позиции новизны, оригинальности, практической значимости;</w:t>
      </w:r>
    </w:p>
    <w:p w14:paraId="10F5E3A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координировать и выполнять работу в условиях реального, виртуального </w:t>
      </w:r>
      <w:r w:rsidRPr="009A1C52">
        <w:rPr>
          <w:rFonts w:eastAsiaTheme="minorEastAsia"/>
          <w:color w:val="000000"/>
          <w:sz w:val="28"/>
          <w:szCs w:val="28"/>
        </w:rPr>
        <w:br/>
        <w:t>и комбинированного взаимодействия, в том числе при выполнении проектов по родной (даргинской) литературе;</w:t>
      </w:r>
    </w:p>
    <w:p w14:paraId="442B4FB7"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проявлять творческие способности и воображение, быть инициативным.</w:t>
      </w:r>
    </w:p>
    <w:p w14:paraId="4C9DF559" w14:textId="598475C0"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9. Предметные результаты изучения родной (даргинской) литературы. К концу обучения в 10 классе обучающийся научится:</w:t>
      </w:r>
    </w:p>
    <w:p w14:paraId="62DA375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демонстрировать знание произведений родной (даргинской) литературы </w:t>
      </w:r>
      <w:r w:rsidRPr="009A1C52">
        <w:rPr>
          <w:rFonts w:eastAsiaTheme="minorEastAsia"/>
          <w:color w:val="000000"/>
          <w:sz w:val="28"/>
          <w:szCs w:val="28"/>
        </w:rPr>
        <w:br/>
        <w:t>в рамках программы данного класса;</w:t>
      </w:r>
    </w:p>
    <w:p w14:paraId="6888EC0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выявлять жанрово-родовую специфику художественного произведения;</w:t>
      </w:r>
    </w:p>
    <w:p w14:paraId="67D48F7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определять тематику, проблематику, идейно-художественное содержание литературного произведения;</w:t>
      </w:r>
    </w:p>
    <w:p w14:paraId="6090421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lastRenderedPageBreak/>
        <w:t xml:space="preserve">использовать литературоведческие термины в процессе анализа </w:t>
      </w:r>
      <w:r w:rsidRPr="009A1C52">
        <w:rPr>
          <w:rFonts w:eastAsiaTheme="minorEastAsia"/>
          <w:color w:val="000000"/>
          <w:sz w:val="28"/>
          <w:szCs w:val="28"/>
        </w:rPr>
        <w:br/>
        <w:t>и интерпретации произведения;</w:t>
      </w:r>
    </w:p>
    <w:p w14:paraId="194423E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6621391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давать оценку интерпретации литературного произведения (в живописи, театре, музыке);</w:t>
      </w:r>
    </w:p>
    <w:p w14:paraId="2397223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выполнять творческие, проектные работы в сфере литературы и искусства.</w:t>
      </w:r>
    </w:p>
    <w:p w14:paraId="78082DB5" w14:textId="49A63E8F"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 xml:space="preserve">9.1. Предметные результаты изучения родной (даргинской) литературы. </w:t>
      </w:r>
      <w:r w:rsidR="00AD1C7F" w:rsidRPr="009A1C52">
        <w:rPr>
          <w:rFonts w:eastAsiaTheme="minorEastAsia"/>
          <w:color w:val="000000"/>
          <w:sz w:val="28"/>
          <w:szCs w:val="28"/>
        </w:rPr>
        <w:br/>
        <w:t>К концу обучения в 11 классе обучающийся научится:</w:t>
      </w:r>
    </w:p>
    <w:p w14:paraId="6CCE6C8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понимать историко-культурное и нравственно-ценностное влияние произведений родной (даргинской) литературы на формирование национальной культуры;</w:t>
      </w:r>
    </w:p>
    <w:p w14:paraId="4625F63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39639C5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9A1C52">
        <w:rPr>
          <w:rFonts w:eastAsiaTheme="minorEastAsia"/>
          <w:color w:val="000000"/>
          <w:sz w:val="28"/>
          <w:szCs w:val="28"/>
        </w:rPr>
        <w:br/>
        <w:t>и интеллектуального понимания;</w:t>
      </w:r>
    </w:p>
    <w:p w14:paraId="3D71487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3DF6B48F"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определять индивидуальный стиль автора;</w:t>
      </w:r>
    </w:p>
    <w:p w14:paraId="3C79A0ED" w14:textId="5BFAB909" w:rsidR="00AD1C7F" w:rsidRPr="009A1C52" w:rsidRDefault="00AD1C7F" w:rsidP="009A1C52">
      <w:pPr>
        <w:widowControl w:val="0"/>
        <w:autoSpaceDE w:val="0"/>
        <w:autoSpaceDN w:val="0"/>
        <w:spacing w:line="360" w:lineRule="auto"/>
        <w:ind w:firstLine="567"/>
        <w:contextualSpacing/>
        <w:jc w:val="both"/>
        <w:rPr>
          <w:sz w:val="28"/>
          <w:szCs w:val="28"/>
        </w:rPr>
      </w:pPr>
      <w:r w:rsidRPr="009A1C52">
        <w:rPr>
          <w:rFonts w:eastAsiaTheme="minorEastAsia"/>
          <w:color w:val="000000"/>
          <w:sz w:val="28"/>
          <w:szCs w:val="28"/>
        </w:rPr>
        <w:t>предлагать собственные обоснованные интерпретации литературных произведений.</w:t>
      </w:r>
      <w:r w:rsidR="00DF34B8" w:rsidRPr="009A1C52">
        <w:rPr>
          <w:rFonts w:eastAsiaTheme="minorEastAsia"/>
          <w:color w:val="000000"/>
          <w:sz w:val="28"/>
          <w:szCs w:val="28"/>
        </w:rPr>
        <w:t>»</w:t>
      </w:r>
      <w:r w:rsidR="00D10B73" w:rsidRPr="009A1C52">
        <w:rPr>
          <w:rFonts w:eastAsiaTheme="minorEastAsia"/>
          <w:color w:val="000000"/>
          <w:sz w:val="28"/>
          <w:szCs w:val="28"/>
        </w:rPr>
        <w:t>;</w:t>
      </w:r>
    </w:p>
    <w:p w14:paraId="6B68C382" w14:textId="5DF245AC" w:rsidR="00825E7C" w:rsidRPr="009A1C52" w:rsidRDefault="00E82DEF" w:rsidP="009A1C52">
      <w:pPr>
        <w:pStyle w:val="afb"/>
        <w:spacing w:before="0" w:beforeAutospacing="0" w:after="0" w:afterAutospacing="0" w:line="360" w:lineRule="auto"/>
        <w:ind w:firstLine="567"/>
        <w:jc w:val="both"/>
        <w:rPr>
          <w:sz w:val="28"/>
          <w:szCs w:val="28"/>
        </w:rPr>
      </w:pPr>
      <w:r w:rsidRPr="009A1C52">
        <w:rPr>
          <w:sz w:val="28"/>
          <w:szCs w:val="28"/>
        </w:rPr>
        <w:t>з</w:t>
      </w:r>
      <w:r w:rsidR="00B95DD6" w:rsidRPr="009A1C52">
        <w:rPr>
          <w:sz w:val="28"/>
          <w:szCs w:val="28"/>
        </w:rPr>
        <w:t xml:space="preserve">) </w:t>
      </w:r>
      <w:r w:rsidR="00582EA5" w:rsidRPr="009A1C52">
        <w:rPr>
          <w:sz w:val="28"/>
          <w:szCs w:val="28"/>
        </w:rPr>
        <w:t>дополнить пункт</w:t>
      </w:r>
      <w:r w:rsidR="00F75B3A" w:rsidRPr="009A1C52">
        <w:rPr>
          <w:sz w:val="28"/>
          <w:szCs w:val="28"/>
        </w:rPr>
        <w:t xml:space="preserve">ами </w:t>
      </w:r>
      <w:r w:rsidR="00582EA5" w:rsidRPr="009A1C52">
        <w:rPr>
          <w:sz w:val="28"/>
          <w:szCs w:val="28"/>
        </w:rPr>
        <w:t xml:space="preserve"> </w:t>
      </w:r>
      <w:r w:rsidR="00B957AE" w:rsidRPr="009A1C52">
        <w:rPr>
          <w:bCs/>
          <w:sz w:val="28"/>
          <w:szCs w:val="28"/>
        </w:rPr>
        <w:t>78</w:t>
      </w:r>
      <w:r w:rsidR="00B957AE" w:rsidRPr="009A1C52">
        <w:rPr>
          <w:bCs/>
          <w:sz w:val="28"/>
          <w:szCs w:val="28"/>
          <w:vertAlign w:val="superscript"/>
        </w:rPr>
        <w:t>1</w:t>
      </w:r>
      <w:r w:rsidR="00B957AE" w:rsidRPr="009A1C52">
        <w:rPr>
          <w:sz w:val="28"/>
          <w:szCs w:val="28"/>
        </w:rPr>
        <w:t xml:space="preserve"> </w:t>
      </w:r>
      <w:r w:rsidR="008F6209" w:rsidRPr="009A1C52">
        <w:rPr>
          <w:sz w:val="28"/>
          <w:szCs w:val="28"/>
        </w:rPr>
        <w:t>–</w:t>
      </w:r>
      <w:r w:rsidR="00F75B3A" w:rsidRPr="009A1C52">
        <w:rPr>
          <w:sz w:val="28"/>
          <w:szCs w:val="28"/>
        </w:rPr>
        <w:t xml:space="preserve"> </w:t>
      </w:r>
      <w:r w:rsidR="00F75B3A" w:rsidRPr="009A1C52">
        <w:rPr>
          <w:bCs/>
          <w:sz w:val="28"/>
          <w:szCs w:val="28"/>
        </w:rPr>
        <w:t>78</w:t>
      </w:r>
      <w:r w:rsidR="008F6209" w:rsidRPr="009A1C52">
        <w:rPr>
          <w:bCs/>
          <w:sz w:val="28"/>
          <w:szCs w:val="28"/>
          <w:vertAlign w:val="superscript"/>
        </w:rPr>
        <w:t>3</w:t>
      </w:r>
      <w:r w:rsidR="00F75B3A" w:rsidRPr="009A1C52">
        <w:rPr>
          <w:bCs/>
          <w:sz w:val="28"/>
          <w:szCs w:val="28"/>
          <w:vertAlign w:val="superscript"/>
        </w:rPr>
        <w:t xml:space="preserve">  </w:t>
      </w:r>
      <w:r w:rsidR="00582EA5" w:rsidRPr="009A1C52">
        <w:rPr>
          <w:sz w:val="28"/>
          <w:szCs w:val="28"/>
        </w:rPr>
        <w:t>следующего  содержания</w:t>
      </w:r>
      <w:r w:rsidR="00B957AE" w:rsidRPr="009A1C52">
        <w:rPr>
          <w:sz w:val="28"/>
          <w:szCs w:val="28"/>
        </w:rPr>
        <w:t>:</w:t>
      </w:r>
      <w:r w:rsidR="00582EA5" w:rsidRPr="009A1C52">
        <w:rPr>
          <w:sz w:val="28"/>
          <w:szCs w:val="28"/>
        </w:rPr>
        <w:t xml:space="preserve"> </w:t>
      </w:r>
      <w:r w:rsidR="00582EA5" w:rsidRPr="009A1C52">
        <w:rPr>
          <w:bCs/>
          <w:sz w:val="28"/>
          <w:szCs w:val="28"/>
          <w:vertAlign w:val="superscript"/>
        </w:rPr>
        <w:t xml:space="preserve"> </w:t>
      </w:r>
    </w:p>
    <w:p w14:paraId="746EE55A" w14:textId="7B4DDE61" w:rsidR="00582EA5" w:rsidRPr="009A1C52" w:rsidRDefault="00DF34B8"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sz w:val="28"/>
          <w:szCs w:val="28"/>
        </w:rPr>
        <w:t>«</w:t>
      </w:r>
      <w:r w:rsidR="00B957AE" w:rsidRPr="009A1C52">
        <w:rPr>
          <w:bCs/>
          <w:sz w:val="28"/>
          <w:szCs w:val="28"/>
        </w:rPr>
        <w:t>78</w:t>
      </w:r>
      <w:r w:rsidR="00582EA5" w:rsidRPr="009A1C52">
        <w:rPr>
          <w:bCs/>
          <w:sz w:val="28"/>
          <w:szCs w:val="28"/>
          <w:vertAlign w:val="superscript"/>
        </w:rPr>
        <w:t>1</w:t>
      </w:r>
      <w:r w:rsidR="00582EA5" w:rsidRPr="009A1C52">
        <w:rPr>
          <w:sz w:val="28"/>
          <w:szCs w:val="28"/>
        </w:rPr>
        <w:t xml:space="preserve">. </w:t>
      </w:r>
      <w:r w:rsidR="00582EA5" w:rsidRPr="009A1C52">
        <w:rPr>
          <w:color w:val="000000"/>
          <w:sz w:val="28"/>
          <w:szCs w:val="28"/>
        </w:rPr>
        <w:t xml:space="preserve">Федеральная рабочая программа по учебному предмету </w:t>
      </w:r>
      <w:r w:rsidRPr="009A1C52">
        <w:rPr>
          <w:color w:val="000000"/>
          <w:sz w:val="28"/>
          <w:szCs w:val="28"/>
        </w:rPr>
        <w:t>«</w:t>
      </w:r>
      <w:r w:rsidR="00582EA5" w:rsidRPr="009A1C52">
        <w:rPr>
          <w:color w:val="000000"/>
          <w:sz w:val="28"/>
          <w:szCs w:val="28"/>
        </w:rPr>
        <w:t>Родная (кумыкская) литература</w:t>
      </w:r>
      <w:r w:rsidRPr="009A1C52">
        <w:rPr>
          <w:color w:val="000000"/>
          <w:sz w:val="28"/>
          <w:szCs w:val="28"/>
        </w:rPr>
        <w:t>»</w:t>
      </w:r>
      <w:r w:rsidR="00582EA5" w:rsidRPr="009A1C52">
        <w:rPr>
          <w:color w:val="000000"/>
          <w:sz w:val="28"/>
          <w:szCs w:val="28"/>
        </w:rPr>
        <w:t>.</w:t>
      </w:r>
    </w:p>
    <w:p w14:paraId="5D619DC9" w14:textId="0334A28D"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1. Федеральная рабочая программа по учебному предмету </w:t>
      </w:r>
      <w:r w:rsidR="00DF34B8" w:rsidRPr="009A1C52">
        <w:rPr>
          <w:color w:val="000000"/>
          <w:sz w:val="28"/>
          <w:szCs w:val="28"/>
        </w:rPr>
        <w:t>«</w:t>
      </w:r>
      <w:r w:rsidR="00582EA5" w:rsidRPr="009A1C52">
        <w:rPr>
          <w:color w:val="000000"/>
          <w:sz w:val="28"/>
          <w:szCs w:val="28"/>
        </w:rPr>
        <w:t>Родная (кумыкская) литература</w:t>
      </w:r>
      <w:r w:rsidR="00DF34B8" w:rsidRPr="009A1C52">
        <w:rPr>
          <w:color w:val="000000"/>
          <w:sz w:val="28"/>
          <w:szCs w:val="28"/>
        </w:rPr>
        <w:t>»</w:t>
      </w:r>
      <w:r w:rsidR="00582EA5" w:rsidRPr="009A1C52">
        <w:rPr>
          <w:color w:val="000000"/>
          <w:sz w:val="28"/>
          <w:szCs w:val="28"/>
        </w:rPr>
        <w:t xml:space="preserve"> (предметная область </w:t>
      </w:r>
      <w:r w:rsidR="00DF34B8" w:rsidRPr="009A1C52">
        <w:rPr>
          <w:color w:val="000000"/>
          <w:sz w:val="28"/>
          <w:szCs w:val="28"/>
        </w:rPr>
        <w:t>«</w:t>
      </w:r>
      <w:r w:rsidR="00582EA5" w:rsidRPr="009A1C52">
        <w:rPr>
          <w:color w:val="000000"/>
          <w:sz w:val="28"/>
          <w:szCs w:val="28"/>
        </w:rPr>
        <w:t xml:space="preserve">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для обучающихся, </w:t>
      </w:r>
      <w:r w:rsidR="00582EA5" w:rsidRPr="009A1C52">
        <w:rPr>
          <w:color w:val="000000"/>
          <w:sz w:val="28"/>
          <w:szCs w:val="28"/>
        </w:rPr>
        <w:lastRenderedPageBreak/>
        <w:t xml:space="preserve">владеющих </w:t>
      </w:r>
      <w:r w:rsidR="00582EA5" w:rsidRPr="009A1C52">
        <w:rPr>
          <w:color w:val="000000"/>
          <w:sz w:val="28"/>
          <w:szCs w:val="28"/>
        </w:rPr>
        <w:br/>
        <w:t>и (или) слабо владеющим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14:paraId="04EF1E09" w14:textId="3ADE284C"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26" w:name="107143"/>
      <w:bookmarkEnd w:id="126"/>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2.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14:paraId="645FF5F7" w14:textId="2E4D6FE3"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27" w:name="107144"/>
      <w:bookmarkEnd w:id="127"/>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506BF57F" w14:textId="6E07AD3B"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28" w:name="107145"/>
      <w:bookmarkEnd w:id="128"/>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4. 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8B5F123" w14:textId="4D5318AA" w:rsidR="00582EA5" w:rsidRPr="009A1C52" w:rsidRDefault="00B957AE"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5. Пояснительная </w:t>
      </w:r>
      <w:r w:rsidR="00582EA5" w:rsidRPr="009A1C52">
        <w:rPr>
          <w:color w:val="000000" w:themeColor="text1"/>
          <w:sz w:val="28"/>
          <w:szCs w:val="28"/>
        </w:rPr>
        <w:t>записка.</w:t>
      </w:r>
    </w:p>
    <w:p w14:paraId="56F0AA0C" w14:textId="34C70CB5"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5.1. Программа по родной (кумыкской)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69B8827F" w14:textId="4A96781B" w:rsidR="00582EA5" w:rsidRPr="009A1C52" w:rsidRDefault="00B957AE" w:rsidP="009A1C52">
      <w:pPr>
        <w:spacing w:line="360" w:lineRule="auto"/>
        <w:ind w:firstLine="567"/>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w:t>
      </w:r>
      <w:r w:rsidR="00582EA5" w:rsidRPr="009A1C52">
        <w:rPr>
          <w:color w:val="000000"/>
          <w:sz w:val="28"/>
          <w:szCs w:val="28"/>
        </w:rPr>
        <w:t xml:space="preserve">5.2. </w:t>
      </w:r>
      <w:r w:rsidR="00582EA5" w:rsidRPr="009A1C52">
        <w:rPr>
          <w:sz w:val="28"/>
          <w:szCs w:val="28"/>
        </w:rPr>
        <w:t>Программа по родной (кумыкской) литературе позволит учителю:</w:t>
      </w:r>
    </w:p>
    <w:p w14:paraId="667330CE" w14:textId="77777777" w:rsidR="00582EA5" w:rsidRPr="009A1C52" w:rsidRDefault="00582EA5" w:rsidP="009A1C52">
      <w:pPr>
        <w:spacing w:line="360" w:lineRule="auto"/>
        <w:ind w:firstLine="567"/>
        <w:jc w:val="both"/>
        <w:rPr>
          <w:rFonts w:eastAsia="Times New Roman"/>
          <w:color w:val="000000"/>
          <w:sz w:val="28"/>
          <w:szCs w:val="28"/>
        </w:rPr>
      </w:pPr>
      <w:r w:rsidRPr="009A1C52">
        <w:rPr>
          <w:rFonts w:eastAsia="Times New Roman"/>
          <w:color w:val="000000"/>
          <w:sz w:val="28"/>
          <w:szCs w:val="28"/>
        </w:rPr>
        <w:t>реализовать в процессе преподавания родной (кумыкской) литературы современные подходы к достижению личностных, метапредметных и предметных результатов обучения, сформулированных во ФГОС СОО;</w:t>
      </w:r>
    </w:p>
    <w:p w14:paraId="6C24338A" w14:textId="77777777" w:rsidR="00582EA5" w:rsidRPr="009A1C52" w:rsidRDefault="00582EA5" w:rsidP="009A1C52">
      <w:pPr>
        <w:spacing w:line="360" w:lineRule="auto"/>
        <w:ind w:firstLine="567"/>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и содержание родной (кумыкской) литературы по годам обучения в соответствии с ФГОС СОО;</w:t>
      </w:r>
      <w:bookmarkStart w:id="129" w:name="100228"/>
      <w:bookmarkEnd w:id="129"/>
    </w:p>
    <w:p w14:paraId="43DA13C4" w14:textId="77777777" w:rsidR="00582EA5" w:rsidRPr="009A1C52" w:rsidRDefault="00582EA5" w:rsidP="009A1C52">
      <w:pPr>
        <w:spacing w:line="360" w:lineRule="auto"/>
        <w:ind w:firstLine="567"/>
        <w:jc w:val="both"/>
        <w:rPr>
          <w:rFonts w:eastAsia="Times New Roman"/>
          <w:color w:val="000000"/>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20352FEE" w14:textId="44ED08AA"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30" w:name="111399"/>
      <w:bookmarkEnd w:id="130"/>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5.3. Курс родной (кумыкской) литературы в 10 – 11 классах направлен на формирование потребности в осмысленном чтении, на развитие культуры </w:t>
      </w:r>
      <w:r w:rsidR="00582EA5" w:rsidRPr="009A1C52">
        <w:rPr>
          <w:color w:val="000000"/>
          <w:sz w:val="28"/>
          <w:szCs w:val="28"/>
        </w:rPr>
        <w:lastRenderedPageBreak/>
        <w:t xml:space="preserve">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00582EA5" w:rsidRPr="009A1C52">
        <w:rPr>
          <w:color w:val="000000"/>
          <w:sz w:val="28"/>
          <w:szCs w:val="28"/>
        </w:rPr>
        <w:br/>
        <w:t xml:space="preserve">в устной и письменной формах. У обучающихся развивается умение пользоваться литературным языком как инструментом для выражения собственных мыслей </w:t>
      </w:r>
      <w:r w:rsidR="00582EA5" w:rsidRPr="009A1C52">
        <w:rPr>
          <w:color w:val="000000"/>
          <w:sz w:val="28"/>
          <w:szCs w:val="28"/>
        </w:rPr>
        <w:br/>
        <w:t>и ощущений, воспитывается потребность в чтении, рефлексии, формируется художественный вкус.</w:t>
      </w:r>
    </w:p>
    <w:p w14:paraId="337C7C40" w14:textId="6400D163" w:rsidR="00582EA5" w:rsidRPr="009A1C52" w:rsidRDefault="00B957AE" w:rsidP="009A1C52">
      <w:pPr>
        <w:pStyle w:val="pboth"/>
        <w:shd w:val="clear" w:color="auto" w:fill="FFFFFF"/>
        <w:spacing w:before="0" w:beforeAutospacing="0" w:after="0" w:afterAutospacing="0" w:line="360" w:lineRule="auto"/>
        <w:ind w:firstLine="567"/>
        <w:jc w:val="both"/>
        <w:rPr>
          <w:color w:val="000000" w:themeColor="text1"/>
          <w:sz w:val="28"/>
          <w:szCs w:val="28"/>
        </w:rPr>
      </w:pPr>
      <w:bookmarkStart w:id="131" w:name="111400"/>
      <w:bookmarkEnd w:id="131"/>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5.4. Содержание учебного предмета выстроено по принципу формирования историзма восприятия кумыкской литературы на основе историко-хронологического принципа изучения произведений кумыкской литературы. В содержании программы по родной (кумыкской) литературе выделяются следующие содержательные линии: </w:t>
      </w:r>
      <w:r w:rsidR="00582EA5" w:rsidRPr="009A1C52">
        <w:rPr>
          <w:color w:val="000000"/>
          <w:sz w:val="28"/>
          <w:szCs w:val="28"/>
        </w:rPr>
        <w:br/>
        <w:t xml:space="preserve">в 10 классе - устное народное творчество, </w:t>
      </w:r>
      <w:r w:rsidR="00582EA5" w:rsidRPr="009A1C52">
        <w:rPr>
          <w:sz w:val="28"/>
          <w:szCs w:val="28"/>
        </w:rPr>
        <w:t>средневековая литература</w:t>
      </w:r>
      <w:r w:rsidR="00582EA5" w:rsidRPr="009A1C52">
        <w:rPr>
          <w:color w:val="000000"/>
          <w:sz w:val="28"/>
          <w:szCs w:val="28"/>
        </w:rPr>
        <w:t xml:space="preserve">, </w:t>
      </w:r>
      <w:r w:rsidR="00582EA5" w:rsidRPr="009A1C52">
        <w:rPr>
          <w:color w:val="000000" w:themeColor="text1"/>
          <w:sz w:val="28"/>
          <w:szCs w:val="28"/>
        </w:rPr>
        <w:t>литература 19 века, литература первой половины 20 века; в 11 классе - литература второй половины 20 века и современная литература.</w:t>
      </w:r>
    </w:p>
    <w:p w14:paraId="49B78555"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themeColor="text1"/>
          <w:sz w:val="28"/>
          <w:szCs w:val="28"/>
        </w:rPr>
        <w:t>В каждом разделе программы также даются</w:t>
      </w:r>
      <w:r w:rsidRPr="009A1C52">
        <w:rPr>
          <w:color w:val="000000" w:themeColor="text1"/>
          <w:sz w:val="28"/>
          <w:szCs w:val="28"/>
          <w:shd w:val="clear" w:color="auto" w:fill="FFFFFF"/>
        </w:rPr>
        <w:t xml:space="preserve"> основные теоретико-литературные </w:t>
      </w:r>
      <w:r w:rsidRPr="009A1C52">
        <w:rPr>
          <w:color w:val="000000"/>
          <w:sz w:val="28"/>
          <w:szCs w:val="28"/>
          <w:shd w:val="clear" w:color="auto" w:fill="FFFFFF"/>
        </w:rPr>
        <w:t>понятия, способствующие полноценному восприятию, анализу и оценке литературно-художественных произведений</w:t>
      </w:r>
      <w:r w:rsidRPr="009A1C52">
        <w:rPr>
          <w:color w:val="000000"/>
          <w:sz w:val="28"/>
          <w:szCs w:val="28"/>
        </w:rPr>
        <w:t>.</w:t>
      </w:r>
    </w:p>
    <w:p w14:paraId="2082DECE"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bookmarkStart w:id="132" w:name="111402"/>
      <w:bookmarkEnd w:id="132"/>
      <w:r w:rsidRPr="009A1C52">
        <w:rPr>
          <w:color w:val="000000"/>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w:t>
      </w:r>
      <w:r w:rsidRPr="009A1C52">
        <w:rPr>
          <w:color w:val="000000"/>
          <w:sz w:val="28"/>
          <w:szCs w:val="28"/>
        </w:rPr>
        <w:br/>
        <w:t xml:space="preserve">к литературному наследию своего народа. </w:t>
      </w:r>
    </w:p>
    <w:p w14:paraId="57AA3EE7" w14:textId="12077EDB"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5.5. Изучение родной (кумыкской) литературы направлено на достижение следующих целей:</w:t>
      </w:r>
    </w:p>
    <w:p w14:paraId="393C1B5B"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bookmarkStart w:id="133" w:name="111403"/>
      <w:bookmarkEnd w:id="133"/>
      <w:r w:rsidRPr="009A1C52">
        <w:rPr>
          <w:color w:val="000000"/>
          <w:sz w:val="28"/>
          <w:szCs w:val="28"/>
        </w:rPr>
        <w:t xml:space="preserve">формирование культуры читательского восприятия и достижение читательской самостоятельности обучающихся, основанных на навыках анализа </w:t>
      </w:r>
      <w:r w:rsidRPr="009A1C52">
        <w:rPr>
          <w:color w:val="000000"/>
          <w:sz w:val="28"/>
          <w:szCs w:val="28"/>
        </w:rPr>
        <w:br/>
        <w:t>и интерпретации литературных текстов;</w:t>
      </w:r>
      <w:bookmarkStart w:id="134" w:name="111404"/>
      <w:bookmarkEnd w:id="134"/>
    </w:p>
    <w:p w14:paraId="51F23A10"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 xml:space="preserve">развитие представлений о специфике кумыкской литературы в контексте дагестанской культуры; </w:t>
      </w:r>
      <w:bookmarkStart w:id="135" w:name="111405"/>
      <w:bookmarkEnd w:id="135"/>
    </w:p>
    <w:p w14:paraId="54AA6701"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осознание исторической и эстетической обусловленности литературного процесса.</w:t>
      </w:r>
    </w:p>
    <w:p w14:paraId="283E807C" w14:textId="7303E9A0"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36" w:name="111406"/>
      <w:bookmarkEnd w:id="136"/>
      <w:r w:rsidRPr="009A1C52">
        <w:rPr>
          <w:bCs/>
          <w:sz w:val="28"/>
          <w:szCs w:val="28"/>
        </w:rPr>
        <w:lastRenderedPageBreak/>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5.6. Общее число часов, рекомендованных для изучения родной (кумыкской) литературы, – 68 часов: в 10 классе – 34 часа (1 час в неделю), </w:t>
      </w:r>
      <w:r w:rsidR="00582EA5" w:rsidRPr="009A1C52">
        <w:rPr>
          <w:color w:val="000000"/>
          <w:sz w:val="28"/>
          <w:szCs w:val="28"/>
        </w:rPr>
        <w:br/>
        <w:t>в 11 классе – 34 часа (1 час в неделю).</w:t>
      </w:r>
    </w:p>
    <w:p w14:paraId="4DFEDEA0" w14:textId="5BB065FD" w:rsidR="00582EA5" w:rsidRPr="009A1C52" w:rsidRDefault="00B957AE" w:rsidP="009A1C52">
      <w:pPr>
        <w:pStyle w:val="pboth"/>
        <w:shd w:val="clear" w:color="auto" w:fill="FFFFFF"/>
        <w:spacing w:before="0" w:beforeAutospacing="0" w:after="0" w:afterAutospacing="0" w:line="360" w:lineRule="auto"/>
        <w:ind w:firstLine="567"/>
        <w:jc w:val="both"/>
        <w:rPr>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.6. Содержание обучения в 10 классе.</w:t>
      </w:r>
    </w:p>
    <w:p w14:paraId="59E595A6" w14:textId="21A233DB"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.6.1. Устное народное творчество.</w:t>
      </w:r>
    </w:p>
    <w:p w14:paraId="57AAED34" w14:textId="77777777"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535AB869" w14:textId="77777777" w:rsidR="00582EA5" w:rsidRPr="009A1C52" w:rsidRDefault="00582EA5" w:rsidP="009A1C52">
      <w:pPr>
        <w:spacing w:line="360" w:lineRule="auto"/>
        <w:ind w:firstLine="567"/>
        <w:contextualSpacing/>
        <w:jc w:val="both"/>
        <w:rPr>
          <w:sz w:val="28"/>
          <w:szCs w:val="28"/>
        </w:rPr>
      </w:pPr>
      <w:r w:rsidRPr="009A1C52">
        <w:rPr>
          <w:sz w:val="28"/>
          <w:szCs w:val="28"/>
        </w:rPr>
        <w:t>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14:paraId="5A6169C9" w14:textId="0C0631FA" w:rsidR="00582EA5" w:rsidRPr="009A1C52" w:rsidRDefault="00582EA5" w:rsidP="009A1C52">
      <w:pPr>
        <w:spacing w:line="360" w:lineRule="auto"/>
        <w:ind w:firstLine="567"/>
        <w:contextualSpacing/>
        <w:jc w:val="both"/>
        <w:rPr>
          <w:sz w:val="28"/>
          <w:szCs w:val="28"/>
        </w:rPr>
      </w:pPr>
      <w:r w:rsidRPr="009A1C52">
        <w:rPr>
          <w:sz w:val="28"/>
          <w:szCs w:val="28"/>
        </w:rPr>
        <w:t xml:space="preserve">Героические и героико-исторические песни: </w:t>
      </w:r>
      <w:r w:rsidR="00DF34B8" w:rsidRPr="009A1C52">
        <w:rPr>
          <w:sz w:val="28"/>
          <w:szCs w:val="28"/>
        </w:rPr>
        <w:t>«</w:t>
      </w:r>
      <w:r w:rsidRPr="009A1C52">
        <w:rPr>
          <w:sz w:val="28"/>
          <w:szCs w:val="28"/>
        </w:rPr>
        <w:t>Минкюллюню йыры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Минкюллю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Анжини гьакъындагъы йыр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про Анжи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Парту-Патиматны йыры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Парту Патима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Хочбар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Хочбар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Кумухлу улан ва Азайналы къыз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Парень из Кумуха и девушка из Азайни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Таш улан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Каменный мальчик</w:t>
      </w:r>
      <w:r w:rsidR="00DF34B8" w:rsidRPr="009A1C52">
        <w:rPr>
          <w:sz w:val="28"/>
          <w:szCs w:val="28"/>
        </w:rPr>
        <w:t>»</w:t>
      </w:r>
      <w:r w:rsidRPr="009A1C52">
        <w:rPr>
          <w:sz w:val="28"/>
          <w:szCs w:val="28"/>
        </w:rPr>
        <w:t xml:space="preserve">). </w:t>
      </w:r>
    </w:p>
    <w:p w14:paraId="3511E2ED" w14:textId="77777777" w:rsidR="00582EA5" w:rsidRPr="009A1C52" w:rsidRDefault="00582EA5"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Теория литературы. Фольклор. Жанры фольклора. Национальный характер.</w:t>
      </w:r>
    </w:p>
    <w:p w14:paraId="1623C9DC" w14:textId="3953CDA2" w:rsidR="00582EA5" w:rsidRPr="009A1C52" w:rsidRDefault="00B957AE" w:rsidP="009A1C52">
      <w:pPr>
        <w:spacing w:line="360" w:lineRule="auto"/>
        <w:ind w:firstLine="567"/>
        <w:contextualSpacing/>
        <w:jc w:val="both"/>
        <w:rPr>
          <w:rFonts w:eastAsia="Times New Roman"/>
          <w:sz w:val="28"/>
          <w:szCs w:val="28"/>
          <w:lang w:eastAsia="ar-SA"/>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.6.2. Средневековая литература.</w:t>
      </w:r>
    </w:p>
    <w:p w14:paraId="7603B62A" w14:textId="346BC45D"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Взаимосвязь фольклора и литературы. Фольклорная образность </w:t>
      </w:r>
      <w:r w:rsidRPr="009A1C52">
        <w:rPr>
          <w:rFonts w:eastAsia="Times New Roman"/>
          <w:sz w:val="28"/>
          <w:szCs w:val="28"/>
        </w:rPr>
        <w:br/>
        <w:t xml:space="preserve">в литературных произведениях. Художественный образ – как выразительное средство. Переход от мифологии и устно-поэтических форм творчества </w:t>
      </w:r>
      <w:r w:rsidRPr="009A1C52">
        <w:rPr>
          <w:rFonts w:eastAsia="Times New Roman"/>
          <w:sz w:val="28"/>
          <w:szCs w:val="28"/>
        </w:rPr>
        <w:br/>
        <w:t xml:space="preserve">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sz w:val="28"/>
          <w:szCs w:val="28"/>
        </w:rPr>
        <w:t>«</w:t>
      </w:r>
      <w:r w:rsidRPr="009A1C52">
        <w:rPr>
          <w:rFonts w:eastAsia="Times New Roman"/>
          <w:sz w:val="28"/>
          <w:szCs w:val="28"/>
        </w:rPr>
        <w:t xml:space="preserve">Тысячи </w:t>
      </w:r>
      <w:r w:rsidRPr="009A1C52">
        <w:rPr>
          <w:rFonts w:eastAsia="Times New Roman"/>
          <w:sz w:val="28"/>
          <w:szCs w:val="28"/>
        </w:rPr>
        <w:br/>
        <w:t>и одной ночи</w:t>
      </w:r>
      <w:r w:rsidR="00DF34B8" w:rsidRPr="009A1C52">
        <w:rPr>
          <w:rFonts w:eastAsia="Times New Roman"/>
          <w:sz w:val="28"/>
          <w:szCs w:val="28"/>
        </w:rPr>
        <w:t>»</w:t>
      </w:r>
      <w:r w:rsidRPr="009A1C52">
        <w:rPr>
          <w:rFonts w:eastAsia="Times New Roman"/>
          <w:sz w:val="28"/>
          <w:szCs w:val="28"/>
        </w:rPr>
        <w:t xml:space="preserve">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w:t>
      </w:r>
      <w:r w:rsidRPr="009A1C52">
        <w:rPr>
          <w:rFonts w:eastAsia="Times New Roman"/>
          <w:sz w:val="28"/>
          <w:szCs w:val="28"/>
        </w:rPr>
        <w:br/>
      </w:r>
      <w:r w:rsidRPr="009A1C52">
        <w:rPr>
          <w:rFonts w:eastAsia="Times New Roman"/>
          <w:sz w:val="28"/>
          <w:szCs w:val="28"/>
        </w:rPr>
        <w:lastRenderedPageBreak/>
        <w:t>и расцвет арабоязычной литературы в Дагестане.</w:t>
      </w:r>
    </w:p>
    <w:p w14:paraId="077060C6" w14:textId="4E6829AF"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Исторические хроники </w:t>
      </w:r>
      <w:r w:rsidR="00DF34B8" w:rsidRPr="009A1C52">
        <w:rPr>
          <w:rFonts w:eastAsia="Times New Roman"/>
          <w:sz w:val="28"/>
          <w:szCs w:val="28"/>
        </w:rPr>
        <w:t>«</w:t>
      </w:r>
      <w:r w:rsidRPr="009A1C52">
        <w:rPr>
          <w:rFonts w:eastAsia="Times New Roman"/>
          <w:sz w:val="28"/>
          <w:szCs w:val="28"/>
        </w:rPr>
        <w:t>Анжини гьакъындагъы йыр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Песня про Анжи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Дербенд-намэ</w:t>
      </w:r>
      <w:r w:rsidR="00DF34B8" w:rsidRPr="009A1C52">
        <w:rPr>
          <w:rFonts w:eastAsia="Times New Roman"/>
          <w:sz w:val="28"/>
          <w:szCs w:val="28"/>
        </w:rPr>
        <w:t>»</w:t>
      </w:r>
      <w:r w:rsidRPr="009A1C52">
        <w:rPr>
          <w:rFonts w:eastAsia="Times New Roman"/>
          <w:sz w:val="28"/>
          <w:szCs w:val="28"/>
        </w:rPr>
        <w:t xml:space="preserve">), малые хроники </w:t>
      </w:r>
      <w:r w:rsidR="00DF34B8" w:rsidRPr="009A1C52">
        <w:rPr>
          <w:rFonts w:eastAsia="Times New Roman"/>
          <w:sz w:val="28"/>
          <w:szCs w:val="28"/>
        </w:rPr>
        <w:t>«</w:t>
      </w:r>
      <w:r w:rsidRPr="009A1C52">
        <w:rPr>
          <w:rFonts w:eastAsia="Times New Roman"/>
          <w:sz w:val="28"/>
          <w:szCs w:val="28"/>
        </w:rPr>
        <w:t>Къарабудахкент-намэ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Карабудахкент-намэ</w:t>
      </w:r>
      <w:r w:rsidR="00DF34B8" w:rsidRPr="009A1C52">
        <w:rPr>
          <w:rFonts w:eastAsia="Times New Roman"/>
          <w:sz w:val="28"/>
          <w:szCs w:val="28"/>
        </w:rPr>
        <w:t>»</w:t>
      </w:r>
      <w:r w:rsidRPr="009A1C52">
        <w:rPr>
          <w:rFonts w:eastAsia="Times New Roman"/>
          <w:sz w:val="28"/>
          <w:szCs w:val="28"/>
        </w:rPr>
        <w:t>)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 на родных языках (XVI–XVIII вв.).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Умму Камала, которые пронизаны суфийскими мотивами.</w:t>
      </w:r>
    </w:p>
    <w:p w14:paraId="7D3D349D" w14:textId="4E52BAE8"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Умму Камал. </w:t>
      </w:r>
      <w:r w:rsidR="00DF34B8" w:rsidRPr="009A1C52">
        <w:rPr>
          <w:rFonts w:eastAsia="Times New Roman"/>
          <w:sz w:val="28"/>
          <w:szCs w:val="28"/>
        </w:rPr>
        <w:t>«</w:t>
      </w:r>
      <w:r w:rsidRPr="009A1C52">
        <w:rPr>
          <w:rFonts w:eastAsia="Times New Roman"/>
          <w:sz w:val="28"/>
          <w:szCs w:val="28"/>
        </w:rPr>
        <w:t>Гьар эрке сёзде дагьни олмаз</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В каждом слове есть доля правды</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Гьашыкъ эллерине ким гетер?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Кто бы посетил родные места?</w:t>
      </w:r>
      <w:r w:rsidR="00DF34B8" w:rsidRPr="009A1C52">
        <w:rPr>
          <w:rFonts w:eastAsia="Times New Roman"/>
          <w:sz w:val="28"/>
          <w:szCs w:val="28"/>
        </w:rPr>
        <w:t>»</w:t>
      </w:r>
      <w:r w:rsidRPr="009A1C52">
        <w:rPr>
          <w:rFonts w:eastAsia="Times New Roman"/>
          <w:sz w:val="28"/>
          <w:szCs w:val="28"/>
        </w:rPr>
        <w:t>)</w:t>
      </w:r>
    </w:p>
    <w:p w14:paraId="30185D14" w14:textId="78B5C6B1"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rFonts w:eastAsia="Times New Roman"/>
          <w:sz w:val="28"/>
          <w:szCs w:val="28"/>
        </w:rPr>
        <w:t>Хазар таварихлер (Хазарские летописи),</w:t>
      </w:r>
      <w:r w:rsidRPr="009A1C52">
        <w:rPr>
          <w:sz w:val="28"/>
          <w:szCs w:val="28"/>
        </w:rPr>
        <w:t xml:space="preserve"> </w:t>
      </w:r>
      <w:r w:rsidR="00DF34B8" w:rsidRPr="009A1C52">
        <w:rPr>
          <w:rFonts w:eastAsia="Times New Roman"/>
          <w:sz w:val="28"/>
          <w:szCs w:val="28"/>
        </w:rPr>
        <w:t>«</w:t>
      </w:r>
      <w:r w:rsidRPr="009A1C52">
        <w:rPr>
          <w:rFonts w:eastAsia="Times New Roman"/>
          <w:sz w:val="28"/>
          <w:szCs w:val="28"/>
        </w:rPr>
        <w:t>Анжини гьакъындагъы йыр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Песня про Анжи</w:t>
      </w:r>
      <w:r w:rsidR="00DF34B8" w:rsidRPr="009A1C52">
        <w:rPr>
          <w:rFonts w:eastAsia="Times New Roman"/>
          <w:sz w:val="28"/>
          <w:szCs w:val="28"/>
        </w:rPr>
        <w:t>»</w:t>
      </w:r>
      <w:r w:rsidRPr="009A1C52">
        <w:rPr>
          <w:rFonts w:eastAsia="Times New Roman"/>
          <w:sz w:val="28"/>
          <w:szCs w:val="28"/>
        </w:rPr>
        <w:t>)</w:t>
      </w:r>
      <w:r w:rsidRPr="009A1C52">
        <w:rPr>
          <w:sz w:val="28"/>
          <w:szCs w:val="28"/>
        </w:rPr>
        <w:t>.</w:t>
      </w:r>
    </w:p>
    <w:p w14:paraId="31B78D47" w14:textId="77777777"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rFonts w:eastAsia="Times New Roman"/>
          <w:sz w:val="28"/>
          <w:szCs w:val="28"/>
          <w:lang w:eastAsia="ar-SA"/>
        </w:rPr>
        <w:t>Теория литературы: Культурно-исторические условия появления письменности и письменной литературы. Устные и письменные формы литературы.</w:t>
      </w:r>
    </w:p>
    <w:p w14:paraId="07C3BB64" w14:textId="292BE7E6" w:rsidR="00582EA5" w:rsidRPr="009A1C52" w:rsidRDefault="00582EA5" w:rsidP="009A1C52">
      <w:pPr>
        <w:spacing w:line="360" w:lineRule="auto"/>
        <w:ind w:firstLine="567"/>
        <w:contextualSpacing/>
        <w:jc w:val="both"/>
        <w:rPr>
          <w:sz w:val="28"/>
          <w:szCs w:val="28"/>
        </w:rPr>
      </w:pPr>
      <w:r w:rsidRPr="009A1C52">
        <w:rPr>
          <w:sz w:val="28"/>
          <w:szCs w:val="28"/>
        </w:rPr>
        <w:t xml:space="preserve">Произведение для самостоятельного чтения: Баммат Атаев. </w:t>
      </w:r>
      <w:r w:rsidR="00DF34B8" w:rsidRPr="009A1C52">
        <w:rPr>
          <w:sz w:val="28"/>
          <w:szCs w:val="28"/>
        </w:rPr>
        <w:t>«</w:t>
      </w:r>
      <w:r w:rsidRPr="009A1C52">
        <w:rPr>
          <w:sz w:val="28"/>
          <w:szCs w:val="28"/>
        </w:rPr>
        <w:t>Шавхалны гиччи уланы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Младший сын Шавхала</w:t>
      </w:r>
      <w:r w:rsidR="00DF34B8" w:rsidRPr="009A1C52">
        <w:rPr>
          <w:sz w:val="28"/>
          <w:szCs w:val="28"/>
        </w:rPr>
        <w:t>»</w:t>
      </w:r>
      <w:r w:rsidRPr="009A1C52">
        <w:rPr>
          <w:sz w:val="28"/>
          <w:szCs w:val="28"/>
        </w:rPr>
        <w:t>).</w:t>
      </w:r>
    </w:p>
    <w:p w14:paraId="2A5EC578" w14:textId="575FB4D4" w:rsidR="00582EA5" w:rsidRPr="009A1C52" w:rsidRDefault="00B957AE" w:rsidP="009A1C52">
      <w:pPr>
        <w:spacing w:line="360" w:lineRule="auto"/>
        <w:ind w:firstLine="567"/>
        <w:contextualSpacing/>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 xml:space="preserve">.6.3. </w:t>
      </w:r>
      <w:r w:rsidR="00582EA5" w:rsidRPr="009A1C52">
        <w:rPr>
          <w:color w:val="000000" w:themeColor="text1"/>
          <w:sz w:val="28"/>
          <w:szCs w:val="28"/>
        </w:rPr>
        <w:t xml:space="preserve">Литература 19 века. </w:t>
      </w:r>
    </w:p>
    <w:p w14:paraId="10CA65C3" w14:textId="77777777"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Исторические условия развития </w:t>
      </w:r>
      <w:r w:rsidRPr="009A1C52">
        <w:rPr>
          <w:rFonts w:eastAsia="Times New Roman"/>
          <w:color w:val="000000" w:themeColor="text1"/>
          <w:sz w:val="28"/>
          <w:szCs w:val="28"/>
        </w:rPr>
        <w:t xml:space="preserve">культуры в </w:t>
      </w:r>
      <w:r w:rsidRPr="009A1C52">
        <w:rPr>
          <w:caps/>
          <w:color w:val="000000" w:themeColor="text1"/>
          <w:sz w:val="28"/>
          <w:szCs w:val="28"/>
        </w:rPr>
        <w:t>19</w:t>
      </w:r>
      <w:r w:rsidRPr="009A1C52">
        <w:rPr>
          <w:rFonts w:eastAsia="Times New Roman"/>
          <w:color w:val="000000" w:themeColor="text1"/>
          <w:sz w:val="28"/>
          <w:szCs w:val="28"/>
        </w:rPr>
        <w:t xml:space="preserve"> веке</w:t>
      </w:r>
      <w:r w:rsidRPr="009A1C52">
        <w:rPr>
          <w:rFonts w:eastAsia="Times New Roman"/>
          <w:sz w:val="28"/>
          <w:szCs w:val="28"/>
        </w:rPr>
        <w:t xml:space="preserve">. Присоединение Дагестана к России и начало антиколониальной и феодальной борьбы горцев Дагестана и Чечни.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w:t>
      </w:r>
      <w:r w:rsidRPr="009A1C52">
        <w:rPr>
          <w:rFonts w:eastAsia="Times New Roman"/>
          <w:sz w:val="28"/>
          <w:szCs w:val="28"/>
        </w:rPr>
        <w:br/>
        <w:t>и русской культурой.</w:t>
      </w:r>
    </w:p>
    <w:p w14:paraId="08BC6DD5" w14:textId="77777777"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Новый этап просветительства, связанный с национально-освободительными идеями (М.-Э. Османов, Г. Гузунов, Г. Алкадари, Али-Гаджи из Инхо, </w:t>
      </w:r>
      <w:r w:rsidRPr="009A1C52">
        <w:rPr>
          <w:rFonts w:eastAsia="Times New Roman"/>
          <w:sz w:val="28"/>
          <w:szCs w:val="28"/>
        </w:rPr>
        <w:br/>
      </w:r>
      <w:r w:rsidRPr="009A1C52">
        <w:rPr>
          <w:rFonts w:eastAsia="Times New Roman"/>
          <w:sz w:val="28"/>
          <w:szCs w:val="28"/>
        </w:rPr>
        <w:lastRenderedPageBreak/>
        <w:t>Ю. Л. Муркелинский, М. Алибеков и др.).</w:t>
      </w:r>
    </w:p>
    <w:p w14:paraId="665F8B32" w14:textId="605780D9"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sz w:val="28"/>
          <w:szCs w:val="28"/>
        </w:rPr>
        <w:t xml:space="preserve">Ирчи Казак. </w:t>
      </w:r>
      <w:r w:rsidR="00DF34B8" w:rsidRPr="009A1C52">
        <w:rPr>
          <w:sz w:val="28"/>
          <w:szCs w:val="28"/>
        </w:rPr>
        <w:t>«</w:t>
      </w:r>
      <w:r w:rsidRPr="009A1C52">
        <w:rPr>
          <w:sz w:val="28"/>
          <w:szCs w:val="28"/>
        </w:rPr>
        <w:t>Кёклеге тик улуй гетген окъ йимик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острая стрела, выпущенная в небо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Ябагъалы къара алаша минсем 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Если даже сяду </w:t>
      </w:r>
      <w:r w:rsidRPr="009A1C52">
        <w:rPr>
          <w:sz w:val="28"/>
          <w:szCs w:val="28"/>
        </w:rPr>
        <w:br/>
        <w:t>на черного лохматого стригуна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Уцуму уллу Хасайбек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Хасайбек Уцумуев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Яхсайланы яйнап чыкъгъан булагъы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Родник аксаевцев</w:t>
      </w:r>
      <w:r w:rsidR="00DF34B8" w:rsidRPr="009A1C52">
        <w:rPr>
          <w:sz w:val="28"/>
          <w:szCs w:val="28"/>
        </w:rPr>
        <w:t>»</w:t>
      </w:r>
      <w:r w:rsidRPr="009A1C52">
        <w:rPr>
          <w:sz w:val="28"/>
          <w:szCs w:val="28"/>
        </w:rPr>
        <w:t>).</w:t>
      </w:r>
    </w:p>
    <w:p w14:paraId="40EB86F6" w14:textId="5E09C38F"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sz w:val="28"/>
          <w:szCs w:val="28"/>
        </w:rPr>
        <w:t xml:space="preserve">Омарла Батырай. </w:t>
      </w:r>
      <w:r w:rsidR="00DF34B8" w:rsidRPr="009A1C52">
        <w:rPr>
          <w:sz w:val="28"/>
          <w:szCs w:val="28"/>
        </w:rPr>
        <w:t>«</w:t>
      </w:r>
      <w:r w:rsidRPr="009A1C52">
        <w:rPr>
          <w:sz w:val="28"/>
          <w:szCs w:val="28"/>
        </w:rPr>
        <w:t>Сююв гьакъда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Батырайны ахырынчы йыры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Последнее песня Батырая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Игит гьакъда йыр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герое</w:t>
      </w:r>
      <w:r w:rsidR="00DF34B8" w:rsidRPr="009A1C52">
        <w:rPr>
          <w:sz w:val="28"/>
          <w:szCs w:val="28"/>
        </w:rPr>
        <w:t>»</w:t>
      </w:r>
      <w:r w:rsidRPr="009A1C52">
        <w:rPr>
          <w:sz w:val="28"/>
          <w:szCs w:val="28"/>
        </w:rPr>
        <w:t>).</w:t>
      </w:r>
    </w:p>
    <w:p w14:paraId="7C15FBB9" w14:textId="690CB57B"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sz w:val="28"/>
          <w:szCs w:val="28"/>
        </w:rPr>
        <w:t xml:space="preserve">Етим Эмин. </w:t>
      </w:r>
      <w:r w:rsidR="00DF34B8" w:rsidRPr="009A1C52">
        <w:rPr>
          <w:sz w:val="28"/>
          <w:szCs w:val="28"/>
        </w:rPr>
        <w:t>«</w:t>
      </w:r>
      <w:r w:rsidRPr="009A1C52">
        <w:rPr>
          <w:sz w:val="28"/>
          <w:szCs w:val="28"/>
        </w:rPr>
        <w:t>Насипли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Счастье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Бизин яшав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Наша жизнь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Дюнья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Бу дюньяны гьакъылсызсызлыкъ къуршагъан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Этот мир полон невежеством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Кёмек тилейген тавуш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Просьба о помощи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Эгер дослар сораса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Если спросят друзья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Гёрмеймисен, къыйналаман мен нечик?</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Не видишиь, как страдаю 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Оьлюмню алдында сёз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Слово умирающего Эмина</w:t>
      </w:r>
      <w:r w:rsidR="00DF34B8" w:rsidRPr="009A1C52">
        <w:rPr>
          <w:sz w:val="28"/>
          <w:szCs w:val="28"/>
        </w:rPr>
        <w:t>»</w:t>
      </w:r>
      <w:r w:rsidRPr="009A1C52">
        <w:rPr>
          <w:sz w:val="28"/>
          <w:szCs w:val="28"/>
        </w:rPr>
        <w:t>).</w:t>
      </w:r>
    </w:p>
    <w:p w14:paraId="4ECFF39C" w14:textId="2E6057BA"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sz w:val="28"/>
          <w:szCs w:val="28"/>
        </w:rPr>
        <w:t xml:space="preserve">Магомед-Эфенди Османов. </w:t>
      </w:r>
      <w:r w:rsidR="00DF34B8" w:rsidRPr="009A1C52">
        <w:rPr>
          <w:sz w:val="28"/>
          <w:szCs w:val="28"/>
        </w:rPr>
        <w:t>«</w:t>
      </w:r>
      <w:r w:rsidRPr="009A1C52">
        <w:rPr>
          <w:sz w:val="28"/>
          <w:szCs w:val="28"/>
        </w:rPr>
        <w:t>Яхсайланы арзасы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Жалобы аксайцев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Гюлкъыз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Гюлкыз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Эренлер деген булан эр болмас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Мужчиной быть – не значит им назваться</w:t>
      </w:r>
      <w:r w:rsidR="00DF34B8" w:rsidRPr="009A1C52">
        <w:rPr>
          <w:sz w:val="28"/>
          <w:szCs w:val="28"/>
        </w:rPr>
        <w:t>»</w:t>
      </w:r>
      <w:r w:rsidRPr="009A1C52">
        <w:rPr>
          <w:sz w:val="28"/>
          <w:szCs w:val="28"/>
        </w:rPr>
        <w:t>).</w:t>
      </w:r>
    </w:p>
    <w:p w14:paraId="1AC177C6" w14:textId="433DFE40" w:rsidR="00582EA5" w:rsidRPr="009A1C52" w:rsidRDefault="00582EA5" w:rsidP="009A1C52">
      <w:pPr>
        <w:spacing w:line="360" w:lineRule="auto"/>
        <w:ind w:firstLine="567"/>
        <w:jc w:val="both"/>
        <w:rPr>
          <w:sz w:val="28"/>
          <w:szCs w:val="28"/>
        </w:rPr>
      </w:pPr>
      <w:r w:rsidRPr="009A1C52">
        <w:rPr>
          <w:sz w:val="28"/>
          <w:szCs w:val="28"/>
        </w:rPr>
        <w:t xml:space="preserve">Манай Алибеков. </w:t>
      </w:r>
      <w:r w:rsidR="00DF34B8" w:rsidRPr="009A1C52">
        <w:rPr>
          <w:sz w:val="28"/>
          <w:szCs w:val="28"/>
        </w:rPr>
        <w:t>«</w:t>
      </w:r>
      <w:r w:rsidRPr="009A1C52">
        <w:rPr>
          <w:sz w:val="28"/>
          <w:szCs w:val="28"/>
        </w:rPr>
        <w:t>Рус-япон даву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Русско-японская война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Кавказ тавланы арз гьалы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Жалоба Кавказских гор</w:t>
      </w:r>
      <w:r w:rsidR="00DF34B8" w:rsidRPr="009A1C52">
        <w:rPr>
          <w:sz w:val="28"/>
          <w:szCs w:val="28"/>
        </w:rPr>
        <w:t>»</w:t>
      </w:r>
      <w:r w:rsidRPr="009A1C52">
        <w:rPr>
          <w:sz w:val="28"/>
          <w:szCs w:val="28"/>
        </w:rPr>
        <w:t>).</w:t>
      </w:r>
    </w:p>
    <w:p w14:paraId="0B1CA114" w14:textId="77777777" w:rsidR="00582EA5" w:rsidRPr="009A1C52" w:rsidRDefault="00582EA5" w:rsidP="009A1C52">
      <w:pPr>
        <w:spacing w:line="360" w:lineRule="auto"/>
        <w:ind w:firstLine="567"/>
        <w:contextualSpacing/>
        <w:jc w:val="both"/>
        <w:rPr>
          <w:sz w:val="28"/>
          <w:szCs w:val="28"/>
        </w:rPr>
      </w:pPr>
      <w:r w:rsidRPr="009A1C52">
        <w:rPr>
          <w:rFonts w:eastAsia="Times New Roman"/>
          <w:sz w:val="28"/>
          <w:szCs w:val="28"/>
          <w:lang w:eastAsia="ar-SA"/>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Основы стихосложения: стихотворный размер, ритм, рифма, строфа. Деталь. Символ. Стиль. Психологизм. Народность. Историзм. </w:t>
      </w:r>
      <w:r w:rsidRPr="009A1C52">
        <w:rPr>
          <w:sz w:val="28"/>
          <w:szCs w:val="28"/>
        </w:rPr>
        <w:t>Взаимосвязь и взаимовлияние национальных литератур.</w:t>
      </w:r>
      <w:r w:rsidRPr="009A1C52">
        <w:rPr>
          <w:rFonts w:eastAsia="Times New Roman"/>
          <w:sz w:val="28"/>
          <w:szCs w:val="28"/>
          <w:lang w:eastAsia="ar-SA"/>
        </w:rPr>
        <w:t xml:space="preserve"> Проза и поэзия.</w:t>
      </w:r>
    </w:p>
    <w:p w14:paraId="645C2DF1" w14:textId="145FC233" w:rsidR="00582EA5" w:rsidRPr="009A1C52" w:rsidRDefault="00B957AE"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582EA5" w:rsidRPr="009A1C52">
        <w:rPr>
          <w:sz w:val="28"/>
          <w:szCs w:val="28"/>
        </w:rPr>
        <w:t xml:space="preserve">6.4. Литература </w:t>
      </w:r>
      <w:r w:rsidR="00582EA5" w:rsidRPr="009A1C52">
        <w:rPr>
          <w:color w:val="000000" w:themeColor="text1"/>
          <w:sz w:val="28"/>
          <w:szCs w:val="28"/>
        </w:rPr>
        <w:t xml:space="preserve">начала 20 века. </w:t>
      </w:r>
    </w:p>
    <w:p w14:paraId="346B8ADD" w14:textId="34F7E525" w:rsidR="00582EA5" w:rsidRPr="009A1C52" w:rsidRDefault="00582EA5" w:rsidP="009A1C52">
      <w:pPr>
        <w:spacing w:line="360" w:lineRule="auto"/>
        <w:ind w:firstLine="567"/>
        <w:jc w:val="both"/>
        <w:rPr>
          <w:sz w:val="28"/>
          <w:szCs w:val="28"/>
        </w:rPr>
      </w:pPr>
      <w:r w:rsidRPr="009A1C52">
        <w:rPr>
          <w:sz w:val="28"/>
          <w:szCs w:val="28"/>
        </w:rPr>
        <w:t>Общая характеристика социально-политической и культурной жизни дагестанских народов в</w:t>
      </w:r>
      <w:r w:rsidRPr="009A1C52">
        <w:rPr>
          <w:color w:val="000000" w:themeColor="text1"/>
          <w:sz w:val="28"/>
          <w:szCs w:val="28"/>
        </w:rPr>
        <w:t xml:space="preserve">начале 20 века. </w:t>
      </w:r>
      <w:r w:rsidRPr="009A1C52">
        <w:rPr>
          <w:sz w:val="28"/>
          <w:szCs w:val="28"/>
        </w:rPr>
        <w:t xml:space="preserve">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w:t>
      </w:r>
      <w:r w:rsidRPr="009A1C52">
        <w:rPr>
          <w:sz w:val="28"/>
          <w:szCs w:val="28"/>
        </w:rPr>
        <w:lastRenderedPageBreak/>
        <w:t xml:space="preserve">Основные тенденции развития дагестанской прозы в начале XX в. Первая русская революция и передовая дагестанская интеллигенция. Революционно-демократические мотивы в поэзии З. Батырмурзаева. Его публицистическая деятельность. Зарождение дагестанской журналистики. </w:t>
      </w:r>
      <w:r w:rsidR="00DF34B8" w:rsidRPr="009A1C52">
        <w:rPr>
          <w:sz w:val="28"/>
          <w:szCs w:val="28"/>
        </w:rPr>
        <w:t>«</w:t>
      </w:r>
      <w:r w:rsidRPr="009A1C52">
        <w:rPr>
          <w:sz w:val="28"/>
          <w:szCs w:val="28"/>
        </w:rPr>
        <w:t>Заря Дагестана</w:t>
      </w:r>
      <w:r w:rsidR="00DF34B8" w:rsidRPr="009A1C52">
        <w:rPr>
          <w:sz w:val="28"/>
          <w:szCs w:val="28"/>
        </w:rPr>
        <w:t>»</w:t>
      </w:r>
      <w:r w:rsidRPr="009A1C52">
        <w:rPr>
          <w:sz w:val="28"/>
          <w:szCs w:val="28"/>
        </w:rPr>
        <w:t>. Просветительские тенденции и призыв к равноправию женщин в творчестве Нухая Батырмурзаева (</w:t>
      </w:r>
      <w:r w:rsidR="00DF34B8" w:rsidRPr="009A1C52">
        <w:rPr>
          <w:sz w:val="28"/>
          <w:szCs w:val="28"/>
        </w:rPr>
        <w:t>«</w:t>
      </w:r>
      <w:r w:rsidRPr="009A1C52">
        <w:rPr>
          <w:sz w:val="28"/>
          <w:szCs w:val="28"/>
        </w:rPr>
        <w:t>Бедная Габибат</w:t>
      </w:r>
      <w:r w:rsidR="00DF34B8" w:rsidRPr="009A1C52">
        <w:rPr>
          <w:sz w:val="28"/>
          <w:szCs w:val="28"/>
        </w:rPr>
        <w:t>»</w:t>
      </w:r>
      <w:r w:rsidRPr="009A1C52">
        <w:rPr>
          <w:sz w:val="28"/>
          <w:szCs w:val="28"/>
        </w:rPr>
        <w:t>).</w:t>
      </w:r>
    </w:p>
    <w:p w14:paraId="3109B706" w14:textId="0AAF7D7F" w:rsidR="00582EA5" w:rsidRPr="009A1C52" w:rsidRDefault="00582EA5" w:rsidP="009A1C52">
      <w:pPr>
        <w:spacing w:line="360" w:lineRule="auto"/>
        <w:ind w:firstLine="567"/>
        <w:jc w:val="both"/>
        <w:rPr>
          <w:sz w:val="28"/>
          <w:szCs w:val="28"/>
        </w:rPr>
      </w:pPr>
      <w:r w:rsidRPr="009A1C52">
        <w:rPr>
          <w:sz w:val="28"/>
          <w:szCs w:val="28"/>
        </w:rPr>
        <w:t>Абу</w:t>
      </w:r>
      <w:r w:rsidRPr="009A1C52">
        <w:rPr>
          <w:sz w:val="28"/>
          <w:szCs w:val="28"/>
          <w:lang w:val="en-US"/>
        </w:rPr>
        <w:t>c</w:t>
      </w:r>
      <w:r w:rsidRPr="009A1C52">
        <w:rPr>
          <w:sz w:val="28"/>
          <w:szCs w:val="28"/>
        </w:rPr>
        <w:t xml:space="preserve">уфьян Акаев. </w:t>
      </w:r>
      <w:r w:rsidR="00DF34B8" w:rsidRPr="009A1C52">
        <w:rPr>
          <w:sz w:val="28"/>
          <w:szCs w:val="28"/>
        </w:rPr>
        <w:t>«</w:t>
      </w:r>
      <w:r w:rsidRPr="009A1C52">
        <w:rPr>
          <w:sz w:val="28"/>
          <w:szCs w:val="28"/>
        </w:rPr>
        <w:t>Къылыкъ китап</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Нравственная книга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Магьмуз тав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Гора Магмуз</w:t>
      </w:r>
      <w:r w:rsidR="00DF34B8" w:rsidRPr="009A1C52">
        <w:rPr>
          <w:sz w:val="28"/>
          <w:szCs w:val="28"/>
        </w:rPr>
        <w:t>»</w:t>
      </w:r>
      <w:r w:rsidRPr="009A1C52">
        <w:rPr>
          <w:sz w:val="28"/>
          <w:szCs w:val="28"/>
        </w:rPr>
        <w:t>).</w:t>
      </w:r>
    </w:p>
    <w:p w14:paraId="43B91572" w14:textId="184A64D0" w:rsidR="00582EA5" w:rsidRPr="009A1C52" w:rsidRDefault="00582EA5" w:rsidP="009A1C52">
      <w:pPr>
        <w:spacing w:line="360" w:lineRule="auto"/>
        <w:ind w:firstLine="567"/>
        <w:jc w:val="both"/>
        <w:rPr>
          <w:sz w:val="28"/>
          <w:szCs w:val="28"/>
        </w:rPr>
      </w:pPr>
      <w:r w:rsidRPr="009A1C52">
        <w:rPr>
          <w:sz w:val="28"/>
          <w:szCs w:val="28"/>
        </w:rPr>
        <w:t xml:space="preserve">Нухай Батырмурзаев. </w:t>
      </w:r>
      <w:r w:rsidR="00DF34B8" w:rsidRPr="009A1C52">
        <w:rPr>
          <w:sz w:val="28"/>
          <w:szCs w:val="28"/>
        </w:rPr>
        <w:t>«</w:t>
      </w:r>
      <w:r w:rsidRPr="009A1C52">
        <w:rPr>
          <w:sz w:val="28"/>
          <w:szCs w:val="28"/>
        </w:rPr>
        <w:t>Кавказны ва гьам Россияны гьалы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О Кавказе </w:t>
      </w:r>
      <w:r w:rsidRPr="009A1C52">
        <w:rPr>
          <w:sz w:val="28"/>
          <w:szCs w:val="28"/>
        </w:rPr>
        <w:br/>
        <w:t>и России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Гьарун булан Зубайдат</w:t>
      </w:r>
      <w:r w:rsidR="00DF34B8" w:rsidRPr="009A1C52">
        <w:rPr>
          <w:sz w:val="28"/>
          <w:szCs w:val="28"/>
        </w:rPr>
        <w:t>»</w:t>
      </w:r>
      <w:r w:rsidRPr="009A1C52">
        <w:rPr>
          <w:sz w:val="28"/>
          <w:szCs w:val="28"/>
        </w:rPr>
        <w:t xml:space="preserve"> яда </w:t>
      </w:r>
      <w:r w:rsidR="00DF34B8" w:rsidRPr="009A1C52">
        <w:rPr>
          <w:sz w:val="28"/>
          <w:szCs w:val="28"/>
        </w:rPr>
        <w:t>«</w:t>
      </w:r>
      <w:r w:rsidRPr="009A1C52">
        <w:rPr>
          <w:sz w:val="28"/>
          <w:szCs w:val="28"/>
        </w:rPr>
        <w:t>Насипсиз Жанбике (</w:t>
      </w:r>
      <w:r w:rsidR="00DF34B8" w:rsidRPr="009A1C52">
        <w:rPr>
          <w:sz w:val="28"/>
          <w:szCs w:val="28"/>
        </w:rPr>
        <w:t>«</w:t>
      </w:r>
      <w:r w:rsidRPr="009A1C52">
        <w:rPr>
          <w:sz w:val="28"/>
          <w:szCs w:val="28"/>
        </w:rPr>
        <w:t>Гарун и Зубайдат или несчастная Джанбийке</w:t>
      </w:r>
      <w:r w:rsidR="00DF34B8" w:rsidRPr="009A1C52">
        <w:rPr>
          <w:sz w:val="28"/>
          <w:szCs w:val="28"/>
        </w:rPr>
        <w:t>»</w:t>
      </w:r>
      <w:r w:rsidRPr="009A1C52">
        <w:rPr>
          <w:sz w:val="28"/>
          <w:szCs w:val="28"/>
        </w:rPr>
        <w:t>).</w:t>
      </w:r>
    </w:p>
    <w:p w14:paraId="0A012AEA" w14:textId="7C9BCF89"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Нухай Батырмурзаев. </w:t>
      </w:r>
      <w:r w:rsidR="00DF34B8" w:rsidRPr="009A1C52">
        <w:rPr>
          <w:sz w:val="28"/>
          <w:szCs w:val="28"/>
        </w:rPr>
        <w:t>«</w:t>
      </w:r>
      <w:r w:rsidRPr="009A1C52">
        <w:rPr>
          <w:sz w:val="28"/>
          <w:szCs w:val="28"/>
        </w:rPr>
        <w:t>Гьарун булакъ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Родник Гаруна</w:t>
      </w:r>
      <w:r w:rsidR="00DF34B8" w:rsidRPr="009A1C52">
        <w:rPr>
          <w:sz w:val="28"/>
          <w:szCs w:val="28"/>
        </w:rPr>
        <w:t>»</w:t>
      </w:r>
      <w:r w:rsidRPr="009A1C52">
        <w:rPr>
          <w:sz w:val="28"/>
          <w:szCs w:val="28"/>
        </w:rPr>
        <w:t>).</w:t>
      </w:r>
    </w:p>
    <w:p w14:paraId="61516A26" w14:textId="543DD99B" w:rsidR="00582EA5" w:rsidRPr="009A1C52" w:rsidRDefault="00582EA5" w:rsidP="009A1C52">
      <w:pPr>
        <w:spacing w:line="360" w:lineRule="auto"/>
        <w:ind w:firstLine="567"/>
        <w:jc w:val="both"/>
        <w:rPr>
          <w:sz w:val="28"/>
          <w:szCs w:val="28"/>
        </w:rPr>
      </w:pPr>
      <w:r w:rsidRPr="009A1C52">
        <w:rPr>
          <w:sz w:val="28"/>
          <w:szCs w:val="28"/>
        </w:rPr>
        <w:t xml:space="preserve">Махмуд из Кахаб-Россо. </w:t>
      </w:r>
      <w:r w:rsidR="00DF34B8" w:rsidRPr="009A1C52">
        <w:rPr>
          <w:sz w:val="28"/>
          <w:szCs w:val="28"/>
        </w:rPr>
        <w:t>«</w:t>
      </w:r>
      <w:r w:rsidRPr="009A1C52">
        <w:rPr>
          <w:sz w:val="28"/>
          <w:szCs w:val="28"/>
        </w:rPr>
        <w:t>Марьям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Марьям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Ерлени байрамы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Земной праздник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Казармадан кагъыз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из казармы</w:t>
      </w:r>
      <w:r w:rsidR="00DF34B8" w:rsidRPr="009A1C52">
        <w:rPr>
          <w:sz w:val="28"/>
          <w:szCs w:val="28"/>
        </w:rPr>
        <w:t>»</w:t>
      </w:r>
      <w:r w:rsidRPr="009A1C52">
        <w:rPr>
          <w:sz w:val="28"/>
          <w:szCs w:val="28"/>
        </w:rPr>
        <w:t>).</w:t>
      </w:r>
    </w:p>
    <w:p w14:paraId="0B620E19" w14:textId="77777777" w:rsidR="00582EA5" w:rsidRPr="009A1C52" w:rsidRDefault="00582EA5"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14:paraId="4BC383D6" w14:textId="6A44F64B" w:rsidR="00582EA5" w:rsidRPr="009A1C52" w:rsidRDefault="00582EA5" w:rsidP="009A1C52">
      <w:pPr>
        <w:spacing w:line="360" w:lineRule="auto"/>
        <w:ind w:firstLine="567"/>
        <w:jc w:val="both"/>
        <w:rPr>
          <w:sz w:val="28"/>
          <w:szCs w:val="28"/>
        </w:rPr>
      </w:pPr>
      <w:r w:rsidRPr="009A1C52">
        <w:rPr>
          <w:sz w:val="28"/>
          <w:szCs w:val="28"/>
        </w:rPr>
        <w:t xml:space="preserve">Абдулгусейн Ибрагимов. </w:t>
      </w:r>
      <w:r w:rsidR="00DF34B8" w:rsidRPr="009A1C52">
        <w:rPr>
          <w:sz w:val="28"/>
          <w:szCs w:val="28"/>
        </w:rPr>
        <w:t>«</w:t>
      </w:r>
      <w:r w:rsidRPr="009A1C52">
        <w:rPr>
          <w:sz w:val="28"/>
          <w:szCs w:val="28"/>
        </w:rPr>
        <w:t>Аманхор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Аманхор</w:t>
      </w:r>
      <w:r w:rsidR="00DF34B8" w:rsidRPr="009A1C52">
        <w:rPr>
          <w:sz w:val="28"/>
          <w:szCs w:val="28"/>
        </w:rPr>
        <w:t>»</w:t>
      </w:r>
      <w:r w:rsidRPr="009A1C52">
        <w:rPr>
          <w:sz w:val="28"/>
          <w:szCs w:val="28"/>
        </w:rPr>
        <w:t>).</w:t>
      </w:r>
    </w:p>
    <w:p w14:paraId="43BD01BA" w14:textId="2B0A3920" w:rsidR="00582EA5" w:rsidRPr="009A1C52" w:rsidRDefault="00582EA5" w:rsidP="009A1C52">
      <w:pPr>
        <w:spacing w:line="360" w:lineRule="auto"/>
        <w:ind w:firstLine="567"/>
        <w:jc w:val="both"/>
        <w:rPr>
          <w:sz w:val="28"/>
          <w:szCs w:val="28"/>
        </w:rPr>
      </w:pPr>
      <w:r w:rsidRPr="009A1C52">
        <w:rPr>
          <w:sz w:val="28"/>
          <w:szCs w:val="28"/>
        </w:rPr>
        <w:t xml:space="preserve">Сулейман Стальский. </w:t>
      </w:r>
      <w:r w:rsidR="00DF34B8" w:rsidRPr="009A1C52">
        <w:rPr>
          <w:sz w:val="28"/>
          <w:szCs w:val="28"/>
        </w:rPr>
        <w:t>«</w:t>
      </w:r>
      <w:r w:rsidRPr="009A1C52">
        <w:rPr>
          <w:sz w:val="28"/>
          <w:szCs w:val="28"/>
        </w:rPr>
        <w:t>Молла Рамазанны гьакъында сёз?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Слово о мулле Рамазане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Байлар – гьакимлер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Знатные богачи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Россиягъа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России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Ватанны гьакъында ойлар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Мысли о Родине</w:t>
      </w:r>
      <w:r w:rsidR="00DF34B8" w:rsidRPr="009A1C52">
        <w:rPr>
          <w:sz w:val="28"/>
          <w:szCs w:val="28"/>
        </w:rPr>
        <w:t>»</w:t>
      </w:r>
      <w:r w:rsidRPr="009A1C52">
        <w:rPr>
          <w:sz w:val="28"/>
          <w:szCs w:val="28"/>
        </w:rPr>
        <w:t>).</w:t>
      </w:r>
    </w:p>
    <w:p w14:paraId="237B34C6" w14:textId="72D385B2" w:rsidR="00582EA5" w:rsidRPr="009A1C52" w:rsidRDefault="00582EA5" w:rsidP="009A1C52">
      <w:pPr>
        <w:spacing w:line="360" w:lineRule="auto"/>
        <w:ind w:firstLine="567"/>
        <w:jc w:val="both"/>
        <w:rPr>
          <w:sz w:val="28"/>
          <w:szCs w:val="28"/>
        </w:rPr>
      </w:pPr>
      <w:r w:rsidRPr="009A1C52">
        <w:rPr>
          <w:sz w:val="28"/>
          <w:szCs w:val="28"/>
        </w:rPr>
        <w:t xml:space="preserve">Гамзат Цадаса. </w:t>
      </w:r>
      <w:r w:rsidR="00DF34B8" w:rsidRPr="009A1C52">
        <w:rPr>
          <w:sz w:val="28"/>
          <w:szCs w:val="28"/>
        </w:rPr>
        <w:t>«</w:t>
      </w:r>
      <w:r w:rsidRPr="009A1C52">
        <w:rPr>
          <w:sz w:val="28"/>
          <w:szCs w:val="28"/>
        </w:rPr>
        <w:t>Ашхананы гьакъында йыр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Стихи о харчевне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Чуткъу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Чохто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Советлеге кимлени сайлама герек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За кого надо голосовать </w:t>
      </w:r>
      <w:r w:rsidRPr="009A1C52">
        <w:rPr>
          <w:sz w:val="28"/>
          <w:szCs w:val="28"/>
        </w:rPr>
        <w:br/>
        <w:t>в Советы</w:t>
      </w:r>
      <w:r w:rsidR="00DF34B8" w:rsidRPr="009A1C52">
        <w:rPr>
          <w:sz w:val="28"/>
          <w:szCs w:val="28"/>
        </w:rPr>
        <w:t>»</w:t>
      </w:r>
      <w:r w:rsidRPr="009A1C52">
        <w:rPr>
          <w:sz w:val="28"/>
          <w:szCs w:val="28"/>
        </w:rPr>
        <w:t>).</w:t>
      </w:r>
    </w:p>
    <w:p w14:paraId="4F6BD8C1" w14:textId="4C5C28DE" w:rsidR="00582EA5" w:rsidRPr="009A1C52" w:rsidRDefault="00582EA5" w:rsidP="009A1C52">
      <w:pPr>
        <w:spacing w:line="360" w:lineRule="auto"/>
        <w:ind w:firstLine="567"/>
        <w:jc w:val="both"/>
        <w:rPr>
          <w:sz w:val="28"/>
          <w:szCs w:val="28"/>
        </w:rPr>
      </w:pPr>
      <w:r w:rsidRPr="009A1C52">
        <w:rPr>
          <w:sz w:val="28"/>
          <w:szCs w:val="28"/>
        </w:rPr>
        <w:t xml:space="preserve">Эффенди Капиев. </w:t>
      </w:r>
      <w:r w:rsidR="00DF34B8" w:rsidRPr="009A1C52">
        <w:rPr>
          <w:sz w:val="28"/>
          <w:szCs w:val="28"/>
        </w:rPr>
        <w:t>«</w:t>
      </w:r>
      <w:r w:rsidRPr="009A1C52">
        <w:rPr>
          <w:sz w:val="28"/>
          <w:szCs w:val="28"/>
        </w:rPr>
        <w:t>Шаир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Поэзияны гьакъында лакъыр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Разговор о поэзии</w:t>
      </w:r>
      <w:r w:rsidR="00DF34B8" w:rsidRPr="009A1C52">
        <w:rPr>
          <w:sz w:val="28"/>
          <w:szCs w:val="28"/>
        </w:rPr>
        <w:t>»</w:t>
      </w:r>
      <w:r w:rsidRPr="009A1C52">
        <w:rPr>
          <w:sz w:val="28"/>
          <w:szCs w:val="28"/>
        </w:rPr>
        <w:t>).</w:t>
      </w:r>
    </w:p>
    <w:p w14:paraId="46B35432" w14:textId="0E3F49CF" w:rsidR="00582EA5" w:rsidRPr="009A1C52" w:rsidRDefault="00582EA5" w:rsidP="009A1C52">
      <w:pPr>
        <w:spacing w:line="360" w:lineRule="auto"/>
        <w:ind w:firstLine="567"/>
        <w:jc w:val="both"/>
        <w:rPr>
          <w:sz w:val="28"/>
          <w:szCs w:val="28"/>
        </w:rPr>
      </w:pPr>
      <w:r w:rsidRPr="009A1C52">
        <w:rPr>
          <w:sz w:val="28"/>
          <w:szCs w:val="28"/>
        </w:rPr>
        <w:t xml:space="preserve">Абуталиб Гафуров. </w:t>
      </w:r>
      <w:r w:rsidR="00DF34B8" w:rsidRPr="009A1C52">
        <w:rPr>
          <w:sz w:val="28"/>
          <w:szCs w:val="28"/>
        </w:rPr>
        <w:t>«</w:t>
      </w:r>
      <w:r w:rsidRPr="009A1C52">
        <w:rPr>
          <w:sz w:val="28"/>
          <w:szCs w:val="28"/>
        </w:rPr>
        <w:t>Юрегимни досларыма аманат этемен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Сердце посвящаю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Шогъар тамаша болмайман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удивлюсь я этому</w:t>
      </w:r>
      <w:r w:rsidR="00DF34B8" w:rsidRPr="009A1C52">
        <w:rPr>
          <w:sz w:val="28"/>
          <w:szCs w:val="28"/>
        </w:rPr>
        <w:t>»</w:t>
      </w:r>
      <w:r w:rsidRPr="009A1C52">
        <w:rPr>
          <w:sz w:val="28"/>
          <w:szCs w:val="28"/>
        </w:rPr>
        <w:t>).</w:t>
      </w:r>
    </w:p>
    <w:p w14:paraId="68B1EE49" w14:textId="1A88FD07"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.7. Содержание обучения в 11 классе.</w:t>
      </w:r>
    </w:p>
    <w:p w14:paraId="0D0F447C" w14:textId="2D67E2E6"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 xml:space="preserve">.7.1. Литература второй </w:t>
      </w:r>
      <w:r w:rsidR="00582EA5" w:rsidRPr="009A1C52">
        <w:rPr>
          <w:color w:val="000000" w:themeColor="text1"/>
          <w:sz w:val="28"/>
          <w:szCs w:val="28"/>
        </w:rPr>
        <w:t>половины 20 века (обзор</w:t>
      </w:r>
      <w:r w:rsidR="00582EA5" w:rsidRPr="009A1C52">
        <w:rPr>
          <w:sz w:val="28"/>
          <w:szCs w:val="28"/>
        </w:rPr>
        <w:t>).</w:t>
      </w:r>
    </w:p>
    <w:p w14:paraId="1DC2F3FC"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lastRenderedPageBreak/>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5B16C118"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12FA988D"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32BB231A"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503E7A08" w14:textId="1EC110B3" w:rsidR="00582EA5" w:rsidRPr="009A1C52" w:rsidRDefault="00582EA5" w:rsidP="009A1C52">
      <w:pPr>
        <w:spacing w:line="360" w:lineRule="auto"/>
        <w:ind w:firstLine="567"/>
        <w:contextualSpacing/>
        <w:jc w:val="both"/>
        <w:rPr>
          <w:iCs/>
          <w:sz w:val="28"/>
          <w:szCs w:val="28"/>
        </w:rPr>
      </w:pPr>
      <w:r w:rsidRPr="009A1C52">
        <w:rPr>
          <w:iCs/>
          <w:sz w:val="28"/>
          <w:szCs w:val="28"/>
        </w:rPr>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iCs/>
          <w:sz w:val="28"/>
          <w:szCs w:val="28"/>
        </w:rPr>
        <w:t>«</w:t>
      </w:r>
      <w:r w:rsidRPr="009A1C52">
        <w:rPr>
          <w:iCs/>
          <w:sz w:val="28"/>
          <w:szCs w:val="28"/>
        </w:rPr>
        <w:t>белых пятен</w:t>
      </w:r>
      <w:r w:rsidR="00DF34B8" w:rsidRPr="009A1C52">
        <w:rPr>
          <w:iCs/>
          <w:sz w:val="28"/>
          <w:szCs w:val="28"/>
        </w:rPr>
        <w:t>»</w:t>
      </w:r>
      <w:r w:rsidRPr="009A1C52">
        <w:rPr>
          <w:iCs/>
          <w:sz w:val="28"/>
          <w:szCs w:val="28"/>
        </w:rPr>
        <w:br/>
        <w:t>в истории литературы. Расширение и углубление литературных связей.</w:t>
      </w:r>
    </w:p>
    <w:p w14:paraId="07DC59BB"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w:t>
      </w:r>
      <w:r w:rsidRPr="009A1C52">
        <w:rPr>
          <w:iCs/>
          <w:sz w:val="28"/>
          <w:szCs w:val="28"/>
        </w:rPr>
        <w:br/>
        <w:t xml:space="preserve">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тематиками проблематика их статей. Роль литературно-критических работ Г. Гамзатова, А. Абдулатипова, А. Вагидова, </w:t>
      </w:r>
      <w:r w:rsidRPr="009A1C52">
        <w:rPr>
          <w:iCs/>
          <w:sz w:val="28"/>
          <w:szCs w:val="28"/>
        </w:rPr>
        <w:br/>
        <w:t xml:space="preserve">Г. Гашарова, 3. Акавова, С. Ахмедова, С. Хайбуллаева в создании истории национальных литератур. </w:t>
      </w:r>
    </w:p>
    <w:p w14:paraId="2B6AFFBA"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14:paraId="42E13D2A" w14:textId="6EF250DB" w:rsidR="00582EA5" w:rsidRPr="009A1C52" w:rsidRDefault="00582EA5" w:rsidP="009A1C52">
      <w:pPr>
        <w:spacing w:line="360" w:lineRule="auto"/>
        <w:ind w:firstLine="567"/>
        <w:contextualSpacing/>
        <w:jc w:val="both"/>
        <w:rPr>
          <w:sz w:val="28"/>
          <w:szCs w:val="28"/>
        </w:rPr>
      </w:pPr>
      <w:r w:rsidRPr="009A1C52">
        <w:rPr>
          <w:sz w:val="28"/>
          <w:szCs w:val="28"/>
        </w:rPr>
        <w:lastRenderedPageBreak/>
        <w:t xml:space="preserve">Расул Гамзатов. </w:t>
      </w:r>
      <w:r w:rsidR="00DF34B8" w:rsidRPr="009A1C52">
        <w:rPr>
          <w:sz w:val="28"/>
          <w:szCs w:val="28"/>
        </w:rPr>
        <w:t>«</w:t>
      </w:r>
      <w:r w:rsidRPr="009A1C52">
        <w:rPr>
          <w:sz w:val="28"/>
          <w:szCs w:val="28"/>
        </w:rPr>
        <w:t>Мени Дагъыстаным</w:t>
      </w:r>
      <w:r w:rsidR="00DF34B8" w:rsidRPr="009A1C52">
        <w:rPr>
          <w:sz w:val="28"/>
          <w:szCs w:val="28"/>
        </w:rPr>
        <w:t>»</w:t>
      </w:r>
      <w:r w:rsidRPr="009A1C52">
        <w:rPr>
          <w:sz w:val="28"/>
          <w:szCs w:val="28"/>
        </w:rPr>
        <w:t xml:space="preserve"> китапдан гесек (</w:t>
      </w:r>
      <w:r w:rsidR="00DF34B8" w:rsidRPr="009A1C52">
        <w:rPr>
          <w:sz w:val="28"/>
          <w:szCs w:val="28"/>
        </w:rPr>
        <w:t>«</w:t>
      </w:r>
      <w:r w:rsidRPr="009A1C52">
        <w:rPr>
          <w:sz w:val="28"/>
          <w:szCs w:val="28"/>
        </w:rPr>
        <w:t>Мой Дагестан</w:t>
      </w:r>
      <w:r w:rsidR="00DF34B8" w:rsidRPr="009A1C52">
        <w:rPr>
          <w:sz w:val="28"/>
          <w:szCs w:val="28"/>
        </w:rPr>
        <w:t>»</w:t>
      </w:r>
      <w:r w:rsidRPr="009A1C52">
        <w:rPr>
          <w:sz w:val="28"/>
          <w:szCs w:val="28"/>
        </w:rPr>
        <w:t xml:space="preserve"> отрывок из книги), </w:t>
      </w:r>
      <w:r w:rsidR="00DF34B8" w:rsidRPr="009A1C52">
        <w:rPr>
          <w:sz w:val="28"/>
          <w:szCs w:val="28"/>
        </w:rPr>
        <w:t>«</w:t>
      </w:r>
      <w:r w:rsidRPr="009A1C52">
        <w:rPr>
          <w:sz w:val="28"/>
          <w:szCs w:val="28"/>
        </w:rPr>
        <w:t>Аналаны аяларын оьбемен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Целую руки матерей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Къурдашланы аягъыз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Берегите друзей</w:t>
      </w:r>
      <w:r w:rsidR="00DF34B8" w:rsidRPr="009A1C52">
        <w:rPr>
          <w:sz w:val="28"/>
          <w:szCs w:val="28"/>
        </w:rPr>
        <w:t>»</w:t>
      </w:r>
      <w:r w:rsidRPr="009A1C52">
        <w:rPr>
          <w:sz w:val="28"/>
          <w:szCs w:val="28"/>
        </w:rPr>
        <w:t>).</w:t>
      </w:r>
    </w:p>
    <w:p w14:paraId="55F44FBF" w14:textId="59A29F0E" w:rsidR="00582EA5" w:rsidRPr="009A1C52" w:rsidRDefault="00582EA5" w:rsidP="009A1C52">
      <w:pPr>
        <w:spacing w:line="360" w:lineRule="auto"/>
        <w:ind w:firstLine="567"/>
        <w:contextualSpacing/>
        <w:jc w:val="both"/>
        <w:rPr>
          <w:sz w:val="28"/>
          <w:szCs w:val="28"/>
        </w:rPr>
      </w:pPr>
      <w:r w:rsidRPr="009A1C52">
        <w:rPr>
          <w:sz w:val="28"/>
          <w:szCs w:val="28"/>
        </w:rPr>
        <w:t xml:space="preserve">Аткай. </w:t>
      </w:r>
      <w:r w:rsidR="00DF34B8" w:rsidRPr="009A1C52">
        <w:rPr>
          <w:sz w:val="28"/>
          <w:szCs w:val="28"/>
        </w:rPr>
        <w:t>«</w:t>
      </w:r>
      <w:r w:rsidRPr="009A1C52">
        <w:rPr>
          <w:sz w:val="28"/>
          <w:szCs w:val="28"/>
        </w:rPr>
        <w:t>Мен оьктеммен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горжусь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Къубагийик мююзлер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Оленьи рога</w:t>
      </w:r>
      <w:r w:rsidR="00DF34B8" w:rsidRPr="009A1C52">
        <w:rPr>
          <w:sz w:val="28"/>
          <w:szCs w:val="28"/>
        </w:rPr>
        <w:t>»</w:t>
      </w:r>
      <w:r w:rsidRPr="009A1C52">
        <w:rPr>
          <w:sz w:val="28"/>
          <w:szCs w:val="28"/>
        </w:rPr>
        <w:t>).</w:t>
      </w:r>
    </w:p>
    <w:p w14:paraId="18A423E9" w14:textId="77777777" w:rsidR="00582EA5" w:rsidRPr="009A1C52" w:rsidRDefault="00582EA5"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Теория литературы. Проза и поэзия. Основы стихосложения.  Литературная критика.</w:t>
      </w:r>
    </w:p>
    <w:p w14:paraId="6C026D18" w14:textId="23EB7039" w:rsidR="00582EA5" w:rsidRPr="009A1C52" w:rsidRDefault="00582EA5" w:rsidP="009A1C52">
      <w:pPr>
        <w:spacing w:line="360" w:lineRule="auto"/>
        <w:ind w:firstLine="567"/>
        <w:contextualSpacing/>
        <w:jc w:val="both"/>
        <w:rPr>
          <w:sz w:val="28"/>
          <w:szCs w:val="28"/>
        </w:rPr>
      </w:pPr>
      <w:r w:rsidRPr="009A1C52">
        <w:rPr>
          <w:sz w:val="28"/>
          <w:szCs w:val="28"/>
        </w:rPr>
        <w:t xml:space="preserve">Кияс Меджидов. </w:t>
      </w:r>
      <w:r w:rsidR="00DF34B8" w:rsidRPr="009A1C52">
        <w:rPr>
          <w:sz w:val="28"/>
          <w:szCs w:val="28"/>
        </w:rPr>
        <w:t>«</w:t>
      </w:r>
      <w:r w:rsidRPr="009A1C52">
        <w:rPr>
          <w:sz w:val="28"/>
          <w:szCs w:val="28"/>
        </w:rPr>
        <w:t>Тавларда къалгъан юрек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Сердце, оставленное в горах</w:t>
      </w:r>
      <w:r w:rsidR="00DF34B8" w:rsidRPr="009A1C52">
        <w:rPr>
          <w:sz w:val="28"/>
          <w:szCs w:val="28"/>
        </w:rPr>
        <w:t>»</w:t>
      </w:r>
      <w:r w:rsidRPr="009A1C52">
        <w:rPr>
          <w:sz w:val="28"/>
          <w:szCs w:val="28"/>
        </w:rPr>
        <w:t>).</w:t>
      </w:r>
    </w:p>
    <w:p w14:paraId="34202E8D" w14:textId="62828652" w:rsidR="00582EA5" w:rsidRPr="009A1C52" w:rsidRDefault="00582EA5" w:rsidP="009A1C52">
      <w:pPr>
        <w:spacing w:line="360" w:lineRule="auto"/>
        <w:ind w:firstLine="567"/>
        <w:contextualSpacing/>
        <w:jc w:val="both"/>
        <w:rPr>
          <w:iCs/>
          <w:sz w:val="28"/>
          <w:szCs w:val="28"/>
        </w:rPr>
      </w:pPr>
      <w:r w:rsidRPr="009A1C52">
        <w:rPr>
          <w:sz w:val="28"/>
          <w:szCs w:val="28"/>
        </w:rPr>
        <w:t xml:space="preserve">Анвар Аджиев. </w:t>
      </w:r>
      <w:r w:rsidR="00DF34B8" w:rsidRPr="009A1C52">
        <w:rPr>
          <w:sz w:val="28"/>
          <w:szCs w:val="28"/>
        </w:rPr>
        <w:t>«</w:t>
      </w:r>
      <w:r w:rsidRPr="009A1C52">
        <w:rPr>
          <w:sz w:val="28"/>
          <w:szCs w:val="28"/>
        </w:rPr>
        <w:t>Толгъуйгъан ногъайлы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Поющий ногаец</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Булакь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Родник</w:t>
      </w:r>
      <w:r w:rsidR="00DF34B8" w:rsidRPr="009A1C52">
        <w:rPr>
          <w:sz w:val="28"/>
          <w:szCs w:val="28"/>
        </w:rPr>
        <w:t>»</w:t>
      </w:r>
      <w:r w:rsidRPr="009A1C52">
        <w:rPr>
          <w:sz w:val="28"/>
          <w:szCs w:val="28"/>
        </w:rPr>
        <w:t>).</w:t>
      </w:r>
    </w:p>
    <w:p w14:paraId="51A6A23A" w14:textId="2B16E934"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Хизгил Авшалумов. </w:t>
      </w:r>
      <w:r w:rsidR="00DF34B8" w:rsidRPr="009A1C52">
        <w:rPr>
          <w:sz w:val="28"/>
          <w:szCs w:val="28"/>
        </w:rPr>
        <w:t>«</w:t>
      </w:r>
      <w:r w:rsidRPr="009A1C52">
        <w:rPr>
          <w:sz w:val="28"/>
          <w:szCs w:val="28"/>
        </w:rPr>
        <w:t>Гьашыкълыкъ ва сакъал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Любовь и борода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Шими къатынындан айрылгъан кюй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Шими и жена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Оьч алыв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Месть</w:t>
      </w:r>
      <w:r w:rsidR="00DF34B8" w:rsidRPr="009A1C52">
        <w:rPr>
          <w:sz w:val="28"/>
          <w:szCs w:val="28"/>
        </w:rPr>
        <w:t>»</w:t>
      </w:r>
      <w:r w:rsidRPr="009A1C52">
        <w:rPr>
          <w:sz w:val="28"/>
          <w:szCs w:val="28"/>
        </w:rPr>
        <w:t>).</w:t>
      </w:r>
    </w:p>
    <w:p w14:paraId="001F8E39" w14:textId="046B1FD6" w:rsidR="00582EA5" w:rsidRPr="009A1C52" w:rsidRDefault="00582EA5" w:rsidP="009A1C52">
      <w:pPr>
        <w:spacing w:line="360" w:lineRule="auto"/>
        <w:ind w:firstLine="567"/>
        <w:jc w:val="both"/>
        <w:rPr>
          <w:sz w:val="28"/>
          <w:szCs w:val="28"/>
        </w:rPr>
      </w:pPr>
      <w:r w:rsidRPr="009A1C52">
        <w:rPr>
          <w:sz w:val="28"/>
          <w:szCs w:val="28"/>
        </w:rPr>
        <w:t xml:space="preserve">Ибрагим Керимов. </w:t>
      </w:r>
      <w:r w:rsidR="00DF34B8" w:rsidRPr="009A1C52">
        <w:rPr>
          <w:sz w:val="28"/>
          <w:szCs w:val="28"/>
        </w:rPr>
        <w:t>«</w:t>
      </w:r>
      <w:r w:rsidRPr="009A1C52">
        <w:rPr>
          <w:sz w:val="28"/>
          <w:szCs w:val="28"/>
        </w:rPr>
        <w:t>Уьч йылдан сонг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После трёх 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Бир юртда</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В одном селении</w:t>
      </w:r>
      <w:r w:rsidR="00DF34B8" w:rsidRPr="009A1C52">
        <w:rPr>
          <w:sz w:val="28"/>
          <w:szCs w:val="28"/>
        </w:rPr>
        <w:t>»</w:t>
      </w:r>
      <w:r w:rsidRPr="009A1C52">
        <w:rPr>
          <w:sz w:val="28"/>
          <w:szCs w:val="28"/>
        </w:rPr>
        <w:t>).</w:t>
      </w:r>
    </w:p>
    <w:p w14:paraId="408772D8" w14:textId="2F8C1D27" w:rsidR="00582EA5" w:rsidRPr="009A1C52" w:rsidRDefault="00582EA5" w:rsidP="009A1C52">
      <w:pPr>
        <w:spacing w:line="360" w:lineRule="auto"/>
        <w:ind w:firstLine="567"/>
        <w:jc w:val="both"/>
        <w:rPr>
          <w:sz w:val="28"/>
          <w:szCs w:val="28"/>
        </w:rPr>
      </w:pPr>
      <w:r w:rsidRPr="009A1C52">
        <w:rPr>
          <w:sz w:val="28"/>
          <w:szCs w:val="28"/>
        </w:rPr>
        <w:t xml:space="preserve">Муталиб Митаров. </w:t>
      </w:r>
      <w:r w:rsidR="00DF34B8" w:rsidRPr="009A1C52">
        <w:rPr>
          <w:sz w:val="28"/>
          <w:szCs w:val="28"/>
        </w:rPr>
        <w:t>«</w:t>
      </w:r>
      <w:r w:rsidRPr="009A1C52">
        <w:rPr>
          <w:sz w:val="28"/>
          <w:szCs w:val="28"/>
        </w:rPr>
        <w:t>Аш гесек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Баллада о хлебе</w:t>
      </w:r>
      <w:r w:rsidR="00DF34B8" w:rsidRPr="009A1C52">
        <w:rPr>
          <w:sz w:val="28"/>
          <w:szCs w:val="28"/>
        </w:rPr>
        <w:t>»</w:t>
      </w:r>
      <w:r w:rsidRPr="009A1C52">
        <w:rPr>
          <w:sz w:val="28"/>
          <w:szCs w:val="28"/>
        </w:rPr>
        <w:t>).</w:t>
      </w:r>
    </w:p>
    <w:p w14:paraId="28B36E2E" w14:textId="39315C69" w:rsidR="00582EA5" w:rsidRPr="009A1C52" w:rsidRDefault="00582EA5" w:rsidP="009A1C52">
      <w:pPr>
        <w:spacing w:line="360" w:lineRule="auto"/>
        <w:ind w:firstLine="567"/>
        <w:jc w:val="both"/>
        <w:rPr>
          <w:sz w:val="28"/>
          <w:szCs w:val="28"/>
        </w:rPr>
      </w:pPr>
      <w:r w:rsidRPr="009A1C52">
        <w:rPr>
          <w:sz w:val="28"/>
          <w:szCs w:val="28"/>
        </w:rPr>
        <w:t xml:space="preserve">Магомедсолтан Яхъяев. </w:t>
      </w:r>
      <w:r w:rsidR="00DF34B8" w:rsidRPr="009A1C52">
        <w:rPr>
          <w:sz w:val="28"/>
          <w:szCs w:val="28"/>
        </w:rPr>
        <w:t>«</w:t>
      </w:r>
      <w:r w:rsidRPr="009A1C52">
        <w:rPr>
          <w:sz w:val="28"/>
          <w:szCs w:val="28"/>
        </w:rPr>
        <w:t>Уьч гюнеш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Три солнце</w:t>
      </w:r>
      <w:r w:rsidR="00DF34B8" w:rsidRPr="009A1C52">
        <w:rPr>
          <w:sz w:val="28"/>
          <w:szCs w:val="28"/>
        </w:rPr>
        <w:t>»</w:t>
      </w:r>
      <w:r w:rsidRPr="009A1C52">
        <w:rPr>
          <w:sz w:val="28"/>
          <w:szCs w:val="28"/>
        </w:rPr>
        <w:t>).</w:t>
      </w:r>
    </w:p>
    <w:p w14:paraId="6441C533" w14:textId="64ABE292" w:rsidR="00582EA5" w:rsidRPr="009A1C52" w:rsidRDefault="00582EA5" w:rsidP="009A1C52">
      <w:pPr>
        <w:spacing w:line="360" w:lineRule="auto"/>
        <w:ind w:firstLine="567"/>
        <w:jc w:val="both"/>
        <w:rPr>
          <w:sz w:val="28"/>
          <w:szCs w:val="28"/>
        </w:rPr>
      </w:pPr>
      <w:r w:rsidRPr="009A1C52">
        <w:rPr>
          <w:sz w:val="28"/>
          <w:szCs w:val="28"/>
        </w:rPr>
        <w:t xml:space="preserve">Ахмедхан Абу-Бакар. </w:t>
      </w:r>
      <w:r w:rsidR="00DF34B8" w:rsidRPr="009A1C52">
        <w:rPr>
          <w:sz w:val="28"/>
          <w:szCs w:val="28"/>
        </w:rPr>
        <w:t>«</w:t>
      </w:r>
      <w:r w:rsidRPr="009A1C52">
        <w:rPr>
          <w:sz w:val="28"/>
          <w:szCs w:val="28"/>
        </w:rPr>
        <w:t>Адамларсыз ёкъман 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Без людей и нет меня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Шо тавланы ягъында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Среди гор</w:t>
      </w:r>
      <w:r w:rsidR="00DF34B8" w:rsidRPr="009A1C52">
        <w:rPr>
          <w:sz w:val="28"/>
          <w:szCs w:val="28"/>
        </w:rPr>
        <w:t>»</w:t>
      </w:r>
      <w:r w:rsidRPr="009A1C52">
        <w:rPr>
          <w:sz w:val="28"/>
          <w:szCs w:val="28"/>
        </w:rPr>
        <w:t>).</w:t>
      </w:r>
    </w:p>
    <w:p w14:paraId="4A371D87" w14:textId="77777777" w:rsidR="00582EA5" w:rsidRPr="009A1C52" w:rsidRDefault="00582EA5" w:rsidP="009A1C52">
      <w:pPr>
        <w:spacing w:line="360" w:lineRule="auto"/>
        <w:ind w:firstLine="567"/>
        <w:contextualSpacing/>
        <w:jc w:val="both"/>
        <w:rPr>
          <w:rFonts w:eastAsia="Times New Roman"/>
          <w:sz w:val="28"/>
          <w:szCs w:val="28"/>
          <w:lang w:eastAsia="ar-SA"/>
        </w:rPr>
      </w:pPr>
      <w:r w:rsidRPr="009A1C52">
        <w:rPr>
          <w:sz w:val="28"/>
          <w:szCs w:val="28"/>
        </w:rPr>
        <w:t>Теория литературы.</w:t>
      </w:r>
      <w:r w:rsidRPr="009A1C52">
        <w:rPr>
          <w:rFonts w:eastAsia="Times New Roman"/>
          <w:sz w:val="28"/>
          <w:szCs w:val="28"/>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14:paraId="3F74A261" w14:textId="5F56537D" w:rsidR="00582EA5" w:rsidRPr="009A1C52" w:rsidRDefault="00582EA5" w:rsidP="009A1C52">
      <w:pPr>
        <w:spacing w:line="360" w:lineRule="auto"/>
        <w:ind w:firstLine="567"/>
        <w:jc w:val="both"/>
        <w:rPr>
          <w:sz w:val="28"/>
          <w:szCs w:val="28"/>
        </w:rPr>
      </w:pPr>
      <w:r w:rsidRPr="009A1C52">
        <w:rPr>
          <w:sz w:val="28"/>
          <w:szCs w:val="28"/>
        </w:rPr>
        <w:t xml:space="preserve">Шарип Альбериев. </w:t>
      </w:r>
      <w:r w:rsidR="00DF34B8" w:rsidRPr="009A1C52">
        <w:rPr>
          <w:sz w:val="28"/>
          <w:szCs w:val="28"/>
        </w:rPr>
        <w:t>«</w:t>
      </w:r>
      <w:r w:rsidRPr="009A1C52">
        <w:rPr>
          <w:sz w:val="28"/>
          <w:szCs w:val="28"/>
        </w:rPr>
        <w:t>Яшыртгъын яра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Скрытая рана</w:t>
      </w:r>
      <w:r w:rsidR="00DF34B8" w:rsidRPr="009A1C52">
        <w:rPr>
          <w:sz w:val="28"/>
          <w:szCs w:val="28"/>
        </w:rPr>
        <w:t>»</w:t>
      </w:r>
      <w:r w:rsidRPr="009A1C52">
        <w:rPr>
          <w:sz w:val="28"/>
          <w:szCs w:val="28"/>
        </w:rPr>
        <w:t>).</w:t>
      </w:r>
    </w:p>
    <w:p w14:paraId="78863103" w14:textId="5B17C0BF"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Шарип Альбериев. </w:t>
      </w:r>
      <w:r w:rsidR="00DF34B8" w:rsidRPr="009A1C52">
        <w:rPr>
          <w:sz w:val="28"/>
          <w:szCs w:val="28"/>
        </w:rPr>
        <w:t>«</w:t>
      </w:r>
      <w:r w:rsidRPr="009A1C52">
        <w:rPr>
          <w:sz w:val="28"/>
          <w:szCs w:val="28"/>
        </w:rPr>
        <w:t>Къысматыма къабулман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Доволен судьбой</w:t>
      </w:r>
      <w:r w:rsidR="00DF34B8" w:rsidRPr="009A1C52">
        <w:rPr>
          <w:sz w:val="28"/>
          <w:szCs w:val="28"/>
        </w:rPr>
        <w:t>»</w:t>
      </w:r>
      <w:r w:rsidRPr="009A1C52">
        <w:rPr>
          <w:sz w:val="28"/>
          <w:szCs w:val="28"/>
        </w:rPr>
        <w:t>).</w:t>
      </w:r>
    </w:p>
    <w:p w14:paraId="4F132EC2" w14:textId="3B2DAE5E" w:rsidR="00582EA5" w:rsidRPr="009A1C52" w:rsidRDefault="00582EA5" w:rsidP="009A1C52">
      <w:pPr>
        <w:spacing w:line="360" w:lineRule="auto"/>
        <w:ind w:firstLine="567"/>
        <w:jc w:val="both"/>
        <w:rPr>
          <w:sz w:val="28"/>
          <w:szCs w:val="28"/>
        </w:rPr>
      </w:pPr>
      <w:r w:rsidRPr="009A1C52">
        <w:rPr>
          <w:sz w:val="28"/>
          <w:szCs w:val="28"/>
        </w:rPr>
        <w:t>Сулейман Рабаданов.</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Аталар</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Отцы</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Унутулмас сёзлери</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Не забываемые слова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Аналаны гёзлери</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Глаза матерей</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Йырчы Къазакъ</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Ирчи Казак</w:t>
      </w:r>
      <w:r w:rsidR="00DF34B8" w:rsidRPr="009A1C52">
        <w:rPr>
          <w:rFonts w:eastAsia="Times New Roman"/>
          <w:bCs/>
          <w:iCs/>
          <w:sz w:val="28"/>
          <w:szCs w:val="28"/>
        </w:rPr>
        <w:t>»</w:t>
      </w:r>
      <w:r w:rsidRPr="009A1C52">
        <w:rPr>
          <w:rFonts w:eastAsia="Times New Roman"/>
          <w:bCs/>
          <w:iCs/>
          <w:sz w:val="28"/>
          <w:szCs w:val="28"/>
        </w:rPr>
        <w:t>).</w:t>
      </w:r>
      <w:r w:rsidRPr="009A1C52">
        <w:rPr>
          <w:sz w:val="28"/>
          <w:szCs w:val="28"/>
        </w:rPr>
        <w:t xml:space="preserve"> </w:t>
      </w:r>
    </w:p>
    <w:p w14:paraId="2DF5AD42" w14:textId="4B5F7DAD" w:rsidR="00582EA5" w:rsidRPr="009A1C52" w:rsidRDefault="00582EA5" w:rsidP="009A1C52">
      <w:pPr>
        <w:spacing w:line="360" w:lineRule="auto"/>
        <w:ind w:firstLine="567"/>
        <w:jc w:val="both"/>
        <w:rPr>
          <w:sz w:val="28"/>
          <w:szCs w:val="28"/>
        </w:rPr>
      </w:pPr>
      <w:r w:rsidRPr="009A1C52">
        <w:rPr>
          <w:sz w:val="28"/>
          <w:szCs w:val="28"/>
        </w:rPr>
        <w:lastRenderedPageBreak/>
        <w:t xml:space="preserve">Фазу Алиева. </w:t>
      </w:r>
      <w:r w:rsidR="00DF34B8" w:rsidRPr="009A1C52">
        <w:rPr>
          <w:sz w:val="28"/>
          <w:szCs w:val="28"/>
        </w:rPr>
        <w:t>«</w:t>
      </w:r>
      <w:r w:rsidRPr="009A1C52">
        <w:rPr>
          <w:sz w:val="28"/>
          <w:szCs w:val="28"/>
        </w:rPr>
        <w:t>Энемжаяны уьлешемен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Раздаю радугу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Иржайыв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Улыбка</w:t>
      </w:r>
      <w:r w:rsidR="00DF34B8" w:rsidRPr="009A1C52">
        <w:rPr>
          <w:sz w:val="28"/>
          <w:szCs w:val="28"/>
        </w:rPr>
        <w:t>»</w:t>
      </w:r>
      <w:r w:rsidRPr="009A1C52">
        <w:rPr>
          <w:sz w:val="28"/>
          <w:szCs w:val="28"/>
        </w:rPr>
        <w:t>).</w:t>
      </w:r>
    </w:p>
    <w:p w14:paraId="45047C37" w14:textId="3E96594E" w:rsidR="00582EA5" w:rsidRPr="009A1C52" w:rsidRDefault="00582EA5" w:rsidP="009A1C52">
      <w:pPr>
        <w:spacing w:line="360" w:lineRule="auto"/>
        <w:ind w:firstLine="567"/>
        <w:jc w:val="both"/>
        <w:rPr>
          <w:sz w:val="28"/>
          <w:szCs w:val="28"/>
        </w:rPr>
      </w:pPr>
      <w:r w:rsidRPr="009A1C52">
        <w:rPr>
          <w:sz w:val="28"/>
          <w:szCs w:val="28"/>
        </w:rPr>
        <w:t xml:space="preserve">Зарипат Атаева. </w:t>
      </w:r>
      <w:r w:rsidR="00DF34B8" w:rsidRPr="009A1C52">
        <w:rPr>
          <w:sz w:val="28"/>
          <w:szCs w:val="28"/>
        </w:rPr>
        <w:t>«</w:t>
      </w:r>
      <w:r w:rsidRPr="009A1C52">
        <w:rPr>
          <w:sz w:val="28"/>
          <w:szCs w:val="28"/>
        </w:rPr>
        <w:t>Шо ёл булан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 тому же пути</w:t>
      </w:r>
      <w:r w:rsidR="00DF34B8" w:rsidRPr="009A1C52">
        <w:rPr>
          <w:sz w:val="28"/>
          <w:szCs w:val="28"/>
        </w:rPr>
        <w:t>»</w:t>
      </w:r>
      <w:r w:rsidRPr="009A1C52">
        <w:rPr>
          <w:sz w:val="28"/>
          <w:szCs w:val="28"/>
        </w:rPr>
        <w:t>).</w:t>
      </w:r>
    </w:p>
    <w:p w14:paraId="581E2F82" w14:textId="2FDCB8F2"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Зарипат Атаева. </w:t>
      </w:r>
      <w:r w:rsidR="00DF34B8" w:rsidRPr="009A1C52">
        <w:rPr>
          <w:sz w:val="28"/>
          <w:szCs w:val="28"/>
        </w:rPr>
        <w:t>«</w:t>
      </w:r>
      <w:r w:rsidRPr="009A1C52">
        <w:rPr>
          <w:sz w:val="28"/>
          <w:szCs w:val="28"/>
        </w:rPr>
        <w:t>Тангдагъы телиянгур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Утрений ливень</w:t>
      </w:r>
      <w:r w:rsidR="00DF34B8" w:rsidRPr="009A1C52">
        <w:rPr>
          <w:sz w:val="28"/>
          <w:szCs w:val="28"/>
        </w:rPr>
        <w:t>»</w:t>
      </w:r>
      <w:r w:rsidRPr="009A1C52">
        <w:rPr>
          <w:sz w:val="28"/>
          <w:szCs w:val="28"/>
        </w:rPr>
        <w:t>).</w:t>
      </w:r>
    </w:p>
    <w:p w14:paraId="19116CCA" w14:textId="5A587480" w:rsidR="00582EA5" w:rsidRPr="009A1C52" w:rsidRDefault="00582EA5" w:rsidP="009A1C52">
      <w:pPr>
        <w:spacing w:line="360" w:lineRule="auto"/>
        <w:ind w:firstLine="567"/>
        <w:jc w:val="both"/>
        <w:rPr>
          <w:sz w:val="28"/>
          <w:szCs w:val="28"/>
        </w:rPr>
      </w:pPr>
      <w:r w:rsidRPr="009A1C52">
        <w:rPr>
          <w:sz w:val="28"/>
          <w:szCs w:val="28"/>
        </w:rPr>
        <w:t xml:space="preserve">Ибрагим Гусейнов. </w:t>
      </w:r>
      <w:r w:rsidR="00DF34B8" w:rsidRPr="009A1C52">
        <w:rPr>
          <w:sz w:val="28"/>
          <w:szCs w:val="28"/>
        </w:rPr>
        <w:t>«</w:t>
      </w:r>
      <w:r w:rsidRPr="009A1C52">
        <w:rPr>
          <w:sz w:val="28"/>
          <w:szCs w:val="28"/>
        </w:rPr>
        <w:t>Анасы ва къызы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Мать и дочь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Етим къарлыгъач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Ласточка-сирота</w:t>
      </w:r>
      <w:r w:rsidR="00DF34B8" w:rsidRPr="009A1C52">
        <w:rPr>
          <w:sz w:val="28"/>
          <w:szCs w:val="28"/>
        </w:rPr>
        <w:t>»</w:t>
      </w:r>
      <w:r w:rsidRPr="009A1C52">
        <w:rPr>
          <w:sz w:val="28"/>
          <w:szCs w:val="28"/>
        </w:rPr>
        <w:t>).</w:t>
      </w:r>
    </w:p>
    <w:p w14:paraId="4C873DB3" w14:textId="26135D72" w:rsidR="00582EA5" w:rsidRPr="009A1C52" w:rsidRDefault="00582EA5" w:rsidP="009A1C52">
      <w:pPr>
        <w:spacing w:line="360" w:lineRule="auto"/>
        <w:ind w:firstLine="567"/>
        <w:jc w:val="both"/>
        <w:rPr>
          <w:sz w:val="28"/>
          <w:szCs w:val="28"/>
        </w:rPr>
      </w:pPr>
      <w:r w:rsidRPr="009A1C52">
        <w:rPr>
          <w:sz w:val="28"/>
          <w:szCs w:val="28"/>
        </w:rPr>
        <w:t xml:space="preserve">Мустапа Гусейнов. </w:t>
      </w:r>
      <w:r w:rsidR="00DF34B8" w:rsidRPr="009A1C52">
        <w:rPr>
          <w:sz w:val="28"/>
          <w:szCs w:val="28"/>
        </w:rPr>
        <w:t>«</w:t>
      </w:r>
      <w:r w:rsidRPr="009A1C52">
        <w:rPr>
          <w:sz w:val="28"/>
          <w:szCs w:val="28"/>
        </w:rPr>
        <w:t>Айшат Ажайны доклады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Доклад бабушки Айшат</w:t>
      </w:r>
      <w:r w:rsidR="00DF34B8" w:rsidRPr="009A1C52">
        <w:rPr>
          <w:sz w:val="28"/>
          <w:szCs w:val="28"/>
        </w:rPr>
        <w:t>»</w:t>
      </w:r>
      <w:r w:rsidRPr="009A1C52">
        <w:rPr>
          <w:sz w:val="28"/>
          <w:szCs w:val="28"/>
        </w:rPr>
        <w:t xml:space="preserve">). Мамомед-Загид Аминов. </w:t>
      </w:r>
      <w:r w:rsidR="00DF34B8" w:rsidRPr="009A1C52">
        <w:rPr>
          <w:sz w:val="28"/>
          <w:szCs w:val="28"/>
        </w:rPr>
        <w:t>«</w:t>
      </w:r>
      <w:r w:rsidRPr="009A1C52">
        <w:rPr>
          <w:sz w:val="28"/>
          <w:szCs w:val="28"/>
        </w:rPr>
        <w:t>Сени атынг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Твое имя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Дослукъну элинде</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В стране дружбы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Сени гёрсем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вижу тебя</w:t>
      </w:r>
      <w:r w:rsidR="00DF34B8" w:rsidRPr="009A1C52">
        <w:rPr>
          <w:sz w:val="28"/>
          <w:szCs w:val="28"/>
        </w:rPr>
        <w:t>»</w:t>
      </w:r>
      <w:r w:rsidRPr="009A1C52">
        <w:rPr>
          <w:sz w:val="28"/>
          <w:szCs w:val="28"/>
        </w:rPr>
        <w:t xml:space="preserve">). Кадрия. </w:t>
      </w:r>
      <w:r w:rsidR="00DF34B8" w:rsidRPr="009A1C52">
        <w:rPr>
          <w:sz w:val="28"/>
          <w:szCs w:val="28"/>
        </w:rPr>
        <w:t>«</w:t>
      </w:r>
      <w:r w:rsidRPr="009A1C52">
        <w:rPr>
          <w:sz w:val="28"/>
          <w:szCs w:val="28"/>
        </w:rPr>
        <w:t>Мен тувгъанда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я родилась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Янгылмай инсан деген не хабар?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Кто сказал, что человек не ошибается?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Игитлени йыры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про героев</w:t>
      </w:r>
      <w:r w:rsidR="00DF34B8" w:rsidRPr="009A1C52">
        <w:rPr>
          <w:sz w:val="28"/>
          <w:szCs w:val="28"/>
        </w:rPr>
        <w:t>»</w:t>
      </w:r>
      <w:r w:rsidRPr="009A1C52">
        <w:rPr>
          <w:sz w:val="28"/>
          <w:szCs w:val="28"/>
        </w:rPr>
        <w:t>).</w:t>
      </w:r>
    </w:p>
    <w:p w14:paraId="7B56DE54" w14:textId="37D1754A" w:rsidR="00582EA5" w:rsidRPr="009A1C52" w:rsidRDefault="00B957AE"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582EA5" w:rsidRPr="009A1C52">
        <w:rPr>
          <w:sz w:val="28"/>
          <w:szCs w:val="28"/>
        </w:rPr>
        <w:t>7.2. Современная литература.</w:t>
      </w:r>
    </w:p>
    <w:p w14:paraId="4E9C48B5" w14:textId="6A2F56A5" w:rsidR="00582EA5" w:rsidRPr="009A1C52" w:rsidRDefault="00582EA5" w:rsidP="009A1C52">
      <w:pPr>
        <w:spacing w:line="360" w:lineRule="auto"/>
        <w:ind w:firstLine="567"/>
        <w:jc w:val="both"/>
        <w:rPr>
          <w:sz w:val="28"/>
          <w:szCs w:val="28"/>
        </w:rPr>
      </w:pPr>
      <w:r w:rsidRPr="009A1C52">
        <w:rPr>
          <w:sz w:val="28"/>
          <w:szCs w:val="28"/>
        </w:rPr>
        <w:t xml:space="preserve">Магомед Атабаев. </w:t>
      </w:r>
      <w:r w:rsidR="00DF34B8" w:rsidRPr="009A1C52">
        <w:rPr>
          <w:sz w:val="28"/>
          <w:szCs w:val="28"/>
        </w:rPr>
        <w:t>«</w:t>
      </w:r>
      <w:r w:rsidRPr="009A1C52">
        <w:rPr>
          <w:sz w:val="28"/>
          <w:szCs w:val="28"/>
        </w:rPr>
        <w:t>Урлангъан ажжал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Похищенная смерть</w:t>
      </w:r>
      <w:r w:rsidR="00DF34B8" w:rsidRPr="009A1C52">
        <w:rPr>
          <w:sz w:val="28"/>
          <w:szCs w:val="28"/>
        </w:rPr>
        <w:t>»</w:t>
      </w:r>
      <w:r w:rsidRPr="009A1C52">
        <w:rPr>
          <w:sz w:val="28"/>
          <w:szCs w:val="28"/>
        </w:rPr>
        <w:t>).</w:t>
      </w:r>
    </w:p>
    <w:p w14:paraId="5C9E1BE6" w14:textId="1B156EC1" w:rsidR="00582EA5" w:rsidRPr="009A1C52" w:rsidRDefault="00582EA5" w:rsidP="009A1C52">
      <w:pPr>
        <w:spacing w:line="360" w:lineRule="auto"/>
        <w:ind w:firstLine="567"/>
        <w:jc w:val="both"/>
        <w:rPr>
          <w:sz w:val="28"/>
          <w:szCs w:val="28"/>
        </w:rPr>
      </w:pPr>
      <w:r w:rsidRPr="009A1C52">
        <w:rPr>
          <w:sz w:val="28"/>
          <w:szCs w:val="28"/>
        </w:rPr>
        <w:t xml:space="preserve">Камал Абуков. </w:t>
      </w:r>
      <w:r w:rsidR="00DF34B8" w:rsidRPr="009A1C52">
        <w:rPr>
          <w:sz w:val="28"/>
          <w:szCs w:val="28"/>
        </w:rPr>
        <w:t>«</w:t>
      </w:r>
      <w:r w:rsidRPr="009A1C52">
        <w:rPr>
          <w:sz w:val="28"/>
          <w:szCs w:val="28"/>
        </w:rPr>
        <w:t>Мен гюнагьлыман, Марьям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виноват, Марьям</w:t>
      </w:r>
      <w:r w:rsidR="00DF34B8" w:rsidRPr="009A1C52">
        <w:rPr>
          <w:sz w:val="28"/>
          <w:szCs w:val="28"/>
        </w:rPr>
        <w:t>»</w:t>
      </w:r>
      <w:r w:rsidRPr="009A1C52">
        <w:rPr>
          <w:sz w:val="28"/>
          <w:szCs w:val="28"/>
        </w:rPr>
        <w:t>).</w:t>
      </w:r>
    </w:p>
    <w:p w14:paraId="38A11FB8" w14:textId="66494B26" w:rsidR="00582EA5" w:rsidRPr="009A1C52" w:rsidRDefault="00582EA5" w:rsidP="009A1C52">
      <w:pPr>
        <w:spacing w:line="360" w:lineRule="auto"/>
        <w:ind w:firstLine="567"/>
        <w:jc w:val="both"/>
        <w:rPr>
          <w:sz w:val="28"/>
          <w:szCs w:val="28"/>
        </w:rPr>
      </w:pPr>
      <w:r w:rsidRPr="009A1C52">
        <w:rPr>
          <w:sz w:val="28"/>
          <w:szCs w:val="28"/>
        </w:rPr>
        <w:t xml:space="preserve">Ханбиче Хаметова. </w:t>
      </w:r>
      <w:r w:rsidR="00DF34B8" w:rsidRPr="009A1C52">
        <w:rPr>
          <w:sz w:val="28"/>
          <w:szCs w:val="28"/>
        </w:rPr>
        <w:t>«</w:t>
      </w:r>
      <w:r w:rsidRPr="009A1C52">
        <w:rPr>
          <w:sz w:val="28"/>
          <w:szCs w:val="28"/>
        </w:rPr>
        <w:t>Гьайлек йырлар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Колыбельная песня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Анхил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Анхил</w:t>
      </w:r>
      <w:r w:rsidR="00DF34B8" w:rsidRPr="009A1C52">
        <w:rPr>
          <w:sz w:val="28"/>
          <w:szCs w:val="28"/>
        </w:rPr>
        <w:t>»</w:t>
      </w:r>
      <w:r w:rsidRPr="009A1C52">
        <w:rPr>
          <w:sz w:val="28"/>
          <w:szCs w:val="28"/>
        </w:rPr>
        <w:t>).</w:t>
      </w:r>
    </w:p>
    <w:p w14:paraId="184AB588" w14:textId="19EB8442" w:rsidR="00582EA5" w:rsidRPr="009A1C52" w:rsidRDefault="00582EA5" w:rsidP="009A1C52">
      <w:pPr>
        <w:spacing w:line="360" w:lineRule="auto"/>
        <w:ind w:firstLine="567"/>
        <w:jc w:val="both"/>
        <w:rPr>
          <w:sz w:val="28"/>
          <w:szCs w:val="28"/>
        </w:rPr>
      </w:pPr>
      <w:r w:rsidRPr="009A1C52">
        <w:rPr>
          <w:sz w:val="28"/>
          <w:szCs w:val="28"/>
        </w:rPr>
        <w:t xml:space="preserve">Бийке Кулунчакова. </w:t>
      </w:r>
      <w:r w:rsidR="00DF34B8" w:rsidRPr="009A1C52">
        <w:rPr>
          <w:sz w:val="28"/>
          <w:szCs w:val="28"/>
        </w:rPr>
        <w:t>«</w:t>
      </w:r>
      <w:r w:rsidRPr="009A1C52">
        <w:rPr>
          <w:sz w:val="28"/>
          <w:szCs w:val="28"/>
        </w:rPr>
        <w:t>Къурчакъ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Кукла</w:t>
      </w:r>
      <w:r w:rsidR="00DF34B8" w:rsidRPr="009A1C52">
        <w:rPr>
          <w:sz w:val="28"/>
          <w:szCs w:val="28"/>
        </w:rPr>
        <w:t>»</w:t>
      </w:r>
      <w:r w:rsidRPr="009A1C52">
        <w:rPr>
          <w:sz w:val="28"/>
          <w:szCs w:val="28"/>
        </w:rPr>
        <w:t>).</w:t>
      </w:r>
    </w:p>
    <w:p w14:paraId="0522D42A" w14:textId="019B2399" w:rsidR="00582EA5" w:rsidRPr="009A1C52" w:rsidRDefault="00582EA5" w:rsidP="009A1C52">
      <w:pPr>
        <w:spacing w:line="360" w:lineRule="auto"/>
        <w:ind w:firstLine="567"/>
        <w:jc w:val="both"/>
        <w:rPr>
          <w:sz w:val="28"/>
          <w:szCs w:val="28"/>
        </w:rPr>
      </w:pPr>
      <w:r w:rsidRPr="009A1C52">
        <w:rPr>
          <w:sz w:val="28"/>
          <w:szCs w:val="28"/>
        </w:rPr>
        <w:t xml:space="preserve">Ислам Казиев. </w:t>
      </w:r>
      <w:r w:rsidR="00DF34B8" w:rsidRPr="009A1C52">
        <w:rPr>
          <w:sz w:val="28"/>
          <w:szCs w:val="28"/>
        </w:rPr>
        <w:t>«</w:t>
      </w:r>
      <w:r w:rsidRPr="009A1C52">
        <w:rPr>
          <w:sz w:val="28"/>
          <w:szCs w:val="28"/>
        </w:rPr>
        <w:t>Мени алтын чабагъым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золотая рыбка</w:t>
      </w:r>
      <w:r w:rsidR="00DF34B8" w:rsidRPr="009A1C52">
        <w:rPr>
          <w:sz w:val="28"/>
          <w:szCs w:val="28"/>
        </w:rPr>
        <w:t>»</w:t>
      </w:r>
      <w:r w:rsidRPr="009A1C52">
        <w:rPr>
          <w:sz w:val="28"/>
          <w:szCs w:val="28"/>
        </w:rPr>
        <w:t>).</w:t>
      </w:r>
    </w:p>
    <w:p w14:paraId="2431F3C0" w14:textId="6B2F1E5D" w:rsidR="00582EA5" w:rsidRPr="009A1C52" w:rsidRDefault="00582EA5" w:rsidP="009A1C52">
      <w:pPr>
        <w:spacing w:line="360" w:lineRule="auto"/>
        <w:ind w:firstLine="567"/>
        <w:jc w:val="both"/>
        <w:rPr>
          <w:sz w:val="28"/>
          <w:szCs w:val="28"/>
        </w:rPr>
      </w:pPr>
      <w:r w:rsidRPr="009A1C52">
        <w:rPr>
          <w:sz w:val="28"/>
          <w:szCs w:val="28"/>
        </w:rPr>
        <w:t xml:space="preserve">Ахмед Джачаев. </w:t>
      </w:r>
      <w:r w:rsidR="00DF34B8" w:rsidRPr="009A1C52">
        <w:rPr>
          <w:sz w:val="28"/>
          <w:szCs w:val="28"/>
        </w:rPr>
        <w:t>«</w:t>
      </w:r>
      <w:r w:rsidRPr="009A1C52">
        <w:rPr>
          <w:sz w:val="28"/>
          <w:szCs w:val="28"/>
        </w:rPr>
        <w:t>Ана юрек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Материнское сердце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башгъа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все ли равно</w:t>
      </w:r>
      <w:r w:rsidR="00DF34B8" w:rsidRPr="009A1C52">
        <w:rPr>
          <w:sz w:val="28"/>
          <w:szCs w:val="28"/>
        </w:rPr>
        <w:t>»</w:t>
      </w:r>
      <w:r w:rsidRPr="009A1C52">
        <w:rPr>
          <w:sz w:val="28"/>
          <w:szCs w:val="28"/>
        </w:rPr>
        <w:t>).</w:t>
      </w:r>
    </w:p>
    <w:p w14:paraId="0E92AAF0" w14:textId="00FD886A" w:rsidR="00582EA5" w:rsidRPr="009A1C52" w:rsidRDefault="00582EA5" w:rsidP="009A1C52">
      <w:pPr>
        <w:spacing w:line="360" w:lineRule="auto"/>
        <w:ind w:firstLine="567"/>
        <w:jc w:val="both"/>
        <w:rPr>
          <w:sz w:val="28"/>
          <w:szCs w:val="28"/>
        </w:rPr>
      </w:pPr>
      <w:r w:rsidRPr="009A1C52">
        <w:rPr>
          <w:sz w:val="28"/>
          <w:szCs w:val="28"/>
        </w:rPr>
        <w:t xml:space="preserve">Абдулла Даганов. </w:t>
      </w:r>
      <w:r w:rsidR="00DF34B8" w:rsidRPr="009A1C52">
        <w:rPr>
          <w:sz w:val="28"/>
          <w:szCs w:val="28"/>
        </w:rPr>
        <w:t>«</w:t>
      </w:r>
      <w:r w:rsidRPr="009A1C52">
        <w:rPr>
          <w:sz w:val="28"/>
          <w:szCs w:val="28"/>
        </w:rPr>
        <w:t>Гюнлер гете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Проходят дни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Къайырмас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Так </w:t>
      </w:r>
      <w:r w:rsidRPr="009A1C52">
        <w:rPr>
          <w:sz w:val="28"/>
          <w:szCs w:val="28"/>
        </w:rPr>
        <w:br/>
        <w:t>и быть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Мени гюзюм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осень</w:t>
      </w:r>
      <w:r w:rsidR="00DF34B8" w:rsidRPr="009A1C52">
        <w:rPr>
          <w:sz w:val="28"/>
          <w:szCs w:val="28"/>
        </w:rPr>
        <w:t>»</w:t>
      </w:r>
      <w:r w:rsidRPr="009A1C52">
        <w:rPr>
          <w:sz w:val="28"/>
          <w:szCs w:val="28"/>
        </w:rPr>
        <w:t>).</w:t>
      </w:r>
    </w:p>
    <w:p w14:paraId="3C5EC45A" w14:textId="527D1303" w:rsidR="00582EA5" w:rsidRPr="009A1C52" w:rsidRDefault="00582EA5" w:rsidP="009A1C52">
      <w:pPr>
        <w:spacing w:line="360" w:lineRule="auto"/>
        <w:ind w:firstLine="567"/>
        <w:jc w:val="both"/>
        <w:rPr>
          <w:rFonts w:eastAsia="Times New Roman"/>
          <w:bCs/>
          <w:iCs/>
          <w:sz w:val="28"/>
          <w:szCs w:val="28"/>
        </w:rPr>
      </w:pPr>
      <w:r w:rsidRPr="009A1C52">
        <w:rPr>
          <w:sz w:val="28"/>
          <w:szCs w:val="28"/>
        </w:rPr>
        <w:t xml:space="preserve">Бадрутдин Магомедов. </w:t>
      </w:r>
      <w:r w:rsidR="00DF34B8" w:rsidRPr="009A1C52">
        <w:rPr>
          <w:sz w:val="28"/>
          <w:szCs w:val="28"/>
        </w:rPr>
        <w:t>«</w:t>
      </w:r>
      <w:r w:rsidRPr="009A1C52">
        <w:rPr>
          <w:sz w:val="28"/>
          <w:szCs w:val="28"/>
        </w:rPr>
        <w:t>Оьртен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Пламя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Темирболат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Темирболат</w:t>
      </w:r>
      <w:r w:rsidR="00DF34B8" w:rsidRPr="009A1C52">
        <w:rPr>
          <w:sz w:val="28"/>
          <w:szCs w:val="28"/>
        </w:rPr>
        <w:t>»</w:t>
      </w:r>
      <w:r w:rsidRPr="009A1C52">
        <w:rPr>
          <w:sz w:val="28"/>
          <w:szCs w:val="28"/>
        </w:rPr>
        <w:t>).</w:t>
      </w:r>
    </w:p>
    <w:p w14:paraId="332B1F1D" w14:textId="741CEC63"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Джаминат Керимова </w:t>
      </w:r>
      <w:r w:rsidR="00DF34B8" w:rsidRPr="009A1C52">
        <w:rPr>
          <w:sz w:val="28"/>
          <w:szCs w:val="28"/>
        </w:rPr>
        <w:t>«</w:t>
      </w:r>
      <w:r w:rsidRPr="009A1C52">
        <w:rPr>
          <w:sz w:val="28"/>
          <w:szCs w:val="28"/>
        </w:rPr>
        <w:t>Зар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Горе</w:t>
      </w:r>
      <w:r w:rsidR="00DF34B8" w:rsidRPr="009A1C52">
        <w:rPr>
          <w:sz w:val="28"/>
          <w:szCs w:val="28"/>
        </w:rPr>
        <w:t>»</w:t>
      </w:r>
      <w:r w:rsidRPr="009A1C52">
        <w:rPr>
          <w:sz w:val="28"/>
          <w:szCs w:val="28"/>
        </w:rPr>
        <w:t>).</w:t>
      </w:r>
    </w:p>
    <w:p w14:paraId="7419EC61" w14:textId="071B209F" w:rsidR="00582EA5" w:rsidRPr="009A1C52" w:rsidRDefault="00582EA5" w:rsidP="009A1C52">
      <w:pPr>
        <w:spacing w:line="360" w:lineRule="auto"/>
        <w:ind w:firstLine="567"/>
        <w:jc w:val="both"/>
        <w:rPr>
          <w:sz w:val="28"/>
          <w:szCs w:val="28"/>
        </w:rPr>
      </w:pPr>
      <w:r w:rsidRPr="009A1C52">
        <w:rPr>
          <w:sz w:val="28"/>
          <w:szCs w:val="28"/>
        </w:rPr>
        <w:t xml:space="preserve">Шамиль Казиев. </w:t>
      </w:r>
      <w:r w:rsidR="00DF34B8" w:rsidRPr="009A1C52">
        <w:rPr>
          <w:sz w:val="28"/>
          <w:szCs w:val="28"/>
        </w:rPr>
        <w:t>«</w:t>
      </w:r>
      <w:r w:rsidRPr="009A1C52">
        <w:rPr>
          <w:sz w:val="28"/>
          <w:szCs w:val="28"/>
        </w:rPr>
        <w:t>Эменлер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Хазна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Клад</w:t>
      </w:r>
      <w:r w:rsidR="00DF34B8" w:rsidRPr="009A1C52">
        <w:rPr>
          <w:sz w:val="28"/>
          <w:szCs w:val="28"/>
        </w:rPr>
        <w:t>»</w:t>
      </w:r>
      <w:r w:rsidRPr="009A1C52">
        <w:rPr>
          <w:sz w:val="28"/>
          <w:szCs w:val="28"/>
        </w:rPr>
        <w:t>).</w:t>
      </w:r>
    </w:p>
    <w:p w14:paraId="522CD9F2" w14:textId="18A2A869" w:rsidR="00582EA5" w:rsidRPr="009A1C52" w:rsidRDefault="00582EA5" w:rsidP="009A1C52">
      <w:pPr>
        <w:spacing w:line="360" w:lineRule="auto"/>
        <w:ind w:firstLine="567"/>
        <w:rPr>
          <w:sz w:val="28"/>
          <w:szCs w:val="28"/>
        </w:rPr>
      </w:pPr>
      <w:r w:rsidRPr="009A1C52">
        <w:rPr>
          <w:sz w:val="28"/>
          <w:szCs w:val="28"/>
        </w:rPr>
        <w:t xml:space="preserve">Шейитханум Алишева. </w:t>
      </w:r>
      <w:r w:rsidR="00DF34B8" w:rsidRPr="009A1C52">
        <w:rPr>
          <w:sz w:val="28"/>
          <w:szCs w:val="28"/>
        </w:rPr>
        <w:t>«</w:t>
      </w:r>
      <w:r w:rsidRPr="009A1C52">
        <w:rPr>
          <w:sz w:val="28"/>
          <w:szCs w:val="28"/>
        </w:rPr>
        <w:t>Ташлангъан бав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Заброшенный сад</w:t>
      </w:r>
      <w:r w:rsidR="00DF34B8" w:rsidRPr="009A1C52">
        <w:rPr>
          <w:sz w:val="28"/>
          <w:szCs w:val="28"/>
        </w:rPr>
        <w:t>»</w:t>
      </w:r>
      <w:r w:rsidRPr="009A1C52">
        <w:rPr>
          <w:sz w:val="28"/>
          <w:szCs w:val="28"/>
        </w:rPr>
        <w:t>).</w:t>
      </w:r>
    </w:p>
    <w:p w14:paraId="6A63EDB6" w14:textId="1B4D1FAD" w:rsidR="00582EA5" w:rsidRPr="009A1C52" w:rsidRDefault="00582EA5" w:rsidP="009A1C52">
      <w:pPr>
        <w:spacing w:line="360" w:lineRule="auto"/>
        <w:ind w:firstLine="567"/>
        <w:rPr>
          <w:sz w:val="28"/>
          <w:szCs w:val="28"/>
        </w:rPr>
      </w:pPr>
      <w:r w:rsidRPr="009A1C52">
        <w:rPr>
          <w:sz w:val="28"/>
          <w:szCs w:val="28"/>
        </w:rPr>
        <w:t xml:space="preserve">Абдулкерим Залимханов. </w:t>
      </w:r>
      <w:r w:rsidR="00DF34B8" w:rsidRPr="009A1C52">
        <w:rPr>
          <w:sz w:val="28"/>
          <w:szCs w:val="28"/>
        </w:rPr>
        <w:t>«</w:t>
      </w:r>
      <w:r w:rsidRPr="009A1C52">
        <w:rPr>
          <w:sz w:val="28"/>
          <w:szCs w:val="28"/>
        </w:rPr>
        <w:t>Къысмат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Судьба</w:t>
      </w:r>
      <w:r w:rsidR="00DF34B8" w:rsidRPr="009A1C52">
        <w:rPr>
          <w:sz w:val="28"/>
          <w:szCs w:val="28"/>
        </w:rPr>
        <w:t>»</w:t>
      </w:r>
      <w:r w:rsidRPr="009A1C52">
        <w:rPr>
          <w:sz w:val="28"/>
          <w:szCs w:val="28"/>
        </w:rPr>
        <w:t>).</w:t>
      </w:r>
    </w:p>
    <w:p w14:paraId="16A35236" w14:textId="7A7F95CD" w:rsidR="00582EA5" w:rsidRPr="009A1C52" w:rsidRDefault="00B957AE" w:rsidP="009A1C52">
      <w:pPr>
        <w:spacing w:line="360" w:lineRule="auto"/>
        <w:ind w:firstLine="567"/>
        <w:jc w:val="both"/>
        <w:rPr>
          <w:sz w:val="28"/>
          <w:szCs w:val="28"/>
        </w:rPr>
      </w:pPr>
      <w:r w:rsidRPr="009A1C52">
        <w:rPr>
          <w:bCs/>
          <w:sz w:val="28"/>
          <w:szCs w:val="28"/>
        </w:rPr>
        <w:lastRenderedPageBreak/>
        <w:t>78</w:t>
      </w:r>
      <w:r w:rsidR="00582EA5" w:rsidRPr="009A1C52">
        <w:rPr>
          <w:rFonts w:eastAsia="Times New Roman"/>
          <w:bCs/>
          <w:kern w:val="0"/>
          <w:sz w:val="28"/>
          <w:szCs w:val="28"/>
          <w:vertAlign w:val="superscript"/>
        </w:rPr>
        <w:t>1</w:t>
      </w:r>
      <w:r w:rsidR="00582EA5" w:rsidRPr="009A1C52">
        <w:rPr>
          <w:sz w:val="28"/>
          <w:szCs w:val="28"/>
        </w:rPr>
        <w:t>.8. Планируемые результаты освоения программы по родной (кумыкской) литературе на уровне среднего общего образования.</w:t>
      </w:r>
    </w:p>
    <w:p w14:paraId="12959519" w14:textId="3FC396A6"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.8.1. В результате изучения родной (кумыкской) литературы на уровне среднего общего образования у обучающегося будут сформированы следующие личностные результаты:</w:t>
      </w:r>
    </w:p>
    <w:p w14:paraId="0F858B65" w14:textId="77777777" w:rsidR="00582EA5" w:rsidRPr="009A1C52" w:rsidRDefault="00582EA5" w:rsidP="009A1C52">
      <w:pPr>
        <w:spacing w:line="360" w:lineRule="auto"/>
        <w:ind w:firstLine="567"/>
        <w:jc w:val="both"/>
        <w:rPr>
          <w:sz w:val="28"/>
          <w:szCs w:val="28"/>
        </w:rPr>
      </w:pPr>
      <w:r w:rsidRPr="009A1C52">
        <w:rPr>
          <w:sz w:val="28"/>
          <w:szCs w:val="28"/>
        </w:rPr>
        <w:t>1) гражданского воспитания:</w:t>
      </w:r>
    </w:p>
    <w:p w14:paraId="114154B9"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сформированность гражданской позиции обучающегося как активного </w:t>
      </w:r>
      <w:r w:rsidRPr="009A1C52">
        <w:rPr>
          <w:sz w:val="28"/>
          <w:szCs w:val="28"/>
        </w:rPr>
        <w:br/>
        <w:t>и ответственного члена российского общества;</w:t>
      </w:r>
    </w:p>
    <w:p w14:paraId="125BE512"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осознание своих конституционных прав и обязанностей, уважение закона </w:t>
      </w:r>
      <w:r w:rsidRPr="009A1C52">
        <w:rPr>
          <w:sz w:val="28"/>
          <w:szCs w:val="28"/>
        </w:rPr>
        <w:br/>
        <w:t>и правопорядка;</w:t>
      </w:r>
    </w:p>
    <w:p w14:paraId="6A6FAF4A"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sz w:val="28"/>
          <w:szCs w:val="28"/>
        </w:rPr>
        <w:br/>
        <w:t>с жизненными ситуациями, изображенными в литературных произведениях;</w:t>
      </w:r>
    </w:p>
    <w:p w14:paraId="59A49C39"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B0A1798"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D37D05F" w14:textId="77777777" w:rsidR="00582EA5" w:rsidRPr="009A1C52" w:rsidRDefault="00582EA5" w:rsidP="009A1C52">
      <w:pPr>
        <w:pStyle w:val="af9"/>
        <w:spacing w:line="360" w:lineRule="auto"/>
        <w:ind w:left="0" w:firstLine="567"/>
        <w:jc w:val="both"/>
        <w:rPr>
          <w:sz w:val="28"/>
          <w:szCs w:val="28"/>
        </w:rPr>
      </w:pPr>
      <w:r w:rsidRPr="009A1C52">
        <w:rPr>
          <w:sz w:val="28"/>
          <w:szCs w:val="28"/>
        </w:rPr>
        <w:t>умение взаимодействовать с социальными институтами в соответствии с их функциями и назначением;</w:t>
      </w:r>
    </w:p>
    <w:p w14:paraId="1141C885"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к гуманитарной и волонтерской деятельности;</w:t>
      </w:r>
    </w:p>
    <w:p w14:paraId="23B66179" w14:textId="77777777" w:rsidR="00582EA5" w:rsidRPr="009A1C52" w:rsidRDefault="00582EA5" w:rsidP="009A1C52">
      <w:pPr>
        <w:spacing w:line="360" w:lineRule="auto"/>
        <w:ind w:firstLine="567"/>
        <w:jc w:val="both"/>
        <w:rPr>
          <w:sz w:val="28"/>
          <w:szCs w:val="28"/>
        </w:rPr>
      </w:pPr>
      <w:r w:rsidRPr="009A1C52">
        <w:rPr>
          <w:sz w:val="28"/>
          <w:szCs w:val="28"/>
        </w:rPr>
        <w:t>2) патриотического воспитания:</w:t>
      </w:r>
    </w:p>
    <w:p w14:paraId="26C6198E"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осознание российской гражданской идентичности в поликультурном </w:t>
      </w:r>
      <w:r w:rsidRPr="009A1C52">
        <w:rPr>
          <w:sz w:val="28"/>
          <w:szCs w:val="28"/>
        </w:rPr>
        <w:br/>
        <w:t>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а также литератур других народов;</w:t>
      </w:r>
    </w:p>
    <w:p w14:paraId="18CF11B6" w14:textId="77777777" w:rsidR="00582EA5" w:rsidRPr="009A1C52" w:rsidRDefault="00582EA5" w:rsidP="009A1C52">
      <w:pPr>
        <w:spacing w:line="360" w:lineRule="auto"/>
        <w:ind w:firstLine="567"/>
        <w:jc w:val="both"/>
        <w:rPr>
          <w:sz w:val="28"/>
          <w:szCs w:val="28"/>
        </w:rPr>
      </w:pPr>
      <w:r w:rsidRPr="009A1C52">
        <w:rPr>
          <w:sz w:val="28"/>
          <w:szCs w:val="28"/>
        </w:rPr>
        <w:t xml:space="preserve">ценностное отношение к государственным символам, историческому </w:t>
      </w:r>
      <w:r w:rsidRPr="009A1C52">
        <w:rPr>
          <w:sz w:val="28"/>
          <w:szCs w:val="28"/>
        </w:rPr>
        <w:br/>
        <w:t xml:space="preserve">и природному наследию, памятникам, традициям народов России, внимание к их воплощению в кумыкской литературе, а также к достижениям России в науке, </w:t>
      </w:r>
      <w:r w:rsidRPr="009A1C52">
        <w:rPr>
          <w:sz w:val="28"/>
          <w:szCs w:val="28"/>
        </w:rPr>
        <w:lastRenderedPageBreak/>
        <w:t>искусстве, спорте, технологиях и труде, отраженным в художественных произведениях;</w:t>
      </w:r>
    </w:p>
    <w:p w14:paraId="5AE744A3" w14:textId="77777777" w:rsidR="00582EA5" w:rsidRPr="009A1C52" w:rsidRDefault="00582EA5" w:rsidP="009A1C52">
      <w:pPr>
        <w:pStyle w:val="af9"/>
        <w:spacing w:line="360" w:lineRule="auto"/>
        <w:ind w:left="0" w:firstLine="567"/>
        <w:jc w:val="both"/>
        <w:rPr>
          <w:sz w:val="28"/>
          <w:szCs w:val="28"/>
        </w:rPr>
      </w:pPr>
      <w:r w:rsidRPr="009A1C52">
        <w:rPr>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75411307" w14:textId="77777777" w:rsidR="00582EA5" w:rsidRPr="009A1C52" w:rsidRDefault="00582EA5" w:rsidP="009A1C52">
      <w:pPr>
        <w:pStyle w:val="af9"/>
        <w:spacing w:line="360" w:lineRule="auto"/>
        <w:ind w:left="0" w:firstLine="567"/>
        <w:jc w:val="both"/>
        <w:rPr>
          <w:sz w:val="28"/>
          <w:szCs w:val="28"/>
        </w:rPr>
      </w:pPr>
      <w:r w:rsidRPr="009A1C52">
        <w:rPr>
          <w:sz w:val="28"/>
          <w:szCs w:val="28"/>
        </w:rPr>
        <w:t>3) духовно-нравственного воспитания:</w:t>
      </w:r>
    </w:p>
    <w:p w14:paraId="5C83F05F" w14:textId="77777777" w:rsidR="00582EA5" w:rsidRPr="009A1C52" w:rsidRDefault="00582EA5" w:rsidP="009A1C52">
      <w:pPr>
        <w:pStyle w:val="af9"/>
        <w:spacing w:line="360" w:lineRule="auto"/>
        <w:ind w:left="0" w:firstLine="567"/>
        <w:jc w:val="both"/>
        <w:rPr>
          <w:sz w:val="28"/>
          <w:szCs w:val="28"/>
        </w:rPr>
      </w:pPr>
      <w:r w:rsidRPr="009A1C52">
        <w:rPr>
          <w:sz w:val="28"/>
          <w:szCs w:val="28"/>
        </w:rPr>
        <w:t>осознание духовных ценностей дагестанского народа;</w:t>
      </w:r>
    </w:p>
    <w:p w14:paraId="4CA95DE1" w14:textId="77777777" w:rsidR="00582EA5" w:rsidRPr="009A1C52" w:rsidRDefault="00582EA5" w:rsidP="009A1C52">
      <w:pPr>
        <w:pStyle w:val="af9"/>
        <w:spacing w:line="360" w:lineRule="auto"/>
        <w:ind w:left="0" w:firstLine="567"/>
        <w:jc w:val="both"/>
        <w:rPr>
          <w:sz w:val="28"/>
          <w:szCs w:val="28"/>
        </w:rPr>
      </w:pPr>
      <w:r w:rsidRPr="009A1C52">
        <w:rPr>
          <w:sz w:val="28"/>
          <w:szCs w:val="28"/>
        </w:rPr>
        <w:t>сформированность нравственного сознания, норм этичного поведения;</w:t>
      </w:r>
    </w:p>
    <w:p w14:paraId="188353C3" w14:textId="77777777" w:rsidR="00582EA5" w:rsidRPr="009A1C52" w:rsidRDefault="00582EA5" w:rsidP="009A1C52">
      <w:pPr>
        <w:pStyle w:val="af9"/>
        <w:spacing w:line="360" w:lineRule="auto"/>
        <w:ind w:left="0" w:firstLine="567"/>
        <w:jc w:val="both"/>
        <w:rPr>
          <w:sz w:val="28"/>
          <w:szCs w:val="28"/>
        </w:rPr>
      </w:pPr>
      <w:r w:rsidRPr="009A1C52">
        <w:rPr>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1311D36" w14:textId="77777777" w:rsidR="00582EA5" w:rsidRPr="009A1C52" w:rsidRDefault="00582EA5" w:rsidP="009A1C52">
      <w:pPr>
        <w:pStyle w:val="af9"/>
        <w:spacing w:line="360" w:lineRule="auto"/>
        <w:ind w:left="0" w:firstLine="567"/>
        <w:jc w:val="both"/>
        <w:rPr>
          <w:sz w:val="28"/>
          <w:szCs w:val="28"/>
        </w:rPr>
      </w:pPr>
      <w:r w:rsidRPr="009A1C52">
        <w:rPr>
          <w:sz w:val="28"/>
          <w:szCs w:val="28"/>
        </w:rPr>
        <w:t>осознание личного вклада в построение устойчивого будущего;</w:t>
      </w:r>
    </w:p>
    <w:p w14:paraId="543A4B07"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sz w:val="28"/>
          <w:szCs w:val="28"/>
        </w:rPr>
        <w:br/>
        <w:t>в соответствии с традициями народов Дагестана и, в том числе с использованием литературных произведений;</w:t>
      </w:r>
    </w:p>
    <w:p w14:paraId="5B5D1E0A" w14:textId="77777777" w:rsidR="00582EA5" w:rsidRPr="009A1C52" w:rsidRDefault="00582EA5" w:rsidP="009A1C52">
      <w:pPr>
        <w:spacing w:line="360" w:lineRule="auto"/>
        <w:ind w:firstLine="567"/>
        <w:jc w:val="both"/>
        <w:rPr>
          <w:sz w:val="28"/>
          <w:szCs w:val="28"/>
        </w:rPr>
      </w:pPr>
      <w:r w:rsidRPr="009A1C52">
        <w:rPr>
          <w:sz w:val="28"/>
          <w:szCs w:val="28"/>
        </w:rPr>
        <w:t>4) эстетического воспитания:</w:t>
      </w:r>
    </w:p>
    <w:p w14:paraId="1E564A6A"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эстетическое отношение к миру, включая эстетику быта, научного </w:t>
      </w:r>
      <w:r w:rsidRPr="009A1C52">
        <w:rPr>
          <w:sz w:val="28"/>
          <w:szCs w:val="28"/>
        </w:rPr>
        <w:br/>
        <w:t>и технического творчества, спорта, труда, общественных отношений;</w:t>
      </w:r>
    </w:p>
    <w:p w14:paraId="6F7183BF" w14:textId="77777777" w:rsidR="00582EA5" w:rsidRPr="009A1C52" w:rsidRDefault="00582EA5" w:rsidP="009A1C52">
      <w:pPr>
        <w:pStyle w:val="af9"/>
        <w:spacing w:line="360" w:lineRule="auto"/>
        <w:ind w:left="0" w:firstLine="567"/>
        <w:jc w:val="both"/>
        <w:rPr>
          <w:sz w:val="28"/>
          <w:szCs w:val="28"/>
        </w:rPr>
      </w:pPr>
      <w:r w:rsidRPr="009A1C52">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0D81BE9"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убежденность в значимости для личности и общества отечественного </w:t>
      </w:r>
      <w:r w:rsidRPr="009A1C52">
        <w:rPr>
          <w:sz w:val="28"/>
          <w:szCs w:val="28"/>
        </w:rPr>
        <w:br/>
        <w:t>и мирового искусства, этнических культурных традиций и устного народного творчества;</w:t>
      </w:r>
    </w:p>
    <w:p w14:paraId="2DB3BEA5"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(кумыкской) литературе;</w:t>
      </w:r>
    </w:p>
    <w:p w14:paraId="63A5834D" w14:textId="77777777" w:rsidR="00582EA5" w:rsidRPr="009A1C52" w:rsidRDefault="00582EA5" w:rsidP="009A1C52">
      <w:pPr>
        <w:spacing w:line="360" w:lineRule="auto"/>
        <w:ind w:firstLine="567"/>
        <w:jc w:val="both"/>
        <w:rPr>
          <w:sz w:val="28"/>
          <w:szCs w:val="28"/>
        </w:rPr>
      </w:pPr>
      <w:r w:rsidRPr="009A1C52">
        <w:rPr>
          <w:sz w:val="28"/>
          <w:szCs w:val="28"/>
        </w:rPr>
        <w:t>5) физического воспитания:</w:t>
      </w:r>
    </w:p>
    <w:p w14:paraId="5FAB0620" w14:textId="77777777" w:rsidR="00582EA5" w:rsidRPr="009A1C52" w:rsidRDefault="00582EA5" w:rsidP="009A1C52">
      <w:pPr>
        <w:pStyle w:val="af9"/>
        <w:spacing w:line="360" w:lineRule="auto"/>
        <w:ind w:left="0" w:firstLine="567"/>
        <w:jc w:val="both"/>
        <w:rPr>
          <w:sz w:val="28"/>
          <w:szCs w:val="28"/>
        </w:rPr>
      </w:pPr>
      <w:r w:rsidRPr="009A1C52">
        <w:rPr>
          <w:sz w:val="28"/>
          <w:szCs w:val="28"/>
        </w:rPr>
        <w:t>сформированность здорового и безопасного образа жизни, ответственного отношения к своему здоровью;</w:t>
      </w:r>
    </w:p>
    <w:p w14:paraId="3F16DBB5" w14:textId="77777777" w:rsidR="00582EA5" w:rsidRPr="009A1C52" w:rsidRDefault="00582EA5" w:rsidP="009A1C52">
      <w:pPr>
        <w:pStyle w:val="af9"/>
        <w:spacing w:line="360" w:lineRule="auto"/>
        <w:ind w:left="0" w:firstLine="567"/>
        <w:jc w:val="both"/>
        <w:rPr>
          <w:sz w:val="28"/>
          <w:szCs w:val="28"/>
        </w:rPr>
      </w:pPr>
      <w:r w:rsidRPr="009A1C52">
        <w:rPr>
          <w:sz w:val="28"/>
          <w:szCs w:val="28"/>
        </w:rPr>
        <w:lastRenderedPageBreak/>
        <w:t>потребность в физическом совершенствовании, занятиях спортивно-оздоровительной деятельностью;</w:t>
      </w:r>
    </w:p>
    <w:p w14:paraId="6AF77FAD" w14:textId="77777777" w:rsidR="00582EA5" w:rsidRPr="009A1C52" w:rsidRDefault="00582EA5" w:rsidP="009A1C52">
      <w:pPr>
        <w:pStyle w:val="af9"/>
        <w:spacing w:line="360" w:lineRule="auto"/>
        <w:ind w:left="0" w:firstLine="567"/>
        <w:jc w:val="both"/>
        <w:rPr>
          <w:sz w:val="28"/>
          <w:szCs w:val="28"/>
        </w:rPr>
      </w:pPr>
      <w:r w:rsidRPr="009A1C52">
        <w:rPr>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3E9F048" w14:textId="77777777" w:rsidR="00582EA5" w:rsidRPr="009A1C52" w:rsidRDefault="00582EA5" w:rsidP="009A1C52">
      <w:pPr>
        <w:spacing w:line="360" w:lineRule="auto"/>
        <w:ind w:firstLine="567"/>
        <w:jc w:val="both"/>
        <w:rPr>
          <w:sz w:val="28"/>
          <w:szCs w:val="28"/>
        </w:rPr>
      </w:pPr>
      <w:r w:rsidRPr="009A1C52">
        <w:rPr>
          <w:sz w:val="28"/>
          <w:szCs w:val="28"/>
        </w:rPr>
        <w:t>6) трудового воспитания:</w:t>
      </w:r>
    </w:p>
    <w:p w14:paraId="30B3CB4E"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sz w:val="28"/>
          <w:szCs w:val="28"/>
        </w:rPr>
        <w:br/>
        <w:t>с профессиональной деятельностью героев отдельных литературных произведений;</w:t>
      </w:r>
    </w:p>
    <w:p w14:paraId="7C8B3E4F"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04E247C7" w14:textId="77777777" w:rsidR="00582EA5" w:rsidRPr="009A1C52" w:rsidRDefault="00582EA5" w:rsidP="009A1C52">
      <w:pPr>
        <w:pStyle w:val="af9"/>
        <w:spacing w:line="360" w:lineRule="auto"/>
        <w:ind w:left="0" w:firstLine="567"/>
        <w:jc w:val="both"/>
        <w:rPr>
          <w:sz w:val="28"/>
          <w:szCs w:val="28"/>
        </w:rPr>
      </w:pPr>
      <w:r w:rsidRPr="009A1C52">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7E84022"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23F143F3" w14:textId="77777777" w:rsidR="00582EA5" w:rsidRPr="009A1C52" w:rsidRDefault="00582EA5" w:rsidP="009A1C52">
      <w:pPr>
        <w:spacing w:line="360" w:lineRule="auto"/>
        <w:ind w:firstLine="567"/>
        <w:jc w:val="both"/>
        <w:rPr>
          <w:sz w:val="28"/>
          <w:szCs w:val="28"/>
        </w:rPr>
      </w:pPr>
      <w:r w:rsidRPr="009A1C52">
        <w:rPr>
          <w:sz w:val="28"/>
          <w:szCs w:val="28"/>
        </w:rPr>
        <w:t>7) экологического воспитания:</w:t>
      </w:r>
    </w:p>
    <w:p w14:paraId="79C894D2" w14:textId="77777777" w:rsidR="00582EA5" w:rsidRPr="009A1C52" w:rsidRDefault="00582EA5" w:rsidP="009A1C52">
      <w:pPr>
        <w:pStyle w:val="af9"/>
        <w:spacing w:line="360" w:lineRule="auto"/>
        <w:ind w:left="0" w:firstLine="567"/>
        <w:jc w:val="both"/>
        <w:rPr>
          <w:sz w:val="28"/>
          <w:szCs w:val="28"/>
        </w:rPr>
      </w:pPr>
      <w:r w:rsidRPr="009A1C52">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кумыкской литературе;</w:t>
      </w:r>
    </w:p>
    <w:p w14:paraId="1F022A70" w14:textId="77777777" w:rsidR="00582EA5" w:rsidRPr="009A1C52" w:rsidRDefault="00582EA5" w:rsidP="009A1C52">
      <w:pPr>
        <w:pStyle w:val="af9"/>
        <w:spacing w:line="360" w:lineRule="auto"/>
        <w:ind w:left="0" w:firstLine="567"/>
        <w:jc w:val="both"/>
        <w:rPr>
          <w:sz w:val="28"/>
          <w:szCs w:val="28"/>
        </w:rPr>
      </w:pPr>
      <w:r w:rsidRPr="009A1C52">
        <w:rPr>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3122BE9D" w14:textId="77777777" w:rsidR="00582EA5" w:rsidRPr="009A1C52" w:rsidRDefault="00582EA5" w:rsidP="009A1C52">
      <w:pPr>
        <w:pStyle w:val="af9"/>
        <w:spacing w:line="360" w:lineRule="auto"/>
        <w:ind w:left="0" w:firstLine="567"/>
        <w:jc w:val="both"/>
        <w:rPr>
          <w:sz w:val="28"/>
          <w:szCs w:val="28"/>
        </w:rPr>
      </w:pPr>
      <w:r w:rsidRPr="009A1C52">
        <w:rPr>
          <w:sz w:val="28"/>
          <w:szCs w:val="28"/>
        </w:rPr>
        <w:t>активное неприятие действий, приносящих вред окружающей среде, в том числе показанных в литературных произведениях;</w:t>
      </w:r>
    </w:p>
    <w:p w14:paraId="1CF76228" w14:textId="77777777" w:rsidR="00582EA5" w:rsidRPr="009A1C52" w:rsidRDefault="00582EA5" w:rsidP="009A1C52">
      <w:pPr>
        <w:pStyle w:val="af9"/>
        <w:spacing w:line="360" w:lineRule="auto"/>
        <w:ind w:left="0" w:firstLine="567"/>
        <w:jc w:val="both"/>
        <w:rPr>
          <w:sz w:val="28"/>
          <w:szCs w:val="28"/>
        </w:rPr>
      </w:pPr>
      <w:r w:rsidRPr="009A1C52">
        <w:rPr>
          <w:sz w:val="28"/>
          <w:szCs w:val="28"/>
        </w:rPr>
        <w:t>умение прогнозировать неблагоприятные экологические последствия предпринимаемых действий и предотвращать их;</w:t>
      </w:r>
    </w:p>
    <w:p w14:paraId="597D5931" w14:textId="77777777" w:rsidR="00582EA5" w:rsidRPr="009A1C52" w:rsidRDefault="00582EA5" w:rsidP="009A1C52">
      <w:pPr>
        <w:pStyle w:val="af9"/>
        <w:spacing w:line="360" w:lineRule="auto"/>
        <w:ind w:left="0" w:firstLine="567"/>
        <w:jc w:val="both"/>
        <w:rPr>
          <w:sz w:val="28"/>
          <w:szCs w:val="28"/>
        </w:rPr>
      </w:pPr>
      <w:r w:rsidRPr="009A1C52">
        <w:rPr>
          <w:sz w:val="28"/>
          <w:szCs w:val="28"/>
        </w:rPr>
        <w:lastRenderedPageBreak/>
        <w:t>расширение опыта деятельности экологической направленности, в том числе представленной в литературных произведениях;</w:t>
      </w:r>
    </w:p>
    <w:p w14:paraId="38D3A3A3" w14:textId="77777777" w:rsidR="00582EA5" w:rsidRPr="009A1C52" w:rsidRDefault="00582EA5" w:rsidP="009A1C52">
      <w:pPr>
        <w:spacing w:line="360" w:lineRule="auto"/>
        <w:ind w:firstLine="567"/>
        <w:jc w:val="both"/>
        <w:rPr>
          <w:sz w:val="28"/>
          <w:szCs w:val="28"/>
        </w:rPr>
      </w:pPr>
      <w:r w:rsidRPr="009A1C52">
        <w:rPr>
          <w:sz w:val="28"/>
          <w:szCs w:val="28"/>
        </w:rPr>
        <w:t>8) ценности научного познания:</w:t>
      </w:r>
    </w:p>
    <w:p w14:paraId="2A398134" w14:textId="77777777" w:rsidR="00582EA5" w:rsidRPr="009A1C52" w:rsidRDefault="00582EA5" w:rsidP="009A1C52">
      <w:pPr>
        <w:pStyle w:val="af9"/>
        <w:spacing w:line="360" w:lineRule="auto"/>
        <w:ind w:left="0" w:firstLine="567"/>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B1E6B53"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sz w:val="28"/>
          <w:szCs w:val="28"/>
        </w:rPr>
        <w:br/>
        <w:t>и самостоятельно прочитанных литературных произведений;</w:t>
      </w:r>
    </w:p>
    <w:p w14:paraId="59083B46" w14:textId="77777777" w:rsidR="00582EA5" w:rsidRPr="009A1C52" w:rsidRDefault="00582EA5" w:rsidP="009A1C52">
      <w:pPr>
        <w:pStyle w:val="af9"/>
        <w:spacing w:line="360" w:lineRule="auto"/>
        <w:ind w:left="0" w:firstLine="567"/>
        <w:jc w:val="both"/>
        <w:rPr>
          <w:sz w:val="28"/>
          <w:szCs w:val="28"/>
        </w:rPr>
      </w:pPr>
      <w:r w:rsidRPr="009A1C52">
        <w:rPr>
          <w:sz w:val="28"/>
          <w:szCs w:val="28"/>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2BD6CA77" w14:textId="1BA7A900"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 xml:space="preserve">.8.2. В процессе достижения личностных результатов освоения обучающимися программы среднего общего образования, в том числе литературного образования, </w:t>
      </w:r>
      <w:r w:rsidR="00582EA5" w:rsidRPr="009A1C52">
        <w:rPr>
          <w:sz w:val="28"/>
          <w:szCs w:val="28"/>
        </w:rPr>
        <w:br/>
        <w:t>у обучающихся совершенствуется эмоциональный интеллект, предполагающий сформированность:</w:t>
      </w:r>
    </w:p>
    <w:p w14:paraId="6A220F7E" w14:textId="77777777" w:rsidR="00582EA5" w:rsidRPr="009A1C52" w:rsidRDefault="00582EA5" w:rsidP="009A1C52">
      <w:pPr>
        <w:pStyle w:val="af9"/>
        <w:spacing w:line="360" w:lineRule="auto"/>
        <w:ind w:left="0" w:firstLine="567"/>
        <w:jc w:val="both"/>
        <w:rPr>
          <w:sz w:val="28"/>
          <w:szCs w:val="28"/>
        </w:rPr>
      </w:pPr>
      <w:r w:rsidRPr="009A1C52">
        <w:rPr>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37B953ED"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саморегулирования, включающего самоконтроль, умение принимать ответственность за свое поведение, способность проявлять гибкость </w:t>
      </w:r>
      <w:r w:rsidRPr="009A1C52">
        <w:rPr>
          <w:sz w:val="28"/>
          <w:szCs w:val="28"/>
        </w:rPr>
        <w:br/>
        <w:t>и адаптироваться к эмоциональным изменениям, быть открытым новому;</w:t>
      </w:r>
    </w:p>
    <w:p w14:paraId="5BD58E4D"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внутренней мотивации, включающей стремление к достижению цели </w:t>
      </w:r>
      <w:r w:rsidRPr="009A1C52">
        <w:rPr>
          <w:sz w:val="28"/>
          <w:szCs w:val="28"/>
        </w:rPr>
        <w:br/>
        <w:t>и успеху, оптимизм, инициативность, умение действовать, исходя из своих возможностей;</w:t>
      </w:r>
    </w:p>
    <w:p w14:paraId="2AC10CB2" w14:textId="77777777" w:rsidR="00582EA5" w:rsidRPr="009A1C52" w:rsidRDefault="00582EA5" w:rsidP="009A1C52">
      <w:pPr>
        <w:pStyle w:val="af9"/>
        <w:spacing w:line="360" w:lineRule="auto"/>
        <w:ind w:left="0" w:firstLine="567"/>
        <w:jc w:val="both"/>
        <w:rPr>
          <w:sz w:val="28"/>
          <w:szCs w:val="28"/>
        </w:rPr>
      </w:pPr>
      <w:r w:rsidRPr="009A1C52">
        <w:rPr>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B10D1A5" w14:textId="77777777" w:rsidR="00582EA5" w:rsidRPr="009A1C52" w:rsidRDefault="00582EA5" w:rsidP="009A1C52">
      <w:pPr>
        <w:pStyle w:val="af9"/>
        <w:spacing w:line="360" w:lineRule="auto"/>
        <w:ind w:left="0" w:firstLine="567"/>
        <w:jc w:val="both"/>
        <w:rPr>
          <w:sz w:val="28"/>
          <w:szCs w:val="28"/>
        </w:rPr>
      </w:pPr>
      <w:r w:rsidRPr="009A1C52">
        <w:rPr>
          <w:sz w:val="28"/>
          <w:szCs w:val="28"/>
        </w:rPr>
        <w:lastRenderedPageBreak/>
        <w:t xml:space="preserve">социальных навыков, включающих способность выстраивать отношения </w:t>
      </w:r>
      <w:r w:rsidRPr="009A1C52">
        <w:rPr>
          <w:sz w:val="28"/>
          <w:szCs w:val="28"/>
        </w:rPr>
        <w:br/>
        <w:t>с другими людьми, заботиться о них, проявлять к ним интерес и разрешать конфликты с учетом собственного читательского опыта.</w:t>
      </w:r>
    </w:p>
    <w:p w14:paraId="5F477DA2" w14:textId="37277D79"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.8.3. В результате изучения родной (кумыкской)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54AB8FC2" w14:textId="730DAE65" w:rsidR="00582EA5" w:rsidRPr="009A1C52" w:rsidRDefault="00582EA5" w:rsidP="009A1C52">
      <w:pPr>
        <w:pStyle w:val="af9"/>
        <w:spacing w:line="360" w:lineRule="auto"/>
        <w:ind w:left="0"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54B6F27F" w14:textId="77777777" w:rsidR="00582EA5" w:rsidRPr="009A1C52" w:rsidRDefault="00582EA5" w:rsidP="009A1C52">
      <w:pPr>
        <w:pStyle w:val="af9"/>
        <w:spacing w:line="360" w:lineRule="auto"/>
        <w:ind w:left="0" w:firstLine="567"/>
        <w:jc w:val="both"/>
        <w:rPr>
          <w:sz w:val="28"/>
          <w:szCs w:val="28"/>
        </w:rPr>
      </w:pPr>
      <w:r w:rsidRPr="009A1C52">
        <w:rPr>
          <w:sz w:val="28"/>
          <w:szCs w:val="28"/>
        </w:rPr>
        <w:t>самостоятельно формулировать и актуализировать проблему, рассматривать ее всесторонне;</w:t>
      </w:r>
    </w:p>
    <w:p w14:paraId="0981D6FE" w14:textId="77777777" w:rsidR="00582EA5" w:rsidRPr="009A1C52" w:rsidRDefault="00582EA5" w:rsidP="009A1C52">
      <w:pPr>
        <w:pStyle w:val="af9"/>
        <w:spacing w:line="360" w:lineRule="auto"/>
        <w:ind w:left="0" w:firstLine="567"/>
        <w:jc w:val="both"/>
        <w:rPr>
          <w:sz w:val="28"/>
          <w:szCs w:val="28"/>
        </w:rPr>
      </w:pPr>
      <w:r w:rsidRPr="009A1C52">
        <w:rPr>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521947B" w14:textId="77777777" w:rsidR="00582EA5" w:rsidRPr="009A1C52" w:rsidRDefault="00582EA5" w:rsidP="009A1C52">
      <w:pPr>
        <w:pStyle w:val="af9"/>
        <w:spacing w:line="360" w:lineRule="auto"/>
        <w:ind w:left="0" w:firstLine="567"/>
        <w:jc w:val="both"/>
        <w:rPr>
          <w:sz w:val="28"/>
          <w:szCs w:val="28"/>
        </w:rPr>
      </w:pPr>
      <w:r w:rsidRPr="009A1C52">
        <w:rPr>
          <w:sz w:val="28"/>
          <w:szCs w:val="28"/>
        </w:rPr>
        <w:t>определять цели деятельности, задавать параметры и критерии их достижения;</w:t>
      </w:r>
    </w:p>
    <w:p w14:paraId="044A1418" w14:textId="77777777" w:rsidR="00582EA5" w:rsidRPr="009A1C52" w:rsidRDefault="00582EA5" w:rsidP="009A1C52">
      <w:pPr>
        <w:pStyle w:val="af9"/>
        <w:spacing w:line="360" w:lineRule="auto"/>
        <w:ind w:left="0" w:firstLine="567"/>
        <w:jc w:val="both"/>
        <w:rPr>
          <w:sz w:val="28"/>
          <w:szCs w:val="28"/>
        </w:rPr>
      </w:pPr>
      <w:r w:rsidRPr="009A1C52">
        <w:rPr>
          <w:sz w:val="28"/>
          <w:szCs w:val="28"/>
        </w:rPr>
        <w:t>выявлять закономерности и противоречия в рассматриваемых явлениях, в том числе при изучении литературных произведений;</w:t>
      </w:r>
    </w:p>
    <w:p w14:paraId="28F1954B" w14:textId="77777777" w:rsidR="00582EA5" w:rsidRPr="009A1C52" w:rsidRDefault="00582EA5" w:rsidP="009A1C52">
      <w:pPr>
        <w:pStyle w:val="af9"/>
        <w:spacing w:line="360" w:lineRule="auto"/>
        <w:ind w:left="0" w:firstLine="567"/>
        <w:jc w:val="both"/>
        <w:rPr>
          <w:sz w:val="28"/>
          <w:szCs w:val="28"/>
        </w:rPr>
      </w:pPr>
      <w:r w:rsidRPr="009A1C52">
        <w:rPr>
          <w:sz w:val="28"/>
          <w:szCs w:val="28"/>
        </w:rPr>
        <w:t>вносить коррективы в деятельность, оценивать риски и соответствие результатов целям;</w:t>
      </w:r>
    </w:p>
    <w:p w14:paraId="56F9170A" w14:textId="77777777" w:rsidR="00582EA5" w:rsidRPr="009A1C52" w:rsidRDefault="00582EA5" w:rsidP="009A1C52">
      <w:pPr>
        <w:pStyle w:val="af9"/>
        <w:spacing w:line="360" w:lineRule="auto"/>
        <w:ind w:left="0" w:firstLine="567"/>
        <w:jc w:val="both"/>
        <w:rPr>
          <w:sz w:val="28"/>
          <w:szCs w:val="28"/>
        </w:rPr>
      </w:pPr>
      <w:r w:rsidRPr="009A1C52">
        <w:rPr>
          <w:sz w:val="28"/>
          <w:szCs w:val="28"/>
        </w:rPr>
        <w:t>развивать креативное мышление при решении жизненных проблем с учетом собственного читательского опыта.</w:t>
      </w:r>
    </w:p>
    <w:p w14:paraId="2CF5CEB3" w14:textId="3BBF3296"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 У обучающегося будут сформированы следующие базовые исследовательские действия как часть познавательных</w:t>
      </w:r>
    </w:p>
    <w:p w14:paraId="6D076A5D" w14:textId="77777777" w:rsidR="00582EA5" w:rsidRPr="009A1C52" w:rsidRDefault="00582EA5" w:rsidP="009A1C52">
      <w:pPr>
        <w:spacing w:line="360" w:lineRule="auto"/>
        <w:ind w:firstLine="567"/>
        <w:jc w:val="both"/>
        <w:rPr>
          <w:sz w:val="28"/>
          <w:szCs w:val="28"/>
        </w:rPr>
      </w:pPr>
      <w:r w:rsidRPr="009A1C52">
        <w:rPr>
          <w:sz w:val="28"/>
          <w:szCs w:val="28"/>
        </w:rPr>
        <w:t xml:space="preserve"> универсальных учебных действий:</w:t>
      </w:r>
    </w:p>
    <w:p w14:paraId="50885A9C" w14:textId="77777777" w:rsidR="00582EA5" w:rsidRPr="009A1C52" w:rsidRDefault="00582EA5" w:rsidP="009A1C52">
      <w:pPr>
        <w:spacing w:line="360" w:lineRule="auto"/>
        <w:ind w:firstLine="567"/>
        <w:jc w:val="both"/>
        <w:rPr>
          <w:sz w:val="28"/>
          <w:szCs w:val="28"/>
        </w:rPr>
      </w:pPr>
      <w:r w:rsidRPr="009A1C52">
        <w:rPr>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1A08F102" w14:textId="77777777" w:rsidR="00582EA5" w:rsidRPr="009A1C52" w:rsidRDefault="00582EA5" w:rsidP="009A1C52">
      <w:pPr>
        <w:spacing w:line="360" w:lineRule="auto"/>
        <w:ind w:firstLine="567"/>
        <w:jc w:val="both"/>
        <w:rPr>
          <w:sz w:val="28"/>
          <w:szCs w:val="28"/>
        </w:rPr>
      </w:pPr>
      <w:r w:rsidRPr="009A1C52">
        <w:rPr>
          <w:sz w:val="28"/>
          <w:szCs w:val="28"/>
        </w:rPr>
        <w:lastRenderedPageBreak/>
        <w:t>осуществлять различные виды деятельности по получению нового знания по родной (кумыкской) литературе, его интерпретации, преобразованию и применению в различных учебных ситуациях, в том числе при создании учебных проектов;</w:t>
      </w:r>
    </w:p>
    <w:p w14:paraId="6412A780" w14:textId="77777777" w:rsidR="00582EA5" w:rsidRPr="009A1C52" w:rsidRDefault="00582EA5" w:rsidP="009A1C52">
      <w:pPr>
        <w:spacing w:line="360" w:lineRule="auto"/>
        <w:ind w:firstLine="567"/>
        <w:jc w:val="both"/>
        <w:rPr>
          <w:sz w:val="28"/>
          <w:szCs w:val="28"/>
        </w:rPr>
      </w:pPr>
      <w:r w:rsidRPr="009A1C52">
        <w:rPr>
          <w:sz w:val="28"/>
          <w:szCs w:val="28"/>
        </w:rPr>
        <w:t xml:space="preserve">владеть научной терминологией, общенаучными ключевыми понятиями </w:t>
      </w:r>
      <w:r w:rsidRPr="009A1C52">
        <w:rPr>
          <w:sz w:val="28"/>
          <w:szCs w:val="28"/>
        </w:rPr>
        <w:br/>
        <w:t>и методами современного литературоведения;</w:t>
      </w:r>
    </w:p>
    <w:p w14:paraId="3AB0C82B" w14:textId="77777777" w:rsidR="00582EA5" w:rsidRPr="009A1C52" w:rsidRDefault="00582EA5" w:rsidP="009A1C52">
      <w:pPr>
        <w:spacing w:line="360" w:lineRule="auto"/>
        <w:ind w:firstLine="567"/>
        <w:jc w:val="both"/>
        <w:rPr>
          <w:sz w:val="28"/>
          <w:szCs w:val="28"/>
        </w:rPr>
      </w:pPr>
      <w:r w:rsidRPr="009A1C52">
        <w:rPr>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2AFBFE54" w14:textId="77777777" w:rsidR="00582EA5" w:rsidRPr="009A1C52" w:rsidRDefault="00582EA5" w:rsidP="009A1C52">
      <w:pPr>
        <w:spacing w:line="360" w:lineRule="auto"/>
        <w:ind w:firstLine="567"/>
        <w:jc w:val="both"/>
        <w:rPr>
          <w:sz w:val="28"/>
          <w:szCs w:val="28"/>
        </w:rPr>
      </w:pPr>
      <w:r w:rsidRPr="009A1C52">
        <w:rPr>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05894CA" w14:textId="77777777" w:rsidR="00582EA5" w:rsidRPr="009A1C52" w:rsidRDefault="00582EA5" w:rsidP="009A1C52">
      <w:pPr>
        <w:spacing w:line="360" w:lineRule="auto"/>
        <w:ind w:firstLine="567"/>
        <w:jc w:val="both"/>
        <w:rPr>
          <w:sz w:val="28"/>
          <w:szCs w:val="28"/>
        </w:rPr>
      </w:pPr>
      <w:r w:rsidRPr="009A1C52">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150CCAC" w14:textId="77777777" w:rsidR="00582EA5" w:rsidRPr="009A1C52" w:rsidRDefault="00582EA5" w:rsidP="009A1C52">
      <w:pPr>
        <w:spacing w:line="360" w:lineRule="auto"/>
        <w:ind w:firstLine="567"/>
        <w:jc w:val="both"/>
        <w:rPr>
          <w:sz w:val="28"/>
          <w:szCs w:val="28"/>
        </w:rPr>
      </w:pPr>
      <w:r w:rsidRPr="009A1C52">
        <w:rPr>
          <w:sz w:val="28"/>
          <w:szCs w:val="28"/>
        </w:rPr>
        <w:t>давать оценку новым ситуациям, оценивать приобретенный опыт;</w:t>
      </w:r>
    </w:p>
    <w:p w14:paraId="13C89A4F" w14:textId="77777777" w:rsidR="00582EA5" w:rsidRPr="009A1C52" w:rsidRDefault="00582EA5" w:rsidP="009A1C52">
      <w:pPr>
        <w:spacing w:line="360" w:lineRule="auto"/>
        <w:ind w:firstLine="567"/>
        <w:jc w:val="both"/>
        <w:rPr>
          <w:sz w:val="28"/>
          <w:szCs w:val="28"/>
        </w:rPr>
      </w:pPr>
      <w:r w:rsidRPr="009A1C52">
        <w:rPr>
          <w:sz w:val="28"/>
          <w:szCs w:val="28"/>
        </w:rPr>
        <w:t xml:space="preserve">уметь переносить знания, в том числе полученные в результате чтения </w:t>
      </w:r>
      <w:r w:rsidRPr="009A1C52">
        <w:rPr>
          <w:sz w:val="28"/>
          <w:szCs w:val="28"/>
        </w:rPr>
        <w:br/>
        <w:t>и изучения литературных произведений, в познавательную и практическую области жизнедеятельности;</w:t>
      </w:r>
    </w:p>
    <w:p w14:paraId="11D4888B" w14:textId="77777777" w:rsidR="00582EA5" w:rsidRPr="009A1C52" w:rsidRDefault="00582EA5" w:rsidP="009A1C52">
      <w:pPr>
        <w:spacing w:line="360" w:lineRule="auto"/>
        <w:ind w:firstLine="567"/>
        <w:jc w:val="both"/>
        <w:rPr>
          <w:sz w:val="28"/>
          <w:szCs w:val="28"/>
        </w:rPr>
      </w:pPr>
      <w:r w:rsidRPr="009A1C52">
        <w:rPr>
          <w:sz w:val="28"/>
          <w:szCs w:val="28"/>
        </w:rPr>
        <w:t>уметь интегрировать знания из разных предметных областей;</w:t>
      </w:r>
    </w:p>
    <w:p w14:paraId="2186F22F" w14:textId="77777777" w:rsidR="00582EA5" w:rsidRPr="009A1C52" w:rsidRDefault="00582EA5" w:rsidP="009A1C52">
      <w:pPr>
        <w:spacing w:line="360" w:lineRule="auto"/>
        <w:ind w:firstLine="567"/>
        <w:jc w:val="both"/>
        <w:rPr>
          <w:sz w:val="28"/>
          <w:szCs w:val="28"/>
        </w:rPr>
      </w:pPr>
      <w:r w:rsidRPr="009A1C52">
        <w:rPr>
          <w:sz w:val="28"/>
          <w:szCs w:val="28"/>
        </w:rPr>
        <w:t>выдвигать новые идеи, оригинальные подходы, предлагать альтернативные способы решения проблем.</w:t>
      </w:r>
    </w:p>
    <w:p w14:paraId="5105C150" w14:textId="576A2CC9"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.8.4.1. У обучающегося будут сформированы умения работать с информацией как часть познавательных универсальных учебных действий:</w:t>
      </w:r>
    </w:p>
    <w:p w14:paraId="64D60026" w14:textId="77777777" w:rsidR="00582EA5" w:rsidRPr="009A1C52" w:rsidRDefault="00582EA5" w:rsidP="009A1C52">
      <w:pPr>
        <w:spacing w:line="360" w:lineRule="auto"/>
        <w:ind w:firstLine="567"/>
        <w:jc w:val="both"/>
        <w:rPr>
          <w:sz w:val="28"/>
          <w:szCs w:val="28"/>
        </w:rPr>
      </w:pPr>
      <w:r w:rsidRPr="009A1C52">
        <w:rPr>
          <w:sz w:val="28"/>
          <w:szCs w:val="28"/>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(кумыкской) литературе;</w:t>
      </w:r>
    </w:p>
    <w:p w14:paraId="00D0B17D" w14:textId="77777777" w:rsidR="00582EA5" w:rsidRPr="009A1C52" w:rsidRDefault="00582EA5" w:rsidP="009A1C52">
      <w:pPr>
        <w:spacing w:line="360" w:lineRule="auto"/>
        <w:ind w:firstLine="567"/>
        <w:jc w:val="both"/>
        <w:rPr>
          <w:sz w:val="28"/>
          <w:szCs w:val="28"/>
        </w:rPr>
      </w:pPr>
      <w:r w:rsidRPr="009A1C52">
        <w:rPr>
          <w:sz w:val="28"/>
          <w:szCs w:val="28"/>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6135A94D" w14:textId="77777777" w:rsidR="00582EA5" w:rsidRPr="009A1C52" w:rsidRDefault="00582EA5" w:rsidP="009A1C52">
      <w:pPr>
        <w:spacing w:line="360" w:lineRule="auto"/>
        <w:ind w:firstLine="567"/>
        <w:jc w:val="both"/>
        <w:rPr>
          <w:sz w:val="28"/>
          <w:szCs w:val="28"/>
        </w:rPr>
      </w:pPr>
      <w:r w:rsidRPr="009A1C52">
        <w:rPr>
          <w:sz w:val="28"/>
          <w:szCs w:val="28"/>
        </w:rPr>
        <w:t>оценивать достоверность литературной и другой информации, ее соответствие правовым и морально-этическим нормам;</w:t>
      </w:r>
    </w:p>
    <w:p w14:paraId="62ACE535" w14:textId="77777777" w:rsidR="00582EA5" w:rsidRPr="009A1C52" w:rsidRDefault="00582EA5" w:rsidP="009A1C52">
      <w:pPr>
        <w:spacing w:line="360" w:lineRule="auto"/>
        <w:ind w:firstLine="567"/>
        <w:jc w:val="both"/>
        <w:rPr>
          <w:sz w:val="28"/>
          <w:szCs w:val="28"/>
        </w:rPr>
      </w:pPr>
      <w:r w:rsidRPr="009A1C52">
        <w:rPr>
          <w:sz w:val="28"/>
          <w:szCs w:val="28"/>
        </w:rPr>
        <w:lastRenderedPageBreak/>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9A1C52">
        <w:rPr>
          <w:sz w:val="28"/>
          <w:szCs w:val="28"/>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DE21FB0" w14:textId="77777777" w:rsidR="00582EA5" w:rsidRPr="009A1C52" w:rsidRDefault="00582EA5" w:rsidP="009A1C52">
      <w:pPr>
        <w:spacing w:line="360" w:lineRule="auto"/>
        <w:ind w:firstLine="567"/>
        <w:jc w:val="both"/>
        <w:rPr>
          <w:sz w:val="28"/>
          <w:szCs w:val="28"/>
        </w:rPr>
      </w:pPr>
      <w:r w:rsidRPr="009A1C52">
        <w:rPr>
          <w:sz w:val="28"/>
          <w:szCs w:val="28"/>
        </w:rPr>
        <w:t>владеть навыками защиты личной информации, соблюдать требования информационной безопасности.</w:t>
      </w:r>
    </w:p>
    <w:p w14:paraId="06E658F7" w14:textId="5A1E9EC7"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.8.4.2. У обучающегося будут сформированы умения общения как часть коммуникативных универсальных учебных действий:</w:t>
      </w:r>
    </w:p>
    <w:p w14:paraId="4DEFADC8" w14:textId="77777777" w:rsidR="00582EA5" w:rsidRPr="009A1C52" w:rsidRDefault="00582EA5" w:rsidP="009A1C52">
      <w:pPr>
        <w:pStyle w:val="af9"/>
        <w:spacing w:line="360" w:lineRule="auto"/>
        <w:ind w:left="0" w:firstLine="567"/>
        <w:jc w:val="both"/>
        <w:rPr>
          <w:sz w:val="28"/>
          <w:szCs w:val="28"/>
        </w:rPr>
      </w:pPr>
      <w:r w:rsidRPr="009A1C52">
        <w:rPr>
          <w:sz w:val="28"/>
          <w:szCs w:val="28"/>
        </w:rPr>
        <w:t>осуществлять коммуникацию во всех сферах жизни, в том числе на уроке родной (кумыкской) литературы;</w:t>
      </w:r>
    </w:p>
    <w:p w14:paraId="7EEAB861" w14:textId="77777777" w:rsidR="00582EA5" w:rsidRPr="009A1C52" w:rsidRDefault="00582EA5" w:rsidP="009A1C52">
      <w:pPr>
        <w:pStyle w:val="af9"/>
        <w:spacing w:line="360" w:lineRule="auto"/>
        <w:ind w:left="0" w:firstLine="567"/>
        <w:jc w:val="both"/>
        <w:rPr>
          <w:sz w:val="28"/>
          <w:szCs w:val="28"/>
        </w:rPr>
      </w:pPr>
      <w:r w:rsidRPr="009A1C52">
        <w:rPr>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DB06291" w14:textId="77777777" w:rsidR="00582EA5" w:rsidRPr="009A1C52" w:rsidRDefault="00582EA5" w:rsidP="009A1C52">
      <w:pPr>
        <w:pStyle w:val="af9"/>
        <w:spacing w:line="360" w:lineRule="auto"/>
        <w:ind w:left="0" w:firstLine="567"/>
        <w:jc w:val="both"/>
        <w:rPr>
          <w:sz w:val="28"/>
          <w:szCs w:val="28"/>
        </w:rPr>
      </w:pPr>
      <w:r w:rsidRPr="009A1C52">
        <w:rPr>
          <w:sz w:val="28"/>
          <w:szCs w:val="28"/>
        </w:rPr>
        <w:t>владеть различными способами общения и взаимодействия;</w:t>
      </w:r>
    </w:p>
    <w:p w14:paraId="42C21BC8" w14:textId="77777777" w:rsidR="00582EA5" w:rsidRPr="009A1C52" w:rsidRDefault="00582EA5" w:rsidP="009A1C52">
      <w:pPr>
        <w:pStyle w:val="af9"/>
        <w:spacing w:line="360" w:lineRule="auto"/>
        <w:ind w:left="0" w:firstLine="567"/>
        <w:jc w:val="both"/>
        <w:rPr>
          <w:sz w:val="28"/>
          <w:szCs w:val="28"/>
        </w:rPr>
      </w:pPr>
      <w:r w:rsidRPr="009A1C52">
        <w:rPr>
          <w:sz w:val="28"/>
          <w:szCs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2BB0AFF5" w14:textId="497DEF2B"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.8.4.3. У обучающегося будут сформированы умения самоорганизации как части регулятивных универсальных учебных действий:</w:t>
      </w:r>
    </w:p>
    <w:p w14:paraId="345B1DDA" w14:textId="77777777" w:rsidR="00582EA5" w:rsidRPr="009A1C52" w:rsidRDefault="00582EA5" w:rsidP="009A1C52">
      <w:pPr>
        <w:spacing w:line="360" w:lineRule="auto"/>
        <w:ind w:firstLine="567"/>
        <w:jc w:val="both"/>
        <w:rPr>
          <w:sz w:val="28"/>
          <w:szCs w:val="28"/>
        </w:rPr>
      </w:pPr>
      <w:r w:rsidRPr="009A1C52">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694F17D" w14:textId="77777777" w:rsidR="00582EA5" w:rsidRPr="009A1C52" w:rsidRDefault="00582EA5" w:rsidP="009A1C52">
      <w:pPr>
        <w:spacing w:line="360" w:lineRule="auto"/>
        <w:ind w:firstLine="567"/>
        <w:jc w:val="both"/>
        <w:rPr>
          <w:sz w:val="28"/>
          <w:szCs w:val="28"/>
        </w:rPr>
      </w:pPr>
      <w:r w:rsidRPr="009A1C52">
        <w:rPr>
          <w:sz w:val="28"/>
          <w:szCs w:val="28"/>
        </w:rPr>
        <w:t>самостоятельно составлять план решения проблемы при изучении родной (кумыкской) литературы с учетом имеющихся ресурсов, собственных возможностей и предпочтений;</w:t>
      </w:r>
    </w:p>
    <w:p w14:paraId="3B011237" w14:textId="77777777" w:rsidR="00582EA5" w:rsidRPr="009A1C52" w:rsidRDefault="00582EA5" w:rsidP="009A1C52">
      <w:pPr>
        <w:spacing w:line="360" w:lineRule="auto"/>
        <w:ind w:firstLine="567"/>
        <w:jc w:val="both"/>
        <w:rPr>
          <w:sz w:val="28"/>
          <w:szCs w:val="28"/>
        </w:rPr>
      </w:pPr>
      <w:r w:rsidRPr="009A1C52">
        <w:rPr>
          <w:sz w:val="28"/>
          <w:szCs w:val="28"/>
        </w:rPr>
        <w:t xml:space="preserve">расширять рамки учебного предмета на основе личных предпочтений </w:t>
      </w:r>
      <w:r w:rsidRPr="009A1C52">
        <w:rPr>
          <w:sz w:val="28"/>
          <w:szCs w:val="28"/>
        </w:rPr>
        <w:br/>
        <w:t>с использованием читательского опыта;</w:t>
      </w:r>
    </w:p>
    <w:p w14:paraId="33249E99" w14:textId="77777777" w:rsidR="00582EA5" w:rsidRPr="009A1C52" w:rsidRDefault="00582EA5" w:rsidP="009A1C52">
      <w:pPr>
        <w:spacing w:line="360" w:lineRule="auto"/>
        <w:ind w:firstLine="567"/>
        <w:jc w:val="both"/>
        <w:rPr>
          <w:sz w:val="28"/>
          <w:szCs w:val="28"/>
        </w:rPr>
      </w:pPr>
      <w:r w:rsidRPr="009A1C52">
        <w:rPr>
          <w:sz w:val="28"/>
          <w:szCs w:val="28"/>
        </w:rPr>
        <w:lastRenderedPageBreak/>
        <w:t xml:space="preserve">делать осознанный выбор, аргументировать его, брать ответственность </w:t>
      </w:r>
      <w:r w:rsidRPr="009A1C52">
        <w:rPr>
          <w:sz w:val="28"/>
          <w:szCs w:val="28"/>
        </w:rPr>
        <w:br/>
        <w:t>за результаты выбора;</w:t>
      </w:r>
    </w:p>
    <w:p w14:paraId="1EE52C86" w14:textId="77777777" w:rsidR="00582EA5" w:rsidRPr="009A1C52" w:rsidRDefault="00582EA5" w:rsidP="009A1C52">
      <w:pPr>
        <w:spacing w:line="360" w:lineRule="auto"/>
        <w:ind w:firstLine="567"/>
        <w:jc w:val="both"/>
        <w:rPr>
          <w:sz w:val="28"/>
          <w:szCs w:val="28"/>
        </w:rPr>
      </w:pPr>
      <w:r w:rsidRPr="009A1C52">
        <w:rPr>
          <w:sz w:val="28"/>
          <w:szCs w:val="28"/>
        </w:rPr>
        <w:t>оценивать приобретенный опыт с учетом литературных знаний;</w:t>
      </w:r>
    </w:p>
    <w:p w14:paraId="58E9DB75" w14:textId="77777777" w:rsidR="00582EA5" w:rsidRPr="009A1C52" w:rsidRDefault="00582EA5" w:rsidP="009A1C52">
      <w:pPr>
        <w:spacing w:line="360" w:lineRule="auto"/>
        <w:ind w:firstLine="567"/>
        <w:jc w:val="both"/>
        <w:rPr>
          <w:sz w:val="28"/>
          <w:szCs w:val="28"/>
        </w:rPr>
      </w:pPr>
      <w:r w:rsidRPr="009A1C52">
        <w:rPr>
          <w:sz w:val="28"/>
          <w:szCs w:val="28"/>
        </w:rPr>
        <w:t>стремиться к формированию и проявлению широкой эрудиции в разных областях знаний; в том числе в вопросах кумыкской литературы, постоянно повышать свой образовательный и культурный уровень.</w:t>
      </w:r>
    </w:p>
    <w:p w14:paraId="1E94FBFC" w14:textId="23588C71"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.8.4.4. У обучающегося будут сформированы умения самоконтроля как части регулятивных универсальных учебных действий:</w:t>
      </w:r>
    </w:p>
    <w:p w14:paraId="5493BC46" w14:textId="77777777" w:rsidR="00582EA5" w:rsidRPr="009A1C52" w:rsidRDefault="00582EA5" w:rsidP="009A1C52">
      <w:pPr>
        <w:spacing w:line="360" w:lineRule="auto"/>
        <w:ind w:firstLine="567"/>
        <w:jc w:val="both"/>
        <w:rPr>
          <w:sz w:val="28"/>
          <w:szCs w:val="28"/>
        </w:rPr>
      </w:pPr>
      <w:r w:rsidRPr="009A1C52">
        <w:rPr>
          <w:sz w:val="28"/>
          <w:szCs w:val="28"/>
        </w:rPr>
        <w:t>давать оценку новым ситуациям, вносить коррективы в деятельность, оценивать соответствие результатов целям;</w:t>
      </w:r>
    </w:p>
    <w:p w14:paraId="42AABF71" w14:textId="77777777" w:rsidR="00582EA5" w:rsidRPr="009A1C52" w:rsidRDefault="00582EA5" w:rsidP="009A1C52">
      <w:pPr>
        <w:spacing w:line="360" w:lineRule="auto"/>
        <w:ind w:firstLine="567"/>
        <w:jc w:val="both"/>
        <w:rPr>
          <w:sz w:val="28"/>
          <w:szCs w:val="28"/>
        </w:rPr>
      </w:pPr>
      <w:r w:rsidRPr="009A1C52">
        <w:rPr>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2B7F2F1D" w14:textId="77777777" w:rsidR="00582EA5" w:rsidRPr="009A1C52" w:rsidRDefault="00582EA5" w:rsidP="009A1C52">
      <w:pPr>
        <w:spacing w:line="360" w:lineRule="auto"/>
        <w:ind w:firstLine="567"/>
        <w:jc w:val="both"/>
        <w:rPr>
          <w:sz w:val="28"/>
          <w:szCs w:val="28"/>
        </w:rPr>
      </w:pPr>
      <w:r w:rsidRPr="009A1C52">
        <w:rPr>
          <w:sz w:val="28"/>
          <w:szCs w:val="28"/>
        </w:rPr>
        <w:t>использовать приемы рефлексии для оценки ситуации, выбора верного решения;</w:t>
      </w:r>
    </w:p>
    <w:p w14:paraId="493F35F0" w14:textId="77777777" w:rsidR="00582EA5" w:rsidRPr="009A1C52" w:rsidRDefault="00582EA5" w:rsidP="009A1C52">
      <w:pPr>
        <w:spacing w:line="360" w:lineRule="auto"/>
        <w:ind w:firstLine="567"/>
        <w:jc w:val="both"/>
        <w:rPr>
          <w:sz w:val="28"/>
          <w:szCs w:val="28"/>
        </w:rPr>
      </w:pPr>
      <w:r w:rsidRPr="009A1C52">
        <w:rPr>
          <w:sz w:val="28"/>
          <w:szCs w:val="28"/>
        </w:rPr>
        <w:t>оценивать риски и своевременно принимать решение по их снижению.</w:t>
      </w:r>
    </w:p>
    <w:p w14:paraId="19052031" w14:textId="7923A3E5"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 5. У обучающегося будут сформированы умения принятия себя и других людей как части регулятивных универсальных учебных действий:</w:t>
      </w:r>
    </w:p>
    <w:p w14:paraId="74B0AFC5" w14:textId="77777777" w:rsidR="00582EA5" w:rsidRPr="009A1C52" w:rsidRDefault="00582EA5" w:rsidP="009A1C52">
      <w:pPr>
        <w:spacing w:line="360" w:lineRule="auto"/>
        <w:ind w:firstLine="567"/>
        <w:jc w:val="both"/>
        <w:rPr>
          <w:sz w:val="28"/>
          <w:szCs w:val="28"/>
        </w:rPr>
      </w:pPr>
      <w:r w:rsidRPr="009A1C52">
        <w:rPr>
          <w:sz w:val="28"/>
          <w:szCs w:val="28"/>
        </w:rPr>
        <w:t>принимать себя, понимая свои недостатки и достоинства;</w:t>
      </w:r>
    </w:p>
    <w:p w14:paraId="39540CB5" w14:textId="77777777" w:rsidR="00582EA5" w:rsidRPr="009A1C52" w:rsidRDefault="00582EA5" w:rsidP="009A1C52">
      <w:pPr>
        <w:pStyle w:val="af9"/>
        <w:spacing w:line="360" w:lineRule="auto"/>
        <w:ind w:left="0" w:firstLine="567"/>
        <w:jc w:val="both"/>
        <w:rPr>
          <w:sz w:val="28"/>
          <w:szCs w:val="28"/>
        </w:rPr>
      </w:pPr>
      <w:r w:rsidRPr="009A1C52">
        <w:rPr>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6878440F"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признавать свое право и право других на ошибку в дискуссиях </w:t>
      </w:r>
      <w:r w:rsidRPr="009A1C52">
        <w:rPr>
          <w:sz w:val="28"/>
          <w:szCs w:val="28"/>
        </w:rPr>
        <w:br/>
        <w:t>на литературные темы;</w:t>
      </w:r>
    </w:p>
    <w:p w14:paraId="68D7D827" w14:textId="77777777" w:rsidR="00582EA5" w:rsidRPr="009A1C52" w:rsidRDefault="00582EA5" w:rsidP="009A1C52">
      <w:pPr>
        <w:pStyle w:val="af9"/>
        <w:spacing w:line="360" w:lineRule="auto"/>
        <w:ind w:left="0" w:firstLine="567"/>
        <w:jc w:val="both"/>
        <w:rPr>
          <w:sz w:val="28"/>
          <w:szCs w:val="28"/>
        </w:rPr>
      </w:pPr>
      <w:r w:rsidRPr="009A1C52">
        <w:rPr>
          <w:sz w:val="28"/>
          <w:szCs w:val="28"/>
        </w:rPr>
        <w:t>развивать способность видеть мир с позиции другого человека, используя знания по литературе.</w:t>
      </w:r>
    </w:p>
    <w:p w14:paraId="3B8C2ECE" w14:textId="3999113B"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.8.5. У обучающегося будут сформированы умения совместной деятельности:</w:t>
      </w:r>
    </w:p>
    <w:p w14:paraId="0BEC5820" w14:textId="77777777" w:rsidR="00582EA5" w:rsidRPr="009A1C52" w:rsidRDefault="00582EA5" w:rsidP="009A1C52">
      <w:pPr>
        <w:pStyle w:val="af9"/>
        <w:spacing w:line="360" w:lineRule="auto"/>
        <w:ind w:left="0" w:firstLine="567"/>
        <w:jc w:val="both"/>
        <w:rPr>
          <w:sz w:val="28"/>
          <w:szCs w:val="28"/>
        </w:rPr>
      </w:pPr>
      <w:r w:rsidRPr="009A1C52">
        <w:rPr>
          <w:sz w:val="28"/>
          <w:szCs w:val="28"/>
        </w:rPr>
        <w:t>понимать и использовать преимущества командной и индивидуальной работы;</w:t>
      </w:r>
    </w:p>
    <w:p w14:paraId="04FD7B73" w14:textId="77777777" w:rsidR="00582EA5" w:rsidRPr="009A1C52" w:rsidRDefault="00582EA5" w:rsidP="009A1C52">
      <w:pPr>
        <w:pStyle w:val="af9"/>
        <w:spacing w:line="360" w:lineRule="auto"/>
        <w:ind w:left="0" w:firstLine="567"/>
        <w:jc w:val="both"/>
        <w:rPr>
          <w:sz w:val="28"/>
          <w:szCs w:val="28"/>
        </w:rPr>
      </w:pPr>
      <w:r w:rsidRPr="009A1C52">
        <w:rPr>
          <w:sz w:val="28"/>
          <w:szCs w:val="28"/>
        </w:rPr>
        <w:t>выбирать тематику и методы совместных действий с учетом общих интересов и возможностей каждого члена коллектива;</w:t>
      </w:r>
    </w:p>
    <w:p w14:paraId="0B75AA9F" w14:textId="77777777" w:rsidR="00582EA5" w:rsidRPr="009A1C52" w:rsidRDefault="00582EA5" w:rsidP="009A1C52">
      <w:pPr>
        <w:pStyle w:val="af9"/>
        <w:spacing w:line="360" w:lineRule="auto"/>
        <w:ind w:left="0" w:firstLine="567"/>
        <w:jc w:val="both"/>
        <w:rPr>
          <w:sz w:val="28"/>
          <w:szCs w:val="28"/>
        </w:rPr>
      </w:pPr>
      <w:r w:rsidRPr="009A1C52">
        <w:rPr>
          <w:sz w:val="28"/>
          <w:szCs w:val="28"/>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3C1F3FF2"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оценивать качество своего вклада и вклада каждого участника команды </w:t>
      </w:r>
      <w:r w:rsidRPr="009A1C52">
        <w:rPr>
          <w:sz w:val="28"/>
          <w:szCs w:val="28"/>
        </w:rPr>
        <w:br/>
        <w:t>в общий результат по разработанным критериям;</w:t>
      </w:r>
    </w:p>
    <w:p w14:paraId="15E50ADF"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предлагать новые проекты, в том числе литературные, оценивать идеи </w:t>
      </w:r>
      <w:r w:rsidRPr="009A1C52">
        <w:rPr>
          <w:sz w:val="28"/>
          <w:szCs w:val="28"/>
        </w:rPr>
        <w:br/>
        <w:t>с позиции новизны, оригинальности, практической значимости;</w:t>
      </w:r>
    </w:p>
    <w:p w14:paraId="0EDECC54"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координировать и выполнять работу в условиях реального, виртуального </w:t>
      </w:r>
      <w:r w:rsidRPr="009A1C52">
        <w:rPr>
          <w:sz w:val="28"/>
          <w:szCs w:val="28"/>
        </w:rPr>
        <w:br/>
        <w:t>и комбинированного взаимодействия, в том числе при выполнении проектов по родной (кумыкской) литературе;</w:t>
      </w:r>
    </w:p>
    <w:p w14:paraId="145178A7" w14:textId="77777777" w:rsidR="00582EA5" w:rsidRPr="009A1C52" w:rsidRDefault="00582EA5" w:rsidP="009A1C52">
      <w:pPr>
        <w:pStyle w:val="af9"/>
        <w:spacing w:line="360" w:lineRule="auto"/>
        <w:ind w:left="0" w:firstLine="567"/>
        <w:jc w:val="both"/>
        <w:rPr>
          <w:sz w:val="28"/>
          <w:szCs w:val="28"/>
        </w:rPr>
      </w:pPr>
      <w:r w:rsidRPr="009A1C52">
        <w:rPr>
          <w:sz w:val="28"/>
          <w:szCs w:val="28"/>
        </w:rPr>
        <w:t>проявлять творческие способности и воображение, быть инициативным.</w:t>
      </w:r>
    </w:p>
    <w:p w14:paraId="148E52BF" w14:textId="77271C06"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 xml:space="preserve">.9. Предметные результаты изучения родной (кумыкской) литературы. </w:t>
      </w:r>
    </w:p>
    <w:p w14:paraId="33092614" w14:textId="77777777" w:rsidR="00582EA5" w:rsidRPr="009A1C52" w:rsidRDefault="00582EA5" w:rsidP="009A1C52">
      <w:pPr>
        <w:spacing w:line="360" w:lineRule="auto"/>
        <w:ind w:firstLine="567"/>
        <w:jc w:val="both"/>
        <w:rPr>
          <w:sz w:val="28"/>
          <w:szCs w:val="28"/>
        </w:rPr>
      </w:pPr>
      <w:r w:rsidRPr="009A1C52">
        <w:rPr>
          <w:sz w:val="28"/>
          <w:szCs w:val="28"/>
        </w:rPr>
        <w:t>К концу обучения в 10 классе обучающийся научится:</w:t>
      </w:r>
    </w:p>
    <w:p w14:paraId="0106AC0E" w14:textId="77777777" w:rsidR="00582EA5" w:rsidRPr="009A1C52" w:rsidRDefault="00582EA5" w:rsidP="009A1C52">
      <w:pPr>
        <w:spacing w:line="360" w:lineRule="auto"/>
        <w:ind w:firstLine="567"/>
        <w:jc w:val="both"/>
        <w:rPr>
          <w:sz w:val="28"/>
          <w:szCs w:val="28"/>
        </w:rPr>
      </w:pPr>
      <w:r w:rsidRPr="009A1C52">
        <w:rPr>
          <w:sz w:val="28"/>
          <w:szCs w:val="28"/>
        </w:rPr>
        <w:t xml:space="preserve">демонстрировать знание произведений родной (кумыкской) литературы </w:t>
      </w:r>
      <w:r w:rsidRPr="009A1C52">
        <w:rPr>
          <w:sz w:val="28"/>
          <w:szCs w:val="28"/>
        </w:rPr>
        <w:br/>
        <w:t>в рамках программы данного класса;</w:t>
      </w:r>
    </w:p>
    <w:p w14:paraId="78033FF1" w14:textId="77777777" w:rsidR="00582EA5" w:rsidRPr="009A1C52" w:rsidRDefault="00582EA5" w:rsidP="009A1C52">
      <w:pPr>
        <w:spacing w:line="360" w:lineRule="auto"/>
        <w:ind w:firstLine="567"/>
        <w:jc w:val="both"/>
        <w:rPr>
          <w:sz w:val="28"/>
          <w:szCs w:val="28"/>
        </w:rPr>
      </w:pPr>
      <w:r w:rsidRPr="009A1C52">
        <w:rPr>
          <w:sz w:val="28"/>
          <w:szCs w:val="28"/>
        </w:rPr>
        <w:t>выявлять жанрово-родовую специфику художественного произведения;</w:t>
      </w:r>
    </w:p>
    <w:p w14:paraId="2FB8FCDC" w14:textId="77777777" w:rsidR="00582EA5" w:rsidRPr="009A1C52" w:rsidRDefault="00582EA5" w:rsidP="009A1C52">
      <w:pPr>
        <w:spacing w:line="360" w:lineRule="auto"/>
        <w:ind w:firstLine="567"/>
        <w:jc w:val="both"/>
        <w:rPr>
          <w:sz w:val="28"/>
          <w:szCs w:val="28"/>
        </w:rPr>
      </w:pPr>
      <w:r w:rsidRPr="009A1C52">
        <w:rPr>
          <w:sz w:val="28"/>
          <w:szCs w:val="28"/>
        </w:rPr>
        <w:t>определять тематику, проблематику, идейно-художественное содержание литературного произведения;</w:t>
      </w:r>
    </w:p>
    <w:p w14:paraId="66C94FF9" w14:textId="77777777" w:rsidR="00582EA5" w:rsidRPr="009A1C52" w:rsidRDefault="00582EA5" w:rsidP="009A1C52">
      <w:pPr>
        <w:spacing w:line="360" w:lineRule="auto"/>
        <w:ind w:firstLine="567"/>
        <w:jc w:val="both"/>
        <w:rPr>
          <w:sz w:val="28"/>
          <w:szCs w:val="28"/>
        </w:rPr>
      </w:pPr>
      <w:r w:rsidRPr="009A1C52">
        <w:rPr>
          <w:sz w:val="28"/>
          <w:szCs w:val="28"/>
        </w:rPr>
        <w:t xml:space="preserve">использовать литературоведческие термины в процессе анализа </w:t>
      </w:r>
      <w:r w:rsidRPr="009A1C52">
        <w:rPr>
          <w:sz w:val="28"/>
          <w:szCs w:val="28"/>
        </w:rPr>
        <w:br/>
        <w:t>и интерпретации произведения;</w:t>
      </w:r>
    </w:p>
    <w:p w14:paraId="540DEB4F" w14:textId="77777777" w:rsidR="00582EA5" w:rsidRPr="009A1C52" w:rsidRDefault="00582EA5" w:rsidP="009A1C52">
      <w:pPr>
        <w:spacing w:line="360" w:lineRule="auto"/>
        <w:ind w:firstLine="567"/>
        <w:jc w:val="both"/>
        <w:rPr>
          <w:sz w:val="28"/>
          <w:szCs w:val="28"/>
        </w:rPr>
      </w:pPr>
      <w:r w:rsidRPr="009A1C52">
        <w:rPr>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35090619" w14:textId="77777777" w:rsidR="00582EA5" w:rsidRPr="009A1C52" w:rsidRDefault="00582EA5" w:rsidP="009A1C52">
      <w:pPr>
        <w:spacing w:line="360" w:lineRule="auto"/>
        <w:ind w:firstLine="567"/>
        <w:jc w:val="both"/>
        <w:rPr>
          <w:sz w:val="28"/>
          <w:szCs w:val="28"/>
        </w:rPr>
      </w:pPr>
      <w:r w:rsidRPr="009A1C52">
        <w:rPr>
          <w:sz w:val="28"/>
          <w:szCs w:val="28"/>
        </w:rPr>
        <w:t>давать оценку интерпретации литературного произведения (в живописи, театре, музыке);</w:t>
      </w:r>
    </w:p>
    <w:p w14:paraId="363BC31A" w14:textId="77777777" w:rsidR="00582EA5" w:rsidRPr="009A1C52" w:rsidRDefault="00582EA5" w:rsidP="009A1C52">
      <w:pPr>
        <w:spacing w:line="360" w:lineRule="auto"/>
        <w:ind w:firstLine="567"/>
        <w:jc w:val="both"/>
        <w:rPr>
          <w:sz w:val="28"/>
          <w:szCs w:val="28"/>
        </w:rPr>
      </w:pPr>
      <w:r w:rsidRPr="009A1C52">
        <w:rPr>
          <w:sz w:val="28"/>
          <w:szCs w:val="28"/>
        </w:rPr>
        <w:t>выполнять творческие, проектные работы в сфере литературы и искусства.</w:t>
      </w:r>
    </w:p>
    <w:p w14:paraId="2DB88401" w14:textId="732255C1"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 xml:space="preserve">.9.1. Предметные результаты изучения родной (кумыкской) литературы. </w:t>
      </w:r>
      <w:r w:rsidRPr="009A1C52">
        <w:rPr>
          <w:sz w:val="28"/>
          <w:szCs w:val="28"/>
        </w:rPr>
        <w:br/>
        <w:t>К концу обучения в 11 классе обучающийся научится:</w:t>
      </w:r>
    </w:p>
    <w:p w14:paraId="1AACDFC0" w14:textId="77777777" w:rsidR="00582EA5" w:rsidRPr="009A1C52" w:rsidRDefault="00582EA5" w:rsidP="009A1C52">
      <w:pPr>
        <w:pStyle w:val="af9"/>
        <w:spacing w:line="360" w:lineRule="auto"/>
        <w:ind w:left="0" w:firstLine="567"/>
        <w:jc w:val="both"/>
        <w:rPr>
          <w:sz w:val="28"/>
          <w:szCs w:val="28"/>
        </w:rPr>
      </w:pPr>
      <w:r w:rsidRPr="009A1C52">
        <w:rPr>
          <w:sz w:val="28"/>
          <w:szCs w:val="28"/>
        </w:rPr>
        <w:t>понимать историко-культурное и нравственно-ценностное влияние произведений родной (кумыкской) литературы на формирование национальной культуры;</w:t>
      </w:r>
    </w:p>
    <w:p w14:paraId="751083DE" w14:textId="77777777" w:rsidR="00582EA5" w:rsidRPr="009A1C52" w:rsidRDefault="00582EA5" w:rsidP="009A1C52">
      <w:pPr>
        <w:pStyle w:val="af9"/>
        <w:spacing w:line="360" w:lineRule="auto"/>
        <w:ind w:left="0" w:firstLine="567"/>
        <w:jc w:val="both"/>
        <w:rPr>
          <w:sz w:val="28"/>
          <w:szCs w:val="28"/>
        </w:rPr>
      </w:pPr>
      <w:r w:rsidRPr="009A1C52">
        <w:rPr>
          <w:sz w:val="28"/>
          <w:szCs w:val="28"/>
        </w:rPr>
        <w:lastRenderedPageBreak/>
        <w:t>аргументировать устно и письменно свое отношение к тематике, проблематике и идейно-художественному содержанию литературного произведения;</w:t>
      </w:r>
    </w:p>
    <w:p w14:paraId="159FC18E"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9A1C52">
        <w:rPr>
          <w:sz w:val="28"/>
          <w:szCs w:val="28"/>
        </w:rPr>
        <w:br/>
        <w:t>и интеллектуального понимания;</w:t>
      </w:r>
    </w:p>
    <w:p w14:paraId="2CD11943" w14:textId="77777777" w:rsidR="00582EA5" w:rsidRPr="009A1C52" w:rsidRDefault="00582EA5" w:rsidP="009A1C52">
      <w:pPr>
        <w:pStyle w:val="af9"/>
        <w:spacing w:line="360" w:lineRule="auto"/>
        <w:ind w:left="0" w:firstLine="567"/>
        <w:jc w:val="both"/>
        <w:rPr>
          <w:sz w:val="28"/>
          <w:szCs w:val="28"/>
        </w:rPr>
      </w:pPr>
      <w:r w:rsidRPr="009A1C52">
        <w:rPr>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6CC2ED6A" w14:textId="77777777" w:rsidR="00582EA5" w:rsidRPr="009A1C52" w:rsidRDefault="00582EA5" w:rsidP="009A1C52">
      <w:pPr>
        <w:pStyle w:val="af9"/>
        <w:spacing w:line="360" w:lineRule="auto"/>
        <w:ind w:left="0" w:firstLine="567"/>
        <w:jc w:val="both"/>
        <w:rPr>
          <w:sz w:val="28"/>
          <w:szCs w:val="28"/>
        </w:rPr>
      </w:pPr>
      <w:r w:rsidRPr="009A1C52">
        <w:rPr>
          <w:sz w:val="28"/>
          <w:szCs w:val="28"/>
        </w:rPr>
        <w:t>определять индивидуальный стиль автора;</w:t>
      </w:r>
    </w:p>
    <w:p w14:paraId="0D1ADFB1" w14:textId="76A1F6AE" w:rsidR="00582EA5" w:rsidRPr="009A1C52" w:rsidRDefault="00582EA5" w:rsidP="009A1C52">
      <w:pPr>
        <w:pStyle w:val="af9"/>
        <w:spacing w:line="360" w:lineRule="auto"/>
        <w:ind w:left="0" w:firstLine="567"/>
        <w:jc w:val="both"/>
        <w:rPr>
          <w:sz w:val="28"/>
          <w:szCs w:val="28"/>
        </w:rPr>
      </w:pPr>
      <w:r w:rsidRPr="009A1C52">
        <w:rPr>
          <w:sz w:val="28"/>
          <w:szCs w:val="28"/>
        </w:rPr>
        <w:t>предлагать собственные обоснованные интерпретации литературных произведений.</w:t>
      </w:r>
    </w:p>
    <w:p w14:paraId="2074CB9D" w14:textId="31B5821F"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 </w:t>
      </w:r>
      <w:r w:rsidRPr="009A1C52">
        <w:rPr>
          <w:rFonts w:eastAsia="Times New Roman"/>
          <w:color w:val="000000"/>
          <w:sz w:val="28"/>
          <w:szCs w:val="28"/>
        </w:rPr>
        <w:t xml:space="preserve">Федеральная рабочая программа по учебному предмету </w:t>
      </w:r>
      <w:r w:rsidR="00DF34B8" w:rsidRPr="009A1C52">
        <w:rPr>
          <w:rFonts w:eastAsia="Times New Roman"/>
          <w:color w:val="000000"/>
          <w:sz w:val="28"/>
          <w:szCs w:val="28"/>
        </w:rPr>
        <w:t>«</w:t>
      </w:r>
      <w:r w:rsidRPr="009A1C52">
        <w:rPr>
          <w:rFonts w:eastAsia="Times New Roman"/>
          <w:color w:val="000000"/>
          <w:sz w:val="28"/>
          <w:szCs w:val="28"/>
        </w:rPr>
        <w:t>Родная (лакская) литература</w:t>
      </w:r>
      <w:r w:rsidR="00DF34B8" w:rsidRPr="009A1C52">
        <w:rPr>
          <w:rFonts w:eastAsia="Times New Roman"/>
          <w:color w:val="000000"/>
          <w:sz w:val="28"/>
          <w:szCs w:val="28"/>
        </w:rPr>
        <w:t>»</w:t>
      </w:r>
      <w:r w:rsidRPr="009A1C52">
        <w:rPr>
          <w:rFonts w:eastAsia="Times New Roman"/>
          <w:color w:val="000000"/>
          <w:sz w:val="28"/>
          <w:szCs w:val="28"/>
        </w:rPr>
        <w:t xml:space="preserve">. </w:t>
      </w:r>
    </w:p>
    <w:p w14:paraId="6DEF7C52" w14:textId="6201990B"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.1. </w:t>
      </w:r>
      <w:r w:rsidRPr="009A1C52">
        <w:rPr>
          <w:color w:val="000000"/>
          <w:sz w:val="28"/>
          <w:szCs w:val="28"/>
        </w:rPr>
        <w:t xml:space="preserve">Федеральная рабочая программа по учебному предмету </w:t>
      </w:r>
      <w:r w:rsidR="00DF34B8" w:rsidRPr="009A1C52">
        <w:rPr>
          <w:color w:val="000000"/>
          <w:sz w:val="28"/>
          <w:szCs w:val="28"/>
        </w:rPr>
        <w:t>«</w:t>
      </w:r>
      <w:r w:rsidRPr="009A1C52">
        <w:rPr>
          <w:color w:val="000000"/>
          <w:sz w:val="28"/>
          <w:szCs w:val="28"/>
        </w:rPr>
        <w:t>Родная (лакская) литература</w:t>
      </w:r>
      <w:r w:rsidR="00DF34B8" w:rsidRPr="009A1C52">
        <w:rPr>
          <w:color w:val="000000"/>
          <w:sz w:val="28"/>
          <w:szCs w:val="28"/>
        </w:rPr>
        <w:t>»</w:t>
      </w:r>
      <w:r w:rsidRPr="009A1C52">
        <w:rPr>
          <w:color w:val="000000"/>
          <w:sz w:val="28"/>
          <w:szCs w:val="28"/>
        </w:rPr>
        <w:t xml:space="preserve"> (предметная область </w:t>
      </w:r>
      <w:r w:rsidR="00DF34B8" w:rsidRPr="009A1C52">
        <w:rPr>
          <w:color w:val="000000"/>
          <w:sz w:val="28"/>
          <w:szCs w:val="28"/>
        </w:rPr>
        <w:t>«</w:t>
      </w:r>
      <w:r w:rsidRPr="009A1C52">
        <w:rPr>
          <w:color w:val="000000"/>
          <w:sz w:val="28"/>
          <w:szCs w:val="28"/>
        </w:rPr>
        <w:t>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14:paraId="66FE4DB1" w14:textId="77777777"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.2. </w:t>
      </w:r>
      <w:r w:rsidRPr="009A1C52">
        <w:rPr>
          <w:color w:val="000000"/>
          <w:sz w:val="28"/>
          <w:szCs w:val="28"/>
        </w:rPr>
        <w:t>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14:paraId="47A48CB7" w14:textId="77777777"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.3. </w:t>
      </w:r>
      <w:r w:rsidRPr="009A1C52">
        <w:rPr>
          <w:color w:val="000000"/>
          <w:sz w:val="28"/>
          <w:szCs w:val="28"/>
        </w:rPr>
        <w:t>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24B8B77A" w14:textId="786FFFF1"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.4. </w:t>
      </w:r>
      <w:r w:rsidRPr="009A1C52">
        <w:rPr>
          <w:color w:val="000000"/>
          <w:sz w:val="28"/>
          <w:szCs w:val="28"/>
        </w:rPr>
        <w:t>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D638D59" w14:textId="7BBAB9A2"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lastRenderedPageBreak/>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 Пояснительная записка.</w:t>
      </w:r>
    </w:p>
    <w:p w14:paraId="4F327ADB" w14:textId="45706A12"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5.1. Программа по родной (лакской)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5E9FF022" w14:textId="04A215E0"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5.2. Программа по родной (лакской)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38CC3A9E" w14:textId="7A109BE0"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5.3. Курс лакской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14:paraId="0DF19951" w14:textId="508FD11A"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 xml:space="preserve">5.4. Содержание учебного предмета выстроено по принципу формирования историзма восприятия лакской литературы на основе историко-хронологического изучения произведений лакской литературы. В содержании программы по родной (лакской) литературе выделяются следующие содержательные линии: в 10 классе – устное народное творчество </w:t>
      </w:r>
      <w:r w:rsidRPr="009A1C52">
        <w:rPr>
          <w:rFonts w:eastAsia="Times New Roman"/>
          <w:sz w:val="28"/>
          <w:szCs w:val="28"/>
        </w:rPr>
        <w:t>17-18</w:t>
      </w:r>
      <w:r w:rsidRPr="009A1C52">
        <w:rPr>
          <w:rFonts w:eastAsia="Times New Roman"/>
          <w:color w:val="000000"/>
          <w:sz w:val="28"/>
          <w:szCs w:val="28"/>
        </w:rPr>
        <w:t xml:space="preserve"> веков, 19 век и первая половина 20 века; в 11 классе – вторая половина 20 века и 21 век. В каждом разделе программы также даются</w:t>
      </w:r>
      <w:r w:rsidRPr="009A1C52">
        <w:rPr>
          <w:rFonts w:eastAsia="Times New Roman"/>
          <w:color w:val="000000"/>
          <w:sz w:val="28"/>
          <w:szCs w:val="28"/>
          <w:shd w:val="clear" w:color="auto" w:fill="FFFFFF"/>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9A1C52">
        <w:rPr>
          <w:rFonts w:eastAsia="Times New Roman"/>
          <w:color w:val="000000"/>
          <w:sz w:val="28"/>
          <w:szCs w:val="28"/>
        </w:rPr>
        <w:t>.</w:t>
      </w:r>
    </w:p>
    <w:p w14:paraId="08936AB5" w14:textId="77777777"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rFonts w:eastAsia="Times New Roman"/>
          <w:color w:val="000000"/>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w:t>
      </w:r>
    </w:p>
    <w:p w14:paraId="1A7150A9" w14:textId="38559FC6"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lastRenderedPageBreak/>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5.5. Изучение родной (лакской) литературы направлено на достижение следующих целей:</w:t>
      </w:r>
    </w:p>
    <w:p w14:paraId="083031FF" w14:textId="77777777"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rFonts w:eastAsia="Times New Roman"/>
          <w:color w:val="000000"/>
          <w:sz w:val="28"/>
          <w:szCs w:val="28"/>
        </w:rP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3BFACBDE" w14:textId="77777777"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rFonts w:eastAsia="Times New Roman"/>
          <w:color w:val="000000"/>
          <w:sz w:val="28"/>
          <w:szCs w:val="28"/>
        </w:rPr>
        <w:t xml:space="preserve">развитие представлений о специфике лакской литературы в контексте дагестанской культуры; </w:t>
      </w:r>
    </w:p>
    <w:p w14:paraId="1F6BE163" w14:textId="77777777"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rFonts w:eastAsia="Times New Roman"/>
          <w:color w:val="000000"/>
          <w:sz w:val="28"/>
          <w:szCs w:val="28"/>
        </w:rPr>
        <w:t>осознание исторической и эстетической обусловленности литературного процесса.</w:t>
      </w:r>
    </w:p>
    <w:p w14:paraId="08B24F5C" w14:textId="47DF33CA" w:rsidR="00F75B3A" w:rsidRPr="009A1C52" w:rsidRDefault="00F75B3A" w:rsidP="009A1C52">
      <w:pPr>
        <w:shd w:val="clear" w:color="auto" w:fill="FFFFFF"/>
        <w:spacing w:line="360" w:lineRule="auto"/>
        <w:ind w:firstLine="567"/>
        <w:jc w:val="both"/>
        <w:rPr>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color w:val="000000"/>
          <w:sz w:val="28"/>
          <w:szCs w:val="28"/>
        </w:rPr>
        <w:t xml:space="preserve">5.6. Общее число часов, рекомендованных для изучения родной (лакской) литературы, – 68 часов: в 10 классе – 34 часа (1 час в неделю), в 11 классе – 34 часа </w:t>
      </w:r>
      <w:r w:rsidRPr="009A1C52">
        <w:rPr>
          <w:color w:val="000000"/>
          <w:sz w:val="28"/>
          <w:szCs w:val="28"/>
        </w:rPr>
        <w:br/>
        <w:t>(1 час в неделю).</w:t>
      </w:r>
    </w:p>
    <w:p w14:paraId="494AD6AC" w14:textId="77777777"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.6. Содержание обучения в 10 классе.</w:t>
      </w:r>
    </w:p>
    <w:p w14:paraId="4DD98196" w14:textId="2B8FD195"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bCs/>
          <w:kern w:val="32"/>
          <w:sz w:val="28"/>
          <w:szCs w:val="28"/>
        </w:rPr>
        <w:t>6.1. Устное народное творчество народов Дагестана:</w:t>
      </w:r>
      <w:r w:rsidRPr="009A1C52">
        <w:rPr>
          <w:rFonts w:eastAsia="Times New Roman"/>
          <w:bCs/>
          <w:caps/>
          <w:kern w:val="32"/>
          <w:sz w:val="28"/>
          <w:szCs w:val="28"/>
        </w:rPr>
        <w:t xml:space="preserve"> </w:t>
      </w:r>
      <w:r w:rsidRPr="009A1C52">
        <w:rPr>
          <w:rFonts w:eastAsia="Times New Roman"/>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7D10CE18" w14:textId="77777777" w:rsidR="00F75B3A" w:rsidRPr="009A1C52" w:rsidRDefault="00F75B3A" w:rsidP="009A1C52">
      <w:pPr>
        <w:spacing w:line="360" w:lineRule="auto"/>
        <w:ind w:firstLine="567"/>
        <w:contextualSpacing/>
        <w:jc w:val="both"/>
        <w:rPr>
          <w:sz w:val="28"/>
          <w:szCs w:val="28"/>
        </w:rPr>
      </w:pPr>
      <w:r w:rsidRPr="009A1C52">
        <w:rPr>
          <w:sz w:val="28"/>
          <w:szCs w:val="28"/>
        </w:rPr>
        <w:t>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14:paraId="279B64DD" w14:textId="18AB2066" w:rsidR="00F75B3A" w:rsidRPr="009A1C52" w:rsidRDefault="00F75B3A" w:rsidP="009A1C52">
      <w:pPr>
        <w:spacing w:line="360" w:lineRule="auto"/>
        <w:ind w:firstLine="567"/>
        <w:contextualSpacing/>
        <w:jc w:val="both"/>
        <w:rPr>
          <w:sz w:val="28"/>
          <w:szCs w:val="28"/>
        </w:rPr>
      </w:pPr>
      <w:r w:rsidRPr="009A1C52">
        <w:rPr>
          <w:rFonts w:eastAsia="Times New Roman"/>
          <w:bCs/>
          <w:iCs/>
          <w:sz w:val="28"/>
          <w:szCs w:val="28"/>
        </w:rPr>
        <w:t xml:space="preserve">Героические и героико-исторические баллады: </w:t>
      </w:r>
      <w:r w:rsidR="00DF34B8" w:rsidRPr="009A1C52">
        <w:rPr>
          <w:rFonts w:eastAsia="Times New Roman"/>
          <w:bCs/>
          <w:iCs/>
          <w:sz w:val="28"/>
          <w:szCs w:val="28"/>
        </w:rPr>
        <w:t>«</w:t>
      </w:r>
      <w:r w:rsidRPr="009A1C52">
        <w:rPr>
          <w:rFonts w:eastAsia="Times New Roman"/>
          <w:bCs/>
          <w:iCs/>
          <w:sz w:val="28"/>
          <w:szCs w:val="28"/>
        </w:rPr>
        <w:t>Парт</w:t>
      </w:r>
      <w:r w:rsidRPr="009A1C52">
        <w:rPr>
          <w:rFonts w:eastAsia="Times New Roman"/>
          <w:bCs/>
          <w:iCs/>
          <w:sz w:val="28"/>
          <w:szCs w:val="28"/>
          <w:lang w:val="en-US"/>
        </w:rPr>
        <w:t>I</w:t>
      </w:r>
      <w:r w:rsidRPr="009A1C52">
        <w:rPr>
          <w:rFonts w:eastAsia="Times New Roman"/>
          <w:bCs/>
          <w:iCs/>
          <w:sz w:val="28"/>
          <w:szCs w:val="28"/>
        </w:rPr>
        <w:t>у Пат</w:t>
      </w:r>
      <w:r w:rsidRPr="009A1C52">
        <w:rPr>
          <w:rFonts w:eastAsia="Times New Roman"/>
          <w:bCs/>
          <w:iCs/>
          <w:sz w:val="28"/>
          <w:szCs w:val="28"/>
          <w:lang w:val="en-US"/>
        </w:rPr>
        <w:t>I</w:t>
      </w:r>
      <w:r w:rsidRPr="009A1C52">
        <w:rPr>
          <w:rFonts w:eastAsia="Times New Roman"/>
          <w:bCs/>
          <w:iCs/>
          <w:sz w:val="28"/>
          <w:szCs w:val="28"/>
        </w:rPr>
        <w:t>има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Парту Патима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Узул Гугьарша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Узул Гугарша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w:t>
      </w:r>
      <w:r w:rsidRPr="009A1C52">
        <w:rPr>
          <w:rFonts w:eastAsia="Times New Roman"/>
          <w:bCs/>
          <w:iCs/>
          <w:sz w:val="28"/>
          <w:szCs w:val="28"/>
          <w:lang w:val="en-US"/>
        </w:rPr>
        <w:t>I</w:t>
      </w:r>
      <w:r w:rsidRPr="009A1C52">
        <w:rPr>
          <w:rFonts w:eastAsia="Times New Roman"/>
          <w:bCs/>
          <w:iCs/>
          <w:sz w:val="28"/>
          <w:szCs w:val="28"/>
        </w:rPr>
        <w:t>у Пат</w:t>
      </w:r>
      <w:r w:rsidRPr="009A1C52">
        <w:rPr>
          <w:rFonts w:eastAsia="Times New Roman"/>
          <w:bCs/>
          <w:iCs/>
          <w:sz w:val="28"/>
          <w:szCs w:val="28"/>
          <w:lang w:val="en-US"/>
        </w:rPr>
        <w:t>I</w:t>
      </w:r>
      <w:r w:rsidRPr="009A1C52">
        <w:rPr>
          <w:rFonts w:eastAsia="Times New Roman"/>
          <w:bCs/>
          <w:iCs/>
          <w:sz w:val="28"/>
          <w:szCs w:val="28"/>
        </w:rPr>
        <w:t>има ва шамхал</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Парту Патима и шамхал</w:t>
      </w:r>
      <w:r w:rsidR="00DF34B8" w:rsidRPr="009A1C52">
        <w:rPr>
          <w:rFonts w:eastAsia="Times New Roman"/>
          <w:bCs/>
          <w:iCs/>
          <w:sz w:val="28"/>
          <w:szCs w:val="28"/>
        </w:rPr>
        <w:t>»</w:t>
      </w:r>
      <w:r w:rsidRPr="009A1C52">
        <w:rPr>
          <w:rFonts w:eastAsia="Times New Roman"/>
          <w:bCs/>
          <w:iCs/>
          <w:sz w:val="28"/>
          <w:szCs w:val="28"/>
        </w:rPr>
        <w:t>).</w:t>
      </w:r>
    </w:p>
    <w:p w14:paraId="0F79417D" w14:textId="6E0CAD8E" w:rsidR="00F75B3A" w:rsidRPr="009A1C52" w:rsidRDefault="00F75B3A" w:rsidP="009A1C52">
      <w:pPr>
        <w:spacing w:line="360" w:lineRule="auto"/>
        <w:ind w:firstLine="567"/>
        <w:contextualSpacing/>
        <w:jc w:val="both"/>
        <w:rPr>
          <w:sz w:val="28"/>
          <w:szCs w:val="28"/>
        </w:rPr>
      </w:pPr>
      <w:r w:rsidRPr="009A1C52">
        <w:rPr>
          <w:sz w:val="28"/>
          <w:szCs w:val="28"/>
        </w:rPr>
        <w:t xml:space="preserve">Лиро-эпические песни лакцев: </w:t>
      </w:r>
      <w:r w:rsidR="00DF34B8" w:rsidRPr="009A1C52">
        <w:rPr>
          <w:sz w:val="28"/>
          <w:szCs w:val="28"/>
        </w:rPr>
        <w:t>«</w:t>
      </w:r>
      <w:r w:rsidRPr="009A1C52">
        <w:rPr>
          <w:sz w:val="28"/>
          <w:szCs w:val="28"/>
        </w:rPr>
        <w:t>Аьдатрац1ун бавх1усса балайрду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Обрядовые песни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Хъярчи балайрду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Шуточные песни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w:t>
      </w:r>
      <w:r w:rsidRPr="009A1C52">
        <w:rPr>
          <w:sz w:val="28"/>
          <w:szCs w:val="28"/>
          <w:lang w:val="en-US"/>
        </w:rPr>
        <w:t>I</w:t>
      </w:r>
      <w:r w:rsidRPr="009A1C52">
        <w:rPr>
          <w:sz w:val="28"/>
          <w:szCs w:val="28"/>
        </w:rPr>
        <w:t>алт</w:t>
      </w:r>
      <w:r w:rsidRPr="009A1C52">
        <w:rPr>
          <w:sz w:val="28"/>
          <w:szCs w:val="28"/>
          <w:lang w:val="en-US"/>
        </w:rPr>
        <w:t>I</w:t>
      </w:r>
      <w:r w:rsidRPr="009A1C52">
        <w:rPr>
          <w:sz w:val="28"/>
          <w:szCs w:val="28"/>
        </w:rPr>
        <w:t>ухъантурал балайрду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Песни отходников</w:t>
      </w:r>
      <w:r w:rsidR="00DF34B8" w:rsidRPr="009A1C52">
        <w:rPr>
          <w:sz w:val="28"/>
          <w:szCs w:val="28"/>
        </w:rPr>
        <w:t>»</w:t>
      </w:r>
      <w:r w:rsidRPr="009A1C52">
        <w:rPr>
          <w:sz w:val="28"/>
          <w:szCs w:val="28"/>
        </w:rPr>
        <w:t>).</w:t>
      </w:r>
    </w:p>
    <w:p w14:paraId="39D20BA9"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lastRenderedPageBreak/>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w:t>
      </w:r>
      <w:r w:rsidRPr="009A1C52">
        <w:rPr>
          <w:sz w:val="28"/>
          <w:szCs w:val="28"/>
        </w:rPr>
        <w:t xml:space="preserve"> </w:t>
      </w:r>
      <w:r w:rsidRPr="009A1C52">
        <w:rPr>
          <w:rFonts w:eastAsia="Times New Roman"/>
          <w:sz w:val="28"/>
          <w:szCs w:val="28"/>
          <w:lang w:eastAsia="ar-SA"/>
        </w:rPr>
        <w:t>Национальный характер.</w:t>
      </w:r>
    </w:p>
    <w:p w14:paraId="711CA8C9" w14:textId="26593050"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Содержание раздела </w:t>
      </w:r>
      <w:r w:rsidR="00DF34B8" w:rsidRPr="009A1C52">
        <w:rPr>
          <w:rFonts w:eastAsia="Times New Roman"/>
          <w:sz w:val="28"/>
          <w:szCs w:val="28"/>
          <w:lang w:eastAsia="ar-SA"/>
        </w:rPr>
        <w:t>«</w:t>
      </w:r>
      <w:r w:rsidRPr="009A1C52">
        <w:rPr>
          <w:rFonts w:eastAsia="Times New Roman"/>
          <w:sz w:val="28"/>
          <w:szCs w:val="28"/>
          <w:lang w:eastAsia="ar-SA"/>
        </w:rPr>
        <w:t>Устное народное творчество</w:t>
      </w:r>
      <w:r w:rsidR="00DF34B8" w:rsidRPr="009A1C52">
        <w:rPr>
          <w:rFonts w:eastAsia="Times New Roman"/>
          <w:sz w:val="28"/>
          <w:szCs w:val="28"/>
          <w:lang w:eastAsia="ar-SA"/>
        </w:rPr>
        <w:t>»</w:t>
      </w:r>
      <w:r w:rsidRPr="009A1C52">
        <w:rPr>
          <w:rFonts w:eastAsia="Times New Roman"/>
          <w:sz w:val="28"/>
          <w:szCs w:val="28"/>
          <w:lang w:eastAsia="ar-SA"/>
        </w:rPr>
        <w:t xml:space="preserve"> отображает самобытность и неповторимое своеобразие народной культуры в ее конкретных явлениях </w:t>
      </w:r>
      <w:r w:rsidRPr="009A1C52">
        <w:rPr>
          <w:rFonts w:eastAsia="Times New Roman"/>
          <w:sz w:val="28"/>
          <w:szCs w:val="28"/>
          <w:lang w:eastAsia="ar-SA"/>
        </w:rPr>
        <w:br/>
        <w:t>и предполагает научить учащихся понимать тот художественный язык, с помощью которого выражается смысл народных пословиц, поговорок, загадок, сказок, эпических произведений, также нацелено подготовить детей к дальнейшему освоению разных типов культуры как составных частей мирового культурно-исторического процесса.</w:t>
      </w:r>
    </w:p>
    <w:p w14:paraId="51103B6E" w14:textId="2EC7D421" w:rsidR="00F75B3A" w:rsidRPr="009A1C52" w:rsidRDefault="00F75B3A" w:rsidP="009A1C52">
      <w:pPr>
        <w:spacing w:line="360" w:lineRule="auto"/>
        <w:ind w:firstLine="567"/>
        <w:contextualSpacing/>
        <w:jc w:val="both"/>
        <w:rPr>
          <w:rFonts w:eastAsia="Times New Roman"/>
          <w:sz w:val="28"/>
          <w:szCs w:val="28"/>
          <w:lang w:eastAsia="ar-SA"/>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bCs/>
          <w:kern w:val="32"/>
          <w:sz w:val="28"/>
          <w:szCs w:val="28"/>
        </w:rPr>
        <w:t>6.2. Литература 17-18 веков (обзор).</w:t>
      </w:r>
    </w:p>
    <w:p w14:paraId="76C4DE6C" w14:textId="29480AB9"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sz w:val="28"/>
          <w:szCs w:val="28"/>
        </w:rPr>
        <w:t>«</w:t>
      </w:r>
      <w:r w:rsidRPr="009A1C52">
        <w:rPr>
          <w:rFonts w:eastAsia="Times New Roman"/>
          <w:sz w:val="28"/>
          <w:szCs w:val="28"/>
        </w:rPr>
        <w:t>Тысячи и одной ночи</w:t>
      </w:r>
      <w:r w:rsidR="00DF34B8" w:rsidRPr="009A1C52">
        <w:rPr>
          <w:rFonts w:eastAsia="Times New Roman"/>
          <w:sz w:val="28"/>
          <w:szCs w:val="28"/>
        </w:rPr>
        <w:t>»</w:t>
      </w:r>
      <w:r w:rsidRPr="009A1C52">
        <w:rPr>
          <w:rFonts w:eastAsia="Times New Roman"/>
          <w:sz w:val="28"/>
          <w:szCs w:val="28"/>
        </w:rPr>
        <w:t xml:space="preserve">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14:paraId="7995D1E9" w14:textId="4A7DE62A"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Исторические хроники: </w:t>
      </w:r>
      <w:r w:rsidR="00DF34B8" w:rsidRPr="009A1C52">
        <w:rPr>
          <w:rFonts w:eastAsia="Times New Roman"/>
          <w:sz w:val="28"/>
          <w:szCs w:val="28"/>
        </w:rPr>
        <w:t>«</w:t>
      </w:r>
      <w:r w:rsidRPr="009A1C52">
        <w:rPr>
          <w:rFonts w:eastAsia="Times New Roman"/>
          <w:sz w:val="28"/>
          <w:szCs w:val="28"/>
        </w:rPr>
        <w:t>Абу-Муслиннул тарих</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Тарих Абу-Муслима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Дербенд-намэ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Дагъусттаннал тарих</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Тарих Дагестана</w:t>
      </w:r>
      <w:r w:rsidR="00DF34B8" w:rsidRPr="009A1C52">
        <w:rPr>
          <w:rFonts w:eastAsia="Times New Roman"/>
          <w:sz w:val="28"/>
          <w:szCs w:val="28"/>
        </w:rPr>
        <w:t>»</w:t>
      </w:r>
      <w:r w:rsidRPr="009A1C52">
        <w:rPr>
          <w:rFonts w:eastAsia="Times New Roman"/>
          <w:sz w:val="28"/>
          <w:szCs w:val="28"/>
        </w:rPr>
        <w:t xml:space="preserve"> – </w:t>
      </w:r>
      <w:r w:rsidRPr="009A1C52">
        <w:rPr>
          <w:rFonts w:eastAsia="Times New Roman"/>
          <w:sz w:val="28"/>
          <w:szCs w:val="28"/>
        </w:rPr>
        <w:br/>
        <w:t>14 века), малые хроники (</w:t>
      </w:r>
      <w:r w:rsidR="00DF34B8" w:rsidRPr="009A1C52">
        <w:rPr>
          <w:rFonts w:eastAsia="Times New Roman"/>
          <w:sz w:val="28"/>
          <w:szCs w:val="28"/>
        </w:rPr>
        <w:t>«</w:t>
      </w:r>
      <w:r w:rsidRPr="009A1C52">
        <w:rPr>
          <w:rFonts w:eastAsia="Times New Roman"/>
          <w:sz w:val="28"/>
          <w:szCs w:val="28"/>
        </w:rPr>
        <w:t>Ахты-намэ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Цахур-наме</w:t>
      </w:r>
      <w:r w:rsidR="00DF34B8" w:rsidRPr="009A1C52">
        <w:rPr>
          <w:rFonts w:eastAsia="Times New Roman"/>
          <w:sz w:val="28"/>
          <w:szCs w:val="28"/>
        </w:rPr>
        <w:t>»</w:t>
      </w:r>
      <w:r w:rsidRPr="009A1C52">
        <w:rPr>
          <w:rFonts w:eastAsia="Times New Roman"/>
          <w:sz w:val="28"/>
          <w:szCs w:val="28"/>
        </w:rPr>
        <w:t xml:space="preserve">)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w:t>
      </w:r>
      <w:r w:rsidRPr="009A1C52">
        <w:rPr>
          <w:rFonts w:eastAsia="Times New Roman"/>
          <w:sz w:val="28"/>
          <w:szCs w:val="28"/>
        </w:rPr>
        <w:br/>
        <w:t xml:space="preserve">и литератур на родных языках (16–18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w:t>
      </w:r>
    </w:p>
    <w:p w14:paraId="03A2E171" w14:textId="2A3A4612"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lastRenderedPageBreak/>
        <w:t xml:space="preserve">Амма из Хуна </w:t>
      </w:r>
      <w:r w:rsidR="00DF34B8" w:rsidRPr="009A1C52">
        <w:rPr>
          <w:rFonts w:eastAsia="Times New Roman"/>
          <w:sz w:val="28"/>
          <w:szCs w:val="28"/>
        </w:rPr>
        <w:t>«</w:t>
      </w:r>
      <w:r w:rsidRPr="009A1C52">
        <w:rPr>
          <w:rFonts w:eastAsia="Times New Roman"/>
          <w:sz w:val="28"/>
          <w:szCs w:val="28"/>
        </w:rPr>
        <w:t>Гъумучиял Нуцал-Агъа-Ханнач</w:t>
      </w:r>
      <w:r w:rsidRPr="009A1C52">
        <w:rPr>
          <w:rFonts w:eastAsia="Times New Roman"/>
          <w:sz w:val="28"/>
          <w:szCs w:val="28"/>
          <w:lang w:val="en-US"/>
        </w:rPr>
        <w:t>I</w:t>
      </w:r>
      <w:r w:rsidRPr="009A1C52">
        <w:rPr>
          <w:rFonts w:eastAsia="Times New Roman"/>
          <w:sz w:val="28"/>
          <w:szCs w:val="28"/>
        </w:rPr>
        <w:t>ан</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Кумухскому Нуцал-Ага- хану</w:t>
      </w:r>
      <w:r w:rsidR="00DF34B8" w:rsidRPr="009A1C52">
        <w:rPr>
          <w:rFonts w:eastAsia="Times New Roman"/>
          <w:sz w:val="28"/>
          <w:szCs w:val="28"/>
        </w:rPr>
        <w:t>»</w:t>
      </w:r>
      <w:r w:rsidRPr="009A1C52">
        <w:rPr>
          <w:rFonts w:eastAsia="Times New Roman"/>
          <w:sz w:val="28"/>
          <w:szCs w:val="28"/>
        </w:rPr>
        <w:t>).</w:t>
      </w:r>
    </w:p>
    <w:p w14:paraId="1AAF6107" w14:textId="01741D9C"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.6.3. Литература 19 века (обзор).</w:t>
      </w:r>
    </w:p>
    <w:p w14:paraId="552A0D21"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Исторические условия развития культуры в 19 веке: Присоединение Дагестана к России и начало антиколониальной и феодальной борьбы горцев Дагестана и Чечни.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14:paraId="49467EAF"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Появление интеллигенции, ориентированной на русскую культуру. П.К. Услар. Попытки создать алфавит на русской графической основе (кириллице).</w:t>
      </w:r>
    </w:p>
    <w:p w14:paraId="3076D54B"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Художественно-этнографические очерки (А. Омаров, Г.М. Амиров).</w:t>
      </w:r>
    </w:p>
    <w:p w14:paraId="59E1704B"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Новый этап просветительства, связанный с национально-освободительными идеями (М.-Э. Османов, Г. Гузунов, Г. Алкадари, Али-Гаджи из Инхо, </w:t>
      </w:r>
      <w:r w:rsidRPr="009A1C52">
        <w:rPr>
          <w:rFonts w:eastAsia="Times New Roman"/>
          <w:sz w:val="28"/>
          <w:szCs w:val="28"/>
        </w:rPr>
        <w:br/>
        <w:t>Ю.Л. Муркелинский, М. Алибеков и других).</w:t>
      </w:r>
    </w:p>
    <w:p w14:paraId="389DC31D"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Развитие социальной и лирической поэзии. Демократический характер поэзии: Горские поэтессы (Щаза из Куркли, Анхил Марин, Патимат Кумухская, Стал Саяд).</w:t>
      </w:r>
    </w:p>
    <w:p w14:paraId="17530F85"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Восстание 1877 года и поэтические отклики на него.</w:t>
      </w:r>
    </w:p>
    <w:p w14:paraId="68872EF1" w14:textId="12948774"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Щаза из Куркли.  </w:t>
      </w:r>
      <w:r w:rsidR="00DF34B8" w:rsidRPr="009A1C52">
        <w:rPr>
          <w:rFonts w:eastAsia="Times New Roman"/>
          <w:sz w:val="28"/>
          <w:szCs w:val="28"/>
        </w:rPr>
        <w:t>«</w:t>
      </w:r>
      <w:r w:rsidRPr="009A1C52">
        <w:rPr>
          <w:rFonts w:eastAsia="Times New Roman"/>
          <w:sz w:val="28"/>
          <w:szCs w:val="28"/>
        </w:rPr>
        <w:t>Арих нани оьру чуй</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Серая лошадь, летящая по равнине</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Ва ттул дак</w:t>
      </w:r>
      <w:r w:rsidRPr="009A1C52">
        <w:rPr>
          <w:rFonts w:eastAsia="Times New Roman"/>
          <w:sz w:val="28"/>
          <w:szCs w:val="28"/>
          <w:lang w:val="en-US"/>
        </w:rPr>
        <w:t>I</w:t>
      </w:r>
      <w:r w:rsidRPr="009A1C52">
        <w:rPr>
          <w:rFonts w:eastAsia="Times New Roman"/>
          <w:sz w:val="28"/>
          <w:szCs w:val="28"/>
        </w:rPr>
        <w:t>нил дардисан</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Горе моего сердца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Ттул яру битай лачин</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Сокол моей души</w:t>
      </w:r>
      <w:r w:rsidR="00DF34B8" w:rsidRPr="009A1C52">
        <w:rPr>
          <w:rFonts w:eastAsia="Times New Roman"/>
          <w:sz w:val="28"/>
          <w:szCs w:val="28"/>
        </w:rPr>
        <w:t>»</w:t>
      </w:r>
      <w:r w:rsidRPr="009A1C52">
        <w:rPr>
          <w:rFonts w:eastAsia="Times New Roman"/>
          <w:sz w:val="28"/>
          <w:szCs w:val="28"/>
        </w:rPr>
        <w:t>).</w:t>
      </w:r>
    </w:p>
    <w:p w14:paraId="2520B449" w14:textId="1BEC98C1"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Омарла Батырай. </w:t>
      </w:r>
      <w:r w:rsidR="00DF34B8" w:rsidRPr="009A1C52">
        <w:rPr>
          <w:rFonts w:eastAsia="Times New Roman"/>
          <w:sz w:val="28"/>
          <w:szCs w:val="28"/>
        </w:rPr>
        <w:t>«</w:t>
      </w:r>
      <w:r w:rsidRPr="009A1C52">
        <w:rPr>
          <w:rFonts w:eastAsia="Times New Roman"/>
          <w:sz w:val="28"/>
          <w:szCs w:val="28"/>
        </w:rPr>
        <w:t>Агь балай чин шайссарив…</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Ах, могу ль я песни петь…</w:t>
      </w:r>
      <w:r w:rsidR="00DF34B8" w:rsidRPr="009A1C52">
        <w:rPr>
          <w:rFonts w:eastAsia="Times New Roman"/>
          <w:sz w:val="28"/>
          <w:szCs w:val="28"/>
        </w:rPr>
        <w:t>»</w:t>
      </w:r>
      <w:r w:rsidRPr="009A1C52">
        <w:rPr>
          <w:rFonts w:eastAsia="Times New Roman"/>
          <w:sz w:val="28"/>
          <w:szCs w:val="28"/>
        </w:rPr>
        <w:t>).</w:t>
      </w:r>
    </w:p>
    <w:p w14:paraId="72B11B19" w14:textId="4228FB8A" w:rsidR="00F75B3A" w:rsidRPr="009A1C52" w:rsidRDefault="00F75B3A" w:rsidP="009A1C52">
      <w:pPr>
        <w:widowControl w:val="0"/>
        <w:shd w:val="clear" w:color="auto" w:fill="FFFFFF"/>
        <w:autoSpaceDE w:val="0"/>
        <w:autoSpaceDN w:val="0"/>
        <w:adjustRightInd w:val="0"/>
        <w:spacing w:line="360" w:lineRule="auto"/>
        <w:ind w:firstLine="567"/>
        <w:rPr>
          <w:rFonts w:eastAsia="Times New Roman"/>
          <w:sz w:val="28"/>
          <w:szCs w:val="28"/>
        </w:rPr>
      </w:pPr>
      <w:r w:rsidRPr="009A1C52">
        <w:rPr>
          <w:rFonts w:eastAsia="Times New Roman"/>
          <w:sz w:val="28"/>
          <w:szCs w:val="28"/>
        </w:rPr>
        <w:t xml:space="preserve">Зайду из Куркли. </w:t>
      </w:r>
      <w:r w:rsidR="00DF34B8" w:rsidRPr="009A1C52">
        <w:rPr>
          <w:rFonts w:eastAsia="Times New Roman"/>
          <w:sz w:val="28"/>
          <w:szCs w:val="28"/>
        </w:rPr>
        <w:t>«</w:t>
      </w:r>
      <w:r w:rsidRPr="009A1C52">
        <w:rPr>
          <w:rFonts w:eastAsia="Times New Roman"/>
          <w:sz w:val="28"/>
          <w:szCs w:val="28"/>
        </w:rPr>
        <w:t>Ссибирлия</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Из Сибири</w:t>
      </w:r>
      <w:r w:rsidR="00DF34B8" w:rsidRPr="009A1C52">
        <w:rPr>
          <w:rFonts w:eastAsia="Times New Roman"/>
          <w:sz w:val="28"/>
          <w:szCs w:val="28"/>
        </w:rPr>
        <w:t>»</w:t>
      </w:r>
      <w:r w:rsidRPr="009A1C52">
        <w:rPr>
          <w:rFonts w:eastAsia="Times New Roman"/>
          <w:sz w:val="28"/>
          <w:szCs w:val="28"/>
        </w:rPr>
        <w:t>).</w:t>
      </w:r>
    </w:p>
    <w:p w14:paraId="0F699255" w14:textId="34E0B144" w:rsidR="00F75B3A" w:rsidRPr="009A1C52" w:rsidRDefault="00F75B3A" w:rsidP="009A1C52">
      <w:pPr>
        <w:widowControl w:val="0"/>
        <w:shd w:val="clear" w:color="auto" w:fill="FFFFFF"/>
        <w:autoSpaceDE w:val="0"/>
        <w:autoSpaceDN w:val="0"/>
        <w:adjustRightInd w:val="0"/>
        <w:spacing w:line="360" w:lineRule="auto"/>
        <w:ind w:firstLine="567"/>
        <w:rPr>
          <w:rFonts w:eastAsia="Times New Roman"/>
          <w:sz w:val="28"/>
          <w:szCs w:val="28"/>
        </w:rPr>
      </w:pPr>
      <w:r w:rsidRPr="009A1C52">
        <w:rPr>
          <w:rFonts w:eastAsia="Times New Roman"/>
          <w:sz w:val="28"/>
          <w:szCs w:val="28"/>
        </w:rPr>
        <w:t xml:space="preserve">Будугал Муси. </w:t>
      </w:r>
      <w:r w:rsidR="00DF34B8" w:rsidRPr="009A1C52">
        <w:rPr>
          <w:rFonts w:eastAsia="Times New Roman"/>
          <w:sz w:val="28"/>
          <w:szCs w:val="28"/>
        </w:rPr>
        <w:t>«</w:t>
      </w:r>
      <w:r w:rsidRPr="009A1C52">
        <w:rPr>
          <w:rFonts w:eastAsia="Times New Roman"/>
          <w:sz w:val="28"/>
          <w:szCs w:val="28"/>
        </w:rPr>
        <w:t>Утти хъинну бик</w:t>
      </w:r>
      <w:r w:rsidRPr="009A1C52">
        <w:rPr>
          <w:rFonts w:eastAsia="Times New Roman"/>
          <w:sz w:val="28"/>
          <w:szCs w:val="28"/>
          <w:lang w:val="en-US"/>
        </w:rPr>
        <w:t>I</w:t>
      </w:r>
      <w:r w:rsidRPr="009A1C52">
        <w:rPr>
          <w:rFonts w:eastAsia="Times New Roman"/>
          <w:sz w:val="28"/>
          <w:szCs w:val="28"/>
        </w:rPr>
        <w:t>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Оставайтесь здоровыми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Каторгалий Муси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Муси на каторге</w:t>
      </w:r>
      <w:r w:rsidR="00DF34B8" w:rsidRPr="009A1C52">
        <w:rPr>
          <w:rFonts w:eastAsia="Times New Roman"/>
          <w:sz w:val="28"/>
          <w:szCs w:val="28"/>
        </w:rPr>
        <w:t>»</w:t>
      </w:r>
      <w:r w:rsidRPr="009A1C52">
        <w:rPr>
          <w:rFonts w:eastAsia="Times New Roman"/>
          <w:sz w:val="28"/>
          <w:szCs w:val="28"/>
        </w:rPr>
        <w:t>).</w:t>
      </w:r>
    </w:p>
    <w:p w14:paraId="601F9148" w14:textId="6CB3DF91" w:rsidR="00F75B3A" w:rsidRPr="009A1C52" w:rsidRDefault="00F75B3A" w:rsidP="009A1C52">
      <w:pPr>
        <w:widowControl w:val="0"/>
        <w:shd w:val="clear" w:color="auto" w:fill="FFFFFF"/>
        <w:autoSpaceDE w:val="0"/>
        <w:autoSpaceDN w:val="0"/>
        <w:adjustRightInd w:val="0"/>
        <w:spacing w:line="360" w:lineRule="auto"/>
        <w:ind w:firstLine="567"/>
        <w:rPr>
          <w:rFonts w:eastAsia="Times New Roman"/>
          <w:sz w:val="28"/>
          <w:szCs w:val="28"/>
        </w:rPr>
      </w:pPr>
      <w:r w:rsidRPr="009A1C52">
        <w:rPr>
          <w:rFonts w:eastAsia="Times New Roman"/>
          <w:sz w:val="28"/>
          <w:szCs w:val="28"/>
        </w:rPr>
        <w:t xml:space="preserve">Абдулкарим Баратов. </w:t>
      </w:r>
      <w:r w:rsidR="00DF34B8" w:rsidRPr="009A1C52">
        <w:rPr>
          <w:rFonts w:eastAsia="Times New Roman"/>
          <w:sz w:val="28"/>
          <w:szCs w:val="28"/>
        </w:rPr>
        <w:t>«</w:t>
      </w:r>
      <w:r w:rsidRPr="009A1C52">
        <w:rPr>
          <w:rFonts w:eastAsia="Times New Roman"/>
          <w:sz w:val="28"/>
          <w:szCs w:val="28"/>
        </w:rPr>
        <w:t>Бунтираха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О бунте</w:t>
      </w:r>
      <w:r w:rsidR="00DF34B8" w:rsidRPr="009A1C52">
        <w:rPr>
          <w:rFonts w:eastAsia="Times New Roman"/>
          <w:sz w:val="28"/>
          <w:szCs w:val="28"/>
        </w:rPr>
        <w:t>»</w:t>
      </w:r>
      <w:r w:rsidRPr="009A1C52">
        <w:rPr>
          <w:rFonts w:eastAsia="Times New Roman"/>
          <w:sz w:val="28"/>
          <w:szCs w:val="28"/>
        </w:rPr>
        <w:t>).</w:t>
      </w:r>
    </w:p>
    <w:p w14:paraId="36155F28" w14:textId="17859C93"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Ирчи Казак. </w:t>
      </w:r>
      <w:r w:rsidR="00DF34B8" w:rsidRPr="009A1C52">
        <w:rPr>
          <w:rFonts w:eastAsia="Times New Roman"/>
          <w:sz w:val="28"/>
          <w:szCs w:val="28"/>
        </w:rPr>
        <w:t>«</w:t>
      </w:r>
      <w:r w:rsidRPr="009A1C52">
        <w:rPr>
          <w:rFonts w:eastAsia="Times New Roman"/>
          <w:sz w:val="28"/>
          <w:szCs w:val="28"/>
        </w:rPr>
        <w:t>Аькьлу бума бак</w:t>
      </w:r>
      <w:r w:rsidRPr="009A1C52">
        <w:rPr>
          <w:rFonts w:eastAsia="Times New Roman"/>
          <w:sz w:val="28"/>
          <w:szCs w:val="28"/>
          <w:lang w:val="en-US"/>
        </w:rPr>
        <w:t>I</w:t>
      </w:r>
      <w:r w:rsidRPr="009A1C52">
        <w:rPr>
          <w:rFonts w:eastAsia="Times New Roman"/>
          <w:sz w:val="28"/>
          <w:szCs w:val="28"/>
        </w:rPr>
        <w:t>рава къауккайссар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 xml:space="preserve">Рассудка умный не </w:t>
      </w:r>
      <w:r w:rsidRPr="009A1C52">
        <w:rPr>
          <w:rFonts w:eastAsia="Times New Roman"/>
          <w:sz w:val="28"/>
          <w:szCs w:val="28"/>
        </w:rPr>
        <w:lastRenderedPageBreak/>
        <w:t>теряет</w:t>
      </w:r>
      <w:r w:rsidR="00DF34B8" w:rsidRPr="009A1C52">
        <w:rPr>
          <w:rFonts w:eastAsia="Times New Roman"/>
          <w:sz w:val="28"/>
          <w:szCs w:val="28"/>
        </w:rPr>
        <w:t>»</w:t>
      </w:r>
      <w:r w:rsidRPr="009A1C52">
        <w:rPr>
          <w:rFonts w:eastAsia="Times New Roman"/>
          <w:sz w:val="28"/>
          <w:szCs w:val="28"/>
        </w:rPr>
        <w:t>).</w:t>
      </w:r>
    </w:p>
    <w:p w14:paraId="6CF05FDD" w14:textId="7DA8C586"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Етим Эмин. </w:t>
      </w:r>
      <w:r w:rsidR="00DF34B8" w:rsidRPr="009A1C52">
        <w:rPr>
          <w:rFonts w:eastAsia="Times New Roman"/>
          <w:sz w:val="28"/>
          <w:szCs w:val="28"/>
        </w:rPr>
        <w:t>«</w:t>
      </w:r>
      <w:r w:rsidRPr="009A1C52">
        <w:rPr>
          <w:rFonts w:eastAsia="Times New Roman"/>
          <w:sz w:val="28"/>
          <w:szCs w:val="28"/>
        </w:rPr>
        <w:t>Дустурал ц</w:t>
      </w:r>
      <w:r w:rsidRPr="009A1C52">
        <w:rPr>
          <w:rFonts w:eastAsia="Times New Roman"/>
          <w:sz w:val="28"/>
          <w:szCs w:val="28"/>
          <w:lang w:val="en-US"/>
        </w:rPr>
        <w:t>I</w:t>
      </w:r>
      <w:r w:rsidRPr="009A1C52">
        <w:rPr>
          <w:rFonts w:eastAsia="Times New Roman"/>
          <w:sz w:val="28"/>
          <w:szCs w:val="28"/>
        </w:rPr>
        <w:t>уххирча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Если спросят друзья</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Леххаву</w:t>
      </w:r>
      <w:r w:rsidR="00DF34B8" w:rsidRPr="009A1C52">
        <w:rPr>
          <w:rFonts w:eastAsia="Times New Roman"/>
          <w:sz w:val="28"/>
          <w:szCs w:val="28"/>
        </w:rPr>
        <w:t>»</w:t>
      </w:r>
      <w:r w:rsidRPr="009A1C52">
        <w:rPr>
          <w:rFonts w:eastAsia="Times New Roman"/>
          <w:sz w:val="28"/>
          <w:szCs w:val="28"/>
        </w:rPr>
        <w:t xml:space="preserve"> </w:t>
      </w:r>
      <w:r w:rsidRPr="009A1C52">
        <w:rPr>
          <w:rFonts w:eastAsia="Times New Roman"/>
          <w:sz w:val="28"/>
          <w:szCs w:val="28"/>
        </w:rPr>
        <w:br/>
        <w:t>(</w:t>
      </w:r>
      <w:r w:rsidR="00DF34B8" w:rsidRPr="009A1C52">
        <w:rPr>
          <w:rFonts w:eastAsia="Times New Roman"/>
          <w:sz w:val="28"/>
          <w:szCs w:val="28"/>
        </w:rPr>
        <w:t>«</w:t>
      </w:r>
      <w:r w:rsidRPr="009A1C52">
        <w:rPr>
          <w:rFonts w:eastAsia="Times New Roman"/>
          <w:sz w:val="28"/>
          <w:szCs w:val="28"/>
        </w:rPr>
        <w:t>В смятенье мир</w:t>
      </w:r>
      <w:r w:rsidR="00DF34B8" w:rsidRPr="009A1C52">
        <w:rPr>
          <w:rFonts w:eastAsia="Times New Roman"/>
          <w:sz w:val="28"/>
          <w:szCs w:val="28"/>
        </w:rPr>
        <w:t>»</w:t>
      </w:r>
      <w:r w:rsidRPr="009A1C52">
        <w:rPr>
          <w:rFonts w:eastAsia="Times New Roman"/>
          <w:sz w:val="28"/>
          <w:szCs w:val="28"/>
        </w:rPr>
        <w:t>).</w:t>
      </w:r>
    </w:p>
    <w:p w14:paraId="5C9A956C" w14:textId="5EA08B2A"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.6.4. Литература начала 20 века</w:t>
      </w:r>
      <w:r w:rsidRPr="009A1C52">
        <w:rPr>
          <w:caps/>
          <w:sz w:val="28"/>
          <w:szCs w:val="28"/>
        </w:rPr>
        <w:t xml:space="preserve"> </w:t>
      </w:r>
      <w:r w:rsidRPr="009A1C52">
        <w:rPr>
          <w:sz w:val="28"/>
          <w:szCs w:val="28"/>
        </w:rPr>
        <w:t>(обзор).</w:t>
      </w:r>
    </w:p>
    <w:p w14:paraId="31633EE8" w14:textId="5D846655" w:rsidR="00F75B3A" w:rsidRPr="009A1C52" w:rsidRDefault="00F75B3A" w:rsidP="009A1C52">
      <w:pPr>
        <w:spacing w:line="360" w:lineRule="auto"/>
        <w:ind w:firstLine="567"/>
        <w:jc w:val="both"/>
        <w:rPr>
          <w:sz w:val="28"/>
          <w:szCs w:val="28"/>
        </w:rPr>
      </w:pPr>
      <w:r w:rsidRPr="009A1C52">
        <w:rPr>
          <w:sz w:val="28"/>
          <w:szCs w:val="28"/>
        </w:rPr>
        <w:t xml:space="preserve">Общая характеристика социально-политической и культурной жизни дагестанских народов в начале 20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вначале 20 века. Первая русская революция и передовая дагестанская интеллигенция. Революционно -демократические мотивы в поэзии Саида Габиева. Его публицистическая деятельность. Зарождение дагестанской журналистики. </w:t>
      </w:r>
      <w:r w:rsidR="00DF34B8" w:rsidRPr="009A1C52">
        <w:rPr>
          <w:sz w:val="28"/>
          <w:szCs w:val="28"/>
        </w:rPr>
        <w:t>«</w:t>
      </w:r>
      <w:r w:rsidRPr="009A1C52">
        <w:rPr>
          <w:sz w:val="28"/>
          <w:szCs w:val="28"/>
        </w:rPr>
        <w:t>Заря Дагестана</w:t>
      </w:r>
      <w:r w:rsidR="00DF34B8" w:rsidRPr="009A1C52">
        <w:rPr>
          <w:sz w:val="28"/>
          <w:szCs w:val="28"/>
        </w:rPr>
        <w:t>»</w:t>
      </w:r>
      <w:r w:rsidRPr="009A1C52">
        <w:rPr>
          <w:sz w:val="28"/>
          <w:szCs w:val="28"/>
        </w:rPr>
        <w:t xml:space="preserve">. Просветительские тенденции и призыв к равноправию женщин в творчестве Мугутдина Чаринова </w:t>
      </w:r>
      <w:bookmarkStart w:id="137" w:name="_Hlk151390059"/>
      <w:r w:rsidR="00DF34B8" w:rsidRPr="009A1C52">
        <w:rPr>
          <w:sz w:val="28"/>
          <w:szCs w:val="28"/>
        </w:rPr>
        <w:t>«</w:t>
      </w:r>
      <w:r w:rsidRPr="009A1C52">
        <w:rPr>
          <w:sz w:val="28"/>
          <w:szCs w:val="28"/>
        </w:rPr>
        <w:t>Габибат и Гаджияв</w:t>
      </w:r>
      <w:r w:rsidR="00DF34B8" w:rsidRPr="009A1C52">
        <w:rPr>
          <w:sz w:val="28"/>
          <w:szCs w:val="28"/>
        </w:rPr>
        <w:t>»</w:t>
      </w:r>
      <w:r w:rsidRPr="009A1C52">
        <w:rPr>
          <w:sz w:val="28"/>
          <w:szCs w:val="28"/>
        </w:rPr>
        <w:t xml:space="preserve"> </w:t>
      </w:r>
      <w:bookmarkEnd w:id="137"/>
      <w:r w:rsidRPr="009A1C52">
        <w:rPr>
          <w:sz w:val="28"/>
          <w:szCs w:val="28"/>
        </w:rPr>
        <w:t>и других.</w:t>
      </w:r>
    </w:p>
    <w:p w14:paraId="4771089F" w14:textId="06DEEB7A" w:rsidR="00F75B3A" w:rsidRPr="009A1C52" w:rsidRDefault="00F75B3A" w:rsidP="009A1C52">
      <w:pPr>
        <w:spacing w:line="360" w:lineRule="auto"/>
        <w:ind w:firstLine="567"/>
        <w:jc w:val="both"/>
        <w:rPr>
          <w:sz w:val="28"/>
          <w:szCs w:val="28"/>
        </w:rPr>
      </w:pPr>
      <w:r w:rsidRPr="009A1C52">
        <w:rPr>
          <w:sz w:val="28"/>
          <w:szCs w:val="28"/>
        </w:rPr>
        <w:t xml:space="preserve">Зарождение нового жанра в дагестанской литературе – драматургии: пьесы </w:t>
      </w:r>
      <w:r w:rsidRPr="009A1C52">
        <w:rPr>
          <w:sz w:val="28"/>
          <w:szCs w:val="28"/>
        </w:rPr>
        <w:br/>
        <w:t xml:space="preserve">Г. Саидова </w:t>
      </w:r>
      <w:r w:rsidR="00DF34B8" w:rsidRPr="009A1C52">
        <w:rPr>
          <w:sz w:val="28"/>
          <w:szCs w:val="28"/>
        </w:rPr>
        <w:t>«</w:t>
      </w:r>
      <w:r w:rsidRPr="009A1C52">
        <w:rPr>
          <w:sz w:val="28"/>
          <w:szCs w:val="28"/>
        </w:rPr>
        <w:t>Лудильщики</w:t>
      </w:r>
      <w:r w:rsidR="00DF34B8" w:rsidRPr="009A1C52">
        <w:rPr>
          <w:sz w:val="28"/>
          <w:szCs w:val="28"/>
        </w:rPr>
        <w:t>»</w:t>
      </w:r>
      <w:r w:rsidRPr="009A1C52">
        <w:rPr>
          <w:sz w:val="28"/>
          <w:szCs w:val="28"/>
        </w:rPr>
        <w:t xml:space="preserve"> и М. Чаринова </w:t>
      </w:r>
      <w:r w:rsidR="00DF34B8" w:rsidRPr="009A1C52">
        <w:rPr>
          <w:sz w:val="28"/>
          <w:szCs w:val="28"/>
        </w:rPr>
        <w:t>«</w:t>
      </w:r>
      <w:r w:rsidRPr="009A1C52">
        <w:rPr>
          <w:sz w:val="28"/>
          <w:szCs w:val="28"/>
        </w:rPr>
        <w:t>Габибат и Гаджияв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Шумайсат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Шагалай</w:t>
      </w:r>
      <w:r w:rsidR="00DF34B8" w:rsidRPr="009A1C52">
        <w:rPr>
          <w:sz w:val="28"/>
          <w:szCs w:val="28"/>
        </w:rPr>
        <w:t>»</w:t>
      </w:r>
      <w:r w:rsidRPr="009A1C52">
        <w:rPr>
          <w:sz w:val="28"/>
          <w:szCs w:val="28"/>
        </w:rPr>
        <w:t>.</w:t>
      </w:r>
    </w:p>
    <w:p w14:paraId="56649A65" w14:textId="7F3B0C24"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Махмуд. </w:t>
      </w:r>
      <w:r w:rsidR="00DF34B8" w:rsidRPr="009A1C52">
        <w:rPr>
          <w:rFonts w:eastAsia="Times New Roman"/>
          <w:sz w:val="28"/>
          <w:szCs w:val="28"/>
        </w:rPr>
        <w:t>«</w:t>
      </w:r>
      <w:r w:rsidRPr="009A1C52">
        <w:rPr>
          <w:rFonts w:eastAsia="Times New Roman"/>
          <w:sz w:val="28"/>
          <w:szCs w:val="28"/>
        </w:rPr>
        <w:t>Казармалувасса чагъар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Письмо из казармы</w:t>
      </w:r>
      <w:r w:rsidR="00DF34B8" w:rsidRPr="009A1C52">
        <w:rPr>
          <w:rFonts w:eastAsia="Times New Roman"/>
          <w:sz w:val="28"/>
          <w:szCs w:val="28"/>
        </w:rPr>
        <w:t>»</w:t>
      </w:r>
      <w:r w:rsidRPr="009A1C52">
        <w:rPr>
          <w:rFonts w:eastAsia="Times New Roman"/>
          <w:sz w:val="28"/>
          <w:szCs w:val="28"/>
        </w:rPr>
        <w:t>).</w:t>
      </w:r>
    </w:p>
    <w:p w14:paraId="6C83FE57"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Теория литературы.  Романтизмалуясса дурч</w:t>
      </w:r>
      <w:r w:rsidRPr="009A1C52">
        <w:rPr>
          <w:rFonts w:eastAsia="Times New Roman"/>
          <w:sz w:val="28"/>
          <w:szCs w:val="28"/>
          <w:lang w:val="en-US"/>
        </w:rPr>
        <w:t>I</w:t>
      </w:r>
      <w:r w:rsidRPr="009A1C52">
        <w:rPr>
          <w:rFonts w:eastAsia="Times New Roman"/>
          <w:sz w:val="28"/>
          <w:szCs w:val="28"/>
        </w:rPr>
        <w:t>ала. (Понятие о романтизме).</w:t>
      </w:r>
    </w:p>
    <w:p w14:paraId="1EC12DCB" w14:textId="03336B93"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Мамадай из Турчи. </w:t>
      </w:r>
      <w:r w:rsidR="00DF34B8" w:rsidRPr="009A1C52">
        <w:rPr>
          <w:rFonts w:eastAsia="Times New Roman"/>
          <w:sz w:val="28"/>
          <w:szCs w:val="28"/>
        </w:rPr>
        <w:t>«</w:t>
      </w:r>
      <w:r w:rsidRPr="009A1C52">
        <w:rPr>
          <w:rFonts w:eastAsia="Times New Roman"/>
          <w:sz w:val="28"/>
          <w:szCs w:val="28"/>
        </w:rPr>
        <w:t>Апараг буккан бавриха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Выселение бедноты</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Зунттуявав ва ттул дак</w:t>
      </w:r>
      <w:r w:rsidRPr="009A1C52">
        <w:rPr>
          <w:rFonts w:eastAsia="Times New Roman"/>
          <w:sz w:val="28"/>
          <w:szCs w:val="28"/>
          <w:lang w:val="en-US"/>
        </w:rPr>
        <w:t>I</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Моя душа горе подобна</w:t>
      </w:r>
      <w:r w:rsidR="00DF34B8" w:rsidRPr="009A1C52">
        <w:rPr>
          <w:rFonts w:eastAsia="Times New Roman"/>
          <w:sz w:val="28"/>
          <w:szCs w:val="28"/>
        </w:rPr>
        <w:t>»</w:t>
      </w:r>
      <w:r w:rsidRPr="009A1C52">
        <w:rPr>
          <w:rFonts w:eastAsia="Times New Roman"/>
          <w:sz w:val="28"/>
          <w:szCs w:val="28"/>
        </w:rPr>
        <w:t xml:space="preserve">). </w:t>
      </w:r>
    </w:p>
    <w:p w14:paraId="740684A8" w14:textId="5F9166C8" w:rsidR="00F75B3A" w:rsidRPr="009A1C52" w:rsidRDefault="00DF34B8"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w:t>
      </w:r>
      <w:r w:rsidR="00F75B3A" w:rsidRPr="009A1C52">
        <w:rPr>
          <w:rFonts w:eastAsia="Times New Roman"/>
          <w:sz w:val="28"/>
          <w:szCs w:val="28"/>
        </w:rPr>
        <w:t>Баргъ бивунни сундарав</w:t>
      </w:r>
      <w:r w:rsidRPr="009A1C52">
        <w:rPr>
          <w:rFonts w:eastAsia="Times New Roman"/>
          <w:sz w:val="28"/>
          <w:szCs w:val="28"/>
        </w:rPr>
        <w:t>»</w:t>
      </w:r>
      <w:r w:rsidR="00F75B3A" w:rsidRPr="009A1C52">
        <w:rPr>
          <w:rFonts w:eastAsia="Times New Roman"/>
          <w:sz w:val="28"/>
          <w:szCs w:val="28"/>
        </w:rPr>
        <w:t xml:space="preserve"> (</w:t>
      </w:r>
      <w:r w:rsidRPr="009A1C52">
        <w:rPr>
          <w:rFonts w:eastAsia="Times New Roman"/>
          <w:sz w:val="28"/>
          <w:szCs w:val="28"/>
        </w:rPr>
        <w:t>«</w:t>
      </w:r>
      <w:r w:rsidR="00F75B3A" w:rsidRPr="009A1C52">
        <w:rPr>
          <w:rFonts w:eastAsia="Times New Roman"/>
          <w:sz w:val="28"/>
          <w:szCs w:val="28"/>
        </w:rPr>
        <w:t>Солнце осветило долину</w:t>
      </w:r>
      <w:r w:rsidRPr="009A1C52">
        <w:rPr>
          <w:rFonts w:eastAsia="Times New Roman"/>
          <w:sz w:val="28"/>
          <w:szCs w:val="28"/>
        </w:rPr>
        <w:t>»</w:t>
      </w:r>
      <w:r w:rsidR="00F75B3A" w:rsidRPr="009A1C52">
        <w:rPr>
          <w:rFonts w:eastAsia="Times New Roman"/>
          <w:sz w:val="28"/>
          <w:szCs w:val="28"/>
        </w:rPr>
        <w:t>).</w:t>
      </w:r>
    </w:p>
    <w:p w14:paraId="391C1EE9" w14:textId="5007AB84" w:rsidR="00F75B3A" w:rsidRPr="009A1C52" w:rsidRDefault="00F75B3A" w:rsidP="009A1C52">
      <w:pPr>
        <w:spacing w:line="360" w:lineRule="auto"/>
        <w:ind w:firstLine="567"/>
        <w:contextualSpacing/>
        <w:jc w:val="both"/>
        <w:rPr>
          <w:rFonts w:eastAsia="Times New Roman"/>
          <w:sz w:val="28"/>
          <w:szCs w:val="28"/>
          <w:lang w:eastAsia="ar-SA"/>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sz w:val="28"/>
          <w:szCs w:val="28"/>
          <w:lang w:eastAsia="ar-SA"/>
        </w:rPr>
        <w:t>6.5. Литература новейшего времени. Развитие литературы народов Дагестана в 1917–1945 гг.</w:t>
      </w:r>
    </w:p>
    <w:p w14:paraId="06DAB07B"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Революционный 1917 год как водораздел в истории литературы народов Дагестана. Свобода слова и печати. Появление газет различных политических направлений. Борьба за установление советской власти в Дагестане. Отражение </w:t>
      </w:r>
      <w:r w:rsidRPr="009A1C52">
        <w:rPr>
          <w:rFonts w:eastAsia="Times New Roman"/>
          <w:sz w:val="28"/>
          <w:szCs w:val="28"/>
          <w:lang w:eastAsia="ar-SA"/>
        </w:rPr>
        <w:lastRenderedPageBreak/>
        <w:t>событий гражданской войны в литературе. Роль публицистики, агитационной, политической лирики.</w:t>
      </w:r>
    </w:p>
    <w:p w14:paraId="0EB11E60"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Общественно-политическая обстановка в Дагестане в 20–30 годы. Судьба арабоязычной литературы после установления советской власти. Реформирование аджама, создание нового алфавита в 1928 году на латинской графической основе. Замена латиницы на кириллицу в 1938 году.</w:t>
      </w:r>
    </w:p>
    <w:p w14:paraId="3BE70B7D"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Создание дагестанской ассоциации пролетарских писателей. Бригады советских писателей в Дагестане. Первый съезд писателей Дагестана и СССР </w:t>
      </w:r>
      <w:r w:rsidRPr="009A1C52">
        <w:rPr>
          <w:rFonts w:eastAsia="Times New Roman"/>
          <w:sz w:val="28"/>
          <w:szCs w:val="28"/>
          <w:lang w:eastAsia="ar-SA"/>
        </w:rPr>
        <w:br/>
        <w:t xml:space="preserve">(в 1934 год). Первые народные поэты Дагестана (С. Стальский, Г. Цадаса, </w:t>
      </w:r>
      <w:r w:rsidRPr="009A1C52">
        <w:rPr>
          <w:rFonts w:eastAsia="Times New Roman"/>
          <w:sz w:val="28"/>
          <w:szCs w:val="28"/>
          <w:lang w:eastAsia="ar-SA"/>
        </w:rPr>
        <w:br/>
        <w:t xml:space="preserve">А. Магомедов) Организаторская, переводческая и издательская деятельность </w:t>
      </w:r>
      <w:r w:rsidRPr="009A1C52">
        <w:rPr>
          <w:rFonts w:eastAsia="Times New Roman"/>
          <w:sz w:val="28"/>
          <w:szCs w:val="28"/>
          <w:lang w:eastAsia="ar-SA"/>
        </w:rPr>
        <w:br/>
        <w:t>Э. Капиева.</w:t>
      </w:r>
    </w:p>
    <w:p w14:paraId="29B0803F"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Обострение литературной борьбы в 30-е годы. Утверждение принципов социалистического реализма в дагестанской литературе. Значение этого факта для судеб литературы: ограничение ее возможностей, идейно-эстетическая унификация.</w:t>
      </w:r>
    </w:p>
    <w:p w14:paraId="7334AF73"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Репрессии против представителей духовенства, деятелей литературы </w:t>
      </w:r>
      <w:r w:rsidRPr="009A1C52">
        <w:rPr>
          <w:rFonts w:eastAsia="Times New Roman"/>
          <w:sz w:val="28"/>
          <w:szCs w:val="28"/>
          <w:lang w:eastAsia="ar-SA"/>
        </w:rPr>
        <w:br/>
        <w:t>и искусства (А. Тахо-Годи, Р. Нуров, С. Габиев, Т.-Б. Бейбулатов, И.-Х. Курбаналиев, Б. Астемиров, М. Чаринов, Г. Гаджибеков, А. Джафаров, М.-Г. Гаджиев (Чукундалав), Б. Абдулин, Б. Малачиханов и другие). Причины и последствия репрессий. Их особая пагубность для молодых литератур.</w:t>
      </w:r>
    </w:p>
    <w:p w14:paraId="473BC251"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Великая Отечественная война. Дагестанские писатели на фронте и в тылу. Мобилизующая роль их произведений и публичных выступлений (Г. Цадаса, </w:t>
      </w:r>
      <w:r w:rsidRPr="009A1C52">
        <w:rPr>
          <w:rFonts w:eastAsia="Times New Roman"/>
          <w:sz w:val="28"/>
          <w:szCs w:val="28"/>
          <w:lang w:eastAsia="ar-SA"/>
        </w:rPr>
        <w:br/>
        <w:t>А. Гафуров, Э. Капиев, Р. Динмагомаев, Т. Хурюгский).</w:t>
      </w:r>
    </w:p>
    <w:p w14:paraId="5A9A7AB6"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Непосредственное участие дагестанских писателей в боевых операциях.</w:t>
      </w:r>
    </w:p>
    <w:p w14:paraId="7362776C" w14:textId="5C5568D4"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Саид Габиев. </w:t>
      </w:r>
      <w:r w:rsidR="00DF34B8" w:rsidRPr="009A1C52">
        <w:rPr>
          <w:rFonts w:eastAsia="Times New Roman"/>
          <w:sz w:val="28"/>
          <w:szCs w:val="28"/>
          <w:lang w:eastAsia="ar-SA"/>
        </w:rPr>
        <w:t>«</w:t>
      </w:r>
      <w:r w:rsidRPr="009A1C52">
        <w:rPr>
          <w:rFonts w:eastAsia="Times New Roman"/>
          <w:sz w:val="28"/>
          <w:szCs w:val="28"/>
          <w:lang w:eastAsia="ar-SA"/>
        </w:rPr>
        <w:t>Шайвавли?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Получится ли?</w:t>
      </w:r>
      <w:r w:rsidR="00DF34B8" w:rsidRPr="009A1C52">
        <w:rPr>
          <w:rFonts w:eastAsia="Times New Roman"/>
          <w:sz w:val="28"/>
          <w:szCs w:val="28"/>
          <w:lang w:eastAsia="ar-SA"/>
        </w:rPr>
        <w:t>»</w:t>
      </w:r>
      <w:r w:rsidRPr="009A1C52">
        <w:rPr>
          <w:rFonts w:eastAsia="Times New Roman"/>
          <w:sz w:val="28"/>
          <w:szCs w:val="28"/>
          <w:lang w:eastAsia="ar-SA"/>
        </w:rPr>
        <w:t>).</w:t>
      </w:r>
    </w:p>
    <w:p w14:paraId="238C6C3D" w14:textId="3E929651"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Гарун Саидов. </w:t>
      </w:r>
      <w:r w:rsidR="00DF34B8" w:rsidRPr="009A1C52">
        <w:rPr>
          <w:rFonts w:eastAsia="Times New Roman"/>
          <w:sz w:val="28"/>
          <w:szCs w:val="28"/>
          <w:lang w:eastAsia="ar-SA"/>
        </w:rPr>
        <w:t>«</w:t>
      </w:r>
      <w:r w:rsidRPr="009A1C52">
        <w:rPr>
          <w:rFonts w:eastAsia="Times New Roman"/>
          <w:sz w:val="28"/>
          <w:szCs w:val="28"/>
          <w:lang w:eastAsia="ar-SA"/>
        </w:rPr>
        <w:t>Ххаххаву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Обида</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Ах</w:t>
      </w:r>
      <w:r w:rsidRPr="009A1C52">
        <w:rPr>
          <w:rFonts w:eastAsia="Times New Roman"/>
          <w:sz w:val="28"/>
          <w:szCs w:val="28"/>
          <w:lang w:val="en-US" w:eastAsia="ar-SA"/>
        </w:rPr>
        <w:t>I</w:t>
      </w:r>
      <w:r w:rsidRPr="009A1C52">
        <w:rPr>
          <w:rFonts w:eastAsia="Times New Roman"/>
          <w:sz w:val="28"/>
          <w:szCs w:val="28"/>
          <w:lang w:eastAsia="ar-SA"/>
        </w:rPr>
        <w:t>мади ва Мах</w:t>
      </w:r>
      <w:r w:rsidRPr="009A1C52">
        <w:rPr>
          <w:rFonts w:eastAsia="Times New Roman"/>
          <w:sz w:val="28"/>
          <w:szCs w:val="28"/>
          <w:lang w:val="en-US" w:eastAsia="ar-SA"/>
        </w:rPr>
        <w:t>I</w:t>
      </w:r>
      <w:r w:rsidRPr="009A1C52">
        <w:rPr>
          <w:rFonts w:eastAsia="Times New Roman"/>
          <w:sz w:val="28"/>
          <w:szCs w:val="28"/>
          <w:lang w:eastAsia="ar-SA"/>
        </w:rPr>
        <w:t>муди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 xml:space="preserve">Ахмед </w:t>
      </w:r>
      <w:r w:rsidRPr="009A1C52">
        <w:rPr>
          <w:rFonts w:eastAsia="Times New Roman"/>
          <w:sz w:val="28"/>
          <w:szCs w:val="28"/>
          <w:lang w:eastAsia="ar-SA"/>
        </w:rPr>
        <w:br/>
        <w:t>и Махмуд</w:t>
      </w:r>
      <w:r w:rsidR="00DF34B8" w:rsidRPr="009A1C52">
        <w:rPr>
          <w:rFonts w:eastAsia="Times New Roman"/>
          <w:sz w:val="28"/>
          <w:szCs w:val="28"/>
          <w:lang w:eastAsia="ar-SA"/>
        </w:rPr>
        <w:t>»</w:t>
      </w:r>
      <w:r w:rsidRPr="009A1C52">
        <w:rPr>
          <w:rFonts w:eastAsia="Times New Roman"/>
          <w:sz w:val="28"/>
          <w:szCs w:val="28"/>
          <w:lang w:eastAsia="ar-SA"/>
        </w:rPr>
        <w:t>).</w:t>
      </w:r>
    </w:p>
    <w:p w14:paraId="5D211954" w14:textId="2C551E54"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Мугутдин Чаринов. </w:t>
      </w:r>
      <w:r w:rsidR="00DF34B8" w:rsidRPr="009A1C52">
        <w:rPr>
          <w:rFonts w:eastAsia="Times New Roman"/>
          <w:sz w:val="28"/>
          <w:szCs w:val="28"/>
          <w:lang w:eastAsia="ar-SA"/>
        </w:rPr>
        <w:t>«</w:t>
      </w:r>
      <w:r w:rsidRPr="009A1C52">
        <w:rPr>
          <w:rFonts w:eastAsia="Times New Roman"/>
          <w:sz w:val="28"/>
          <w:szCs w:val="28"/>
          <w:lang w:eastAsia="ar-SA"/>
        </w:rPr>
        <w:t>Шагьалай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Шагалай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Жагьилтурахь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Молодежи</w:t>
      </w:r>
      <w:r w:rsidR="00DF34B8" w:rsidRPr="009A1C52">
        <w:rPr>
          <w:rFonts w:eastAsia="Times New Roman"/>
          <w:sz w:val="28"/>
          <w:szCs w:val="28"/>
          <w:lang w:eastAsia="ar-SA"/>
        </w:rPr>
        <w:t>»</w:t>
      </w:r>
      <w:r w:rsidRPr="009A1C52">
        <w:rPr>
          <w:rFonts w:eastAsia="Times New Roman"/>
          <w:sz w:val="28"/>
          <w:szCs w:val="28"/>
          <w:lang w:eastAsia="ar-SA"/>
        </w:rPr>
        <w:t>).</w:t>
      </w:r>
    </w:p>
    <w:p w14:paraId="59D59C0F" w14:textId="42E5CC70"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Ибрагимхалил Курбаналиев. </w:t>
      </w:r>
      <w:r w:rsidR="00DF34B8" w:rsidRPr="009A1C52">
        <w:rPr>
          <w:rFonts w:eastAsia="Times New Roman"/>
          <w:sz w:val="28"/>
          <w:szCs w:val="28"/>
          <w:lang w:eastAsia="ar-SA"/>
        </w:rPr>
        <w:t>«</w:t>
      </w:r>
      <w:r w:rsidRPr="009A1C52">
        <w:rPr>
          <w:rFonts w:eastAsia="Times New Roman"/>
          <w:sz w:val="28"/>
          <w:szCs w:val="28"/>
          <w:lang w:eastAsia="ar-SA"/>
        </w:rPr>
        <w:t>Пахайхь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Обращение к Пахай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Мак</w:t>
      </w:r>
      <w:r w:rsidRPr="009A1C52">
        <w:rPr>
          <w:rFonts w:eastAsia="Times New Roman"/>
          <w:sz w:val="28"/>
          <w:szCs w:val="28"/>
          <w:lang w:val="en-US" w:eastAsia="ar-SA"/>
        </w:rPr>
        <w:t>I</w:t>
      </w:r>
      <w:r w:rsidRPr="009A1C52">
        <w:rPr>
          <w:rFonts w:eastAsia="Times New Roman"/>
          <w:sz w:val="28"/>
          <w:szCs w:val="28"/>
          <w:lang w:eastAsia="ar-SA"/>
        </w:rPr>
        <w:t xml:space="preserve"> ва к</w:t>
      </w:r>
      <w:r w:rsidRPr="009A1C52">
        <w:rPr>
          <w:rFonts w:eastAsia="Times New Roman"/>
          <w:sz w:val="28"/>
          <w:szCs w:val="28"/>
          <w:lang w:val="en-US" w:eastAsia="ar-SA"/>
        </w:rPr>
        <w:t>I</w:t>
      </w:r>
      <w:r w:rsidRPr="009A1C52">
        <w:rPr>
          <w:rFonts w:eastAsia="Times New Roman"/>
          <w:sz w:val="28"/>
          <w:szCs w:val="28"/>
          <w:lang w:eastAsia="ar-SA"/>
        </w:rPr>
        <w:t>ихь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Сон и явь</w:t>
      </w:r>
      <w:r w:rsidR="00DF34B8" w:rsidRPr="009A1C52">
        <w:rPr>
          <w:rFonts w:eastAsia="Times New Roman"/>
          <w:sz w:val="28"/>
          <w:szCs w:val="28"/>
          <w:lang w:eastAsia="ar-SA"/>
        </w:rPr>
        <w:t>»</w:t>
      </w:r>
      <w:r w:rsidRPr="009A1C52">
        <w:rPr>
          <w:rFonts w:eastAsia="Times New Roman"/>
          <w:sz w:val="28"/>
          <w:szCs w:val="28"/>
          <w:lang w:eastAsia="ar-SA"/>
        </w:rPr>
        <w:t>).</w:t>
      </w:r>
    </w:p>
    <w:p w14:paraId="72D0BE8B" w14:textId="2A9647A1"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lastRenderedPageBreak/>
        <w:t xml:space="preserve">Сулайман Стальский. </w:t>
      </w:r>
      <w:r w:rsidR="00DF34B8" w:rsidRPr="009A1C52">
        <w:rPr>
          <w:rFonts w:eastAsia="Times New Roman"/>
          <w:sz w:val="28"/>
          <w:szCs w:val="28"/>
          <w:lang w:eastAsia="ar-SA"/>
        </w:rPr>
        <w:t>«</w:t>
      </w:r>
      <w:r w:rsidRPr="009A1C52">
        <w:rPr>
          <w:rFonts w:eastAsia="Times New Roman"/>
          <w:sz w:val="28"/>
          <w:szCs w:val="28"/>
          <w:lang w:eastAsia="ar-SA"/>
        </w:rPr>
        <w:t>Булбул</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Соловей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Колхозница Инджахан</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Колхозница Инджахан</w:t>
      </w:r>
      <w:r w:rsidR="00DF34B8" w:rsidRPr="009A1C52">
        <w:rPr>
          <w:rFonts w:eastAsia="Times New Roman"/>
          <w:sz w:val="28"/>
          <w:szCs w:val="28"/>
          <w:lang w:eastAsia="ar-SA"/>
        </w:rPr>
        <w:t>»</w:t>
      </w:r>
      <w:r w:rsidRPr="009A1C52">
        <w:rPr>
          <w:rFonts w:eastAsia="Times New Roman"/>
          <w:sz w:val="28"/>
          <w:szCs w:val="28"/>
          <w:lang w:eastAsia="ar-SA"/>
        </w:rPr>
        <w:t>).</w:t>
      </w:r>
    </w:p>
    <w:p w14:paraId="4D2AC532" w14:textId="4176EFEF"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Х</w:t>
      </w:r>
      <w:r w:rsidRPr="009A1C52">
        <w:rPr>
          <w:rFonts w:eastAsia="Times New Roman"/>
          <w:sz w:val="28"/>
          <w:szCs w:val="28"/>
          <w:lang w:val="en-US" w:eastAsia="ar-SA"/>
        </w:rPr>
        <w:t>I</w:t>
      </w:r>
      <w:r w:rsidRPr="009A1C52">
        <w:rPr>
          <w:rFonts w:eastAsia="Times New Roman"/>
          <w:sz w:val="28"/>
          <w:szCs w:val="28"/>
          <w:lang w:eastAsia="ar-SA"/>
        </w:rPr>
        <w:t>амзат Ц</w:t>
      </w:r>
      <w:r w:rsidRPr="009A1C52">
        <w:rPr>
          <w:rFonts w:eastAsia="Times New Roman"/>
          <w:sz w:val="28"/>
          <w:szCs w:val="28"/>
          <w:lang w:val="en-US" w:eastAsia="ar-SA"/>
        </w:rPr>
        <w:t>I</w:t>
      </w:r>
      <w:r w:rsidRPr="009A1C52">
        <w:rPr>
          <w:rFonts w:eastAsia="Times New Roman"/>
          <w:sz w:val="28"/>
          <w:szCs w:val="28"/>
          <w:lang w:eastAsia="ar-SA"/>
        </w:rPr>
        <w:t xml:space="preserve">адаса. </w:t>
      </w:r>
      <w:r w:rsidR="00DF34B8" w:rsidRPr="009A1C52">
        <w:rPr>
          <w:rFonts w:eastAsia="Times New Roman"/>
          <w:sz w:val="28"/>
          <w:szCs w:val="28"/>
          <w:lang w:eastAsia="ar-SA"/>
        </w:rPr>
        <w:t>«</w:t>
      </w:r>
      <w:r w:rsidRPr="009A1C52">
        <w:rPr>
          <w:rFonts w:eastAsia="Times New Roman"/>
          <w:sz w:val="28"/>
          <w:szCs w:val="28"/>
          <w:lang w:eastAsia="ar-SA"/>
        </w:rPr>
        <w:t>Аьшвашханалухасса шеърирду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Стихи о харчевне</w:t>
      </w:r>
      <w:r w:rsidR="00DF34B8" w:rsidRPr="009A1C52">
        <w:rPr>
          <w:rFonts w:eastAsia="Times New Roman"/>
          <w:sz w:val="28"/>
          <w:szCs w:val="28"/>
          <w:lang w:eastAsia="ar-SA"/>
        </w:rPr>
        <w:t>»</w:t>
      </w:r>
      <w:r w:rsidRPr="009A1C52">
        <w:rPr>
          <w:rFonts w:eastAsia="Times New Roman"/>
          <w:sz w:val="28"/>
          <w:szCs w:val="28"/>
          <w:lang w:eastAsia="ar-SA"/>
        </w:rPr>
        <w:t>).</w:t>
      </w:r>
    </w:p>
    <w:p w14:paraId="7CDBDBD0" w14:textId="7D337872"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Абуталиб Гафуров. </w:t>
      </w:r>
      <w:r w:rsidR="00DF34B8" w:rsidRPr="009A1C52">
        <w:rPr>
          <w:rFonts w:eastAsia="Times New Roman"/>
          <w:sz w:val="28"/>
          <w:szCs w:val="28"/>
          <w:lang w:eastAsia="ar-SA"/>
        </w:rPr>
        <w:t>«</w:t>
      </w:r>
      <w:r w:rsidRPr="009A1C52">
        <w:rPr>
          <w:rFonts w:eastAsia="Times New Roman"/>
          <w:sz w:val="28"/>
          <w:szCs w:val="28"/>
          <w:lang w:eastAsia="ar-SA"/>
        </w:rPr>
        <w:t>Зунттал солдат</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Солдат гор</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Насих</w:t>
      </w:r>
      <w:r w:rsidRPr="009A1C52">
        <w:rPr>
          <w:rFonts w:eastAsia="Times New Roman"/>
          <w:sz w:val="28"/>
          <w:szCs w:val="28"/>
          <w:lang w:val="en-US" w:eastAsia="ar-SA"/>
        </w:rPr>
        <w:t>I</w:t>
      </w:r>
      <w:r w:rsidRPr="009A1C52">
        <w:rPr>
          <w:rFonts w:eastAsia="Times New Roman"/>
          <w:sz w:val="28"/>
          <w:szCs w:val="28"/>
          <w:lang w:eastAsia="ar-SA"/>
        </w:rPr>
        <w:t>атрал махъру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Слова совета</w:t>
      </w:r>
      <w:r w:rsidR="00DF34B8" w:rsidRPr="009A1C52">
        <w:rPr>
          <w:rFonts w:eastAsia="Times New Roman"/>
          <w:sz w:val="28"/>
          <w:szCs w:val="28"/>
          <w:lang w:eastAsia="ar-SA"/>
        </w:rPr>
        <w:t>»</w:t>
      </w:r>
      <w:r w:rsidRPr="009A1C52">
        <w:rPr>
          <w:rFonts w:eastAsia="Times New Roman"/>
          <w:sz w:val="28"/>
          <w:szCs w:val="28"/>
          <w:lang w:eastAsia="ar-SA"/>
        </w:rPr>
        <w:t>).</w:t>
      </w:r>
    </w:p>
    <w:p w14:paraId="198CB3CD" w14:textId="04A76138"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Магомед Башаев. </w:t>
      </w:r>
      <w:r w:rsidR="00DF34B8" w:rsidRPr="009A1C52">
        <w:rPr>
          <w:rFonts w:eastAsia="Times New Roman"/>
          <w:sz w:val="28"/>
          <w:szCs w:val="28"/>
          <w:lang w:eastAsia="ar-SA"/>
        </w:rPr>
        <w:t>«</w:t>
      </w:r>
      <w:r w:rsidRPr="009A1C52">
        <w:rPr>
          <w:rFonts w:eastAsia="Times New Roman"/>
          <w:sz w:val="28"/>
          <w:szCs w:val="28"/>
          <w:lang w:eastAsia="ar-SA"/>
        </w:rPr>
        <w:t>Ппухълу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Отцы</w:t>
      </w:r>
      <w:r w:rsidR="00DF34B8" w:rsidRPr="009A1C52">
        <w:rPr>
          <w:rFonts w:eastAsia="Times New Roman"/>
          <w:sz w:val="28"/>
          <w:szCs w:val="28"/>
          <w:lang w:eastAsia="ar-SA"/>
        </w:rPr>
        <w:t>»</w:t>
      </w:r>
      <w:r w:rsidRPr="009A1C52">
        <w:rPr>
          <w:rFonts w:eastAsia="Times New Roman"/>
          <w:sz w:val="28"/>
          <w:szCs w:val="28"/>
          <w:lang w:eastAsia="ar-SA"/>
        </w:rPr>
        <w:t>).</w:t>
      </w:r>
    </w:p>
    <w:p w14:paraId="45DA6EE7" w14:textId="5725BCEF"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Эфенди Капиев. </w:t>
      </w:r>
      <w:r w:rsidR="00DF34B8" w:rsidRPr="009A1C52">
        <w:rPr>
          <w:rFonts w:eastAsia="Times New Roman"/>
          <w:sz w:val="28"/>
          <w:szCs w:val="28"/>
          <w:lang w:eastAsia="ar-SA"/>
        </w:rPr>
        <w:t>«</w:t>
      </w:r>
      <w:r w:rsidRPr="009A1C52">
        <w:rPr>
          <w:rFonts w:eastAsia="Times New Roman"/>
          <w:sz w:val="28"/>
          <w:szCs w:val="28"/>
          <w:lang w:eastAsia="ar-SA"/>
        </w:rPr>
        <w:t>Шаэр</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Поэт</w:t>
      </w:r>
      <w:r w:rsidR="00DF34B8" w:rsidRPr="009A1C52">
        <w:rPr>
          <w:rFonts w:eastAsia="Times New Roman"/>
          <w:sz w:val="28"/>
          <w:szCs w:val="28"/>
          <w:lang w:eastAsia="ar-SA"/>
        </w:rPr>
        <w:t>»</w:t>
      </w:r>
      <w:r w:rsidRPr="009A1C52">
        <w:rPr>
          <w:rFonts w:eastAsia="Times New Roman"/>
          <w:sz w:val="28"/>
          <w:szCs w:val="28"/>
          <w:lang w:eastAsia="ar-SA"/>
        </w:rPr>
        <w:t>).</w:t>
      </w:r>
    </w:p>
    <w:p w14:paraId="67DD6CEE" w14:textId="514BC36A"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.7. Содержание обучения в 11 классе.</w:t>
      </w:r>
    </w:p>
    <w:p w14:paraId="34A8DE92" w14:textId="629498E4"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.7.1. Вторая половина</w:t>
      </w:r>
      <w:r w:rsidRPr="009A1C52">
        <w:rPr>
          <w:caps/>
          <w:sz w:val="28"/>
          <w:szCs w:val="28"/>
        </w:rPr>
        <w:t xml:space="preserve"> </w:t>
      </w:r>
      <w:r w:rsidRPr="009A1C52">
        <w:rPr>
          <w:sz w:val="28"/>
          <w:szCs w:val="28"/>
        </w:rPr>
        <w:t>20 века (обзор).</w:t>
      </w:r>
    </w:p>
    <w:p w14:paraId="4D6F6765"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45DE7E29"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039AB707"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616C29A2"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0D861E7F" w14:textId="589A3471"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iCs/>
          <w:sz w:val="28"/>
          <w:szCs w:val="28"/>
        </w:rPr>
        <w:t>«</w:t>
      </w:r>
      <w:r w:rsidRPr="009A1C52">
        <w:rPr>
          <w:iCs/>
          <w:sz w:val="28"/>
          <w:szCs w:val="28"/>
        </w:rPr>
        <w:t>белых пятен</w:t>
      </w:r>
      <w:r w:rsidR="00DF34B8" w:rsidRPr="009A1C52">
        <w:rPr>
          <w:iCs/>
          <w:sz w:val="28"/>
          <w:szCs w:val="28"/>
        </w:rPr>
        <w:t>»</w:t>
      </w:r>
      <w:r w:rsidRPr="009A1C52">
        <w:rPr>
          <w:iCs/>
          <w:sz w:val="28"/>
          <w:szCs w:val="28"/>
        </w:rPr>
        <w:t xml:space="preserve"> </w:t>
      </w:r>
      <w:r w:rsidRPr="009A1C52">
        <w:rPr>
          <w:iCs/>
          <w:sz w:val="28"/>
          <w:szCs w:val="28"/>
        </w:rPr>
        <w:br/>
        <w:t>в истории литературы. Расширение и углубление литературных связей.</w:t>
      </w:r>
    </w:p>
    <w:p w14:paraId="6D4C9E2A"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w:t>
      </w:r>
      <w:r w:rsidRPr="009A1C52">
        <w:rPr>
          <w:iCs/>
          <w:sz w:val="28"/>
          <w:szCs w:val="28"/>
        </w:rPr>
        <w:lastRenderedPageBreak/>
        <w:t xml:space="preserve">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w:t>
      </w:r>
      <w:r w:rsidRPr="009A1C52">
        <w:rPr>
          <w:iCs/>
          <w:sz w:val="28"/>
          <w:szCs w:val="28"/>
        </w:rPr>
        <w:br/>
        <w:t xml:space="preserve">А. Агаева, К. Абукова, тематика и проблематика их статей. Роль литературно-критических работ Г. Гамзатова, А. Абдулатипова, А. Вагидова, Г. Гашарова, </w:t>
      </w:r>
      <w:r w:rsidRPr="009A1C52">
        <w:rPr>
          <w:iCs/>
          <w:sz w:val="28"/>
          <w:szCs w:val="28"/>
        </w:rPr>
        <w:br/>
        <w:t>3. Акавова, С. Ахмедова, С. Хайбуллаева, М.-З. Аминова в создании истории национальных литератур.</w:t>
      </w:r>
    </w:p>
    <w:p w14:paraId="2F5C9BA8"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14:paraId="0ECC532D" w14:textId="7C52E6CF"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Аткай Аджаматов. </w:t>
      </w:r>
      <w:r w:rsidR="00DF34B8" w:rsidRPr="009A1C52">
        <w:rPr>
          <w:iCs/>
          <w:sz w:val="28"/>
          <w:szCs w:val="28"/>
        </w:rPr>
        <w:t>«</w:t>
      </w:r>
      <w:r w:rsidRPr="009A1C52">
        <w:rPr>
          <w:iCs/>
          <w:sz w:val="28"/>
          <w:szCs w:val="28"/>
        </w:rPr>
        <w:t>На пахрулий бура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Я горжусь</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Бюрунттул хъиртту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Оленьи рога</w:t>
      </w:r>
      <w:r w:rsidR="00DF34B8" w:rsidRPr="009A1C52">
        <w:rPr>
          <w:iCs/>
          <w:sz w:val="28"/>
          <w:szCs w:val="28"/>
        </w:rPr>
        <w:t>»</w:t>
      </w:r>
      <w:r w:rsidRPr="009A1C52">
        <w:rPr>
          <w:iCs/>
          <w:sz w:val="28"/>
          <w:szCs w:val="28"/>
        </w:rPr>
        <w:t>).</w:t>
      </w:r>
    </w:p>
    <w:p w14:paraId="4F9FA257" w14:textId="18A04715"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Кияс Меджидов. </w:t>
      </w:r>
      <w:r w:rsidR="00DF34B8" w:rsidRPr="009A1C52">
        <w:rPr>
          <w:iCs/>
          <w:sz w:val="28"/>
          <w:szCs w:val="28"/>
        </w:rPr>
        <w:t>«</w:t>
      </w:r>
      <w:r w:rsidRPr="009A1C52">
        <w:rPr>
          <w:iCs/>
          <w:sz w:val="28"/>
          <w:szCs w:val="28"/>
        </w:rPr>
        <w:t>Зунттаву кьариртсса къюк</w:t>
      </w:r>
      <w:r w:rsidRPr="009A1C52">
        <w:rPr>
          <w:iCs/>
          <w:sz w:val="28"/>
          <w:szCs w:val="28"/>
          <w:lang w:val="en-US"/>
        </w:rPr>
        <w:t>I</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Сердце, оставленное в горах</w:t>
      </w:r>
      <w:r w:rsidR="00DF34B8" w:rsidRPr="009A1C52">
        <w:rPr>
          <w:iCs/>
          <w:sz w:val="28"/>
          <w:szCs w:val="28"/>
        </w:rPr>
        <w:t>»</w:t>
      </w:r>
      <w:r w:rsidRPr="009A1C52">
        <w:rPr>
          <w:iCs/>
          <w:sz w:val="28"/>
          <w:szCs w:val="28"/>
        </w:rPr>
        <w:t>).</w:t>
      </w:r>
    </w:p>
    <w:p w14:paraId="3A23B7E7" w14:textId="1CECAB61"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Юсуп Хаппалаев. </w:t>
      </w:r>
      <w:r w:rsidR="00DF34B8" w:rsidRPr="009A1C52">
        <w:rPr>
          <w:iCs/>
          <w:sz w:val="28"/>
          <w:szCs w:val="28"/>
        </w:rPr>
        <w:t>«</w:t>
      </w:r>
      <w:r w:rsidRPr="009A1C52">
        <w:rPr>
          <w:iCs/>
          <w:sz w:val="28"/>
          <w:szCs w:val="28"/>
        </w:rPr>
        <w:t>Ва ттула буттал к</w:t>
      </w:r>
      <w:r w:rsidRPr="009A1C52">
        <w:rPr>
          <w:iCs/>
          <w:sz w:val="28"/>
          <w:szCs w:val="28"/>
          <w:lang w:val="en-US"/>
        </w:rPr>
        <w:t>I</w:t>
      </w:r>
      <w:r w:rsidRPr="009A1C52">
        <w:rPr>
          <w:iCs/>
          <w:sz w:val="28"/>
          <w:szCs w:val="28"/>
        </w:rPr>
        <w:t>анай</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На моей Родине</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Мюрщи щаращал щинну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Воды мелких родников</w:t>
      </w:r>
      <w:r w:rsidR="00DF34B8" w:rsidRPr="009A1C52">
        <w:rPr>
          <w:iCs/>
          <w:sz w:val="28"/>
          <w:szCs w:val="28"/>
        </w:rPr>
        <w:t>»</w:t>
      </w:r>
      <w:r w:rsidRPr="009A1C52">
        <w:rPr>
          <w:iCs/>
          <w:sz w:val="28"/>
          <w:szCs w:val="28"/>
        </w:rPr>
        <w:t>).</w:t>
      </w:r>
    </w:p>
    <w:p w14:paraId="0752D9A9" w14:textId="59F09C6A"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Хизгил Авшалумов. </w:t>
      </w:r>
      <w:r w:rsidR="00DF34B8" w:rsidRPr="009A1C52">
        <w:rPr>
          <w:iCs/>
          <w:sz w:val="28"/>
          <w:szCs w:val="28"/>
        </w:rPr>
        <w:t>«</w:t>
      </w:r>
      <w:r w:rsidRPr="009A1C52">
        <w:rPr>
          <w:iCs/>
          <w:sz w:val="28"/>
          <w:szCs w:val="28"/>
        </w:rPr>
        <w:t>Кьисас</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Возмездие</w:t>
      </w:r>
      <w:r w:rsidR="00DF34B8" w:rsidRPr="009A1C52">
        <w:rPr>
          <w:iCs/>
          <w:sz w:val="28"/>
          <w:szCs w:val="28"/>
        </w:rPr>
        <w:t>»</w:t>
      </w:r>
      <w:r w:rsidRPr="009A1C52">
        <w:rPr>
          <w:iCs/>
          <w:sz w:val="28"/>
          <w:szCs w:val="28"/>
        </w:rPr>
        <w:t>).</w:t>
      </w:r>
    </w:p>
    <w:p w14:paraId="1074D97A" w14:textId="77777777" w:rsidR="00F75B3A" w:rsidRPr="009A1C52" w:rsidRDefault="00F75B3A" w:rsidP="009A1C52">
      <w:pPr>
        <w:spacing w:line="360" w:lineRule="auto"/>
        <w:ind w:firstLine="567"/>
        <w:contextualSpacing/>
        <w:jc w:val="both"/>
        <w:rPr>
          <w:iCs/>
          <w:sz w:val="28"/>
          <w:szCs w:val="28"/>
        </w:rPr>
      </w:pPr>
      <w:bookmarkStart w:id="138" w:name="_Hlk152172036"/>
      <w:r w:rsidRPr="009A1C52">
        <w:rPr>
          <w:iCs/>
          <w:sz w:val="28"/>
          <w:szCs w:val="28"/>
        </w:rPr>
        <w:t>Теория литературы</w:t>
      </w:r>
      <w:bookmarkEnd w:id="138"/>
      <w:r w:rsidRPr="009A1C52">
        <w:rPr>
          <w:iCs/>
          <w:sz w:val="28"/>
          <w:szCs w:val="28"/>
        </w:rPr>
        <w:t>. Понятие о сатире.</w:t>
      </w:r>
    </w:p>
    <w:p w14:paraId="6DC7CFD2" w14:textId="7F466D8F"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Абакар Мудунов. </w:t>
      </w:r>
      <w:r w:rsidR="00DF34B8" w:rsidRPr="009A1C52">
        <w:rPr>
          <w:iCs/>
          <w:sz w:val="28"/>
          <w:szCs w:val="28"/>
        </w:rPr>
        <w:t>«</w:t>
      </w:r>
      <w:r w:rsidRPr="009A1C52">
        <w:rPr>
          <w:iCs/>
          <w:sz w:val="28"/>
          <w:szCs w:val="28"/>
        </w:rPr>
        <w:t>Оьттуву лархъсса ц</w:t>
      </w:r>
      <w:r w:rsidRPr="009A1C52">
        <w:rPr>
          <w:iCs/>
          <w:sz w:val="28"/>
          <w:szCs w:val="28"/>
          <w:lang w:val="en-US"/>
        </w:rPr>
        <w:t>I</w:t>
      </w:r>
      <w:r w:rsidRPr="009A1C52">
        <w:rPr>
          <w:iCs/>
          <w:sz w:val="28"/>
          <w:szCs w:val="28"/>
        </w:rPr>
        <w:t>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Огонь в крови</w:t>
      </w:r>
      <w:r w:rsidR="00DF34B8" w:rsidRPr="009A1C52">
        <w:rPr>
          <w:iCs/>
          <w:sz w:val="28"/>
          <w:szCs w:val="28"/>
        </w:rPr>
        <w:t>»</w:t>
      </w:r>
      <w:r w:rsidRPr="009A1C52">
        <w:rPr>
          <w:iCs/>
          <w:sz w:val="28"/>
          <w:szCs w:val="28"/>
        </w:rPr>
        <w:t>).</w:t>
      </w:r>
    </w:p>
    <w:p w14:paraId="257C9577" w14:textId="6EFBCB8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Муталиб Митаров. </w:t>
      </w:r>
      <w:r w:rsidR="00DF34B8" w:rsidRPr="009A1C52">
        <w:rPr>
          <w:iCs/>
          <w:sz w:val="28"/>
          <w:szCs w:val="28"/>
        </w:rPr>
        <w:t>«</w:t>
      </w:r>
      <w:r w:rsidRPr="009A1C52">
        <w:rPr>
          <w:iCs/>
          <w:sz w:val="28"/>
          <w:szCs w:val="28"/>
        </w:rPr>
        <w:t>Чугурданиясса бусала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Сказание о чунгуре</w:t>
      </w:r>
      <w:r w:rsidR="00DF34B8" w:rsidRPr="009A1C52">
        <w:rPr>
          <w:iCs/>
          <w:sz w:val="28"/>
          <w:szCs w:val="28"/>
        </w:rPr>
        <w:t>»</w:t>
      </w:r>
      <w:r w:rsidRPr="009A1C52">
        <w:rPr>
          <w:iCs/>
          <w:sz w:val="28"/>
          <w:szCs w:val="28"/>
        </w:rPr>
        <w:t>).</w:t>
      </w:r>
    </w:p>
    <w:p w14:paraId="377EB88B" w14:textId="25B058BE"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Абачара Гусейнаев.  </w:t>
      </w:r>
      <w:r w:rsidR="00DF34B8" w:rsidRPr="009A1C52">
        <w:rPr>
          <w:iCs/>
          <w:sz w:val="28"/>
          <w:szCs w:val="28"/>
        </w:rPr>
        <w:t>«</w:t>
      </w:r>
      <w:r w:rsidRPr="009A1C52">
        <w:rPr>
          <w:iCs/>
          <w:sz w:val="28"/>
          <w:szCs w:val="28"/>
        </w:rPr>
        <w:t>Городу Кумуху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Гъумучиял шагьрулухь</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Бадрижат</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Бадрижат</w:t>
      </w:r>
      <w:r w:rsidR="00DF34B8" w:rsidRPr="009A1C52">
        <w:rPr>
          <w:iCs/>
          <w:sz w:val="28"/>
          <w:szCs w:val="28"/>
        </w:rPr>
        <w:t>»</w:t>
      </w:r>
      <w:r w:rsidRPr="009A1C52">
        <w:rPr>
          <w:iCs/>
          <w:sz w:val="28"/>
          <w:szCs w:val="28"/>
        </w:rPr>
        <w:t>).</w:t>
      </w:r>
    </w:p>
    <w:p w14:paraId="137A7CD3" w14:textId="511CDF2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Мирза Магомедов. </w:t>
      </w:r>
      <w:r w:rsidR="00DF34B8" w:rsidRPr="009A1C52">
        <w:rPr>
          <w:iCs/>
          <w:sz w:val="28"/>
          <w:szCs w:val="28"/>
        </w:rPr>
        <w:t>«</w:t>
      </w:r>
      <w:r w:rsidRPr="009A1C52">
        <w:rPr>
          <w:iCs/>
          <w:sz w:val="28"/>
          <w:szCs w:val="28"/>
        </w:rPr>
        <w:t>Ккуллалул ц</w:t>
      </w:r>
      <w:r w:rsidRPr="009A1C52">
        <w:rPr>
          <w:iCs/>
          <w:sz w:val="28"/>
          <w:szCs w:val="28"/>
          <w:lang w:val="en-US"/>
        </w:rPr>
        <w:t>I</w:t>
      </w:r>
      <w:r w:rsidRPr="009A1C52">
        <w:rPr>
          <w:iCs/>
          <w:sz w:val="28"/>
          <w:szCs w:val="28"/>
        </w:rPr>
        <w:t>алц</w:t>
      </w:r>
      <w:r w:rsidRPr="009A1C52">
        <w:rPr>
          <w:iCs/>
          <w:sz w:val="28"/>
          <w:szCs w:val="28"/>
          <w:lang w:val="en-US"/>
        </w:rPr>
        <w:t>I</w:t>
      </w:r>
      <w:r w:rsidRPr="009A1C52">
        <w:rPr>
          <w:iCs/>
          <w:sz w:val="28"/>
          <w:szCs w:val="28"/>
        </w:rPr>
        <w:t>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Осколок снаряда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Солдатнал гьаттай</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На могиле солдата</w:t>
      </w:r>
      <w:r w:rsidR="00DF34B8" w:rsidRPr="009A1C52">
        <w:rPr>
          <w:iCs/>
          <w:sz w:val="28"/>
          <w:szCs w:val="28"/>
        </w:rPr>
        <w:t>»</w:t>
      </w:r>
      <w:r w:rsidRPr="009A1C52">
        <w:rPr>
          <w:iCs/>
          <w:sz w:val="28"/>
          <w:szCs w:val="28"/>
        </w:rPr>
        <w:t>).</w:t>
      </w:r>
    </w:p>
    <w:p w14:paraId="5D135356" w14:textId="213FBA1D"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Расул Гамзатов. </w:t>
      </w:r>
      <w:r w:rsidR="00DF34B8" w:rsidRPr="009A1C52">
        <w:rPr>
          <w:iCs/>
          <w:sz w:val="28"/>
          <w:szCs w:val="28"/>
        </w:rPr>
        <w:t>«</w:t>
      </w:r>
      <w:r w:rsidRPr="009A1C52">
        <w:rPr>
          <w:iCs/>
          <w:sz w:val="28"/>
          <w:szCs w:val="28"/>
        </w:rPr>
        <w:t>Ттул Дагъусттан</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Мой Дагестан</w:t>
      </w:r>
      <w:r w:rsidR="00DF34B8" w:rsidRPr="009A1C52">
        <w:rPr>
          <w:iCs/>
          <w:sz w:val="28"/>
          <w:szCs w:val="28"/>
        </w:rPr>
        <w:t>»</w:t>
      </w:r>
      <w:r w:rsidRPr="009A1C52">
        <w:rPr>
          <w:iCs/>
          <w:sz w:val="28"/>
          <w:szCs w:val="28"/>
        </w:rPr>
        <w:t>).</w:t>
      </w:r>
    </w:p>
    <w:p w14:paraId="4970FC48" w14:textId="7FD31992"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Ахмедхан Абу-Бакар. </w:t>
      </w:r>
      <w:r w:rsidR="00DF34B8" w:rsidRPr="009A1C52">
        <w:rPr>
          <w:iCs/>
          <w:sz w:val="28"/>
          <w:szCs w:val="28"/>
        </w:rPr>
        <w:t>«</w:t>
      </w:r>
      <w:r w:rsidRPr="009A1C52">
        <w:rPr>
          <w:iCs/>
          <w:sz w:val="28"/>
          <w:szCs w:val="28"/>
        </w:rPr>
        <w:t>К</w:t>
      </w:r>
      <w:r w:rsidRPr="009A1C52">
        <w:rPr>
          <w:iCs/>
          <w:sz w:val="28"/>
          <w:szCs w:val="28"/>
          <w:lang w:val="en-US"/>
        </w:rPr>
        <w:t>I</w:t>
      </w:r>
      <w:r w:rsidRPr="009A1C52">
        <w:rPr>
          <w:iCs/>
          <w:sz w:val="28"/>
          <w:szCs w:val="28"/>
        </w:rPr>
        <w:t>яласса сайгак</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Белый сайгак</w:t>
      </w:r>
      <w:r w:rsidR="00DF34B8" w:rsidRPr="009A1C52">
        <w:rPr>
          <w:iCs/>
          <w:sz w:val="28"/>
          <w:szCs w:val="28"/>
        </w:rPr>
        <w:t>»</w:t>
      </w:r>
      <w:r w:rsidRPr="009A1C52">
        <w:rPr>
          <w:iCs/>
          <w:sz w:val="28"/>
          <w:szCs w:val="28"/>
        </w:rPr>
        <w:t>).</w:t>
      </w:r>
    </w:p>
    <w:p w14:paraId="0E8B4188" w14:textId="30FEF790"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Фазу Алиева. </w:t>
      </w:r>
      <w:r w:rsidR="00DF34B8" w:rsidRPr="009A1C52">
        <w:rPr>
          <w:iCs/>
          <w:sz w:val="28"/>
          <w:szCs w:val="28"/>
        </w:rPr>
        <w:t>«</w:t>
      </w:r>
      <w:r w:rsidRPr="009A1C52">
        <w:rPr>
          <w:iCs/>
          <w:sz w:val="28"/>
          <w:szCs w:val="28"/>
        </w:rPr>
        <w:t>Къалин</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Калым</w:t>
      </w:r>
      <w:r w:rsidR="00DF34B8" w:rsidRPr="009A1C52">
        <w:rPr>
          <w:iCs/>
          <w:sz w:val="28"/>
          <w:szCs w:val="28"/>
        </w:rPr>
        <w:t>»</w:t>
      </w:r>
      <w:r w:rsidRPr="009A1C52">
        <w:rPr>
          <w:iCs/>
          <w:sz w:val="28"/>
          <w:szCs w:val="28"/>
        </w:rPr>
        <w:t>).</w:t>
      </w:r>
    </w:p>
    <w:p w14:paraId="0F5DBD0D" w14:textId="01ACA8BB"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Зияутин Айдамиров. </w:t>
      </w:r>
      <w:r w:rsidR="00DF34B8" w:rsidRPr="009A1C52">
        <w:rPr>
          <w:iCs/>
          <w:sz w:val="28"/>
          <w:szCs w:val="28"/>
        </w:rPr>
        <w:t>«</w:t>
      </w:r>
      <w:r w:rsidRPr="009A1C52">
        <w:rPr>
          <w:iCs/>
          <w:sz w:val="28"/>
          <w:szCs w:val="28"/>
        </w:rPr>
        <w:t>Кьалкьи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Старая шерсть</w:t>
      </w:r>
      <w:r w:rsidR="00DF34B8" w:rsidRPr="009A1C52">
        <w:rPr>
          <w:iCs/>
          <w:sz w:val="28"/>
          <w:szCs w:val="28"/>
        </w:rPr>
        <w:t>»</w:t>
      </w:r>
      <w:r w:rsidRPr="009A1C52">
        <w:rPr>
          <w:iCs/>
          <w:sz w:val="28"/>
          <w:szCs w:val="28"/>
        </w:rPr>
        <w:t>).</w:t>
      </w:r>
    </w:p>
    <w:p w14:paraId="1A2A4982" w14:textId="68283D73"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Магомедзагид Аминов. </w:t>
      </w:r>
      <w:r w:rsidR="00DF34B8" w:rsidRPr="009A1C52">
        <w:rPr>
          <w:iCs/>
          <w:sz w:val="28"/>
          <w:szCs w:val="28"/>
        </w:rPr>
        <w:t>«</w:t>
      </w:r>
      <w:r w:rsidRPr="009A1C52">
        <w:rPr>
          <w:iCs/>
          <w:sz w:val="28"/>
          <w:szCs w:val="28"/>
        </w:rPr>
        <w:t>Баврув, авчитал</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Охотники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Вассалам, вакалам</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Вассалам, вакалам</w:t>
      </w:r>
      <w:r w:rsidR="00DF34B8" w:rsidRPr="009A1C52">
        <w:rPr>
          <w:iCs/>
          <w:sz w:val="28"/>
          <w:szCs w:val="28"/>
        </w:rPr>
        <w:t>»</w:t>
      </w:r>
      <w:r w:rsidRPr="009A1C52">
        <w:rPr>
          <w:iCs/>
          <w:sz w:val="28"/>
          <w:szCs w:val="28"/>
        </w:rPr>
        <w:t>).</w:t>
      </w:r>
    </w:p>
    <w:p w14:paraId="6352B307"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Теория литературы. Понятие о юморе.</w:t>
      </w:r>
    </w:p>
    <w:p w14:paraId="76AAF339" w14:textId="7D27A395"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Кадрия. </w:t>
      </w:r>
      <w:r w:rsidR="00DF34B8" w:rsidRPr="009A1C52">
        <w:rPr>
          <w:iCs/>
          <w:sz w:val="28"/>
          <w:szCs w:val="28"/>
        </w:rPr>
        <w:t>«</w:t>
      </w:r>
      <w:r w:rsidRPr="009A1C52">
        <w:rPr>
          <w:iCs/>
          <w:sz w:val="28"/>
          <w:szCs w:val="28"/>
        </w:rPr>
        <w:t>Ччавриясса бусала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Сказание о любви</w:t>
      </w:r>
      <w:r w:rsidR="00DF34B8" w:rsidRPr="009A1C52">
        <w:rPr>
          <w:iCs/>
          <w:sz w:val="28"/>
          <w:szCs w:val="28"/>
        </w:rPr>
        <w:t>»</w:t>
      </w:r>
      <w:r w:rsidRPr="009A1C52">
        <w:rPr>
          <w:iCs/>
          <w:sz w:val="28"/>
          <w:szCs w:val="28"/>
        </w:rPr>
        <w:t>).</w:t>
      </w:r>
    </w:p>
    <w:p w14:paraId="1741D030" w14:textId="6F61EED2" w:rsidR="00F75B3A" w:rsidRPr="009A1C52" w:rsidRDefault="00F75B3A" w:rsidP="009A1C52">
      <w:pPr>
        <w:spacing w:line="360" w:lineRule="auto"/>
        <w:ind w:firstLine="567"/>
        <w:contextualSpacing/>
        <w:jc w:val="both"/>
        <w:rPr>
          <w:iCs/>
          <w:sz w:val="28"/>
          <w:szCs w:val="28"/>
        </w:rPr>
      </w:pPr>
      <w:r w:rsidRPr="009A1C52">
        <w:rPr>
          <w:iCs/>
          <w:sz w:val="28"/>
          <w:szCs w:val="28"/>
        </w:rPr>
        <w:lastRenderedPageBreak/>
        <w:t xml:space="preserve">Казбек Мазаев. </w:t>
      </w:r>
      <w:r w:rsidR="00DF34B8" w:rsidRPr="009A1C52">
        <w:rPr>
          <w:iCs/>
          <w:sz w:val="28"/>
          <w:szCs w:val="28"/>
        </w:rPr>
        <w:t>«</w:t>
      </w:r>
      <w:r w:rsidRPr="009A1C52">
        <w:rPr>
          <w:iCs/>
          <w:sz w:val="28"/>
          <w:szCs w:val="28"/>
        </w:rPr>
        <w:t>Удрида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Удрида</w:t>
      </w:r>
      <w:r w:rsidR="00DF34B8" w:rsidRPr="009A1C52">
        <w:rPr>
          <w:iCs/>
          <w:sz w:val="28"/>
          <w:szCs w:val="28"/>
        </w:rPr>
        <w:t>»</w:t>
      </w:r>
      <w:r w:rsidRPr="009A1C52">
        <w:rPr>
          <w:iCs/>
          <w:sz w:val="28"/>
          <w:szCs w:val="28"/>
        </w:rPr>
        <w:t>).</w:t>
      </w:r>
    </w:p>
    <w:p w14:paraId="52DC8C4A" w14:textId="79BA456E" w:rsidR="00F75B3A" w:rsidRPr="009A1C52" w:rsidRDefault="00F75B3A" w:rsidP="009A1C52">
      <w:pPr>
        <w:spacing w:line="360" w:lineRule="auto"/>
        <w:ind w:firstLine="567"/>
        <w:contextualSpacing/>
        <w:jc w:val="both"/>
        <w:rPr>
          <w:iC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iCs/>
          <w:sz w:val="28"/>
          <w:szCs w:val="28"/>
        </w:rPr>
        <w:t>7.2. Современная литература:</w:t>
      </w:r>
    </w:p>
    <w:p w14:paraId="71FEDE54" w14:textId="3A91872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Сугури Увайсов. </w:t>
      </w:r>
      <w:r w:rsidR="00DF34B8" w:rsidRPr="009A1C52">
        <w:rPr>
          <w:iCs/>
          <w:sz w:val="28"/>
          <w:szCs w:val="28"/>
        </w:rPr>
        <w:t>«</w:t>
      </w:r>
      <w:r w:rsidRPr="009A1C52">
        <w:rPr>
          <w:iCs/>
          <w:sz w:val="28"/>
          <w:szCs w:val="28"/>
        </w:rPr>
        <w:t>Буттал шяравалу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Родное село</w:t>
      </w:r>
      <w:r w:rsidR="00DF34B8" w:rsidRPr="009A1C52">
        <w:rPr>
          <w:iCs/>
          <w:sz w:val="28"/>
          <w:szCs w:val="28"/>
        </w:rPr>
        <w:t>»</w:t>
      </w:r>
      <w:r w:rsidRPr="009A1C52">
        <w:rPr>
          <w:iCs/>
          <w:sz w:val="28"/>
          <w:szCs w:val="28"/>
        </w:rPr>
        <w:t>).</w:t>
      </w:r>
    </w:p>
    <w:p w14:paraId="59A4287C" w14:textId="66CA52B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Мирза Давыдов. </w:t>
      </w:r>
      <w:r w:rsidR="00DF34B8" w:rsidRPr="009A1C52">
        <w:rPr>
          <w:iCs/>
          <w:sz w:val="28"/>
          <w:szCs w:val="28"/>
        </w:rPr>
        <w:t>«</w:t>
      </w:r>
      <w:r w:rsidRPr="009A1C52">
        <w:rPr>
          <w:iCs/>
          <w:sz w:val="28"/>
          <w:szCs w:val="28"/>
        </w:rPr>
        <w:t>Душман ва дус</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Друг и враг</w:t>
      </w:r>
      <w:r w:rsidR="00DF34B8" w:rsidRPr="009A1C52">
        <w:rPr>
          <w:iCs/>
          <w:sz w:val="28"/>
          <w:szCs w:val="28"/>
        </w:rPr>
        <w:t>»</w:t>
      </w:r>
      <w:r w:rsidRPr="009A1C52">
        <w:rPr>
          <w:iCs/>
          <w:sz w:val="28"/>
          <w:szCs w:val="28"/>
        </w:rPr>
        <w:t>).</w:t>
      </w:r>
    </w:p>
    <w:p w14:paraId="09B21383" w14:textId="4F2B184B"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Ахмед Джачаев. </w:t>
      </w:r>
      <w:r w:rsidR="00DF34B8" w:rsidRPr="009A1C52">
        <w:rPr>
          <w:iCs/>
          <w:sz w:val="28"/>
          <w:szCs w:val="28"/>
        </w:rPr>
        <w:t>«</w:t>
      </w:r>
      <w:r w:rsidRPr="009A1C52">
        <w:rPr>
          <w:iCs/>
          <w:sz w:val="28"/>
          <w:szCs w:val="28"/>
        </w:rPr>
        <w:t>Ппухълу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Отцы</w:t>
      </w:r>
      <w:r w:rsidR="00DF34B8" w:rsidRPr="009A1C52">
        <w:rPr>
          <w:iCs/>
          <w:sz w:val="28"/>
          <w:szCs w:val="28"/>
        </w:rPr>
        <w:t>»</w:t>
      </w:r>
      <w:r w:rsidRPr="009A1C52">
        <w:rPr>
          <w:iCs/>
          <w:sz w:val="28"/>
          <w:szCs w:val="28"/>
        </w:rPr>
        <w:t>).</w:t>
      </w:r>
    </w:p>
    <w:p w14:paraId="0FA342BD" w14:textId="0000B585"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Сулейман Рабаданов. </w:t>
      </w:r>
      <w:r w:rsidR="00DF34B8" w:rsidRPr="009A1C52">
        <w:rPr>
          <w:iCs/>
          <w:sz w:val="28"/>
          <w:szCs w:val="28"/>
        </w:rPr>
        <w:t>«</w:t>
      </w:r>
      <w:r w:rsidRPr="009A1C52">
        <w:rPr>
          <w:iCs/>
          <w:sz w:val="28"/>
          <w:szCs w:val="28"/>
        </w:rPr>
        <w:t>Ниттихъал яру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Глаза матерей</w:t>
      </w:r>
      <w:r w:rsidR="00DF34B8" w:rsidRPr="009A1C52">
        <w:rPr>
          <w:iCs/>
          <w:sz w:val="28"/>
          <w:szCs w:val="28"/>
        </w:rPr>
        <w:t>»</w:t>
      </w:r>
      <w:r w:rsidRPr="009A1C52">
        <w:rPr>
          <w:iCs/>
          <w:sz w:val="28"/>
          <w:szCs w:val="28"/>
        </w:rPr>
        <w:t>).</w:t>
      </w:r>
    </w:p>
    <w:p w14:paraId="0543FE57" w14:textId="2CCD4E83"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Хизри Ильясов. </w:t>
      </w:r>
      <w:r w:rsidR="00DF34B8" w:rsidRPr="009A1C52">
        <w:rPr>
          <w:iCs/>
          <w:sz w:val="28"/>
          <w:szCs w:val="28"/>
        </w:rPr>
        <w:t>«</w:t>
      </w:r>
      <w:r w:rsidRPr="009A1C52">
        <w:rPr>
          <w:iCs/>
          <w:sz w:val="28"/>
          <w:szCs w:val="28"/>
        </w:rPr>
        <w:t>Зана шаву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Возвращение</w:t>
      </w:r>
      <w:r w:rsidR="00DF34B8" w:rsidRPr="009A1C52">
        <w:rPr>
          <w:iCs/>
          <w:sz w:val="28"/>
          <w:szCs w:val="28"/>
        </w:rPr>
        <w:t>»</w:t>
      </w:r>
      <w:r w:rsidRPr="009A1C52">
        <w:rPr>
          <w:iCs/>
          <w:sz w:val="28"/>
          <w:szCs w:val="28"/>
        </w:rPr>
        <w:t>).</w:t>
      </w:r>
    </w:p>
    <w:p w14:paraId="1C81137E" w14:textId="0BFB20E8"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Миясат Муслимова. </w:t>
      </w:r>
      <w:r w:rsidR="00DF34B8" w:rsidRPr="009A1C52">
        <w:rPr>
          <w:iCs/>
          <w:sz w:val="28"/>
          <w:szCs w:val="28"/>
        </w:rPr>
        <w:t>«</w:t>
      </w:r>
      <w:r w:rsidRPr="009A1C52">
        <w:rPr>
          <w:iCs/>
          <w:sz w:val="28"/>
          <w:szCs w:val="28"/>
        </w:rPr>
        <w:t>Ниттихь</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Матери</w:t>
      </w:r>
      <w:r w:rsidR="00DF34B8" w:rsidRPr="009A1C52">
        <w:rPr>
          <w:iCs/>
          <w:sz w:val="28"/>
          <w:szCs w:val="28"/>
        </w:rPr>
        <w:t>»</w:t>
      </w:r>
      <w:r w:rsidRPr="009A1C52">
        <w:rPr>
          <w:iCs/>
          <w:sz w:val="28"/>
          <w:szCs w:val="28"/>
        </w:rPr>
        <w:t>).</w:t>
      </w:r>
    </w:p>
    <w:p w14:paraId="1ED591FB" w14:textId="7A068EA9"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 Планируемые результаты освоения программы по родной (лакской) литературе на</w:t>
      </w:r>
      <w:r w:rsidRPr="009A1C52">
        <w:rPr>
          <w:caps/>
          <w:sz w:val="28"/>
          <w:szCs w:val="28"/>
        </w:rPr>
        <w:t xml:space="preserve"> </w:t>
      </w:r>
      <w:r w:rsidRPr="009A1C52">
        <w:rPr>
          <w:sz w:val="28"/>
          <w:szCs w:val="28"/>
        </w:rPr>
        <w:t>уровне среднего общего образования.</w:t>
      </w:r>
    </w:p>
    <w:p w14:paraId="024E0F6C" w14:textId="689BD36A"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.8.1. В результате изучения родной (лакской) литературы на уровне среднего общего образования у обучающегося будут сформированы следующие личностные результаты:</w:t>
      </w:r>
    </w:p>
    <w:p w14:paraId="07B24F6B" w14:textId="77777777" w:rsidR="00F75B3A" w:rsidRPr="009A1C52" w:rsidRDefault="00F75B3A" w:rsidP="009A1C52">
      <w:pPr>
        <w:spacing w:line="360" w:lineRule="auto"/>
        <w:ind w:firstLine="567"/>
        <w:jc w:val="both"/>
        <w:rPr>
          <w:sz w:val="28"/>
          <w:szCs w:val="28"/>
        </w:rPr>
      </w:pPr>
      <w:r w:rsidRPr="009A1C52">
        <w:rPr>
          <w:sz w:val="28"/>
          <w:szCs w:val="28"/>
        </w:rPr>
        <w:t>1) гражданского воспитания:</w:t>
      </w:r>
    </w:p>
    <w:p w14:paraId="5E9D83A7"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сформированность гражданской позиции обучающегося как активного </w:t>
      </w:r>
      <w:r w:rsidRPr="009A1C52">
        <w:rPr>
          <w:sz w:val="28"/>
          <w:szCs w:val="28"/>
        </w:rPr>
        <w:br/>
        <w:t>и ответственного члена российского общества;</w:t>
      </w:r>
    </w:p>
    <w:p w14:paraId="5BD08EF3"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осознание своих конституционных прав и обязанностей, уважение закона </w:t>
      </w:r>
      <w:r w:rsidRPr="009A1C52">
        <w:rPr>
          <w:sz w:val="28"/>
          <w:szCs w:val="28"/>
        </w:rPr>
        <w:br/>
        <w:t>и правопорядка;</w:t>
      </w:r>
    </w:p>
    <w:p w14:paraId="6B08E368"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sz w:val="28"/>
          <w:szCs w:val="28"/>
        </w:rPr>
        <w:br/>
        <w:t>с жизненными ситуациями, изображенными в литературных произведениях;</w:t>
      </w:r>
    </w:p>
    <w:p w14:paraId="4F08F289"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54D3EDF"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F71C755" w14:textId="77777777" w:rsidR="00F75B3A" w:rsidRPr="009A1C52" w:rsidRDefault="00F75B3A" w:rsidP="009A1C52">
      <w:pPr>
        <w:spacing w:line="360" w:lineRule="auto"/>
        <w:ind w:firstLine="567"/>
        <w:contextualSpacing/>
        <w:jc w:val="both"/>
        <w:rPr>
          <w:sz w:val="28"/>
          <w:szCs w:val="28"/>
        </w:rPr>
      </w:pPr>
      <w:r w:rsidRPr="009A1C52">
        <w:rPr>
          <w:sz w:val="28"/>
          <w:szCs w:val="28"/>
        </w:rPr>
        <w:t>умение взаимодействовать с социальными институтами в соответствии с их функциями и назначением;</w:t>
      </w:r>
    </w:p>
    <w:p w14:paraId="6AF8C4F1"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 готовность к гуманитарной и волонтерской деятельности;</w:t>
      </w:r>
    </w:p>
    <w:p w14:paraId="64A8532D" w14:textId="77777777" w:rsidR="00F75B3A" w:rsidRPr="009A1C52" w:rsidRDefault="00F75B3A" w:rsidP="009A1C52">
      <w:pPr>
        <w:spacing w:line="360" w:lineRule="auto"/>
        <w:ind w:firstLine="567"/>
        <w:jc w:val="both"/>
        <w:rPr>
          <w:sz w:val="28"/>
          <w:szCs w:val="28"/>
        </w:rPr>
      </w:pPr>
      <w:r w:rsidRPr="009A1C52">
        <w:rPr>
          <w:sz w:val="28"/>
          <w:szCs w:val="28"/>
        </w:rPr>
        <w:t>2) патриотического воспитания:</w:t>
      </w:r>
    </w:p>
    <w:p w14:paraId="288BC854" w14:textId="77777777" w:rsidR="00F75B3A" w:rsidRPr="009A1C52" w:rsidRDefault="00F75B3A" w:rsidP="009A1C52">
      <w:pPr>
        <w:spacing w:line="360" w:lineRule="auto"/>
        <w:ind w:firstLine="567"/>
        <w:contextualSpacing/>
        <w:jc w:val="both"/>
        <w:rPr>
          <w:sz w:val="28"/>
          <w:szCs w:val="28"/>
        </w:rPr>
      </w:pPr>
      <w:r w:rsidRPr="009A1C52">
        <w:rPr>
          <w:sz w:val="28"/>
          <w:szCs w:val="28"/>
        </w:rPr>
        <w:lastRenderedPageBreak/>
        <w:t xml:space="preserve"> осознание российской гражданской идентичности в поликультурном </w:t>
      </w:r>
      <w:r w:rsidRPr="009A1C52">
        <w:rPr>
          <w:sz w:val="28"/>
          <w:szCs w:val="28"/>
        </w:rPr>
        <w:br/>
        <w:t xml:space="preserve">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w:t>
      </w:r>
      <w:r w:rsidRPr="009A1C52">
        <w:rPr>
          <w:sz w:val="28"/>
          <w:szCs w:val="28"/>
        </w:rPr>
        <w:br/>
        <w:t>а также литератур других народов;</w:t>
      </w:r>
    </w:p>
    <w:p w14:paraId="15911656"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ценностное отношение к государственным символам, историческому </w:t>
      </w:r>
      <w:r w:rsidRPr="009A1C52">
        <w:rPr>
          <w:sz w:val="28"/>
          <w:szCs w:val="28"/>
        </w:rPr>
        <w:br/>
        <w:t>и природному наследию, памятникам, традициям народов России, внимание к их воплощению в лакской литературе, а также к достижениям России в науке, искусстве, спорте, технологиях и труде, отраженным в художественных произведениях;</w:t>
      </w:r>
    </w:p>
    <w:p w14:paraId="7A129038" w14:textId="77777777" w:rsidR="00F75B3A" w:rsidRPr="009A1C52" w:rsidRDefault="00F75B3A" w:rsidP="009A1C52">
      <w:pPr>
        <w:spacing w:line="360" w:lineRule="auto"/>
        <w:ind w:firstLine="567"/>
        <w:contextualSpacing/>
        <w:jc w:val="both"/>
        <w:rPr>
          <w:sz w:val="28"/>
          <w:szCs w:val="28"/>
        </w:rPr>
      </w:pPr>
      <w:r w:rsidRPr="009A1C52">
        <w:rPr>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3533B047" w14:textId="77777777" w:rsidR="00F75B3A" w:rsidRPr="009A1C52" w:rsidRDefault="00F75B3A" w:rsidP="009A1C52">
      <w:pPr>
        <w:spacing w:line="360" w:lineRule="auto"/>
        <w:ind w:firstLine="567"/>
        <w:contextualSpacing/>
        <w:jc w:val="both"/>
        <w:rPr>
          <w:sz w:val="28"/>
          <w:szCs w:val="28"/>
        </w:rPr>
      </w:pPr>
      <w:r w:rsidRPr="009A1C52">
        <w:rPr>
          <w:sz w:val="28"/>
          <w:szCs w:val="28"/>
        </w:rPr>
        <w:t>3) духовно-нравственного воспитания:</w:t>
      </w:r>
    </w:p>
    <w:p w14:paraId="1AFE57E8" w14:textId="77777777" w:rsidR="00F75B3A" w:rsidRPr="009A1C52" w:rsidRDefault="00F75B3A" w:rsidP="009A1C52">
      <w:pPr>
        <w:spacing w:line="360" w:lineRule="auto"/>
        <w:ind w:firstLine="567"/>
        <w:contextualSpacing/>
        <w:jc w:val="both"/>
        <w:rPr>
          <w:sz w:val="28"/>
          <w:szCs w:val="28"/>
        </w:rPr>
      </w:pPr>
      <w:r w:rsidRPr="009A1C52">
        <w:rPr>
          <w:sz w:val="28"/>
          <w:szCs w:val="28"/>
        </w:rPr>
        <w:t>осознание духовных ценностей дагестанского народа;</w:t>
      </w:r>
    </w:p>
    <w:p w14:paraId="2A7F1708" w14:textId="77777777" w:rsidR="00F75B3A" w:rsidRPr="009A1C52" w:rsidRDefault="00F75B3A" w:rsidP="009A1C52">
      <w:pPr>
        <w:spacing w:line="360" w:lineRule="auto"/>
        <w:ind w:firstLine="567"/>
        <w:contextualSpacing/>
        <w:jc w:val="both"/>
        <w:rPr>
          <w:sz w:val="28"/>
          <w:szCs w:val="28"/>
        </w:rPr>
      </w:pPr>
      <w:r w:rsidRPr="009A1C52">
        <w:rPr>
          <w:sz w:val="28"/>
          <w:szCs w:val="28"/>
        </w:rPr>
        <w:t>сформированность нравственного сознания, норм этичного поведения;</w:t>
      </w:r>
    </w:p>
    <w:p w14:paraId="68A346C6" w14:textId="77777777" w:rsidR="00F75B3A" w:rsidRPr="009A1C52" w:rsidRDefault="00F75B3A" w:rsidP="009A1C52">
      <w:pPr>
        <w:spacing w:line="360" w:lineRule="auto"/>
        <w:ind w:firstLine="567"/>
        <w:contextualSpacing/>
        <w:jc w:val="both"/>
        <w:rPr>
          <w:sz w:val="28"/>
          <w:szCs w:val="28"/>
        </w:rPr>
      </w:pPr>
      <w:r w:rsidRPr="009A1C52">
        <w:rPr>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5ADF14F6" w14:textId="77777777" w:rsidR="00F75B3A" w:rsidRPr="009A1C52" w:rsidRDefault="00F75B3A" w:rsidP="009A1C52">
      <w:pPr>
        <w:spacing w:line="360" w:lineRule="auto"/>
        <w:ind w:firstLine="567"/>
        <w:contextualSpacing/>
        <w:jc w:val="both"/>
        <w:rPr>
          <w:sz w:val="28"/>
          <w:szCs w:val="28"/>
        </w:rPr>
      </w:pPr>
      <w:r w:rsidRPr="009A1C52">
        <w:rPr>
          <w:sz w:val="28"/>
          <w:szCs w:val="28"/>
        </w:rPr>
        <w:t>осознание личного вклада в построение устойчивого будущего;</w:t>
      </w:r>
    </w:p>
    <w:p w14:paraId="3B3404F3"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sz w:val="28"/>
          <w:szCs w:val="28"/>
        </w:rPr>
        <w:br/>
        <w:t>в соответствии с традициями народов Дагестана и, в том числе с использованием литературных произведений;</w:t>
      </w:r>
    </w:p>
    <w:p w14:paraId="55AEA11D" w14:textId="77777777" w:rsidR="00F75B3A" w:rsidRPr="009A1C52" w:rsidRDefault="00F75B3A" w:rsidP="009A1C52">
      <w:pPr>
        <w:spacing w:line="360" w:lineRule="auto"/>
        <w:ind w:firstLine="567"/>
        <w:jc w:val="both"/>
        <w:rPr>
          <w:sz w:val="28"/>
          <w:szCs w:val="28"/>
        </w:rPr>
      </w:pPr>
      <w:r w:rsidRPr="009A1C52">
        <w:rPr>
          <w:sz w:val="28"/>
          <w:szCs w:val="28"/>
        </w:rPr>
        <w:t>4) эстетического воспитания:</w:t>
      </w:r>
    </w:p>
    <w:p w14:paraId="2767B046"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эстетическое отношение к миру, включая эстетику быта, научного </w:t>
      </w:r>
      <w:r w:rsidRPr="009A1C52">
        <w:rPr>
          <w:sz w:val="28"/>
          <w:szCs w:val="28"/>
        </w:rPr>
        <w:br/>
        <w:t>и технического творчества, спорта, труда, общественных отношений;</w:t>
      </w:r>
    </w:p>
    <w:p w14:paraId="4FE245FF" w14:textId="77777777" w:rsidR="00F75B3A" w:rsidRPr="009A1C52" w:rsidRDefault="00F75B3A" w:rsidP="009A1C52">
      <w:pPr>
        <w:spacing w:line="360" w:lineRule="auto"/>
        <w:ind w:firstLine="567"/>
        <w:contextualSpacing/>
        <w:jc w:val="both"/>
        <w:rPr>
          <w:sz w:val="28"/>
          <w:szCs w:val="28"/>
        </w:rPr>
      </w:pPr>
      <w:r w:rsidRPr="009A1C52">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6A415F0" w14:textId="77777777" w:rsidR="00F75B3A" w:rsidRPr="009A1C52" w:rsidRDefault="00F75B3A" w:rsidP="009A1C52">
      <w:pPr>
        <w:spacing w:line="360" w:lineRule="auto"/>
        <w:ind w:firstLine="567"/>
        <w:contextualSpacing/>
        <w:jc w:val="both"/>
        <w:rPr>
          <w:sz w:val="28"/>
          <w:szCs w:val="28"/>
        </w:rPr>
      </w:pPr>
      <w:r w:rsidRPr="009A1C52">
        <w:rPr>
          <w:sz w:val="28"/>
          <w:szCs w:val="28"/>
        </w:rPr>
        <w:lastRenderedPageBreak/>
        <w:t xml:space="preserve">убежденность в значимости для личности и общества отечественного </w:t>
      </w:r>
      <w:r w:rsidRPr="009A1C52">
        <w:rPr>
          <w:sz w:val="28"/>
          <w:szCs w:val="28"/>
        </w:rPr>
        <w:br/>
        <w:t>и мирового искусства, этнических культурных традиций и устного народного творчества;</w:t>
      </w:r>
    </w:p>
    <w:p w14:paraId="4FEA6AE8"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(лакской) литературе;</w:t>
      </w:r>
    </w:p>
    <w:p w14:paraId="6F143480" w14:textId="77777777" w:rsidR="00F75B3A" w:rsidRPr="009A1C52" w:rsidRDefault="00F75B3A" w:rsidP="009A1C52">
      <w:pPr>
        <w:spacing w:line="360" w:lineRule="auto"/>
        <w:ind w:firstLine="567"/>
        <w:jc w:val="both"/>
        <w:rPr>
          <w:sz w:val="28"/>
          <w:szCs w:val="28"/>
        </w:rPr>
      </w:pPr>
      <w:r w:rsidRPr="009A1C52">
        <w:rPr>
          <w:sz w:val="28"/>
          <w:szCs w:val="28"/>
        </w:rPr>
        <w:t>5) физического воспитания:</w:t>
      </w:r>
    </w:p>
    <w:p w14:paraId="752EF3C1" w14:textId="77777777" w:rsidR="00F75B3A" w:rsidRPr="009A1C52" w:rsidRDefault="00F75B3A" w:rsidP="009A1C52">
      <w:pPr>
        <w:spacing w:line="360" w:lineRule="auto"/>
        <w:ind w:firstLine="567"/>
        <w:contextualSpacing/>
        <w:jc w:val="both"/>
        <w:rPr>
          <w:sz w:val="28"/>
          <w:szCs w:val="28"/>
        </w:rPr>
      </w:pPr>
      <w:r w:rsidRPr="009A1C52">
        <w:rPr>
          <w:sz w:val="28"/>
          <w:szCs w:val="28"/>
        </w:rPr>
        <w:t>сформированность здорового и безопасного образа жизни, ответственного отношения к своему здоровью;</w:t>
      </w:r>
    </w:p>
    <w:p w14:paraId="254A2A7A" w14:textId="77777777" w:rsidR="00F75B3A" w:rsidRPr="009A1C52" w:rsidRDefault="00F75B3A" w:rsidP="009A1C52">
      <w:pPr>
        <w:spacing w:line="360" w:lineRule="auto"/>
        <w:ind w:firstLine="567"/>
        <w:contextualSpacing/>
        <w:jc w:val="both"/>
        <w:rPr>
          <w:sz w:val="28"/>
          <w:szCs w:val="28"/>
        </w:rPr>
      </w:pPr>
      <w:r w:rsidRPr="009A1C52">
        <w:rPr>
          <w:sz w:val="28"/>
          <w:szCs w:val="28"/>
        </w:rPr>
        <w:t>потребность в физическом совершенствовании, занятиях спортивно-оздоровительной деятельностью;</w:t>
      </w:r>
    </w:p>
    <w:p w14:paraId="294C4B6F" w14:textId="77777777" w:rsidR="00F75B3A" w:rsidRPr="009A1C52" w:rsidRDefault="00F75B3A" w:rsidP="009A1C52">
      <w:pPr>
        <w:spacing w:line="360" w:lineRule="auto"/>
        <w:ind w:firstLine="567"/>
        <w:contextualSpacing/>
        <w:jc w:val="both"/>
        <w:rPr>
          <w:sz w:val="28"/>
          <w:szCs w:val="28"/>
        </w:rPr>
      </w:pPr>
      <w:r w:rsidRPr="009A1C52">
        <w:rPr>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6EF6B53E" w14:textId="77777777" w:rsidR="00F75B3A" w:rsidRPr="009A1C52" w:rsidRDefault="00F75B3A" w:rsidP="009A1C52">
      <w:pPr>
        <w:spacing w:line="360" w:lineRule="auto"/>
        <w:ind w:firstLine="567"/>
        <w:jc w:val="both"/>
        <w:rPr>
          <w:sz w:val="28"/>
          <w:szCs w:val="28"/>
        </w:rPr>
      </w:pPr>
      <w:r w:rsidRPr="009A1C52">
        <w:rPr>
          <w:sz w:val="28"/>
          <w:szCs w:val="28"/>
        </w:rPr>
        <w:t>6) трудового воспитания:</w:t>
      </w:r>
    </w:p>
    <w:p w14:paraId="0993F626"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sz w:val="28"/>
          <w:szCs w:val="28"/>
        </w:rPr>
        <w:br/>
        <w:t>с профессиональной деятельностью героев отдельных литературных произведений;</w:t>
      </w:r>
    </w:p>
    <w:p w14:paraId="0C56D591"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A4BD345" w14:textId="77777777" w:rsidR="00F75B3A" w:rsidRPr="009A1C52" w:rsidRDefault="00F75B3A" w:rsidP="009A1C52">
      <w:pPr>
        <w:spacing w:line="360" w:lineRule="auto"/>
        <w:ind w:firstLine="567"/>
        <w:contextualSpacing/>
        <w:jc w:val="both"/>
        <w:rPr>
          <w:sz w:val="28"/>
          <w:szCs w:val="28"/>
        </w:rPr>
      </w:pPr>
      <w:r w:rsidRPr="009A1C52">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9F4F5BA"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5583BD8E" w14:textId="77777777" w:rsidR="00F75B3A" w:rsidRPr="009A1C52" w:rsidRDefault="00F75B3A" w:rsidP="009A1C52">
      <w:pPr>
        <w:spacing w:line="360" w:lineRule="auto"/>
        <w:ind w:firstLine="567"/>
        <w:jc w:val="both"/>
        <w:rPr>
          <w:sz w:val="28"/>
          <w:szCs w:val="28"/>
        </w:rPr>
      </w:pPr>
      <w:r w:rsidRPr="009A1C52">
        <w:rPr>
          <w:sz w:val="28"/>
          <w:szCs w:val="28"/>
        </w:rPr>
        <w:t>7) экологического воспитания:</w:t>
      </w:r>
    </w:p>
    <w:p w14:paraId="3A0BDA63"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w:t>
      </w:r>
      <w:r w:rsidRPr="009A1C52">
        <w:rPr>
          <w:sz w:val="28"/>
          <w:szCs w:val="28"/>
        </w:rPr>
        <w:lastRenderedPageBreak/>
        <w:t>глобального характера экологических проблем, представленных в лакской литературе;</w:t>
      </w:r>
    </w:p>
    <w:p w14:paraId="73C5CDB8" w14:textId="77777777" w:rsidR="00F75B3A" w:rsidRPr="009A1C52" w:rsidRDefault="00F75B3A" w:rsidP="009A1C52">
      <w:pPr>
        <w:spacing w:line="360" w:lineRule="auto"/>
        <w:ind w:firstLine="567"/>
        <w:contextualSpacing/>
        <w:jc w:val="both"/>
        <w:rPr>
          <w:sz w:val="28"/>
          <w:szCs w:val="28"/>
        </w:rPr>
      </w:pPr>
      <w:r w:rsidRPr="009A1C52">
        <w:rPr>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0672102C" w14:textId="77777777" w:rsidR="00F75B3A" w:rsidRPr="009A1C52" w:rsidRDefault="00F75B3A" w:rsidP="009A1C52">
      <w:pPr>
        <w:spacing w:line="360" w:lineRule="auto"/>
        <w:ind w:firstLine="567"/>
        <w:contextualSpacing/>
        <w:jc w:val="both"/>
        <w:rPr>
          <w:sz w:val="28"/>
          <w:szCs w:val="28"/>
        </w:rPr>
      </w:pPr>
      <w:r w:rsidRPr="009A1C52">
        <w:rPr>
          <w:sz w:val="28"/>
          <w:szCs w:val="28"/>
        </w:rPr>
        <w:t>активное неприятие действий, приносящих вред окружающей среде, в том числе показанных в литературных произведениях;</w:t>
      </w:r>
    </w:p>
    <w:p w14:paraId="60E312EB" w14:textId="77777777" w:rsidR="00F75B3A" w:rsidRPr="009A1C52" w:rsidRDefault="00F75B3A" w:rsidP="009A1C52">
      <w:pPr>
        <w:spacing w:line="360" w:lineRule="auto"/>
        <w:ind w:firstLine="567"/>
        <w:contextualSpacing/>
        <w:jc w:val="both"/>
        <w:rPr>
          <w:sz w:val="28"/>
          <w:szCs w:val="28"/>
        </w:rPr>
      </w:pPr>
      <w:r w:rsidRPr="009A1C52">
        <w:rPr>
          <w:sz w:val="28"/>
          <w:szCs w:val="28"/>
        </w:rPr>
        <w:t>умение прогнозировать неблагоприятные экологические последствия предпринимаемых действий и предотвращать их;</w:t>
      </w:r>
    </w:p>
    <w:p w14:paraId="02599E49" w14:textId="77777777" w:rsidR="00F75B3A" w:rsidRPr="009A1C52" w:rsidRDefault="00F75B3A" w:rsidP="009A1C52">
      <w:pPr>
        <w:spacing w:line="360" w:lineRule="auto"/>
        <w:ind w:firstLine="567"/>
        <w:contextualSpacing/>
        <w:jc w:val="both"/>
        <w:rPr>
          <w:sz w:val="28"/>
          <w:szCs w:val="28"/>
        </w:rPr>
      </w:pPr>
      <w:r w:rsidRPr="009A1C52">
        <w:rPr>
          <w:sz w:val="28"/>
          <w:szCs w:val="28"/>
        </w:rPr>
        <w:t>расширение опыта деятельности экологической направленности, в том числе представленной в литературных произведениях;</w:t>
      </w:r>
    </w:p>
    <w:p w14:paraId="431A12FD" w14:textId="77777777" w:rsidR="00F75B3A" w:rsidRPr="009A1C52" w:rsidRDefault="00F75B3A" w:rsidP="009A1C52">
      <w:pPr>
        <w:spacing w:line="360" w:lineRule="auto"/>
        <w:ind w:firstLine="567"/>
        <w:jc w:val="both"/>
        <w:rPr>
          <w:sz w:val="28"/>
          <w:szCs w:val="28"/>
        </w:rPr>
      </w:pPr>
      <w:r w:rsidRPr="009A1C52">
        <w:rPr>
          <w:sz w:val="28"/>
          <w:szCs w:val="28"/>
        </w:rPr>
        <w:t>8) ценности научного познания:</w:t>
      </w:r>
    </w:p>
    <w:p w14:paraId="5A573DCA" w14:textId="77777777" w:rsidR="00F75B3A" w:rsidRPr="009A1C52" w:rsidRDefault="00F75B3A" w:rsidP="009A1C52">
      <w:pPr>
        <w:spacing w:line="360" w:lineRule="auto"/>
        <w:ind w:firstLine="567"/>
        <w:contextualSpacing/>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EA62F8"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sz w:val="28"/>
          <w:szCs w:val="28"/>
        </w:rPr>
        <w:br/>
        <w:t>и самостоятельно прочитанных литературных произведений;</w:t>
      </w:r>
    </w:p>
    <w:p w14:paraId="3DE3B636" w14:textId="77777777" w:rsidR="00F75B3A" w:rsidRPr="009A1C52" w:rsidRDefault="00F75B3A" w:rsidP="009A1C52">
      <w:pPr>
        <w:spacing w:line="360" w:lineRule="auto"/>
        <w:ind w:firstLine="567"/>
        <w:contextualSpacing/>
        <w:jc w:val="both"/>
        <w:rPr>
          <w:sz w:val="28"/>
          <w:szCs w:val="28"/>
        </w:rPr>
      </w:pPr>
      <w:r w:rsidRPr="009A1C52">
        <w:rPr>
          <w:sz w:val="28"/>
          <w:szCs w:val="28"/>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63D20198" w14:textId="58745B3C"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0A94051B" w14:textId="77777777" w:rsidR="00F75B3A" w:rsidRPr="009A1C52" w:rsidRDefault="00F75B3A" w:rsidP="009A1C52">
      <w:pPr>
        <w:spacing w:line="360" w:lineRule="auto"/>
        <w:ind w:firstLine="567"/>
        <w:contextualSpacing/>
        <w:jc w:val="both"/>
        <w:rPr>
          <w:sz w:val="28"/>
          <w:szCs w:val="28"/>
        </w:rPr>
      </w:pPr>
      <w:r w:rsidRPr="009A1C52">
        <w:rPr>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6B948AF6" w14:textId="77777777" w:rsidR="00F75B3A" w:rsidRPr="009A1C52" w:rsidRDefault="00F75B3A" w:rsidP="009A1C52">
      <w:pPr>
        <w:spacing w:line="360" w:lineRule="auto"/>
        <w:ind w:firstLine="567"/>
        <w:contextualSpacing/>
        <w:jc w:val="both"/>
        <w:rPr>
          <w:sz w:val="28"/>
          <w:szCs w:val="28"/>
        </w:rPr>
      </w:pPr>
      <w:r w:rsidRPr="009A1C52">
        <w:rPr>
          <w:sz w:val="28"/>
          <w:szCs w:val="28"/>
        </w:rPr>
        <w:lastRenderedPageBreak/>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3CA3FB60" w14:textId="77777777" w:rsidR="00F75B3A" w:rsidRPr="009A1C52" w:rsidRDefault="00F75B3A" w:rsidP="009A1C52">
      <w:pPr>
        <w:spacing w:line="360" w:lineRule="auto"/>
        <w:ind w:firstLine="567"/>
        <w:contextualSpacing/>
        <w:jc w:val="both"/>
        <w:rPr>
          <w:sz w:val="28"/>
          <w:szCs w:val="28"/>
        </w:rPr>
      </w:pPr>
      <w:r w:rsidRPr="009A1C52">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9EF5D06" w14:textId="77777777" w:rsidR="00F75B3A" w:rsidRPr="009A1C52" w:rsidRDefault="00F75B3A" w:rsidP="009A1C52">
      <w:pPr>
        <w:spacing w:line="360" w:lineRule="auto"/>
        <w:ind w:firstLine="567"/>
        <w:contextualSpacing/>
        <w:jc w:val="both"/>
        <w:rPr>
          <w:sz w:val="28"/>
          <w:szCs w:val="28"/>
        </w:rPr>
      </w:pPr>
      <w:r w:rsidRPr="009A1C52">
        <w:rPr>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ED0B67F"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социальных навыков, включающих способность выстраивать отношения </w:t>
      </w:r>
      <w:r w:rsidRPr="009A1C52">
        <w:rPr>
          <w:sz w:val="28"/>
          <w:szCs w:val="28"/>
        </w:rPr>
        <w:br/>
        <w:t>с другими людьми, заботиться о них, проявлять к ним интерес и разрешать конфликты с учетом собственного читательского опыта.</w:t>
      </w:r>
    </w:p>
    <w:p w14:paraId="57F627FC" w14:textId="02DD0177"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 В результате изучения родной (лакской)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68E682" w14:textId="738DDE96"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685FDBA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самостоятельно формулировать и актуализировать проблему, рассматривать </w:t>
      </w:r>
      <w:r w:rsidRPr="009A1C52">
        <w:rPr>
          <w:sz w:val="28"/>
          <w:szCs w:val="28"/>
        </w:rPr>
        <w:br/>
        <w:t>ее всесторонне;</w:t>
      </w:r>
    </w:p>
    <w:p w14:paraId="407A41A7" w14:textId="77777777" w:rsidR="00F75B3A" w:rsidRPr="009A1C52" w:rsidRDefault="00F75B3A" w:rsidP="009A1C52">
      <w:pPr>
        <w:spacing w:line="360" w:lineRule="auto"/>
        <w:ind w:firstLine="567"/>
        <w:contextualSpacing/>
        <w:jc w:val="both"/>
        <w:rPr>
          <w:sz w:val="28"/>
          <w:szCs w:val="28"/>
        </w:rPr>
      </w:pPr>
      <w:r w:rsidRPr="009A1C52">
        <w:rPr>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D356F0C" w14:textId="77777777" w:rsidR="00F75B3A" w:rsidRPr="009A1C52" w:rsidRDefault="00F75B3A" w:rsidP="009A1C52">
      <w:pPr>
        <w:spacing w:line="360" w:lineRule="auto"/>
        <w:ind w:firstLine="567"/>
        <w:contextualSpacing/>
        <w:jc w:val="both"/>
        <w:rPr>
          <w:sz w:val="28"/>
          <w:szCs w:val="28"/>
        </w:rPr>
      </w:pPr>
      <w:r w:rsidRPr="009A1C52">
        <w:rPr>
          <w:sz w:val="28"/>
          <w:szCs w:val="28"/>
        </w:rPr>
        <w:t>определять цели деятельности, задавать параметры и критерии их достижения;</w:t>
      </w:r>
    </w:p>
    <w:p w14:paraId="75F1EEDB" w14:textId="77777777" w:rsidR="00F75B3A" w:rsidRPr="009A1C52" w:rsidRDefault="00F75B3A" w:rsidP="009A1C52">
      <w:pPr>
        <w:spacing w:line="360" w:lineRule="auto"/>
        <w:ind w:firstLine="567"/>
        <w:contextualSpacing/>
        <w:jc w:val="both"/>
        <w:rPr>
          <w:sz w:val="28"/>
          <w:szCs w:val="28"/>
        </w:rPr>
      </w:pPr>
      <w:r w:rsidRPr="009A1C52">
        <w:rPr>
          <w:sz w:val="28"/>
          <w:szCs w:val="28"/>
        </w:rPr>
        <w:t>выявлять закономерности и противоречия в рассматриваемых явлениях, в том числе при изучении литературных произведений;</w:t>
      </w:r>
    </w:p>
    <w:p w14:paraId="5D653D0B" w14:textId="77777777" w:rsidR="00F75B3A" w:rsidRPr="009A1C52" w:rsidRDefault="00F75B3A" w:rsidP="009A1C52">
      <w:pPr>
        <w:spacing w:line="360" w:lineRule="auto"/>
        <w:ind w:firstLine="567"/>
        <w:contextualSpacing/>
        <w:jc w:val="both"/>
        <w:rPr>
          <w:sz w:val="28"/>
          <w:szCs w:val="28"/>
        </w:rPr>
      </w:pPr>
      <w:r w:rsidRPr="009A1C52">
        <w:rPr>
          <w:sz w:val="28"/>
          <w:szCs w:val="28"/>
        </w:rPr>
        <w:t>вносить коррективы в деятельность, оценивать риски и соответствие результатов целям;</w:t>
      </w:r>
    </w:p>
    <w:p w14:paraId="0FE3C802" w14:textId="77777777" w:rsidR="00F75B3A" w:rsidRPr="009A1C52" w:rsidRDefault="00F75B3A" w:rsidP="009A1C52">
      <w:pPr>
        <w:spacing w:line="360" w:lineRule="auto"/>
        <w:ind w:firstLine="567"/>
        <w:contextualSpacing/>
        <w:jc w:val="both"/>
        <w:rPr>
          <w:sz w:val="28"/>
          <w:szCs w:val="28"/>
        </w:rPr>
      </w:pPr>
      <w:r w:rsidRPr="009A1C52">
        <w:rPr>
          <w:sz w:val="28"/>
          <w:szCs w:val="28"/>
        </w:rPr>
        <w:t>развивать креативное мышление при решении жизненных проблем с учетом собственного читательского опыта.</w:t>
      </w:r>
    </w:p>
    <w:p w14:paraId="307CB59E" w14:textId="24A10EB7" w:rsidR="00F75B3A" w:rsidRPr="009A1C52" w:rsidRDefault="00F75B3A" w:rsidP="009A1C52">
      <w:pPr>
        <w:spacing w:line="360" w:lineRule="auto"/>
        <w:ind w:firstLine="567"/>
        <w:jc w:val="both"/>
        <w:rPr>
          <w:sz w:val="28"/>
          <w:szCs w:val="28"/>
        </w:rPr>
      </w:pPr>
      <w:r w:rsidRPr="009A1C52">
        <w:rPr>
          <w:bCs/>
          <w:sz w:val="28"/>
          <w:szCs w:val="28"/>
        </w:rPr>
        <w:lastRenderedPageBreak/>
        <w:t>78</w:t>
      </w:r>
      <w:r w:rsidRPr="009A1C52">
        <w:rPr>
          <w:rFonts w:eastAsia="Times New Roman"/>
          <w:bCs/>
          <w:kern w:val="0"/>
          <w:sz w:val="28"/>
          <w:szCs w:val="28"/>
          <w:vertAlign w:val="superscript"/>
        </w:rPr>
        <w:t>2</w:t>
      </w:r>
      <w:r w:rsidRPr="009A1C52">
        <w:rPr>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B502D6A" w14:textId="77777777" w:rsidR="00F75B3A" w:rsidRPr="009A1C52" w:rsidRDefault="00F75B3A" w:rsidP="009A1C52">
      <w:pPr>
        <w:spacing w:line="360" w:lineRule="auto"/>
        <w:ind w:firstLine="567"/>
        <w:contextualSpacing/>
        <w:jc w:val="both"/>
        <w:rPr>
          <w:sz w:val="28"/>
          <w:szCs w:val="28"/>
        </w:rPr>
      </w:pPr>
      <w:r w:rsidRPr="009A1C52">
        <w:rPr>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0DEB0C22"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осуществлять различные виды деятельности по получению нового знания по родной (лакской) литературе, его интерпретации, преобразованию и применению </w:t>
      </w:r>
      <w:r w:rsidRPr="009A1C52">
        <w:rPr>
          <w:sz w:val="28"/>
          <w:szCs w:val="28"/>
        </w:rPr>
        <w:br/>
        <w:t>в различных учебных ситуациях, в том числе при создании учебных проектов;</w:t>
      </w:r>
    </w:p>
    <w:p w14:paraId="0D3D38EA"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владеть научной терминологией, общенаучными ключевыми понятиями </w:t>
      </w:r>
      <w:r w:rsidRPr="009A1C52">
        <w:rPr>
          <w:sz w:val="28"/>
          <w:szCs w:val="28"/>
        </w:rPr>
        <w:br/>
        <w:t>и методами современного литературоведения;</w:t>
      </w:r>
    </w:p>
    <w:p w14:paraId="00BD2435" w14:textId="77777777" w:rsidR="00F75B3A" w:rsidRPr="009A1C52" w:rsidRDefault="00F75B3A" w:rsidP="009A1C52">
      <w:pPr>
        <w:spacing w:line="360" w:lineRule="auto"/>
        <w:ind w:firstLine="567"/>
        <w:contextualSpacing/>
        <w:jc w:val="both"/>
        <w:rPr>
          <w:sz w:val="28"/>
          <w:szCs w:val="28"/>
        </w:rPr>
      </w:pPr>
      <w:r w:rsidRPr="009A1C52">
        <w:rPr>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7322A565" w14:textId="77777777" w:rsidR="00F75B3A" w:rsidRPr="009A1C52" w:rsidRDefault="00F75B3A" w:rsidP="009A1C52">
      <w:pPr>
        <w:spacing w:line="360" w:lineRule="auto"/>
        <w:ind w:firstLine="567"/>
        <w:contextualSpacing/>
        <w:jc w:val="both"/>
        <w:rPr>
          <w:sz w:val="28"/>
          <w:szCs w:val="28"/>
        </w:rPr>
      </w:pPr>
      <w:r w:rsidRPr="009A1C52">
        <w:rPr>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33010FA" w14:textId="77777777" w:rsidR="00F75B3A" w:rsidRPr="009A1C52" w:rsidRDefault="00F75B3A" w:rsidP="009A1C52">
      <w:pPr>
        <w:spacing w:line="360" w:lineRule="auto"/>
        <w:ind w:firstLine="567"/>
        <w:contextualSpacing/>
        <w:jc w:val="both"/>
        <w:rPr>
          <w:sz w:val="28"/>
          <w:szCs w:val="28"/>
        </w:rPr>
      </w:pPr>
      <w:r w:rsidRPr="009A1C52">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607FA72" w14:textId="77777777" w:rsidR="00F75B3A" w:rsidRPr="009A1C52" w:rsidRDefault="00F75B3A" w:rsidP="009A1C52">
      <w:pPr>
        <w:spacing w:line="360" w:lineRule="auto"/>
        <w:ind w:firstLine="567"/>
        <w:contextualSpacing/>
        <w:jc w:val="both"/>
        <w:rPr>
          <w:sz w:val="28"/>
          <w:szCs w:val="28"/>
        </w:rPr>
      </w:pPr>
      <w:r w:rsidRPr="009A1C52">
        <w:rPr>
          <w:sz w:val="28"/>
          <w:szCs w:val="28"/>
        </w:rPr>
        <w:t>давать оценку новым ситуациям, оценивать приобретенный опыт;</w:t>
      </w:r>
    </w:p>
    <w:p w14:paraId="6B1FC70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уметь переносить знания, в том числе полученные в результате чтения </w:t>
      </w:r>
      <w:r w:rsidRPr="009A1C52">
        <w:rPr>
          <w:sz w:val="28"/>
          <w:szCs w:val="28"/>
        </w:rPr>
        <w:br/>
        <w:t>и изучения литературных произведений, в познавательную и практическую области жизнедеятельности;</w:t>
      </w:r>
    </w:p>
    <w:p w14:paraId="3D230254" w14:textId="77777777" w:rsidR="00F75B3A" w:rsidRPr="009A1C52" w:rsidRDefault="00F75B3A" w:rsidP="009A1C52">
      <w:pPr>
        <w:spacing w:line="360" w:lineRule="auto"/>
        <w:ind w:firstLine="567"/>
        <w:contextualSpacing/>
        <w:jc w:val="both"/>
        <w:rPr>
          <w:sz w:val="28"/>
          <w:szCs w:val="28"/>
        </w:rPr>
      </w:pPr>
      <w:r w:rsidRPr="009A1C52">
        <w:rPr>
          <w:sz w:val="28"/>
          <w:szCs w:val="28"/>
        </w:rPr>
        <w:t>уметь интегрировать знания из разных предметных областей;</w:t>
      </w:r>
    </w:p>
    <w:p w14:paraId="031D1F92" w14:textId="77777777" w:rsidR="00F75B3A" w:rsidRPr="009A1C52" w:rsidRDefault="00F75B3A" w:rsidP="009A1C52">
      <w:pPr>
        <w:spacing w:line="360" w:lineRule="auto"/>
        <w:ind w:firstLine="567"/>
        <w:contextualSpacing/>
        <w:jc w:val="both"/>
        <w:rPr>
          <w:sz w:val="28"/>
          <w:szCs w:val="28"/>
        </w:rPr>
      </w:pPr>
      <w:r w:rsidRPr="009A1C52">
        <w:rPr>
          <w:sz w:val="28"/>
          <w:szCs w:val="28"/>
        </w:rPr>
        <w:t>выдвигать новые идеи, оригинальные подходы, предлагать альтернативные способы решения проблем.</w:t>
      </w:r>
    </w:p>
    <w:p w14:paraId="0F50C95B" w14:textId="0DB7D52C"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.8.3.3. У обучающегося будут сформированы умения работать с информацией как часть познавательных универсальных учебных действий:</w:t>
      </w:r>
    </w:p>
    <w:p w14:paraId="29496D12" w14:textId="77777777" w:rsidR="00F75B3A" w:rsidRPr="009A1C52" w:rsidRDefault="00F75B3A" w:rsidP="009A1C52">
      <w:pPr>
        <w:spacing w:line="360" w:lineRule="auto"/>
        <w:ind w:firstLine="567"/>
        <w:contextualSpacing/>
        <w:jc w:val="both"/>
        <w:rPr>
          <w:sz w:val="28"/>
          <w:szCs w:val="28"/>
        </w:rPr>
      </w:pPr>
      <w:r w:rsidRPr="009A1C52">
        <w:rPr>
          <w:sz w:val="28"/>
          <w:szCs w:val="28"/>
        </w:rPr>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(лакской) литературе;</w:t>
      </w:r>
    </w:p>
    <w:p w14:paraId="00EA2130"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w:t>
      </w:r>
      <w:r w:rsidRPr="009A1C52">
        <w:rPr>
          <w:sz w:val="28"/>
          <w:szCs w:val="28"/>
        </w:rPr>
        <w:br/>
        <w:t>и визуализации;</w:t>
      </w:r>
    </w:p>
    <w:p w14:paraId="3107D327" w14:textId="77777777" w:rsidR="00F75B3A" w:rsidRPr="009A1C52" w:rsidRDefault="00F75B3A" w:rsidP="009A1C52">
      <w:pPr>
        <w:spacing w:line="360" w:lineRule="auto"/>
        <w:ind w:firstLine="567"/>
        <w:contextualSpacing/>
        <w:jc w:val="both"/>
        <w:rPr>
          <w:sz w:val="28"/>
          <w:szCs w:val="28"/>
        </w:rPr>
      </w:pPr>
      <w:r w:rsidRPr="009A1C52">
        <w:rPr>
          <w:sz w:val="28"/>
          <w:szCs w:val="28"/>
        </w:rPr>
        <w:t>оценивать достоверность литературной и другой информации, ее соответствие правовым и морально-этическим нормам;</w:t>
      </w:r>
    </w:p>
    <w:p w14:paraId="143C5929" w14:textId="77777777" w:rsidR="00F75B3A" w:rsidRPr="009A1C52" w:rsidRDefault="00F75B3A" w:rsidP="009A1C52">
      <w:pPr>
        <w:spacing w:line="360" w:lineRule="auto"/>
        <w:ind w:firstLine="567"/>
        <w:contextualSpacing/>
        <w:jc w:val="both"/>
        <w:rPr>
          <w:sz w:val="28"/>
          <w:szCs w:val="28"/>
        </w:rPr>
      </w:pPr>
      <w:r w:rsidRPr="009A1C52">
        <w:rPr>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353EA4" w14:textId="77777777" w:rsidR="00F75B3A" w:rsidRPr="009A1C52" w:rsidRDefault="00F75B3A" w:rsidP="009A1C52">
      <w:pPr>
        <w:spacing w:line="360" w:lineRule="auto"/>
        <w:ind w:firstLine="567"/>
        <w:contextualSpacing/>
        <w:jc w:val="both"/>
        <w:rPr>
          <w:sz w:val="28"/>
          <w:szCs w:val="28"/>
        </w:rPr>
      </w:pPr>
      <w:r w:rsidRPr="009A1C52">
        <w:rPr>
          <w:sz w:val="28"/>
          <w:szCs w:val="28"/>
        </w:rPr>
        <w:t>владеть навыками защиты личной информации, соблюдать требования информационной безопасности.</w:t>
      </w:r>
    </w:p>
    <w:p w14:paraId="17B0F960" w14:textId="6079BAD8"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.8.3.4. У обучающегося будут сформированы умения общения как часть коммуникативных универсальных учебных действий:</w:t>
      </w:r>
    </w:p>
    <w:p w14:paraId="7B5BA74C" w14:textId="77777777" w:rsidR="00F75B3A" w:rsidRPr="009A1C52" w:rsidRDefault="00F75B3A" w:rsidP="009A1C52">
      <w:pPr>
        <w:spacing w:line="360" w:lineRule="auto"/>
        <w:ind w:firstLine="567"/>
        <w:contextualSpacing/>
        <w:jc w:val="both"/>
        <w:rPr>
          <w:sz w:val="28"/>
          <w:szCs w:val="28"/>
        </w:rPr>
      </w:pPr>
      <w:r w:rsidRPr="009A1C52">
        <w:rPr>
          <w:sz w:val="28"/>
          <w:szCs w:val="28"/>
        </w:rPr>
        <w:t>осуществлять коммуникацию во всех сферах жизни, в том числе на уроке родной (лакской) литературы;</w:t>
      </w:r>
    </w:p>
    <w:p w14:paraId="062DFD22" w14:textId="77777777" w:rsidR="00F75B3A" w:rsidRPr="009A1C52" w:rsidRDefault="00F75B3A" w:rsidP="009A1C52">
      <w:pPr>
        <w:spacing w:line="360" w:lineRule="auto"/>
        <w:ind w:firstLine="567"/>
        <w:contextualSpacing/>
        <w:jc w:val="both"/>
        <w:rPr>
          <w:sz w:val="28"/>
          <w:szCs w:val="28"/>
        </w:rPr>
      </w:pPr>
      <w:r w:rsidRPr="009A1C52">
        <w:rPr>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D54B1D5" w14:textId="77777777" w:rsidR="00F75B3A" w:rsidRPr="009A1C52" w:rsidRDefault="00F75B3A" w:rsidP="009A1C52">
      <w:pPr>
        <w:spacing w:line="360" w:lineRule="auto"/>
        <w:ind w:firstLine="567"/>
        <w:contextualSpacing/>
        <w:jc w:val="both"/>
        <w:rPr>
          <w:sz w:val="28"/>
          <w:szCs w:val="28"/>
        </w:rPr>
      </w:pPr>
      <w:r w:rsidRPr="009A1C52">
        <w:rPr>
          <w:sz w:val="28"/>
          <w:szCs w:val="28"/>
        </w:rPr>
        <w:t>владеть различными способами общения и взаимодействия;</w:t>
      </w:r>
    </w:p>
    <w:p w14:paraId="2536FFDD" w14:textId="77777777" w:rsidR="00F75B3A" w:rsidRPr="009A1C52" w:rsidRDefault="00F75B3A" w:rsidP="009A1C52">
      <w:pPr>
        <w:spacing w:line="360" w:lineRule="auto"/>
        <w:ind w:firstLine="567"/>
        <w:contextualSpacing/>
        <w:jc w:val="both"/>
        <w:rPr>
          <w:sz w:val="28"/>
          <w:szCs w:val="28"/>
        </w:rPr>
      </w:pPr>
      <w:r w:rsidRPr="009A1C52">
        <w:rPr>
          <w:sz w:val="28"/>
          <w:szCs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5CE9DBA1" w14:textId="2B2BD837"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.8.3.5. У обучающегося будут сформированы умения самоорганизации как части регулятивных универсальных учебных действий:</w:t>
      </w:r>
    </w:p>
    <w:p w14:paraId="129B950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9A1C52">
        <w:rPr>
          <w:sz w:val="28"/>
          <w:szCs w:val="28"/>
        </w:rPr>
        <w:lastRenderedPageBreak/>
        <w:t>деятельности, включая изучение литературных произведений в жизненных ситуациях;</w:t>
      </w:r>
    </w:p>
    <w:p w14:paraId="75B09902"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самостоятельно составлять план решения проблемы при изучении родной (лакской) литературы с учетом имеющихся ресурсов, собственных возможностей </w:t>
      </w:r>
      <w:r w:rsidRPr="009A1C52">
        <w:rPr>
          <w:sz w:val="28"/>
          <w:szCs w:val="28"/>
        </w:rPr>
        <w:br/>
        <w:t>и предпочтений;</w:t>
      </w:r>
    </w:p>
    <w:p w14:paraId="12EAEAC6"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расширять рамки учебного предмета на основе личных предпочтений </w:t>
      </w:r>
      <w:r w:rsidRPr="009A1C52">
        <w:rPr>
          <w:sz w:val="28"/>
          <w:szCs w:val="28"/>
        </w:rPr>
        <w:br/>
        <w:t>с использованием читательского опыта;</w:t>
      </w:r>
    </w:p>
    <w:p w14:paraId="593D69F2"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делать осознанный выбор, аргументировать его, брать ответственность </w:t>
      </w:r>
      <w:r w:rsidRPr="009A1C52">
        <w:rPr>
          <w:sz w:val="28"/>
          <w:szCs w:val="28"/>
        </w:rPr>
        <w:br/>
        <w:t>за результаты выбора;</w:t>
      </w:r>
    </w:p>
    <w:p w14:paraId="241655B6" w14:textId="77777777" w:rsidR="00F75B3A" w:rsidRPr="009A1C52" w:rsidRDefault="00F75B3A" w:rsidP="009A1C52">
      <w:pPr>
        <w:spacing w:line="360" w:lineRule="auto"/>
        <w:ind w:firstLine="567"/>
        <w:contextualSpacing/>
        <w:jc w:val="both"/>
        <w:rPr>
          <w:sz w:val="28"/>
          <w:szCs w:val="28"/>
        </w:rPr>
      </w:pPr>
      <w:r w:rsidRPr="009A1C52">
        <w:rPr>
          <w:sz w:val="28"/>
          <w:szCs w:val="28"/>
        </w:rPr>
        <w:t>оценивать приобретенный опыт с учетом литературных знаний;</w:t>
      </w:r>
    </w:p>
    <w:p w14:paraId="07E2F712" w14:textId="77777777" w:rsidR="00F75B3A" w:rsidRPr="009A1C52" w:rsidRDefault="00F75B3A" w:rsidP="009A1C52">
      <w:pPr>
        <w:spacing w:line="360" w:lineRule="auto"/>
        <w:ind w:firstLine="567"/>
        <w:contextualSpacing/>
        <w:jc w:val="both"/>
        <w:rPr>
          <w:sz w:val="28"/>
          <w:szCs w:val="28"/>
        </w:rPr>
      </w:pPr>
      <w:r w:rsidRPr="009A1C52">
        <w:rPr>
          <w:sz w:val="28"/>
          <w:szCs w:val="28"/>
        </w:rPr>
        <w:t>стремиться к формированию и проявлению широкой эрудиции в разных областях знаний; в том числе в вопросах лакской литературы, постоянно повышать свой образовательный и культурный уровень.</w:t>
      </w:r>
    </w:p>
    <w:p w14:paraId="292D19C0" w14:textId="4C127405"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.8.3.6. У обучающегося будут сформированы умения самоконтроля </w:t>
      </w:r>
    </w:p>
    <w:p w14:paraId="424194AB" w14:textId="77777777" w:rsidR="00F75B3A" w:rsidRPr="009A1C52" w:rsidRDefault="00F75B3A" w:rsidP="009A1C52">
      <w:pPr>
        <w:spacing w:line="360" w:lineRule="auto"/>
        <w:ind w:firstLine="567"/>
        <w:jc w:val="both"/>
        <w:rPr>
          <w:sz w:val="28"/>
          <w:szCs w:val="28"/>
        </w:rPr>
      </w:pPr>
      <w:r w:rsidRPr="009A1C52">
        <w:rPr>
          <w:sz w:val="28"/>
          <w:szCs w:val="28"/>
        </w:rPr>
        <w:t>как части регулятивных универсальных учебных действий:</w:t>
      </w:r>
    </w:p>
    <w:p w14:paraId="68F14D9E" w14:textId="77777777" w:rsidR="00F75B3A" w:rsidRPr="009A1C52" w:rsidRDefault="00F75B3A" w:rsidP="009A1C52">
      <w:pPr>
        <w:spacing w:line="360" w:lineRule="auto"/>
        <w:ind w:firstLine="567"/>
        <w:contextualSpacing/>
        <w:jc w:val="both"/>
        <w:rPr>
          <w:sz w:val="28"/>
          <w:szCs w:val="28"/>
        </w:rPr>
      </w:pPr>
      <w:r w:rsidRPr="009A1C52">
        <w:rPr>
          <w:sz w:val="28"/>
          <w:szCs w:val="28"/>
        </w:rPr>
        <w:t>давать оценку новым ситуациям, вносить коррективы в деятельность, оценивать соответствие результатов целям;</w:t>
      </w:r>
    </w:p>
    <w:p w14:paraId="0C3B9D03" w14:textId="77777777" w:rsidR="00F75B3A" w:rsidRPr="009A1C52" w:rsidRDefault="00F75B3A" w:rsidP="009A1C52">
      <w:pPr>
        <w:spacing w:line="360" w:lineRule="auto"/>
        <w:ind w:firstLine="567"/>
        <w:contextualSpacing/>
        <w:jc w:val="both"/>
        <w:rPr>
          <w:sz w:val="28"/>
          <w:szCs w:val="28"/>
        </w:rPr>
      </w:pPr>
      <w:r w:rsidRPr="009A1C52">
        <w:rPr>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6603442B" w14:textId="77777777" w:rsidR="00F75B3A" w:rsidRPr="009A1C52" w:rsidRDefault="00F75B3A" w:rsidP="009A1C52">
      <w:pPr>
        <w:spacing w:line="360" w:lineRule="auto"/>
        <w:ind w:firstLine="567"/>
        <w:contextualSpacing/>
        <w:jc w:val="both"/>
        <w:rPr>
          <w:sz w:val="28"/>
          <w:szCs w:val="28"/>
        </w:rPr>
      </w:pPr>
      <w:r w:rsidRPr="009A1C52">
        <w:rPr>
          <w:sz w:val="28"/>
          <w:szCs w:val="28"/>
        </w:rPr>
        <w:t>использовать приемы рефлексии для оценки ситуации, выбора верного решения;</w:t>
      </w:r>
    </w:p>
    <w:p w14:paraId="265B1BC9" w14:textId="77777777" w:rsidR="00F75B3A" w:rsidRPr="009A1C52" w:rsidRDefault="00F75B3A" w:rsidP="009A1C52">
      <w:pPr>
        <w:spacing w:line="360" w:lineRule="auto"/>
        <w:ind w:firstLine="567"/>
        <w:contextualSpacing/>
        <w:jc w:val="both"/>
        <w:rPr>
          <w:sz w:val="28"/>
          <w:szCs w:val="28"/>
        </w:rPr>
      </w:pPr>
      <w:r w:rsidRPr="009A1C52">
        <w:rPr>
          <w:sz w:val="28"/>
          <w:szCs w:val="28"/>
        </w:rPr>
        <w:t>оценивать риски и своевременно принимать решение по их снижению.</w:t>
      </w:r>
    </w:p>
    <w:p w14:paraId="1045B2A8" w14:textId="7AF9CCF0"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.8.3.7. У обучающегося будут сформированы умения принятия себя и других людей как части регулятивных универсальных учебных действий:</w:t>
      </w:r>
    </w:p>
    <w:p w14:paraId="5CE39931" w14:textId="77777777" w:rsidR="00F75B3A" w:rsidRPr="009A1C52" w:rsidRDefault="00F75B3A" w:rsidP="009A1C52">
      <w:pPr>
        <w:spacing w:line="360" w:lineRule="auto"/>
        <w:ind w:firstLine="567"/>
        <w:contextualSpacing/>
        <w:jc w:val="both"/>
        <w:rPr>
          <w:sz w:val="28"/>
          <w:szCs w:val="28"/>
        </w:rPr>
      </w:pPr>
      <w:r w:rsidRPr="009A1C52">
        <w:rPr>
          <w:sz w:val="28"/>
          <w:szCs w:val="28"/>
        </w:rPr>
        <w:t>принимать себя, понимая свои недостатки и достоинства;</w:t>
      </w:r>
    </w:p>
    <w:p w14:paraId="2278D58D" w14:textId="77777777" w:rsidR="00F75B3A" w:rsidRPr="009A1C52" w:rsidRDefault="00F75B3A" w:rsidP="009A1C52">
      <w:pPr>
        <w:spacing w:line="360" w:lineRule="auto"/>
        <w:ind w:firstLine="567"/>
        <w:contextualSpacing/>
        <w:jc w:val="both"/>
        <w:rPr>
          <w:sz w:val="28"/>
          <w:szCs w:val="28"/>
        </w:rPr>
      </w:pPr>
      <w:r w:rsidRPr="009A1C52">
        <w:rPr>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10A55984" w14:textId="77777777" w:rsidR="00F75B3A" w:rsidRPr="009A1C52" w:rsidRDefault="00F75B3A" w:rsidP="009A1C52">
      <w:pPr>
        <w:spacing w:line="360" w:lineRule="auto"/>
        <w:ind w:firstLine="567"/>
        <w:contextualSpacing/>
        <w:jc w:val="both"/>
        <w:rPr>
          <w:sz w:val="28"/>
          <w:szCs w:val="28"/>
        </w:rPr>
      </w:pPr>
      <w:r w:rsidRPr="009A1C52">
        <w:rPr>
          <w:sz w:val="28"/>
          <w:szCs w:val="28"/>
        </w:rPr>
        <w:t>признавать свое право и право других на ошибку в дискуссиях на литературные темы;</w:t>
      </w:r>
    </w:p>
    <w:p w14:paraId="3267E7E2" w14:textId="77777777" w:rsidR="00F75B3A" w:rsidRPr="009A1C52" w:rsidRDefault="00F75B3A" w:rsidP="009A1C52">
      <w:pPr>
        <w:spacing w:line="360" w:lineRule="auto"/>
        <w:ind w:firstLine="567"/>
        <w:contextualSpacing/>
        <w:jc w:val="both"/>
        <w:rPr>
          <w:sz w:val="28"/>
          <w:szCs w:val="28"/>
        </w:rPr>
      </w:pPr>
      <w:r w:rsidRPr="009A1C52">
        <w:rPr>
          <w:sz w:val="28"/>
          <w:szCs w:val="28"/>
        </w:rPr>
        <w:lastRenderedPageBreak/>
        <w:t>развивать способность видеть мир с позиции другого человека, используя знания по литературе.</w:t>
      </w:r>
    </w:p>
    <w:p w14:paraId="57379527" w14:textId="5C380D52"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.8.3.8. У обучающегося будут сформированы умения совместной деятельности:</w:t>
      </w:r>
    </w:p>
    <w:p w14:paraId="0A61E106" w14:textId="77777777" w:rsidR="00F75B3A" w:rsidRPr="009A1C52" w:rsidRDefault="00F75B3A" w:rsidP="009A1C52">
      <w:pPr>
        <w:spacing w:line="360" w:lineRule="auto"/>
        <w:ind w:firstLine="567"/>
        <w:contextualSpacing/>
        <w:jc w:val="both"/>
        <w:rPr>
          <w:sz w:val="28"/>
          <w:szCs w:val="28"/>
        </w:rPr>
      </w:pPr>
      <w:r w:rsidRPr="009A1C52">
        <w:rPr>
          <w:sz w:val="28"/>
          <w:szCs w:val="28"/>
        </w:rPr>
        <w:t>понимать и использовать преимущества командной и индивидуальной работы;</w:t>
      </w:r>
    </w:p>
    <w:p w14:paraId="68024D36" w14:textId="77777777" w:rsidR="00F75B3A" w:rsidRPr="009A1C52" w:rsidRDefault="00F75B3A" w:rsidP="009A1C52">
      <w:pPr>
        <w:spacing w:line="360" w:lineRule="auto"/>
        <w:ind w:firstLine="567"/>
        <w:contextualSpacing/>
        <w:jc w:val="both"/>
        <w:rPr>
          <w:sz w:val="28"/>
          <w:szCs w:val="28"/>
        </w:rPr>
      </w:pPr>
      <w:r w:rsidRPr="009A1C52">
        <w:rPr>
          <w:sz w:val="28"/>
          <w:szCs w:val="28"/>
        </w:rPr>
        <w:t>выбирать тематику и методы совместных действий с учетом общих интересов, и возможностей каждого члена коллектива;</w:t>
      </w:r>
    </w:p>
    <w:p w14:paraId="3B590D00" w14:textId="77777777" w:rsidR="00F75B3A" w:rsidRPr="009A1C52" w:rsidRDefault="00F75B3A" w:rsidP="009A1C52">
      <w:pPr>
        <w:spacing w:line="360" w:lineRule="auto"/>
        <w:ind w:firstLine="567"/>
        <w:contextualSpacing/>
        <w:jc w:val="both"/>
        <w:rPr>
          <w:sz w:val="28"/>
          <w:szCs w:val="28"/>
        </w:rPr>
      </w:pPr>
      <w:r w:rsidRPr="009A1C52">
        <w:rPr>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254808E"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оценивать качество своего вклада и вклада каждого участника команды </w:t>
      </w:r>
      <w:r w:rsidRPr="009A1C52">
        <w:rPr>
          <w:sz w:val="28"/>
          <w:szCs w:val="28"/>
        </w:rPr>
        <w:br/>
        <w:t>в общий результат по разработанным критериям;</w:t>
      </w:r>
    </w:p>
    <w:p w14:paraId="5ED4B35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предлагать новые проекты, в том числе литературные, оценивать идеи </w:t>
      </w:r>
      <w:r w:rsidRPr="009A1C52">
        <w:rPr>
          <w:sz w:val="28"/>
          <w:szCs w:val="28"/>
        </w:rPr>
        <w:br/>
        <w:t>с позиции новизны, оригинальности, практической значимости;</w:t>
      </w:r>
    </w:p>
    <w:p w14:paraId="20F0A55D"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координировать и выполнять работу в условиях реального, виртуального </w:t>
      </w:r>
      <w:r w:rsidRPr="009A1C52">
        <w:rPr>
          <w:sz w:val="28"/>
          <w:szCs w:val="28"/>
        </w:rPr>
        <w:br/>
        <w:t>и комбинированного взаимодействия, в том числе при выполнении проектов по родной (лакской) литературе;</w:t>
      </w:r>
    </w:p>
    <w:p w14:paraId="4B04A053" w14:textId="77777777" w:rsidR="00F75B3A" w:rsidRPr="009A1C52" w:rsidRDefault="00F75B3A" w:rsidP="009A1C52">
      <w:pPr>
        <w:spacing w:line="360" w:lineRule="auto"/>
        <w:ind w:firstLine="567"/>
        <w:contextualSpacing/>
        <w:jc w:val="both"/>
        <w:rPr>
          <w:sz w:val="28"/>
          <w:szCs w:val="28"/>
        </w:rPr>
      </w:pPr>
      <w:r w:rsidRPr="009A1C52">
        <w:rPr>
          <w:sz w:val="28"/>
          <w:szCs w:val="28"/>
        </w:rPr>
        <w:t>проявлять творческие способности и воображение, быть инициативным.</w:t>
      </w:r>
    </w:p>
    <w:p w14:paraId="0B876B32" w14:textId="6D63DF79"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.8.4. Предметные результаты изучения родной (лакской) литературы.</w:t>
      </w:r>
    </w:p>
    <w:p w14:paraId="652804E0" w14:textId="77777777" w:rsidR="00F75B3A" w:rsidRPr="009A1C52" w:rsidRDefault="00F75B3A" w:rsidP="009A1C52">
      <w:pPr>
        <w:spacing w:line="360" w:lineRule="auto"/>
        <w:ind w:firstLine="567"/>
        <w:jc w:val="both"/>
        <w:rPr>
          <w:sz w:val="28"/>
          <w:szCs w:val="28"/>
        </w:rPr>
      </w:pPr>
      <w:r w:rsidRPr="009A1C52">
        <w:rPr>
          <w:sz w:val="28"/>
          <w:szCs w:val="28"/>
        </w:rPr>
        <w:t>К концу обучения в 10 классе обучающийся научится:</w:t>
      </w:r>
    </w:p>
    <w:p w14:paraId="4B4FE98E" w14:textId="77777777" w:rsidR="00F75B3A" w:rsidRPr="009A1C52" w:rsidRDefault="00F75B3A" w:rsidP="009A1C52">
      <w:pPr>
        <w:spacing w:line="360" w:lineRule="auto"/>
        <w:ind w:firstLine="567"/>
        <w:contextualSpacing/>
        <w:jc w:val="both"/>
        <w:rPr>
          <w:sz w:val="28"/>
          <w:szCs w:val="28"/>
        </w:rPr>
      </w:pPr>
      <w:r w:rsidRPr="009A1C52">
        <w:rPr>
          <w:sz w:val="28"/>
          <w:szCs w:val="28"/>
        </w:rPr>
        <w:t>демонстрировать знание произведений родной (лакской) литературы в рамках программы данного класса;</w:t>
      </w:r>
    </w:p>
    <w:p w14:paraId="53BFC0CE" w14:textId="77777777" w:rsidR="00F75B3A" w:rsidRPr="009A1C52" w:rsidRDefault="00F75B3A" w:rsidP="009A1C52">
      <w:pPr>
        <w:spacing w:line="360" w:lineRule="auto"/>
        <w:ind w:firstLine="567"/>
        <w:contextualSpacing/>
        <w:jc w:val="both"/>
        <w:rPr>
          <w:sz w:val="28"/>
          <w:szCs w:val="28"/>
        </w:rPr>
      </w:pPr>
      <w:r w:rsidRPr="009A1C52">
        <w:rPr>
          <w:sz w:val="28"/>
          <w:szCs w:val="28"/>
        </w:rPr>
        <w:t>выявлять жанрово-родовую специфику художественного произведения;</w:t>
      </w:r>
    </w:p>
    <w:p w14:paraId="7E547EF7" w14:textId="77777777" w:rsidR="00F75B3A" w:rsidRPr="009A1C52" w:rsidRDefault="00F75B3A" w:rsidP="009A1C52">
      <w:pPr>
        <w:spacing w:line="360" w:lineRule="auto"/>
        <w:ind w:firstLine="567"/>
        <w:contextualSpacing/>
        <w:jc w:val="both"/>
        <w:rPr>
          <w:sz w:val="28"/>
          <w:szCs w:val="28"/>
        </w:rPr>
      </w:pPr>
      <w:r w:rsidRPr="009A1C52">
        <w:rPr>
          <w:sz w:val="28"/>
          <w:szCs w:val="28"/>
        </w:rPr>
        <w:t>определять тематику, проблематику, идейно-художественное содержание литературного произведения;</w:t>
      </w:r>
    </w:p>
    <w:p w14:paraId="0A97CBA9"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использовать литературоведческие термины в процессе анализа </w:t>
      </w:r>
      <w:r w:rsidRPr="009A1C52">
        <w:rPr>
          <w:sz w:val="28"/>
          <w:szCs w:val="28"/>
        </w:rPr>
        <w:br/>
        <w:t>и интерпретации произведения;</w:t>
      </w:r>
    </w:p>
    <w:p w14:paraId="7C6CC485" w14:textId="77777777" w:rsidR="00F75B3A" w:rsidRPr="009A1C52" w:rsidRDefault="00F75B3A" w:rsidP="009A1C52">
      <w:pPr>
        <w:spacing w:line="360" w:lineRule="auto"/>
        <w:ind w:firstLine="567"/>
        <w:contextualSpacing/>
        <w:jc w:val="both"/>
        <w:rPr>
          <w:sz w:val="28"/>
          <w:szCs w:val="28"/>
        </w:rPr>
      </w:pPr>
      <w:r w:rsidRPr="009A1C52">
        <w:rPr>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73BC1002" w14:textId="77777777" w:rsidR="00F75B3A" w:rsidRPr="009A1C52" w:rsidRDefault="00F75B3A" w:rsidP="009A1C52">
      <w:pPr>
        <w:spacing w:line="360" w:lineRule="auto"/>
        <w:ind w:firstLine="567"/>
        <w:contextualSpacing/>
        <w:jc w:val="both"/>
        <w:rPr>
          <w:sz w:val="28"/>
          <w:szCs w:val="28"/>
        </w:rPr>
      </w:pPr>
      <w:r w:rsidRPr="009A1C52">
        <w:rPr>
          <w:sz w:val="28"/>
          <w:szCs w:val="28"/>
        </w:rPr>
        <w:lastRenderedPageBreak/>
        <w:t>давать оценку интерпретации литературного произведения (в живописи, театре, музыке);</w:t>
      </w:r>
    </w:p>
    <w:p w14:paraId="10BF19EF" w14:textId="77777777" w:rsidR="00F75B3A" w:rsidRPr="009A1C52" w:rsidRDefault="00F75B3A" w:rsidP="009A1C52">
      <w:pPr>
        <w:spacing w:line="360" w:lineRule="auto"/>
        <w:ind w:firstLine="567"/>
        <w:contextualSpacing/>
        <w:jc w:val="both"/>
        <w:rPr>
          <w:sz w:val="28"/>
          <w:szCs w:val="28"/>
        </w:rPr>
      </w:pPr>
      <w:r w:rsidRPr="009A1C52">
        <w:rPr>
          <w:sz w:val="28"/>
          <w:szCs w:val="28"/>
        </w:rPr>
        <w:t>выполнять творческие, проектные работы в сфере литературы и искусства.</w:t>
      </w:r>
    </w:p>
    <w:p w14:paraId="0E52AD62" w14:textId="2B81193F"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.8.5. Предметные результаты изучения родной (лакской) литературы. </w:t>
      </w:r>
    </w:p>
    <w:p w14:paraId="14D24DFD" w14:textId="77777777" w:rsidR="00F75B3A" w:rsidRPr="009A1C52" w:rsidRDefault="00F75B3A" w:rsidP="009A1C52">
      <w:pPr>
        <w:spacing w:line="360" w:lineRule="auto"/>
        <w:ind w:firstLine="567"/>
        <w:jc w:val="both"/>
        <w:rPr>
          <w:sz w:val="28"/>
          <w:szCs w:val="28"/>
        </w:rPr>
      </w:pPr>
      <w:r w:rsidRPr="009A1C52">
        <w:rPr>
          <w:sz w:val="28"/>
          <w:szCs w:val="28"/>
        </w:rPr>
        <w:t>К концу обучения в 11 классе обучающийся научится:</w:t>
      </w:r>
    </w:p>
    <w:p w14:paraId="63069E07" w14:textId="77777777" w:rsidR="00F75B3A" w:rsidRPr="009A1C52" w:rsidRDefault="00F75B3A" w:rsidP="009A1C52">
      <w:pPr>
        <w:spacing w:line="360" w:lineRule="auto"/>
        <w:ind w:firstLine="567"/>
        <w:contextualSpacing/>
        <w:jc w:val="both"/>
        <w:rPr>
          <w:sz w:val="28"/>
          <w:szCs w:val="28"/>
        </w:rPr>
      </w:pPr>
      <w:r w:rsidRPr="009A1C52">
        <w:rPr>
          <w:sz w:val="28"/>
          <w:szCs w:val="28"/>
        </w:rPr>
        <w:t>понимать историко-культурное и нравственно-ценностное влияние произведений родной (лакской) литературы на формирование национальной культуры;</w:t>
      </w:r>
    </w:p>
    <w:p w14:paraId="0FE95873" w14:textId="77777777" w:rsidR="00F75B3A" w:rsidRPr="009A1C52" w:rsidRDefault="00F75B3A" w:rsidP="009A1C52">
      <w:pPr>
        <w:spacing w:line="360" w:lineRule="auto"/>
        <w:ind w:firstLine="567"/>
        <w:contextualSpacing/>
        <w:jc w:val="both"/>
        <w:rPr>
          <w:sz w:val="28"/>
          <w:szCs w:val="28"/>
        </w:rPr>
      </w:pPr>
      <w:r w:rsidRPr="009A1C52">
        <w:rPr>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05F2E87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9A1C52">
        <w:rPr>
          <w:sz w:val="28"/>
          <w:szCs w:val="28"/>
        </w:rPr>
        <w:br/>
        <w:t>и интеллектуального понимания;</w:t>
      </w:r>
    </w:p>
    <w:p w14:paraId="52CC7837" w14:textId="77777777" w:rsidR="00F75B3A" w:rsidRPr="009A1C52" w:rsidRDefault="00F75B3A" w:rsidP="009A1C52">
      <w:pPr>
        <w:spacing w:line="360" w:lineRule="auto"/>
        <w:ind w:firstLine="567"/>
        <w:contextualSpacing/>
        <w:jc w:val="both"/>
        <w:rPr>
          <w:sz w:val="28"/>
          <w:szCs w:val="28"/>
        </w:rPr>
      </w:pPr>
      <w:r w:rsidRPr="009A1C52">
        <w:rPr>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092CBA2A" w14:textId="77777777" w:rsidR="00F75B3A" w:rsidRPr="009A1C52" w:rsidRDefault="00F75B3A" w:rsidP="009A1C52">
      <w:pPr>
        <w:spacing w:line="360" w:lineRule="auto"/>
        <w:ind w:firstLine="567"/>
        <w:contextualSpacing/>
        <w:jc w:val="both"/>
        <w:rPr>
          <w:sz w:val="28"/>
          <w:szCs w:val="28"/>
        </w:rPr>
      </w:pPr>
      <w:r w:rsidRPr="009A1C52">
        <w:rPr>
          <w:sz w:val="28"/>
          <w:szCs w:val="28"/>
        </w:rPr>
        <w:t>определять индивидуальный стиль автора;</w:t>
      </w:r>
    </w:p>
    <w:p w14:paraId="13EE8B1E" w14:textId="2A93469D" w:rsidR="00F75B3A" w:rsidRPr="009A1C52" w:rsidRDefault="00F75B3A" w:rsidP="009A1C52">
      <w:pPr>
        <w:spacing w:line="360" w:lineRule="auto"/>
        <w:ind w:firstLine="567"/>
        <w:contextualSpacing/>
        <w:jc w:val="both"/>
        <w:rPr>
          <w:sz w:val="28"/>
          <w:szCs w:val="28"/>
        </w:rPr>
      </w:pPr>
      <w:r w:rsidRPr="009A1C52">
        <w:rPr>
          <w:sz w:val="28"/>
          <w:szCs w:val="28"/>
        </w:rPr>
        <w:t>предлагать собственные обоснованные интерпретации литературных произведений.</w:t>
      </w:r>
    </w:p>
    <w:p w14:paraId="55C7FCC6" w14:textId="434DBD86" w:rsidR="008F6209" w:rsidRPr="009A1C52" w:rsidRDefault="008F6209" w:rsidP="009A1C52">
      <w:pPr>
        <w:pStyle w:val="pboth"/>
        <w:shd w:val="clear" w:color="auto" w:fill="FFFFFF"/>
        <w:spacing w:before="0" w:beforeAutospacing="0" w:after="0" w:afterAutospacing="0"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 xml:space="preserve">. </w:t>
      </w:r>
      <w:r w:rsidRPr="009A1C52">
        <w:rPr>
          <w:color w:val="000000" w:themeColor="text1"/>
          <w:sz w:val="28"/>
          <w:szCs w:val="28"/>
        </w:rPr>
        <w:t>Федеральная рабочая программа по учебному предмету</w:t>
      </w:r>
      <w:r w:rsidRPr="009A1C52">
        <w:rPr>
          <w:caps/>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Родная (лезгинская) литература</w:t>
      </w:r>
      <w:r w:rsidR="00DF34B8" w:rsidRPr="009A1C52">
        <w:rPr>
          <w:color w:val="000000" w:themeColor="text1"/>
          <w:sz w:val="28"/>
          <w:szCs w:val="28"/>
        </w:rPr>
        <w:t>»</w:t>
      </w:r>
      <w:r w:rsidRPr="009A1C52">
        <w:rPr>
          <w:color w:val="000000" w:themeColor="text1"/>
          <w:sz w:val="28"/>
          <w:szCs w:val="28"/>
        </w:rPr>
        <w:t>.</w:t>
      </w:r>
    </w:p>
    <w:p w14:paraId="74391F54" w14:textId="3901F2FE"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1. Федеральная рабочая программа по учебному предмету </w:t>
      </w:r>
      <w:r w:rsidR="00DF34B8" w:rsidRPr="009A1C52">
        <w:rPr>
          <w:color w:val="000000" w:themeColor="text1"/>
          <w:sz w:val="28"/>
          <w:szCs w:val="28"/>
        </w:rPr>
        <w:t>«</w:t>
      </w:r>
      <w:r w:rsidRPr="009A1C52">
        <w:rPr>
          <w:color w:val="000000" w:themeColor="text1"/>
          <w:sz w:val="28"/>
          <w:szCs w:val="28"/>
        </w:rPr>
        <w:t>Родная (лезгинская) литература</w:t>
      </w:r>
      <w:r w:rsidR="00DF34B8" w:rsidRPr="009A1C52">
        <w:rPr>
          <w:color w:val="000000" w:themeColor="text1"/>
          <w:sz w:val="28"/>
          <w:szCs w:val="28"/>
        </w:rPr>
        <w:t>»</w:t>
      </w:r>
      <w:r w:rsidRPr="009A1C52">
        <w:rPr>
          <w:color w:val="000000" w:themeColor="text1"/>
          <w:sz w:val="28"/>
          <w:szCs w:val="28"/>
        </w:rPr>
        <w:t xml:space="preserve"> (предметная область </w:t>
      </w:r>
      <w:r w:rsidR="00DF34B8" w:rsidRPr="009A1C52">
        <w:rPr>
          <w:color w:val="000000" w:themeColor="text1"/>
          <w:sz w:val="28"/>
          <w:szCs w:val="28"/>
        </w:rPr>
        <w:t>«</w:t>
      </w:r>
      <w:r w:rsidRPr="009A1C52">
        <w:rPr>
          <w:color w:val="000000" w:themeColor="text1"/>
          <w:sz w:val="28"/>
          <w:szCs w:val="28"/>
        </w:rPr>
        <w:t>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14:paraId="4E73CCD4" w14:textId="2B757C86"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lastRenderedPageBreak/>
        <w:t>78</w:t>
      </w:r>
      <w:r w:rsidRPr="009A1C52">
        <w:rPr>
          <w:bCs/>
          <w:sz w:val="28"/>
          <w:szCs w:val="28"/>
          <w:vertAlign w:val="superscript"/>
        </w:rPr>
        <w:t>3</w:t>
      </w:r>
      <w:r w:rsidRPr="009A1C52">
        <w:rPr>
          <w:sz w:val="28"/>
          <w:szCs w:val="28"/>
        </w:rPr>
        <w:t>.</w:t>
      </w:r>
      <w:r w:rsidRPr="009A1C52">
        <w:rPr>
          <w:color w:val="000000" w:themeColor="text1"/>
          <w:sz w:val="28"/>
          <w:szCs w:val="28"/>
        </w:rPr>
        <w:t xml:space="preserve">2. Пояснительная записка отражает общие цели изучения родной (лезгинской) литературы, место в структуре учебного плана, а также подходы </w:t>
      </w:r>
      <w:r w:rsidR="007E1E54" w:rsidRPr="009A1C52">
        <w:rPr>
          <w:color w:val="000000" w:themeColor="text1"/>
          <w:sz w:val="28"/>
          <w:szCs w:val="28"/>
        </w:rPr>
        <w:br/>
      </w:r>
      <w:r w:rsidRPr="009A1C52">
        <w:rPr>
          <w:color w:val="000000" w:themeColor="text1"/>
          <w:sz w:val="28"/>
          <w:szCs w:val="28"/>
        </w:rPr>
        <w:t>к отбору содержания, к определению планируемых результатов.</w:t>
      </w:r>
    </w:p>
    <w:p w14:paraId="4B85CFD6" w14:textId="3CF87FDA"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67831104" w14:textId="244DAD48"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2A30C336" w14:textId="52FD69E3"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5. Пояснительная записка</w:t>
      </w:r>
    </w:p>
    <w:p w14:paraId="2BBDB2A7" w14:textId="5ED41549"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w:t>
      </w:r>
      <w:r w:rsidRPr="009A1C52">
        <w:rPr>
          <w:color w:val="000000" w:themeColor="text1"/>
          <w:sz w:val="28"/>
          <w:szCs w:val="28"/>
        </w:rPr>
        <w:br/>
        <w:t>в образовании и активные методики обучения.</w:t>
      </w:r>
    </w:p>
    <w:p w14:paraId="277B87D0" w14:textId="05305D3C"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5.2. Курс лезгинской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007E1E54" w:rsidRPr="009A1C52">
        <w:rPr>
          <w:color w:val="000000" w:themeColor="text1"/>
          <w:sz w:val="28"/>
          <w:szCs w:val="28"/>
        </w:rPr>
        <w:br/>
      </w:r>
      <w:r w:rsidRPr="009A1C52">
        <w:rPr>
          <w:color w:val="000000" w:themeColor="text1"/>
          <w:sz w:val="28"/>
          <w:szCs w:val="28"/>
        </w:rPr>
        <w:t>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14:paraId="4915F38E" w14:textId="2FF100E0"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содержании программы по родной (лезгинской) литературе выделяются следующие содержательные линии: в 10 классе – устное народное творчество 17-18 века, 19 век </w:t>
      </w:r>
      <w:r w:rsidRPr="009A1C52">
        <w:rPr>
          <w:color w:val="000000" w:themeColor="text1"/>
          <w:sz w:val="28"/>
          <w:szCs w:val="28"/>
        </w:rPr>
        <w:lastRenderedPageBreak/>
        <w:t>и первая половина 20 века; в 11 классе - вторая половина 20 века и 21 век. В каждом разделе программы также даются</w:t>
      </w:r>
      <w:r w:rsidRPr="009A1C52">
        <w:rPr>
          <w:color w:val="000000" w:themeColor="text1"/>
          <w:sz w:val="28"/>
          <w:szCs w:val="28"/>
          <w:shd w:val="clear" w:color="auto" w:fill="FFFFFF"/>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9A1C52">
        <w:rPr>
          <w:color w:val="000000" w:themeColor="text1"/>
          <w:sz w:val="28"/>
          <w:szCs w:val="28"/>
        </w:rPr>
        <w:t>.</w:t>
      </w:r>
    </w:p>
    <w:p w14:paraId="6A2D62E1" w14:textId="77777777"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color w:val="000000" w:themeColor="text1"/>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w:t>
      </w:r>
      <w:r w:rsidRPr="009A1C52">
        <w:rPr>
          <w:color w:val="000000" w:themeColor="text1"/>
          <w:sz w:val="28"/>
          <w:szCs w:val="28"/>
        </w:rPr>
        <w:br/>
        <w:t xml:space="preserve">к литературному наследию своего народа. </w:t>
      </w:r>
    </w:p>
    <w:p w14:paraId="6A3738D6" w14:textId="4BBB6CCA"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5.4. Изучение родной (лезгинской) литературы направлено на достижение следующих целей:</w:t>
      </w:r>
    </w:p>
    <w:p w14:paraId="638C678C" w14:textId="77777777"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color w:val="000000" w:themeColor="text1"/>
          <w:sz w:val="28"/>
          <w:szCs w:val="28"/>
        </w:rP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1C6D3EBA" w14:textId="77777777"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color w:val="000000" w:themeColor="text1"/>
          <w:sz w:val="28"/>
          <w:szCs w:val="28"/>
        </w:rPr>
        <w:t xml:space="preserve">развитие представлений о специфике лезгинской литературы </w:t>
      </w:r>
      <w:r w:rsidRPr="009A1C52">
        <w:rPr>
          <w:color w:val="000000" w:themeColor="text1"/>
          <w:sz w:val="28"/>
          <w:szCs w:val="28"/>
        </w:rPr>
        <w:br/>
        <w:t xml:space="preserve">в контексте дагестанской культуры; </w:t>
      </w:r>
    </w:p>
    <w:p w14:paraId="260C2962" w14:textId="77777777"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color w:val="000000" w:themeColor="text1"/>
          <w:sz w:val="28"/>
          <w:szCs w:val="28"/>
        </w:rPr>
        <w:t>осознание исторической и эстетической обусловленности литературного процесса.</w:t>
      </w:r>
    </w:p>
    <w:p w14:paraId="3B9C56D7" w14:textId="70494BEF"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5.5. Общее число часов, рекомендованных для изучения родной (лезгинской) литературы, – 68 часов: в 10 классе – 34 часа (1 час в неделю), </w:t>
      </w:r>
      <w:r w:rsidRPr="009A1C52">
        <w:rPr>
          <w:color w:val="000000" w:themeColor="text1"/>
          <w:sz w:val="28"/>
          <w:szCs w:val="28"/>
        </w:rPr>
        <w:br/>
        <w:t>в 11 классе – 34 часа (1 час в неделю).</w:t>
      </w:r>
    </w:p>
    <w:p w14:paraId="77BC3F75" w14:textId="46F305C3" w:rsidR="008F6209" w:rsidRPr="009A1C52" w:rsidRDefault="008F6209"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6. Содержание обучения в 10 классе.</w:t>
      </w:r>
    </w:p>
    <w:p w14:paraId="0BDB650B" w14:textId="7430DFEE" w:rsidR="008F6209" w:rsidRPr="009A1C52" w:rsidRDefault="008F6209"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6. 1. Устное народное творчество народов Дагестана.</w:t>
      </w:r>
    </w:p>
    <w:p w14:paraId="7ABFFBEF" w14:textId="77777777"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792F214D" w14:textId="77777777"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w:t>
      </w:r>
      <w:r w:rsidRPr="009A1C52">
        <w:rPr>
          <w:color w:val="000000" w:themeColor="text1"/>
          <w:sz w:val="28"/>
          <w:szCs w:val="28"/>
        </w:rPr>
        <w:br/>
        <w:t>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14:paraId="1A42DC17" w14:textId="169A2FAE"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lastRenderedPageBreak/>
        <w:t xml:space="preserve">Героические и героико-исторические баллады: </w:t>
      </w:r>
      <w:r w:rsidR="00DF34B8" w:rsidRPr="009A1C52">
        <w:rPr>
          <w:color w:val="000000" w:themeColor="text1"/>
          <w:sz w:val="28"/>
          <w:szCs w:val="28"/>
        </w:rPr>
        <w:t>«</w:t>
      </w:r>
      <w:r w:rsidRPr="009A1C52">
        <w:rPr>
          <w:color w:val="000000" w:themeColor="text1"/>
          <w:sz w:val="28"/>
          <w:szCs w:val="28"/>
        </w:rPr>
        <w:t>Парту Патима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Парту Патима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Надир шагь кук1варуникай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 xml:space="preserve">Песня о сражении </w:t>
      </w:r>
      <w:r w:rsidRPr="009A1C52">
        <w:rPr>
          <w:color w:val="000000" w:themeColor="text1"/>
          <w:sz w:val="28"/>
          <w:szCs w:val="28"/>
        </w:rPr>
        <w:br/>
        <w:t>с Надиршахом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Хочбаракай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о Хочбаре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Кьегьал Муртузалидикай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о храбреце Муртузали</w:t>
      </w:r>
      <w:r w:rsidR="00DF34B8" w:rsidRPr="009A1C52">
        <w:rPr>
          <w:color w:val="000000" w:themeColor="text1"/>
          <w:sz w:val="28"/>
          <w:szCs w:val="28"/>
        </w:rPr>
        <w:t>»</w:t>
      </w:r>
      <w:r w:rsidRPr="009A1C52">
        <w:rPr>
          <w:color w:val="000000" w:themeColor="text1"/>
          <w:sz w:val="28"/>
          <w:szCs w:val="28"/>
        </w:rPr>
        <w:t xml:space="preserve">). </w:t>
      </w:r>
    </w:p>
    <w:p w14:paraId="120230A1" w14:textId="0F7F2D71"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Эпос </w:t>
      </w:r>
      <w:r w:rsidR="00DF34B8" w:rsidRPr="009A1C52">
        <w:rPr>
          <w:color w:val="000000" w:themeColor="text1"/>
          <w:sz w:val="28"/>
          <w:szCs w:val="28"/>
        </w:rPr>
        <w:t>«</w:t>
      </w:r>
      <w:r w:rsidRPr="009A1C52">
        <w:rPr>
          <w:color w:val="000000" w:themeColor="text1"/>
          <w:sz w:val="28"/>
          <w:szCs w:val="28"/>
        </w:rPr>
        <w:t>Шарвили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Шарвили</w:t>
      </w:r>
      <w:r w:rsidR="00DF34B8" w:rsidRPr="009A1C52">
        <w:rPr>
          <w:color w:val="000000" w:themeColor="text1"/>
          <w:sz w:val="28"/>
          <w:szCs w:val="28"/>
        </w:rPr>
        <w:t>»</w:t>
      </w:r>
      <w:r w:rsidRPr="009A1C52">
        <w:rPr>
          <w:color w:val="000000" w:themeColor="text1"/>
          <w:sz w:val="28"/>
          <w:szCs w:val="28"/>
        </w:rPr>
        <w:t xml:space="preserve">). Эпос о храбреце Шарвили. Сказания, песни </w:t>
      </w:r>
      <w:r w:rsidR="007E1E54" w:rsidRPr="009A1C52">
        <w:rPr>
          <w:color w:val="000000" w:themeColor="text1"/>
          <w:sz w:val="28"/>
          <w:szCs w:val="28"/>
        </w:rPr>
        <w:br/>
      </w:r>
      <w:r w:rsidRPr="009A1C52">
        <w:rPr>
          <w:color w:val="000000" w:themeColor="text1"/>
          <w:sz w:val="28"/>
          <w:szCs w:val="28"/>
        </w:rPr>
        <w:t xml:space="preserve">и легенды о Шарвили. Образ Шарвили.  </w:t>
      </w:r>
    </w:p>
    <w:p w14:paraId="726F1048" w14:textId="77777777"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w:t>
      </w:r>
      <w:r w:rsidRPr="009A1C52">
        <w:rPr>
          <w:color w:val="000000" w:themeColor="text1"/>
          <w:sz w:val="28"/>
          <w:szCs w:val="28"/>
        </w:rPr>
        <w:t xml:space="preserve"> </w:t>
      </w:r>
      <w:r w:rsidRPr="009A1C52">
        <w:rPr>
          <w:rFonts w:eastAsia="Times New Roman"/>
          <w:color w:val="000000" w:themeColor="text1"/>
          <w:sz w:val="28"/>
          <w:szCs w:val="28"/>
          <w:lang w:eastAsia="ar-SA"/>
        </w:rPr>
        <w:t>Национальный характер.</w:t>
      </w:r>
    </w:p>
    <w:p w14:paraId="0295CF2E" w14:textId="43260883"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6.2. Литература 17-18 веков. </w:t>
      </w:r>
    </w:p>
    <w:p w14:paraId="4839C019" w14:textId="230B3C0F"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 xml:space="preserve">Взаимосвязь фольклора и литературы. Фольклорная образность </w:t>
      </w:r>
      <w:r w:rsidRPr="009A1C52">
        <w:rPr>
          <w:rFonts w:eastAsia="Times New Roman"/>
          <w:color w:val="000000" w:themeColor="text1"/>
          <w:sz w:val="28"/>
          <w:szCs w:val="28"/>
        </w:rPr>
        <w:br/>
        <w:t xml:space="preserve">в литературных произведениях. Художественный образ – как выразительное средство. Переход от мифологии и устно-поэтических форм творчества </w:t>
      </w:r>
      <w:r w:rsidRPr="009A1C52">
        <w:rPr>
          <w:rFonts w:eastAsia="Times New Roman"/>
          <w:color w:val="000000" w:themeColor="text1"/>
          <w:sz w:val="28"/>
          <w:szCs w:val="28"/>
        </w:rPr>
        <w:br/>
        <w:t xml:space="preserve">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color w:val="000000" w:themeColor="text1"/>
          <w:sz w:val="28"/>
          <w:szCs w:val="28"/>
        </w:rPr>
        <w:t>«</w:t>
      </w:r>
      <w:r w:rsidRPr="009A1C52">
        <w:rPr>
          <w:rFonts w:eastAsia="Times New Roman"/>
          <w:color w:val="000000" w:themeColor="text1"/>
          <w:sz w:val="28"/>
          <w:szCs w:val="28"/>
        </w:rPr>
        <w:t>Тысячи и одной ночи</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и других произведений восточной литературы </w:t>
      </w:r>
      <w:r w:rsidRPr="009A1C52">
        <w:rPr>
          <w:rFonts w:eastAsia="Times New Roman"/>
          <w:color w:val="000000" w:themeColor="text1"/>
          <w:sz w:val="28"/>
          <w:szCs w:val="28"/>
        </w:rPr>
        <w:br/>
        <w:t xml:space="preserve">и фольклора. Культурно-исторические условия создания письменности </w:t>
      </w:r>
      <w:r w:rsidRPr="009A1C52">
        <w:rPr>
          <w:rFonts w:eastAsia="Times New Roman"/>
          <w:color w:val="000000" w:themeColor="text1"/>
          <w:sz w:val="28"/>
          <w:szCs w:val="28"/>
        </w:rPr>
        <w:br/>
        <w:t xml:space="preserve">и письменной литературы. Арабские завоевания, распространение ислама </w:t>
      </w:r>
      <w:r w:rsidRPr="009A1C52">
        <w:rPr>
          <w:rFonts w:eastAsia="Times New Roman"/>
          <w:color w:val="000000" w:themeColor="text1"/>
          <w:sz w:val="28"/>
          <w:szCs w:val="28"/>
        </w:rPr>
        <w:br/>
        <w:t xml:space="preserve">в Дагестане. Распространение и расцвет арабоязычной литературы </w:t>
      </w:r>
      <w:r w:rsidRPr="009A1C52">
        <w:rPr>
          <w:rFonts w:eastAsia="Times New Roman"/>
          <w:color w:val="000000" w:themeColor="text1"/>
          <w:sz w:val="28"/>
          <w:szCs w:val="28"/>
        </w:rPr>
        <w:br/>
        <w:t>в Дагестане.</w:t>
      </w:r>
    </w:p>
    <w:p w14:paraId="6A8B5540" w14:textId="0C2A0155"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 xml:space="preserve">Исторические хроники </w:t>
      </w:r>
      <w:r w:rsidR="00DF34B8" w:rsidRPr="009A1C52">
        <w:rPr>
          <w:rFonts w:eastAsia="Times New Roman"/>
          <w:color w:val="000000" w:themeColor="text1"/>
          <w:sz w:val="28"/>
          <w:szCs w:val="28"/>
        </w:rPr>
        <w:t>«</w:t>
      </w:r>
      <w:r w:rsidRPr="009A1C52">
        <w:rPr>
          <w:rFonts w:eastAsia="Times New Roman"/>
          <w:color w:val="000000" w:themeColor="text1"/>
          <w:sz w:val="28"/>
          <w:szCs w:val="28"/>
        </w:rPr>
        <w:t>Дербент-намэ</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Дербент-наме</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Тарихи Дагъустан</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История Дагестана</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Ахты-Наме</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и другие. Элементы художественности </w:t>
      </w:r>
      <w:r w:rsidR="007E1E54" w:rsidRPr="009A1C52">
        <w:rPr>
          <w:rFonts w:eastAsia="Times New Roman"/>
          <w:color w:val="000000" w:themeColor="text1"/>
          <w:sz w:val="28"/>
          <w:szCs w:val="28"/>
        </w:rPr>
        <w:br/>
      </w:r>
      <w:r w:rsidRPr="009A1C52">
        <w:rPr>
          <w:rFonts w:eastAsia="Times New Roman"/>
          <w:color w:val="000000" w:themeColor="text1"/>
          <w:sz w:val="28"/>
          <w:szCs w:val="28"/>
        </w:rPr>
        <w:t>и легендарность содержания памятников. Историко-культурные условия появления аджама – письменности на арабской графической основе – и литератур на родных языках (</w:t>
      </w:r>
      <w:r w:rsidRPr="009A1C52">
        <w:rPr>
          <w:caps/>
          <w:color w:val="000000" w:themeColor="text1"/>
          <w:sz w:val="28"/>
          <w:szCs w:val="28"/>
        </w:rPr>
        <w:t>17-18</w:t>
      </w:r>
      <w:r w:rsidRPr="009A1C52">
        <w:rPr>
          <w:rFonts w:eastAsia="Times New Roman"/>
          <w:color w:val="000000" w:themeColor="text1"/>
          <w:sz w:val="28"/>
          <w:szCs w:val="28"/>
        </w:rPr>
        <w:t xml:space="preserve"> веков). Устные и письменные формы литературы. Ашугская поэзия </w:t>
      </w:r>
      <w:r w:rsidR="007E1E54" w:rsidRPr="009A1C52">
        <w:rPr>
          <w:rFonts w:eastAsia="Times New Roman"/>
          <w:color w:val="000000" w:themeColor="text1"/>
          <w:sz w:val="28"/>
          <w:szCs w:val="28"/>
        </w:rPr>
        <w:br/>
      </w:r>
      <w:r w:rsidRPr="009A1C52">
        <w:rPr>
          <w:rFonts w:eastAsia="Times New Roman"/>
          <w:color w:val="000000" w:themeColor="text1"/>
          <w:sz w:val="28"/>
          <w:szCs w:val="28"/>
        </w:rPr>
        <w:t>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 которые пронизаны социальными мотивами.</w:t>
      </w:r>
    </w:p>
    <w:p w14:paraId="7E5264BE" w14:textId="295EBA66"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lastRenderedPageBreak/>
        <w:t xml:space="preserve">Кючхюр Саид.  </w:t>
      </w:r>
      <w:r w:rsidR="00DF34B8" w:rsidRPr="009A1C52">
        <w:rPr>
          <w:color w:val="000000" w:themeColor="text1"/>
          <w:sz w:val="28"/>
          <w:szCs w:val="28"/>
        </w:rPr>
        <w:t>«</w:t>
      </w:r>
      <w:r w:rsidRPr="009A1C52">
        <w:rPr>
          <w:color w:val="000000" w:themeColor="text1"/>
          <w:sz w:val="28"/>
          <w:szCs w:val="28"/>
        </w:rPr>
        <w:t>Я алпанд ц1ай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молния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Къумрал руш</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Смуглая девочка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Есир я зун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сирота</w:t>
      </w:r>
      <w:r w:rsidR="00DF34B8" w:rsidRPr="009A1C52">
        <w:rPr>
          <w:color w:val="000000" w:themeColor="text1"/>
          <w:sz w:val="28"/>
          <w:szCs w:val="28"/>
        </w:rPr>
        <w:t>»</w:t>
      </w:r>
      <w:r w:rsidRPr="009A1C52">
        <w:rPr>
          <w:color w:val="000000" w:themeColor="text1"/>
          <w:sz w:val="28"/>
          <w:szCs w:val="28"/>
        </w:rPr>
        <w:t>).</w:t>
      </w:r>
    </w:p>
    <w:p w14:paraId="0EADD097" w14:textId="5800FFCD" w:rsidR="008F6209" w:rsidRPr="009A1C52" w:rsidRDefault="008F6209" w:rsidP="009A1C52">
      <w:pPr>
        <w:widowControl w:val="0"/>
        <w:shd w:val="clear" w:color="auto" w:fill="FFFFFF"/>
        <w:autoSpaceDE w:val="0"/>
        <w:autoSpaceDN w:val="0"/>
        <w:adjustRightInd w:val="0"/>
        <w:spacing w:line="360" w:lineRule="auto"/>
        <w:ind w:firstLine="567"/>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Калук Мирза. </w:t>
      </w:r>
      <w:r w:rsidR="00DF34B8" w:rsidRPr="009A1C52">
        <w:rPr>
          <w:rFonts w:eastAsia="Times New Roman"/>
          <w:color w:val="000000" w:themeColor="text1"/>
          <w:sz w:val="28"/>
          <w:szCs w:val="28"/>
        </w:rPr>
        <w:t>«</w:t>
      </w:r>
      <w:r w:rsidRPr="009A1C52">
        <w:rPr>
          <w:rFonts w:eastAsia="Times New Roman"/>
          <w:color w:val="000000" w:themeColor="text1"/>
          <w:sz w:val="28"/>
          <w:szCs w:val="28"/>
        </w:rPr>
        <w:t>Бахтавар билбил</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Беззаботный соловей</w:t>
      </w:r>
      <w:r w:rsidR="00DF34B8" w:rsidRPr="009A1C52">
        <w:rPr>
          <w:rFonts w:eastAsia="Times New Roman"/>
          <w:color w:val="000000" w:themeColor="text1"/>
          <w:sz w:val="28"/>
          <w:szCs w:val="28"/>
        </w:rPr>
        <w:t>»</w:t>
      </w:r>
      <w:r w:rsidRPr="009A1C52">
        <w:rPr>
          <w:rFonts w:eastAsia="Times New Roman"/>
          <w:color w:val="000000" w:themeColor="text1"/>
          <w:sz w:val="28"/>
          <w:szCs w:val="28"/>
        </w:rPr>
        <w:t>).</w:t>
      </w:r>
    </w:p>
    <w:p w14:paraId="3FB7FAC8" w14:textId="4060AC2D" w:rsidR="008F6209" w:rsidRPr="009A1C52" w:rsidRDefault="008F6209" w:rsidP="009A1C52">
      <w:pPr>
        <w:widowControl w:val="0"/>
        <w:shd w:val="clear" w:color="auto" w:fill="FFFFFF"/>
        <w:autoSpaceDE w:val="0"/>
        <w:autoSpaceDN w:val="0"/>
        <w:adjustRightInd w:val="0"/>
        <w:spacing w:line="360" w:lineRule="auto"/>
        <w:ind w:firstLine="567"/>
        <w:contextualSpacing/>
        <w:jc w:val="both"/>
        <w:rPr>
          <w:rFonts w:eastAsia="Times New Roman"/>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6.3. Литература 19 века. </w:t>
      </w:r>
    </w:p>
    <w:p w14:paraId="101CB06A" w14:textId="21B89BC6"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 xml:space="preserve">Исторические условия развития культуры в 19 веке. Присоединение Дагестана </w:t>
      </w:r>
      <w:r w:rsidR="007E1E54" w:rsidRPr="009A1C52">
        <w:rPr>
          <w:rFonts w:eastAsia="Times New Roman"/>
          <w:color w:val="000000" w:themeColor="text1"/>
          <w:sz w:val="28"/>
          <w:szCs w:val="28"/>
        </w:rPr>
        <w:br/>
      </w:r>
      <w:r w:rsidRPr="009A1C52">
        <w:rPr>
          <w:rFonts w:eastAsia="Times New Roman"/>
          <w:color w:val="000000" w:themeColor="text1"/>
          <w:sz w:val="28"/>
          <w:szCs w:val="28"/>
        </w:rPr>
        <w:t>к России и начало антиколониальной и феодальной борьбы горцев Дагестана и Чечни.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14:paraId="37A8793F" w14:textId="77777777"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Новый этап просветительства, связанный с национально-освободительными идеями (О. Батирай, И. Казак, Е. Эмин, С. Курбан, Куркли Шаза, Инхо Алигаджи, М.-Э. Османов и др.).</w:t>
      </w:r>
    </w:p>
    <w:p w14:paraId="55403C34" w14:textId="69C64AA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Омарла Батирай. </w:t>
      </w:r>
      <w:r w:rsidR="00DF34B8" w:rsidRPr="009A1C52">
        <w:rPr>
          <w:color w:val="000000" w:themeColor="text1"/>
          <w:sz w:val="28"/>
          <w:szCs w:val="28"/>
        </w:rPr>
        <w:t>«</w:t>
      </w:r>
      <w:r w:rsidRPr="009A1C52">
        <w:rPr>
          <w:color w:val="000000" w:themeColor="text1"/>
          <w:sz w:val="28"/>
          <w:szCs w:val="28"/>
        </w:rPr>
        <w:t>Зи хуруда ц1ай ава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груди моей горит огонь</w:t>
      </w:r>
      <w:r w:rsidR="00DF34B8" w:rsidRPr="009A1C52">
        <w:rPr>
          <w:color w:val="000000" w:themeColor="text1"/>
          <w:sz w:val="28"/>
          <w:szCs w:val="28"/>
        </w:rPr>
        <w:t>»</w:t>
      </w:r>
      <w:r w:rsidRPr="009A1C52">
        <w:rPr>
          <w:color w:val="000000" w:themeColor="text1"/>
          <w:sz w:val="28"/>
          <w:szCs w:val="28"/>
        </w:rPr>
        <w:t xml:space="preserve">), </w:t>
      </w:r>
      <w:r w:rsidR="007E1E54" w:rsidRPr="009A1C52">
        <w:rPr>
          <w:color w:val="000000" w:themeColor="text1"/>
          <w:sz w:val="28"/>
          <w:szCs w:val="28"/>
        </w:rPr>
        <w:br/>
      </w:r>
      <w:r w:rsidR="00DF34B8" w:rsidRPr="009A1C52">
        <w:rPr>
          <w:color w:val="000000" w:themeColor="text1"/>
          <w:sz w:val="28"/>
          <w:szCs w:val="28"/>
        </w:rPr>
        <w:t>«</w:t>
      </w:r>
      <w:r w:rsidRPr="009A1C52">
        <w:rPr>
          <w:color w:val="000000" w:themeColor="text1"/>
          <w:sz w:val="28"/>
          <w:szCs w:val="28"/>
        </w:rPr>
        <w:t>Агь, сефилвили т1ушунзава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горе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Тфенг кьазва муьрхъуь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Ружье ржавеет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Кьегьалдин уьмуьр куьруь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 храброго жизнь коротка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Ч1ур хьуй ман и дуьнья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мир …</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Агь, завай манияр ягъиз жезмани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Смогу ли я спеть песню</w:t>
      </w:r>
      <w:r w:rsidR="00DF34B8" w:rsidRPr="009A1C52">
        <w:rPr>
          <w:color w:val="000000" w:themeColor="text1"/>
          <w:sz w:val="28"/>
          <w:szCs w:val="28"/>
        </w:rPr>
        <w:t>»</w:t>
      </w:r>
      <w:r w:rsidRPr="009A1C52">
        <w:rPr>
          <w:color w:val="000000" w:themeColor="text1"/>
          <w:sz w:val="28"/>
          <w:szCs w:val="28"/>
        </w:rPr>
        <w:t>).</w:t>
      </w:r>
    </w:p>
    <w:p w14:paraId="1C527A53" w14:textId="06CA85F9"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Етим Эмин. </w:t>
      </w:r>
      <w:r w:rsidR="00DF34B8" w:rsidRPr="009A1C52">
        <w:rPr>
          <w:color w:val="000000" w:themeColor="text1"/>
          <w:sz w:val="28"/>
          <w:szCs w:val="28"/>
        </w:rPr>
        <w:t>«</w:t>
      </w:r>
      <w:r w:rsidRPr="009A1C52">
        <w:rPr>
          <w:color w:val="000000" w:themeColor="text1"/>
          <w:sz w:val="28"/>
          <w:szCs w:val="28"/>
        </w:rPr>
        <w:t>1877-йисан бунтариз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восстании 1877 года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Заз булахдал яр акуна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 родника встретил любимую</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Гуьзел Тамум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Прекрасная Тамум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Туьквезбан</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Тюквезбан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Веси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Завещание</w:t>
      </w:r>
      <w:r w:rsidR="00DF34B8" w:rsidRPr="009A1C52">
        <w:rPr>
          <w:color w:val="000000" w:themeColor="text1"/>
          <w:sz w:val="28"/>
          <w:szCs w:val="28"/>
        </w:rPr>
        <w:t>»</w:t>
      </w:r>
      <w:r w:rsidRPr="009A1C52">
        <w:rPr>
          <w:color w:val="000000" w:themeColor="text1"/>
          <w:sz w:val="28"/>
          <w:szCs w:val="28"/>
        </w:rPr>
        <w:t>).</w:t>
      </w:r>
    </w:p>
    <w:p w14:paraId="232B770E" w14:textId="05E3B5E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Ирчи Казак. </w:t>
      </w:r>
      <w:r w:rsidR="00DF34B8" w:rsidRPr="009A1C52">
        <w:rPr>
          <w:color w:val="000000" w:themeColor="text1"/>
          <w:sz w:val="28"/>
          <w:szCs w:val="28"/>
        </w:rPr>
        <w:t>«</w:t>
      </w:r>
      <w:r w:rsidRPr="009A1C52">
        <w:rPr>
          <w:color w:val="000000" w:themeColor="text1"/>
          <w:sz w:val="28"/>
          <w:szCs w:val="28"/>
        </w:rPr>
        <w:t>Вик1егьдахъ галаз дуст хьухь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Дружи с героем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Яцар гьалзавайдан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погонщика буйволов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Вили зул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Синяя осень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Маса вахтар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Другие времена</w:t>
      </w:r>
      <w:r w:rsidR="00DF34B8" w:rsidRPr="009A1C52">
        <w:rPr>
          <w:color w:val="000000" w:themeColor="text1"/>
          <w:sz w:val="28"/>
          <w:szCs w:val="28"/>
        </w:rPr>
        <w:t>»</w:t>
      </w:r>
      <w:r w:rsidRPr="009A1C52">
        <w:rPr>
          <w:color w:val="000000" w:themeColor="text1"/>
          <w:sz w:val="28"/>
          <w:szCs w:val="28"/>
        </w:rPr>
        <w:t>).</w:t>
      </w:r>
    </w:p>
    <w:p w14:paraId="558310B4" w14:textId="77777777" w:rsidR="008F6209" w:rsidRPr="009A1C52" w:rsidRDefault="008F6209" w:rsidP="009A1C52">
      <w:pPr>
        <w:spacing w:line="360" w:lineRule="auto"/>
        <w:ind w:firstLine="567"/>
        <w:contextualSpacing/>
        <w:jc w:val="both"/>
        <w:rPr>
          <w:color w:val="000000" w:themeColor="text1"/>
          <w:sz w:val="28"/>
          <w:szCs w:val="28"/>
        </w:rPr>
      </w:pPr>
      <w:r w:rsidRPr="009A1C52">
        <w:rPr>
          <w:rFonts w:eastAsia="Times New Roman"/>
          <w:color w:val="000000" w:themeColor="text1"/>
          <w:sz w:val="28"/>
          <w:szCs w:val="28"/>
          <w:lang w:eastAsia="ar-SA"/>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w:t>
      </w:r>
      <w:r w:rsidRPr="009A1C52">
        <w:rPr>
          <w:rFonts w:eastAsia="Times New Roman"/>
          <w:color w:val="000000" w:themeColor="text1"/>
          <w:sz w:val="28"/>
          <w:szCs w:val="28"/>
          <w:lang w:eastAsia="ar-SA"/>
        </w:rPr>
        <w:lastRenderedPageBreak/>
        <w:t xml:space="preserve">стихотворный размер, ритм, рифма, строфа.  Деталь. Символ. Стиль. Психологизм. Народность. Историзм. </w:t>
      </w:r>
      <w:r w:rsidRPr="009A1C52">
        <w:rPr>
          <w:color w:val="000000" w:themeColor="text1"/>
          <w:sz w:val="28"/>
          <w:szCs w:val="28"/>
        </w:rPr>
        <w:t>Взаимосвязь и взаимовлияние национальных литератур.</w:t>
      </w:r>
    </w:p>
    <w:p w14:paraId="2024A135" w14:textId="57BA23B2" w:rsidR="008F6209" w:rsidRPr="009A1C52" w:rsidRDefault="008F6209" w:rsidP="009A1C52">
      <w:pPr>
        <w:spacing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aps/>
          <w:color w:val="000000" w:themeColor="text1"/>
          <w:sz w:val="28"/>
          <w:szCs w:val="28"/>
        </w:rPr>
        <w:t xml:space="preserve">6.4. </w:t>
      </w:r>
      <w:r w:rsidRPr="009A1C52">
        <w:rPr>
          <w:color w:val="000000" w:themeColor="text1"/>
          <w:sz w:val="28"/>
          <w:szCs w:val="28"/>
        </w:rPr>
        <w:t>Литература начала 20 века</w:t>
      </w:r>
      <w:r w:rsidRPr="009A1C52">
        <w:rPr>
          <w:caps/>
          <w:color w:val="000000" w:themeColor="text1"/>
          <w:sz w:val="28"/>
          <w:szCs w:val="28"/>
        </w:rPr>
        <w:t xml:space="preserve"> </w:t>
      </w:r>
      <w:r w:rsidRPr="009A1C52">
        <w:rPr>
          <w:color w:val="000000" w:themeColor="text1"/>
          <w:sz w:val="28"/>
          <w:szCs w:val="28"/>
        </w:rPr>
        <w:t>(обзор).</w:t>
      </w:r>
    </w:p>
    <w:p w14:paraId="38494399" w14:textId="06589DB7" w:rsidR="008F6209" w:rsidRPr="009A1C52" w:rsidRDefault="008F6209" w:rsidP="009A1C52">
      <w:pPr>
        <w:spacing w:line="360" w:lineRule="auto"/>
        <w:ind w:firstLine="567"/>
        <w:jc w:val="both"/>
        <w:rPr>
          <w:caps/>
          <w:color w:val="000000" w:themeColor="text1"/>
          <w:sz w:val="28"/>
          <w:szCs w:val="28"/>
        </w:rPr>
      </w:pPr>
      <w:r w:rsidRPr="009A1C52">
        <w:rPr>
          <w:color w:val="000000" w:themeColor="text1"/>
          <w:sz w:val="28"/>
          <w:szCs w:val="28"/>
        </w:rPr>
        <w:t xml:space="preserve">Общая характеристика социально-политической и культурной жизни дагестанских народов в начале 20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20 века. Первая русская революция и передовая дагестанская интеллигенция. Зарождение дагестанской журналистики. </w:t>
      </w:r>
      <w:r w:rsidR="00DF34B8" w:rsidRPr="009A1C52">
        <w:rPr>
          <w:color w:val="000000" w:themeColor="text1"/>
          <w:sz w:val="28"/>
          <w:szCs w:val="28"/>
        </w:rPr>
        <w:t>«</w:t>
      </w:r>
      <w:r w:rsidRPr="009A1C52">
        <w:rPr>
          <w:color w:val="000000" w:themeColor="text1"/>
          <w:sz w:val="28"/>
          <w:szCs w:val="28"/>
        </w:rPr>
        <w:t>Заря Дагестана</w:t>
      </w:r>
      <w:r w:rsidR="00DF34B8" w:rsidRPr="009A1C52">
        <w:rPr>
          <w:color w:val="000000" w:themeColor="text1"/>
          <w:sz w:val="28"/>
          <w:szCs w:val="28"/>
        </w:rPr>
        <w:t>»</w:t>
      </w:r>
      <w:r w:rsidRPr="009A1C52">
        <w:rPr>
          <w:color w:val="000000" w:themeColor="text1"/>
          <w:sz w:val="28"/>
          <w:szCs w:val="28"/>
        </w:rPr>
        <w:t xml:space="preserve">. Просветительские тенденции и призыв </w:t>
      </w:r>
      <w:r w:rsidRPr="009A1C52">
        <w:rPr>
          <w:color w:val="000000" w:themeColor="text1"/>
          <w:sz w:val="28"/>
          <w:szCs w:val="28"/>
        </w:rPr>
        <w:br/>
        <w:t>к равноправию женщин в творчестве Нухая Батырмурзаева (</w:t>
      </w:r>
      <w:r w:rsidR="00DF34B8" w:rsidRPr="009A1C52">
        <w:rPr>
          <w:color w:val="000000" w:themeColor="text1"/>
          <w:sz w:val="28"/>
          <w:szCs w:val="28"/>
        </w:rPr>
        <w:t>«</w:t>
      </w:r>
      <w:r w:rsidRPr="009A1C52">
        <w:rPr>
          <w:color w:val="000000" w:themeColor="text1"/>
          <w:sz w:val="28"/>
          <w:szCs w:val="28"/>
        </w:rPr>
        <w:t>Бедная Габибат</w:t>
      </w:r>
      <w:r w:rsidR="00DF34B8" w:rsidRPr="009A1C52">
        <w:rPr>
          <w:color w:val="000000" w:themeColor="text1"/>
          <w:sz w:val="28"/>
          <w:szCs w:val="28"/>
        </w:rPr>
        <w:t>»</w:t>
      </w:r>
      <w:r w:rsidRPr="009A1C52">
        <w:rPr>
          <w:color w:val="000000" w:themeColor="text1"/>
          <w:sz w:val="28"/>
          <w:szCs w:val="28"/>
        </w:rPr>
        <w:t>).</w:t>
      </w:r>
    </w:p>
    <w:p w14:paraId="6DB31A26" w14:textId="23FC064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Махмуд. </w:t>
      </w:r>
      <w:r w:rsidR="00DF34B8" w:rsidRPr="009A1C52">
        <w:rPr>
          <w:color w:val="000000" w:themeColor="text1"/>
          <w:sz w:val="28"/>
          <w:szCs w:val="28"/>
        </w:rPr>
        <w:t>«</w:t>
      </w:r>
      <w:r w:rsidRPr="009A1C52">
        <w:rPr>
          <w:color w:val="000000" w:themeColor="text1"/>
          <w:sz w:val="28"/>
          <w:szCs w:val="28"/>
        </w:rPr>
        <w:t>Женнет багъдин тарифдач</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Райский сад</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Чилин сувар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Земной праздник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Казармадай чар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Письмо из казармы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Мариам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Мариам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Кьакьан синел ашукь хьанвай кьве цуьк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Два влюбленных цветка</w:t>
      </w:r>
      <w:r w:rsidR="00DF34B8" w:rsidRPr="009A1C52">
        <w:rPr>
          <w:color w:val="000000" w:themeColor="text1"/>
          <w:sz w:val="28"/>
          <w:szCs w:val="28"/>
        </w:rPr>
        <w:t>»</w:t>
      </w:r>
      <w:r w:rsidRPr="009A1C52">
        <w:rPr>
          <w:color w:val="000000" w:themeColor="text1"/>
          <w:sz w:val="28"/>
          <w:szCs w:val="28"/>
        </w:rPr>
        <w:t>).</w:t>
      </w:r>
    </w:p>
    <w:p w14:paraId="0AFF0E48" w14:textId="0F7B98BB"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Анхил Марин. </w:t>
      </w:r>
      <w:r w:rsidR="00DF34B8" w:rsidRPr="009A1C52">
        <w:rPr>
          <w:color w:val="000000" w:themeColor="text1"/>
          <w:sz w:val="28"/>
          <w:szCs w:val="28"/>
        </w:rPr>
        <w:t>«</w:t>
      </w:r>
      <w:r w:rsidRPr="009A1C52">
        <w:rPr>
          <w:color w:val="000000" w:themeColor="text1"/>
          <w:sz w:val="28"/>
          <w:szCs w:val="28"/>
        </w:rPr>
        <w:t>Зи патав ша…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Приди, ясноокий…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Ви чанда хьел акьурай…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Чтоб тебя поразила стрела…</w:t>
      </w:r>
      <w:r w:rsidR="00DF34B8" w:rsidRPr="009A1C52">
        <w:rPr>
          <w:color w:val="000000" w:themeColor="text1"/>
          <w:sz w:val="28"/>
          <w:szCs w:val="28"/>
        </w:rPr>
        <w:t>»</w:t>
      </w:r>
      <w:r w:rsidRPr="009A1C52">
        <w:rPr>
          <w:color w:val="000000" w:themeColor="text1"/>
          <w:sz w:val="28"/>
          <w:szCs w:val="28"/>
        </w:rPr>
        <w:t>).</w:t>
      </w:r>
    </w:p>
    <w:p w14:paraId="75D397FA" w14:textId="4A106E5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Идрис Шамхалов. </w:t>
      </w:r>
      <w:r w:rsidR="00DF34B8" w:rsidRPr="009A1C52">
        <w:rPr>
          <w:color w:val="000000" w:themeColor="text1"/>
          <w:sz w:val="28"/>
          <w:szCs w:val="28"/>
        </w:rPr>
        <w:t>«</w:t>
      </w:r>
      <w:r w:rsidRPr="009A1C52">
        <w:rPr>
          <w:color w:val="000000" w:themeColor="text1"/>
          <w:sz w:val="28"/>
          <w:szCs w:val="28"/>
        </w:rPr>
        <w:t>Периханум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Периханум</w:t>
      </w:r>
      <w:r w:rsidR="00DF34B8" w:rsidRPr="009A1C52">
        <w:rPr>
          <w:color w:val="000000" w:themeColor="text1"/>
          <w:sz w:val="28"/>
          <w:szCs w:val="28"/>
        </w:rPr>
        <w:t>»</w:t>
      </w:r>
      <w:r w:rsidRPr="009A1C52">
        <w:rPr>
          <w:color w:val="000000" w:themeColor="text1"/>
          <w:sz w:val="28"/>
          <w:szCs w:val="28"/>
        </w:rPr>
        <w:t>).</w:t>
      </w:r>
    </w:p>
    <w:p w14:paraId="429575EE" w14:textId="3E7EBC75"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Сулейман Стальский. </w:t>
      </w:r>
      <w:r w:rsidR="00DF34B8" w:rsidRPr="009A1C52">
        <w:rPr>
          <w:color w:val="000000" w:themeColor="text1"/>
          <w:sz w:val="28"/>
          <w:szCs w:val="28"/>
        </w:rPr>
        <w:t>«</w:t>
      </w:r>
      <w:r w:rsidRPr="009A1C52">
        <w:rPr>
          <w:color w:val="000000" w:themeColor="text1"/>
          <w:sz w:val="28"/>
          <w:szCs w:val="28"/>
        </w:rPr>
        <w:t>Фяле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Рабочий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Ватандикай фикирар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 xml:space="preserve">Думы </w:t>
      </w:r>
      <w:r w:rsidR="007E1E54" w:rsidRPr="009A1C52">
        <w:rPr>
          <w:color w:val="000000" w:themeColor="text1"/>
          <w:sz w:val="28"/>
          <w:szCs w:val="28"/>
        </w:rPr>
        <w:br/>
      </w:r>
      <w:r w:rsidRPr="009A1C52">
        <w:rPr>
          <w:color w:val="000000" w:themeColor="text1"/>
          <w:sz w:val="28"/>
          <w:szCs w:val="28"/>
        </w:rPr>
        <w:t>о Родине</w:t>
      </w:r>
      <w:r w:rsidR="00DF34B8" w:rsidRPr="009A1C52">
        <w:rPr>
          <w:color w:val="000000" w:themeColor="text1"/>
          <w:sz w:val="28"/>
          <w:szCs w:val="28"/>
        </w:rPr>
        <w:t>»</w:t>
      </w:r>
      <w:r w:rsidRPr="009A1C52">
        <w:rPr>
          <w:color w:val="000000" w:themeColor="text1"/>
          <w:sz w:val="28"/>
          <w:szCs w:val="28"/>
        </w:rPr>
        <w:t>).</w:t>
      </w:r>
    </w:p>
    <w:p w14:paraId="2EC3FF14" w14:textId="7DB6363F"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Гамзат Цадаса. </w:t>
      </w:r>
      <w:r w:rsidR="00DF34B8" w:rsidRPr="009A1C52">
        <w:rPr>
          <w:color w:val="000000" w:themeColor="text1"/>
          <w:sz w:val="28"/>
          <w:szCs w:val="28"/>
        </w:rPr>
        <w:t>«</w:t>
      </w:r>
      <w:r w:rsidRPr="009A1C52">
        <w:rPr>
          <w:color w:val="000000" w:themeColor="text1"/>
          <w:sz w:val="28"/>
          <w:szCs w:val="28"/>
        </w:rPr>
        <w:t>Ашханадикай ч1ал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Стихи о харчевне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Газет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Газет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Адетрин кул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Метла адатов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Фронтовикдин папан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жены фронтовика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Гъвеч1и Пати</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Маленькая Патя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Чубандикай кьиса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Легенда о чабане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Ислягьвал дяведилай гужлу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Мир сильнее войны</w:t>
      </w:r>
      <w:r w:rsidR="00DF34B8" w:rsidRPr="009A1C52">
        <w:rPr>
          <w:color w:val="000000" w:themeColor="text1"/>
          <w:sz w:val="28"/>
          <w:szCs w:val="28"/>
        </w:rPr>
        <w:t>»</w:t>
      </w:r>
      <w:r w:rsidRPr="009A1C52">
        <w:rPr>
          <w:color w:val="000000" w:themeColor="text1"/>
          <w:sz w:val="28"/>
          <w:szCs w:val="28"/>
        </w:rPr>
        <w:t>).</w:t>
      </w:r>
    </w:p>
    <w:p w14:paraId="7475D986" w14:textId="2A0B7BB4"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Абуталиб Гафуров. </w:t>
      </w:r>
      <w:r w:rsidR="00DF34B8" w:rsidRPr="009A1C52">
        <w:rPr>
          <w:color w:val="000000" w:themeColor="text1"/>
          <w:sz w:val="28"/>
          <w:szCs w:val="28"/>
        </w:rPr>
        <w:t>«</w:t>
      </w:r>
      <w:r w:rsidRPr="009A1C52">
        <w:rPr>
          <w:color w:val="000000" w:themeColor="text1"/>
          <w:sz w:val="28"/>
          <w:szCs w:val="28"/>
        </w:rPr>
        <w:t>Ватан патал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Ради Родины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Москва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Москва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Къули хуьр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Село Кули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Шаирди шаирдиз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Поэт поэту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Дагъви аскер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Горец-солдат</w:t>
      </w:r>
      <w:r w:rsidR="00DF34B8" w:rsidRPr="009A1C52">
        <w:rPr>
          <w:color w:val="000000" w:themeColor="text1"/>
          <w:sz w:val="28"/>
          <w:szCs w:val="28"/>
        </w:rPr>
        <w:t>»</w:t>
      </w:r>
      <w:r w:rsidRPr="009A1C52">
        <w:rPr>
          <w:color w:val="000000" w:themeColor="text1"/>
          <w:sz w:val="28"/>
          <w:szCs w:val="28"/>
        </w:rPr>
        <w:t>).</w:t>
      </w:r>
    </w:p>
    <w:p w14:paraId="6826CF5B" w14:textId="3074372B"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Тагир Хрюгский. </w:t>
      </w:r>
      <w:r w:rsidR="00DF34B8" w:rsidRPr="009A1C52">
        <w:rPr>
          <w:color w:val="000000" w:themeColor="text1"/>
          <w:sz w:val="28"/>
          <w:szCs w:val="28"/>
        </w:rPr>
        <w:t>«</w:t>
      </w:r>
      <w:r w:rsidRPr="009A1C52">
        <w:rPr>
          <w:color w:val="000000" w:themeColor="text1"/>
          <w:sz w:val="28"/>
          <w:szCs w:val="28"/>
        </w:rPr>
        <w:t>Ч1улав къизил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Черное золото</w:t>
      </w:r>
      <w:r w:rsidR="00DF34B8" w:rsidRPr="009A1C52">
        <w:rPr>
          <w:color w:val="000000" w:themeColor="text1"/>
          <w:sz w:val="28"/>
          <w:szCs w:val="28"/>
        </w:rPr>
        <w:t>»</w:t>
      </w:r>
      <w:r w:rsidRPr="009A1C52">
        <w:rPr>
          <w:color w:val="000000" w:themeColor="text1"/>
          <w:sz w:val="28"/>
          <w:szCs w:val="28"/>
        </w:rPr>
        <w:t>).</w:t>
      </w:r>
    </w:p>
    <w:p w14:paraId="22E7C6C4" w14:textId="171DDA3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Алим-Паша Салаватов. </w:t>
      </w:r>
      <w:r w:rsidR="00DF34B8" w:rsidRPr="009A1C52">
        <w:rPr>
          <w:color w:val="000000" w:themeColor="text1"/>
          <w:sz w:val="28"/>
          <w:szCs w:val="28"/>
        </w:rPr>
        <w:t>«</w:t>
      </w:r>
      <w:r w:rsidRPr="009A1C52">
        <w:rPr>
          <w:color w:val="000000" w:themeColor="text1"/>
          <w:sz w:val="28"/>
          <w:szCs w:val="28"/>
        </w:rPr>
        <w:t>Айгъази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Айгази</w:t>
      </w:r>
      <w:r w:rsidR="00DF34B8" w:rsidRPr="009A1C52">
        <w:rPr>
          <w:color w:val="000000" w:themeColor="text1"/>
          <w:sz w:val="28"/>
          <w:szCs w:val="28"/>
        </w:rPr>
        <w:t>»</w:t>
      </w:r>
      <w:r w:rsidRPr="009A1C52">
        <w:rPr>
          <w:color w:val="000000" w:themeColor="text1"/>
          <w:sz w:val="28"/>
          <w:szCs w:val="28"/>
        </w:rPr>
        <w:t>).</w:t>
      </w:r>
    </w:p>
    <w:p w14:paraId="1C24CEF7" w14:textId="1E68F6C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Эффенди Капиев. </w:t>
      </w:r>
      <w:r w:rsidR="00DF34B8" w:rsidRPr="009A1C52">
        <w:rPr>
          <w:color w:val="000000" w:themeColor="text1"/>
          <w:sz w:val="28"/>
          <w:szCs w:val="28"/>
        </w:rPr>
        <w:t>«</w:t>
      </w:r>
      <w:r w:rsidRPr="009A1C52">
        <w:rPr>
          <w:color w:val="000000" w:themeColor="text1"/>
          <w:sz w:val="28"/>
          <w:szCs w:val="28"/>
        </w:rPr>
        <w:t>Шаир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Поэт</w:t>
      </w:r>
      <w:r w:rsidR="00DF34B8" w:rsidRPr="009A1C52">
        <w:rPr>
          <w:color w:val="000000" w:themeColor="text1"/>
          <w:sz w:val="28"/>
          <w:szCs w:val="28"/>
        </w:rPr>
        <w:t>»</w:t>
      </w:r>
      <w:r w:rsidRPr="009A1C52">
        <w:rPr>
          <w:color w:val="000000" w:themeColor="text1"/>
          <w:sz w:val="28"/>
          <w:szCs w:val="28"/>
        </w:rPr>
        <w:t xml:space="preserve">). </w:t>
      </w:r>
    </w:p>
    <w:p w14:paraId="01ADDF21" w14:textId="7798A0CB"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Алибег Фатахов. </w:t>
      </w:r>
      <w:r w:rsidR="00DF34B8" w:rsidRPr="009A1C52">
        <w:rPr>
          <w:color w:val="000000" w:themeColor="text1"/>
          <w:sz w:val="28"/>
          <w:szCs w:val="28"/>
        </w:rPr>
        <w:t>«</w:t>
      </w:r>
      <w:r w:rsidRPr="009A1C52">
        <w:rPr>
          <w:color w:val="000000" w:themeColor="text1"/>
          <w:sz w:val="28"/>
          <w:szCs w:val="28"/>
        </w:rPr>
        <w:t>Кьат1-кьат1 авун зунжурар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Разорванные цепи</w:t>
      </w:r>
      <w:r w:rsidR="00DF34B8" w:rsidRPr="009A1C52">
        <w:rPr>
          <w:color w:val="000000" w:themeColor="text1"/>
          <w:sz w:val="28"/>
          <w:szCs w:val="28"/>
        </w:rPr>
        <w:t>»</w:t>
      </w:r>
      <w:r w:rsidRPr="009A1C52">
        <w:rPr>
          <w:color w:val="000000" w:themeColor="text1"/>
          <w:sz w:val="28"/>
          <w:szCs w:val="28"/>
        </w:rPr>
        <w:t>).</w:t>
      </w:r>
    </w:p>
    <w:p w14:paraId="0655ADCA" w14:textId="77777777"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14:paraId="1FF8C5BA" w14:textId="56F05D67" w:rsidR="008F6209" w:rsidRPr="009A1C52" w:rsidRDefault="008F6209" w:rsidP="009A1C52">
      <w:pPr>
        <w:spacing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7. Содержание обучения в 11 классе.</w:t>
      </w:r>
    </w:p>
    <w:p w14:paraId="25C6228B" w14:textId="5E3C2AAF" w:rsidR="008F6209" w:rsidRPr="009A1C52" w:rsidRDefault="008F6209" w:rsidP="009A1C52">
      <w:pPr>
        <w:spacing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aps/>
          <w:color w:val="000000" w:themeColor="text1"/>
          <w:sz w:val="28"/>
          <w:szCs w:val="28"/>
        </w:rPr>
        <w:t xml:space="preserve">7.1. </w:t>
      </w:r>
      <w:r w:rsidRPr="009A1C52">
        <w:rPr>
          <w:color w:val="000000" w:themeColor="text1"/>
          <w:sz w:val="28"/>
          <w:szCs w:val="28"/>
        </w:rPr>
        <w:t>Вторая половина 20 века (обзор).</w:t>
      </w:r>
    </w:p>
    <w:p w14:paraId="3D28069D"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43927FE3"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664112E9"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 xml:space="preserve">Нравственный поиск литературы народов Дагестана на современном этапе. Социально-нравственные конфликты эпохи застоя и их отражение </w:t>
      </w:r>
      <w:r w:rsidRPr="009A1C52">
        <w:rPr>
          <w:iCs/>
          <w:color w:val="000000" w:themeColor="text1"/>
          <w:sz w:val="28"/>
          <w:szCs w:val="28"/>
        </w:rPr>
        <w:br/>
        <w:t>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697F609D"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56AA5D6C" w14:textId="5A9359DF"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iCs/>
          <w:color w:val="000000" w:themeColor="text1"/>
          <w:sz w:val="28"/>
          <w:szCs w:val="28"/>
        </w:rPr>
        <w:t>«</w:t>
      </w:r>
      <w:r w:rsidRPr="009A1C52">
        <w:rPr>
          <w:iCs/>
          <w:color w:val="000000" w:themeColor="text1"/>
          <w:sz w:val="28"/>
          <w:szCs w:val="28"/>
        </w:rPr>
        <w:t>белых пятен</w:t>
      </w:r>
      <w:r w:rsidR="00DF34B8" w:rsidRPr="009A1C52">
        <w:rPr>
          <w:iCs/>
          <w:color w:val="000000" w:themeColor="text1"/>
          <w:sz w:val="28"/>
          <w:szCs w:val="28"/>
        </w:rPr>
        <w:t>»</w:t>
      </w:r>
      <w:r w:rsidRPr="009A1C52">
        <w:rPr>
          <w:iCs/>
          <w:color w:val="000000" w:themeColor="text1"/>
          <w:sz w:val="28"/>
          <w:szCs w:val="28"/>
        </w:rPr>
        <w:t xml:space="preserve"> </w:t>
      </w:r>
      <w:r w:rsidR="007E1E54" w:rsidRPr="009A1C52">
        <w:rPr>
          <w:iCs/>
          <w:color w:val="000000" w:themeColor="text1"/>
          <w:sz w:val="28"/>
          <w:szCs w:val="28"/>
        </w:rPr>
        <w:br/>
      </w:r>
      <w:r w:rsidRPr="009A1C52">
        <w:rPr>
          <w:iCs/>
          <w:color w:val="000000" w:themeColor="text1"/>
          <w:sz w:val="28"/>
          <w:szCs w:val="28"/>
        </w:rPr>
        <w:t>в истории литературы. Расширение и углубление литературных связей.</w:t>
      </w:r>
    </w:p>
    <w:p w14:paraId="60CED1C6" w14:textId="1B5FF41D"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w:t>
      </w:r>
      <w:r w:rsidRPr="009A1C52">
        <w:rPr>
          <w:iCs/>
          <w:color w:val="000000" w:themeColor="text1"/>
          <w:sz w:val="28"/>
          <w:szCs w:val="28"/>
        </w:rPr>
        <w:br/>
        <w:t xml:space="preserve">их оценка. Значение литературоведческих и критических статей Э. Капиева, </w:t>
      </w:r>
      <w:r w:rsidRPr="009A1C52">
        <w:rPr>
          <w:iCs/>
          <w:color w:val="000000" w:themeColor="text1"/>
          <w:sz w:val="28"/>
          <w:szCs w:val="28"/>
        </w:rPr>
        <w:br/>
        <w:t xml:space="preserve">Г. Гаджибекова, Н. Капиевой, А. Тахо-Годи, Ш. Микаилова, А. Назаревича, </w:t>
      </w:r>
      <w:r w:rsidRPr="009A1C52">
        <w:rPr>
          <w:iCs/>
          <w:color w:val="000000" w:themeColor="text1"/>
          <w:sz w:val="28"/>
          <w:szCs w:val="28"/>
        </w:rPr>
        <w:br/>
        <w:t>К. Султанова в становлении дагестанской литературной критики. Литературно-</w:t>
      </w:r>
      <w:r w:rsidRPr="009A1C52">
        <w:rPr>
          <w:iCs/>
          <w:color w:val="000000" w:themeColor="text1"/>
          <w:sz w:val="28"/>
          <w:szCs w:val="28"/>
        </w:rPr>
        <w:lastRenderedPageBreak/>
        <w:t xml:space="preserve">критическая деятельность А. Агаева, К. Абукова, тематиками проблематика </w:t>
      </w:r>
      <w:r w:rsidR="007E1E54" w:rsidRPr="009A1C52">
        <w:rPr>
          <w:iCs/>
          <w:color w:val="000000" w:themeColor="text1"/>
          <w:sz w:val="28"/>
          <w:szCs w:val="28"/>
        </w:rPr>
        <w:br/>
      </w:r>
      <w:r w:rsidRPr="009A1C52">
        <w:rPr>
          <w:iCs/>
          <w:color w:val="000000" w:themeColor="text1"/>
          <w:sz w:val="28"/>
          <w:szCs w:val="28"/>
        </w:rPr>
        <w:t xml:space="preserve">их статей. Роль литературно-критических работ Г. Гамзатова, А. Абдулатипова, </w:t>
      </w:r>
      <w:r w:rsidR="007E1E54" w:rsidRPr="009A1C52">
        <w:rPr>
          <w:iCs/>
          <w:color w:val="000000" w:themeColor="text1"/>
          <w:sz w:val="28"/>
          <w:szCs w:val="28"/>
        </w:rPr>
        <w:br/>
      </w:r>
      <w:r w:rsidRPr="009A1C52">
        <w:rPr>
          <w:iCs/>
          <w:color w:val="000000" w:themeColor="text1"/>
          <w:sz w:val="28"/>
          <w:szCs w:val="28"/>
        </w:rPr>
        <w:t xml:space="preserve">А. Вагидова, Г. Гашарова, 3. Акавова, С. Ахмедова, </w:t>
      </w:r>
      <w:r w:rsidRPr="009A1C52">
        <w:rPr>
          <w:iCs/>
          <w:color w:val="000000" w:themeColor="text1"/>
          <w:sz w:val="28"/>
          <w:szCs w:val="28"/>
        </w:rPr>
        <w:br/>
        <w:t xml:space="preserve">С. Хайбуллаева в создании истории национальных литератур. </w:t>
      </w:r>
    </w:p>
    <w:p w14:paraId="79527517"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 xml:space="preserve">Писатели и поэты о литературном труде и творческом процессе, </w:t>
      </w:r>
      <w:r w:rsidRPr="009A1C52">
        <w:rPr>
          <w:iCs/>
          <w:color w:val="000000" w:themeColor="text1"/>
          <w:sz w:val="28"/>
          <w:szCs w:val="28"/>
        </w:rPr>
        <w:br/>
        <w:t xml:space="preserve">о творчестве своих коллег, значение этих работ для понимания истории </w:t>
      </w:r>
      <w:r w:rsidRPr="009A1C52">
        <w:rPr>
          <w:iCs/>
          <w:color w:val="000000" w:themeColor="text1"/>
          <w:sz w:val="28"/>
          <w:szCs w:val="28"/>
        </w:rPr>
        <w:br/>
        <w:t>и теории литературы.</w:t>
      </w:r>
    </w:p>
    <w:p w14:paraId="6B62DD3A" w14:textId="243E72C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Шах-Эмир Мурадов. </w:t>
      </w:r>
      <w:r w:rsidR="00DF34B8" w:rsidRPr="009A1C52">
        <w:rPr>
          <w:color w:val="000000" w:themeColor="text1"/>
          <w:sz w:val="28"/>
          <w:szCs w:val="28"/>
        </w:rPr>
        <w:t>«</w:t>
      </w:r>
      <w:r w:rsidRPr="009A1C52">
        <w:rPr>
          <w:color w:val="000000" w:themeColor="text1"/>
          <w:sz w:val="28"/>
          <w:szCs w:val="28"/>
        </w:rPr>
        <w:t>Дагълара нурар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Свет в горах</w:t>
      </w:r>
      <w:r w:rsidR="00DF34B8" w:rsidRPr="009A1C52">
        <w:rPr>
          <w:color w:val="000000" w:themeColor="text1"/>
          <w:sz w:val="28"/>
          <w:szCs w:val="28"/>
        </w:rPr>
        <w:t>»</w:t>
      </w:r>
      <w:r w:rsidRPr="009A1C52">
        <w:rPr>
          <w:color w:val="000000" w:themeColor="text1"/>
          <w:sz w:val="28"/>
          <w:szCs w:val="28"/>
        </w:rPr>
        <w:t>).</w:t>
      </w:r>
    </w:p>
    <w:p w14:paraId="4ACDED3C" w14:textId="64D529BA"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Кияс Межидов. </w:t>
      </w:r>
      <w:r w:rsidR="00DF34B8" w:rsidRPr="009A1C52">
        <w:rPr>
          <w:color w:val="000000" w:themeColor="text1"/>
          <w:sz w:val="28"/>
          <w:szCs w:val="28"/>
        </w:rPr>
        <w:t>«</w:t>
      </w:r>
      <w:r w:rsidRPr="009A1C52">
        <w:rPr>
          <w:color w:val="000000" w:themeColor="text1"/>
          <w:sz w:val="28"/>
          <w:szCs w:val="28"/>
        </w:rPr>
        <w:t>Кьашкьа духтур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Доктор с белой прядью</w:t>
      </w:r>
      <w:r w:rsidR="00DF34B8" w:rsidRPr="009A1C52">
        <w:rPr>
          <w:color w:val="000000" w:themeColor="text1"/>
          <w:sz w:val="28"/>
          <w:szCs w:val="28"/>
        </w:rPr>
        <w:t>»</w:t>
      </w:r>
      <w:r w:rsidRPr="009A1C52">
        <w:rPr>
          <w:color w:val="000000" w:themeColor="text1"/>
          <w:sz w:val="28"/>
          <w:szCs w:val="28"/>
        </w:rPr>
        <w:t>).</w:t>
      </w:r>
    </w:p>
    <w:p w14:paraId="5912F7AE" w14:textId="49E49F05"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Расул Гамзатов. </w:t>
      </w:r>
      <w:r w:rsidR="00DF34B8" w:rsidRPr="009A1C52">
        <w:rPr>
          <w:color w:val="000000" w:themeColor="text1"/>
          <w:sz w:val="28"/>
          <w:szCs w:val="28"/>
        </w:rPr>
        <w:t>«</w:t>
      </w:r>
      <w:r w:rsidRPr="009A1C52">
        <w:rPr>
          <w:color w:val="000000" w:themeColor="text1"/>
          <w:sz w:val="28"/>
          <w:szCs w:val="28"/>
        </w:rPr>
        <w:t>Дидедин ч1ал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Родной язык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Дидедиз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Маме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Дагъви дишегьли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Горянка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Зи Дагъустан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Мой Дагестан</w:t>
      </w:r>
      <w:r w:rsidR="00DF34B8" w:rsidRPr="009A1C52">
        <w:rPr>
          <w:color w:val="000000" w:themeColor="text1"/>
          <w:sz w:val="28"/>
          <w:szCs w:val="28"/>
        </w:rPr>
        <w:t>»</w:t>
      </w:r>
      <w:r w:rsidRPr="009A1C52">
        <w:rPr>
          <w:color w:val="000000" w:themeColor="text1"/>
          <w:sz w:val="28"/>
          <w:szCs w:val="28"/>
        </w:rPr>
        <w:t xml:space="preserve"> отрывок </w:t>
      </w:r>
      <w:r w:rsidR="007E1E54" w:rsidRPr="009A1C52">
        <w:rPr>
          <w:color w:val="000000" w:themeColor="text1"/>
          <w:sz w:val="28"/>
          <w:szCs w:val="28"/>
        </w:rPr>
        <w:br/>
      </w:r>
      <w:r w:rsidRPr="009A1C52">
        <w:rPr>
          <w:color w:val="000000" w:themeColor="text1"/>
          <w:sz w:val="28"/>
          <w:szCs w:val="28"/>
        </w:rPr>
        <w:t xml:space="preserve">из книги). </w:t>
      </w:r>
    </w:p>
    <w:p w14:paraId="47B4A2BB" w14:textId="19ACE90A"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Аткай Аджаматов. </w:t>
      </w:r>
      <w:r w:rsidR="00DF34B8" w:rsidRPr="009A1C52">
        <w:rPr>
          <w:color w:val="000000" w:themeColor="text1"/>
          <w:sz w:val="28"/>
          <w:szCs w:val="28"/>
        </w:rPr>
        <w:t>«</w:t>
      </w:r>
      <w:r w:rsidRPr="009A1C52">
        <w:rPr>
          <w:color w:val="000000" w:themeColor="text1"/>
          <w:sz w:val="28"/>
          <w:szCs w:val="28"/>
        </w:rPr>
        <w:t>Миргин крчар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Оленьи рога</w:t>
      </w:r>
      <w:r w:rsidR="00DF34B8" w:rsidRPr="009A1C52">
        <w:rPr>
          <w:color w:val="000000" w:themeColor="text1"/>
          <w:sz w:val="28"/>
          <w:szCs w:val="28"/>
        </w:rPr>
        <w:t>»</w:t>
      </w:r>
      <w:r w:rsidRPr="009A1C52">
        <w:rPr>
          <w:color w:val="000000" w:themeColor="text1"/>
          <w:sz w:val="28"/>
          <w:szCs w:val="28"/>
        </w:rPr>
        <w:t>).</w:t>
      </w:r>
    </w:p>
    <w:p w14:paraId="77D3B593" w14:textId="0F005812"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Юсуп Хаппалаев. </w:t>
      </w:r>
      <w:r w:rsidR="00DF34B8" w:rsidRPr="009A1C52">
        <w:rPr>
          <w:color w:val="000000" w:themeColor="text1"/>
          <w:sz w:val="28"/>
          <w:szCs w:val="28"/>
        </w:rPr>
        <w:t>«</w:t>
      </w:r>
      <w:r w:rsidRPr="009A1C52">
        <w:rPr>
          <w:color w:val="000000" w:themeColor="text1"/>
          <w:sz w:val="28"/>
          <w:szCs w:val="28"/>
        </w:rPr>
        <w:t>Сад лагьай хвал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Первая борозда</w:t>
      </w:r>
      <w:r w:rsidR="00DF34B8" w:rsidRPr="009A1C52">
        <w:rPr>
          <w:color w:val="000000" w:themeColor="text1"/>
          <w:sz w:val="28"/>
          <w:szCs w:val="28"/>
        </w:rPr>
        <w:t>»</w:t>
      </w:r>
      <w:r w:rsidRPr="009A1C52">
        <w:rPr>
          <w:color w:val="000000" w:themeColor="text1"/>
          <w:sz w:val="28"/>
          <w:szCs w:val="28"/>
        </w:rPr>
        <w:t>).</w:t>
      </w:r>
    </w:p>
    <w:p w14:paraId="0FE9B9D9" w14:textId="4E30367F"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Хизгил Авшалумов. </w:t>
      </w:r>
      <w:r w:rsidR="00DF34B8" w:rsidRPr="009A1C52">
        <w:rPr>
          <w:color w:val="000000" w:themeColor="text1"/>
          <w:sz w:val="28"/>
          <w:szCs w:val="28"/>
        </w:rPr>
        <w:t>«</w:t>
      </w:r>
      <w:r w:rsidRPr="009A1C52">
        <w:rPr>
          <w:color w:val="000000" w:themeColor="text1"/>
          <w:sz w:val="28"/>
          <w:szCs w:val="28"/>
        </w:rPr>
        <w:t>Кьисас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Месть</w:t>
      </w:r>
      <w:r w:rsidR="00DF34B8" w:rsidRPr="009A1C52">
        <w:rPr>
          <w:color w:val="000000" w:themeColor="text1"/>
          <w:sz w:val="28"/>
          <w:szCs w:val="28"/>
        </w:rPr>
        <w:t>»</w:t>
      </w:r>
      <w:r w:rsidRPr="009A1C52">
        <w:rPr>
          <w:color w:val="000000" w:themeColor="text1"/>
          <w:sz w:val="28"/>
          <w:szCs w:val="28"/>
        </w:rPr>
        <w:t>).</w:t>
      </w:r>
    </w:p>
    <w:p w14:paraId="148B6D76" w14:textId="2E63DC5B"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Мут1алиб Митаров. </w:t>
      </w:r>
      <w:r w:rsidR="00DF34B8" w:rsidRPr="009A1C52">
        <w:rPr>
          <w:color w:val="000000" w:themeColor="text1"/>
          <w:sz w:val="28"/>
          <w:szCs w:val="28"/>
        </w:rPr>
        <w:t>«</w:t>
      </w:r>
      <w:r w:rsidRPr="009A1C52">
        <w:rPr>
          <w:color w:val="000000" w:themeColor="text1"/>
          <w:sz w:val="28"/>
          <w:szCs w:val="28"/>
        </w:rPr>
        <w:t>Чуьнгуьрдикай гьадиса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Сказание о чонгури</w:t>
      </w:r>
      <w:r w:rsidR="00DF34B8" w:rsidRPr="009A1C52">
        <w:rPr>
          <w:color w:val="000000" w:themeColor="text1"/>
          <w:sz w:val="28"/>
          <w:szCs w:val="28"/>
        </w:rPr>
        <w:t>»</w:t>
      </w:r>
      <w:r w:rsidRPr="009A1C52">
        <w:rPr>
          <w:color w:val="000000" w:themeColor="text1"/>
          <w:sz w:val="28"/>
          <w:szCs w:val="28"/>
        </w:rPr>
        <w:t>).</w:t>
      </w:r>
    </w:p>
    <w:p w14:paraId="43F3011D" w14:textId="2BFA99A9"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Ахед Агаев. </w:t>
      </w:r>
      <w:r w:rsidR="00DF34B8" w:rsidRPr="009A1C52">
        <w:rPr>
          <w:color w:val="000000" w:themeColor="text1"/>
          <w:sz w:val="28"/>
          <w:szCs w:val="28"/>
        </w:rPr>
        <w:t>«</w:t>
      </w:r>
      <w:r w:rsidRPr="009A1C52">
        <w:rPr>
          <w:color w:val="000000" w:themeColor="text1"/>
          <w:sz w:val="28"/>
          <w:szCs w:val="28"/>
        </w:rPr>
        <w:t>Пад хьайи рагъ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Расколотое солнце</w:t>
      </w:r>
      <w:r w:rsidR="00DF34B8" w:rsidRPr="009A1C52">
        <w:rPr>
          <w:color w:val="000000" w:themeColor="text1"/>
          <w:sz w:val="28"/>
          <w:szCs w:val="28"/>
        </w:rPr>
        <w:t>»</w:t>
      </w:r>
      <w:r w:rsidRPr="009A1C52">
        <w:rPr>
          <w:color w:val="000000" w:themeColor="text1"/>
          <w:sz w:val="28"/>
          <w:szCs w:val="28"/>
        </w:rPr>
        <w:t>).</w:t>
      </w:r>
    </w:p>
    <w:p w14:paraId="5C7E86AE" w14:textId="5A997CB3"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Забит Ризванов. </w:t>
      </w:r>
      <w:r w:rsidR="00DF34B8" w:rsidRPr="009A1C52">
        <w:rPr>
          <w:color w:val="000000" w:themeColor="text1"/>
          <w:sz w:val="28"/>
          <w:szCs w:val="28"/>
        </w:rPr>
        <w:t>«</w:t>
      </w:r>
      <w:r w:rsidRPr="009A1C52">
        <w:rPr>
          <w:color w:val="000000" w:themeColor="text1"/>
          <w:sz w:val="28"/>
          <w:szCs w:val="28"/>
        </w:rPr>
        <w:t>Гар чуьлда жеда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Ветер любит простор</w:t>
      </w:r>
      <w:r w:rsidR="00DF34B8" w:rsidRPr="009A1C52">
        <w:rPr>
          <w:color w:val="000000" w:themeColor="text1"/>
          <w:sz w:val="28"/>
          <w:szCs w:val="28"/>
        </w:rPr>
        <w:t>»</w:t>
      </w:r>
      <w:r w:rsidRPr="009A1C52">
        <w:rPr>
          <w:color w:val="000000" w:themeColor="text1"/>
          <w:sz w:val="28"/>
          <w:szCs w:val="28"/>
        </w:rPr>
        <w:t>).</w:t>
      </w:r>
    </w:p>
    <w:p w14:paraId="2DE7AC72" w14:textId="02B4FC7F" w:rsidR="0081764C"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Рашид Рашидов. </w:t>
      </w:r>
      <w:r w:rsidR="00DF34B8" w:rsidRPr="009A1C52">
        <w:rPr>
          <w:color w:val="000000" w:themeColor="text1"/>
          <w:sz w:val="28"/>
          <w:szCs w:val="28"/>
        </w:rPr>
        <w:t>«</w:t>
      </w:r>
      <w:r w:rsidRPr="009A1C52">
        <w:rPr>
          <w:color w:val="000000" w:themeColor="text1"/>
          <w:sz w:val="28"/>
          <w:szCs w:val="28"/>
        </w:rPr>
        <w:t>Ракъиниз икрам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Поклон солнцу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Инсан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Человек</w:t>
      </w:r>
      <w:r w:rsidR="00DF34B8" w:rsidRPr="009A1C52">
        <w:rPr>
          <w:color w:val="000000" w:themeColor="text1"/>
          <w:sz w:val="28"/>
          <w:szCs w:val="28"/>
        </w:rPr>
        <w:t>»</w:t>
      </w:r>
      <w:r w:rsidRPr="009A1C52">
        <w:rPr>
          <w:color w:val="000000" w:themeColor="text1"/>
          <w:sz w:val="28"/>
          <w:szCs w:val="28"/>
        </w:rPr>
        <w:t>).</w:t>
      </w:r>
    </w:p>
    <w:p w14:paraId="45C503EF" w14:textId="531E15C8"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Ахмедхан Абу-Бакар. </w:t>
      </w:r>
      <w:r w:rsidR="00DF34B8" w:rsidRPr="009A1C52">
        <w:rPr>
          <w:color w:val="000000" w:themeColor="text1"/>
          <w:sz w:val="28"/>
          <w:szCs w:val="28"/>
        </w:rPr>
        <w:t>«</w:t>
      </w:r>
      <w:r w:rsidRPr="009A1C52">
        <w:rPr>
          <w:color w:val="000000" w:themeColor="text1"/>
          <w:sz w:val="28"/>
          <w:szCs w:val="28"/>
        </w:rPr>
        <w:t>Вирт1един рагар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Медовые скалы</w:t>
      </w:r>
      <w:r w:rsidR="00DF34B8" w:rsidRPr="009A1C52">
        <w:rPr>
          <w:color w:val="000000" w:themeColor="text1"/>
          <w:sz w:val="28"/>
          <w:szCs w:val="28"/>
        </w:rPr>
        <w:t>»</w:t>
      </w:r>
      <w:r w:rsidRPr="009A1C52">
        <w:rPr>
          <w:color w:val="000000" w:themeColor="text1"/>
          <w:sz w:val="28"/>
          <w:szCs w:val="28"/>
        </w:rPr>
        <w:t>).</w:t>
      </w:r>
    </w:p>
    <w:p w14:paraId="3234B108" w14:textId="74D9369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Межид Гаджиев. </w:t>
      </w:r>
      <w:r w:rsidR="00DF34B8" w:rsidRPr="009A1C52">
        <w:rPr>
          <w:color w:val="000000" w:themeColor="text1"/>
          <w:sz w:val="28"/>
          <w:szCs w:val="28"/>
        </w:rPr>
        <w:t>«</w:t>
      </w:r>
      <w:r w:rsidRPr="009A1C52">
        <w:rPr>
          <w:color w:val="000000" w:themeColor="text1"/>
          <w:sz w:val="28"/>
          <w:szCs w:val="28"/>
        </w:rPr>
        <w:t>Им къван, имни терез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Вот камень, вот весы</w:t>
      </w:r>
      <w:r w:rsidR="00DF34B8" w:rsidRPr="009A1C52">
        <w:rPr>
          <w:color w:val="000000" w:themeColor="text1"/>
          <w:sz w:val="28"/>
          <w:szCs w:val="28"/>
        </w:rPr>
        <w:t>»</w:t>
      </w:r>
      <w:r w:rsidRPr="009A1C52">
        <w:rPr>
          <w:color w:val="000000" w:themeColor="text1"/>
          <w:sz w:val="28"/>
          <w:szCs w:val="28"/>
        </w:rPr>
        <w:t>).</w:t>
      </w:r>
    </w:p>
    <w:p w14:paraId="2A784524" w14:textId="08AA4704"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Алирза Саидов. </w:t>
      </w:r>
      <w:r w:rsidR="00DF34B8" w:rsidRPr="009A1C52">
        <w:rPr>
          <w:color w:val="000000" w:themeColor="text1"/>
          <w:sz w:val="28"/>
          <w:szCs w:val="28"/>
        </w:rPr>
        <w:t>«</w:t>
      </w:r>
      <w:r w:rsidRPr="009A1C52">
        <w:rPr>
          <w:color w:val="000000" w:themeColor="text1"/>
          <w:sz w:val="28"/>
          <w:szCs w:val="28"/>
        </w:rPr>
        <w:t>Уьмуьрдин жилет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Жилет жизни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Демир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Демир</w:t>
      </w:r>
      <w:r w:rsidR="00DF34B8" w:rsidRPr="009A1C52">
        <w:rPr>
          <w:color w:val="000000" w:themeColor="text1"/>
          <w:sz w:val="28"/>
          <w:szCs w:val="28"/>
        </w:rPr>
        <w:t>»</w:t>
      </w:r>
      <w:r w:rsidRPr="009A1C52">
        <w:rPr>
          <w:color w:val="000000" w:themeColor="text1"/>
          <w:sz w:val="28"/>
          <w:szCs w:val="28"/>
        </w:rPr>
        <w:t>).</w:t>
      </w:r>
    </w:p>
    <w:p w14:paraId="41F1207D" w14:textId="587F7E8B" w:rsidR="0081764C"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Ибрагим Гусейнов. </w:t>
      </w:r>
      <w:r w:rsidR="00DF34B8" w:rsidRPr="009A1C52">
        <w:rPr>
          <w:color w:val="000000" w:themeColor="text1"/>
          <w:sz w:val="28"/>
          <w:szCs w:val="28"/>
        </w:rPr>
        <w:t>«</w:t>
      </w:r>
      <w:r w:rsidRPr="009A1C52">
        <w:rPr>
          <w:color w:val="000000" w:themeColor="text1"/>
          <w:sz w:val="28"/>
          <w:szCs w:val="28"/>
        </w:rPr>
        <w:t>Ислягьвиликай шиирар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Стихи о мире</w:t>
      </w:r>
      <w:r w:rsidR="00DF34B8" w:rsidRPr="009A1C52">
        <w:rPr>
          <w:color w:val="000000" w:themeColor="text1"/>
          <w:sz w:val="28"/>
          <w:szCs w:val="28"/>
        </w:rPr>
        <w:t>»</w:t>
      </w:r>
      <w:r w:rsidRPr="009A1C52">
        <w:rPr>
          <w:color w:val="000000" w:themeColor="text1"/>
          <w:sz w:val="28"/>
          <w:szCs w:val="28"/>
        </w:rPr>
        <w:t>).</w:t>
      </w:r>
    </w:p>
    <w:p w14:paraId="437246E8" w14:textId="13379276"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Кадрия. Кадрия. </w:t>
      </w:r>
      <w:r w:rsidR="00DF34B8" w:rsidRPr="009A1C52">
        <w:rPr>
          <w:color w:val="000000" w:themeColor="text1"/>
          <w:sz w:val="28"/>
          <w:szCs w:val="28"/>
        </w:rPr>
        <w:t>«</w:t>
      </w:r>
      <w:r w:rsidRPr="009A1C52">
        <w:rPr>
          <w:color w:val="000000" w:themeColor="text1"/>
          <w:sz w:val="28"/>
          <w:szCs w:val="28"/>
        </w:rPr>
        <w:t>Муьгьуьббатдикай кьиса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Легенда о любви</w:t>
      </w:r>
      <w:r w:rsidR="00DF34B8" w:rsidRPr="009A1C52">
        <w:rPr>
          <w:color w:val="000000" w:themeColor="text1"/>
          <w:sz w:val="28"/>
          <w:szCs w:val="28"/>
        </w:rPr>
        <w:t>»</w:t>
      </w:r>
      <w:r w:rsidRPr="009A1C52">
        <w:rPr>
          <w:color w:val="000000" w:themeColor="text1"/>
          <w:sz w:val="28"/>
          <w:szCs w:val="28"/>
        </w:rPr>
        <w:t xml:space="preserve">). </w:t>
      </w:r>
    </w:p>
    <w:p w14:paraId="12170C93" w14:textId="6A944636"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Магомед-Загид Аминов. </w:t>
      </w:r>
      <w:r w:rsidR="00DF34B8" w:rsidRPr="009A1C52">
        <w:rPr>
          <w:color w:val="000000" w:themeColor="text1"/>
          <w:sz w:val="28"/>
          <w:szCs w:val="28"/>
        </w:rPr>
        <w:t>«</w:t>
      </w:r>
      <w:r w:rsidRPr="009A1C52">
        <w:rPr>
          <w:color w:val="000000" w:themeColor="text1"/>
          <w:sz w:val="28"/>
          <w:szCs w:val="28"/>
        </w:rPr>
        <w:t>Чубан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Чабан</w:t>
      </w:r>
      <w:r w:rsidR="00DF34B8" w:rsidRPr="009A1C52">
        <w:rPr>
          <w:color w:val="000000" w:themeColor="text1"/>
          <w:sz w:val="28"/>
          <w:szCs w:val="28"/>
        </w:rPr>
        <w:t>»</w:t>
      </w:r>
      <w:r w:rsidRPr="009A1C52">
        <w:rPr>
          <w:color w:val="000000" w:themeColor="text1"/>
          <w:sz w:val="28"/>
          <w:szCs w:val="28"/>
        </w:rPr>
        <w:t>).</w:t>
      </w:r>
    </w:p>
    <w:p w14:paraId="194A1229" w14:textId="77777777"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color w:val="000000" w:themeColor="text1"/>
          <w:sz w:val="28"/>
          <w:szCs w:val="28"/>
        </w:rPr>
        <w:t>Теория литературы.</w:t>
      </w:r>
      <w:r w:rsidRPr="009A1C52">
        <w:rPr>
          <w:rFonts w:eastAsia="Times New Roman"/>
          <w:color w:val="000000" w:themeColor="text1"/>
          <w:sz w:val="28"/>
          <w:szCs w:val="28"/>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14:paraId="49A76F8F" w14:textId="4F9CF58F"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aps/>
          <w:color w:val="000000" w:themeColor="text1"/>
          <w:sz w:val="28"/>
          <w:szCs w:val="28"/>
        </w:rPr>
        <w:t>7</w:t>
      </w:r>
      <w:r w:rsidR="008F6209" w:rsidRPr="009A1C52">
        <w:rPr>
          <w:color w:val="000000" w:themeColor="text1"/>
          <w:sz w:val="28"/>
          <w:szCs w:val="28"/>
        </w:rPr>
        <w:t>.2. Современная литература.</w:t>
      </w:r>
    </w:p>
    <w:p w14:paraId="376F916C" w14:textId="522A88B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Абдуселим Исмаилов. </w:t>
      </w:r>
      <w:r w:rsidR="00DF34B8" w:rsidRPr="009A1C52">
        <w:rPr>
          <w:color w:val="000000" w:themeColor="text1"/>
          <w:sz w:val="28"/>
          <w:szCs w:val="28"/>
        </w:rPr>
        <w:t>«</w:t>
      </w:r>
      <w:r w:rsidRPr="009A1C52">
        <w:rPr>
          <w:color w:val="000000" w:themeColor="text1"/>
          <w:sz w:val="28"/>
          <w:szCs w:val="28"/>
        </w:rPr>
        <w:t>Аран вац1</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Аран-речушка</w:t>
      </w:r>
      <w:r w:rsidR="00DF34B8" w:rsidRPr="009A1C52">
        <w:rPr>
          <w:color w:val="000000" w:themeColor="text1"/>
          <w:sz w:val="28"/>
          <w:szCs w:val="28"/>
        </w:rPr>
        <w:t>»</w:t>
      </w:r>
      <w:r w:rsidRPr="009A1C52">
        <w:rPr>
          <w:color w:val="000000" w:themeColor="text1"/>
          <w:sz w:val="28"/>
          <w:szCs w:val="28"/>
        </w:rPr>
        <w:t>).</w:t>
      </w:r>
    </w:p>
    <w:p w14:paraId="4E2AB938" w14:textId="3AABD63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Курбан Акимов. </w:t>
      </w:r>
      <w:r w:rsidR="00DF34B8" w:rsidRPr="009A1C52">
        <w:rPr>
          <w:color w:val="000000" w:themeColor="text1"/>
          <w:sz w:val="28"/>
          <w:szCs w:val="28"/>
        </w:rPr>
        <w:t>«</w:t>
      </w:r>
      <w:r w:rsidRPr="009A1C52">
        <w:rPr>
          <w:color w:val="000000" w:themeColor="text1"/>
          <w:sz w:val="28"/>
          <w:szCs w:val="28"/>
        </w:rPr>
        <w:t>Гьай тахьай гьарай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Безответный зов</w:t>
      </w:r>
      <w:r w:rsidR="00DF34B8" w:rsidRPr="009A1C52">
        <w:rPr>
          <w:color w:val="000000" w:themeColor="text1"/>
          <w:sz w:val="28"/>
          <w:szCs w:val="28"/>
        </w:rPr>
        <w:t>»</w:t>
      </w:r>
      <w:r w:rsidRPr="009A1C52">
        <w:rPr>
          <w:color w:val="000000" w:themeColor="text1"/>
          <w:sz w:val="28"/>
          <w:szCs w:val="28"/>
        </w:rPr>
        <w:t>).</w:t>
      </w:r>
    </w:p>
    <w:p w14:paraId="58108324" w14:textId="28B978CA"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Седакет Керимова. </w:t>
      </w:r>
      <w:r w:rsidR="00DF34B8" w:rsidRPr="009A1C52">
        <w:rPr>
          <w:color w:val="000000" w:themeColor="text1"/>
          <w:sz w:val="28"/>
          <w:szCs w:val="28"/>
        </w:rPr>
        <w:t>«</w:t>
      </w:r>
      <w:r w:rsidRPr="009A1C52">
        <w:rPr>
          <w:color w:val="000000" w:themeColor="text1"/>
          <w:sz w:val="28"/>
          <w:szCs w:val="28"/>
        </w:rPr>
        <w:t>Зи халкьдикай ихтилат</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Беседа о моем народе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Самурдин вац1</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Река Самур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Чун лекьер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Мы орлы</w:t>
      </w:r>
      <w:r w:rsidR="00DF34B8" w:rsidRPr="009A1C52">
        <w:rPr>
          <w:color w:val="000000" w:themeColor="text1"/>
          <w:sz w:val="28"/>
          <w:szCs w:val="28"/>
        </w:rPr>
        <w:t>»</w:t>
      </w:r>
      <w:r w:rsidRPr="009A1C52">
        <w:rPr>
          <w:color w:val="000000" w:themeColor="text1"/>
          <w:sz w:val="28"/>
          <w:szCs w:val="28"/>
        </w:rPr>
        <w:t>).</w:t>
      </w:r>
    </w:p>
    <w:p w14:paraId="0C83E834" w14:textId="0280E98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Азиз Мирзабеков. </w:t>
      </w:r>
      <w:r w:rsidR="00DF34B8" w:rsidRPr="009A1C52">
        <w:rPr>
          <w:color w:val="000000" w:themeColor="text1"/>
          <w:sz w:val="28"/>
          <w:szCs w:val="28"/>
        </w:rPr>
        <w:t>«</w:t>
      </w:r>
      <w:r w:rsidRPr="009A1C52">
        <w:rPr>
          <w:color w:val="000000" w:themeColor="text1"/>
          <w:sz w:val="28"/>
          <w:szCs w:val="28"/>
        </w:rPr>
        <w:t>Гьеле фад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Пока рано!..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Шейх Магомед Яраги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Шейх Мегьамед Ярагъи</w:t>
      </w:r>
      <w:r w:rsidR="00DF34B8" w:rsidRPr="009A1C52">
        <w:rPr>
          <w:color w:val="000000" w:themeColor="text1"/>
          <w:sz w:val="28"/>
          <w:szCs w:val="28"/>
        </w:rPr>
        <w:t>»</w:t>
      </w:r>
      <w:r w:rsidRPr="009A1C52">
        <w:rPr>
          <w:color w:val="000000" w:themeColor="text1"/>
          <w:sz w:val="28"/>
          <w:szCs w:val="28"/>
        </w:rPr>
        <w:t>).</w:t>
      </w:r>
    </w:p>
    <w:p w14:paraId="3B6FCA7D" w14:textId="2ED8FE8E"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Арбен Кардаш. </w:t>
      </w:r>
      <w:r w:rsidR="00DF34B8" w:rsidRPr="009A1C52">
        <w:rPr>
          <w:color w:val="000000" w:themeColor="text1"/>
          <w:sz w:val="28"/>
          <w:szCs w:val="28"/>
        </w:rPr>
        <w:t>«</w:t>
      </w:r>
      <w:r w:rsidRPr="009A1C52">
        <w:rPr>
          <w:color w:val="000000" w:themeColor="text1"/>
          <w:sz w:val="28"/>
          <w:szCs w:val="28"/>
        </w:rPr>
        <w:t>Ч1арав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Чарав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Кьуру кьил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Череп</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Бубуйрин чуьл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Маковый луг</w:t>
      </w:r>
      <w:r w:rsidR="00DF34B8" w:rsidRPr="009A1C52">
        <w:rPr>
          <w:color w:val="000000" w:themeColor="text1"/>
          <w:sz w:val="28"/>
          <w:szCs w:val="28"/>
        </w:rPr>
        <w:t>»</w:t>
      </w:r>
      <w:r w:rsidRPr="009A1C52">
        <w:rPr>
          <w:color w:val="000000" w:themeColor="text1"/>
          <w:sz w:val="28"/>
          <w:szCs w:val="28"/>
        </w:rPr>
        <w:t>).</w:t>
      </w:r>
    </w:p>
    <w:p w14:paraId="4AB7EEB5" w14:textId="4820C38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Фейзудин Нагиев. </w:t>
      </w:r>
      <w:r w:rsidR="00DF34B8" w:rsidRPr="009A1C52">
        <w:rPr>
          <w:color w:val="000000" w:themeColor="text1"/>
          <w:sz w:val="28"/>
          <w:szCs w:val="28"/>
        </w:rPr>
        <w:t>«</w:t>
      </w:r>
      <w:r w:rsidRPr="009A1C52">
        <w:rPr>
          <w:color w:val="000000" w:themeColor="text1"/>
          <w:sz w:val="28"/>
          <w:szCs w:val="28"/>
        </w:rPr>
        <w:t>Чун лекьер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Мы орлы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Зун лезги я</w:t>
      </w:r>
      <w:r w:rsidR="00DF34B8" w:rsidRPr="009A1C52">
        <w:rPr>
          <w:color w:val="000000" w:themeColor="text1"/>
          <w:sz w:val="28"/>
          <w:szCs w:val="28"/>
        </w:rPr>
        <w:t>»</w:t>
      </w:r>
      <w:r w:rsidRPr="009A1C52">
        <w:rPr>
          <w:color w:val="000000" w:themeColor="text1"/>
          <w:sz w:val="28"/>
          <w:szCs w:val="28"/>
        </w:rPr>
        <w:t xml:space="preserve"> </w:t>
      </w:r>
      <w:r w:rsidRPr="009A1C52">
        <w:rPr>
          <w:color w:val="000000" w:themeColor="text1"/>
          <w:sz w:val="28"/>
          <w:szCs w:val="28"/>
        </w:rPr>
        <w:br/>
        <w:t>(</w:t>
      </w:r>
      <w:r w:rsidR="00DF34B8" w:rsidRPr="009A1C52">
        <w:rPr>
          <w:color w:val="000000" w:themeColor="text1"/>
          <w:sz w:val="28"/>
          <w:szCs w:val="28"/>
        </w:rPr>
        <w:t>«</w:t>
      </w:r>
      <w:r w:rsidRPr="009A1C52">
        <w:rPr>
          <w:color w:val="000000" w:themeColor="text1"/>
          <w:sz w:val="28"/>
          <w:szCs w:val="28"/>
        </w:rPr>
        <w:t>Я лезгин</w:t>
      </w:r>
      <w:r w:rsidR="00DF34B8" w:rsidRPr="009A1C52">
        <w:rPr>
          <w:color w:val="000000" w:themeColor="text1"/>
          <w:sz w:val="28"/>
          <w:szCs w:val="28"/>
        </w:rPr>
        <w:t>»</w:t>
      </w:r>
      <w:r w:rsidRPr="009A1C52">
        <w:rPr>
          <w:color w:val="000000" w:themeColor="text1"/>
          <w:sz w:val="28"/>
          <w:szCs w:val="28"/>
        </w:rPr>
        <w:t xml:space="preserve">).  </w:t>
      </w:r>
    </w:p>
    <w:p w14:paraId="0D4D72AB" w14:textId="683CB73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Майрудин Бабаханов. </w:t>
      </w:r>
      <w:r w:rsidR="00DF34B8" w:rsidRPr="009A1C52">
        <w:rPr>
          <w:color w:val="000000" w:themeColor="text1"/>
          <w:sz w:val="28"/>
          <w:szCs w:val="28"/>
        </w:rPr>
        <w:t>«</w:t>
      </w:r>
      <w:r w:rsidRPr="009A1C52">
        <w:rPr>
          <w:color w:val="000000" w:themeColor="text1"/>
          <w:sz w:val="28"/>
          <w:szCs w:val="28"/>
        </w:rPr>
        <w:t>Сифте цуьквер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Первые цветы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Хайи чил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Родная земля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Экуьнахъ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Утром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Родина</w:t>
      </w:r>
      <w:r w:rsidR="00DF34B8" w:rsidRPr="009A1C52">
        <w:rPr>
          <w:color w:val="000000" w:themeColor="text1"/>
          <w:sz w:val="28"/>
          <w:szCs w:val="28"/>
        </w:rPr>
        <w:t>»</w:t>
      </w:r>
      <w:r w:rsidRPr="009A1C52">
        <w:rPr>
          <w:color w:val="000000" w:themeColor="text1"/>
          <w:sz w:val="28"/>
          <w:szCs w:val="28"/>
        </w:rPr>
        <w:t xml:space="preserve">). </w:t>
      </w:r>
    </w:p>
    <w:p w14:paraId="6F34C696" w14:textId="021D7BD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Владик Батманов </w:t>
      </w:r>
      <w:r w:rsidR="00DF34B8" w:rsidRPr="009A1C52">
        <w:rPr>
          <w:color w:val="000000" w:themeColor="text1"/>
          <w:sz w:val="28"/>
          <w:szCs w:val="28"/>
        </w:rPr>
        <w:t>«</w:t>
      </w:r>
      <w:r w:rsidRPr="009A1C52">
        <w:rPr>
          <w:color w:val="000000" w:themeColor="text1"/>
          <w:sz w:val="28"/>
          <w:szCs w:val="28"/>
        </w:rPr>
        <w:t>Ватан</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Родина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Лезгистан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Лезгистан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Кьеб</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Колыбель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Дидедин сес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Голос матери</w:t>
      </w:r>
      <w:r w:rsidR="00DF34B8" w:rsidRPr="009A1C52">
        <w:rPr>
          <w:color w:val="000000" w:themeColor="text1"/>
          <w:sz w:val="28"/>
          <w:szCs w:val="28"/>
        </w:rPr>
        <w:t>»</w:t>
      </w:r>
      <w:r w:rsidRPr="009A1C52">
        <w:rPr>
          <w:color w:val="000000" w:themeColor="text1"/>
          <w:sz w:val="28"/>
          <w:szCs w:val="28"/>
        </w:rPr>
        <w:t>).</w:t>
      </w:r>
    </w:p>
    <w:p w14:paraId="56B358BC" w14:textId="5F1667C5"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Зумрият Джабраилова. </w:t>
      </w:r>
      <w:r w:rsidR="00DF34B8" w:rsidRPr="009A1C52">
        <w:rPr>
          <w:color w:val="000000" w:themeColor="text1"/>
          <w:sz w:val="28"/>
          <w:szCs w:val="28"/>
        </w:rPr>
        <w:t>«</w:t>
      </w:r>
      <w:r w:rsidRPr="009A1C52">
        <w:rPr>
          <w:color w:val="000000" w:themeColor="text1"/>
          <w:sz w:val="28"/>
          <w:szCs w:val="28"/>
        </w:rPr>
        <w:t>Муьгьуьббатдин дастан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Поэма о любви</w:t>
      </w:r>
      <w:r w:rsidR="00DF34B8" w:rsidRPr="009A1C52">
        <w:rPr>
          <w:color w:val="000000" w:themeColor="text1"/>
          <w:sz w:val="28"/>
          <w:szCs w:val="28"/>
        </w:rPr>
        <w:t>»</w:t>
      </w:r>
      <w:r w:rsidRPr="009A1C52">
        <w:rPr>
          <w:color w:val="000000" w:themeColor="text1"/>
          <w:sz w:val="28"/>
          <w:szCs w:val="28"/>
        </w:rPr>
        <w:t>).</w:t>
      </w:r>
    </w:p>
    <w:p w14:paraId="396001E2" w14:textId="76E0651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Сажидин. </w:t>
      </w:r>
      <w:r w:rsidR="00DF34B8" w:rsidRPr="009A1C52">
        <w:rPr>
          <w:color w:val="000000" w:themeColor="text1"/>
          <w:sz w:val="28"/>
          <w:szCs w:val="28"/>
        </w:rPr>
        <w:t>«</w:t>
      </w:r>
      <w:r w:rsidRPr="009A1C52">
        <w:rPr>
          <w:color w:val="000000" w:themeColor="text1"/>
          <w:sz w:val="28"/>
          <w:szCs w:val="28"/>
        </w:rPr>
        <w:t>Къадим Куьре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Древний Кюре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Яргъи руш</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Радуга</w:t>
      </w:r>
      <w:r w:rsidR="00DF34B8" w:rsidRPr="009A1C52">
        <w:rPr>
          <w:color w:val="000000" w:themeColor="text1"/>
          <w:sz w:val="28"/>
          <w:szCs w:val="28"/>
        </w:rPr>
        <w:t>»</w:t>
      </w:r>
      <w:r w:rsidRPr="009A1C52">
        <w:rPr>
          <w:color w:val="000000" w:themeColor="text1"/>
          <w:sz w:val="28"/>
          <w:szCs w:val="28"/>
        </w:rPr>
        <w:t>)</w:t>
      </w:r>
    </w:p>
    <w:p w14:paraId="33350FEC" w14:textId="102DFA64"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Пакизат Фатуллаева. </w:t>
      </w:r>
      <w:r w:rsidR="00DF34B8" w:rsidRPr="009A1C52">
        <w:rPr>
          <w:color w:val="000000" w:themeColor="text1"/>
          <w:sz w:val="28"/>
          <w:szCs w:val="28"/>
        </w:rPr>
        <w:t>«</w:t>
      </w:r>
      <w:r w:rsidRPr="009A1C52">
        <w:rPr>
          <w:color w:val="000000" w:themeColor="text1"/>
          <w:sz w:val="28"/>
          <w:szCs w:val="28"/>
        </w:rPr>
        <w:t>Булахдикай риваят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Баллада о роднике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Хайи хуьр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Родной аул</w:t>
      </w:r>
      <w:r w:rsidR="00DF34B8" w:rsidRPr="009A1C52">
        <w:rPr>
          <w:color w:val="000000" w:themeColor="text1"/>
          <w:sz w:val="28"/>
          <w:szCs w:val="28"/>
        </w:rPr>
        <w:t>»</w:t>
      </w:r>
      <w:r w:rsidRPr="009A1C52">
        <w:rPr>
          <w:color w:val="000000" w:themeColor="text1"/>
          <w:sz w:val="28"/>
          <w:szCs w:val="28"/>
        </w:rPr>
        <w:t>).</w:t>
      </w:r>
    </w:p>
    <w:p w14:paraId="15B09BE4" w14:textId="77777777"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Теория литературы. Проза и поэзия. Основы стихосложения.  Литературная критика.</w:t>
      </w:r>
    </w:p>
    <w:p w14:paraId="3359346C" w14:textId="538561F7" w:rsidR="008F6209" w:rsidRPr="009A1C52" w:rsidRDefault="0081764C" w:rsidP="009A1C52">
      <w:pPr>
        <w:spacing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aps/>
          <w:color w:val="000000" w:themeColor="text1"/>
          <w:sz w:val="28"/>
          <w:szCs w:val="28"/>
        </w:rPr>
        <w:t xml:space="preserve">8. </w:t>
      </w:r>
      <w:r w:rsidR="008F6209" w:rsidRPr="009A1C52">
        <w:rPr>
          <w:color w:val="000000" w:themeColor="text1"/>
          <w:sz w:val="28"/>
          <w:szCs w:val="28"/>
        </w:rPr>
        <w:t>Планируемые результаты освоения программы по родной (лезгинской) литературе на уровне среднего общего образования.</w:t>
      </w:r>
    </w:p>
    <w:p w14:paraId="003CEEBA" w14:textId="3F0C139A"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14:paraId="3C9F00B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1) гражданского воспитания:</w:t>
      </w:r>
    </w:p>
    <w:p w14:paraId="3AEBD163" w14:textId="11C8AD99"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сформированность гражданской позиции обучающегося как активного </w:t>
      </w:r>
      <w:r w:rsidR="0081764C" w:rsidRPr="009A1C52">
        <w:rPr>
          <w:color w:val="000000" w:themeColor="text1"/>
          <w:sz w:val="28"/>
          <w:szCs w:val="28"/>
        </w:rPr>
        <w:br/>
      </w:r>
      <w:r w:rsidRPr="009A1C52">
        <w:rPr>
          <w:color w:val="000000" w:themeColor="text1"/>
          <w:sz w:val="28"/>
          <w:szCs w:val="28"/>
        </w:rPr>
        <w:t>и ответственного члена российского общества;</w:t>
      </w:r>
    </w:p>
    <w:p w14:paraId="03CCA7D3" w14:textId="5AB8809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осознание своих конституционных прав и обязанностей, уважение закона </w:t>
      </w:r>
      <w:r w:rsidR="0081764C" w:rsidRPr="009A1C52">
        <w:rPr>
          <w:color w:val="000000" w:themeColor="text1"/>
          <w:sz w:val="28"/>
          <w:szCs w:val="28"/>
        </w:rPr>
        <w:br/>
      </w:r>
      <w:r w:rsidRPr="009A1C52">
        <w:rPr>
          <w:color w:val="000000" w:themeColor="text1"/>
          <w:sz w:val="28"/>
          <w:szCs w:val="28"/>
        </w:rPr>
        <w:t>и правопорядка;</w:t>
      </w:r>
    </w:p>
    <w:p w14:paraId="5D4EE97F" w14:textId="634CBBA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0081764C" w:rsidRPr="009A1C52">
        <w:rPr>
          <w:color w:val="000000" w:themeColor="text1"/>
          <w:sz w:val="28"/>
          <w:szCs w:val="28"/>
        </w:rPr>
        <w:br/>
      </w:r>
      <w:r w:rsidRPr="009A1C52">
        <w:rPr>
          <w:color w:val="000000" w:themeColor="text1"/>
          <w:sz w:val="28"/>
          <w:szCs w:val="28"/>
        </w:rPr>
        <w:t>с жизненными ситуациями, изображенными в литературных произведениях;</w:t>
      </w:r>
    </w:p>
    <w:p w14:paraId="37608E8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E49496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C92E01F" w14:textId="6F0902F0"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умение взаимодействовать с социальными институтами в соответствии </w:t>
      </w:r>
      <w:r w:rsidR="007E1E54" w:rsidRPr="009A1C52">
        <w:rPr>
          <w:color w:val="000000" w:themeColor="text1"/>
          <w:sz w:val="28"/>
          <w:szCs w:val="28"/>
        </w:rPr>
        <w:br/>
      </w:r>
      <w:r w:rsidRPr="009A1C52">
        <w:rPr>
          <w:color w:val="000000" w:themeColor="text1"/>
          <w:sz w:val="28"/>
          <w:szCs w:val="28"/>
        </w:rPr>
        <w:t>с их функциями и назначением;</w:t>
      </w:r>
    </w:p>
    <w:p w14:paraId="19ACD2F7"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 готовность к гуманитарной и волонтерской деятельности;</w:t>
      </w:r>
    </w:p>
    <w:p w14:paraId="16260F1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2) патриотического воспитания:</w:t>
      </w:r>
    </w:p>
    <w:p w14:paraId="4D1CE80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осознание российской гражданской идентичности в поликультурном </w:t>
      </w:r>
      <w:r w:rsidRPr="009A1C52">
        <w:rPr>
          <w:color w:val="000000" w:themeColor="text1"/>
          <w:sz w:val="28"/>
          <w:szCs w:val="28"/>
        </w:rPr>
        <w:br/>
        <w:t>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 других народов;</w:t>
      </w:r>
    </w:p>
    <w:p w14:paraId="68FD264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ценностное отношение к государственным символам, историческому </w:t>
      </w:r>
      <w:r w:rsidRPr="009A1C52">
        <w:rPr>
          <w:color w:val="000000" w:themeColor="text1"/>
          <w:sz w:val="28"/>
          <w:szCs w:val="28"/>
        </w:rPr>
        <w:br/>
        <w:t xml:space="preserve">и природному наследию, памятникам, традициям народов России, внимание </w:t>
      </w:r>
      <w:r w:rsidRPr="009A1C52">
        <w:rPr>
          <w:color w:val="000000" w:themeColor="text1"/>
          <w:sz w:val="28"/>
          <w:szCs w:val="28"/>
        </w:rPr>
        <w:br/>
        <w:t xml:space="preserve">к их воплощению в лезгинской литературе, а также к достижениям России </w:t>
      </w:r>
      <w:r w:rsidRPr="009A1C52">
        <w:rPr>
          <w:color w:val="000000" w:themeColor="text1"/>
          <w:sz w:val="28"/>
          <w:szCs w:val="28"/>
        </w:rPr>
        <w:br/>
        <w:t xml:space="preserve">в науке, искусстве, спорте, технологиях и труде, отраженным </w:t>
      </w:r>
      <w:r w:rsidRPr="009A1C52">
        <w:rPr>
          <w:color w:val="000000" w:themeColor="text1"/>
          <w:sz w:val="28"/>
          <w:szCs w:val="28"/>
        </w:rPr>
        <w:br/>
        <w:t>в художественных произведениях;</w:t>
      </w:r>
    </w:p>
    <w:p w14:paraId="52B19F2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идейная убежденность, готовность к служению Отечеству и его защите, ответственность за его судьбу в том числе воспитанные на примерах </w:t>
      </w:r>
      <w:r w:rsidRPr="009A1C52">
        <w:rPr>
          <w:color w:val="000000" w:themeColor="text1"/>
          <w:sz w:val="28"/>
          <w:szCs w:val="28"/>
        </w:rPr>
        <w:br/>
        <w:t>из литературы;</w:t>
      </w:r>
    </w:p>
    <w:p w14:paraId="0333413C"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3) духовно-нравственного воспитания:</w:t>
      </w:r>
    </w:p>
    <w:p w14:paraId="605A58C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осознание духовных ценностей дагестанского народа;</w:t>
      </w:r>
    </w:p>
    <w:p w14:paraId="050C130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сформированность нравственного сознания, норм этичного поведения;</w:t>
      </w:r>
    </w:p>
    <w:p w14:paraId="3B41AF88"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1F7C7A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 осознание личного вклада в построение устойчивого будущего;</w:t>
      </w:r>
    </w:p>
    <w:p w14:paraId="79B323F0" w14:textId="32FEAB9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007E1E54" w:rsidRPr="009A1C52">
        <w:rPr>
          <w:color w:val="000000" w:themeColor="text1"/>
          <w:sz w:val="28"/>
          <w:szCs w:val="28"/>
        </w:rPr>
        <w:br/>
      </w:r>
      <w:r w:rsidRPr="009A1C52">
        <w:rPr>
          <w:color w:val="000000" w:themeColor="text1"/>
          <w:sz w:val="28"/>
          <w:szCs w:val="28"/>
        </w:rPr>
        <w:t xml:space="preserve">в соответствии с традициями народов Дагестана и, в том числе </w:t>
      </w:r>
      <w:r w:rsidRPr="009A1C52">
        <w:rPr>
          <w:color w:val="000000" w:themeColor="text1"/>
          <w:sz w:val="28"/>
          <w:szCs w:val="28"/>
        </w:rPr>
        <w:br/>
        <w:t>с использованием литературных произведений;</w:t>
      </w:r>
    </w:p>
    <w:p w14:paraId="687698F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4) эстетического воспитания:</w:t>
      </w:r>
    </w:p>
    <w:p w14:paraId="28D6E91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эстетическое отношение к миру, включая эстетику быта, научного </w:t>
      </w:r>
      <w:r w:rsidRPr="009A1C52">
        <w:rPr>
          <w:color w:val="000000" w:themeColor="text1"/>
          <w:sz w:val="28"/>
          <w:szCs w:val="28"/>
        </w:rPr>
        <w:br/>
        <w:t>и технического творчества, спорта, труда, общественных отношений;</w:t>
      </w:r>
    </w:p>
    <w:p w14:paraId="57B7E088"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способность воспринимать различные виды искусства, традиции </w:t>
      </w:r>
      <w:r w:rsidRPr="009A1C52">
        <w:rPr>
          <w:color w:val="000000" w:themeColor="text1"/>
          <w:sz w:val="28"/>
          <w:szCs w:val="28"/>
        </w:rPr>
        <w:br/>
        <w:t>и творчество своего и других народов, ощущать эмоциональное воздействие искусства;</w:t>
      </w:r>
    </w:p>
    <w:p w14:paraId="442D9374" w14:textId="52AA11D2"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убежденность в значимости для личности и общества отечественного </w:t>
      </w:r>
      <w:r w:rsidR="007E1E54" w:rsidRPr="009A1C52">
        <w:rPr>
          <w:color w:val="000000" w:themeColor="text1"/>
          <w:sz w:val="28"/>
          <w:szCs w:val="28"/>
        </w:rPr>
        <w:br/>
      </w:r>
      <w:r w:rsidRPr="009A1C52">
        <w:rPr>
          <w:color w:val="000000" w:themeColor="text1"/>
          <w:sz w:val="28"/>
          <w:szCs w:val="28"/>
        </w:rPr>
        <w:t>и мирового искусства, этнических культурных традиций и устного народного творчества;</w:t>
      </w:r>
    </w:p>
    <w:p w14:paraId="237E9F03" w14:textId="617A7C4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007E1E54" w:rsidRPr="009A1C52">
        <w:rPr>
          <w:color w:val="000000" w:themeColor="text1"/>
          <w:sz w:val="28"/>
          <w:szCs w:val="28"/>
        </w:rPr>
        <w:br/>
      </w:r>
      <w:r w:rsidRPr="009A1C52">
        <w:rPr>
          <w:color w:val="000000" w:themeColor="text1"/>
          <w:sz w:val="28"/>
          <w:szCs w:val="28"/>
        </w:rPr>
        <w:t>по родной (лезгинской) литературе;</w:t>
      </w:r>
    </w:p>
    <w:p w14:paraId="4BA6EFB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5) физического воспитания:</w:t>
      </w:r>
    </w:p>
    <w:p w14:paraId="5E46E6BE"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сформированность здорового и безопасного образа жизни, ответственного отношения к своему здоровью;</w:t>
      </w:r>
    </w:p>
    <w:p w14:paraId="610EE7C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потребность в физическом совершенствовании, занятиях спортивно-оздоровительной деятельностью;</w:t>
      </w:r>
    </w:p>
    <w:p w14:paraId="13DDC41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DB7515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6) трудового воспитания:</w:t>
      </w:r>
    </w:p>
    <w:p w14:paraId="3CB81A92" w14:textId="4807147E"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007E1E54" w:rsidRPr="009A1C52">
        <w:rPr>
          <w:color w:val="000000" w:themeColor="text1"/>
          <w:sz w:val="28"/>
          <w:szCs w:val="28"/>
        </w:rPr>
        <w:br/>
      </w:r>
      <w:r w:rsidRPr="009A1C52">
        <w:rPr>
          <w:color w:val="000000" w:themeColor="text1"/>
          <w:sz w:val="28"/>
          <w:szCs w:val="28"/>
        </w:rPr>
        <w:t>с профессиональной деятельностью героев отдельных литературных произведений;</w:t>
      </w:r>
    </w:p>
    <w:p w14:paraId="7DE0341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1D3A78F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7409C09"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готовность и способность к образованию и самообразованию, </w:t>
      </w:r>
      <w:r w:rsidRPr="009A1C52">
        <w:rPr>
          <w:color w:val="000000" w:themeColor="text1"/>
          <w:sz w:val="28"/>
          <w:szCs w:val="28"/>
        </w:rPr>
        <w:br/>
        <w:t>к продуктивной читательской деятельности на протяжении всей жизни;</w:t>
      </w:r>
    </w:p>
    <w:p w14:paraId="34AEF77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7) экологического воспитания:</w:t>
      </w:r>
    </w:p>
    <w:p w14:paraId="37583CD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14:paraId="4F21D45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FDB490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активное неприятие действий, приносящих вред окружающей среде, </w:t>
      </w:r>
      <w:r w:rsidRPr="009A1C52">
        <w:rPr>
          <w:color w:val="000000" w:themeColor="text1"/>
          <w:sz w:val="28"/>
          <w:szCs w:val="28"/>
        </w:rPr>
        <w:br/>
        <w:t>в том числе показанных в литературных произведениях;</w:t>
      </w:r>
    </w:p>
    <w:p w14:paraId="7A8E237A"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умение прогнозировать неблагоприятные экологические последствия предпринимаемых действий и предотвращать их;</w:t>
      </w:r>
    </w:p>
    <w:p w14:paraId="39F4028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расширение опыта деятельности экологической направленности, в том числе представленной в литературных произведениях;</w:t>
      </w:r>
    </w:p>
    <w:p w14:paraId="6111844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8) ценности научного познания:</w:t>
      </w:r>
    </w:p>
    <w:p w14:paraId="780B8694"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D36DB37" w14:textId="1B8E956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007E1E54" w:rsidRPr="009A1C52">
        <w:rPr>
          <w:color w:val="000000" w:themeColor="text1"/>
          <w:sz w:val="28"/>
          <w:szCs w:val="28"/>
        </w:rPr>
        <w:br/>
      </w:r>
      <w:r w:rsidRPr="009A1C52">
        <w:rPr>
          <w:color w:val="000000" w:themeColor="text1"/>
          <w:sz w:val="28"/>
          <w:szCs w:val="28"/>
        </w:rPr>
        <w:t>и самостоятельно прочитанных литературных произведений;</w:t>
      </w:r>
    </w:p>
    <w:p w14:paraId="6C84CC2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осознание ценности научной деятельности, готовность осуществлять учебно-исследовательскую и проектную деятельность индивидуально </w:t>
      </w:r>
      <w:r w:rsidRPr="009A1C52">
        <w:rPr>
          <w:color w:val="000000" w:themeColor="text1"/>
          <w:sz w:val="28"/>
          <w:szCs w:val="28"/>
        </w:rPr>
        <w:br/>
        <w:t>и в группе, в том числе на литературные темы.</w:t>
      </w:r>
    </w:p>
    <w:p w14:paraId="3D9817A2" w14:textId="732977DE"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0ECF6F4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46EBDC7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саморегулирования, включающего самоконтроль, умение принимать ответственность за свое поведение, способность проявлять гибкость </w:t>
      </w:r>
      <w:r w:rsidRPr="009A1C52">
        <w:rPr>
          <w:color w:val="000000" w:themeColor="text1"/>
          <w:sz w:val="28"/>
          <w:szCs w:val="28"/>
        </w:rPr>
        <w:br/>
        <w:t>и адаптироваться к эмоциональным изменениям, быть открытым новому;</w:t>
      </w:r>
    </w:p>
    <w:p w14:paraId="6174ADF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внутренней мотивации, включающей стремление к достижению цели </w:t>
      </w:r>
      <w:r w:rsidRPr="009A1C52">
        <w:rPr>
          <w:color w:val="000000" w:themeColor="text1"/>
          <w:sz w:val="28"/>
          <w:szCs w:val="28"/>
        </w:rPr>
        <w:br/>
        <w:t>и успеху, оптимизм, инициативность, умение действовать, исходя из своих возможностей;</w:t>
      </w:r>
    </w:p>
    <w:p w14:paraId="5443EC6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CD0D9F3" w14:textId="6E8FBE90"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социальных навыков, включающих способность выстраивать отношения </w:t>
      </w:r>
      <w:r w:rsidR="007E1E54" w:rsidRPr="009A1C52">
        <w:rPr>
          <w:color w:val="000000" w:themeColor="text1"/>
          <w:sz w:val="28"/>
          <w:szCs w:val="28"/>
        </w:rPr>
        <w:br/>
      </w:r>
      <w:r w:rsidRPr="009A1C52">
        <w:rPr>
          <w:color w:val="000000" w:themeColor="text1"/>
          <w:sz w:val="28"/>
          <w:szCs w:val="28"/>
        </w:rPr>
        <w:t xml:space="preserve">с другими людьми, заботиться о них, проявлять к ним интерес </w:t>
      </w:r>
      <w:r w:rsidRPr="009A1C52">
        <w:rPr>
          <w:color w:val="000000" w:themeColor="text1"/>
          <w:sz w:val="28"/>
          <w:szCs w:val="28"/>
        </w:rPr>
        <w:br/>
        <w:t>и разрешать конфликты с учетом собственного читательского опыта.</w:t>
      </w:r>
    </w:p>
    <w:p w14:paraId="03461167" w14:textId="18E87224"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21652E4" w14:textId="286F9789"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1D76D0B2" w14:textId="62EB0E4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самостоятельно формулировать и актуализировать проблему, рассматривать </w:t>
      </w:r>
      <w:r w:rsidR="007E1E54" w:rsidRPr="009A1C52">
        <w:rPr>
          <w:color w:val="000000" w:themeColor="text1"/>
          <w:sz w:val="28"/>
          <w:szCs w:val="28"/>
        </w:rPr>
        <w:br/>
      </w:r>
      <w:r w:rsidRPr="009A1C52">
        <w:rPr>
          <w:color w:val="000000" w:themeColor="text1"/>
          <w:sz w:val="28"/>
          <w:szCs w:val="28"/>
        </w:rPr>
        <w:t>ее всесторонне;</w:t>
      </w:r>
    </w:p>
    <w:p w14:paraId="7230FB4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C25B37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определять цели деятельности, задавать параметры и критерии </w:t>
      </w:r>
      <w:r w:rsidRPr="009A1C52">
        <w:rPr>
          <w:color w:val="000000" w:themeColor="text1"/>
          <w:sz w:val="28"/>
          <w:szCs w:val="28"/>
        </w:rPr>
        <w:br/>
        <w:t>их достижения;</w:t>
      </w:r>
    </w:p>
    <w:p w14:paraId="2D634EE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выявлять закономерности и противоречия в рассматриваемых явлениях, в том числе при изучении литературных произведений;</w:t>
      </w:r>
    </w:p>
    <w:p w14:paraId="55D79A6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вносить коррективы в деятельность, оценивать риски и соответствие результатов целям;</w:t>
      </w:r>
    </w:p>
    <w:p w14:paraId="4B4A9BF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развивать креативное мышление при решении жизненных проблем </w:t>
      </w:r>
      <w:r w:rsidRPr="009A1C52">
        <w:rPr>
          <w:color w:val="000000" w:themeColor="text1"/>
          <w:sz w:val="28"/>
          <w:szCs w:val="28"/>
        </w:rPr>
        <w:br/>
        <w:t>с учетом собственного читательского опыта.</w:t>
      </w:r>
    </w:p>
    <w:p w14:paraId="084DF799" w14:textId="5C152F0C"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8.4. У обучающегося будут сформированы следующие базовые исследовательские действия как часть познавательных универсальных учебных действий:</w:t>
      </w:r>
    </w:p>
    <w:p w14:paraId="32206A25" w14:textId="2F18BBD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владеть навыками учебно-исследовательской и проектной деятельности </w:t>
      </w:r>
      <w:r w:rsidR="007E1E54" w:rsidRPr="009A1C52">
        <w:rPr>
          <w:color w:val="000000" w:themeColor="text1"/>
          <w:sz w:val="28"/>
          <w:szCs w:val="28"/>
        </w:rPr>
        <w:br/>
      </w:r>
      <w:r w:rsidRPr="009A1C52">
        <w:rPr>
          <w:color w:val="000000" w:themeColor="text1"/>
          <w:sz w:val="28"/>
          <w:szCs w:val="28"/>
        </w:rPr>
        <w:t xml:space="preserve">на основе литературного материала, навыками разрешения проблем </w:t>
      </w:r>
      <w:r w:rsidRPr="009A1C52">
        <w:rPr>
          <w:color w:val="000000" w:themeColor="text1"/>
          <w:sz w:val="28"/>
          <w:szCs w:val="28"/>
        </w:rPr>
        <w:br/>
        <w:t xml:space="preserve">с использованием художественных произведений, способностью </w:t>
      </w:r>
      <w:r w:rsidRPr="009A1C52">
        <w:rPr>
          <w:color w:val="000000" w:themeColor="text1"/>
          <w:sz w:val="28"/>
          <w:szCs w:val="28"/>
        </w:rPr>
        <w:br/>
        <w:t>и готовностью к самостоятельному поиску методов решения практических задач, применению различных методов познания;</w:t>
      </w:r>
    </w:p>
    <w:p w14:paraId="2094E4C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14:paraId="0B1AAB19" w14:textId="7F7E65EA"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владеть научной терминологией, общенаучными ключевыми понятиями </w:t>
      </w:r>
      <w:r w:rsidR="007E1E54" w:rsidRPr="009A1C52">
        <w:rPr>
          <w:color w:val="000000" w:themeColor="text1"/>
          <w:sz w:val="28"/>
          <w:szCs w:val="28"/>
        </w:rPr>
        <w:br/>
      </w:r>
      <w:r w:rsidRPr="009A1C52">
        <w:rPr>
          <w:color w:val="000000" w:themeColor="text1"/>
          <w:sz w:val="28"/>
          <w:szCs w:val="28"/>
        </w:rPr>
        <w:t>и методами современного литературоведения;</w:t>
      </w:r>
    </w:p>
    <w:p w14:paraId="1922A604"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6147A95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537554E"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6D052C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давать оценку новым ситуациям, оценивать приобретенный опыт;</w:t>
      </w:r>
    </w:p>
    <w:p w14:paraId="0103592F" w14:textId="0C1AE98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уметь переносить знания, в том числе полученные в результате чтения </w:t>
      </w:r>
      <w:r w:rsidR="007E1E54" w:rsidRPr="009A1C52">
        <w:rPr>
          <w:color w:val="000000" w:themeColor="text1"/>
          <w:sz w:val="28"/>
          <w:szCs w:val="28"/>
        </w:rPr>
        <w:br/>
      </w:r>
      <w:r w:rsidRPr="009A1C52">
        <w:rPr>
          <w:color w:val="000000" w:themeColor="text1"/>
          <w:sz w:val="28"/>
          <w:szCs w:val="28"/>
        </w:rPr>
        <w:t>и изучения литературных произведений, в познавательную и практическую области жизнедеятельности;</w:t>
      </w:r>
    </w:p>
    <w:p w14:paraId="788113D9"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уметь интегрировать знания из разных предметных областей;</w:t>
      </w:r>
    </w:p>
    <w:p w14:paraId="0AE3596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выдвигать новые идеи, оригинальные подходы, предлагать альтернативные способы решения проблем.</w:t>
      </w:r>
    </w:p>
    <w:p w14:paraId="4EE8B2AF" w14:textId="33BAB5C1"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 xml:space="preserve">8.4.1. У обучающегося будут сформированы умения работать </w:t>
      </w:r>
      <w:r w:rsidR="008F6209" w:rsidRPr="009A1C52">
        <w:rPr>
          <w:color w:val="000000" w:themeColor="text1"/>
          <w:sz w:val="28"/>
          <w:szCs w:val="28"/>
        </w:rPr>
        <w:br/>
        <w:t>с информацией как часть познавательных универсальных учебных действий:</w:t>
      </w:r>
    </w:p>
    <w:p w14:paraId="501BB240" w14:textId="08B4688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владеть навыками получения информации, в том числе литературоведческой,</w:t>
      </w:r>
      <w:r w:rsidR="007E1E54" w:rsidRPr="009A1C52">
        <w:rPr>
          <w:color w:val="000000" w:themeColor="text1"/>
          <w:sz w:val="28"/>
          <w:szCs w:val="28"/>
        </w:rPr>
        <w:br/>
      </w:r>
      <w:r w:rsidRPr="009A1C52">
        <w:rPr>
          <w:color w:val="000000" w:themeColor="text1"/>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14:paraId="5192107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6B8DE564"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оценивать достоверность литературной и другой информации, </w:t>
      </w:r>
      <w:r w:rsidRPr="009A1C52">
        <w:rPr>
          <w:color w:val="000000" w:themeColor="text1"/>
          <w:sz w:val="28"/>
          <w:szCs w:val="28"/>
        </w:rPr>
        <w:br/>
        <w:t>ее соответствие правовым и морально-этическим нормам;</w:t>
      </w:r>
    </w:p>
    <w:p w14:paraId="3DA6107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6D23E5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владеть навыками защиты личной информации, соблюдать требования информационной безопасности.</w:t>
      </w:r>
    </w:p>
    <w:p w14:paraId="6AAE16F2" w14:textId="1CDB7127" w:rsidR="008F6209" w:rsidRPr="009A1C52" w:rsidRDefault="0081764C" w:rsidP="009A1C52">
      <w:pPr>
        <w:spacing w:line="360" w:lineRule="auto"/>
        <w:ind w:firstLine="567"/>
        <w:jc w:val="both"/>
        <w:rPr>
          <w:color w:val="000000" w:themeColor="text1"/>
          <w:sz w:val="28"/>
          <w:szCs w:val="28"/>
        </w:rPr>
      </w:pPr>
      <w:r w:rsidRPr="009A1C52">
        <w:rPr>
          <w:bCs/>
          <w:sz w:val="28"/>
          <w:szCs w:val="28"/>
        </w:rPr>
        <w:lastRenderedPageBreak/>
        <w:t>78</w:t>
      </w:r>
      <w:r w:rsidRPr="009A1C52">
        <w:rPr>
          <w:bCs/>
          <w:sz w:val="28"/>
          <w:szCs w:val="28"/>
          <w:vertAlign w:val="superscript"/>
        </w:rPr>
        <w:t>3</w:t>
      </w:r>
      <w:r w:rsidRPr="009A1C52">
        <w:rPr>
          <w:sz w:val="28"/>
          <w:szCs w:val="28"/>
        </w:rPr>
        <w:t>.</w:t>
      </w:r>
      <w:r w:rsidR="008F6209" w:rsidRPr="009A1C52">
        <w:rPr>
          <w:color w:val="000000" w:themeColor="text1"/>
          <w:sz w:val="28"/>
          <w:szCs w:val="28"/>
        </w:rPr>
        <w:t>8.4.2. У обучающегося будут сформированы умения общения как часть коммуникативных универсальных учебных действий:</w:t>
      </w:r>
    </w:p>
    <w:p w14:paraId="33B33A7A"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осуществлять коммуникацию во всех сферах жизни, в том числе на уроке родной (лезгинской) литературы;</w:t>
      </w:r>
    </w:p>
    <w:p w14:paraId="7DD717C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пользоваться невербальными средствами общения, понимать значение социальных знаков, распознавать предпосылки конфликтных ситуаций </w:t>
      </w:r>
      <w:r w:rsidRPr="009A1C52">
        <w:rPr>
          <w:color w:val="000000" w:themeColor="text1"/>
          <w:sz w:val="28"/>
          <w:szCs w:val="28"/>
        </w:rPr>
        <w:br/>
        <w:t>и смягчать конфликты;</w:t>
      </w:r>
    </w:p>
    <w:p w14:paraId="3FB76B9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владеть различными способами общения и взаимодействия;</w:t>
      </w:r>
    </w:p>
    <w:p w14:paraId="7AA7019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аргументированно вести диалог, развернуто и логично излагать </w:t>
      </w:r>
      <w:r w:rsidRPr="009A1C52">
        <w:rPr>
          <w:color w:val="000000" w:themeColor="text1"/>
          <w:sz w:val="28"/>
          <w:szCs w:val="28"/>
        </w:rPr>
        <w:br/>
        <w:t xml:space="preserve">в процессе анализа литературного произведения свою точку зрения </w:t>
      </w:r>
      <w:r w:rsidRPr="009A1C52">
        <w:rPr>
          <w:color w:val="000000" w:themeColor="text1"/>
          <w:sz w:val="28"/>
          <w:szCs w:val="28"/>
        </w:rPr>
        <w:br/>
        <w:t>с использованием языковых средств.</w:t>
      </w:r>
    </w:p>
    <w:p w14:paraId="73F46B6C" w14:textId="299095F3"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8.4.3. У обучающегося будут сформированы умения самоорганизации как части регулятивных универсальных учебных действий:</w:t>
      </w:r>
    </w:p>
    <w:p w14:paraId="02C9F437"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8AA9DB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14:paraId="6470ACF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расширять рамки учебного предмета на основе личных предпочтений </w:t>
      </w:r>
      <w:r w:rsidRPr="009A1C52">
        <w:rPr>
          <w:color w:val="000000" w:themeColor="text1"/>
          <w:sz w:val="28"/>
          <w:szCs w:val="28"/>
        </w:rPr>
        <w:br/>
        <w:t>с использованием читательского опыта;</w:t>
      </w:r>
    </w:p>
    <w:p w14:paraId="51A7DDB6" w14:textId="6841CF9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делать осознанный выбор, аргументировать его, брать ответственность </w:t>
      </w:r>
      <w:r w:rsidR="007E1E54" w:rsidRPr="009A1C52">
        <w:rPr>
          <w:color w:val="000000" w:themeColor="text1"/>
          <w:sz w:val="28"/>
          <w:szCs w:val="28"/>
        </w:rPr>
        <w:br/>
      </w:r>
      <w:r w:rsidRPr="009A1C52">
        <w:rPr>
          <w:color w:val="000000" w:themeColor="text1"/>
          <w:sz w:val="28"/>
          <w:szCs w:val="28"/>
        </w:rPr>
        <w:t>за результаты выбора;</w:t>
      </w:r>
    </w:p>
    <w:p w14:paraId="2FF17D7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оценивать приобретенный опыт с учетом литературных знаний;</w:t>
      </w:r>
    </w:p>
    <w:p w14:paraId="5E67ED3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14:paraId="54052C47" w14:textId="2AD54845"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8.4.4. У обучающегося будут сформированы умения самоконтроля как части регулятивных универсальных учебных действий:</w:t>
      </w:r>
    </w:p>
    <w:p w14:paraId="658087F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давать оценку новым ситуациям, вносить коррективы в деятельность, оценивать соответствие результатов целям;</w:t>
      </w:r>
    </w:p>
    <w:p w14:paraId="0EEC14D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владеть навыками познавательной рефлексии как осознания совершаемых действий и мыслительных процессов, их оснований </w:t>
      </w:r>
      <w:r w:rsidRPr="009A1C52">
        <w:rPr>
          <w:color w:val="000000" w:themeColor="text1"/>
          <w:sz w:val="28"/>
          <w:szCs w:val="28"/>
        </w:rPr>
        <w:br/>
        <w:t>и результатов;</w:t>
      </w:r>
    </w:p>
    <w:p w14:paraId="11E7A83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использовать приемы рефлексии для оценки ситуации, выбора верного решения;</w:t>
      </w:r>
    </w:p>
    <w:p w14:paraId="7F2C027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 оценивать риски и своевременно принимать решение по их снижению.</w:t>
      </w:r>
    </w:p>
    <w:p w14:paraId="5668796F" w14:textId="5342535C"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 xml:space="preserve">8.4.5. У обучающегося будут сформированы умения принятия себя </w:t>
      </w:r>
      <w:r w:rsidR="008F6209" w:rsidRPr="009A1C52">
        <w:rPr>
          <w:color w:val="000000" w:themeColor="text1"/>
          <w:sz w:val="28"/>
          <w:szCs w:val="28"/>
        </w:rPr>
        <w:br/>
        <w:t>и других людей как части регулятивных универсальных учебных действий:</w:t>
      </w:r>
    </w:p>
    <w:p w14:paraId="0107731E"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принимать себя, понимая свои недостатки и достоинства;</w:t>
      </w:r>
    </w:p>
    <w:p w14:paraId="15D7E69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16B52A0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признавать свое право и право других на ошибку в дискуссиях на литературные темы;</w:t>
      </w:r>
    </w:p>
    <w:p w14:paraId="3F19723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развивать способность видеть мир с позиции другого человека, используя знания по литературе.</w:t>
      </w:r>
    </w:p>
    <w:p w14:paraId="4E3EB3BB" w14:textId="3284D786"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8.5. У обучающегося будут сформированы умения совместной деятельности:</w:t>
      </w:r>
    </w:p>
    <w:p w14:paraId="5681DAB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понимать и использовать преимущества командной и индивидуальной работы;</w:t>
      </w:r>
    </w:p>
    <w:p w14:paraId="4EB0406C" w14:textId="25E54982"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выбирать тематику и методы совместных действий с учетом общих интересов, </w:t>
      </w:r>
      <w:r w:rsidR="007E1E54" w:rsidRPr="009A1C52">
        <w:rPr>
          <w:color w:val="000000" w:themeColor="text1"/>
          <w:sz w:val="28"/>
          <w:szCs w:val="28"/>
        </w:rPr>
        <w:br/>
      </w:r>
      <w:r w:rsidRPr="009A1C52">
        <w:rPr>
          <w:color w:val="000000" w:themeColor="text1"/>
          <w:sz w:val="28"/>
          <w:szCs w:val="28"/>
        </w:rPr>
        <w:t>и возможностей каждого члена коллектива;</w:t>
      </w:r>
    </w:p>
    <w:p w14:paraId="5AA453F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принимать цели совместной деятельности, организовывать </w:t>
      </w:r>
      <w:r w:rsidRPr="009A1C52">
        <w:rPr>
          <w:color w:val="000000" w:themeColor="text1"/>
          <w:sz w:val="28"/>
          <w:szCs w:val="28"/>
        </w:rPr>
        <w:br/>
        <w:t>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D34FCD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оценивать качество своего вклада и вклада каждого участника команды в общий результат по разработанным критериям;</w:t>
      </w:r>
    </w:p>
    <w:p w14:paraId="24D3EDF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предлагать новые проекты, в том числе литературные, оценивать идеи </w:t>
      </w:r>
      <w:r w:rsidRPr="009A1C52">
        <w:rPr>
          <w:color w:val="000000" w:themeColor="text1"/>
          <w:sz w:val="28"/>
          <w:szCs w:val="28"/>
        </w:rPr>
        <w:br/>
        <w:t>с позиции новизны, оригинальности, практической значимости;</w:t>
      </w:r>
    </w:p>
    <w:p w14:paraId="715BEE5F" w14:textId="0DC050B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координировать и выполнять работу в условиях реального, виртуального </w:t>
      </w:r>
      <w:r w:rsidR="007E1E54" w:rsidRPr="009A1C52">
        <w:rPr>
          <w:color w:val="000000" w:themeColor="text1"/>
          <w:sz w:val="28"/>
          <w:szCs w:val="28"/>
        </w:rPr>
        <w:br/>
      </w:r>
      <w:r w:rsidRPr="009A1C52">
        <w:rPr>
          <w:color w:val="000000" w:themeColor="text1"/>
          <w:sz w:val="28"/>
          <w:szCs w:val="28"/>
        </w:rPr>
        <w:t xml:space="preserve">и комбинированного взаимодействия, в том числе при выполнении проектов </w:t>
      </w:r>
      <w:r w:rsidR="007E1E54" w:rsidRPr="009A1C52">
        <w:rPr>
          <w:color w:val="000000" w:themeColor="text1"/>
          <w:sz w:val="28"/>
          <w:szCs w:val="28"/>
        </w:rPr>
        <w:br/>
      </w:r>
      <w:r w:rsidRPr="009A1C52">
        <w:rPr>
          <w:color w:val="000000" w:themeColor="text1"/>
          <w:sz w:val="28"/>
          <w:szCs w:val="28"/>
        </w:rPr>
        <w:t>по родной (лезгинской) литературе;</w:t>
      </w:r>
    </w:p>
    <w:p w14:paraId="6ED498B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проявлять творческие способности и воображение, быть инициативным.</w:t>
      </w:r>
    </w:p>
    <w:p w14:paraId="6CF37507" w14:textId="2D4D071F"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 xml:space="preserve">9. Предметные результаты изучения родной (лезгинской) литературы. </w:t>
      </w:r>
    </w:p>
    <w:p w14:paraId="52DD719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К концу обучения в 10 классе обучающийся научится:</w:t>
      </w:r>
    </w:p>
    <w:p w14:paraId="145ADAC3" w14:textId="4596ED3B"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демонстрировать знание произведений родной (лезгинской) литературы </w:t>
      </w:r>
      <w:r w:rsidR="007E1E54" w:rsidRPr="009A1C52">
        <w:rPr>
          <w:color w:val="000000" w:themeColor="text1"/>
          <w:sz w:val="28"/>
          <w:szCs w:val="28"/>
        </w:rPr>
        <w:br/>
      </w:r>
      <w:r w:rsidRPr="009A1C52">
        <w:rPr>
          <w:color w:val="000000" w:themeColor="text1"/>
          <w:sz w:val="28"/>
          <w:szCs w:val="28"/>
        </w:rPr>
        <w:t>в рамках программы данного класса;</w:t>
      </w:r>
    </w:p>
    <w:p w14:paraId="7C8733D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выявлять жанрово-родовую специфику художественного произведения;</w:t>
      </w:r>
    </w:p>
    <w:p w14:paraId="69DBD5F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определять тематику, проблематику, идейно-художественное содержание литературного произведения;</w:t>
      </w:r>
    </w:p>
    <w:p w14:paraId="31ACDE2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использовать литературоведческие термины в процессе анализа </w:t>
      </w:r>
      <w:r w:rsidRPr="009A1C52">
        <w:rPr>
          <w:color w:val="000000" w:themeColor="text1"/>
          <w:sz w:val="28"/>
          <w:szCs w:val="28"/>
        </w:rPr>
        <w:br/>
        <w:t>и интерпретации произведения;</w:t>
      </w:r>
    </w:p>
    <w:p w14:paraId="4FD3E53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0F0E829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давать оценку интерпретации литературного произведения </w:t>
      </w:r>
      <w:r w:rsidRPr="009A1C52">
        <w:rPr>
          <w:color w:val="000000" w:themeColor="text1"/>
          <w:sz w:val="28"/>
          <w:szCs w:val="28"/>
        </w:rPr>
        <w:br/>
        <w:t>(в живописи, театре, музыке);</w:t>
      </w:r>
    </w:p>
    <w:p w14:paraId="3AB5D458"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выполнять творческие, проектные работы в сфере литературы </w:t>
      </w:r>
      <w:r w:rsidRPr="009A1C52">
        <w:rPr>
          <w:color w:val="000000" w:themeColor="text1"/>
          <w:sz w:val="28"/>
          <w:szCs w:val="28"/>
        </w:rPr>
        <w:br/>
        <w:t>и искусства.</w:t>
      </w:r>
    </w:p>
    <w:p w14:paraId="6CA011DA" w14:textId="7F170920"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9.1. Предметные результаты изучения родной (лезгинской) литературы.</w:t>
      </w:r>
    </w:p>
    <w:p w14:paraId="53D9C8E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К концу обучения в 11 классе обучающийся научится:</w:t>
      </w:r>
    </w:p>
    <w:p w14:paraId="64FC8D7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понимать историко-культурное и нравственно-ценностное влияние произведений родной (лезгинской) литературы на формирование национальной культуры;</w:t>
      </w:r>
    </w:p>
    <w:p w14:paraId="47CD2398"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23DB4B9F" w14:textId="421F4B42"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lastRenderedPageBreak/>
        <w:t xml:space="preserve">понимать художественную картину жизни, созданную в литературном произведении, в единстве эмоционального личностного восприятия </w:t>
      </w:r>
      <w:r w:rsidR="007E1E54" w:rsidRPr="009A1C52">
        <w:rPr>
          <w:color w:val="000000" w:themeColor="text1"/>
          <w:sz w:val="28"/>
          <w:szCs w:val="28"/>
        </w:rPr>
        <w:br/>
      </w:r>
      <w:r w:rsidRPr="009A1C52">
        <w:rPr>
          <w:color w:val="000000" w:themeColor="text1"/>
          <w:sz w:val="28"/>
          <w:szCs w:val="28"/>
        </w:rPr>
        <w:t>и интеллектуального понимания;</w:t>
      </w:r>
    </w:p>
    <w:p w14:paraId="2EF0DE97"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699819C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определять индивидуальный стиль автора;</w:t>
      </w:r>
    </w:p>
    <w:p w14:paraId="0B22AA3D" w14:textId="3EAB4D4E"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предлагать собственные обоснованные интерпретации литературных произведений.</w:t>
      </w:r>
      <w:r w:rsidR="00DF34B8" w:rsidRPr="009A1C52">
        <w:rPr>
          <w:color w:val="000000" w:themeColor="text1"/>
          <w:sz w:val="28"/>
          <w:szCs w:val="28"/>
        </w:rPr>
        <w:t>»</w:t>
      </w:r>
      <w:r w:rsidRPr="009A1C52">
        <w:rPr>
          <w:color w:val="000000" w:themeColor="text1"/>
          <w:sz w:val="28"/>
          <w:szCs w:val="28"/>
        </w:rPr>
        <w:t>;</w:t>
      </w:r>
    </w:p>
    <w:p w14:paraId="2796BF27" w14:textId="5379FBBD" w:rsidR="00D96FBC"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color w:val="000000" w:themeColor="text1"/>
          <w:sz w:val="28"/>
          <w:szCs w:val="28"/>
        </w:rPr>
        <w:t>и</w:t>
      </w:r>
      <w:r w:rsidR="00D96FBC" w:rsidRPr="009A1C52">
        <w:rPr>
          <w:sz w:val="28"/>
          <w:szCs w:val="28"/>
        </w:rPr>
        <w:t xml:space="preserve">) дополнить пунктом  </w:t>
      </w:r>
      <w:r w:rsidR="00D96FBC" w:rsidRPr="009A1C52">
        <w:rPr>
          <w:bCs/>
          <w:sz w:val="28"/>
          <w:szCs w:val="28"/>
        </w:rPr>
        <w:t>83</w:t>
      </w:r>
      <w:r w:rsidR="00D96FBC" w:rsidRPr="009A1C52">
        <w:rPr>
          <w:bCs/>
          <w:sz w:val="28"/>
          <w:szCs w:val="28"/>
          <w:vertAlign w:val="superscript"/>
        </w:rPr>
        <w:t>1</w:t>
      </w:r>
      <w:r w:rsidR="00D96FBC" w:rsidRPr="009A1C52">
        <w:rPr>
          <w:sz w:val="28"/>
          <w:szCs w:val="28"/>
        </w:rPr>
        <w:t xml:space="preserve"> следующего  содержания: </w:t>
      </w:r>
      <w:r w:rsidR="00D96FBC" w:rsidRPr="009A1C52">
        <w:rPr>
          <w:bCs/>
          <w:sz w:val="28"/>
          <w:szCs w:val="28"/>
          <w:vertAlign w:val="superscript"/>
        </w:rPr>
        <w:t xml:space="preserve"> </w:t>
      </w:r>
    </w:p>
    <w:p w14:paraId="2C1F4E85" w14:textId="678F9728" w:rsidR="00D96FBC" w:rsidRPr="009A1C52" w:rsidRDefault="00DF34B8" w:rsidP="009A1C52">
      <w:pPr>
        <w:pStyle w:val="pboth"/>
        <w:shd w:val="clear" w:color="auto" w:fill="FFFFFF"/>
        <w:spacing w:before="0" w:beforeAutospacing="0" w:after="0" w:afterAutospacing="0" w:line="360" w:lineRule="auto"/>
        <w:ind w:firstLine="709"/>
        <w:jc w:val="both"/>
        <w:rPr>
          <w:caps/>
          <w:color w:val="000000" w:themeColor="text1"/>
          <w:sz w:val="28"/>
          <w:szCs w:val="28"/>
        </w:rPr>
      </w:pPr>
      <w:r w:rsidRPr="009A1C52">
        <w:rPr>
          <w:bCs/>
          <w:sz w:val="28"/>
          <w:szCs w:val="28"/>
        </w:rPr>
        <w:t>«</w:t>
      </w:r>
      <w:r w:rsidR="00D96FBC" w:rsidRPr="009A1C52">
        <w:rPr>
          <w:bCs/>
          <w:sz w:val="28"/>
          <w:szCs w:val="28"/>
        </w:rPr>
        <w:t>83</w:t>
      </w:r>
      <w:r w:rsidR="00D96FBC" w:rsidRPr="009A1C52">
        <w:rPr>
          <w:bCs/>
          <w:sz w:val="28"/>
          <w:szCs w:val="28"/>
          <w:vertAlign w:val="superscript"/>
        </w:rPr>
        <w:t>1</w:t>
      </w:r>
      <w:r w:rsidR="00D96FBC" w:rsidRPr="009A1C52">
        <w:rPr>
          <w:sz w:val="28"/>
          <w:szCs w:val="28"/>
        </w:rPr>
        <w:t xml:space="preserve">. </w:t>
      </w:r>
      <w:r w:rsidR="00D96FBC" w:rsidRPr="009A1C52">
        <w:rPr>
          <w:color w:val="000000" w:themeColor="text1"/>
          <w:sz w:val="28"/>
          <w:szCs w:val="28"/>
        </w:rPr>
        <w:t>Федеральная рабочая программа по учебному предмету</w:t>
      </w:r>
      <w:r w:rsidR="00D96FBC" w:rsidRPr="009A1C52">
        <w:rPr>
          <w:caps/>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Родная (табасаранская) литература</w:t>
      </w:r>
      <w:r w:rsidRPr="009A1C52">
        <w:rPr>
          <w:color w:val="000000" w:themeColor="text1"/>
          <w:sz w:val="28"/>
          <w:szCs w:val="28"/>
        </w:rPr>
        <w:t>»</w:t>
      </w:r>
      <w:r w:rsidR="00D96FBC" w:rsidRPr="009A1C52">
        <w:rPr>
          <w:color w:val="000000" w:themeColor="text1"/>
          <w:sz w:val="28"/>
          <w:szCs w:val="28"/>
        </w:rPr>
        <w:t>.</w:t>
      </w:r>
    </w:p>
    <w:p w14:paraId="4813FF0F" w14:textId="1DBB21E2"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1. Федеральная рабочая программа по учебному предмету </w:t>
      </w:r>
      <w:r w:rsidR="00DF34B8" w:rsidRPr="009A1C52">
        <w:rPr>
          <w:color w:val="000000" w:themeColor="text1"/>
          <w:sz w:val="28"/>
          <w:szCs w:val="28"/>
        </w:rPr>
        <w:t>«</w:t>
      </w:r>
      <w:r w:rsidR="00D96FBC" w:rsidRPr="009A1C52">
        <w:rPr>
          <w:color w:val="000000" w:themeColor="text1"/>
          <w:sz w:val="28"/>
          <w:szCs w:val="28"/>
        </w:rPr>
        <w:t>Родная (табасаранская) литература</w:t>
      </w:r>
      <w:r w:rsidR="00DF34B8" w:rsidRPr="009A1C52">
        <w:rPr>
          <w:color w:val="000000" w:themeColor="text1"/>
          <w:sz w:val="28"/>
          <w:szCs w:val="28"/>
        </w:rPr>
        <w:t>»</w:t>
      </w:r>
      <w:r w:rsidR="00D96FBC" w:rsidRPr="009A1C52">
        <w:rPr>
          <w:color w:val="000000" w:themeColor="text1"/>
          <w:sz w:val="28"/>
          <w:szCs w:val="28"/>
        </w:rPr>
        <w:t xml:space="preserve"> (предметная область </w:t>
      </w:r>
      <w:r w:rsidR="00DF34B8" w:rsidRPr="009A1C52">
        <w:rPr>
          <w:color w:val="000000" w:themeColor="text1"/>
          <w:sz w:val="28"/>
          <w:szCs w:val="28"/>
        </w:rPr>
        <w:t>«</w:t>
      </w:r>
      <w:r w:rsidR="00D96FBC" w:rsidRPr="009A1C52">
        <w:rPr>
          <w:color w:val="000000" w:themeColor="text1"/>
          <w:sz w:val="28"/>
          <w:szCs w:val="28"/>
        </w:rPr>
        <w:t>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14:paraId="422CCBE0" w14:textId="47A0AB03"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2. Пояснительная записка отражает общие цели изучения родной (табасаранской) литературы, место в структуре учебного плана, а также подходы </w:t>
      </w:r>
      <w:r w:rsidR="00D96FBC" w:rsidRPr="009A1C52">
        <w:rPr>
          <w:color w:val="000000" w:themeColor="text1"/>
          <w:sz w:val="28"/>
          <w:szCs w:val="28"/>
        </w:rPr>
        <w:br/>
        <w:t>к отбору содержания, к определению планируемых результатов.</w:t>
      </w:r>
    </w:p>
    <w:p w14:paraId="4B9619A8" w14:textId="79CD719F"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58630E3B" w14:textId="045F89F9"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4. Планируемые результаты освоения программы по родной (табасаранской)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6B25E338" w14:textId="0A46706F" w:rsidR="00D96FBC" w:rsidRPr="009A1C52" w:rsidRDefault="00A35AE3" w:rsidP="009A1C52">
      <w:pPr>
        <w:pStyle w:val="pboth"/>
        <w:shd w:val="clear" w:color="auto" w:fill="FFFFFF"/>
        <w:spacing w:before="0" w:beforeAutospacing="0" w:after="0" w:afterAutospacing="0" w:line="360" w:lineRule="auto"/>
        <w:ind w:firstLine="709"/>
        <w:rPr>
          <w:color w:val="000000" w:themeColor="text1"/>
          <w:sz w:val="28"/>
          <w:szCs w:val="28"/>
        </w:rPr>
      </w:pPr>
      <w:r w:rsidRPr="009A1C52">
        <w:rPr>
          <w:bCs/>
          <w:sz w:val="28"/>
          <w:szCs w:val="28"/>
        </w:rPr>
        <w:lastRenderedPageBreak/>
        <w:t>83</w:t>
      </w:r>
      <w:r w:rsidRPr="009A1C52">
        <w:rPr>
          <w:bCs/>
          <w:sz w:val="28"/>
          <w:szCs w:val="28"/>
          <w:vertAlign w:val="superscript"/>
        </w:rPr>
        <w:t>1</w:t>
      </w:r>
      <w:r w:rsidRPr="009A1C52">
        <w:rPr>
          <w:sz w:val="28"/>
          <w:szCs w:val="28"/>
        </w:rPr>
        <w:t>.</w:t>
      </w:r>
      <w:r w:rsidR="00D96FBC" w:rsidRPr="009A1C52">
        <w:rPr>
          <w:color w:val="000000" w:themeColor="text1"/>
          <w:sz w:val="28"/>
          <w:szCs w:val="28"/>
        </w:rPr>
        <w:t>5. Пояснительная записка.</w:t>
      </w:r>
    </w:p>
    <w:p w14:paraId="278AC9DD" w14:textId="4B5416A9"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5.1. 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126EFA21" w14:textId="73F61E0B"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5.2. Курс табасаранской литературы в 10 – 11 классах направлен </w:t>
      </w:r>
      <w:r w:rsidR="00D96FBC" w:rsidRPr="009A1C52">
        <w:rPr>
          <w:color w:val="000000" w:themeColor="text1"/>
          <w:sz w:val="28"/>
          <w:szCs w:val="28"/>
        </w:rPr>
        <w:br/>
        <w:t xml:space="preserve">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00D96FBC" w:rsidRPr="009A1C52">
        <w:rPr>
          <w:color w:val="000000" w:themeColor="text1"/>
          <w:sz w:val="28"/>
          <w:szCs w:val="28"/>
        </w:rPr>
        <w:br/>
        <w:t xml:space="preserve">в устной и письменной формах. У обучающихся развивается умение пользоваться литературным языком как инструментом для выражения собственных мыслей </w:t>
      </w:r>
      <w:r w:rsidR="00D96FBC" w:rsidRPr="009A1C52">
        <w:rPr>
          <w:color w:val="000000" w:themeColor="text1"/>
          <w:sz w:val="28"/>
          <w:szCs w:val="28"/>
        </w:rPr>
        <w:br/>
        <w:t>и ощущений, воспитывается потребность в чтении, рефлексии, формируется художественный вкус.</w:t>
      </w:r>
    </w:p>
    <w:p w14:paraId="467E8B78" w14:textId="29E5E5EC"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5.3. Содержание учебного предмета выстроено по принципу формирования историзма восприятия табасаранской литературы на основе историко-хронологического изучения произведений табасаранской литературы. </w:t>
      </w:r>
      <w:r w:rsidRPr="009A1C52">
        <w:rPr>
          <w:color w:val="000000" w:themeColor="text1"/>
          <w:sz w:val="28"/>
          <w:szCs w:val="28"/>
        </w:rPr>
        <w:br/>
      </w:r>
      <w:r w:rsidR="00D96FBC" w:rsidRPr="009A1C52">
        <w:rPr>
          <w:color w:val="000000" w:themeColor="text1"/>
          <w:sz w:val="28"/>
          <w:szCs w:val="28"/>
        </w:rPr>
        <w:t xml:space="preserve">В содержании программы по родной (табасаранской) литературе выделяются следующие содержательные линии: в 10 классе – устное народное творчество </w:t>
      </w:r>
      <w:r w:rsidRPr="009A1C52">
        <w:rPr>
          <w:color w:val="000000" w:themeColor="text1"/>
          <w:sz w:val="28"/>
          <w:szCs w:val="28"/>
        </w:rPr>
        <w:br/>
      </w:r>
      <w:r w:rsidR="00D96FBC" w:rsidRPr="009A1C52">
        <w:rPr>
          <w:color w:val="000000" w:themeColor="text1"/>
          <w:sz w:val="28"/>
          <w:szCs w:val="28"/>
        </w:rPr>
        <w:t xml:space="preserve">17-18 веков, 19 век и первая половина 20 века; в 11 классе – вторая половина </w:t>
      </w:r>
      <w:r w:rsidRPr="009A1C52">
        <w:rPr>
          <w:color w:val="000000" w:themeColor="text1"/>
          <w:sz w:val="28"/>
          <w:szCs w:val="28"/>
        </w:rPr>
        <w:br/>
      </w:r>
      <w:r w:rsidR="00D96FBC" w:rsidRPr="009A1C52">
        <w:rPr>
          <w:color w:val="000000" w:themeColor="text1"/>
          <w:sz w:val="28"/>
          <w:szCs w:val="28"/>
        </w:rPr>
        <w:t>20 века и 21 век.</w:t>
      </w:r>
    </w:p>
    <w:p w14:paraId="7FB95F5E" w14:textId="7438CD0C"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t>В каждом разделе программы также даются</w:t>
      </w:r>
      <w:r w:rsidRPr="009A1C52">
        <w:rPr>
          <w:color w:val="000000" w:themeColor="text1"/>
          <w:sz w:val="28"/>
          <w:szCs w:val="28"/>
          <w:shd w:val="clear" w:color="auto" w:fill="FFFFFF"/>
        </w:rPr>
        <w:t xml:space="preserve"> основные теоретико-литературные понятия, способствующие полноценному восприятию, анализу </w:t>
      </w:r>
      <w:r w:rsidR="007E1E54" w:rsidRPr="009A1C52">
        <w:rPr>
          <w:color w:val="000000" w:themeColor="text1"/>
          <w:sz w:val="28"/>
          <w:szCs w:val="28"/>
          <w:shd w:val="clear" w:color="auto" w:fill="FFFFFF"/>
        </w:rPr>
        <w:br/>
      </w:r>
      <w:r w:rsidRPr="009A1C52">
        <w:rPr>
          <w:color w:val="000000" w:themeColor="text1"/>
          <w:sz w:val="28"/>
          <w:szCs w:val="28"/>
          <w:shd w:val="clear" w:color="auto" w:fill="FFFFFF"/>
        </w:rPr>
        <w:t>и оценке литературно-художественных произведений</w:t>
      </w:r>
      <w:r w:rsidRPr="009A1C52">
        <w:rPr>
          <w:color w:val="000000" w:themeColor="text1"/>
          <w:sz w:val="28"/>
          <w:szCs w:val="28"/>
        </w:rPr>
        <w:t>.</w:t>
      </w:r>
    </w:p>
    <w:p w14:paraId="058CA51E" w14:textId="75CA7D60"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w:t>
      </w:r>
      <w:r w:rsidR="007E1E54" w:rsidRPr="009A1C52">
        <w:rPr>
          <w:color w:val="000000" w:themeColor="text1"/>
          <w:sz w:val="28"/>
          <w:szCs w:val="28"/>
        </w:rPr>
        <w:br/>
      </w:r>
      <w:r w:rsidRPr="009A1C52">
        <w:rPr>
          <w:color w:val="000000" w:themeColor="text1"/>
          <w:sz w:val="28"/>
          <w:szCs w:val="28"/>
        </w:rPr>
        <w:t xml:space="preserve">к литературному наследию своего народа. </w:t>
      </w:r>
    </w:p>
    <w:p w14:paraId="7FA72F0F" w14:textId="0A646E91"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5.4. Изучение родной (табасаранской) литературы направлено </w:t>
      </w:r>
      <w:r w:rsidR="007E1E54" w:rsidRPr="009A1C52">
        <w:rPr>
          <w:color w:val="000000" w:themeColor="text1"/>
          <w:sz w:val="28"/>
          <w:szCs w:val="28"/>
        </w:rPr>
        <w:br/>
      </w:r>
      <w:r w:rsidR="00D96FBC" w:rsidRPr="009A1C52">
        <w:rPr>
          <w:color w:val="000000" w:themeColor="text1"/>
          <w:sz w:val="28"/>
          <w:szCs w:val="28"/>
        </w:rPr>
        <w:t>на достижение следующих целей:</w:t>
      </w:r>
    </w:p>
    <w:p w14:paraId="4BC5575F" w14:textId="49F276F5"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lastRenderedPageBreak/>
        <w:t xml:space="preserve">формирование культуры читательского восприятия и достижение читательской самостоятельности обучающихся, основанных на навыках анализа </w:t>
      </w:r>
      <w:r w:rsidR="007E1E54" w:rsidRPr="009A1C52">
        <w:rPr>
          <w:color w:val="000000" w:themeColor="text1"/>
          <w:sz w:val="28"/>
          <w:szCs w:val="28"/>
        </w:rPr>
        <w:br/>
      </w:r>
      <w:r w:rsidRPr="009A1C52">
        <w:rPr>
          <w:color w:val="000000" w:themeColor="text1"/>
          <w:sz w:val="28"/>
          <w:szCs w:val="28"/>
        </w:rPr>
        <w:t>и интерпретации литературных текстов;</w:t>
      </w:r>
    </w:p>
    <w:p w14:paraId="6CB5BA31" w14:textId="77777777"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t xml:space="preserve">развитие представлений о специфике табасаранской литературы в контексте дагестанской культуры; </w:t>
      </w:r>
    </w:p>
    <w:p w14:paraId="12B4CC1C" w14:textId="77777777"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t>осознание исторической и эстетической обусловленности литературного процесса.</w:t>
      </w:r>
    </w:p>
    <w:p w14:paraId="3D070DA3" w14:textId="1C5498BE"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5.5. Общее число часов, рекомендованных для изучения родной (табасаранской) литературы, – 68 часов: в 10 классе – 34 часа (1 час в неделю), </w:t>
      </w:r>
      <w:r w:rsidR="00D96FBC" w:rsidRPr="009A1C52">
        <w:rPr>
          <w:color w:val="000000" w:themeColor="text1"/>
          <w:sz w:val="28"/>
          <w:szCs w:val="28"/>
        </w:rPr>
        <w:br/>
        <w:t>в 11 классе – 34 часа (1 час в неделю).</w:t>
      </w:r>
    </w:p>
    <w:p w14:paraId="323B4913" w14:textId="77777777" w:rsidR="00A35AE3" w:rsidRPr="009A1C52" w:rsidRDefault="00A35AE3" w:rsidP="009A1C52">
      <w:pPr>
        <w:spacing w:line="360" w:lineRule="auto"/>
        <w:ind w:firstLine="709"/>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6. Содержание обучения в 10 классе.</w:t>
      </w:r>
    </w:p>
    <w:p w14:paraId="516894B7" w14:textId="5707B924" w:rsidR="00D96FBC" w:rsidRPr="009A1C52" w:rsidRDefault="00A35AE3" w:rsidP="009A1C52">
      <w:pPr>
        <w:spacing w:line="360" w:lineRule="auto"/>
        <w:ind w:firstLine="709"/>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Pr="009A1C52">
        <w:rPr>
          <w:color w:val="000000" w:themeColor="text1"/>
          <w:sz w:val="28"/>
          <w:szCs w:val="28"/>
        </w:rPr>
        <w:t>6.1. Устное народное творчество народов Дагестана.</w:t>
      </w:r>
    </w:p>
    <w:p w14:paraId="341E1449" w14:textId="77777777"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1508F366" w14:textId="77777777" w:rsidR="00A35AE3"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w:t>
      </w:r>
      <w:r w:rsidR="00A35AE3" w:rsidRPr="009A1C52">
        <w:rPr>
          <w:color w:val="000000" w:themeColor="text1"/>
          <w:sz w:val="28"/>
          <w:szCs w:val="28"/>
        </w:rPr>
        <w:t>историческим прошлым Дагестана.</w:t>
      </w:r>
    </w:p>
    <w:p w14:paraId="0B82C19E" w14:textId="7F1D3C22" w:rsidR="00A35AE3"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Героические и героико-исторические баллады: </w:t>
      </w:r>
      <w:r w:rsidR="00DF34B8" w:rsidRPr="009A1C52">
        <w:rPr>
          <w:color w:val="000000" w:themeColor="text1"/>
          <w:sz w:val="28"/>
          <w:szCs w:val="28"/>
        </w:rPr>
        <w:t>«</w:t>
      </w:r>
      <w:r w:rsidRPr="009A1C52">
        <w:rPr>
          <w:color w:val="000000" w:themeColor="text1"/>
          <w:sz w:val="28"/>
          <w:szCs w:val="28"/>
        </w:rPr>
        <w:t>Парту Пат1има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Парту Патима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Надир-шагьдихъди дяви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Сражение с Надиршахом</w:t>
      </w:r>
      <w:r w:rsidR="00DF34B8" w:rsidRPr="009A1C52">
        <w:rPr>
          <w:color w:val="000000" w:themeColor="text1"/>
          <w:sz w:val="28"/>
          <w:szCs w:val="28"/>
        </w:rPr>
        <w:t>»</w:t>
      </w:r>
      <w:r w:rsidRPr="009A1C52">
        <w:rPr>
          <w:color w:val="000000" w:themeColor="text1"/>
          <w:sz w:val="28"/>
          <w:szCs w:val="28"/>
        </w:rPr>
        <w:t>)</w:t>
      </w:r>
    </w:p>
    <w:p w14:paraId="630F2A2B" w14:textId="18B724C1" w:rsidR="00D96FBC" w:rsidRPr="009A1C52" w:rsidRDefault="00DF34B8" w:rsidP="009A1C52">
      <w:pPr>
        <w:spacing w:line="360" w:lineRule="auto"/>
        <w:ind w:firstLine="709"/>
        <w:contextualSpacing/>
        <w:jc w:val="both"/>
        <w:rPr>
          <w:color w:val="000000" w:themeColor="text1"/>
          <w:sz w:val="28"/>
          <w:szCs w:val="28"/>
        </w:rPr>
      </w:pPr>
      <w:r w:rsidRPr="009A1C52">
        <w:rPr>
          <w:color w:val="000000" w:themeColor="text1"/>
          <w:sz w:val="28"/>
          <w:szCs w:val="28"/>
        </w:rPr>
        <w:t>«</w:t>
      </w:r>
      <w:r w:rsidR="00D96FBC" w:rsidRPr="009A1C52">
        <w:rPr>
          <w:color w:val="000000" w:themeColor="text1"/>
          <w:sz w:val="28"/>
          <w:szCs w:val="28"/>
        </w:rPr>
        <w:t>Хочбар</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Хочбар</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Гъумугълу бай ва Азайни гъулан риш</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Парень из Кумуха и девушка из Азайни</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Айгъази</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Айгазки</w:t>
      </w:r>
      <w:r w:rsidRPr="009A1C52">
        <w:rPr>
          <w:color w:val="000000" w:themeColor="text1"/>
          <w:sz w:val="28"/>
          <w:szCs w:val="28"/>
        </w:rPr>
        <w:t>»</w:t>
      </w:r>
      <w:r w:rsidR="00D96FBC" w:rsidRPr="009A1C52">
        <w:rPr>
          <w:color w:val="000000" w:themeColor="text1"/>
          <w:sz w:val="28"/>
          <w:szCs w:val="28"/>
        </w:rPr>
        <w:t>).</w:t>
      </w:r>
    </w:p>
    <w:p w14:paraId="57D1A938" w14:textId="723F8FF3"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Эпос: </w:t>
      </w:r>
      <w:r w:rsidR="00DF34B8" w:rsidRPr="009A1C52">
        <w:rPr>
          <w:color w:val="000000" w:themeColor="text1"/>
          <w:sz w:val="28"/>
          <w:szCs w:val="28"/>
        </w:rPr>
        <w:t>«</w:t>
      </w:r>
      <w:r w:rsidRPr="009A1C52">
        <w:rPr>
          <w:color w:val="000000" w:themeColor="text1"/>
          <w:sz w:val="28"/>
          <w:szCs w:val="28"/>
        </w:rPr>
        <w:t>Гъван бай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Каменный мальчик</w:t>
      </w:r>
      <w:r w:rsidR="00DF34B8" w:rsidRPr="009A1C52">
        <w:rPr>
          <w:color w:val="000000" w:themeColor="text1"/>
          <w:sz w:val="28"/>
          <w:szCs w:val="28"/>
        </w:rPr>
        <w:t>»</w:t>
      </w:r>
      <w:r w:rsidRPr="009A1C52">
        <w:rPr>
          <w:color w:val="000000" w:themeColor="text1"/>
          <w:sz w:val="28"/>
          <w:szCs w:val="28"/>
        </w:rPr>
        <w:t>). Героическое сражение народов Дагестана с грозными полчищами хромого Тимура. Патриотическое звучание легенды. Образ юного чабана.</w:t>
      </w:r>
    </w:p>
    <w:p w14:paraId="2D4DF034" w14:textId="77777777" w:rsidR="00A35AE3" w:rsidRPr="009A1C52" w:rsidRDefault="00D96FBC" w:rsidP="009A1C52">
      <w:pPr>
        <w:spacing w:line="360" w:lineRule="auto"/>
        <w:ind w:firstLine="709"/>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lastRenderedPageBreak/>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w:t>
      </w:r>
      <w:r w:rsidRPr="009A1C52">
        <w:rPr>
          <w:color w:val="000000" w:themeColor="text1"/>
          <w:sz w:val="28"/>
          <w:szCs w:val="28"/>
        </w:rPr>
        <w:t xml:space="preserve"> </w:t>
      </w:r>
      <w:r w:rsidR="00A35AE3" w:rsidRPr="009A1C52">
        <w:rPr>
          <w:rFonts w:eastAsia="Times New Roman"/>
          <w:color w:val="000000" w:themeColor="text1"/>
          <w:sz w:val="28"/>
          <w:szCs w:val="28"/>
          <w:lang w:eastAsia="ar-SA"/>
        </w:rPr>
        <w:t>Национальный характер.</w:t>
      </w:r>
    </w:p>
    <w:p w14:paraId="70C06CF2" w14:textId="2E28D095" w:rsidR="00D96FBC" w:rsidRPr="009A1C52" w:rsidRDefault="00A35AE3" w:rsidP="009A1C52">
      <w:pPr>
        <w:spacing w:line="360" w:lineRule="auto"/>
        <w:ind w:firstLine="709"/>
        <w:contextualSpacing/>
        <w:jc w:val="both"/>
        <w:rPr>
          <w:rFonts w:eastAsia="Times New Roman"/>
          <w:color w:val="000000" w:themeColor="text1"/>
          <w:sz w:val="28"/>
          <w:szCs w:val="28"/>
          <w:lang w:eastAsia="ar-SA"/>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6.2. </w:t>
      </w:r>
      <w:r w:rsidRPr="009A1C52">
        <w:rPr>
          <w:color w:val="000000" w:themeColor="text1"/>
          <w:sz w:val="28"/>
          <w:szCs w:val="28"/>
        </w:rPr>
        <w:t>Литература 17-18 веков</w:t>
      </w:r>
      <w:r w:rsidR="00D96FBC" w:rsidRPr="009A1C52">
        <w:rPr>
          <w:caps/>
          <w:color w:val="000000" w:themeColor="text1"/>
          <w:sz w:val="28"/>
          <w:szCs w:val="28"/>
        </w:rPr>
        <w:t xml:space="preserve">. </w:t>
      </w:r>
    </w:p>
    <w:p w14:paraId="212076FA" w14:textId="6E876227"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Взаимосвязь фольклора и литературы. Фольклорная образность </w:t>
      </w:r>
      <w:r w:rsidR="007E1E54" w:rsidRPr="009A1C52">
        <w:rPr>
          <w:rFonts w:eastAsia="Times New Roman"/>
          <w:color w:val="000000" w:themeColor="text1"/>
          <w:sz w:val="28"/>
          <w:szCs w:val="28"/>
        </w:rPr>
        <w:br/>
      </w:r>
      <w:r w:rsidRPr="009A1C52">
        <w:rPr>
          <w:rFonts w:eastAsia="Times New Roman"/>
          <w:color w:val="000000" w:themeColor="text1"/>
          <w:sz w:val="28"/>
          <w:szCs w:val="28"/>
        </w:rPr>
        <w:t xml:space="preserve">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color w:val="000000" w:themeColor="text1"/>
          <w:sz w:val="28"/>
          <w:szCs w:val="28"/>
        </w:rPr>
        <w:t>«</w:t>
      </w:r>
      <w:r w:rsidRPr="009A1C52">
        <w:rPr>
          <w:rFonts w:eastAsia="Times New Roman"/>
          <w:color w:val="000000" w:themeColor="text1"/>
          <w:sz w:val="28"/>
          <w:szCs w:val="28"/>
        </w:rPr>
        <w:t>Тысячи и одной ночи</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14:paraId="7581206C" w14:textId="20FB85EE"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Исторические хроники </w:t>
      </w:r>
      <w:r w:rsidR="00DF34B8" w:rsidRPr="009A1C52">
        <w:rPr>
          <w:rFonts w:eastAsia="Times New Roman"/>
          <w:color w:val="000000" w:themeColor="text1"/>
          <w:sz w:val="28"/>
          <w:szCs w:val="28"/>
        </w:rPr>
        <w:t>«</w:t>
      </w:r>
      <w:r w:rsidRPr="009A1C52">
        <w:rPr>
          <w:rFonts w:eastAsia="Times New Roman"/>
          <w:color w:val="000000" w:themeColor="text1"/>
          <w:sz w:val="28"/>
          <w:szCs w:val="28"/>
        </w:rPr>
        <w:t>Дербент-намэ</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Дербент-намэ</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Тарихи Дагъустан</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История Дагестана</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и другие. Элементы художественности </w:t>
      </w:r>
      <w:r w:rsidR="007E1E54" w:rsidRPr="009A1C52">
        <w:rPr>
          <w:rFonts w:eastAsia="Times New Roman"/>
          <w:color w:val="000000" w:themeColor="text1"/>
          <w:sz w:val="28"/>
          <w:szCs w:val="28"/>
        </w:rPr>
        <w:br/>
      </w:r>
      <w:r w:rsidRPr="009A1C52">
        <w:rPr>
          <w:rFonts w:eastAsia="Times New Roman"/>
          <w:color w:val="000000" w:themeColor="text1"/>
          <w:sz w:val="28"/>
          <w:szCs w:val="28"/>
        </w:rPr>
        <w:t>и легендарность содержания памятников. Историко-культурные условия появления аджама – письменности на арабской графической основе – и литератур на родных языках (</w:t>
      </w:r>
      <w:r w:rsidRPr="009A1C52">
        <w:rPr>
          <w:bCs/>
          <w:caps/>
          <w:color w:val="000000" w:themeColor="text1"/>
          <w:sz w:val="28"/>
          <w:szCs w:val="28"/>
        </w:rPr>
        <w:t xml:space="preserve">17-18 </w:t>
      </w:r>
      <w:r w:rsidRPr="009A1C52">
        <w:rPr>
          <w:rFonts w:eastAsia="Times New Roman"/>
          <w:bCs/>
          <w:color w:val="000000" w:themeColor="text1"/>
          <w:sz w:val="28"/>
          <w:szCs w:val="28"/>
        </w:rPr>
        <w:t>веков</w:t>
      </w:r>
      <w:r w:rsidRPr="009A1C52">
        <w:rPr>
          <w:rFonts w:eastAsia="Times New Roman"/>
          <w:color w:val="000000" w:themeColor="text1"/>
          <w:sz w:val="28"/>
          <w:szCs w:val="28"/>
        </w:rPr>
        <w:t xml:space="preserve">.). Устные и письменные формы литературы. Ашугская поэзия </w:t>
      </w:r>
      <w:r w:rsidRPr="009A1C52">
        <w:rPr>
          <w:rFonts w:eastAsia="Times New Roman"/>
          <w:color w:val="000000" w:themeColor="text1"/>
          <w:sz w:val="28"/>
          <w:szCs w:val="28"/>
        </w:rPr>
        <w:br/>
        <w:t xml:space="preserve">и ее историко-культурные и социальные корни. Раннее просветительство </w:t>
      </w:r>
      <w:r w:rsidR="007E1E54" w:rsidRPr="009A1C52">
        <w:rPr>
          <w:rFonts w:eastAsia="Times New Roman"/>
          <w:color w:val="000000" w:themeColor="text1"/>
          <w:sz w:val="28"/>
          <w:szCs w:val="28"/>
        </w:rPr>
        <w:br/>
      </w:r>
      <w:r w:rsidRPr="009A1C52">
        <w:rPr>
          <w:rFonts w:eastAsia="Times New Roman"/>
          <w:color w:val="000000" w:themeColor="text1"/>
          <w:sz w:val="28"/>
          <w:szCs w:val="28"/>
        </w:rPr>
        <w:t>в Дагестане, его своеобразие. Приоритетное развитие духовной литературы. Произведения Мирзы Калукского, Саида Кючхюрского, которые пронизаны социальными мотивами.</w:t>
      </w:r>
    </w:p>
    <w:p w14:paraId="75C5B3A3" w14:textId="0A630A30"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Калук Мирза. </w:t>
      </w:r>
      <w:r w:rsidR="00DF34B8" w:rsidRPr="009A1C52">
        <w:rPr>
          <w:rFonts w:eastAsia="Times New Roman"/>
          <w:color w:val="000000" w:themeColor="text1"/>
          <w:sz w:val="28"/>
          <w:szCs w:val="28"/>
        </w:rPr>
        <w:t>«</w:t>
      </w:r>
      <w:r w:rsidRPr="009A1C52">
        <w:rPr>
          <w:rFonts w:eastAsia="Times New Roman"/>
          <w:color w:val="000000" w:themeColor="text1"/>
          <w:sz w:val="28"/>
          <w:szCs w:val="28"/>
        </w:rPr>
        <w:t>Хандиз жаваб</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Ответ хану</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Кегьер</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Вороной</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Халкьдиз дих</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Зов народу</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Ашукь бюлбюл</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Ашуг соловей</w:t>
      </w:r>
      <w:r w:rsidR="00DF34B8" w:rsidRPr="009A1C52">
        <w:rPr>
          <w:rFonts w:eastAsia="Times New Roman"/>
          <w:color w:val="000000" w:themeColor="text1"/>
          <w:sz w:val="28"/>
          <w:szCs w:val="28"/>
        </w:rPr>
        <w:t>»</w:t>
      </w:r>
      <w:r w:rsidRPr="009A1C52">
        <w:rPr>
          <w:rFonts w:eastAsia="Times New Roman"/>
          <w:color w:val="000000" w:themeColor="text1"/>
          <w:sz w:val="28"/>
          <w:szCs w:val="28"/>
        </w:rPr>
        <w:t>).</w:t>
      </w:r>
    </w:p>
    <w:p w14:paraId="54AA5D8B" w14:textId="0477BC9C" w:rsidR="00A35AE3"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Кючхюр Саид. </w:t>
      </w:r>
      <w:r w:rsidR="00DF34B8" w:rsidRPr="009A1C52">
        <w:rPr>
          <w:rFonts w:eastAsia="Times New Roman"/>
          <w:color w:val="000000" w:themeColor="text1"/>
          <w:sz w:val="28"/>
          <w:szCs w:val="28"/>
        </w:rPr>
        <w:t>«</w:t>
      </w:r>
      <w:r w:rsidRPr="009A1C52">
        <w:rPr>
          <w:rFonts w:eastAsia="Times New Roman"/>
          <w:color w:val="000000" w:themeColor="text1"/>
          <w:sz w:val="28"/>
          <w:szCs w:val="28"/>
        </w:rPr>
        <w:t>Мурсал хандиз нянат</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Проклятия Мурсал хану</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p>
    <w:p w14:paraId="7CCEA672" w14:textId="682D102B" w:rsidR="00D96FBC" w:rsidRPr="009A1C52" w:rsidRDefault="00A35AE3" w:rsidP="009A1C52">
      <w:pPr>
        <w:widowControl w:val="0"/>
        <w:shd w:val="clear" w:color="auto" w:fill="FFFFFF"/>
        <w:autoSpaceDE w:val="0"/>
        <w:autoSpaceDN w:val="0"/>
        <w:adjustRightInd w:val="0"/>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6.3. </w:t>
      </w:r>
      <w:r w:rsidRPr="009A1C52">
        <w:rPr>
          <w:color w:val="000000" w:themeColor="text1"/>
          <w:sz w:val="28"/>
          <w:szCs w:val="28"/>
        </w:rPr>
        <w:t>Литература 19 века</w:t>
      </w:r>
      <w:r w:rsidR="00D96FBC" w:rsidRPr="009A1C52">
        <w:rPr>
          <w:caps/>
          <w:color w:val="000000" w:themeColor="text1"/>
          <w:sz w:val="28"/>
          <w:szCs w:val="28"/>
        </w:rPr>
        <w:t xml:space="preserve">. </w:t>
      </w:r>
    </w:p>
    <w:p w14:paraId="1ED46D6F" w14:textId="77777777"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Исторические условия развития культуры в </w:t>
      </w:r>
      <w:r w:rsidRPr="009A1C52">
        <w:rPr>
          <w:caps/>
          <w:color w:val="000000" w:themeColor="text1"/>
          <w:sz w:val="28"/>
          <w:szCs w:val="28"/>
        </w:rPr>
        <w:t>19</w:t>
      </w:r>
      <w:r w:rsidRPr="009A1C52">
        <w:rPr>
          <w:rFonts w:eastAsia="Times New Roman"/>
          <w:color w:val="000000" w:themeColor="text1"/>
          <w:sz w:val="28"/>
          <w:szCs w:val="28"/>
        </w:rPr>
        <w:t xml:space="preserve"> веке. Присоединение Дагестана к России и начало антиколониальной и феодальной борьбы горцев Дагестана и Чечни. Идеология имамата и проблемы культуры народов Дагестана. Раннее </w:t>
      </w:r>
      <w:r w:rsidRPr="009A1C52">
        <w:rPr>
          <w:rFonts w:eastAsia="Times New Roman"/>
          <w:color w:val="000000" w:themeColor="text1"/>
          <w:sz w:val="28"/>
          <w:szCs w:val="28"/>
        </w:rPr>
        <w:lastRenderedPageBreak/>
        <w:t xml:space="preserve">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w:t>
      </w:r>
      <w:r w:rsidRPr="009A1C52">
        <w:rPr>
          <w:rFonts w:eastAsia="Times New Roman"/>
          <w:color w:val="000000" w:themeColor="text1"/>
          <w:sz w:val="28"/>
          <w:szCs w:val="28"/>
        </w:rPr>
        <w:br/>
        <w:t>и русской культурой.</w:t>
      </w:r>
    </w:p>
    <w:p w14:paraId="79CBD5C7" w14:textId="77777777" w:rsidR="00A35AE3"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Новый этап просветительства, связанный с национально-освободительными идеями (О. Батирай, И. Казак, Е. Эмин, И. Алигаджи, Д. Уруж, К.</w:t>
      </w:r>
      <w:r w:rsidR="00A35AE3" w:rsidRPr="009A1C52">
        <w:rPr>
          <w:rFonts w:eastAsia="Times New Roman"/>
          <w:color w:val="000000" w:themeColor="text1"/>
          <w:sz w:val="28"/>
          <w:szCs w:val="28"/>
        </w:rPr>
        <w:t xml:space="preserve"> Жигер, З. Гаджисаид и другие).</w:t>
      </w:r>
    </w:p>
    <w:p w14:paraId="0065F6F4" w14:textId="79536472" w:rsidR="00A35AE3" w:rsidRPr="009A1C52" w:rsidRDefault="00D96FBC" w:rsidP="009A1C52">
      <w:pPr>
        <w:widowControl w:val="0"/>
        <w:shd w:val="clear" w:color="auto" w:fill="FFFFFF"/>
        <w:autoSpaceDE w:val="0"/>
        <w:autoSpaceDN w:val="0"/>
        <w:adjustRightInd w:val="0"/>
        <w:spacing w:line="360" w:lineRule="auto"/>
        <w:ind w:firstLine="709"/>
        <w:jc w:val="both"/>
        <w:rPr>
          <w:color w:val="000000" w:themeColor="text1"/>
          <w:sz w:val="28"/>
          <w:szCs w:val="28"/>
        </w:rPr>
      </w:pPr>
      <w:r w:rsidRPr="009A1C52">
        <w:rPr>
          <w:color w:val="000000" w:themeColor="text1"/>
          <w:sz w:val="28"/>
          <w:szCs w:val="28"/>
        </w:rPr>
        <w:t xml:space="preserve">Даттил Уруж. </w:t>
      </w:r>
      <w:r w:rsidR="00DF34B8" w:rsidRPr="009A1C52">
        <w:rPr>
          <w:color w:val="000000" w:themeColor="text1"/>
          <w:sz w:val="28"/>
          <w:szCs w:val="28"/>
        </w:rPr>
        <w:t>«</w:t>
      </w:r>
      <w:r w:rsidRPr="009A1C52">
        <w:rPr>
          <w:color w:val="000000" w:themeColor="text1"/>
          <w:sz w:val="28"/>
          <w:szCs w:val="28"/>
        </w:rPr>
        <w:t>Фици дубхьна замана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Как стал мир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касиб</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Эй бедняк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Гьякьсуз дюн'я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Несправедливый мир</w:t>
      </w:r>
      <w:r w:rsidR="00DF34B8" w:rsidRPr="009A1C52">
        <w:rPr>
          <w:color w:val="000000" w:themeColor="text1"/>
          <w:sz w:val="28"/>
          <w:szCs w:val="28"/>
        </w:rPr>
        <w:t>»</w:t>
      </w:r>
      <w:r w:rsidRPr="009A1C52">
        <w:rPr>
          <w:color w:val="000000" w:themeColor="text1"/>
          <w:sz w:val="28"/>
          <w:szCs w:val="28"/>
        </w:rPr>
        <w:t>).</w:t>
      </w:r>
    </w:p>
    <w:p w14:paraId="2006404B" w14:textId="2E6E8004" w:rsidR="00A35AE3" w:rsidRPr="009A1C52" w:rsidRDefault="00D96FBC" w:rsidP="009A1C52">
      <w:pPr>
        <w:widowControl w:val="0"/>
        <w:shd w:val="clear" w:color="auto" w:fill="FFFFFF"/>
        <w:autoSpaceDE w:val="0"/>
        <w:autoSpaceDN w:val="0"/>
        <w:adjustRightInd w:val="0"/>
        <w:spacing w:line="360" w:lineRule="auto"/>
        <w:ind w:firstLine="709"/>
        <w:jc w:val="both"/>
        <w:rPr>
          <w:color w:val="000000" w:themeColor="text1"/>
          <w:sz w:val="28"/>
          <w:szCs w:val="28"/>
        </w:rPr>
      </w:pPr>
      <w:r w:rsidRPr="009A1C52">
        <w:rPr>
          <w:color w:val="000000" w:themeColor="text1"/>
          <w:sz w:val="28"/>
          <w:szCs w:val="28"/>
        </w:rPr>
        <w:t xml:space="preserve">Жигер Кандикский. </w:t>
      </w:r>
      <w:r w:rsidR="00DF34B8" w:rsidRPr="009A1C52">
        <w:rPr>
          <w:color w:val="000000" w:themeColor="text1"/>
          <w:sz w:val="28"/>
          <w:szCs w:val="28"/>
        </w:rPr>
        <w:t>«</w:t>
      </w:r>
      <w:r w:rsidRPr="009A1C52">
        <w:rPr>
          <w:color w:val="000000" w:themeColor="text1"/>
          <w:sz w:val="28"/>
          <w:szCs w:val="28"/>
        </w:rPr>
        <w:t>Читин вахтна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тяжелое время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Аьхир диван шул паччагьдин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Наконец будет суд над царем</w:t>
      </w:r>
      <w:r w:rsidR="00DF34B8" w:rsidRPr="009A1C52">
        <w:rPr>
          <w:color w:val="000000" w:themeColor="text1"/>
          <w:sz w:val="28"/>
          <w:szCs w:val="28"/>
        </w:rPr>
        <w:t>»</w:t>
      </w:r>
      <w:r w:rsidRPr="009A1C52">
        <w:rPr>
          <w:color w:val="000000" w:themeColor="text1"/>
          <w:sz w:val="28"/>
          <w:szCs w:val="28"/>
        </w:rPr>
        <w:t>).</w:t>
      </w:r>
    </w:p>
    <w:p w14:paraId="7C037A53" w14:textId="2F3D559F" w:rsidR="00A35AE3" w:rsidRPr="009A1C52" w:rsidRDefault="00D96FBC" w:rsidP="009A1C52">
      <w:pPr>
        <w:widowControl w:val="0"/>
        <w:shd w:val="clear" w:color="auto" w:fill="FFFFFF"/>
        <w:autoSpaceDE w:val="0"/>
        <w:autoSpaceDN w:val="0"/>
        <w:adjustRightInd w:val="0"/>
        <w:spacing w:line="360" w:lineRule="auto"/>
        <w:ind w:firstLine="709"/>
        <w:jc w:val="both"/>
        <w:rPr>
          <w:color w:val="000000" w:themeColor="text1"/>
          <w:sz w:val="28"/>
          <w:szCs w:val="28"/>
        </w:rPr>
      </w:pPr>
      <w:r w:rsidRPr="009A1C52">
        <w:rPr>
          <w:color w:val="000000" w:themeColor="text1"/>
          <w:sz w:val="28"/>
          <w:szCs w:val="28"/>
        </w:rPr>
        <w:t xml:space="preserve">Сарухандин Навруз. </w:t>
      </w:r>
      <w:r w:rsidR="00DF34B8" w:rsidRPr="009A1C52">
        <w:rPr>
          <w:color w:val="000000" w:themeColor="text1"/>
          <w:sz w:val="28"/>
          <w:szCs w:val="28"/>
        </w:rPr>
        <w:t>«</w:t>
      </w:r>
      <w:r w:rsidRPr="009A1C52">
        <w:rPr>
          <w:color w:val="000000" w:themeColor="text1"/>
          <w:sz w:val="28"/>
          <w:szCs w:val="28"/>
        </w:rPr>
        <w:t>Мициб зулум гъябкъюб дарзуз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Не видел такого гнета</w:t>
      </w:r>
      <w:r w:rsidR="00DF34B8" w:rsidRPr="009A1C52">
        <w:rPr>
          <w:color w:val="000000" w:themeColor="text1"/>
          <w:sz w:val="28"/>
          <w:szCs w:val="28"/>
        </w:rPr>
        <w:t>»</w:t>
      </w:r>
      <w:r w:rsidRPr="009A1C52">
        <w:rPr>
          <w:color w:val="000000" w:themeColor="text1"/>
          <w:sz w:val="28"/>
          <w:szCs w:val="28"/>
        </w:rPr>
        <w:t xml:space="preserve">). </w:t>
      </w:r>
    </w:p>
    <w:p w14:paraId="40DC7306" w14:textId="65F3D7E2"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color w:val="000000" w:themeColor="text1"/>
          <w:sz w:val="28"/>
          <w:szCs w:val="28"/>
        </w:rPr>
        <w:t xml:space="preserve">Гаджисаид Зюрдагский. </w:t>
      </w:r>
      <w:r w:rsidR="00DF34B8" w:rsidRPr="009A1C52">
        <w:rPr>
          <w:color w:val="000000" w:themeColor="text1"/>
          <w:sz w:val="28"/>
          <w:szCs w:val="28"/>
        </w:rPr>
        <w:t>«</w:t>
      </w:r>
      <w:r w:rsidRPr="009A1C52">
        <w:rPr>
          <w:color w:val="000000" w:themeColor="text1"/>
          <w:sz w:val="28"/>
          <w:szCs w:val="28"/>
        </w:rPr>
        <w:t>Наан садакьа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Где будет жертвоприношение</w:t>
      </w:r>
      <w:r w:rsidR="00DF34B8" w:rsidRPr="009A1C52">
        <w:rPr>
          <w:color w:val="000000" w:themeColor="text1"/>
          <w:sz w:val="28"/>
          <w:szCs w:val="28"/>
        </w:rPr>
        <w:t>»</w:t>
      </w:r>
      <w:r w:rsidRPr="009A1C52">
        <w:rPr>
          <w:color w:val="000000" w:themeColor="text1"/>
          <w:sz w:val="28"/>
          <w:szCs w:val="28"/>
        </w:rPr>
        <w:t xml:space="preserve">).  </w:t>
      </w:r>
    </w:p>
    <w:p w14:paraId="643576E8" w14:textId="2E782780"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Омарла Батирай. </w:t>
      </w:r>
      <w:r w:rsidR="00DF34B8" w:rsidRPr="009A1C52">
        <w:rPr>
          <w:color w:val="000000" w:themeColor="text1"/>
          <w:sz w:val="28"/>
          <w:szCs w:val="28"/>
        </w:rPr>
        <w:t>«</w:t>
      </w:r>
      <w:r w:rsidRPr="009A1C52">
        <w:rPr>
          <w:color w:val="000000" w:themeColor="text1"/>
          <w:sz w:val="28"/>
          <w:szCs w:val="28"/>
        </w:rPr>
        <w:t>Игитрикан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герое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Кар ярквраъ рякъ яв игит</w:t>
      </w:r>
      <w:r w:rsidR="00DF34B8" w:rsidRPr="009A1C52">
        <w:rPr>
          <w:color w:val="000000" w:themeColor="text1"/>
          <w:sz w:val="28"/>
          <w:szCs w:val="28"/>
        </w:rPr>
        <w:t>»</w:t>
      </w:r>
      <w:r w:rsidRPr="009A1C52">
        <w:rPr>
          <w:color w:val="000000" w:themeColor="text1"/>
          <w:sz w:val="28"/>
          <w:szCs w:val="28"/>
        </w:rPr>
        <w:t xml:space="preserve"> </w:t>
      </w:r>
      <w:r w:rsidRPr="009A1C52">
        <w:rPr>
          <w:color w:val="000000" w:themeColor="text1"/>
          <w:sz w:val="28"/>
          <w:szCs w:val="28"/>
        </w:rPr>
        <w:br/>
        <w:t>(</w:t>
      </w:r>
      <w:r w:rsidR="00DF34B8" w:rsidRPr="009A1C52">
        <w:rPr>
          <w:color w:val="000000" w:themeColor="text1"/>
          <w:sz w:val="28"/>
          <w:szCs w:val="28"/>
        </w:rPr>
        <w:t>«</w:t>
      </w:r>
      <w:r w:rsidRPr="009A1C52">
        <w:rPr>
          <w:color w:val="000000" w:themeColor="text1"/>
          <w:sz w:val="28"/>
          <w:szCs w:val="28"/>
        </w:rPr>
        <w:t>В глухом лесу твоя дорога, герой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Мюгьюббатнакан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любови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Агь, шулин узхьан мяъли пуз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Смогу ли я спеть песню</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Ярквраъ гьарарт1ан гизаф</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лесу больше, чем деревья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Лап алмазди гюзгюси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Острее, чем алмаз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Лик дивушваъ гьяйвни яв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Куда наступила нога коня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Мухриъ бегьем ц1а айиз</w:t>
      </w:r>
      <w:r w:rsidR="00DF34B8" w:rsidRPr="009A1C52">
        <w:rPr>
          <w:color w:val="000000" w:themeColor="text1"/>
          <w:sz w:val="28"/>
          <w:szCs w:val="28"/>
        </w:rPr>
        <w:t>»</w:t>
      </w:r>
      <w:r w:rsidRPr="009A1C52">
        <w:rPr>
          <w:color w:val="000000" w:themeColor="text1"/>
          <w:sz w:val="28"/>
          <w:szCs w:val="28"/>
        </w:rPr>
        <w:t xml:space="preserve"> </w:t>
      </w:r>
      <w:r w:rsidRPr="009A1C52">
        <w:rPr>
          <w:color w:val="000000" w:themeColor="text1"/>
          <w:sz w:val="28"/>
          <w:szCs w:val="28"/>
        </w:rPr>
        <w:br/>
        <w:t>(</w:t>
      </w:r>
      <w:r w:rsidR="00DF34B8" w:rsidRPr="009A1C52">
        <w:rPr>
          <w:color w:val="000000" w:themeColor="text1"/>
          <w:sz w:val="28"/>
          <w:szCs w:val="28"/>
        </w:rPr>
        <w:t>«</w:t>
      </w:r>
      <w:r w:rsidRPr="009A1C52">
        <w:rPr>
          <w:color w:val="000000" w:themeColor="text1"/>
          <w:sz w:val="28"/>
          <w:szCs w:val="28"/>
        </w:rPr>
        <w:t>В груди моей горит огонь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Сифтейин ихь ккунивал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Первая наша любовь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Пагь йиз беден дерди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Ах моя бедная душа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Удуч1виш хул'ан уву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Если выйдешь ты из дома</w:t>
      </w:r>
      <w:r w:rsidR="00DF34B8" w:rsidRPr="009A1C52">
        <w:rPr>
          <w:color w:val="000000" w:themeColor="text1"/>
          <w:sz w:val="28"/>
          <w:szCs w:val="28"/>
        </w:rPr>
        <w:t>»</w:t>
      </w:r>
      <w:r w:rsidRPr="009A1C52">
        <w:rPr>
          <w:color w:val="000000" w:themeColor="text1"/>
          <w:sz w:val="28"/>
          <w:szCs w:val="28"/>
        </w:rPr>
        <w:t>).</w:t>
      </w:r>
    </w:p>
    <w:p w14:paraId="721F984A" w14:textId="69612E23"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Ирчи Казак. </w:t>
      </w:r>
      <w:r w:rsidR="00DF34B8" w:rsidRPr="009A1C52">
        <w:rPr>
          <w:color w:val="000000" w:themeColor="text1"/>
          <w:sz w:val="28"/>
          <w:szCs w:val="28"/>
        </w:rPr>
        <w:t>«</w:t>
      </w:r>
      <w:r w:rsidRPr="009A1C52">
        <w:rPr>
          <w:color w:val="000000" w:themeColor="text1"/>
          <w:sz w:val="28"/>
          <w:szCs w:val="28"/>
        </w:rPr>
        <w:t>Жара вахтар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Другие времена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Мягьяммедэфенди Уьсмановдиз кагъаз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Письмо Могомедэфенди Усманову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Бахт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Счастье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Жилижви фицир духьну ккун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Какой должен быть мужчина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Игитрихъди дуст йихь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Дружи с героем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Аькьюллуйи аькьюл дубгудар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Умный ум не теряет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Гамшар хъаърурин мяъли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погонщика буйволов</w:t>
      </w:r>
      <w:r w:rsidR="00DF34B8" w:rsidRPr="009A1C52">
        <w:rPr>
          <w:color w:val="000000" w:themeColor="text1"/>
          <w:sz w:val="28"/>
          <w:szCs w:val="28"/>
        </w:rPr>
        <w:t>»</w:t>
      </w:r>
      <w:r w:rsidRPr="009A1C52">
        <w:rPr>
          <w:color w:val="000000" w:themeColor="text1"/>
          <w:sz w:val="28"/>
          <w:szCs w:val="28"/>
        </w:rPr>
        <w:t>).</w:t>
      </w:r>
    </w:p>
    <w:p w14:paraId="4122524F" w14:textId="6562A88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 xml:space="preserve">Етим Эмин. </w:t>
      </w:r>
      <w:r w:rsidR="00DF34B8" w:rsidRPr="009A1C52">
        <w:rPr>
          <w:color w:val="000000" w:themeColor="text1"/>
          <w:sz w:val="28"/>
          <w:szCs w:val="28"/>
        </w:rPr>
        <w:t>«</w:t>
      </w:r>
      <w:r w:rsidRPr="009A1C52">
        <w:rPr>
          <w:color w:val="000000" w:themeColor="text1"/>
          <w:sz w:val="28"/>
          <w:szCs w:val="28"/>
        </w:rPr>
        <w:t>Бюлбюл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Соловей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Гьарай эллер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люди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Дюнь'я гургьагур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Разгромленный мир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Бахтсузвал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Несчастье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Дустариз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Друзьям</w:t>
      </w:r>
      <w:r w:rsidR="00DF34B8" w:rsidRPr="009A1C52">
        <w:rPr>
          <w:color w:val="000000" w:themeColor="text1"/>
          <w:sz w:val="28"/>
          <w:szCs w:val="28"/>
        </w:rPr>
        <w:t>»</w:t>
      </w:r>
      <w:r w:rsidRPr="009A1C52">
        <w:rPr>
          <w:color w:val="000000" w:themeColor="text1"/>
          <w:sz w:val="28"/>
          <w:szCs w:val="28"/>
        </w:rPr>
        <w:t>).</w:t>
      </w:r>
    </w:p>
    <w:p w14:paraId="5CBC6B1A" w14:textId="77777777" w:rsidR="00D96FBC" w:rsidRPr="009A1C52" w:rsidRDefault="00D96FBC" w:rsidP="009A1C52">
      <w:pPr>
        <w:spacing w:line="360" w:lineRule="auto"/>
        <w:ind w:firstLine="709"/>
        <w:contextualSpacing/>
        <w:jc w:val="both"/>
        <w:rPr>
          <w:color w:val="000000" w:themeColor="text1"/>
          <w:sz w:val="28"/>
          <w:szCs w:val="28"/>
        </w:rPr>
      </w:pPr>
      <w:r w:rsidRPr="009A1C52">
        <w:rPr>
          <w:rFonts w:eastAsia="Times New Roman"/>
          <w:color w:val="000000" w:themeColor="text1"/>
          <w:sz w:val="28"/>
          <w:szCs w:val="28"/>
          <w:lang w:eastAsia="ar-SA"/>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w:t>
      </w:r>
      <w:r w:rsidRPr="009A1C52">
        <w:rPr>
          <w:color w:val="000000" w:themeColor="text1"/>
          <w:sz w:val="28"/>
          <w:szCs w:val="28"/>
        </w:rPr>
        <w:t>Взаимосвязь и взаимовлияние национальных литератур.</w:t>
      </w:r>
    </w:p>
    <w:p w14:paraId="4365AC72" w14:textId="2D9FE76F" w:rsidR="00D96FBC" w:rsidRPr="009A1C52" w:rsidRDefault="00A35AE3" w:rsidP="009A1C52">
      <w:pPr>
        <w:spacing w:line="360" w:lineRule="auto"/>
        <w:ind w:firstLine="709"/>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aps/>
          <w:color w:val="000000" w:themeColor="text1"/>
          <w:sz w:val="28"/>
          <w:szCs w:val="28"/>
        </w:rPr>
        <w:t xml:space="preserve">6. 4. </w:t>
      </w:r>
      <w:r w:rsidR="00D96FBC" w:rsidRPr="009A1C52">
        <w:rPr>
          <w:color w:val="000000" w:themeColor="text1"/>
          <w:sz w:val="28"/>
          <w:szCs w:val="28"/>
        </w:rPr>
        <w:t>Литература начала 20 века</w:t>
      </w:r>
      <w:r w:rsidR="00D96FBC" w:rsidRPr="009A1C52">
        <w:rPr>
          <w:caps/>
          <w:color w:val="000000" w:themeColor="text1"/>
          <w:sz w:val="28"/>
          <w:szCs w:val="28"/>
        </w:rPr>
        <w:t xml:space="preserve"> </w:t>
      </w:r>
      <w:r w:rsidR="00D96FBC" w:rsidRPr="009A1C52">
        <w:rPr>
          <w:color w:val="000000" w:themeColor="text1"/>
          <w:sz w:val="28"/>
          <w:szCs w:val="28"/>
        </w:rPr>
        <w:t>(обзор).</w:t>
      </w:r>
    </w:p>
    <w:p w14:paraId="0B7148A7" w14:textId="079BBA06"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Общая характеристика социально-политической и культурной жизни дагестанских народов в начале 20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20 века. Первая русская революция и передовая дагестанская интеллигенция. Зарождение дагестанской журналистики. </w:t>
      </w:r>
      <w:r w:rsidR="00DF34B8" w:rsidRPr="009A1C52">
        <w:rPr>
          <w:color w:val="000000" w:themeColor="text1"/>
          <w:sz w:val="28"/>
          <w:szCs w:val="28"/>
        </w:rPr>
        <w:t>«</w:t>
      </w:r>
      <w:r w:rsidRPr="009A1C52">
        <w:rPr>
          <w:color w:val="000000" w:themeColor="text1"/>
          <w:sz w:val="28"/>
          <w:szCs w:val="28"/>
        </w:rPr>
        <w:t>Заря Дагестана</w:t>
      </w:r>
      <w:r w:rsidR="00DF34B8" w:rsidRPr="009A1C52">
        <w:rPr>
          <w:color w:val="000000" w:themeColor="text1"/>
          <w:sz w:val="28"/>
          <w:szCs w:val="28"/>
        </w:rPr>
        <w:t>»</w:t>
      </w:r>
      <w:r w:rsidRPr="009A1C52">
        <w:rPr>
          <w:color w:val="000000" w:themeColor="text1"/>
          <w:sz w:val="28"/>
          <w:szCs w:val="28"/>
        </w:rPr>
        <w:t xml:space="preserve">. Просветительские тенденции и призыв </w:t>
      </w:r>
      <w:r w:rsidRPr="009A1C52">
        <w:rPr>
          <w:color w:val="000000" w:themeColor="text1"/>
          <w:sz w:val="28"/>
          <w:szCs w:val="28"/>
        </w:rPr>
        <w:br/>
        <w:t>к равноправию женщин в творчестве Нухая Батырмурзаева (</w:t>
      </w:r>
      <w:r w:rsidR="00DF34B8" w:rsidRPr="009A1C52">
        <w:rPr>
          <w:color w:val="000000" w:themeColor="text1"/>
          <w:sz w:val="28"/>
          <w:szCs w:val="28"/>
        </w:rPr>
        <w:t>«</w:t>
      </w:r>
      <w:r w:rsidRPr="009A1C52">
        <w:rPr>
          <w:color w:val="000000" w:themeColor="text1"/>
          <w:sz w:val="28"/>
          <w:szCs w:val="28"/>
        </w:rPr>
        <w:t>Бедная Габибат</w:t>
      </w:r>
      <w:r w:rsidR="00DF34B8" w:rsidRPr="009A1C52">
        <w:rPr>
          <w:color w:val="000000" w:themeColor="text1"/>
          <w:sz w:val="28"/>
          <w:szCs w:val="28"/>
        </w:rPr>
        <w:t>»</w:t>
      </w:r>
      <w:r w:rsidRPr="009A1C52">
        <w:rPr>
          <w:color w:val="000000" w:themeColor="text1"/>
          <w:sz w:val="28"/>
          <w:szCs w:val="28"/>
        </w:rPr>
        <w:t>).</w:t>
      </w:r>
    </w:p>
    <w:p w14:paraId="35ECE687" w14:textId="2BF90CC6" w:rsidR="00D96FBC" w:rsidRPr="009A1C52" w:rsidRDefault="00D96FBC" w:rsidP="009A1C52">
      <w:pPr>
        <w:spacing w:line="360" w:lineRule="auto"/>
        <w:ind w:firstLine="709"/>
        <w:jc w:val="both"/>
        <w:rPr>
          <w:caps/>
          <w:color w:val="000000" w:themeColor="text1"/>
          <w:sz w:val="28"/>
          <w:szCs w:val="28"/>
        </w:rPr>
      </w:pPr>
      <w:r w:rsidRPr="009A1C52">
        <w:rPr>
          <w:color w:val="000000" w:themeColor="text1"/>
          <w:sz w:val="28"/>
          <w:szCs w:val="28"/>
        </w:rPr>
        <w:t xml:space="preserve">Махмуд из Кахаброссо. </w:t>
      </w:r>
      <w:r w:rsidR="00DF34B8" w:rsidRPr="009A1C52">
        <w:rPr>
          <w:color w:val="000000" w:themeColor="text1"/>
          <w:sz w:val="28"/>
          <w:szCs w:val="28"/>
        </w:rPr>
        <w:t>«</w:t>
      </w:r>
      <w:r w:rsidRPr="009A1C52">
        <w:rPr>
          <w:color w:val="000000" w:themeColor="text1"/>
          <w:sz w:val="28"/>
          <w:szCs w:val="28"/>
        </w:rPr>
        <w:t>Казармайиан кагъаз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Письмо из казармы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Марьям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Марьям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Йикьрар ч1ур ап1уб</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Нарушить обещания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Йиз ккунирикан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Про мою любимую</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Ккунирихьна гъягъюб</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Идти к любимой</w:t>
      </w:r>
      <w:r w:rsidR="00DF34B8" w:rsidRPr="009A1C52">
        <w:rPr>
          <w:color w:val="000000" w:themeColor="text1"/>
          <w:sz w:val="28"/>
          <w:szCs w:val="28"/>
        </w:rPr>
        <w:t>»</w:t>
      </w:r>
      <w:r w:rsidRPr="009A1C52">
        <w:rPr>
          <w:color w:val="000000" w:themeColor="text1"/>
          <w:sz w:val="28"/>
          <w:szCs w:val="28"/>
        </w:rPr>
        <w:t>) Из теории литературы. Понятие о романтизме и реализме.</w:t>
      </w:r>
    </w:p>
    <w:p w14:paraId="4A5395A1" w14:textId="00015261"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Сулейман Стальский. </w:t>
      </w:r>
      <w:r w:rsidR="00DF34B8" w:rsidRPr="009A1C52">
        <w:rPr>
          <w:color w:val="000000" w:themeColor="text1"/>
          <w:sz w:val="28"/>
          <w:szCs w:val="28"/>
        </w:rPr>
        <w:t>«</w:t>
      </w:r>
      <w:r w:rsidRPr="009A1C52">
        <w:rPr>
          <w:color w:val="000000" w:themeColor="text1"/>
          <w:sz w:val="28"/>
          <w:szCs w:val="28"/>
        </w:rPr>
        <w:t>Жвувкан ихтилат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Рассказ о себе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Старшина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Старшина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Ватандикан хиялар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Надежды о Родине</w:t>
      </w:r>
      <w:r w:rsidR="00DF34B8" w:rsidRPr="009A1C52">
        <w:rPr>
          <w:color w:val="000000" w:themeColor="text1"/>
          <w:sz w:val="28"/>
          <w:szCs w:val="28"/>
        </w:rPr>
        <w:t>»</w:t>
      </w:r>
      <w:r w:rsidRPr="009A1C52">
        <w:rPr>
          <w:color w:val="000000" w:themeColor="text1"/>
          <w:sz w:val="28"/>
          <w:szCs w:val="28"/>
        </w:rPr>
        <w:t>).</w:t>
      </w:r>
    </w:p>
    <w:p w14:paraId="38A6B44F" w14:textId="5EEB1295"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Гамзат Цадаса. </w:t>
      </w:r>
      <w:r w:rsidR="00DF34B8" w:rsidRPr="009A1C52">
        <w:rPr>
          <w:color w:val="000000" w:themeColor="text1"/>
          <w:sz w:val="28"/>
          <w:szCs w:val="28"/>
        </w:rPr>
        <w:t>«</w:t>
      </w:r>
      <w:r w:rsidRPr="009A1C52">
        <w:rPr>
          <w:color w:val="000000" w:themeColor="text1"/>
          <w:sz w:val="28"/>
          <w:szCs w:val="28"/>
        </w:rPr>
        <w:t>Ашханайикан гаф</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Стихи о харчевне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Дибир ва хомяк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Дибир и хомяк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Марччлихъникан вуйи кьиса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Легенда о чабане</w:t>
      </w:r>
      <w:r w:rsidR="00DF34B8" w:rsidRPr="009A1C52">
        <w:rPr>
          <w:color w:val="000000" w:themeColor="text1"/>
          <w:sz w:val="28"/>
          <w:szCs w:val="28"/>
        </w:rPr>
        <w:t>»</w:t>
      </w:r>
      <w:r w:rsidRPr="009A1C52">
        <w:rPr>
          <w:color w:val="000000" w:themeColor="text1"/>
          <w:sz w:val="28"/>
          <w:szCs w:val="28"/>
        </w:rPr>
        <w:t>).</w:t>
      </w:r>
    </w:p>
    <w:p w14:paraId="74CA7FE7" w14:textId="372A4575"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Абуталиб Гафуров. </w:t>
      </w:r>
      <w:r w:rsidR="00DF34B8" w:rsidRPr="009A1C52">
        <w:rPr>
          <w:color w:val="000000" w:themeColor="text1"/>
          <w:sz w:val="28"/>
          <w:szCs w:val="28"/>
        </w:rPr>
        <w:t>«</w:t>
      </w:r>
      <w:r w:rsidRPr="009A1C52">
        <w:rPr>
          <w:color w:val="000000" w:themeColor="text1"/>
          <w:sz w:val="28"/>
          <w:szCs w:val="28"/>
        </w:rPr>
        <w:t>Гьадму вхтна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то время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Узуз аьгъю гъабхьунзуз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узнал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Дагълар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 бадали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Ради Родины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Чюнгрихъди ва винтовкайихъди сюгьбат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Беседа с чюнгуром и винтовкой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 xml:space="preserve">Узуз ляхин гьамци </w:t>
      </w:r>
      <w:r w:rsidRPr="009A1C52">
        <w:rPr>
          <w:color w:val="000000" w:themeColor="text1"/>
          <w:sz w:val="28"/>
          <w:szCs w:val="28"/>
        </w:rPr>
        <w:lastRenderedPageBreak/>
        <w:t>дубхьну ккундузуз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хочу, чтобы дело было так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Писвализ писвал</w:t>
      </w:r>
      <w:r w:rsidR="00DF34B8" w:rsidRPr="009A1C52">
        <w:rPr>
          <w:color w:val="000000" w:themeColor="text1"/>
          <w:sz w:val="28"/>
          <w:szCs w:val="28"/>
        </w:rPr>
        <w:t>»</w:t>
      </w:r>
      <w:r w:rsidRPr="009A1C52">
        <w:rPr>
          <w:color w:val="000000" w:themeColor="text1"/>
          <w:sz w:val="28"/>
          <w:szCs w:val="28"/>
        </w:rPr>
        <w:t xml:space="preserve"> </w:t>
      </w:r>
      <w:r w:rsidR="007E1E54" w:rsidRPr="009A1C52">
        <w:rPr>
          <w:color w:val="000000" w:themeColor="text1"/>
          <w:sz w:val="28"/>
          <w:szCs w:val="28"/>
        </w:rPr>
        <w:br/>
      </w:r>
      <w:r w:rsidRPr="009A1C52">
        <w:rPr>
          <w:color w:val="000000" w:themeColor="text1"/>
          <w:sz w:val="28"/>
          <w:szCs w:val="28"/>
        </w:rPr>
        <w:t>(</w:t>
      </w:r>
      <w:r w:rsidR="00DF34B8" w:rsidRPr="009A1C52">
        <w:rPr>
          <w:color w:val="000000" w:themeColor="text1"/>
          <w:sz w:val="28"/>
          <w:szCs w:val="28"/>
        </w:rPr>
        <w:t>«</w:t>
      </w:r>
      <w:r w:rsidRPr="009A1C52">
        <w:rPr>
          <w:color w:val="000000" w:themeColor="text1"/>
          <w:sz w:val="28"/>
          <w:szCs w:val="28"/>
        </w:rPr>
        <w:t>Злу зло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Дагълу солдат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Горец-солдат</w:t>
      </w:r>
      <w:r w:rsidR="00DF34B8" w:rsidRPr="009A1C52">
        <w:rPr>
          <w:color w:val="000000" w:themeColor="text1"/>
          <w:sz w:val="28"/>
          <w:szCs w:val="28"/>
        </w:rPr>
        <w:t>»</w:t>
      </w:r>
      <w:r w:rsidRPr="009A1C52">
        <w:rPr>
          <w:color w:val="000000" w:themeColor="text1"/>
          <w:sz w:val="28"/>
          <w:szCs w:val="28"/>
        </w:rPr>
        <w:t>).</w:t>
      </w:r>
    </w:p>
    <w:p w14:paraId="0F337D1A" w14:textId="2FAE357B" w:rsidR="00A35AE3" w:rsidRPr="009A1C52" w:rsidRDefault="00D96FBC" w:rsidP="009A1C52">
      <w:pPr>
        <w:spacing w:line="360" w:lineRule="auto"/>
        <w:ind w:firstLine="709"/>
        <w:rPr>
          <w:color w:val="000000" w:themeColor="text1"/>
          <w:sz w:val="28"/>
          <w:szCs w:val="28"/>
        </w:rPr>
      </w:pPr>
      <w:r w:rsidRPr="009A1C52">
        <w:rPr>
          <w:color w:val="000000" w:themeColor="text1"/>
          <w:sz w:val="28"/>
          <w:szCs w:val="28"/>
        </w:rPr>
        <w:t>Алим-Паша С</w:t>
      </w:r>
      <w:r w:rsidR="00A35AE3" w:rsidRPr="009A1C52">
        <w:rPr>
          <w:color w:val="000000" w:themeColor="text1"/>
          <w:sz w:val="28"/>
          <w:szCs w:val="28"/>
        </w:rPr>
        <w:t xml:space="preserve">алаватов. </w:t>
      </w:r>
      <w:r w:rsidR="00DF34B8" w:rsidRPr="009A1C52">
        <w:rPr>
          <w:color w:val="000000" w:themeColor="text1"/>
          <w:sz w:val="28"/>
          <w:szCs w:val="28"/>
        </w:rPr>
        <w:t>«</w:t>
      </w:r>
      <w:r w:rsidR="00A35AE3" w:rsidRPr="009A1C52">
        <w:rPr>
          <w:color w:val="000000" w:themeColor="text1"/>
          <w:sz w:val="28"/>
          <w:szCs w:val="28"/>
        </w:rPr>
        <w:t>Айгъази</w:t>
      </w:r>
      <w:r w:rsidR="00DF34B8" w:rsidRPr="009A1C52">
        <w:rPr>
          <w:color w:val="000000" w:themeColor="text1"/>
          <w:sz w:val="28"/>
          <w:szCs w:val="28"/>
        </w:rPr>
        <w:t>»</w:t>
      </w:r>
      <w:r w:rsidR="00A35AE3" w:rsidRPr="009A1C52">
        <w:rPr>
          <w:color w:val="000000" w:themeColor="text1"/>
          <w:sz w:val="28"/>
          <w:szCs w:val="28"/>
        </w:rPr>
        <w:t xml:space="preserve"> (</w:t>
      </w:r>
      <w:r w:rsidR="00DF34B8" w:rsidRPr="009A1C52">
        <w:rPr>
          <w:color w:val="000000" w:themeColor="text1"/>
          <w:sz w:val="28"/>
          <w:szCs w:val="28"/>
        </w:rPr>
        <w:t>«</w:t>
      </w:r>
      <w:r w:rsidR="00A35AE3" w:rsidRPr="009A1C52">
        <w:rPr>
          <w:color w:val="000000" w:themeColor="text1"/>
          <w:sz w:val="28"/>
          <w:szCs w:val="28"/>
        </w:rPr>
        <w:t>Айгази</w:t>
      </w:r>
      <w:r w:rsidR="00DF34B8" w:rsidRPr="009A1C52">
        <w:rPr>
          <w:color w:val="000000" w:themeColor="text1"/>
          <w:sz w:val="28"/>
          <w:szCs w:val="28"/>
        </w:rPr>
        <w:t>»</w:t>
      </w:r>
      <w:r w:rsidR="00A35AE3" w:rsidRPr="009A1C52">
        <w:rPr>
          <w:color w:val="000000" w:themeColor="text1"/>
          <w:sz w:val="28"/>
          <w:szCs w:val="28"/>
        </w:rPr>
        <w:t>).</w:t>
      </w:r>
    </w:p>
    <w:p w14:paraId="7D315ADB" w14:textId="6B8D0E2A" w:rsidR="00D96FBC" w:rsidRPr="009A1C52" w:rsidRDefault="00D96FBC" w:rsidP="009A1C52">
      <w:pPr>
        <w:spacing w:line="360" w:lineRule="auto"/>
        <w:ind w:firstLine="709"/>
        <w:rPr>
          <w:color w:val="000000" w:themeColor="text1"/>
          <w:sz w:val="28"/>
          <w:szCs w:val="28"/>
        </w:rPr>
      </w:pPr>
      <w:r w:rsidRPr="009A1C52">
        <w:rPr>
          <w:color w:val="000000" w:themeColor="text1"/>
          <w:sz w:val="28"/>
          <w:szCs w:val="28"/>
        </w:rPr>
        <w:t xml:space="preserve">Эффенди Капиев. </w:t>
      </w:r>
      <w:r w:rsidR="00DF34B8" w:rsidRPr="009A1C52">
        <w:rPr>
          <w:color w:val="000000" w:themeColor="text1"/>
          <w:sz w:val="28"/>
          <w:szCs w:val="28"/>
        </w:rPr>
        <w:t>«</w:t>
      </w:r>
      <w:r w:rsidRPr="009A1C52">
        <w:rPr>
          <w:color w:val="000000" w:themeColor="text1"/>
          <w:sz w:val="28"/>
          <w:szCs w:val="28"/>
        </w:rPr>
        <w:t>Шаир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Поэт</w:t>
      </w:r>
      <w:r w:rsidR="00DF34B8" w:rsidRPr="009A1C52">
        <w:rPr>
          <w:color w:val="000000" w:themeColor="text1"/>
          <w:sz w:val="28"/>
          <w:szCs w:val="28"/>
        </w:rPr>
        <w:t>»</w:t>
      </w:r>
      <w:r w:rsidRPr="009A1C52">
        <w:rPr>
          <w:color w:val="000000" w:themeColor="text1"/>
          <w:sz w:val="28"/>
          <w:szCs w:val="28"/>
        </w:rPr>
        <w:t xml:space="preserve">). </w:t>
      </w:r>
    </w:p>
    <w:p w14:paraId="6977901F" w14:textId="7A5D1F85" w:rsidR="00D96FBC" w:rsidRPr="009A1C52" w:rsidRDefault="00D96FBC" w:rsidP="009A1C52">
      <w:pPr>
        <w:spacing w:line="360" w:lineRule="auto"/>
        <w:ind w:firstLine="709"/>
        <w:rPr>
          <w:color w:val="000000" w:themeColor="text1"/>
          <w:sz w:val="28"/>
          <w:szCs w:val="28"/>
        </w:rPr>
      </w:pPr>
      <w:r w:rsidRPr="009A1C52">
        <w:rPr>
          <w:color w:val="000000" w:themeColor="text1"/>
          <w:sz w:val="28"/>
          <w:szCs w:val="28"/>
        </w:rPr>
        <w:t xml:space="preserve">Абумуслим Джафаров. </w:t>
      </w:r>
      <w:r w:rsidR="00DF34B8" w:rsidRPr="009A1C52">
        <w:rPr>
          <w:color w:val="000000" w:themeColor="text1"/>
          <w:sz w:val="28"/>
          <w:szCs w:val="28"/>
        </w:rPr>
        <w:t>«</w:t>
      </w:r>
      <w:r w:rsidRPr="009A1C52">
        <w:rPr>
          <w:color w:val="000000" w:themeColor="text1"/>
          <w:sz w:val="28"/>
          <w:szCs w:val="28"/>
        </w:rPr>
        <w:t>Думуган ва гьамус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Тогда и сейчас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Муч1увалиан акувализ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От тьмы – к свету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Шад сесер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Счастливые голоса</w:t>
      </w:r>
      <w:r w:rsidR="00DF34B8" w:rsidRPr="009A1C52">
        <w:rPr>
          <w:color w:val="000000" w:themeColor="text1"/>
          <w:sz w:val="28"/>
          <w:szCs w:val="28"/>
        </w:rPr>
        <w:t>»</w:t>
      </w:r>
      <w:r w:rsidRPr="009A1C52">
        <w:rPr>
          <w:color w:val="000000" w:themeColor="text1"/>
          <w:sz w:val="28"/>
          <w:szCs w:val="28"/>
        </w:rPr>
        <w:t>.</w:t>
      </w:r>
    </w:p>
    <w:p w14:paraId="2AE0EC2D" w14:textId="3FC42794"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Багаутдин Митаров. </w:t>
      </w:r>
      <w:r w:rsidR="00DF34B8" w:rsidRPr="009A1C52">
        <w:rPr>
          <w:color w:val="000000" w:themeColor="text1"/>
          <w:sz w:val="28"/>
          <w:szCs w:val="28"/>
        </w:rPr>
        <w:t>«</w:t>
      </w:r>
      <w:r w:rsidRPr="009A1C52">
        <w:rPr>
          <w:color w:val="000000" w:themeColor="text1"/>
          <w:sz w:val="28"/>
          <w:szCs w:val="28"/>
        </w:rPr>
        <w:t>Багъишламиш уву ап1ин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Прости ты меня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Гьаз мици ишрихъа, гъазабнан кьаза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Почему так стала моя судьба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Гьаму гюрчег вуйи хьадукран йигъан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этот прекрасный весенний день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Гьаз к1ваин шулу хъана ц1ийик1улт1ан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Почему вспоминаю снова</w:t>
      </w:r>
      <w:r w:rsidR="00DF34B8" w:rsidRPr="009A1C52">
        <w:rPr>
          <w:color w:val="000000" w:themeColor="text1"/>
          <w:sz w:val="28"/>
          <w:szCs w:val="28"/>
        </w:rPr>
        <w:t>»</w:t>
      </w:r>
      <w:r w:rsidRPr="009A1C52">
        <w:rPr>
          <w:color w:val="000000" w:themeColor="text1"/>
          <w:sz w:val="28"/>
          <w:szCs w:val="28"/>
        </w:rPr>
        <w:t>).</w:t>
      </w:r>
    </w:p>
    <w:p w14:paraId="11D137F1" w14:textId="77777777" w:rsidR="00D96FBC" w:rsidRPr="009A1C52" w:rsidRDefault="00D96FBC" w:rsidP="009A1C52">
      <w:pPr>
        <w:spacing w:line="360" w:lineRule="auto"/>
        <w:ind w:firstLine="709"/>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14:paraId="225BD7DE" w14:textId="1C8BEBC3" w:rsidR="00D96FBC" w:rsidRPr="009A1C52" w:rsidRDefault="00A35AE3" w:rsidP="009A1C52">
      <w:pPr>
        <w:spacing w:line="360" w:lineRule="auto"/>
        <w:ind w:firstLine="709"/>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7. Содержание обучения в 11 классе.</w:t>
      </w:r>
    </w:p>
    <w:p w14:paraId="387525C8" w14:textId="3EE05CA0" w:rsidR="00D96FBC" w:rsidRPr="009A1C52" w:rsidRDefault="00A35AE3" w:rsidP="009A1C52">
      <w:pPr>
        <w:spacing w:line="360" w:lineRule="auto"/>
        <w:ind w:firstLine="709"/>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aps/>
          <w:color w:val="000000" w:themeColor="text1"/>
          <w:sz w:val="28"/>
          <w:szCs w:val="28"/>
        </w:rPr>
        <w:t xml:space="preserve">7.1. </w:t>
      </w:r>
      <w:r w:rsidR="00D96FBC" w:rsidRPr="009A1C52">
        <w:rPr>
          <w:color w:val="000000" w:themeColor="text1"/>
          <w:sz w:val="28"/>
          <w:szCs w:val="28"/>
        </w:rPr>
        <w:t>Вторая половина 20 века (обзор).</w:t>
      </w:r>
    </w:p>
    <w:p w14:paraId="01374419"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403C2FC6"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60019DB7"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390C522B"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28B9098C" w14:textId="4CEF7B8F"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lastRenderedPageBreak/>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iCs/>
          <w:color w:val="000000" w:themeColor="text1"/>
          <w:sz w:val="28"/>
          <w:szCs w:val="28"/>
        </w:rPr>
        <w:t>«</w:t>
      </w:r>
      <w:r w:rsidRPr="009A1C52">
        <w:rPr>
          <w:iCs/>
          <w:color w:val="000000" w:themeColor="text1"/>
          <w:sz w:val="28"/>
          <w:szCs w:val="28"/>
        </w:rPr>
        <w:t>белых пятен</w:t>
      </w:r>
      <w:r w:rsidR="00DF34B8" w:rsidRPr="009A1C52">
        <w:rPr>
          <w:iCs/>
          <w:color w:val="000000" w:themeColor="text1"/>
          <w:sz w:val="28"/>
          <w:szCs w:val="28"/>
        </w:rPr>
        <w:t>»</w:t>
      </w:r>
      <w:r w:rsidRPr="009A1C52">
        <w:rPr>
          <w:iCs/>
          <w:color w:val="000000" w:themeColor="text1"/>
          <w:sz w:val="28"/>
          <w:szCs w:val="28"/>
        </w:rPr>
        <w:t xml:space="preserve"> </w:t>
      </w:r>
      <w:r w:rsidRPr="009A1C52">
        <w:rPr>
          <w:iCs/>
          <w:color w:val="000000" w:themeColor="text1"/>
          <w:sz w:val="28"/>
          <w:szCs w:val="28"/>
        </w:rPr>
        <w:br/>
        <w:t>в истории литературы. Расширение и углубление литературных связей.</w:t>
      </w:r>
    </w:p>
    <w:p w14:paraId="5DB0161A" w14:textId="5DCBCDB1"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w:t>
      </w:r>
      <w:r w:rsidR="007E1E54" w:rsidRPr="009A1C52">
        <w:rPr>
          <w:iCs/>
          <w:color w:val="000000" w:themeColor="text1"/>
          <w:sz w:val="28"/>
          <w:szCs w:val="28"/>
        </w:rPr>
        <w:br/>
      </w:r>
      <w:r w:rsidRPr="009A1C52">
        <w:rPr>
          <w:iCs/>
          <w:color w:val="000000" w:themeColor="text1"/>
          <w:sz w:val="28"/>
          <w:szCs w:val="28"/>
        </w:rPr>
        <w:t xml:space="preserve">Н. Капиевой, А. Тахо-Годи, Ш. Микаилова, А. Назаревича, К. Султанова </w:t>
      </w:r>
      <w:r w:rsidR="007E1E54" w:rsidRPr="009A1C52">
        <w:rPr>
          <w:iCs/>
          <w:color w:val="000000" w:themeColor="text1"/>
          <w:sz w:val="28"/>
          <w:szCs w:val="28"/>
        </w:rPr>
        <w:br/>
      </w:r>
      <w:r w:rsidRPr="009A1C52">
        <w:rPr>
          <w:iCs/>
          <w:color w:val="000000" w:themeColor="text1"/>
          <w:sz w:val="28"/>
          <w:szCs w:val="28"/>
        </w:rPr>
        <w:t xml:space="preserve">в становлении дагестанской литературной критики. Литературно-критическая деятельность А. Агаева, К. Абукова, тематиками проблематика их статей. </w:t>
      </w:r>
      <w:r w:rsidR="007E1E54" w:rsidRPr="009A1C52">
        <w:rPr>
          <w:iCs/>
          <w:color w:val="000000" w:themeColor="text1"/>
          <w:sz w:val="28"/>
          <w:szCs w:val="28"/>
        </w:rPr>
        <w:br/>
      </w:r>
      <w:r w:rsidRPr="009A1C52">
        <w:rPr>
          <w:iCs/>
          <w:color w:val="000000" w:themeColor="text1"/>
          <w:sz w:val="28"/>
          <w:szCs w:val="28"/>
        </w:rPr>
        <w:t xml:space="preserve">Роль литературно-критических работ Г. Гамзатова, А. Абдулатипова, А. Вагидова, </w:t>
      </w:r>
      <w:r w:rsidR="007E1E54" w:rsidRPr="009A1C52">
        <w:rPr>
          <w:iCs/>
          <w:color w:val="000000" w:themeColor="text1"/>
          <w:sz w:val="28"/>
          <w:szCs w:val="28"/>
        </w:rPr>
        <w:br/>
      </w:r>
      <w:r w:rsidRPr="009A1C52">
        <w:rPr>
          <w:iCs/>
          <w:color w:val="000000" w:themeColor="text1"/>
          <w:sz w:val="28"/>
          <w:szCs w:val="28"/>
        </w:rPr>
        <w:t xml:space="preserve">Г. Гашарова, 3. Акавова, С. Ахмедова, С. Хайбуллаева в создании истории национальных литератур. </w:t>
      </w:r>
    </w:p>
    <w:p w14:paraId="474CBFE8"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14:paraId="666B06AA" w14:textId="4F70E0ED"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 xml:space="preserve">Абумуслим Джафаров. </w:t>
      </w:r>
      <w:r w:rsidR="00DF34B8" w:rsidRPr="009A1C52">
        <w:rPr>
          <w:iCs/>
          <w:color w:val="000000" w:themeColor="text1"/>
          <w:sz w:val="28"/>
          <w:szCs w:val="28"/>
        </w:rPr>
        <w:t>«</w:t>
      </w:r>
      <w:r w:rsidRPr="009A1C52">
        <w:rPr>
          <w:iCs/>
          <w:color w:val="000000" w:themeColor="text1"/>
          <w:sz w:val="28"/>
          <w:szCs w:val="28"/>
        </w:rPr>
        <w:t>Накьвдиъ концерт</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Концерт в могиле</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Таригъули</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Тарикули</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Дарч1иди кивур</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Живых не хоронят</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Чйир</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Сестры</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Эреллер</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Тайна Дюрка</w:t>
      </w:r>
      <w:r w:rsidR="00DF34B8" w:rsidRPr="009A1C52">
        <w:rPr>
          <w:iCs/>
          <w:color w:val="000000" w:themeColor="text1"/>
          <w:sz w:val="28"/>
          <w:szCs w:val="28"/>
        </w:rPr>
        <w:t>»</w:t>
      </w:r>
      <w:r w:rsidRPr="009A1C52">
        <w:rPr>
          <w:iCs/>
          <w:color w:val="000000" w:themeColor="text1"/>
          <w:sz w:val="28"/>
          <w:szCs w:val="28"/>
        </w:rPr>
        <w:t>).</w:t>
      </w:r>
    </w:p>
    <w:p w14:paraId="32EB8A5D" w14:textId="29E8C268" w:rsidR="00D96FBC" w:rsidRPr="009A1C52" w:rsidRDefault="00D96FBC" w:rsidP="009A1C52">
      <w:pPr>
        <w:spacing w:line="360" w:lineRule="auto"/>
        <w:ind w:firstLine="709"/>
        <w:contextualSpacing/>
        <w:jc w:val="both"/>
        <w:rPr>
          <w:color w:val="000000" w:themeColor="text1"/>
          <w:sz w:val="28"/>
          <w:szCs w:val="28"/>
        </w:rPr>
      </w:pPr>
      <w:r w:rsidRPr="009A1C52">
        <w:rPr>
          <w:iCs/>
          <w:color w:val="000000" w:themeColor="text1"/>
          <w:sz w:val="28"/>
          <w:szCs w:val="28"/>
        </w:rPr>
        <w:t>М. Шамхалов.</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Азадвалин ахсрарикк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Зори свободы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Дагълариъ</w:t>
      </w:r>
      <w:r w:rsidR="00DF34B8" w:rsidRPr="009A1C52">
        <w:rPr>
          <w:color w:val="000000" w:themeColor="text1"/>
          <w:sz w:val="28"/>
          <w:szCs w:val="28"/>
        </w:rPr>
        <w:t>»</w:t>
      </w:r>
      <w:r w:rsidRPr="009A1C52">
        <w:rPr>
          <w:color w:val="000000" w:themeColor="text1"/>
          <w:sz w:val="28"/>
          <w:szCs w:val="28"/>
        </w:rPr>
        <w:t xml:space="preserve"> </w:t>
      </w:r>
      <w:r w:rsidRPr="009A1C52">
        <w:rPr>
          <w:color w:val="000000" w:themeColor="text1"/>
          <w:sz w:val="28"/>
          <w:szCs w:val="28"/>
        </w:rPr>
        <w:br/>
        <w:t>(</w:t>
      </w:r>
      <w:r w:rsidR="00DF34B8" w:rsidRPr="009A1C52">
        <w:rPr>
          <w:color w:val="000000" w:themeColor="text1"/>
          <w:sz w:val="28"/>
          <w:szCs w:val="28"/>
        </w:rPr>
        <w:t>«</w:t>
      </w:r>
      <w:r w:rsidRPr="009A1C52">
        <w:rPr>
          <w:color w:val="000000" w:themeColor="text1"/>
          <w:sz w:val="28"/>
          <w:szCs w:val="28"/>
        </w:rPr>
        <w:t>В горах</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Чулаф кайи гьар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Поврежденное дерево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 бадали, азадвал бадали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За Родину, за свободу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Дих ап1баз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 зов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Дагълариъ т1урк1бар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Взрывы в горах</w:t>
      </w:r>
      <w:r w:rsidR="00DF34B8" w:rsidRPr="009A1C52">
        <w:rPr>
          <w:color w:val="000000" w:themeColor="text1"/>
          <w:sz w:val="28"/>
          <w:szCs w:val="28"/>
        </w:rPr>
        <w:t>»</w:t>
      </w:r>
      <w:r w:rsidRPr="009A1C52">
        <w:rPr>
          <w:color w:val="000000" w:themeColor="text1"/>
          <w:sz w:val="28"/>
          <w:szCs w:val="28"/>
        </w:rPr>
        <w:t>).</w:t>
      </w:r>
    </w:p>
    <w:p w14:paraId="1127ED20" w14:textId="0399E560"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Ибрагим Шахмарданов. </w:t>
      </w:r>
      <w:r w:rsidR="00DF34B8" w:rsidRPr="009A1C52">
        <w:rPr>
          <w:color w:val="000000" w:themeColor="text1"/>
          <w:sz w:val="28"/>
          <w:szCs w:val="28"/>
        </w:rPr>
        <w:t>«</w:t>
      </w:r>
      <w:r w:rsidRPr="009A1C52">
        <w:rPr>
          <w:color w:val="000000" w:themeColor="text1"/>
          <w:sz w:val="28"/>
          <w:szCs w:val="28"/>
        </w:rPr>
        <w:t>Уьзденарин женг</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Борьба сбодных крестьян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Бахтнан хяд</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Звезда счастья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Гвач1индин рякъ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Уренняя дорога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Жилиз икрам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Поклон земле</w:t>
      </w:r>
      <w:r w:rsidR="00DF34B8" w:rsidRPr="009A1C52">
        <w:rPr>
          <w:color w:val="000000" w:themeColor="text1"/>
          <w:sz w:val="28"/>
          <w:szCs w:val="28"/>
        </w:rPr>
        <w:t>»</w:t>
      </w:r>
      <w:r w:rsidRPr="009A1C52">
        <w:rPr>
          <w:color w:val="000000" w:themeColor="text1"/>
          <w:sz w:val="28"/>
          <w:szCs w:val="28"/>
        </w:rPr>
        <w:t>).</w:t>
      </w:r>
    </w:p>
    <w:p w14:paraId="43C0A836" w14:textId="76B6B5FA"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Муталиб Митаров. </w:t>
      </w:r>
      <w:r w:rsidR="00DF34B8" w:rsidRPr="009A1C52">
        <w:rPr>
          <w:color w:val="000000" w:themeColor="text1"/>
          <w:sz w:val="28"/>
          <w:szCs w:val="28"/>
        </w:rPr>
        <w:t>«</w:t>
      </w:r>
      <w:r w:rsidRPr="009A1C52">
        <w:rPr>
          <w:color w:val="000000" w:themeColor="text1"/>
          <w:sz w:val="28"/>
          <w:szCs w:val="28"/>
        </w:rPr>
        <w:t>Симар кьат1ар гъабши чюнгюр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Чунгур с оборванными струнами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Ифдин гъарзар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Кровавые скалы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Икрам ап1урхьа гюмбтариз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Покланися обелискам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Гранитдиин али кюкйир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Цветы на граните</w:t>
      </w:r>
      <w:r w:rsidR="00DF34B8" w:rsidRPr="009A1C52">
        <w:rPr>
          <w:color w:val="000000" w:themeColor="text1"/>
          <w:sz w:val="28"/>
          <w:szCs w:val="28"/>
        </w:rPr>
        <w:t>»</w:t>
      </w:r>
      <w:r w:rsidRPr="009A1C52">
        <w:rPr>
          <w:color w:val="000000" w:themeColor="text1"/>
          <w:sz w:val="28"/>
          <w:szCs w:val="28"/>
        </w:rPr>
        <w:t>). Казиахмед Рамазанов. Уьмрин жилгъйир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Жизненнные тропы</w:t>
      </w:r>
      <w:r w:rsidR="00DF34B8" w:rsidRPr="009A1C52">
        <w:rPr>
          <w:color w:val="000000" w:themeColor="text1"/>
          <w:sz w:val="28"/>
          <w:szCs w:val="28"/>
        </w:rPr>
        <w:t>»</w:t>
      </w:r>
      <w:r w:rsidRPr="009A1C52">
        <w:rPr>
          <w:color w:val="000000" w:themeColor="text1"/>
          <w:sz w:val="28"/>
          <w:szCs w:val="28"/>
        </w:rPr>
        <w:t>).</w:t>
      </w:r>
    </w:p>
    <w:p w14:paraId="5101F350" w14:textId="245766EB"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lastRenderedPageBreak/>
        <w:t xml:space="preserve">Шамиль Казиев. </w:t>
      </w:r>
      <w:r w:rsidR="00DF34B8" w:rsidRPr="009A1C52">
        <w:rPr>
          <w:color w:val="000000" w:themeColor="text1"/>
          <w:sz w:val="28"/>
          <w:szCs w:val="28"/>
        </w:rPr>
        <w:t>«</w:t>
      </w:r>
      <w:r w:rsidRPr="009A1C52">
        <w:rPr>
          <w:color w:val="000000" w:themeColor="text1"/>
          <w:sz w:val="28"/>
          <w:szCs w:val="28"/>
        </w:rPr>
        <w:t>Къабпи аьср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Двадцатый век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Гъач к1урарзуз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Зовут меня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Гум'арин гим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Годекан гуминцев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Инсанвалин пай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Доля человеческая</w:t>
      </w:r>
      <w:r w:rsidR="00DF34B8" w:rsidRPr="009A1C52">
        <w:rPr>
          <w:color w:val="000000" w:themeColor="text1"/>
          <w:sz w:val="28"/>
          <w:szCs w:val="28"/>
        </w:rPr>
        <w:t>»</w:t>
      </w:r>
      <w:r w:rsidRPr="009A1C52">
        <w:rPr>
          <w:color w:val="000000" w:themeColor="text1"/>
          <w:sz w:val="28"/>
          <w:szCs w:val="28"/>
        </w:rPr>
        <w:t xml:space="preserve">). </w:t>
      </w:r>
    </w:p>
    <w:p w14:paraId="52E019C8" w14:textId="493AD9D7"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Шахвелед Шахмарданов. </w:t>
      </w:r>
      <w:r w:rsidR="00DF34B8" w:rsidRPr="009A1C52">
        <w:rPr>
          <w:color w:val="000000" w:themeColor="text1"/>
          <w:sz w:val="28"/>
          <w:szCs w:val="28"/>
        </w:rPr>
        <w:t>«</w:t>
      </w:r>
      <w:r w:rsidRPr="009A1C52">
        <w:rPr>
          <w:color w:val="000000" w:themeColor="text1"/>
          <w:sz w:val="28"/>
          <w:szCs w:val="28"/>
        </w:rPr>
        <w:t>Жилгъа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Тропа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Йишван нивк1</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Ночной сон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Узу ккалакьури лицуру, к1ур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хожу, качаясь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Йишв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Ночь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Операйиъ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опере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Жихрин гьар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Грушевое дерево</w:t>
      </w:r>
      <w:r w:rsidR="00DF34B8" w:rsidRPr="009A1C52">
        <w:rPr>
          <w:color w:val="000000" w:themeColor="text1"/>
          <w:sz w:val="28"/>
          <w:szCs w:val="28"/>
        </w:rPr>
        <w:t>»</w:t>
      </w:r>
      <w:r w:rsidRPr="009A1C52">
        <w:rPr>
          <w:color w:val="000000" w:themeColor="text1"/>
          <w:sz w:val="28"/>
          <w:szCs w:val="28"/>
        </w:rPr>
        <w:t>).</w:t>
      </w:r>
    </w:p>
    <w:p w14:paraId="7A49DFB3" w14:textId="6A830726"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Юсуф Базутаев. </w:t>
      </w:r>
      <w:r w:rsidR="00DF34B8" w:rsidRPr="009A1C52">
        <w:rPr>
          <w:color w:val="000000" w:themeColor="text1"/>
          <w:sz w:val="28"/>
          <w:szCs w:val="28"/>
        </w:rPr>
        <w:t>«</w:t>
      </w:r>
      <w:r w:rsidRPr="009A1C52">
        <w:rPr>
          <w:color w:val="000000" w:themeColor="text1"/>
          <w:sz w:val="28"/>
          <w:szCs w:val="28"/>
        </w:rPr>
        <w:t>Гъала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Крепость</w:t>
      </w:r>
      <w:r w:rsidR="00DF34B8" w:rsidRPr="009A1C52">
        <w:rPr>
          <w:color w:val="000000" w:themeColor="text1"/>
          <w:sz w:val="28"/>
          <w:szCs w:val="28"/>
        </w:rPr>
        <w:t>»</w:t>
      </w:r>
      <w:r w:rsidRPr="009A1C52">
        <w:rPr>
          <w:color w:val="000000" w:themeColor="text1"/>
          <w:sz w:val="28"/>
          <w:szCs w:val="28"/>
        </w:rPr>
        <w:t>).</w:t>
      </w:r>
    </w:p>
    <w:p w14:paraId="7F17D241" w14:textId="01CB7843"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Аткай Аджаматов. </w:t>
      </w:r>
      <w:r w:rsidR="00DF34B8" w:rsidRPr="009A1C52">
        <w:rPr>
          <w:color w:val="000000" w:themeColor="text1"/>
          <w:sz w:val="28"/>
          <w:szCs w:val="28"/>
        </w:rPr>
        <w:t>«</w:t>
      </w:r>
      <w:r w:rsidRPr="009A1C52">
        <w:rPr>
          <w:color w:val="000000" w:themeColor="text1"/>
          <w:sz w:val="28"/>
          <w:szCs w:val="28"/>
        </w:rPr>
        <w:t>Миршран к1арчар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Оленьи рога</w:t>
      </w:r>
      <w:r w:rsidR="00DF34B8" w:rsidRPr="009A1C52">
        <w:rPr>
          <w:color w:val="000000" w:themeColor="text1"/>
          <w:sz w:val="28"/>
          <w:szCs w:val="28"/>
        </w:rPr>
        <w:t>»</w:t>
      </w:r>
      <w:r w:rsidRPr="009A1C52">
        <w:rPr>
          <w:color w:val="000000" w:themeColor="text1"/>
          <w:sz w:val="28"/>
          <w:szCs w:val="28"/>
        </w:rPr>
        <w:t>).</w:t>
      </w:r>
    </w:p>
    <w:p w14:paraId="4FEA0DF6" w14:textId="0338D125"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Кияс Межидов. </w:t>
      </w:r>
      <w:r w:rsidR="00DF34B8" w:rsidRPr="009A1C52">
        <w:rPr>
          <w:color w:val="000000" w:themeColor="text1"/>
          <w:sz w:val="28"/>
          <w:szCs w:val="28"/>
        </w:rPr>
        <w:t>«</w:t>
      </w:r>
      <w:r w:rsidRPr="009A1C52">
        <w:rPr>
          <w:color w:val="000000" w:themeColor="text1"/>
          <w:sz w:val="28"/>
          <w:szCs w:val="28"/>
        </w:rPr>
        <w:t>Дагълариъ гъибтнайи юк1в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Сердце, оставленное в горах</w:t>
      </w:r>
      <w:r w:rsidR="00DF34B8" w:rsidRPr="009A1C52">
        <w:rPr>
          <w:color w:val="000000" w:themeColor="text1"/>
          <w:sz w:val="28"/>
          <w:szCs w:val="28"/>
        </w:rPr>
        <w:t>»</w:t>
      </w:r>
      <w:r w:rsidRPr="009A1C52">
        <w:rPr>
          <w:color w:val="000000" w:themeColor="text1"/>
          <w:sz w:val="28"/>
          <w:szCs w:val="28"/>
        </w:rPr>
        <w:t>).</w:t>
      </w:r>
    </w:p>
    <w:p w14:paraId="61266411" w14:textId="68E5E5E2"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Хизгил Авшалумов. </w:t>
      </w:r>
      <w:r w:rsidR="00DF34B8" w:rsidRPr="009A1C52">
        <w:rPr>
          <w:color w:val="000000" w:themeColor="text1"/>
          <w:sz w:val="28"/>
          <w:szCs w:val="28"/>
        </w:rPr>
        <w:t>«</w:t>
      </w:r>
      <w:r w:rsidRPr="009A1C52">
        <w:rPr>
          <w:color w:val="000000" w:themeColor="text1"/>
          <w:sz w:val="28"/>
          <w:szCs w:val="28"/>
        </w:rPr>
        <w:t>Кьисас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Месть</w:t>
      </w:r>
      <w:r w:rsidR="00DF34B8" w:rsidRPr="009A1C52">
        <w:rPr>
          <w:color w:val="000000" w:themeColor="text1"/>
          <w:sz w:val="28"/>
          <w:szCs w:val="28"/>
        </w:rPr>
        <w:t>»</w:t>
      </w:r>
      <w:r w:rsidRPr="009A1C52">
        <w:rPr>
          <w:color w:val="000000" w:themeColor="text1"/>
          <w:sz w:val="28"/>
          <w:szCs w:val="28"/>
        </w:rPr>
        <w:t>).</w:t>
      </w:r>
    </w:p>
    <w:p w14:paraId="18D9C7E1" w14:textId="7ED00F01"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Расул Гамзатов. </w:t>
      </w:r>
      <w:r w:rsidR="00DF34B8" w:rsidRPr="009A1C52">
        <w:rPr>
          <w:color w:val="000000" w:themeColor="text1"/>
          <w:sz w:val="28"/>
          <w:szCs w:val="28"/>
        </w:rPr>
        <w:t>«</w:t>
      </w:r>
      <w:r w:rsidRPr="009A1C52">
        <w:rPr>
          <w:color w:val="000000" w:themeColor="text1"/>
          <w:sz w:val="28"/>
          <w:szCs w:val="28"/>
        </w:rPr>
        <w:t>Дагълу риш</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Горянка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Йиз Дагъустан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Мой Дагестан</w:t>
      </w:r>
      <w:r w:rsidR="00DF34B8" w:rsidRPr="009A1C52">
        <w:rPr>
          <w:color w:val="000000" w:themeColor="text1"/>
          <w:sz w:val="28"/>
          <w:szCs w:val="28"/>
        </w:rPr>
        <w:t>»</w:t>
      </w:r>
      <w:r w:rsidRPr="009A1C52">
        <w:rPr>
          <w:color w:val="000000" w:themeColor="text1"/>
          <w:sz w:val="28"/>
          <w:szCs w:val="28"/>
        </w:rPr>
        <w:t xml:space="preserve"> отрывок из книги). </w:t>
      </w:r>
    </w:p>
    <w:p w14:paraId="25055B06" w14:textId="0D59C012"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Юсуп Хаппалаев. </w:t>
      </w:r>
      <w:r w:rsidR="00DF34B8" w:rsidRPr="009A1C52">
        <w:rPr>
          <w:color w:val="000000" w:themeColor="text1"/>
          <w:sz w:val="28"/>
          <w:szCs w:val="28"/>
        </w:rPr>
        <w:t>«</w:t>
      </w:r>
      <w:r w:rsidRPr="009A1C52">
        <w:rPr>
          <w:color w:val="000000" w:themeColor="text1"/>
          <w:sz w:val="28"/>
          <w:szCs w:val="28"/>
        </w:rPr>
        <w:t>Йиз бализ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Моему сыну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Гуржйириз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Грузинам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Кодор гъалайин харабйриин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00A35AE3" w:rsidRPr="009A1C52">
        <w:rPr>
          <w:color w:val="000000" w:themeColor="text1"/>
          <w:sz w:val="28"/>
          <w:szCs w:val="28"/>
        </w:rPr>
        <w:t>На развалинах крепости Кодор</w:t>
      </w:r>
      <w:r w:rsidR="00DF34B8" w:rsidRPr="009A1C52">
        <w:rPr>
          <w:color w:val="000000" w:themeColor="text1"/>
          <w:sz w:val="28"/>
          <w:szCs w:val="28"/>
        </w:rPr>
        <w:t>»</w:t>
      </w:r>
      <w:r w:rsidR="00A35AE3" w:rsidRPr="009A1C52">
        <w:rPr>
          <w:color w:val="000000" w:themeColor="text1"/>
          <w:sz w:val="28"/>
          <w:szCs w:val="28"/>
        </w:rPr>
        <w:t>).</w:t>
      </w:r>
    </w:p>
    <w:p w14:paraId="49BA96D6" w14:textId="28980C54"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Рашид Рашидов. </w:t>
      </w:r>
      <w:r w:rsidR="00DF34B8" w:rsidRPr="009A1C52">
        <w:rPr>
          <w:color w:val="000000" w:themeColor="text1"/>
          <w:sz w:val="28"/>
          <w:szCs w:val="28"/>
        </w:rPr>
        <w:t>«</w:t>
      </w:r>
      <w:r w:rsidRPr="009A1C52">
        <w:rPr>
          <w:color w:val="000000" w:themeColor="text1"/>
          <w:sz w:val="28"/>
          <w:szCs w:val="28"/>
        </w:rPr>
        <w:t>Ригъдиз икрам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Поклон солнцу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Инсандиз гимн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Гимн человеку</w:t>
      </w:r>
      <w:r w:rsidR="00DF34B8" w:rsidRPr="009A1C52">
        <w:rPr>
          <w:color w:val="000000" w:themeColor="text1"/>
          <w:sz w:val="28"/>
          <w:szCs w:val="28"/>
        </w:rPr>
        <w:t>»</w:t>
      </w:r>
      <w:r w:rsidRPr="009A1C52">
        <w:rPr>
          <w:color w:val="000000" w:themeColor="text1"/>
          <w:sz w:val="28"/>
          <w:szCs w:val="28"/>
        </w:rPr>
        <w:t>).</w:t>
      </w:r>
    </w:p>
    <w:p w14:paraId="4F32F330" w14:textId="1FB1E192"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Ахмедхан Абу-Бакар. </w:t>
      </w:r>
      <w:r w:rsidR="00DF34B8" w:rsidRPr="009A1C52">
        <w:rPr>
          <w:color w:val="000000" w:themeColor="text1"/>
          <w:sz w:val="28"/>
          <w:szCs w:val="28"/>
        </w:rPr>
        <w:t>«</w:t>
      </w:r>
      <w:r w:rsidRPr="009A1C52">
        <w:rPr>
          <w:color w:val="000000" w:themeColor="text1"/>
          <w:sz w:val="28"/>
          <w:szCs w:val="28"/>
        </w:rPr>
        <w:t>Жавли билкьан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Чегери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Лизи сайгак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Белый сайгак</w:t>
      </w:r>
      <w:r w:rsidR="00DF34B8" w:rsidRPr="009A1C52">
        <w:rPr>
          <w:color w:val="000000" w:themeColor="text1"/>
          <w:sz w:val="28"/>
          <w:szCs w:val="28"/>
        </w:rPr>
        <w:t>»</w:t>
      </w:r>
      <w:r w:rsidRPr="009A1C52">
        <w:rPr>
          <w:color w:val="000000" w:themeColor="text1"/>
          <w:sz w:val="28"/>
          <w:szCs w:val="28"/>
        </w:rPr>
        <w:t>).</w:t>
      </w:r>
    </w:p>
    <w:p w14:paraId="70A86B3A" w14:textId="77777777" w:rsidR="00D96FBC" w:rsidRPr="009A1C52" w:rsidRDefault="00D96FBC" w:rsidP="009A1C52">
      <w:pPr>
        <w:spacing w:line="360" w:lineRule="auto"/>
        <w:ind w:firstLine="709"/>
        <w:contextualSpacing/>
        <w:jc w:val="both"/>
        <w:rPr>
          <w:rFonts w:eastAsia="Times New Roman"/>
          <w:color w:val="000000" w:themeColor="text1"/>
          <w:sz w:val="28"/>
          <w:szCs w:val="28"/>
          <w:lang w:eastAsia="ar-SA"/>
        </w:rPr>
      </w:pPr>
      <w:r w:rsidRPr="009A1C52">
        <w:rPr>
          <w:color w:val="000000" w:themeColor="text1"/>
          <w:sz w:val="28"/>
          <w:szCs w:val="28"/>
        </w:rPr>
        <w:t>Теория литературы.</w:t>
      </w:r>
      <w:r w:rsidRPr="009A1C52">
        <w:rPr>
          <w:rFonts w:eastAsia="Times New Roman"/>
          <w:color w:val="000000" w:themeColor="text1"/>
          <w:sz w:val="28"/>
          <w:szCs w:val="28"/>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14:paraId="0C8D627B" w14:textId="1C4C7EAA"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Фазу Алиева. </w:t>
      </w:r>
      <w:r w:rsidR="00DF34B8" w:rsidRPr="009A1C52">
        <w:rPr>
          <w:color w:val="000000" w:themeColor="text1"/>
          <w:sz w:val="28"/>
          <w:szCs w:val="28"/>
        </w:rPr>
        <w:t>«</w:t>
      </w:r>
      <w:r w:rsidRPr="009A1C52">
        <w:rPr>
          <w:color w:val="000000" w:themeColor="text1"/>
          <w:sz w:val="28"/>
          <w:szCs w:val="28"/>
        </w:rPr>
        <w:t>Сихлин лишан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Родовое пятно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Йиц1имиржибпи хьа</w:t>
      </w:r>
      <w:r w:rsidR="00A35AE3" w:rsidRPr="009A1C52">
        <w:rPr>
          <w:color w:val="000000" w:themeColor="text1"/>
          <w:sz w:val="28"/>
          <w:szCs w:val="28"/>
        </w:rPr>
        <w:t>дукар</w:t>
      </w:r>
      <w:r w:rsidR="00DF34B8" w:rsidRPr="009A1C52">
        <w:rPr>
          <w:color w:val="000000" w:themeColor="text1"/>
          <w:sz w:val="28"/>
          <w:szCs w:val="28"/>
        </w:rPr>
        <w:t>»</w:t>
      </w:r>
      <w:r w:rsidR="00A35AE3" w:rsidRPr="009A1C52">
        <w:rPr>
          <w:color w:val="000000" w:themeColor="text1"/>
          <w:sz w:val="28"/>
          <w:szCs w:val="28"/>
        </w:rPr>
        <w:t xml:space="preserve"> (</w:t>
      </w:r>
      <w:r w:rsidR="00DF34B8" w:rsidRPr="009A1C52">
        <w:rPr>
          <w:color w:val="000000" w:themeColor="text1"/>
          <w:sz w:val="28"/>
          <w:szCs w:val="28"/>
        </w:rPr>
        <w:t>«</w:t>
      </w:r>
      <w:r w:rsidR="00A35AE3" w:rsidRPr="009A1C52">
        <w:rPr>
          <w:color w:val="000000" w:themeColor="text1"/>
          <w:sz w:val="28"/>
          <w:szCs w:val="28"/>
        </w:rPr>
        <w:t>Восемнадцатая весна</w:t>
      </w:r>
      <w:r w:rsidR="00DF34B8" w:rsidRPr="009A1C52">
        <w:rPr>
          <w:color w:val="000000" w:themeColor="text1"/>
          <w:sz w:val="28"/>
          <w:szCs w:val="28"/>
        </w:rPr>
        <w:t>»</w:t>
      </w:r>
      <w:r w:rsidR="00A35AE3" w:rsidRPr="009A1C52">
        <w:rPr>
          <w:color w:val="000000" w:themeColor="text1"/>
          <w:sz w:val="28"/>
          <w:szCs w:val="28"/>
        </w:rPr>
        <w:t>).</w:t>
      </w:r>
    </w:p>
    <w:p w14:paraId="464C4F49" w14:textId="74662DFF"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Кадрия. </w:t>
      </w:r>
      <w:r w:rsidR="00DF34B8" w:rsidRPr="009A1C52">
        <w:rPr>
          <w:color w:val="000000" w:themeColor="text1"/>
          <w:sz w:val="28"/>
          <w:szCs w:val="28"/>
        </w:rPr>
        <w:t>«</w:t>
      </w:r>
      <w:r w:rsidRPr="009A1C52">
        <w:rPr>
          <w:color w:val="000000" w:themeColor="text1"/>
          <w:sz w:val="28"/>
          <w:szCs w:val="28"/>
        </w:rPr>
        <w:t>Мюгьюббатдикан кьиса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Легенда о любви</w:t>
      </w:r>
      <w:r w:rsidR="00DF34B8" w:rsidRPr="009A1C52">
        <w:rPr>
          <w:color w:val="000000" w:themeColor="text1"/>
          <w:sz w:val="28"/>
          <w:szCs w:val="28"/>
        </w:rPr>
        <w:t>»</w:t>
      </w:r>
      <w:r w:rsidRPr="009A1C52">
        <w:rPr>
          <w:color w:val="000000" w:themeColor="text1"/>
          <w:sz w:val="28"/>
          <w:szCs w:val="28"/>
        </w:rPr>
        <w:t xml:space="preserve">). </w:t>
      </w:r>
    </w:p>
    <w:p w14:paraId="788A8260" w14:textId="70C42BCD"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aps/>
          <w:color w:val="000000" w:themeColor="text1"/>
          <w:sz w:val="28"/>
          <w:szCs w:val="28"/>
        </w:rPr>
        <w:t>7</w:t>
      </w:r>
      <w:r w:rsidR="00D96FBC" w:rsidRPr="009A1C52">
        <w:rPr>
          <w:color w:val="000000" w:themeColor="text1"/>
          <w:sz w:val="28"/>
          <w:szCs w:val="28"/>
        </w:rPr>
        <w:t>.2. Современная литература.</w:t>
      </w:r>
    </w:p>
    <w:p w14:paraId="6A961429" w14:textId="35B07E84"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Багир Раджабов. </w:t>
      </w:r>
      <w:r w:rsidR="00DF34B8" w:rsidRPr="009A1C52">
        <w:rPr>
          <w:color w:val="000000" w:themeColor="text1"/>
          <w:sz w:val="28"/>
          <w:szCs w:val="28"/>
        </w:rPr>
        <w:t>«</w:t>
      </w:r>
      <w:r w:rsidRPr="009A1C52">
        <w:rPr>
          <w:color w:val="000000" w:themeColor="text1"/>
          <w:sz w:val="28"/>
          <w:szCs w:val="28"/>
        </w:rPr>
        <w:t>Игитар йихтар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Герои не умирают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Намуснан сир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Тайна чести</w:t>
      </w:r>
      <w:r w:rsidR="00DF34B8" w:rsidRPr="009A1C52">
        <w:rPr>
          <w:color w:val="000000" w:themeColor="text1"/>
          <w:sz w:val="28"/>
          <w:szCs w:val="28"/>
        </w:rPr>
        <w:t>»</w:t>
      </w:r>
      <w:r w:rsidRPr="009A1C52">
        <w:rPr>
          <w:color w:val="000000" w:themeColor="text1"/>
          <w:sz w:val="28"/>
          <w:szCs w:val="28"/>
        </w:rPr>
        <w:t>).</w:t>
      </w:r>
    </w:p>
    <w:p w14:paraId="692F9CDB" w14:textId="70C7DF33" w:rsidR="00D96FBC" w:rsidRPr="009A1C52" w:rsidRDefault="00D96FBC" w:rsidP="009A1C52">
      <w:pPr>
        <w:spacing w:line="360" w:lineRule="auto"/>
        <w:ind w:firstLine="709"/>
        <w:jc w:val="both"/>
        <w:rPr>
          <w:caps/>
          <w:color w:val="000000" w:themeColor="text1"/>
          <w:sz w:val="28"/>
          <w:szCs w:val="28"/>
        </w:rPr>
      </w:pPr>
      <w:r w:rsidRPr="009A1C52">
        <w:rPr>
          <w:color w:val="000000" w:themeColor="text1"/>
          <w:sz w:val="28"/>
          <w:szCs w:val="28"/>
        </w:rPr>
        <w:lastRenderedPageBreak/>
        <w:t xml:space="preserve">Шамиль Казиев. </w:t>
      </w:r>
      <w:r w:rsidR="00DF34B8" w:rsidRPr="009A1C52">
        <w:rPr>
          <w:color w:val="000000" w:themeColor="text1"/>
          <w:sz w:val="28"/>
          <w:szCs w:val="28"/>
        </w:rPr>
        <w:t>«</w:t>
      </w:r>
      <w:r w:rsidRPr="009A1C52">
        <w:rPr>
          <w:color w:val="000000" w:themeColor="text1"/>
          <w:sz w:val="28"/>
          <w:szCs w:val="28"/>
        </w:rPr>
        <w:t>Амрар ва Лук1ар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Рабы и Господа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Хазна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Клад</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К1арчар али Дажи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Рогатый Осел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К1ару арс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Черное серебро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Руг ва рюкъ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Земля и пепель</w:t>
      </w:r>
      <w:r w:rsidR="00DF34B8" w:rsidRPr="009A1C52">
        <w:rPr>
          <w:color w:val="000000" w:themeColor="text1"/>
          <w:sz w:val="28"/>
          <w:szCs w:val="28"/>
        </w:rPr>
        <w:t>»</w:t>
      </w:r>
      <w:r w:rsidRPr="009A1C52">
        <w:rPr>
          <w:color w:val="000000" w:themeColor="text1"/>
          <w:sz w:val="28"/>
          <w:szCs w:val="28"/>
        </w:rPr>
        <w:t>).</w:t>
      </w:r>
    </w:p>
    <w:p w14:paraId="62A16BED" w14:textId="51C3461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Шахвелед Шахмарданов. </w:t>
      </w:r>
      <w:r w:rsidR="00DF34B8" w:rsidRPr="009A1C52">
        <w:rPr>
          <w:color w:val="000000" w:themeColor="text1"/>
          <w:sz w:val="28"/>
          <w:szCs w:val="28"/>
        </w:rPr>
        <w:t>«</w:t>
      </w:r>
      <w:r w:rsidRPr="009A1C52">
        <w:rPr>
          <w:color w:val="000000" w:themeColor="text1"/>
          <w:sz w:val="28"/>
          <w:szCs w:val="28"/>
        </w:rPr>
        <w:t>Чюнгюр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Чунгур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Солдтин дада</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Мать солдата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Сессуз хулаъ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тихом доме</w:t>
      </w:r>
      <w:r w:rsidR="00DF34B8" w:rsidRPr="009A1C52">
        <w:rPr>
          <w:color w:val="000000" w:themeColor="text1"/>
          <w:sz w:val="28"/>
          <w:szCs w:val="28"/>
        </w:rPr>
        <w:t>»</w:t>
      </w:r>
      <w:r w:rsidRPr="009A1C52">
        <w:rPr>
          <w:color w:val="000000" w:themeColor="text1"/>
          <w:sz w:val="28"/>
          <w:szCs w:val="28"/>
        </w:rPr>
        <w:t>).</w:t>
      </w:r>
    </w:p>
    <w:p w14:paraId="65B6524A" w14:textId="36CE28F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Юсуф Базутаев. </w:t>
      </w:r>
      <w:r w:rsidR="00DF34B8" w:rsidRPr="009A1C52">
        <w:rPr>
          <w:color w:val="000000" w:themeColor="text1"/>
          <w:sz w:val="28"/>
          <w:szCs w:val="28"/>
        </w:rPr>
        <w:t>«</w:t>
      </w:r>
      <w:r w:rsidRPr="009A1C52">
        <w:rPr>
          <w:color w:val="000000" w:themeColor="text1"/>
          <w:sz w:val="28"/>
          <w:szCs w:val="28"/>
        </w:rPr>
        <w:t>Гъала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Крепость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Хулур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Дома</w:t>
      </w:r>
      <w:r w:rsidR="00DF34B8" w:rsidRPr="009A1C52">
        <w:rPr>
          <w:color w:val="000000" w:themeColor="text1"/>
          <w:sz w:val="28"/>
          <w:szCs w:val="28"/>
        </w:rPr>
        <w:t>»</w:t>
      </w:r>
      <w:r w:rsidRPr="009A1C52">
        <w:rPr>
          <w:color w:val="000000" w:themeColor="text1"/>
          <w:sz w:val="28"/>
          <w:szCs w:val="28"/>
        </w:rPr>
        <w:t>).</w:t>
      </w:r>
    </w:p>
    <w:p w14:paraId="1E7FD001" w14:textId="77A41249"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Пирмагомед Касимов. </w:t>
      </w:r>
      <w:r w:rsidR="00DF34B8" w:rsidRPr="009A1C52">
        <w:rPr>
          <w:color w:val="000000" w:themeColor="text1"/>
          <w:sz w:val="28"/>
          <w:szCs w:val="28"/>
        </w:rPr>
        <w:t>«</w:t>
      </w:r>
      <w:r w:rsidRPr="009A1C52">
        <w:rPr>
          <w:color w:val="000000" w:themeColor="text1"/>
          <w:sz w:val="28"/>
          <w:szCs w:val="28"/>
        </w:rPr>
        <w:t>Шадлу бахтнан уьмур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Счастливая жизнь</w:t>
      </w:r>
      <w:r w:rsidR="00DF34B8" w:rsidRPr="009A1C52">
        <w:rPr>
          <w:color w:val="000000" w:themeColor="text1"/>
          <w:sz w:val="28"/>
          <w:szCs w:val="28"/>
        </w:rPr>
        <w:t>»</w:t>
      </w:r>
      <w:r w:rsidRPr="009A1C52">
        <w:rPr>
          <w:color w:val="000000" w:themeColor="text1"/>
          <w:sz w:val="28"/>
          <w:szCs w:val="28"/>
        </w:rPr>
        <w:t>.</w:t>
      </w:r>
    </w:p>
    <w:p w14:paraId="285B7827" w14:textId="5A771192"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Абдурахман Гусейнов </w:t>
      </w:r>
      <w:r w:rsidR="00DF34B8" w:rsidRPr="009A1C52">
        <w:rPr>
          <w:color w:val="000000" w:themeColor="text1"/>
          <w:sz w:val="28"/>
          <w:szCs w:val="28"/>
        </w:rPr>
        <w:t>«</w:t>
      </w:r>
      <w:r w:rsidRPr="009A1C52">
        <w:rPr>
          <w:color w:val="000000" w:themeColor="text1"/>
          <w:sz w:val="28"/>
          <w:szCs w:val="28"/>
        </w:rPr>
        <w:t>Чувккер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Чувекцы</w:t>
      </w:r>
      <w:r w:rsidR="00DF34B8" w:rsidRPr="009A1C52">
        <w:rPr>
          <w:color w:val="000000" w:themeColor="text1"/>
          <w:sz w:val="28"/>
          <w:szCs w:val="28"/>
        </w:rPr>
        <w:t>»</w:t>
      </w:r>
      <w:r w:rsidRPr="009A1C52">
        <w:rPr>
          <w:color w:val="000000" w:themeColor="text1"/>
          <w:sz w:val="28"/>
          <w:szCs w:val="28"/>
        </w:rPr>
        <w:t>).</w:t>
      </w:r>
    </w:p>
    <w:p w14:paraId="581D3613" w14:textId="5D3D6DD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Пирмагомед Асланов. </w:t>
      </w:r>
      <w:r w:rsidR="00DF34B8" w:rsidRPr="009A1C52">
        <w:rPr>
          <w:color w:val="000000" w:themeColor="text1"/>
          <w:sz w:val="28"/>
          <w:szCs w:val="28"/>
        </w:rPr>
        <w:t>«</w:t>
      </w:r>
      <w:r w:rsidRPr="009A1C52">
        <w:rPr>
          <w:color w:val="000000" w:themeColor="text1"/>
          <w:sz w:val="28"/>
          <w:szCs w:val="28"/>
        </w:rPr>
        <w:t>Аьхюр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Главный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Уву – дада, узу – яв бай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Ты – мать, я твой сын</w:t>
      </w:r>
      <w:r w:rsidR="00DF34B8" w:rsidRPr="009A1C52">
        <w:rPr>
          <w:color w:val="000000" w:themeColor="text1"/>
          <w:sz w:val="28"/>
          <w:szCs w:val="28"/>
        </w:rPr>
        <w:t>»</w:t>
      </w:r>
      <w:r w:rsidRPr="009A1C52">
        <w:rPr>
          <w:color w:val="000000" w:themeColor="text1"/>
          <w:sz w:val="28"/>
          <w:szCs w:val="28"/>
        </w:rPr>
        <w:t>).</w:t>
      </w:r>
    </w:p>
    <w:p w14:paraId="73B062CC" w14:textId="2C015FD5"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Сувайнат Кюребекова. </w:t>
      </w:r>
      <w:r w:rsidR="00DF34B8" w:rsidRPr="009A1C52">
        <w:rPr>
          <w:color w:val="000000" w:themeColor="text1"/>
          <w:sz w:val="28"/>
          <w:szCs w:val="28"/>
        </w:rPr>
        <w:t>«</w:t>
      </w:r>
      <w:r w:rsidRPr="009A1C52">
        <w:rPr>
          <w:color w:val="000000" w:themeColor="text1"/>
          <w:sz w:val="28"/>
          <w:szCs w:val="28"/>
        </w:rPr>
        <w:t>Кьямш</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Соперница</w:t>
      </w:r>
      <w:r w:rsidR="00DF34B8" w:rsidRPr="009A1C52">
        <w:rPr>
          <w:color w:val="000000" w:themeColor="text1"/>
          <w:sz w:val="28"/>
          <w:szCs w:val="28"/>
        </w:rPr>
        <w:t>»</w:t>
      </w:r>
      <w:r w:rsidRPr="009A1C52">
        <w:rPr>
          <w:color w:val="000000" w:themeColor="text1"/>
          <w:sz w:val="28"/>
          <w:szCs w:val="28"/>
        </w:rPr>
        <w:t>).</w:t>
      </w:r>
    </w:p>
    <w:p w14:paraId="50CB1B87" w14:textId="6AB848C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Эльмира Ашурбекова. </w:t>
      </w:r>
      <w:r w:rsidR="00DF34B8" w:rsidRPr="009A1C52">
        <w:rPr>
          <w:color w:val="000000" w:themeColor="text1"/>
          <w:sz w:val="28"/>
          <w:szCs w:val="28"/>
        </w:rPr>
        <w:t>«</w:t>
      </w:r>
      <w:r w:rsidRPr="009A1C52">
        <w:rPr>
          <w:color w:val="000000" w:themeColor="text1"/>
          <w:sz w:val="28"/>
          <w:szCs w:val="28"/>
        </w:rPr>
        <w:t>Лизи ваз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Белая Луна</w:t>
      </w:r>
      <w:r w:rsidR="00DF34B8" w:rsidRPr="009A1C52">
        <w:rPr>
          <w:color w:val="000000" w:themeColor="text1"/>
          <w:sz w:val="28"/>
          <w:szCs w:val="28"/>
        </w:rPr>
        <w:t>»</w:t>
      </w:r>
      <w:r w:rsidRPr="009A1C52">
        <w:rPr>
          <w:color w:val="000000" w:themeColor="text1"/>
          <w:sz w:val="28"/>
          <w:szCs w:val="28"/>
        </w:rPr>
        <w:t>).</w:t>
      </w:r>
    </w:p>
    <w:p w14:paraId="1AEBE7C8" w14:textId="7F095C18"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Муслим Курбанов. </w:t>
      </w:r>
      <w:r w:rsidR="00DF34B8" w:rsidRPr="009A1C52">
        <w:rPr>
          <w:color w:val="000000" w:themeColor="text1"/>
          <w:sz w:val="28"/>
          <w:szCs w:val="28"/>
        </w:rPr>
        <w:t>«</w:t>
      </w:r>
      <w:r w:rsidRPr="009A1C52">
        <w:rPr>
          <w:color w:val="000000" w:themeColor="text1"/>
          <w:sz w:val="28"/>
          <w:szCs w:val="28"/>
        </w:rPr>
        <w:t>Бализ васият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Завещание сыну</w:t>
      </w:r>
      <w:r w:rsidR="00DF34B8" w:rsidRPr="009A1C52">
        <w:rPr>
          <w:color w:val="000000" w:themeColor="text1"/>
          <w:sz w:val="28"/>
          <w:szCs w:val="28"/>
        </w:rPr>
        <w:t>»</w:t>
      </w:r>
      <w:r w:rsidRPr="009A1C52">
        <w:rPr>
          <w:color w:val="000000" w:themeColor="text1"/>
          <w:sz w:val="28"/>
          <w:szCs w:val="28"/>
        </w:rPr>
        <w:t>).</w:t>
      </w:r>
    </w:p>
    <w:p w14:paraId="6727A00C" w14:textId="671A45AF"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Кюребег Мурсалов. </w:t>
      </w:r>
      <w:r w:rsidR="00DF34B8" w:rsidRPr="009A1C52">
        <w:rPr>
          <w:color w:val="000000" w:themeColor="text1"/>
          <w:sz w:val="28"/>
          <w:szCs w:val="28"/>
        </w:rPr>
        <w:t>«</w:t>
      </w:r>
      <w:r w:rsidRPr="009A1C52">
        <w:rPr>
          <w:color w:val="000000" w:themeColor="text1"/>
          <w:sz w:val="28"/>
          <w:szCs w:val="28"/>
        </w:rPr>
        <w:t>Т1улан мургул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Веник из хвороста</w:t>
      </w:r>
      <w:r w:rsidR="00DF34B8" w:rsidRPr="009A1C52">
        <w:rPr>
          <w:color w:val="000000" w:themeColor="text1"/>
          <w:sz w:val="28"/>
          <w:szCs w:val="28"/>
        </w:rPr>
        <w:t>»</w:t>
      </w:r>
      <w:r w:rsidRPr="009A1C52">
        <w:rPr>
          <w:color w:val="000000" w:themeColor="text1"/>
          <w:sz w:val="28"/>
          <w:szCs w:val="28"/>
        </w:rPr>
        <w:t>).</w:t>
      </w:r>
    </w:p>
    <w:p w14:paraId="7633D5A1" w14:textId="77777777" w:rsidR="00D96FBC" w:rsidRPr="009A1C52" w:rsidRDefault="00D96FBC" w:rsidP="009A1C52">
      <w:pPr>
        <w:spacing w:line="360" w:lineRule="auto"/>
        <w:ind w:firstLine="709"/>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Теория литературы. Проза и поэзия. Основы стихосложения. Литературная критика.</w:t>
      </w:r>
    </w:p>
    <w:p w14:paraId="3D97898F" w14:textId="2F25AC63" w:rsidR="00D96FBC" w:rsidRPr="009A1C52" w:rsidRDefault="00A35AE3" w:rsidP="009A1C52">
      <w:pPr>
        <w:spacing w:line="360" w:lineRule="auto"/>
        <w:ind w:firstLine="709"/>
        <w:jc w:val="both"/>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aps/>
          <w:color w:val="000000" w:themeColor="text1"/>
          <w:sz w:val="28"/>
          <w:szCs w:val="28"/>
        </w:rPr>
        <w:t xml:space="preserve">8. </w:t>
      </w:r>
      <w:r w:rsidR="00D96FBC" w:rsidRPr="009A1C52">
        <w:rPr>
          <w:color w:val="000000" w:themeColor="text1"/>
          <w:sz w:val="28"/>
          <w:szCs w:val="28"/>
        </w:rPr>
        <w:t>Планируемые результаты освоения программы по родной (табасаранской) литературе на уровне среднего общего образования.</w:t>
      </w:r>
    </w:p>
    <w:p w14:paraId="79850764" w14:textId="535323A3"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8.1. В результате изучения родной (табасаранской) литературы на уровне среднего общего образования у обучающегося будут сформированы следующие личностные результаты:</w:t>
      </w:r>
    </w:p>
    <w:p w14:paraId="7F797C5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1) гражданского воспитания:</w:t>
      </w:r>
    </w:p>
    <w:p w14:paraId="72A4F15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сформированность гражданской позиции обучающегося как активного </w:t>
      </w:r>
      <w:r w:rsidRPr="009A1C52">
        <w:rPr>
          <w:color w:val="000000" w:themeColor="text1"/>
          <w:sz w:val="28"/>
          <w:szCs w:val="28"/>
        </w:rPr>
        <w:br/>
        <w:t>и ответственного члена российского общества;</w:t>
      </w:r>
    </w:p>
    <w:p w14:paraId="3CCBBD0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осознание своих конституционных прав и обязанностей, уважение закона </w:t>
      </w:r>
      <w:r w:rsidRPr="009A1C52">
        <w:rPr>
          <w:color w:val="000000" w:themeColor="text1"/>
          <w:sz w:val="28"/>
          <w:szCs w:val="28"/>
        </w:rPr>
        <w:br/>
        <w:t>и правопорядка;</w:t>
      </w:r>
    </w:p>
    <w:p w14:paraId="6F1F52F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color w:val="000000" w:themeColor="text1"/>
          <w:sz w:val="28"/>
          <w:szCs w:val="28"/>
        </w:rPr>
        <w:br/>
        <w:t>с жизненными ситуациями, изображенными в литературных произведениях;</w:t>
      </w:r>
    </w:p>
    <w:p w14:paraId="1FBF9C8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4E416F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D511516" w14:textId="3C9331CA"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умение взаимодействовать с социальными институтами в соответствии </w:t>
      </w:r>
      <w:r w:rsidR="007E1E54" w:rsidRPr="009A1C52">
        <w:rPr>
          <w:color w:val="000000" w:themeColor="text1"/>
          <w:sz w:val="28"/>
          <w:szCs w:val="28"/>
        </w:rPr>
        <w:br/>
      </w:r>
      <w:r w:rsidRPr="009A1C52">
        <w:rPr>
          <w:color w:val="000000" w:themeColor="text1"/>
          <w:sz w:val="28"/>
          <w:szCs w:val="28"/>
        </w:rPr>
        <w:t>с их функциями и назначением;</w:t>
      </w:r>
    </w:p>
    <w:p w14:paraId="7AA2B84B"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готовность к гуманитарной и волонтерской деятельности;</w:t>
      </w:r>
    </w:p>
    <w:p w14:paraId="4F85042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2) патриотического воспитания:</w:t>
      </w:r>
    </w:p>
    <w:p w14:paraId="3CFCAC5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осознание российской гражданской идентичности в поликультурном </w:t>
      </w:r>
      <w:r w:rsidRPr="009A1C52">
        <w:rPr>
          <w:color w:val="000000" w:themeColor="text1"/>
          <w:sz w:val="28"/>
          <w:szCs w:val="28"/>
        </w:rPr>
        <w:br/>
        <w:t>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а также литератур других народов;</w:t>
      </w:r>
    </w:p>
    <w:p w14:paraId="446BBE6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ценностное отношение к государственным символам, историческому </w:t>
      </w:r>
      <w:r w:rsidRPr="009A1C52">
        <w:rPr>
          <w:color w:val="000000" w:themeColor="text1"/>
          <w:sz w:val="28"/>
          <w:szCs w:val="28"/>
        </w:rPr>
        <w:br/>
        <w:t>и природному наследию, памятникам, традициям народов России, внимание к их воплощению в табасаранской литературе, а также к достижениям России в науке, искусстве, спорте, технологиях и труде, отраженным в художественных произведениях;</w:t>
      </w:r>
    </w:p>
    <w:p w14:paraId="74752001"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4C59C05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3) духовно-нравственного воспитания:</w:t>
      </w:r>
    </w:p>
    <w:p w14:paraId="2A34E51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осознание духовных ценностей дагестанского народа;</w:t>
      </w:r>
    </w:p>
    <w:p w14:paraId="4A452CC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нравственного сознания, норм этичного поведения;</w:t>
      </w:r>
    </w:p>
    <w:p w14:paraId="5AD4639A"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20FDEE7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осознание личного вклада в построение устойчивого будущего;</w:t>
      </w:r>
    </w:p>
    <w:p w14:paraId="48B1940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color w:val="000000" w:themeColor="text1"/>
          <w:sz w:val="28"/>
          <w:szCs w:val="28"/>
        </w:rPr>
        <w:br/>
      </w:r>
      <w:r w:rsidRPr="009A1C52">
        <w:rPr>
          <w:color w:val="000000" w:themeColor="text1"/>
          <w:sz w:val="28"/>
          <w:szCs w:val="28"/>
        </w:rPr>
        <w:lastRenderedPageBreak/>
        <w:t>в соответствии с традициями народов Дагестана и, в том числе с использованием литературных произведений;</w:t>
      </w:r>
    </w:p>
    <w:p w14:paraId="5F87EF9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4) эстетического воспитания:</w:t>
      </w:r>
    </w:p>
    <w:p w14:paraId="7CFF25A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эстетическое отношение к миру, включая эстетику быта, научного </w:t>
      </w:r>
      <w:r w:rsidRPr="009A1C52">
        <w:rPr>
          <w:color w:val="000000" w:themeColor="text1"/>
          <w:sz w:val="28"/>
          <w:szCs w:val="28"/>
        </w:rPr>
        <w:br/>
        <w:t>и технического творчества, спорта, труда, общественных отношений;</w:t>
      </w:r>
    </w:p>
    <w:p w14:paraId="63557C6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192160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убежденность в значимости для личности и общества отечественного </w:t>
      </w:r>
      <w:r w:rsidRPr="009A1C52">
        <w:rPr>
          <w:color w:val="000000" w:themeColor="text1"/>
          <w:sz w:val="28"/>
          <w:szCs w:val="28"/>
        </w:rPr>
        <w:br/>
        <w:t>и мирового искусства, этнических культурных традиций и устного народного творчества;</w:t>
      </w:r>
    </w:p>
    <w:p w14:paraId="3C6383CD" w14:textId="6B65D46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007E1E54" w:rsidRPr="009A1C52">
        <w:rPr>
          <w:color w:val="000000" w:themeColor="text1"/>
          <w:sz w:val="28"/>
          <w:szCs w:val="28"/>
        </w:rPr>
        <w:br/>
      </w:r>
      <w:r w:rsidRPr="009A1C52">
        <w:rPr>
          <w:color w:val="000000" w:themeColor="text1"/>
          <w:sz w:val="28"/>
          <w:szCs w:val="28"/>
        </w:rPr>
        <w:t>по родной (табасаранской) литературе;</w:t>
      </w:r>
    </w:p>
    <w:p w14:paraId="50C41BF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5) физического воспитания:</w:t>
      </w:r>
    </w:p>
    <w:p w14:paraId="0E720AC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здорового и безопасного образа жизни, ответственного отношения к своему здоровью;</w:t>
      </w:r>
    </w:p>
    <w:p w14:paraId="48136C2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потребность в физическом совершенствовании, занятиях спортивно-оздоровительной деятельностью;</w:t>
      </w:r>
    </w:p>
    <w:p w14:paraId="2C28C61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343795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6) трудового воспитания:</w:t>
      </w:r>
    </w:p>
    <w:p w14:paraId="3E926EB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color w:val="000000" w:themeColor="text1"/>
          <w:sz w:val="28"/>
          <w:szCs w:val="28"/>
        </w:rPr>
        <w:br/>
        <w:t>с профессиональной деятельностью героев отдельных литературных произведений;</w:t>
      </w:r>
    </w:p>
    <w:p w14:paraId="12AE7591"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49E104A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587C77B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3A09D41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7) экологического воспитания:</w:t>
      </w:r>
    </w:p>
    <w:p w14:paraId="261B498F"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табасаранской литературе;</w:t>
      </w:r>
    </w:p>
    <w:p w14:paraId="7FE1B170"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1061024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активное неприятие действий, приносящих вред окружающей среде, в том числе показанных в литературных произведениях;</w:t>
      </w:r>
    </w:p>
    <w:p w14:paraId="74A07F7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умение прогнозировать неблагоприятные экологические последствия предпринимаемых действий и предотвращать их;</w:t>
      </w:r>
    </w:p>
    <w:p w14:paraId="4C46916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расширение опыта деятельности экологической направленности, в том числе представленной в литературных произведениях;</w:t>
      </w:r>
    </w:p>
    <w:p w14:paraId="4A451DD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8) ценности научного познания:</w:t>
      </w:r>
    </w:p>
    <w:p w14:paraId="5895CF5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64106F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color w:val="000000" w:themeColor="text1"/>
          <w:sz w:val="28"/>
          <w:szCs w:val="28"/>
        </w:rPr>
        <w:br/>
        <w:t>и самостоятельно прочитанных литературных произведений;</w:t>
      </w:r>
    </w:p>
    <w:p w14:paraId="07B505F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46B21B69" w14:textId="6A2FF188" w:rsidR="00D96FBC" w:rsidRPr="009A1C52" w:rsidRDefault="00A35AE3" w:rsidP="009A1C52">
      <w:pPr>
        <w:spacing w:line="360" w:lineRule="auto"/>
        <w:ind w:firstLine="709"/>
        <w:jc w:val="both"/>
        <w:rPr>
          <w:color w:val="000000" w:themeColor="text1"/>
          <w:sz w:val="28"/>
          <w:szCs w:val="28"/>
        </w:rPr>
      </w:pPr>
      <w:r w:rsidRPr="009A1C52">
        <w:rPr>
          <w:bCs/>
          <w:sz w:val="28"/>
          <w:szCs w:val="28"/>
        </w:rPr>
        <w:lastRenderedPageBreak/>
        <w:t>83</w:t>
      </w:r>
      <w:r w:rsidRPr="009A1C52">
        <w:rPr>
          <w:bCs/>
          <w:sz w:val="28"/>
          <w:szCs w:val="28"/>
          <w:vertAlign w:val="superscript"/>
        </w:rPr>
        <w:t>1</w:t>
      </w:r>
      <w:r w:rsidRPr="009A1C52">
        <w:rPr>
          <w:sz w:val="28"/>
          <w:szCs w:val="28"/>
        </w:rPr>
        <w:t>.</w:t>
      </w:r>
      <w:r w:rsidR="00D96FBC" w:rsidRPr="009A1C52">
        <w:rPr>
          <w:color w:val="000000" w:themeColor="text1"/>
          <w:sz w:val="28"/>
          <w:szCs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39D266B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57BB063E" w14:textId="089230C6"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саморегулирования, включающего самоконтроль, умение принимать ответственность за свое поведение, способность проявлять гибкость </w:t>
      </w:r>
      <w:r w:rsidR="007E1E54" w:rsidRPr="009A1C52">
        <w:rPr>
          <w:color w:val="000000" w:themeColor="text1"/>
          <w:sz w:val="28"/>
          <w:szCs w:val="28"/>
        </w:rPr>
        <w:br/>
      </w:r>
      <w:r w:rsidRPr="009A1C52">
        <w:rPr>
          <w:color w:val="000000" w:themeColor="text1"/>
          <w:sz w:val="28"/>
          <w:szCs w:val="28"/>
        </w:rPr>
        <w:t>и адаптироваться к эмоциональным изменениям, быть открытым новому;</w:t>
      </w:r>
    </w:p>
    <w:p w14:paraId="3CEB663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DBD4930"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1AD7DEB"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социальных навыков, включающих способность выстраивать отношения </w:t>
      </w:r>
      <w:r w:rsidRPr="009A1C52">
        <w:rPr>
          <w:color w:val="000000" w:themeColor="text1"/>
          <w:sz w:val="28"/>
          <w:szCs w:val="28"/>
        </w:rPr>
        <w:br/>
        <w:t>с другими людьми, заботиться о них, проявлять к ним интерес и разрешать конфликты с учетом собственного читательского опыта.</w:t>
      </w:r>
    </w:p>
    <w:p w14:paraId="07C48527" w14:textId="4C51E086"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8.3. В результате изучения родной (табасаранской)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34E869" w14:textId="7C1F40A7"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1DC4C350"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самостоятельно формулировать и актуализировать проблему, рассматривать</w:t>
      </w:r>
      <w:r w:rsidRPr="009A1C52">
        <w:rPr>
          <w:color w:val="000000" w:themeColor="text1"/>
          <w:sz w:val="28"/>
          <w:szCs w:val="28"/>
        </w:rPr>
        <w:br/>
        <w:t xml:space="preserve"> ее всесторонне;</w:t>
      </w:r>
    </w:p>
    <w:p w14:paraId="20858C4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E62A2A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определять цели деятельности, задавать параметры и критерии их достижения;</w:t>
      </w:r>
    </w:p>
    <w:p w14:paraId="6906E95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выявлять закономерности и противоречия в рассматриваемых явлениях, в том числе при изучении литературных произведений;</w:t>
      </w:r>
    </w:p>
    <w:p w14:paraId="49326E1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вносить коррективы в деятельность, оценивать риски и соответствие результатов целям;</w:t>
      </w:r>
    </w:p>
    <w:p w14:paraId="2EB57C9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развивать креативное мышление при решении жизненных проблем с учетом собственного читательского опыта.</w:t>
      </w:r>
    </w:p>
    <w:p w14:paraId="037A3EDF" w14:textId="56004DEA"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8.4. У обучающегося будут сформированы следующие базовые исследовательские действия как часть познавательных универсальных учебных действий:</w:t>
      </w:r>
    </w:p>
    <w:p w14:paraId="03CAAE7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11936FE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осуществлять различные виды деятельности по получению нового знания по родной (табасаранской) литературе, его интерпретации, преобразованию </w:t>
      </w:r>
      <w:r w:rsidRPr="009A1C52">
        <w:rPr>
          <w:color w:val="000000" w:themeColor="text1"/>
          <w:sz w:val="28"/>
          <w:szCs w:val="28"/>
        </w:rPr>
        <w:br/>
        <w:t>и применению в различных учебных ситуациях, в том числе при создании учебных проектов;</w:t>
      </w:r>
    </w:p>
    <w:p w14:paraId="6037FF7A"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владеть научной терминологией, общенаучными ключевыми понятиями </w:t>
      </w:r>
      <w:r w:rsidRPr="009A1C52">
        <w:rPr>
          <w:color w:val="000000" w:themeColor="text1"/>
          <w:sz w:val="28"/>
          <w:szCs w:val="28"/>
        </w:rPr>
        <w:br/>
        <w:t>и методами современного литературоведения;</w:t>
      </w:r>
    </w:p>
    <w:p w14:paraId="5F50C50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38A2C7D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7D8CB4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2FB7CFF"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давать оценку новым ситуациям, оценивать приобретенный опыт;</w:t>
      </w:r>
    </w:p>
    <w:p w14:paraId="74F7156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 xml:space="preserve">уметь переносить знания, в том числе полученные в результате чтения </w:t>
      </w:r>
      <w:r w:rsidRPr="009A1C52">
        <w:rPr>
          <w:color w:val="000000" w:themeColor="text1"/>
          <w:sz w:val="28"/>
          <w:szCs w:val="28"/>
        </w:rPr>
        <w:br/>
        <w:t>и изучения литературных произведений, в познавательную и практическую области жизнедеятельности;</w:t>
      </w:r>
    </w:p>
    <w:p w14:paraId="45FE122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уметь интегрировать знания из разных предметных областей;</w:t>
      </w:r>
    </w:p>
    <w:p w14:paraId="3F0B18F1"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выдвигать новые идеи, оригинальные подходы, предлагать альтернативные способы решения проблем.</w:t>
      </w:r>
    </w:p>
    <w:p w14:paraId="27C8A6ED" w14:textId="2AAB4C13"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8.4.1. У обучающегося будут сформированы умения работать </w:t>
      </w:r>
      <w:r w:rsidR="007E1E54" w:rsidRPr="009A1C52">
        <w:rPr>
          <w:color w:val="000000" w:themeColor="text1"/>
          <w:sz w:val="28"/>
          <w:szCs w:val="28"/>
        </w:rPr>
        <w:br/>
      </w:r>
      <w:r w:rsidR="00D96FBC" w:rsidRPr="009A1C52">
        <w:rPr>
          <w:color w:val="000000" w:themeColor="text1"/>
          <w:sz w:val="28"/>
          <w:szCs w:val="28"/>
        </w:rPr>
        <w:t>с информацией как часть познавательных универсальных учебных действий:</w:t>
      </w:r>
    </w:p>
    <w:p w14:paraId="57B88F9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(табасаранской) литературе;</w:t>
      </w:r>
    </w:p>
    <w:p w14:paraId="5E6A58B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30DB61A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оценивать достоверность литературной и другой информации, ее соответствие правовым и морально-этическим нормам;</w:t>
      </w:r>
    </w:p>
    <w:p w14:paraId="6B3DAAA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7C83C2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навыками защиты личной информации, соблюдать требования информационной безопасности.</w:t>
      </w:r>
    </w:p>
    <w:p w14:paraId="17B897A3" w14:textId="499D968E"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8.4.2. У обучающегося будут сформированы умения общения как часть коммуникативных универсальных учебных действий:</w:t>
      </w:r>
    </w:p>
    <w:p w14:paraId="1F9DF82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осуществлять коммуникацию во всех сферах жизни, в том числе на уроке родной (табасаранской) литературы;</w:t>
      </w:r>
    </w:p>
    <w:p w14:paraId="0A466D0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AD266F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различными способами общения и взаимодействия;</w:t>
      </w:r>
    </w:p>
    <w:p w14:paraId="04C5B48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2FAB76DC" w14:textId="3DA5B2E8"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8.4.3. У обучающегося будут сформированы умения самоорганизации как части регулятивных универсальных учебных действий:</w:t>
      </w:r>
    </w:p>
    <w:p w14:paraId="5FFBAB4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4E6254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самостоятельно составлять план решения проблемы при изучении родной (табасаранской) литературы с учетом имеющихся ресурсов, собственных возможностей и предпочтений;</w:t>
      </w:r>
    </w:p>
    <w:p w14:paraId="1C30B28B" w14:textId="1D503FC6"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расширять рамки учебного предмета на основе личных предпочтений </w:t>
      </w:r>
      <w:r w:rsidR="007E1E54" w:rsidRPr="009A1C52">
        <w:rPr>
          <w:color w:val="000000" w:themeColor="text1"/>
          <w:sz w:val="28"/>
          <w:szCs w:val="28"/>
        </w:rPr>
        <w:br/>
      </w:r>
      <w:r w:rsidRPr="009A1C52">
        <w:rPr>
          <w:color w:val="000000" w:themeColor="text1"/>
          <w:sz w:val="28"/>
          <w:szCs w:val="28"/>
        </w:rPr>
        <w:t>с использованием читательского опыта;</w:t>
      </w:r>
    </w:p>
    <w:p w14:paraId="133E363F" w14:textId="4AAB00F3"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делать осознанный выбор, аргументировать его, брать ответственность </w:t>
      </w:r>
      <w:r w:rsidR="007E1E54" w:rsidRPr="009A1C52">
        <w:rPr>
          <w:color w:val="000000" w:themeColor="text1"/>
          <w:sz w:val="28"/>
          <w:szCs w:val="28"/>
        </w:rPr>
        <w:br/>
      </w:r>
      <w:r w:rsidRPr="009A1C52">
        <w:rPr>
          <w:color w:val="000000" w:themeColor="text1"/>
          <w:sz w:val="28"/>
          <w:szCs w:val="28"/>
        </w:rPr>
        <w:t>за результаты выбора;</w:t>
      </w:r>
    </w:p>
    <w:p w14:paraId="54B3C7C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оценивать приобретенный опыт с учетом литературных знаний;</w:t>
      </w:r>
    </w:p>
    <w:p w14:paraId="1003322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стремиться к формированию и проявлению широкой эрудиции в разных областях знаний; в том числе в вопросах табасаранской литературы, постоянно повышать свой образовательный и культурный уровень.</w:t>
      </w:r>
    </w:p>
    <w:p w14:paraId="65A79905" w14:textId="18CD48A6" w:rsidR="00D96FBC" w:rsidRPr="009A1C52" w:rsidRDefault="00A35AE3" w:rsidP="009A1C52">
      <w:pPr>
        <w:spacing w:line="360" w:lineRule="auto"/>
        <w:ind w:firstLine="709"/>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8.4.4. У обучающегося будут сформированы умения самоконтроля как части регулятивных универсальных учебных действий:</w:t>
      </w:r>
    </w:p>
    <w:p w14:paraId="69A63E03" w14:textId="77777777" w:rsidR="00D96FBC" w:rsidRPr="009A1C52" w:rsidRDefault="00D96FBC" w:rsidP="009A1C52">
      <w:pPr>
        <w:spacing w:line="360" w:lineRule="auto"/>
        <w:ind w:firstLine="709"/>
        <w:rPr>
          <w:color w:val="000000" w:themeColor="text1"/>
          <w:sz w:val="28"/>
          <w:szCs w:val="28"/>
        </w:rPr>
      </w:pPr>
      <w:r w:rsidRPr="009A1C52">
        <w:rPr>
          <w:color w:val="000000" w:themeColor="text1"/>
          <w:sz w:val="28"/>
          <w:szCs w:val="28"/>
        </w:rPr>
        <w:t>давать оценку новым ситуациям, вносить коррективы в деятельность, оценивать соответствие результатов целям;</w:t>
      </w:r>
    </w:p>
    <w:p w14:paraId="29A5FA31"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5F7C025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lastRenderedPageBreak/>
        <w:t>использовать приемы рефлексии для оценки ситуации, выбора верного решения;</w:t>
      </w:r>
    </w:p>
    <w:p w14:paraId="33739E7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оценивать риски и своевременно принимать решение по их снижению.</w:t>
      </w:r>
    </w:p>
    <w:p w14:paraId="7592747F" w14:textId="0F159969"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8.4.5. У обучающегося будут сформированы умения принятия себя </w:t>
      </w:r>
      <w:r w:rsidR="007E1E54" w:rsidRPr="009A1C52">
        <w:rPr>
          <w:color w:val="000000" w:themeColor="text1"/>
          <w:sz w:val="28"/>
          <w:szCs w:val="28"/>
        </w:rPr>
        <w:br/>
      </w:r>
      <w:r w:rsidR="00D96FBC" w:rsidRPr="009A1C52">
        <w:rPr>
          <w:color w:val="000000" w:themeColor="text1"/>
          <w:sz w:val="28"/>
          <w:szCs w:val="28"/>
        </w:rPr>
        <w:t>и других людей как части регулятивных универсальных учебных действий:</w:t>
      </w:r>
    </w:p>
    <w:p w14:paraId="0E8C1A5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принимать себя, понимая свои недостатки и достоинства;</w:t>
      </w:r>
    </w:p>
    <w:p w14:paraId="2FDBF66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2488324C" w14:textId="3904FAC8"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признавать свое право и право других на ошибку в дискуссиях </w:t>
      </w:r>
      <w:r w:rsidR="007E1E54" w:rsidRPr="009A1C52">
        <w:rPr>
          <w:color w:val="000000" w:themeColor="text1"/>
          <w:sz w:val="28"/>
          <w:szCs w:val="28"/>
        </w:rPr>
        <w:br/>
      </w:r>
      <w:r w:rsidRPr="009A1C52">
        <w:rPr>
          <w:color w:val="000000" w:themeColor="text1"/>
          <w:sz w:val="28"/>
          <w:szCs w:val="28"/>
        </w:rPr>
        <w:t>на литературные темы;</w:t>
      </w:r>
    </w:p>
    <w:p w14:paraId="17FE4A87"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развивать способность видеть мир с позиции другого человека, используя знания по литературе.</w:t>
      </w:r>
    </w:p>
    <w:p w14:paraId="117DEA5F" w14:textId="4B4EF573" w:rsidR="00D96FBC" w:rsidRPr="009A1C52" w:rsidRDefault="00A35AE3" w:rsidP="009A1C52">
      <w:pPr>
        <w:spacing w:line="360" w:lineRule="auto"/>
        <w:ind w:firstLine="709"/>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8.5. У обучающегося будут сформированы умения совместной деятельности:</w:t>
      </w:r>
    </w:p>
    <w:p w14:paraId="2695035F"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понимать и использовать преимущества командной и индивидуальной работы;</w:t>
      </w:r>
    </w:p>
    <w:p w14:paraId="3DAF2A9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выбирать тематику и методы совместных действий с учетом общих интересов и возможностей каждого члена коллектива;</w:t>
      </w:r>
    </w:p>
    <w:p w14:paraId="04014C2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40D34C9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оценивать качество своего вклада и вклада каждого участника команды </w:t>
      </w:r>
      <w:r w:rsidRPr="009A1C52">
        <w:rPr>
          <w:color w:val="000000" w:themeColor="text1"/>
          <w:sz w:val="28"/>
          <w:szCs w:val="28"/>
        </w:rPr>
        <w:br/>
        <w:t>в общий результат по разработанным критериям;</w:t>
      </w:r>
    </w:p>
    <w:p w14:paraId="052DD6D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предлагать новые проекты, в том числе литературные, оценивать идеи </w:t>
      </w:r>
      <w:r w:rsidRPr="009A1C52">
        <w:rPr>
          <w:color w:val="000000" w:themeColor="text1"/>
          <w:sz w:val="28"/>
          <w:szCs w:val="28"/>
        </w:rPr>
        <w:br/>
        <w:t>с позиции новизны, оригинальности, практической значимости;</w:t>
      </w:r>
    </w:p>
    <w:p w14:paraId="4A986A8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координировать и выполнять работу в условиях реального, виртуального </w:t>
      </w:r>
      <w:r w:rsidRPr="009A1C52">
        <w:rPr>
          <w:color w:val="000000" w:themeColor="text1"/>
          <w:sz w:val="28"/>
          <w:szCs w:val="28"/>
        </w:rPr>
        <w:br/>
        <w:t>и комбинированного взаимодействия, в том числе при выполнении проектов по родной (табасаранской) литературе;</w:t>
      </w:r>
    </w:p>
    <w:p w14:paraId="543B5DC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проявлять творческие способности и воображение, быть инициативным.</w:t>
      </w:r>
    </w:p>
    <w:p w14:paraId="0489D053" w14:textId="2F2B0DA0" w:rsidR="00D96FBC" w:rsidRPr="009A1C52" w:rsidRDefault="00A35AE3" w:rsidP="009A1C52">
      <w:pPr>
        <w:spacing w:line="360" w:lineRule="auto"/>
        <w:ind w:firstLine="709"/>
        <w:jc w:val="both"/>
        <w:rPr>
          <w:color w:val="000000" w:themeColor="text1"/>
          <w:sz w:val="28"/>
          <w:szCs w:val="28"/>
        </w:rPr>
      </w:pPr>
      <w:r w:rsidRPr="009A1C52">
        <w:rPr>
          <w:bCs/>
          <w:sz w:val="28"/>
          <w:szCs w:val="28"/>
        </w:rPr>
        <w:lastRenderedPageBreak/>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9. Предметные результаты изучения родной (табасаранской) литературы. </w:t>
      </w:r>
      <w:r w:rsidR="00D96FBC" w:rsidRPr="009A1C52">
        <w:rPr>
          <w:color w:val="000000" w:themeColor="text1"/>
          <w:sz w:val="28"/>
          <w:szCs w:val="28"/>
        </w:rPr>
        <w:br/>
        <w:t>К концу обучения в 10 классе обучающийся научится:</w:t>
      </w:r>
    </w:p>
    <w:p w14:paraId="3609ADA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демонстрировать знание произведений родной (табасаранской) литературы </w:t>
      </w:r>
      <w:r w:rsidRPr="009A1C52">
        <w:rPr>
          <w:color w:val="000000" w:themeColor="text1"/>
          <w:sz w:val="28"/>
          <w:szCs w:val="28"/>
        </w:rPr>
        <w:br/>
        <w:t>в рамках программы данного класса;</w:t>
      </w:r>
    </w:p>
    <w:p w14:paraId="2C57038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выявлять жанрово-родовую специфику художественного произведения;</w:t>
      </w:r>
    </w:p>
    <w:p w14:paraId="212E5C0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определять тематику, проблематику, идейно-художественное содержание литературного произведения;</w:t>
      </w:r>
    </w:p>
    <w:p w14:paraId="0A8D7587"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использовать литературоведческие термины в процессе анализа </w:t>
      </w:r>
      <w:r w:rsidRPr="009A1C52">
        <w:rPr>
          <w:color w:val="000000" w:themeColor="text1"/>
          <w:sz w:val="28"/>
          <w:szCs w:val="28"/>
        </w:rPr>
        <w:br/>
        <w:t>и интерпретации произведения;</w:t>
      </w:r>
    </w:p>
    <w:p w14:paraId="6FE26E9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5CBA948A"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давать оценку интерпретации литературного произведения (в живописи, театре, музыке);</w:t>
      </w:r>
    </w:p>
    <w:p w14:paraId="7CE1569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выполнять творческие, проектные работы в сфере литературы и искусства.</w:t>
      </w:r>
    </w:p>
    <w:p w14:paraId="6BC48EC3" w14:textId="21B68C97"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9.1. Предметные результаты изучения родной (табасаранской) литературы. </w:t>
      </w:r>
      <w:r w:rsidR="00D96FBC" w:rsidRPr="009A1C52">
        <w:rPr>
          <w:color w:val="000000" w:themeColor="text1"/>
          <w:sz w:val="28"/>
          <w:szCs w:val="28"/>
        </w:rPr>
        <w:br/>
        <w:t>К концу обучения в 11 классе обучающийся научится:</w:t>
      </w:r>
    </w:p>
    <w:p w14:paraId="6EA5C4D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понимать историко-культурное и нравственно-ценностное влияние произведений родной (табасаранской) литературы на формирование национальной культуры;</w:t>
      </w:r>
    </w:p>
    <w:p w14:paraId="687DBC5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3AAEDA5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9A1C52">
        <w:rPr>
          <w:color w:val="000000" w:themeColor="text1"/>
          <w:sz w:val="28"/>
          <w:szCs w:val="28"/>
        </w:rPr>
        <w:br/>
        <w:t>и интеллектуального понимания;</w:t>
      </w:r>
    </w:p>
    <w:p w14:paraId="60FA8D00"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0700139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определять индивидуальный стиль автора;</w:t>
      </w:r>
    </w:p>
    <w:p w14:paraId="3CDA959D" w14:textId="1A91D296" w:rsidR="00D96FBC" w:rsidRPr="009A1C52" w:rsidRDefault="00D96FBC" w:rsidP="009A1C52">
      <w:pPr>
        <w:spacing w:line="360" w:lineRule="auto"/>
        <w:ind w:firstLine="567"/>
        <w:jc w:val="both"/>
        <w:rPr>
          <w:color w:val="000000" w:themeColor="text1"/>
          <w:sz w:val="28"/>
          <w:szCs w:val="28"/>
        </w:rPr>
      </w:pPr>
      <w:r w:rsidRPr="009A1C52">
        <w:rPr>
          <w:color w:val="000000" w:themeColor="text1"/>
          <w:sz w:val="28"/>
          <w:szCs w:val="28"/>
        </w:rPr>
        <w:t>предлагать собственные обоснованные интерпретации литературных произведений</w:t>
      </w:r>
      <w:r w:rsidR="00A35AE3" w:rsidRPr="009A1C52">
        <w:rPr>
          <w:color w:val="000000" w:themeColor="text1"/>
          <w:sz w:val="28"/>
          <w:szCs w:val="28"/>
        </w:rPr>
        <w:t>.</w:t>
      </w:r>
      <w:r w:rsidR="00DF34B8" w:rsidRPr="009A1C52">
        <w:rPr>
          <w:color w:val="000000" w:themeColor="text1"/>
          <w:sz w:val="28"/>
          <w:szCs w:val="28"/>
        </w:rPr>
        <w:t>»</w:t>
      </w:r>
      <w:r w:rsidR="00A35AE3" w:rsidRPr="009A1C52">
        <w:rPr>
          <w:color w:val="000000" w:themeColor="text1"/>
          <w:sz w:val="28"/>
          <w:szCs w:val="28"/>
        </w:rPr>
        <w:t>;</w:t>
      </w:r>
    </w:p>
    <w:p w14:paraId="027D1063" w14:textId="02538559" w:rsidR="004D6B1D" w:rsidRPr="009A1C52" w:rsidRDefault="00E82DEF" w:rsidP="009A1C52">
      <w:pPr>
        <w:pStyle w:val="afb"/>
        <w:spacing w:before="0" w:beforeAutospacing="0" w:after="0" w:afterAutospacing="0" w:line="360" w:lineRule="auto"/>
        <w:ind w:firstLine="539"/>
        <w:jc w:val="both"/>
        <w:rPr>
          <w:sz w:val="28"/>
          <w:szCs w:val="28"/>
        </w:rPr>
      </w:pPr>
      <w:r w:rsidRPr="009A1C52">
        <w:rPr>
          <w:sz w:val="28"/>
          <w:szCs w:val="28"/>
        </w:rPr>
        <w:lastRenderedPageBreak/>
        <w:t>к</w:t>
      </w:r>
      <w:r w:rsidR="00825E7C" w:rsidRPr="009A1C52">
        <w:rPr>
          <w:sz w:val="28"/>
          <w:szCs w:val="28"/>
        </w:rPr>
        <w:t xml:space="preserve">) </w:t>
      </w:r>
      <w:r w:rsidR="004D6B1D" w:rsidRPr="009A1C52">
        <w:rPr>
          <w:sz w:val="28"/>
          <w:szCs w:val="28"/>
        </w:rPr>
        <w:t>в подп</w:t>
      </w:r>
      <w:r w:rsidR="005F6318" w:rsidRPr="009A1C52">
        <w:rPr>
          <w:sz w:val="28"/>
          <w:szCs w:val="28"/>
        </w:rPr>
        <w:t>унк</w:t>
      </w:r>
      <w:r w:rsidR="004D6B1D" w:rsidRPr="009A1C52">
        <w:rPr>
          <w:sz w:val="28"/>
          <w:szCs w:val="28"/>
        </w:rPr>
        <w:t xml:space="preserve">те 115.5.5 пункта 115 слова </w:t>
      </w:r>
      <w:r w:rsidR="005F6318" w:rsidRPr="009A1C52">
        <w:rPr>
          <w:sz w:val="28"/>
          <w:szCs w:val="28"/>
        </w:rPr>
        <w:t xml:space="preserve">«Программа по физик»  заменить словами «Программа по физике»; </w:t>
      </w:r>
    </w:p>
    <w:p w14:paraId="5C0CCF8B" w14:textId="44564BA3" w:rsidR="00FB079D" w:rsidRPr="009A1C52" w:rsidRDefault="004D6B1D" w:rsidP="009A1C52">
      <w:pPr>
        <w:pStyle w:val="afb"/>
        <w:spacing w:before="0" w:beforeAutospacing="0" w:after="0" w:afterAutospacing="0" w:line="360" w:lineRule="auto"/>
        <w:ind w:firstLine="540"/>
        <w:jc w:val="both"/>
        <w:rPr>
          <w:sz w:val="28"/>
          <w:szCs w:val="28"/>
        </w:rPr>
      </w:pPr>
      <w:r w:rsidRPr="009A1C52">
        <w:rPr>
          <w:sz w:val="28"/>
          <w:szCs w:val="28"/>
        </w:rPr>
        <w:t xml:space="preserve">л) </w:t>
      </w:r>
      <w:r w:rsidR="00FB079D" w:rsidRPr="009A1C52">
        <w:rPr>
          <w:sz w:val="28"/>
          <w:szCs w:val="28"/>
        </w:rPr>
        <w:t xml:space="preserve">пункт 121 изложить в следующей редакции: </w:t>
      </w:r>
    </w:p>
    <w:p w14:paraId="2B97DFE9" w14:textId="4F7978B7" w:rsidR="00FB079D" w:rsidRPr="009A1C52" w:rsidRDefault="00FB079D"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 xml:space="preserve">121. Федеральная рабочая программа по учебному предмету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История</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(базовый уровень).</w:t>
      </w:r>
    </w:p>
    <w:p w14:paraId="7C75B99E" w14:textId="622F1AB9"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 xml:space="preserve">121.1. Федеральная рабочая программа по учебному предмету </w:t>
      </w:r>
      <w:r w:rsidR="00DF34B8" w:rsidRPr="009A1C52">
        <w:rPr>
          <w:sz w:val="28"/>
          <w:szCs w:val="28"/>
          <w:lang w:eastAsia="en-US"/>
        </w:rPr>
        <w:t>«</w:t>
      </w:r>
      <w:r w:rsidRPr="009A1C52">
        <w:rPr>
          <w:sz w:val="28"/>
          <w:szCs w:val="28"/>
          <w:lang w:eastAsia="en-US"/>
        </w:rPr>
        <w:t>История</w:t>
      </w:r>
      <w:r w:rsidR="00DF34B8" w:rsidRPr="009A1C52">
        <w:rPr>
          <w:sz w:val="28"/>
          <w:szCs w:val="28"/>
          <w:lang w:eastAsia="en-US"/>
        </w:rPr>
        <w:t>»</w:t>
      </w:r>
      <w:r w:rsidRPr="009A1C52">
        <w:rPr>
          <w:sz w:val="28"/>
          <w:szCs w:val="28"/>
          <w:lang w:eastAsia="en-US"/>
        </w:rPr>
        <w:t xml:space="preserve"> (предметная область </w:t>
      </w:r>
      <w:r w:rsidR="00DF34B8" w:rsidRPr="009A1C52">
        <w:rPr>
          <w:sz w:val="28"/>
          <w:szCs w:val="28"/>
          <w:lang w:eastAsia="en-US"/>
        </w:rPr>
        <w:t>«</w:t>
      </w:r>
      <w:r w:rsidRPr="009A1C52">
        <w:rPr>
          <w:sz w:val="28"/>
          <w:szCs w:val="28"/>
          <w:lang w:eastAsia="en-US"/>
        </w:rPr>
        <w:t>Общественно-научные предметы</w:t>
      </w:r>
      <w:r w:rsidR="00DF34B8" w:rsidRPr="009A1C52">
        <w:rPr>
          <w:sz w:val="28"/>
          <w:szCs w:val="28"/>
          <w:lang w:eastAsia="en-US"/>
        </w:rPr>
        <w:t>»</w:t>
      </w:r>
      <w:r w:rsidRPr="009A1C52">
        <w:rPr>
          <w:sz w:val="28"/>
          <w:szCs w:val="28"/>
          <w:lang w:eastAsia="en-US"/>
        </w:rPr>
        <w:t>)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B5EE9A5"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121.2. Пояснительная записка.</w:t>
      </w:r>
    </w:p>
    <w:p w14:paraId="1336338A"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163EB62"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149D590"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 xml:space="preserve">121.2.3. Место истории в системе </w:t>
      </w:r>
      <w:r w:rsidRPr="009A1C52">
        <w:rPr>
          <w:color w:val="000000"/>
          <w:sz w:val="28"/>
          <w:szCs w:val="28"/>
          <w:lang w:eastAsia="en-US"/>
        </w:rPr>
        <w:t xml:space="preserve">среднего </w:t>
      </w:r>
      <w:r w:rsidRPr="009A1C52">
        <w:rPr>
          <w:sz w:val="28"/>
          <w:szCs w:val="28"/>
          <w:lang w:eastAsia="en-US"/>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892A950"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 xml:space="preserve">121.2.4. Целью школьного исторического образования является формирование и развитие личности </w:t>
      </w:r>
      <w:r w:rsidRPr="009A1C52">
        <w:rPr>
          <w:color w:val="000000"/>
          <w:sz w:val="28"/>
          <w:szCs w:val="28"/>
          <w:lang w:eastAsia="en-US"/>
        </w:rPr>
        <w:t>обучающегося</w:t>
      </w:r>
      <w:r w:rsidRPr="009A1C52">
        <w:rPr>
          <w:sz w:val="28"/>
          <w:szCs w:val="28"/>
          <w:lang w:eastAsia="en-US"/>
        </w:rPr>
        <w:t xml:space="preserve">, способного к самоидентификации и определению своих ценностных ориентиров на основе осмысления и освоения </w:t>
      </w:r>
      <w:r w:rsidRPr="009A1C52">
        <w:rPr>
          <w:sz w:val="28"/>
          <w:szCs w:val="28"/>
          <w:lang w:eastAsia="en-US"/>
        </w:rPr>
        <w:lastRenderedPageBreak/>
        <w:t>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D763E27" w14:textId="48735550"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w:t>
      </w:r>
      <w:r w:rsidR="00DF34B8" w:rsidRPr="009A1C52">
        <w:rPr>
          <w:sz w:val="28"/>
          <w:szCs w:val="28"/>
          <w:lang w:eastAsia="en-US"/>
        </w:rPr>
        <w:t>«</w:t>
      </w:r>
      <w:r w:rsidRPr="009A1C52">
        <w:rPr>
          <w:sz w:val="28"/>
          <w:szCs w:val="28"/>
          <w:lang w:eastAsia="en-US"/>
        </w:rPr>
        <w:t>Без срока давности</w:t>
      </w:r>
      <w:r w:rsidR="00DF34B8" w:rsidRPr="009A1C52">
        <w:rPr>
          <w:sz w:val="28"/>
          <w:szCs w:val="28"/>
          <w:lang w:eastAsia="en-US"/>
        </w:rPr>
        <w:t>»</w:t>
      </w:r>
      <w:r w:rsidRPr="009A1C52">
        <w:rPr>
          <w:sz w:val="28"/>
          <w:szCs w:val="28"/>
          <w:lang w:eastAsia="en-US"/>
        </w:rPr>
        <w:t>,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0C3B1AB7"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121.2.5. </w:t>
      </w:r>
      <w:r w:rsidRPr="009A1C52">
        <w:rPr>
          <w:position w:val="1"/>
          <w:sz w:val="28"/>
          <w:szCs w:val="28"/>
          <w:lang w:eastAsia="en-US"/>
        </w:rPr>
        <w:t>Задачами изучения истории являются:</w:t>
      </w:r>
    </w:p>
    <w:p w14:paraId="527C88F7"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0E9F4533"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освоение систематических знаний об истории России и всеобщей истории XX – начала XXI вв.;</w:t>
      </w:r>
    </w:p>
    <w:p w14:paraId="0F2E645C"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1CCE50F" w14:textId="50AD18F0"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w:t>
      </w:r>
      <w:r w:rsidR="00DF34B8" w:rsidRPr="009A1C52">
        <w:rPr>
          <w:position w:val="1"/>
          <w:sz w:val="28"/>
          <w:szCs w:val="28"/>
          <w:lang w:eastAsia="en-US"/>
        </w:rPr>
        <w:t>«</w:t>
      </w:r>
      <w:r w:rsidRPr="009A1C52">
        <w:rPr>
          <w:position w:val="1"/>
          <w:sz w:val="28"/>
          <w:szCs w:val="28"/>
          <w:lang w:eastAsia="en-US"/>
        </w:rPr>
        <w:t>прошлое – настоящее – будущее</w:t>
      </w:r>
      <w:r w:rsidR="00DF34B8" w:rsidRPr="009A1C52">
        <w:rPr>
          <w:position w:val="1"/>
          <w:sz w:val="28"/>
          <w:szCs w:val="28"/>
          <w:lang w:eastAsia="en-US"/>
        </w:rPr>
        <w:t>»</w:t>
      </w:r>
      <w:r w:rsidRPr="009A1C52">
        <w:rPr>
          <w:position w:val="1"/>
          <w:sz w:val="28"/>
          <w:szCs w:val="28"/>
          <w:lang w:eastAsia="en-US"/>
        </w:rPr>
        <w:t>;</w:t>
      </w:r>
    </w:p>
    <w:p w14:paraId="2C7C1670"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2F75A40D"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w:t>
      </w:r>
      <w:r w:rsidRPr="009A1C52">
        <w:rPr>
          <w:position w:val="1"/>
          <w:sz w:val="28"/>
          <w:szCs w:val="28"/>
          <w:lang w:eastAsia="en-US"/>
        </w:rPr>
        <w:lastRenderedPageBreak/>
        <w:t>определение и выражение собственного отношения, обоснование позиции при изучении дискуссионных проблем прошлого и современности);</w:t>
      </w:r>
    </w:p>
    <w:p w14:paraId="4F235DA4"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развитие практики применения знаний и умений в социальной среде, общественной деятельности, межкультурном общении.</w:t>
      </w:r>
    </w:p>
    <w:p w14:paraId="1ACC2B0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121.2.6. Общее число часов, рекомендованных для изучения истории, – 136, в 10–11 классах по 2 часа в неделю при 34 учебных неделях. </w:t>
      </w:r>
    </w:p>
    <w:p w14:paraId="259B8C3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121.2.7. Последовательность изучения тем в рамках программы по истории в пределах одного класса может варьироваться.</w:t>
      </w:r>
    </w:p>
    <w:p w14:paraId="5B5E6681" w14:textId="77777777" w:rsidR="00FB079D" w:rsidRPr="009A1C52" w:rsidRDefault="00FB079D" w:rsidP="009A1C52">
      <w:pPr>
        <w:widowControl w:val="0"/>
        <w:spacing w:line="360" w:lineRule="auto"/>
        <w:ind w:firstLine="709"/>
        <w:rPr>
          <w:sz w:val="28"/>
          <w:szCs w:val="28"/>
          <w:lang w:eastAsia="zh-CN"/>
        </w:rPr>
      </w:pPr>
      <w:r w:rsidRPr="009A1C52">
        <w:rPr>
          <w:sz w:val="28"/>
          <w:szCs w:val="28"/>
          <w:lang w:eastAsia="zh-CN"/>
        </w:rPr>
        <w:t>121.3. Содержание обучения в 10 классе.</w:t>
      </w:r>
    </w:p>
    <w:p w14:paraId="4F8F44D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121.3.1. Всеобщая история. 1914–1945 гг. </w:t>
      </w:r>
    </w:p>
    <w:p w14:paraId="4651E8F7" w14:textId="60E234FA"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zh-CN"/>
        </w:rPr>
        <w:t xml:space="preserve">Введение. Понятие </w:t>
      </w:r>
      <w:r w:rsidR="00DF34B8" w:rsidRPr="009A1C52">
        <w:rPr>
          <w:sz w:val="28"/>
          <w:szCs w:val="28"/>
          <w:lang w:eastAsia="zh-CN"/>
        </w:rPr>
        <w:t>«</w:t>
      </w:r>
      <w:r w:rsidRPr="009A1C52">
        <w:rPr>
          <w:sz w:val="28"/>
          <w:szCs w:val="28"/>
          <w:lang w:eastAsia="zh-CN"/>
        </w:rPr>
        <w:t>Новейшее время</w:t>
      </w:r>
      <w:r w:rsidR="00DF34B8" w:rsidRPr="009A1C52">
        <w:rPr>
          <w:sz w:val="28"/>
          <w:szCs w:val="28"/>
          <w:lang w:eastAsia="zh-CN"/>
        </w:rPr>
        <w:t>»</w:t>
      </w:r>
      <w:r w:rsidRPr="009A1C52">
        <w:rPr>
          <w:sz w:val="28"/>
          <w:szCs w:val="28"/>
          <w:lang w:eastAsia="zh-CN"/>
        </w:rPr>
        <w:t>.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r w:rsidRPr="009A1C52">
        <w:rPr>
          <w:sz w:val="28"/>
          <w:szCs w:val="28"/>
          <w:lang w:eastAsia="en-US"/>
        </w:rPr>
        <w:t xml:space="preserve">. </w:t>
      </w:r>
    </w:p>
    <w:p w14:paraId="4F63304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121.3.1.1. Мир накануне и в годы Первой мировой войны.</w:t>
      </w:r>
    </w:p>
    <w:p w14:paraId="2B403138" w14:textId="67816670"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121.3.1.1.1. Мир в начале ХХ в. Развитие индустриального общества. Индустриальная цивилизация в начале XX века. </w:t>
      </w:r>
      <w:r w:rsidR="00DF34B8" w:rsidRPr="009A1C52">
        <w:rPr>
          <w:sz w:val="28"/>
          <w:szCs w:val="28"/>
          <w:lang w:eastAsia="zh-CN"/>
        </w:rPr>
        <w:t>«</w:t>
      </w:r>
      <w:r w:rsidRPr="009A1C52">
        <w:rPr>
          <w:sz w:val="28"/>
          <w:szCs w:val="28"/>
          <w:lang w:eastAsia="zh-CN"/>
        </w:rPr>
        <w:t>Пробуждение Азии</w:t>
      </w:r>
      <w:r w:rsidR="00DF34B8" w:rsidRPr="009A1C52">
        <w:rPr>
          <w:sz w:val="28"/>
          <w:szCs w:val="28"/>
          <w:lang w:eastAsia="zh-CN"/>
        </w:rPr>
        <w:t>»</w:t>
      </w:r>
      <w:r w:rsidRPr="009A1C52">
        <w:rPr>
          <w:sz w:val="28"/>
          <w:szCs w:val="28"/>
          <w:lang w:eastAsia="zh-CN"/>
        </w:rPr>
        <w:t>. Технический прогресс. Изменение социальной структуры общества. Рабочее движение и социализм.</w:t>
      </w:r>
    </w:p>
    <w:p w14:paraId="58ACFCD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121.3.1.1.2. Первая мировая война (1914–1918).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7F6DD47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121.3.1.2. Мир в 1918–1938 гг. </w:t>
      </w:r>
    </w:p>
    <w:p w14:paraId="337C06A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381854C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1879A99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0E6BE86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5CBEF255" w14:textId="6C3EC9F5"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Начало Великой депрессии, ее причины. Социально-политические последствия кризиса конца 1920–1930-х гг. в США. </w:t>
      </w:r>
      <w:r w:rsidR="00DF34B8" w:rsidRPr="009A1C52">
        <w:rPr>
          <w:sz w:val="28"/>
          <w:szCs w:val="28"/>
          <w:lang w:eastAsia="zh-CN"/>
        </w:rPr>
        <w:t>«</w:t>
      </w:r>
      <w:r w:rsidRPr="009A1C52">
        <w:rPr>
          <w:sz w:val="28"/>
          <w:szCs w:val="28"/>
          <w:lang w:eastAsia="zh-CN"/>
        </w:rPr>
        <w:t>Новый курс</w:t>
      </w:r>
      <w:r w:rsidR="00DF34B8" w:rsidRPr="009A1C52">
        <w:rPr>
          <w:sz w:val="28"/>
          <w:szCs w:val="28"/>
          <w:lang w:eastAsia="zh-CN"/>
        </w:rPr>
        <w:t>»</w:t>
      </w:r>
      <w:r w:rsidRPr="009A1C52">
        <w:rPr>
          <w:sz w:val="28"/>
          <w:szCs w:val="28"/>
          <w:lang w:eastAsia="zh-CN"/>
        </w:rPr>
        <w:t xml:space="preserve"> Ф. Рузвельта. Значение реформ. Роль государства в экономике стран Европы и Латинской Америки. </w:t>
      </w:r>
    </w:p>
    <w:p w14:paraId="246394F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1B56019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4D8823D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7AD315F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 xml:space="preserve">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года. </w:t>
      </w:r>
    </w:p>
    <w:p w14:paraId="0EFD928C"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sz w:val="28"/>
          <w:szCs w:val="28"/>
          <w:lang w:eastAsia="zh-CN"/>
        </w:rPr>
        <w:t xml:space="preserve">121.3.1.2.6.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w:t>
      </w:r>
      <w:r w:rsidRPr="009A1C52">
        <w:rPr>
          <w:color w:val="000000"/>
          <w:sz w:val="28"/>
          <w:szCs w:val="28"/>
          <w:lang w:eastAsia="en-US"/>
        </w:rPr>
        <w:t>искусство, литература, кинематограф, музыка. Олимпийское движение.</w:t>
      </w:r>
    </w:p>
    <w:p w14:paraId="30EBD02A"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 xml:space="preserve">121.3.1.3. Вторая мировая война 1939-1945 гг. </w:t>
      </w:r>
    </w:p>
    <w:p w14:paraId="619DA3C9" w14:textId="77777777" w:rsidR="00FB079D" w:rsidRPr="009A1C52" w:rsidRDefault="00FB079D" w:rsidP="009A1C52">
      <w:pPr>
        <w:autoSpaceDE w:val="0"/>
        <w:autoSpaceDN w:val="0"/>
        <w:adjustRightInd w:val="0"/>
        <w:spacing w:line="360" w:lineRule="auto"/>
        <w:ind w:firstLine="709"/>
        <w:jc w:val="both"/>
        <w:rPr>
          <w:color w:val="000000"/>
          <w:sz w:val="28"/>
          <w:szCs w:val="28"/>
          <w:lang w:eastAsia="en-US"/>
        </w:rPr>
      </w:pPr>
      <w:r w:rsidRPr="009A1C52">
        <w:rPr>
          <w:color w:val="000000"/>
          <w:sz w:val="28"/>
          <w:szCs w:val="28"/>
          <w:lang w:eastAsia="en-US"/>
        </w:rPr>
        <w:t xml:space="preserve">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14:paraId="77A14FA0" w14:textId="77777777" w:rsidR="00FB079D" w:rsidRPr="009A1C52" w:rsidRDefault="00FB079D" w:rsidP="009A1C52">
      <w:pPr>
        <w:autoSpaceDE w:val="0"/>
        <w:autoSpaceDN w:val="0"/>
        <w:adjustRightInd w:val="0"/>
        <w:spacing w:line="360" w:lineRule="auto"/>
        <w:jc w:val="both"/>
        <w:rPr>
          <w:color w:val="000000"/>
          <w:sz w:val="28"/>
          <w:szCs w:val="28"/>
          <w:lang w:eastAsia="en-US"/>
        </w:rPr>
      </w:pPr>
      <w:r w:rsidRPr="009A1C52">
        <w:rPr>
          <w:color w:val="000000"/>
          <w:sz w:val="28"/>
          <w:szCs w:val="28"/>
          <w:lang w:eastAsia="en-US"/>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14:paraId="0278A5C3"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14:paraId="697BEE3F" w14:textId="77777777" w:rsidR="00FB079D" w:rsidRPr="009A1C52" w:rsidRDefault="00FB079D" w:rsidP="009A1C52">
      <w:pPr>
        <w:autoSpaceDE w:val="0"/>
        <w:autoSpaceDN w:val="0"/>
        <w:adjustRightInd w:val="0"/>
        <w:spacing w:line="360" w:lineRule="auto"/>
        <w:ind w:firstLine="709"/>
        <w:jc w:val="both"/>
        <w:rPr>
          <w:color w:val="000000"/>
          <w:sz w:val="28"/>
          <w:szCs w:val="28"/>
          <w:lang w:eastAsia="en-US"/>
        </w:rPr>
      </w:pPr>
      <w:r w:rsidRPr="009A1C52">
        <w:rPr>
          <w:color w:val="000000"/>
          <w:sz w:val="28"/>
          <w:szCs w:val="28"/>
          <w:lang w:eastAsia="en-US"/>
        </w:rPr>
        <w:t xml:space="preserve">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526FE0DF" w14:textId="77777777" w:rsidR="00FB079D" w:rsidRPr="009A1C52" w:rsidRDefault="00FB079D" w:rsidP="009A1C52">
      <w:pPr>
        <w:autoSpaceDE w:val="0"/>
        <w:autoSpaceDN w:val="0"/>
        <w:adjustRightInd w:val="0"/>
        <w:spacing w:line="360" w:lineRule="auto"/>
        <w:ind w:firstLine="851"/>
        <w:jc w:val="both"/>
        <w:rPr>
          <w:color w:val="000000"/>
          <w:sz w:val="28"/>
          <w:szCs w:val="28"/>
          <w:lang w:eastAsia="en-US"/>
        </w:rPr>
      </w:pPr>
      <w:r w:rsidRPr="009A1C52">
        <w:rPr>
          <w:color w:val="000000"/>
          <w:sz w:val="28"/>
          <w:szCs w:val="28"/>
          <w:lang w:eastAsia="en-US"/>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2912B0C4" w14:textId="77777777" w:rsidR="00FB079D" w:rsidRPr="009A1C52" w:rsidRDefault="00FB079D" w:rsidP="009A1C52">
      <w:pPr>
        <w:widowControl w:val="0"/>
        <w:spacing w:line="360" w:lineRule="auto"/>
        <w:ind w:firstLine="709"/>
        <w:jc w:val="both"/>
        <w:rPr>
          <w:sz w:val="28"/>
          <w:szCs w:val="28"/>
          <w:lang w:eastAsia="zh-CN"/>
        </w:rPr>
      </w:pPr>
      <w:r w:rsidRPr="009A1C52">
        <w:rPr>
          <w:color w:val="000000"/>
          <w:sz w:val="28"/>
          <w:szCs w:val="28"/>
          <w:lang w:eastAsia="en-US"/>
        </w:rPr>
        <w:t xml:space="preserve">Американские атомные бомбардировки Хиросимы и Нагасаки. Вступление СССР в войну против Японии, разгром Квантунской армии. Капитуляция Японии. </w:t>
      </w:r>
      <w:r w:rsidRPr="009A1C52">
        <w:rPr>
          <w:color w:val="000000"/>
          <w:sz w:val="28"/>
          <w:szCs w:val="28"/>
          <w:lang w:eastAsia="en-US"/>
        </w:rPr>
        <w:lastRenderedPageBreak/>
        <w:t>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4D141C4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121.3.1.4. Обобщение.</w:t>
      </w:r>
    </w:p>
    <w:p w14:paraId="58689419"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 xml:space="preserve">121.3.2. История России. 1914–1945 годы. </w:t>
      </w:r>
    </w:p>
    <w:p w14:paraId="3F065E58"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Введение. Россия в начале в 1914 – 1922 гг.</w:t>
      </w:r>
    </w:p>
    <w:p w14:paraId="725E38F2"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121.3.2.1. Россия и мир накануне Первой мировой войны.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23BB9A18" w14:textId="77777777" w:rsidR="00FB079D" w:rsidRPr="009A1C52" w:rsidRDefault="00FB079D" w:rsidP="009A1C52">
      <w:pPr>
        <w:autoSpaceDE w:val="0"/>
        <w:autoSpaceDN w:val="0"/>
        <w:adjustRightInd w:val="0"/>
        <w:spacing w:line="360" w:lineRule="auto"/>
        <w:rPr>
          <w:color w:val="000000"/>
          <w:sz w:val="28"/>
          <w:szCs w:val="28"/>
          <w:lang w:eastAsia="en-US"/>
        </w:rPr>
      </w:pPr>
      <w:r w:rsidRPr="009A1C52">
        <w:rPr>
          <w:color w:val="000000"/>
          <w:sz w:val="28"/>
          <w:szCs w:val="28"/>
          <w:lang w:eastAsia="en-US"/>
        </w:rPr>
        <w:t xml:space="preserve">121.3.2.1.2. Россия в Первой мировой войне.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14:paraId="6F13600F"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55591B61" w14:textId="77777777" w:rsidR="00FB079D" w:rsidRPr="009A1C52" w:rsidRDefault="00FB079D" w:rsidP="009A1C52">
      <w:pPr>
        <w:autoSpaceDE w:val="0"/>
        <w:autoSpaceDN w:val="0"/>
        <w:adjustRightInd w:val="0"/>
        <w:spacing w:line="360" w:lineRule="auto"/>
        <w:rPr>
          <w:color w:val="000000"/>
          <w:sz w:val="28"/>
          <w:szCs w:val="28"/>
          <w:lang w:eastAsia="en-US"/>
        </w:rPr>
      </w:pPr>
      <w:r w:rsidRPr="009A1C52">
        <w:rPr>
          <w:color w:val="000000"/>
          <w:sz w:val="28"/>
          <w:szCs w:val="28"/>
          <w:lang w:eastAsia="en-US"/>
        </w:rPr>
        <w:t xml:space="preserve">121.3.2.1.3.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14:paraId="567C42B6"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78181E39"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121.3.2.1.4. Первые революционные преобразования большевиков.</w:t>
      </w:r>
    </w:p>
    <w:p w14:paraId="504C764E" w14:textId="77777777" w:rsidR="00FB079D" w:rsidRPr="009A1C52" w:rsidRDefault="00FB079D" w:rsidP="009A1C52">
      <w:pPr>
        <w:autoSpaceDE w:val="0"/>
        <w:autoSpaceDN w:val="0"/>
        <w:adjustRightInd w:val="0"/>
        <w:spacing w:line="360" w:lineRule="auto"/>
        <w:rPr>
          <w:color w:val="000000"/>
          <w:sz w:val="28"/>
          <w:szCs w:val="28"/>
          <w:lang w:eastAsia="en-US"/>
        </w:rPr>
      </w:pPr>
      <w:r w:rsidRPr="009A1C52">
        <w:rPr>
          <w:color w:val="000000"/>
          <w:sz w:val="28"/>
          <w:szCs w:val="28"/>
          <w:lang w:eastAsia="en-US"/>
        </w:rPr>
        <w:lastRenderedPageBreak/>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14:paraId="20636315" w14:textId="343157B0" w:rsidR="00FB079D" w:rsidRPr="009A1C52" w:rsidRDefault="00FB079D" w:rsidP="009A1C52">
      <w:pPr>
        <w:widowControl w:val="0"/>
        <w:spacing w:line="360" w:lineRule="auto"/>
        <w:ind w:firstLine="709"/>
        <w:jc w:val="both"/>
        <w:rPr>
          <w:sz w:val="28"/>
          <w:szCs w:val="28"/>
          <w:lang w:eastAsia="zh-CN"/>
        </w:rPr>
      </w:pPr>
      <w:r w:rsidRPr="009A1C52">
        <w:rPr>
          <w:color w:val="000000"/>
          <w:sz w:val="28"/>
          <w:szCs w:val="28"/>
          <w:lang w:eastAsia="en-US"/>
        </w:rPr>
        <w:t xml:space="preserve">Экономическая политика советской власти. Национализация промышленности. </w:t>
      </w:r>
      <w:r w:rsidR="00DF34B8" w:rsidRPr="009A1C52">
        <w:rPr>
          <w:color w:val="000000"/>
          <w:sz w:val="28"/>
          <w:szCs w:val="28"/>
          <w:lang w:eastAsia="en-US"/>
        </w:rPr>
        <w:t>«</w:t>
      </w:r>
      <w:r w:rsidRPr="009A1C52">
        <w:rPr>
          <w:color w:val="000000"/>
          <w:sz w:val="28"/>
          <w:szCs w:val="28"/>
          <w:lang w:eastAsia="en-US"/>
        </w:rPr>
        <w:t>Военный коммунизм</w:t>
      </w:r>
      <w:r w:rsidR="00DF34B8" w:rsidRPr="009A1C52">
        <w:rPr>
          <w:color w:val="000000"/>
          <w:sz w:val="28"/>
          <w:szCs w:val="28"/>
          <w:lang w:eastAsia="en-US"/>
        </w:rPr>
        <w:t>»</w:t>
      </w:r>
      <w:r w:rsidRPr="009A1C52">
        <w:rPr>
          <w:color w:val="000000"/>
          <w:sz w:val="28"/>
          <w:szCs w:val="28"/>
          <w:lang w:eastAsia="en-US"/>
        </w:rPr>
        <w:t xml:space="preserve"> в городе и </w:t>
      </w:r>
      <w:r w:rsidRPr="009A1C52">
        <w:rPr>
          <w:sz w:val="28"/>
          <w:szCs w:val="28"/>
          <w:lang w:eastAsia="zh-CN"/>
        </w:rPr>
        <w:t>деревне. План ГОЭРЛО.</w:t>
      </w:r>
    </w:p>
    <w:p w14:paraId="1FDCE0D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121.3.2.1.5. Гражданская война.</w:t>
      </w:r>
    </w:p>
    <w:p w14:paraId="77A970A3"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14:paraId="3A531EB1" w14:textId="55A79430"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События 1918–1919 гг. </w:t>
      </w:r>
      <w:r w:rsidR="00DF34B8" w:rsidRPr="009A1C52">
        <w:rPr>
          <w:sz w:val="28"/>
          <w:szCs w:val="28"/>
          <w:lang w:eastAsia="zh-CN"/>
        </w:rPr>
        <w:t>«</w:t>
      </w:r>
      <w:r w:rsidRPr="009A1C52">
        <w:rPr>
          <w:sz w:val="28"/>
          <w:szCs w:val="28"/>
          <w:lang w:eastAsia="zh-CN"/>
        </w:rPr>
        <w:t>Военспецы</w:t>
      </w:r>
      <w:r w:rsidR="00DF34B8" w:rsidRPr="009A1C52">
        <w:rPr>
          <w:sz w:val="28"/>
          <w:szCs w:val="28"/>
          <w:lang w:eastAsia="zh-CN"/>
        </w:rPr>
        <w:t>»</w:t>
      </w:r>
      <w:r w:rsidRPr="009A1C52">
        <w:rPr>
          <w:sz w:val="28"/>
          <w:szCs w:val="28"/>
          <w:lang w:eastAsia="zh-CN"/>
        </w:rPr>
        <w:t xml:space="preserve">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21CD415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121.3.2.1.6.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14:paraId="5A50AD07"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121.3.2.1.7.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640ABA2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14:paraId="0A93AD5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Наш край в 1914–1922 гг. </w:t>
      </w:r>
    </w:p>
    <w:p w14:paraId="5E6D367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121.3.2.2. Советский Союз в 1920–1930-е гг. </w:t>
      </w:r>
    </w:p>
    <w:p w14:paraId="1ECF9A53"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121.3.2.2.1. СССР в 20-е годы. </w:t>
      </w:r>
    </w:p>
    <w:p w14:paraId="1D6017E1"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lastRenderedPageBreak/>
        <w:t xml:space="preserve">Последствия Первой мировой войны и Российской революции для демографии и экономики. Власть и церковь. </w:t>
      </w:r>
    </w:p>
    <w:p w14:paraId="0A80CF49" w14:textId="16B7B980"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Крестьянские восстания. Кронштадтское восстание. Переход от </w:t>
      </w:r>
      <w:r w:rsidR="00DF34B8" w:rsidRPr="009A1C52">
        <w:rPr>
          <w:sz w:val="28"/>
          <w:szCs w:val="28"/>
          <w:lang w:eastAsia="zh-CN"/>
        </w:rPr>
        <w:t>«</w:t>
      </w:r>
      <w:r w:rsidRPr="009A1C52">
        <w:rPr>
          <w:sz w:val="28"/>
          <w:szCs w:val="28"/>
          <w:lang w:eastAsia="zh-CN"/>
        </w:rPr>
        <w:t>военного коммунизма</w:t>
      </w:r>
      <w:r w:rsidR="00DF34B8" w:rsidRPr="009A1C52">
        <w:rPr>
          <w:sz w:val="28"/>
          <w:szCs w:val="28"/>
          <w:lang w:eastAsia="zh-CN"/>
        </w:rPr>
        <w:t>»</w:t>
      </w:r>
      <w:r w:rsidRPr="009A1C52">
        <w:rPr>
          <w:sz w:val="28"/>
          <w:szCs w:val="28"/>
          <w:lang w:eastAsia="zh-CN"/>
        </w:rPr>
        <w:t xml:space="preserve"> к новой экономической политике. </w:t>
      </w:r>
    </w:p>
    <w:p w14:paraId="0A9CCE0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3C97D5D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27F2FB36"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14:paraId="2F9C0E40" w14:textId="19DE79B2"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w:t>
      </w:r>
      <w:r w:rsidR="00DF34B8" w:rsidRPr="009A1C52">
        <w:rPr>
          <w:sz w:val="28"/>
          <w:szCs w:val="28"/>
          <w:lang w:eastAsia="zh-CN"/>
        </w:rPr>
        <w:t>«</w:t>
      </w:r>
      <w:r w:rsidRPr="009A1C52">
        <w:rPr>
          <w:sz w:val="28"/>
          <w:szCs w:val="28"/>
          <w:lang w:eastAsia="zh-CN"/>
        </w:rPr>
        <w:t>Полоса признания</w:t>
      </w:r>
      <w:r w:rsidR="00DF34B8" w:rsidRPr="009A1C52">
        <w:rPr>
          <w:sz w:val="28"/>
          <w:szCs w:val="28"/>
          <w:lang w:eastAsia="zh-CN"/>
        </w:rPr>
        <w:t>»</w:t>
      </w:r>
      <w:r w:rsidRPr="009A1C52">
        <w:rPr>
          <w:sz w:val="28"/>
          <w:szCs w:val="28"/>
          <w:lang w:eastAsia="zh-CN"/>
        </w:rPr>
        <w:t xml:space="preserve">. Отношения со странами Востока. Деятельность Коминтерна. Дипломатические конфликты с западными странами. </w:t>
      </w:r>
    </w:p>
    <w:p w14:paraId="10DB799B" w14:textId="4F74D420"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w:t>
      </w:r>
      <w:r w:rsidR="00DF34B8" w:rsidRPr="009A1C52">
        <w:rPr>
          <w:sz w:val="28"/>
          <w:szCs w:val="28"/>
          <w:lang w:eastAsia="zh-CN"/>
        </w:rPr>
        <w:t>«</w:t>
      </w:r>
      <w:r w:rsidRPr="009A1C52">
        <w:rPr>
          <w:sz w:val="28"/>
          <w:szCs w:val="28"/>
          <w:lang w:eastAsia="zh-CN"/>
        </w:rPr>
        <w:t>нового искусства</w:t>
      </w:r>
      <w:r w:rsidR="00DF34B8" w:rsidRPr="009A1C52">
        <w:rPr>
          <w:sz w:val="28"/>
          <w:szCs w:val="28"/>
          <w:lang w:eastAsia="zh-CN"/>
        </w:rPr>
        <w:t>»</w:t>
      </w:r>
      <w:r w:rsidRPr="009A1C52">
        <w:rPr>
          <w:sz w:val="28"/>
          <w:szCs w:val="28"/>
          <w:lang w:eastAsia="zh-CN"/>
        </w:rPr>
        <w:t xml:space="preserve">. Перемены в повседневной жизни и общественных настроениях </w:t>
      </w:r>
      <w:r w:rsidR="00DF34B8" w:rsidRPr="009A1C52">
        <w:rPr>
          <w:sz w:val="28"/>
          <w:szCs w:val="28"/>
          <w:lang w:eastAsia="zh-CN"/>
        </w:rPr>
        <w:t>«</w:t>
      </w:r>
      <w:r w:rsidRPr="009A1C52">
        <w:rPr>
          <w:sz w:val="28"/>
          <w:szCs w:val="28"/>
          <w:lang w:eastAsia="zh-CN"/>
        </w:rPr>
        <w:t>Великий перелом</w:t>
      </w:r>
      <w:r w:rsidR="00DF34B8" w:rsidRPr="009A1C52">
        <w:rPr>
          <w:sz w:val="28"/>
          <w:szCs w:val="28"/>
          <w:lang w:eastAsia="zh-CN"/>
        </w:rPr>
        <w:t>»</w:t>
      </w:r>
      <w:r w:rsidRPr="009A1C52">
        <w:rPr>
          <w:sz w:val="28"/>
          <w:szCs w:val="28"/>
          <w:lang w:eastAsia="zh-CN"/>
        </w:rPr>
        <w:t xml:space="preserve">.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4ED4E64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14:paraId="5894249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121.3.2.2.2. Советский Союз в 30-е годы. </w:t>
      </w:r>
    </w:p>
    <w:p w14:paraId="464D728D"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Конституция 1936 года. Укрепление политического режима. Репрессивная политика. Массовые общественные организации: ВЦСПС, ВЛКСМ, Всесоюзная </w:t>
      </w:r>
      <w:r w:rsidRPr="009A1C52">
        <w:rPr>
          <w:sz w:val="28"/>
          <w:szCs w:val="28"/>
          <w:lang w:eastAsia="zh-CN"/>
        </w:rPr>
        <w:lastRenderedPageBreak/>
        <w:t xml:space="preserve">пионерская организация. Национальная политика и национально-государственное строительство. </w:t>
      </w:r>
    </w:p>
    <w:p w14:paraId="24306B0F" w14:textId="6CEF99A2"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Культурное пространство советского общества в 1930-е гг. Формирование </w:t>
      </w:r>
      <w:r w:rsidR="00DF34B8" w:rsidRPr="009A1C52">
        <w:rPr>
          <w:sz w:val="28"/>
          <w:szCs w:val="28"/>
          <w:lang w:eastAsia="zh-CN"/>
        </w:rPr>
        <w:t>«</w:t>
      </w:r>
      <w:r w:rsidRPr="009A1C52">
        <w:rPr>
          <w:sz w:val="28"/>
          <w:szCs w:val="28"/>
          <w:lang w:eastAsia="zh-CN"/>
        </w:rPr>
        <w:t>нового человека</w:t>
      </w:r>
      <w:r w:rsidR="00DF34B8" w:rsidRPr="009A1C52">
        <w:rPr>
          <w:sz w:val="28"/>
          <w:szCs w:val="28"/>
          <w:lang w:eastAsia="zh-CN"/>
        </w:rPr>
        <w:t>»</w:t>
      </w:r>
      <w:r w:rsidRPr="009A1C52">
        <w:rPr>
          <w:sz w:val="28"/>
          <w:szCs w:val="28"/>
          <w:lang w:eastAsia="zh-CN"/>
        </w:rPr>
        <w:t xml:space="preserve">. Власть и церковь. Культурная революция. </w:t>
      </w:r>
    </w:p>
    <w:p w14:paraId="7087DE23"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Достижения отечественной науки в 1930-е гг. Развитие здравоохранения и образования. </w:t>
      </w:r>
    </w:p>
    <w:p w14:paraId="2761CDB1"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6E1CC535"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14:paraId="60C66E2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377C973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14:paraId="41C2435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Наш край в 1920–1930-е гг. </w:t>
      </w:r>
    </w:p>
    <w:p w14:paraId="549F48EF" w14:textId="536DDE72"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Повторение и обобщение по разделу </w:t>
      </w:r>
      <w:r w:rsidR="00DF34B8" w:rsidRPr="009A1C52">
        <w:rPr>
          <w:sz w:val="28"/>
          <w:szCs w:val="28"/>
          <w:lang w:eastAsia="zh-CN"/>
        </w:rPr>
        <w:t>«</w:t>
      </w:r>
      <w:r w:rsidRPr="009A1C52">
        <w:rPr>
          <w:sz w:val="28"/>
          <w:szCs w:val="28"/>
          <w:lang w:eastAsia="zh-CN"/>
        </w:rPr>
        <w:t>Советский Союз в 1920–1930-е гг.</w:t>
      </w:r>
      <w:r w:rsidR="00DF34B8" w:rsidRPr="009A1C52">
        <w:rPr>
          <w:sz w:val="28"/>
          <w:szCs w:val="28"/>
          <w:lang w:eastAsia="zh-CN"/>
        </w:rPr>
        <w:t>»</w:t>
      </w:r>
      <w:r w:rsidRPr="009A1C52">
        <w:rPr>
          <w:sz w:val="28"/>
          <w:szCs w:val="28"/>
          <w:lang w:eastAsia="zh-CN"/>
        </w:rPr>
        <w:t>.</w:t>
      </w:r>
    </w:p>
    <w:p w14:paraId="7DBDE63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 Великая Отечественная война. 1941–1945 гг. </w:t>
      </w:r>
    </w:p>
    <w:p w14:paraId="7935D3A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121.3.2.3.1. Первый период войны </w:t>
      </w:r>
    </w:p>
    <w:p w14:paraId="21066BE4" w14:textId="59740A3D"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План </w:t>
      </w:r>
      <w:r w:rsidR="00DF34B8" w:rsidRPr="009A1C52">
        <w:rPr>
          <w:sz w:val="28"/>
          <w:szCs w:val="28"/>
          <w:lang w:eastAsia="zh-CN"/>
        </w:rPr>
        <w:t>«</w:t>
      </w:r>
      <w:r w:rsidRPr="009A1C52">
        <w:rPr>
          <w:sz w:val="28"/>
          <w:szCs w:val="28"/>
          <w:lang w:eastAsia="zh-CN"/>
        </w:rPr>
        <w:t>Барбаросса</w:t>
      </w:r>
      <w:r w:rsidR="00DF34B8" w:rsidRPr="009A1C52">
        <w:rPr>
          <w:sz w:val="28"/>
          <w:szCs w:val="28"/>
          <w:lang w:eastAsia="zh-CN"/>
        </w:rPr>
        <w:t>»</w:t>
      </w:r>
      <w:r w:rsidRPr="009A1C52">
        <w:rPr>
          <w:sz w:val="28"/>
          <w:szCs w:val="28"/>
          <w:lang w:eastAsia="zh-CN"/>
        </w:rPr>
        <w:t xml:space="preserve">.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w:t>
      </w:r>
      <w:r w:rsidRPr="009A1C52">
        <w:rPr>
          <w:sz w:val="28"/>
          <w:szCs w:val="28"/>
          <w:lang w:eastAsia="zh-CN"/>
        </w:rPr>
        <w:lastRenderedPageBreak/>
        <w:t xml:space="preserve">Дорога жизни по льду Ладожского озера. Контрнаступление под Москвой. Начало формирования антигитлеровской коалиции. </w:t>
      </w:r>
    </w:p>
    <w:p w14:paraId="0E65CDCB"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72948E8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14:paraId="482DC51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121.3.2.3.2. Коренной перелом в ходе войны </w:t>
      </w:r>
    </w:p>
    <w:p w14:paraId="1EEDCACF"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14:paraId="238A326E"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07BD6787" w14:textId="15DEAF0D" w:rsidR="00FB079D" w:rsidRPr="009A1C52" w:rsidRDefault="00DF34B8" w:rsidP="009A1C52">
      <w:pPr>
        <w:widowControl w:val="0"/>
        <w:spacing w:line="360" w:lineRule="auto"/>
        <w:ind w:firstLine="709"/>
        <w:jc w:val="both"/>
        <w:rPr>
          <w:sz w:val="28"/>
          <w:szCs w:val="28"/>
          <w:lang w:eastAsia="zh-CN"/>
        </w:rPr>
      </w:pPr>
      <w:r w:rsidRPr="009A1C52">
        <w:rPr>
          <w:sz w:val="28"/>
          <w:szCs w:val="28"/>
          <w:lang w:eastAsia="zh-CN"/>
        </w:rPr>
        <w:t>«</w:t>
      </w:r>
      <w:r w:rsidR="00FB079D" w:rsidRPr="009A1C52">
        <w:rPr>
          <w:sz w:val="28"/>
          <w:szCs w:val="28"/>
          <w:lang w:eastAsia="zh-CN"/>
        </w:rPr>
        <w:t>Десять сталинских ударов</w:t>
      </w:r>
      <w:r w:rsidRPr="009A1C52">
        <w:rPr>
          <w:sz w:val="28"/>
          <w:szCs w:val="28"/>
          <w:lang w:eastAsia="zh-CN"/>
        </w:rPr>
        <w:t>»</w:t>
      </w:r>
      <w:r w:rsidR="00FB079D" w:rsidRPr="009A1C52">
        <w:rPr>
          <w:sz w:val="28"/>
          <w:szCs w:val="28"/>
          <w:lang w:eastAsia="zh-CN"/>
        </w:rPr>
        <w:t xml:space="preserve"> и изгнание врага с территории СССР. 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0839570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14:paraId="1ACD3942"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121.3.2.3.4.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14:paraId="4E1A60E8"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lastRenderedPageBreak/>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14:paraId="65048C8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121.3.2.3.5. Наш край в 1941–1945 гг.  </w:t>
      </w:r>
    </w:p>
    <w:p w14:paraId="7A8F241A" w14:textId="7C94C918" w:rsidR="00FB079D" w:rsidRPr="009A1C52" w:rsidRDefault="00FB079D" w:rsidP="009A1C52">
      <w:pPr>
        <w:widowControl w:val="0"/>
        <w:spacing w:line="360" w:lineRule="auto"/>
        <w:ind w:firstLine="709"/>
        <w:jc w:val="both"/>
        <w:rPr>
          <w:color w:val="000000"/>
          <w:sz w:val="28"/>
          <w:szCs w:val="28"/>
          <w:lang w:eastAsia="en-US"/>
        </w:rPr>
      </w:pPr>
      <w:r w:rsidRPr="009A1C52">
        <w:rPr>
          <w:sz w:val="28"/>
          <w:szCs w:val="28"/>
          <w:lang w:eastAsia="zh-CN"/>
        </w:rPr>
        <w:t xml:space="preserve">121.3.2.3.6. Повторение и обобщение по теме </w:t>
      </w:r>
      <w:r w:rsidR="00DF34B8" w:rsidRPr="009A1C52">
        <w:rPr>
          <w:sz w:val="28"/>
          <w:szCs w:val="28"/>
          <w:lang w:eastAsia="zh-CN"/>
        </w:rPr>
        <w:t>«</w:t>
      </w:r>
      <w:r w:rsidRPr="009A1C52">
        <w:rPr>
          <w:sz w:val="28"/>
          <w:szCs w:val="28"/>
          <w:lang w:eastAsia="zh-CN"/>
        </w:rPr>
        <w:t>Великая Отечественная</w:t>
      </w:r>
      <w:r w:rsidRPr="009A1C52">
        <w:rPr>
          <w:color w:val="000000"/>
          <w:sz w:val="28"/>
          <w:szCs w:val="28"/>
          <w:lang w:eastAsia="en-US"/>
        </w:rPr>
        <w:t xml:space="preserve"> война 1941–1945 гг.</w:t>
      </w:r>
      <w:r w:rsidR="00DF34B8" w:rsidRPr="009A1C52">
        <w:rPr>
          <w:color w:val="000000"/>
          <w:sz w:val="28"/>
          <w:szCs w:val="28"/>
          <w:lang w:eastAsia="en-US"/>
        </w:rPr>
        <w:t>»</w:t>
      </w:r>
      <w:r w:rsidRPr="009A1C52">
        <w:rPr>
          <w:color w:val="000000"/>
          <w:sz w:val="28"/>
          <w:szCs w:val="28"/>
          <w:lang w:eastAsia="en-US"/>
        </w:rPr>
        <w:t xml:space="preserve">. </w:t>
      </w:r>
    </w:p>
    <w:p w14:paraId="32951136" w14:textId="77777777" w:rsidR="00FB079D" w:rsidRPr="009A1C52" w:rsidRDefault="00FB079D" w:rsidP="009A1C52">
      <w:pPr>
        <w:widowControl w:val="0"/>
        <w:spacing w:line="360" w:lineRule="auto"/>
        <w:ind w:firstLine="709"/>
        <w:rPr>
          <w:sz w:val="28"/>
          <w:szCs w:val="28"/>
          <w:lang w:eastAsia="zh-CN"/>
        </w:rPr>
      </w:pPr>
      <w:r w:rsidRPr="009A1C52">
        <w:rPr>
          <w:sz w:val="28"/>
          <w:szCs w:val="28"/>
          <w:lang w:eastAsia="zh-CN"/>
        </w:rPr>
        <w:t>121.4. Содержание обучения в 11 классе.</w:t>
      </w:r>
    </w:p>
    <w:p w14:paraId="1BC225B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 Всеобщая история. 1945 год – начало </w:t>
      </w:r>
      <w:r w:rsidRPr="009A1C52">
        <w:rPr>
          <w:sz w:val="28"/>
          <w:szCs w:val="28"/>
          <w:lang w:val="en-US" w:eastAsia="zh-CN"/>
        </w:rPr>
        <w:t>XXI</w:t>
      </w:r>
      <w:r w:rsidRPr="009A1C52">
        <w:rPr>
          <w:sz w:val="28"/>
          <w:szCs w:val="28"/>
          <w:lang w:eastAsia="zh-CN"/>
        </w:rPr>
        <w:t xml:space="preserve"> века. </w:t>
      </w:r>
    </w:p>
    <w:p w14:paraId="022E13A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121.4.1.1. Введение. Мир во второй половине XX – начале XXI в. Интересы СССР, США, Великобритании и Франции в Европе и мире после войны. </w:t>
      </w:r>
    </w:p>
    <w:p w14:paraId="3CB3F722"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121.4.1.2. 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14:paraId="5F1C9F8E" w14:textId="409B6185"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США и страны Западной Европы во второй половине ХХ в. Маккартизм в США. Возникновение </w:t>
      </w:r>
      <w:r w:rsidR="00DF34B8" w:rsidRPr="009A1C52">
        <w:rPr>
          <w:sz w:val="28"/>
          <w:szCs w:val="28"/>
          <w:lang w:eastAsia="zh-CN"/>
        </w:rPr>
        <w:t>«</w:t>
      </w:r>
      <w:r w:rsidRPr="009A1C52">
        <w:rPr>
          <w:sz w:val="28"/>
          <w:szCs w:val="28"/>
          <w:lang w:eastAsia="zh-CN"/>
        </w:rPr>
        <w:t>общества потребления</w:t>
      </w:r>
      <w:r w:rsidR="00DF34B8" w:rsidRPr="009A1C52">
        <w:rPr>
          <w:sz w:val="28"/>
          <w:szCs w:val="28"/>
          <w:lang w:eastAsia="zh-CN"/>
        </w:rPr>
        <w:t>»</w:t>
      </w:r>
      <w:r w:rsidRPr="009A1C52">
        <w:rPr>
          <w:sz w:val="28"/>
          <w:szCs w:val="28"/>
          <w:lang w:eastAsia="zh-CN"/>
        </w:rPr>
        <w:t xml:space="preserve">. Проблема прав человека. Возникновение Европейского экономического общества. Федеративная республика Германия. Западногерманское </w:t>
      </w:r>
      <w:r w:rsidR="00DF34B8" w:rsidRPr="009A1C52">
        <w:rPr>
          <w:sz w:val="28"/>
          <w:szCs w:val="28"/>
          <w:lang w:eastAsia="zh-CN"/>
        </w:rPr>
        <w:t>«</w:t>
      </w:r>
      <w:r w:rsidRPr="009A1C52">
        <w:rPr>
          <w:sz w:val="28"/>
          <w:szCs w:val="28"/>
          <w:lang w:eastAsia="zh-CN"/>
        </w:rPr>
        <w:t>экономическое чудо</w:t>
      </w:r>
      <w:r w:rsidR="00DF34B8" w:rsidRPr="009A1C52">
        <w:rPr>
          <w:sz w:val="28"/>
          <w:szCs w:val="28"/>
          <w:lang w:eastAsia="zh-CN"/>
        </w:rPr>
        <w:t>»</w:t>
      </w:r>
      <w:r w:rsidRPr="009A1C52">
        <w:rPr>
          <w:sz w:val="28"/>
          <w:szCs w:val="28"/>
          <w:lang w:eastAsia="zh-CN"/>
        </w:rPr>
        <w:t xml:space="preserve">.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14:paraId="6821F10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w:t>
      </w:r>
      <w:r w:rsidRPr="009A1C52">
        <w:rPr>
          <w:sz w:val="28"/>
          <w:szCs w:val="28"/>
          <w:lang w:eastAsia="zh-CN"/>
        </w:rPr>
        <w:lastRenderedPageBreak/>
        <w:t>Создание Европейского союза.</w:t>
      </w:r>
    </w:p>
    <w:p w14:paraId="7927E58A" w14:textId="1147F801"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121.4.1.3. 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w:t>
      </w:r>
      <w:r w:rsidR="00DF34B8" w:rsidRPr="009A1C52">
        <w:rPr>
          <w:sz w:val="28"/>
          <w:szCs w:val="28"/>
          <w:lang w:eastAsia="zh-CN"/>
        </w:rPr>
        <w:t>«</w:t>
      </w:r>
      <w:r w:rsidRPr="009A1C52">
        <w:rPr>
          <w:sz w:val="28"/>
          <w:szCs w:val="28"/>
          <w:lang w:eastAsia="zh-CN"/>
        </w:rPr>
        <w:t>Пражская весна</w:t>
      </w:r>
      <w:r w:rsidR="00DF34B8" w:rsidRPr="009A1C52">
        <w:rPr>
          <w:sz w:val="28"/>
          <w:szCs w:val="28"/>
          <w:lang w:eastAsia="zh-CN"/>
        </w:rPr>
        <w:t>»</w:t>
      </w:r>
      <w:r w:rsidRPr="009A1C52">
        <w:rPr>
          <w:sz w:val="28"/>
          <w:szCs w:val="28"/>
          <w:lang w:eastAsia="zh-CN"/>
        </w:rPr>
        <w:t xml:space="preserve"> 1968 года. Ввод войск стран Варшавского договора в Чехословакию. Движение </w:t>
      </w:r>
      <w:r w:rsidR="00DF34B8" w:rsidRPr="009A1C52">
        <w:rPr>
          <w:sz w:val="28"/>
          <w:szCs w:val="28"/>
          <w:lang w:eastAsia="zh-CN"/>
        </w:rPr>
        <w:t>«</w:t>
      </w:r>
      <w:r w:rsidRPr="009A1C52">
        <w:rPr>
          <w:sz w:val="28"/>
          <w:szCs w:val="28"/>
          <w:lang w:eastAsia="zh-CN"/>
        </w:rPr>
        <w:t>Солидарность</w:t>
      </w:r>
      <w:r w:rsidR="00DF34B8" w:rsidRPr="009A1C52">
        <w:rPr>
          <w:sz w:val="28"/>
          <w:szCs w:val="28"/>
          <w:lang w:eastAsia="zh-CN"/>
        </w:rPr>
        <w:t>»</w:t>
      </w:r>
      <w:r w:rsidRPr="009A1C52">
        <w:rPr>
          <w:sz w:val="28"/>
          <w:szCs w:val="28"/>
          <w:lang w:eastAsia="zh-CN"/>
        </w:rPr>
        <w:t xml:space="preserve"> в Польше. Югославский социализм. </w:t>
      </w:r>
      <w:r w:rsidR="00DF34B8" w:rsidRPr="009A1C52">
        <w:rPr>
          <w:sz w:val="28"/>
          <w:szCs w:val="28"/>
          <w:lang w:eastAsia="zh-CN"/>
        </w:rPr>
        <w:t>«</w:t>
      </w:r>
      <w:r w:rsidRPr="009A1C52">
        <w:rPr>
          <w:sz w:val="28"/>
          <w:szCs w:val="28"/>
          <w:lang w:eastAsia="zh-CN"/>
        </w:rPr>
        <w:t>Бархатные революции</w:t>
      </w:r>
      <w:r w:rsidR="00DF34B8" w:rsidRPr="009A1C52">
        <w:rPr>
          <w:sz w:val="28"/>
          <w:szCs w:val="28"/>
          <w:lang w:eastAsia="zh-CN"/>
        </w:rPr>
        <w:t>»</w:t>
      </w:r>
      <w:r w:rsidRPr="009A1C52">
        <w:rPr>
          <w:sz w:val="28"/>
          <w:szCs w:val="28"/>
          <w:lang w:eastAsia="zh-CN"/>
        </w:rPr>
        <w:t xml:space="preserve"> в Восточной Европе. Распад Югославии и войны на Балканах. Агрессия НАТО против Югославии. Восточная Европа в 1990-х гг. и начале ХХI в.</w:t>
      </w:r>
    </w:p>
    <w:p w14:paraId="0A9DDD1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121.4.1.4. Страны Азии, Африки и Латинской Америки во второй половине ХХ – начале XXI в. </w:t>
      </w:r>
    </w:p>
    <w:p w14:paraId="65377BDE"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121.4.1.4.1. 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14:paraId="1C97DC8D" w14:textId="1490E4D0"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Строительство социализма в Китае. Мао Цзэдун. </w:t>
      </w:r>
      <w:r w:rsidR="00DF34B8" w:rsidRPr="009A1C52">
        <w:rPr>
          <w:sz w:val="28"/>
          <w:szCs w:val="28"/>
          <w:lang w:eastAsia="zh-CN"/>
        </w:rPr>
        <w:t>«</w:t>
      </w:r>
      <w:r w:rsidRPr="009A1C52">
        <w:rPr>
          <w:sz w:val="28"/>
          <w:szCs w:val="28"/>
          <w:lang w:eastAsia="zh-CN"/>
        </w:rPr>
        <w:t>Культурная революция</w:t>
      </w:r>
      <w:r w:rsidR="00DF34B8" w:rsidRPr="009A1C52">
        <w:rPr>
          <w:sz w:val="28"/>
          <w:szCs w:val="28"/>
          <w:lang w:eastAsia="zh-CN"/>
        </w:rPr>
        <w:t>»</w:t>
      </w:r>
      <w:r w:rsidRPr="009A1C52">
        <w:rPr>
          <w:sz w:val="28"/>
          <w:szCs w:val="28"/>
          <w:lang w:eastAsia="zh-CN"/>
        </w:rPr>
        <w:t xml:space="preserve">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w:t>
      </w:r>
      <w:r w:rsidR="00DF34B8" w:rsidRPr="009A1C52">
        <w:rPr>
          <w:sz w:val="28"/>
          <w:szCs w:val="28"/>
          <w:lang w:eastAsia="zh-CN"/>
        </w:rPr>
        <w:t>«</w:t>
      </w:r>
      <w:r w:rsidRPr="009A1C52">
        <w:rPr>
          <w:sz w:val="28"/>
          <w:szCs w:val="28"/>
          <w:lang w:eastAsia="zh-CN"/>
        </w:rPr>
        <w:t>экономическое чудо</w:t>
      </w:r>
      <w:r w:rsidR="00DF34B8" w:rsidRPr="009A1C52">
        <w:rPr>
          <w:sz w:val="28"/>
          <w:szCs w:val="28"/>
          <w:lang w:eastAsia="zh-CN"/>
        </w:rPr>
        <w:t>»</w:t>
      </w:r>
      <w:r w:rsidRPr="009A1C52">
        <w:rPr>
          <w:sz w:val="28"/>
          <w:szCs w:val="28"/>
          <w:lang w:eastAsia="zh-CN"/>
        </w:rPr>
        <w:t xml:space="preserve">. Кризис японского общества. Развитие Южной Кореи. </w:t>
      </w:r>
      <w:r w:rsidR="00DF34B8" w:rsidRPr="009A1C52">
        <w:rPr>
          <w:sz w:val="28"/>
          <w:szCs w:val="28"/>
          <w:lang w:eastAsia="zh-CN"/>
        </w:rPr>
        <w:t>«</w:t>
      </w:r>
      <w:r w:rsidRPr="009A1C52">
        <w:rPr>
          <w:sz w:val="28"/>
          <w:szCs w:val="28"/>
          <w:lang w:eastAsia="zh-CN"/>
        </w:rPr>
        <w:t>Тихоокеанские драконы</w:t>
      </w:r>
      <w:r w:rsidR="00DF34B8" w:rsidRPr="009A1C52">
        <w:rPr>
          <w:sz w:val="28"/>
          <w:szCs w:val="28"/>
          <w:lang w:eastAsia="zh-CN"/>
        </w:rPr>
        <w:t>»</w:t>
      </w:r>
      <w:r w:rsidRPr="009A1C52">
        <w:rPr>
          <w:sz w:val="28"/>
          <w:szCs w:val="28"/>
          <w:lang w:eastAsia="zh-CN"/>
        </w:rPr>
        <w:t xml:space="preserve">: Южная Корея, Тайвань, Сингапур и Гонконг. Успехи Китая. Причины экономических успехов Японии, Южной Кореи, Китая во второй половине ХХ – начале ХХI в. </w:t>
      </w:r>
    </w:p>
    <w:p w14:paraId="08F4CC1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3246510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121.4.1.4.2. 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w:t>
      </w:r>
      <w:r w:rsidRPr="009A1C52">
        <w:rPr>
          <w:sz w:val="28"/>
          <w:szCs w:val="28"/>
          <w:lang w:eastAsia="zh-CN"/>
        </w:rPr>
        <w:lastRenderedPageBreak/>
        <w:t xml:space="preserve">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14:paraId="4E9FDFC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14:paraId="665975EA" w14:textId="69368E1D"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121.4.1.4.4. Страны Латинской Америки во второй половине ХХ – </w:t>
      </w:r>
      <w:r w:rsidR="006269E0" w:rsidRPr="009A1C52">
        <w:rPr>
          <w:sz w:val="28"/>
          <w:szCs w:val="28"/>
          <w:lang w:eastAsia="zh-CN"/>
        </w:rPr>
        <w:br/>
      </w:r>
      <w:r w:rsidRPr="009A1C52">
        <w:rPr>
          <w:sz w:val="28"/>
          <w:szCs w:val="28"/>
          <w:lang w:eastAsia="zh-CN"/>
        </w:rPr>
        <w:t xml:space="preserve">начале XXI вв. </w:t>
      </w:r>
    </w:p>
    <w:p w14:paraId="110D85ED" w14:textId="69124866"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w:t>
      </w:r>
      <w:r w:rsidR="00DF34B8" w:rsidRPr="009A1C52">
        <w:rPr>
          <w:sz w:val="28"/>
          <w:szCs w:val="28"/>
          <w:lang w:eastAsia="zh-CN"/>
        </w:rPr>
        <w:t>«</w:t>
      </w:r>
      <w:r w:rsidRPr="009A1C52">
        <w:rPr>
          <w:sz w:val="28"/>
          <w:szCs w:val="28"/>
          <w:lang w:eastAsia="zh-CN"/>
        </w:rPr>
        <w:t>Народного единства</w:t>
      </w:r>
      <w:r w:rsidR="00DF34B8" w:rsidRPr="009A1C52">
        <w:rPr>
          <w:sz w:val="28"/>
          <w:szCs w:val="28"/>
          <w:lang w:eastAsia="zh-CN"/>
        </w:rPr>
        <w:t>»</w:t>
      </w:r>
      <w:r w:rsidRPr="009A1C52">
        <w:rPr>
          <w:sz w:val="28"/>
          <w:szCs w:val="28"/>
          <w:lang w:eastAsia="zh-CN"/>
        </w:rPr>
        <w:t xml:space="preserve">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14:paraId="4ED7887F" w14:textId="6CF6CF1E"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121.4.1.5. Международные отношения во второй половине ХХ – </w:t>
      </w:r>
      <w:r w:rsidR="006269E0" w:rsidRPr="009A1C52">
        <w:rPr>
          <w:sz w:val="28"/>
          <w:szCs w:val="28"/>
          <w:lang w:eastAsia="zh-CN"/>
        </w:rPr>
        <w:br/>
      </w:r>
      <w:r w:rsidRPr="009A1C52">
        <w:rPr>
          <w:sz w:val="28"/>
          <w:szCs w:val="28"/>
          <w:lang w:eastAsia="zh-CN"/>
        </w:rPr>
        <w:t xml:space="preserve">начале XXI вв. </w:t>
      </w:r>
    </w:p>
    <w:p w14:paraId="3D9C6134" w14:textId="7FCD91FF"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годы. </w:t>
      </w:r>
      <w:r w:rsidR="00DF34B8" w:rsidRPr="009A1C52">
        <w:rPr>
          <w:sz w:val="28"/>
          <w:szCs w:val="28"/>
          <w:lang w:eastAsia="zh-CN"/>
        </w:rPr>
        <w:t>«</w:t>
      </w:r>
      <w:r w:rsidRPr="009A1C52">
        <w:rPr>
          <w:sz w:val="28"/>
          <w:szCs w:val="28"/>
          <w:lang w:eastAsia="zh-CN"/>
        </w:rPr>
        <w:t>Новые рубежи</w:t>
      </w:r>
      <w:r w:rsidR="00DF34B8" w:rsidRPr="009A1C52">
        <w:rPr>
          <w:sz w:val="28"/>
          <w:szCs w:val="28"/>
          <w:lang w:eastAsia="zh-CN"/>
        </w:rPr>
        <w:t>»</w:t>
      </w:r>
      <w:r w:rsidRPr="009A1C52">
        <w:rPr>
          <w:sz w:val="28"/>
          <w:szCs w:val="28"/>
          <w:lang w:eastAsia="zh-CN"/>
        </w:rPr>
        <w:t xml:space="preserve">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14:paraId="3349E56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Международные отношения в 1990-е – 2023 г. Международные отношения в </w:t>
      </w:r>
      <w:r w:rsidRPr="009A1C52">
        <w:rPr>
          <w:sz w:val="28"/>
          <w:szCs w:val="28"/>
          <w:lang w:eastAsia="zh-CN"/>
        </w:rPr>
        <w:lastRenderedPageBreak/>
        <w:t>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14:paraId="34F26E4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121.4.1.6. Развитие науки и культуры во второй половине ХХ – начале XXI вв. </w:t>
      </w:r>
    </w:p>
    <w:p w14:paraId="537D1C5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14:paraId="01B5163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121.4.1.7. Обобщение.</w:t>
      </w:r>
    </w:p>
    <w:p w14:paraId="5E34118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121.4.2. История России. 1945 год – начало XXI века. </w:t>
      </w:r>
    </w:p>
    <w:p w14:paraId="0E91E21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121.4.2.1. СССР в 1945–1991 гг. </w:t>
      </w:r>
    </w:p>
    <w:p w14:paraId="0D9AF84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121.4.2.1.1. СССР в послевоенные годы </w:t>
      </w:r>
    </w:p>
    <w:p w14:paraId="0D337B8F"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14:paraId="0B17E688"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2EF3B11F"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55DEB133"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 xml:space="preserve">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w:t>
      </w:r>
      <w:r w:rsidRPr="009A1C52">
        <w:rPr>
          <w:sz w:val="28"/>
          <w:szCs w:val="28"/>
          <w:lang w:eastAsia="zh-CN"/>
        </w:rPr>
        <w:lastRenderedPageBreak/>
        <w:t>биполярного мира. СССР и страны Азии</w:t>
      </w:r>
    </w:p>
    <w:p w14:paraId="5B40E18B"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121.4.2.1.2. 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14:paraId="6319808A"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64650F50"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14096075"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46C62DAA"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14:paraId="3BD29F56"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 xml:space="preserve">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 </w:t>
      </w:r>
    </w:p>
    <w:p w14:paraId="1A377226" w14:textId="72431C01"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lastRenderedPageBreak/>
        <w:t xml:space="preserve">121.4.2.1.3. СССР в 1964–1985 гг. Политическое развитие СССР в 1964–1985 гг. Итоги и значение </w:t>
      </w:r>
      <w:r w:rsidR="00DF34B8" w:rsidRPr="009A1C52">
        <w:rPr>
          <w:sz w:val="28"/>
          <w:szCs w:val="28"/>
          <w:lang w:eastAsia="zh-CN"/>
        </w:rPr>
        <w:t>«</w:t>
      </w:r>
      <w:r w:rsidRPr="009A1C52">
        <w:rPr>
          <w:sz w:val="28"/>
          <w:szCs w:val="28"/>
          <w:lang w:eastAsia="zh-CN"/>
        </w:rPr>
        <w:t>великого десятилетия</w:t>
      </w:r>
      <w:r w:rsidR="00DF34B8" w:rsidRPr="009A1C52">
        <w:rPr>
          <w:sz w:val="28"/>
          <w:szCs w:val="28"/>
          <w:lang w:eastAsia="zh-CN"/>
        </w:rPr>
        <w:t>»</w:t>
      </w:r>
      <w:r w:rsidRPr="009A1C52">
        <w:rPr>
          <w:sz w:val="28"/>
          <w:szCs w:val="28"/>
          <w:lang w:eastAsia="zh-CN"/>
        </w:rPr>
        <w:t xml:space="preserve"> Н.С. Хрущева. Политический курс Л.И. Брежнева. Конституция СССР 1977 г. </w:t>
      </w:r>
    </w:p>
    <w:p w14:paraId="5C22CF5B"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3E79AEB3"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5D2FDE4B" w14:textId="0C06110B"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Идеология и культура. Новые идеологические ориентиры. Концепция </w:t>
      </w:r>
      <w:r w:rsidR="00DF34B8" w:rsidRPr="009A1C52">
        <w:rPr>
          <w:sz w:val="28"/>
          <w:szCs w:val="28"/>
          <w:lang w:eastAsia="zh-CN"/>
        </w:rPr>
        <w:t>«</w:t>
      </w:r>
      <w:r w:rsidRPr="009A1C52">
        <w:rPr>
          <w:sz w:val="28"/>
          <w:szCs w:val="28"/>
          <w:lang w:eastAsia="zh-CN"/>
        </w:rPr>
        <w:t>развитого социализма</w:t>
      </w:r>
      <w:r w:rsidR="00DF34B8" w:rsidRPr="009A1C52">
        <w:rPr>
          <w:sz w:val="28"/>
          <w:szCs w:val="28"/>
          <w:lang w:eastAsia="zh-CN"/>
        </w:rPr>
        <w:t>»</w:t>
      </w:r>
      <w:r w:rsidRPr="009A1C52">
        <w:rPr>
          <w:sz w:val="28"/>
          <w:szCs w:val="28"/>
          <w:lang w:eastAsia="zh-CN"/>
        </w:rPr>
        <w:t xml:space="preserve">. Диссиденты и неформалы. Литература и искусство: поиски новых путей. Достижения советского спорта. </w:t>
      </w:r>
    </w:p>
    <w:p w14:paraId="106FD836"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Повседневная жизнь советского общества в 1964–1985 гг. Общественные настроения. </w:t>
      </w:r>
    </w:p>
    <w:p w14:paraId="2DC657D9"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2D24FD92"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7F20866E"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1DD2133D"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121.4.2.1.4. 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1F38C695"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lastRenderedPageBreak/>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6026F72D"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51E56A44"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692A8246"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14:paraId="1ED4B3E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121.4.2.2. Российская Федерация в 1992 – начале 2020 гг.</w:t>
      </w:r>
    </w:p>
    <w:p w14:paraId="6105D9FD" w14:textId="3EBB0946"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w:t>
      </w:r>
      <w:r w:rsidR="00DF34B8" w:rsidRPr="009A1C52">
        <w:rPr>
          <w:sz w:val="28"/>
          <w:szCs w:val="28"/>
          <w:lang w:eastAsia="zh-CN"/>
        </w:rPr>
        <w:t>«</w:t>
      </w:r>
      <w:r w:rsidRPr="009A1C52">
        <w:rPr>
          <w:sz w:val="28"/>
          <w:szCs w:val="28"/>
          <w:lang w:eastAsia="zh-CN"/>
        </w:rPr>
        <w:t>Олигархический капитализм</w:t>
      </w:r>
      <w:r w:rsidR="00DF34B8" w:rsidRPr="009A1C52">
        <w:rPr>
          <w:sz w:val="28"/>
          <w:szCs w:val="28"/>
          <w:lang w:eastAsia="zh-CN"/>
        </w:rPr>
        <w:t>»</w:t>
      </w:r>
      <w:r w:rsidRPr="009A1C52">
        <w:rPr>
          <w:sz w:val="28"/>
          <w:szCs w:val="28"/>
          <w:lang w:eastAsia="zh-CN"/>
        </w:rPr>
        <w:t xml:space="preserve">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w:t>
      </w:r>
      <w:r w:rsidRPr="009A1C52">
        <w:rPr>
          <w:sz w:val="28"/>
          <w:szCs w:val="28"/>
          <w:lang w:eastAsia="zh-CN"/>
        </w:rPr>
        <w:lastRenderedPageBreak/>
        <w:t xml:space="preserve">политического развития России в 1990-е гг. Отставка Президента России Б.Н. Ельцина. </w:t>
      </w:r>
    </w:p>
    <w:p w14:paraId="3888A689"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6D69B7A0"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14:paraId="0BB65782"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14:paraId="6D47DCB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121.4.2.2.2. Россия в ХХI в.</w:t>
      </w:r>
    </w:p>
    <w:p w14:paraId="78EBEF3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0E44DF6F"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033C5FB3"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3E2FF63F"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w:t>
      </w:r>
      <w:r w:rsidRPr="009A1C52">
        <w:rPr>
          <w:sz w:val="28"/>
          <w:szCs w:val="28"/>
          <w:lang w:eastAsia="zh-CN"/>
        </w:rPr>
        <w:lastRenderedPageBreak/>
        <w:t xml:space="preserve">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5106ACC6"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14:paraId="081F0944"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14:paraId="29B3274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14:paraId="58F7BE9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Наш край в 1992 – 2022 гг.</w:t>
      </w:r>
    </w:p>
    <w:p w14:paraId="335880BA" w14:textId="27A6D642"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121.4.2.3. Итоговое обобщение по курсу </w:t>
      </w:r>
      <w:r w:rsidR="00DF34B8" w:rsidRPr="009A1C52">
        <w:rPr>
          <w:sz w:val="28"/>
          <w:szCs w:val="28"/>
          <w:lang w:eastAsia="zh-CN"/>
        </w:rPr>
        <w:t>«</w:t>
      </w:r>
      <w:r w:rsidRPr="009A1C52">
        <w:rPr>
          <w:sz w:val="28"/>
          <w:szCs w:val="28"/>
          <w:lang w:eastAsia="zh-CN"/>
        </w:rPr>
        <w:t>История России. 1945 год – начало XXI века</w:t>
      </w:r>
      <w:r w:rsidR="00DF34B8" w:rsidRPr="009A1C52">
        <w:rPr>
          <w:sz w:val="28"/>
          <w:szCs w:val="28"/>
          <w:lang w:eastAsia="zh-CN"/>
        </w:rPr>
        <w:t>»</w:t>
      </w:r>
      <w:r w:rsidRPr="009A1C52">
        <w:rPr>
          <w:sz w:val="28"/>
          <w:szCs w:val="28"/>
          <w:lang w:eastAsia="zh-CN"/>
        </w:rPr>
        <w:t xml:space="preserve">. </w:t>
      </w:r>
    </w:p>
    <w:p w14:paraId="2835670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 Планируемые результаты освоения программы по истории на уровне среднего общего образования.</w:t>
      </w:r>
    </w:p>
    <w:p w14:paraId="23BE53E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121.5.1. К важнейшим </w:t>
      </w:r>
      <w:r w:rsidRPr="009A1C52">
        <w:rPr>
          <w:bCs/>
          <w:sz w:val="28"/>
          <w:szCs w:val="28"/>
          <w:lang w:eastAsia="zh-CN"/>
        </w:rPr>
        <w:t xml:space="preserve">личностным результатам </w:t>
      </w:r>
      <w:r w:rsidRPr="009A1C52">
        <w:rPr>
          <w:sz w:val="28"/>
          <w:szCs w:val="28"/>
          <w:lang w:eastAsia="zh-CN"/>
        </w:rPr>
        <w:t>изучения истории относятся:</w:t>
      </w:r>
    </w:p>
    <w:p w14:paraId="57A6A9E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w:t>
      </w:r>
      <w:r w:rsidRPr="009A1C52">
        <w:rPr>
          <w:sz w:val="28"/>
          <w:szCs w:val="28"/>
          <w:lang w:eastAsia="zh-CN"/>
        </w:rPr>
        <w:lastRenderedPageBreak/>
        <w:t xml:space="preserve">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2FCFDD1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5462096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500FC840" w14:textId="77777777" w:rsidR="00FB079D" w:rsidRPr="009A1C52" w:rsidRDefault="00FB079D" w:rsidP="009A1C52">
      <w:pPr>
        <w:widowControl w:val="0"/>
        <w:spacing w:line="360" w:lineRule="auto"/>
        <w:jc w:val="both"/>
        <w:rPr>
          <w:sz w:val="28"/>
          <w:szCs w:val="28"/>
          <w:lang w:eastAsia="zh-CN"/>
        </w:rPr>
      </w:pPr>
      <w:r w:rsidRPr="009A1C52">
        <w:rPr>
          <w:sz w:val="28"/>
          <w:szCs w:val="28"/>
          <w:lang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w:t>
      </w:r>
      <w:r w:rsidRPr="009A1C52">
        <w:rPr>
          <w:sz w:val="28"/>
          <w:szCs w:val="28"/>
          <w:lang w:eastAsia="zh-CN"/>
        </w:rPr>
        <w:lastRenderedPageBreak/>
        <w:t>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0882278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0434201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5EBF0FD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62CF282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w:t>
      </w:r>
      <w:r w:rsidRPr="009A1C52">
        <w:rPr>
          <w:sz w:val="28"/>
          <w:szCs w:val="28"/>
          <w:lang w:eastAsia="zh-CN"/>
        </w:rPr>
        <w:lastRenderedPageBreak/>
        <w:t>осуществлению учебной проектно-исследовательской деятельности  в сфере истории;</w:t>
      </w:r>
    </w:p>
    <w:p w14:paraId="404569B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41F4843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 В результате изучения истории на уровне </w:t>
      </w:r>
      <w:r w:rsidRPr="009A1C52">
        <w:rPr>
          <w:color w:val="000000"/>
          <w:sz w:val="28"/>
          <w:szCs w:val="28"/>
          <w:lang w:eastAsia="en-US"/>
        </w:rPr>
        <w:t xml:space="preserve">среднего </w:t>
      </w:r>
      <w:r w:rsidRPr="009A1C52">
        <w:rPr>
          <w:sz w:val="28"/>
          <w:szCs w:val="28"/>
          <w:lang w:eastAsia="zh-CN"/>
        </w:rPr>
        <w:t xml:space="preserve">общего образования у обучающегося будут сформированы </w:t>
      </w:r>
      <w:r w:rsidRPr="009A1C52">
        <w:rPr>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C82094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121.5.2.1. У обучающегося будут сформированы следующие базовые логические действия как часть </w:t>
      </w:r>
      <w:r w:rsidRPr="009A1C52">
        <w:rPr>
          <w:bCs/>
          <w:sz w:val="28"/>
          <w:szCs w:val="28"/>
          <w:lang w:eastAsia="zh-CN"/>
        </w:rPr>
        <w:t>познавательных универсальных учебных действий</w:t>
      </w:r>
      <w:r w:rsidRPr="009A1C52">
        <w:rPr>
          <w:sz w:val="28"/>
          <w:szCs w:val="28"/>
          <w:lang w:eastAsia="zh-CN"/>
        </w:rPr>
        <w:t>:</w:t>
      </w:r>
    </w:p>
    <w:p w14:paraId="03ABB37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формулировать проблему, вопрос, требующий решения; </w:t>
      </w:r>
    </w:p>
    <w:p w14:paraId="6D1032D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устанавливать существенный признак или основания для сравнения, классификации и обобщения; </w:t>
      </w:r>
    </w:p>
    <w:p w14:paraId="217C64A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цели деятельности, задавать параметры и критерии их достижения;</w:t>
      </w:r>
    </w:p>
    <w:p w14:paraId="3C2E848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 выявлять закономерные черты и противоречия в рассматриваемых явлениях;</w:t>
      </w:r>
    </w:p>
    <w:p w14:paraId="5F9F26C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разрабатывать план решения проблемы с учетом анализа имеющихся ресурсов;</w:t>
      </w:r>
    </w:p>
    <w:p w14:paraId="779F842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вносить коррективы в деятельность, оценивать соответствие результатов целям.</w:t>
      </w:r>
    </w:p>
    <w:p w14:paraId="3D9E6AB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 xml:space="preserve">121.5.2.2. У обучающегося будут сформированы следующие базовые исследовательские действия как часть </w:t>
      </w:r>
      <w:r w:rsidRPr="009A1C52">
        <w:rPr>
          <w:bCs/>
          <w:sz w:val="28"/>
          <w:szCs w:val="28"/>
          <w:lang w:eastAsia="zh-CN"/>
        </w:rPr>
        <w:t>познавательных универсальных учебных действий</w:t>
      </w:r>
      <w:r w:rsidRPr="009A1C52">
        <w:rPr>
          <w:sz w:val="28"/>
          <w:szCs w:val="28"/>
          <w:lang w:eastAsia="zh-CN"/>
        </w:rPr>
        <w:t>:</w:t>
      </w:r>
    </w:p>
    <w:p w14:paraId="016FF8E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познавательную задачу; </w:t>
      </w:r>
    </w:p>
    <w:p w14:paraId="3FAD296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намечать путь ее решения и осуществлять подбор исторического материала, объекта; </w:t>
      </w:r>
    </w:p>
    <w:p w14:paraId="711B6DE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владеть навыками учебно-исследовательской и проектной деятельности;</w:t>
      </w:r>
    </w:p>
    <w:p w14:paraId="44540F6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67DFF68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систематизировать и обобщать исторические факты (в том числе в форме таблиц, схем); </w:t>
      </w:r>
    </w:p>
    <w:p w14:paraId="16025D0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выявлять характерные признаки исторических явлений; </w:t>
      </w:r>
    </w:p>
    <w:p w14:paraId="73B7E5A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раскрывать причинно-следственные связи событий прошлого и настоящего; </w:t>
      </w:r>
    </w:p>
    <w:p w14:paraId="70F136A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сравнивать события, ситуации, определяя основания для сравнения, выявляя общие черты и различия; </w:t>
      </w:r>
    </w:p>
    <w:p w14:paraId="70CA13A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формулировать и обосновывать выводы; </w:t>
      </w:r>
    </w:p>
    <w:p w14:paraId="13610B6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соотносить полученный результат с имеющимся историческим знанием; </w:t>
      </w:r>
    </w:p>
    <w:p w14:paraId="0CFEE2C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новизну и обоснованность полученного результата; </w:t>
      </w:r>
    </w:p>
    <w:p w14:paraId="294FCCC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756EF2B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3C63025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121.5.2.3. У обучающегося будут сформированы умения работать с информацией как часть </w:t>
      </w:r>
      <w:r w:rsidRPr="009A1C52">
        <w:rPr>
          <w:bCs/>
          <w:sz w:val="28"/>
          <w:szCs w:val="28"/>
          <w:lang w:eastAsia="zh-CN"/>
        </w:rPr>
        <w:t>познавательных универсальных учебных действий</w:t>
      </w:r>
      <w:r w:rsidRPr="009A1C52">
        <w:rPr>
          <w:sz w:val="28"/>
          <w:szCs w:val="28"/>
          <w:lang w:eastAsia="zh-CN"/>
        </w:rPr>
        <w:t>:</w:t>
      </w:r>
    </w:p>
    <w:p w14:paraId="3D5DC0F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50C072C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w:t>
      </w:r>
      <w:r w:rsidRPr="009A1C52">
        <w:rPr>
          <w:sz w:val="28"/>
          <w:szCs w:val="28"/>
          <w:lang w:eastAsia="zh-CN"/>
        </w:rPr>
        <w:lastRenderedPageBreak/>
        <w:t xml:space="preserve">самостоятельно сформулированным критериям); </w:t>
      </w:r>
    </w:p>
    <w:p w14:paraId="0200658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рассматривать комплексы источников, выявляя совпадения и различия их свидетельств; </w:t>
      </w:r>
    </w:p>
    <w:p w14:paraId="6444DEF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41297BA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F7A683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121.5.2.4. У обучающегося будут сформированы умения общения как часть </w:t>
      </w:r>
      <w:r w:rsidRPr="009A1C52">
        <w:rPr>
          <w:bCs/>
          <w:sz w:val="28"/>
          <w:szCs w:val="28"/>
          <w:lang w:eastAsia="zh-CN"/>
        </w:rPr>
        <w:t>коммуникативных универсальных учебных действий</w:t>
      </w:r>
      <w:r w:rsidRPr="009A1C52">
        <w:rPr>
          <w:sz w:val="28"/>
          <w:szCs w:val="28"/>
          <w:lang w:eastAsia="zh-CN"/>
        </w:rPr>
        <w:t>:</w:t>
      </w:r>
    </w:p>
    <w:p w14:paraId="45FC49E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представлять особенности взаимодействия людей в исторических обществах и современном мире; </w:t>
      </w:r>
    </w:p>
    <w:p w14:paraId="7AAB6FB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1DEAA38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излагать и аргументировать свою точку зрения в устном высказывании, письменном тексте; </w:t>
      </w:r>
    </w:p>
    <w:p w14:paraId="4D90C4F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45E11DC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аргументированно вести диалог, уметь смягчать конфликтные ситуации.</w:t>
      </w:r>
    </w:p>
    <w:p w14:paraId="68406AA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121.5.2.5. У обучающегося будут сформированы умения совместной деятельности:</w:t>
      </w:r>
    </w:p>
    <w:p w14:paraId="0A478EB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7639B48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1ECE860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свое участие в общей работе и координировать свои действия с другими членами команды; </w:t>
      </w:r>
    </w:p>
    <w:p w14:paraId="73F90AE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проявлять творчество и инициативу в индивидуальной и командной работе; </w:t>
      </w:r>
    </w:p>
    <w:p w14:paraId="3424B8A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оценивать полученные результаты и свой вклад в общую работу.</w:t>
      </w:r>
    </w:p>
    <w:p w14:paraId="7FCDC6D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121.5.2.6. У обучающегося будут сформированы умения в части </w:t>
      </w:r>
      <w:r w:rsidRPr="009A1C52">
        <w:rPr>
          <w:bCs/>
          <w:sz w:val="28"/>
          <w:szCs w:val="28"/>
          <w:lang w:eastAsia="zh-CN"/>
        </w:rPr>
        <w:t xml:space="preserve">регулятивных </w:t>
      </w:r>
      <w:r w:rsidRPr="009A1C52">
        <w:rPr>
          <w:bCs/>
          <w:sz w:val="28"/>
          <w:szCs w:val="28"/>
          <w:lang w:eastAsia="zh-CN"/>
        </w:rPr>
        <w:lastRenderedPageBreak/>
        <w:t>универсальных учебных действий</w:t>
      </w:r>
      <w:r w:rsidRPr="009A1C52">
        <w:rPr>
          <w:sz w:val="28"/>
          <w:szCs w:val="28"/>
          <w:lang w:eastAsia="zh-CN"/>
        </w:rPr>
        <w:t>:</w:t>
      </w:r>
    </w:p>
    <w:p w14:paraId="1452524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352BCA7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6C02C1B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40CE9A2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121.5.3. </w:t>
      </w:r>
      <w:r w:rsidRPr="009A1C52">
        <w:rPr>
          <w:bCs/>
          <w:sz w:val="28"/>
          <w:szCs w:val="28"/>
          <w:lang w:eastAsia="zh-CN"/>
        </w:rPr>
        <w:t xml:space="preserve">Предметные результаты освоения программы по истории на уровне </w:t>
      </w:r>
      <w:r w:rsidRPr="009A1C52">
        <w:rPr>
          <w:sz w:val="28"/>
          <w:szCs w:val="28"/>
          <w:lang w:eastAsia="zh-CN"/>
        </w:rPr>
        <w:t>среднего</w:t>
      </w:r>
      <w:r w:rsidRPr="009A1C52">
        <w:rPr>
          <w:bCs/>
          <w:sz w:val="28"/>
          <w:szCs w:val="28"/>
          <w:lang w:eastAsia="zh-CN"/>
        </w:rPr>
        <w:t xml:space="preserve"> общего образования </w:t>
      </w:r>
      <w:r w:rsidRPr="009A1C52">
        <w:rPr>
          <w:sz w:val="28"/>
          <w:szCs w:val="28"/>
          <w:lang w:eastAsia="zh-CN"/>
        </w:rPr>
        <w:t>должны обеспечивать:</w:t>
      </w:r>
    </w:p>
    <w:p w14:paraId="50FD33D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1CBBBA1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68DEFA8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w:t>
      </w:r>
      <w:r w:rsidRPr="009A1C52">
        <w:rPr>
          <w:sz w:val="28"/>
          <w:szCs w:val="28"/>
          <w:lang w:eastAsia="zh-CN"/>
        </w:rPr>
        <w:lastRenderedPageBreak/>
        <w:t>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D3D84F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C2246C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5A030F3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26BD50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DD72BE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w:t>
      </w:r>
      <w:r w:rsidRPr="009A1C52">
        <w:rPr>
          <w:sz w:val="28"/>
          <w:szCs w:val="28"/>
          <w:lang w:eastAsia="zh-CN"/>
        </w:rPr>
        <w:lastRenderedPageBreak/>
        <w:t>истории, в том числе – на региональном материале (с использованием ресурсов библиотек, музеев и других);</w:t>
      </w:r>
    </w:p>
    <w:p w14:paraId="02BD158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AEF2A7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43C017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всеобщей истории; важнейших достижений культуры, ценностных ориентиров.</w:t>
      </w:r>
    </w:p>
    <w:p w14:paraId="7D1085C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7DE9C7F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0CA914F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121.5.5. Предметные результаты изучения истории в </w:t>
      </w:r>
      <w:r w:rsidRPr="009A1C52">
        <w:rPr>
          <w:bCs/>
          <w:sz w:val="28"/>
          <w:szCs w:val="28"/>
          <w:lang w:eastAsia="zh-CN"/>
        </w:rPr>
        <w:t>10 классе.</w:t>
      </w:r>
    </w:p>
    <w:p w14:paraId="4D951CA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w:t>
      </w:r>
      <w:r w:rsidRPr="009A1C52">
        <w:rPr>
          <w:sz w:val="28"/>
          <w:szCs w:val="28"/>
          <w:lang w:eastAsia="zh-CN"/>
        </w:rPr>
        <w:lastRenderedPageBreak/>
        <w:t>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C79B20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13AF6B3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4BB1117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называть наиболее значимые события истории России 1914–1945 гг., объяснять их особую значимость для истории нашей страны;</w:t>
      </w:r>
    </w:p>
    <w:p w14:paraId="62F8F9EB"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14:paraId="0498A2D6"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используя знания по истории России и всеобщей истории 1914–1945 гг., выявлять попытки фальсификации истории; </w:t>
      </w:r>
    </w:p>
    <w:p w14:paraId="6EABA5E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4A07CD81" w14:textId="39E7FA69"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121.5.5.2. Знание имен героев Первой мировой, Гражданской, Великой Отечественной войн, исторических личностей, внесших значительный вклад </w:t>
      </w:r>
      <w:r w:rsidR="006269E0" w:rsidRPr="009A1C52">
        <w:rPr>
          <w:sz w:val="28"/>
          <w:szCs w:val="28"/>
          <w:lang w:eastAsia="zh-CN"/>
        </w:rPr>
        <w:br/>
      </w:r>
      <w:r w:rsidRPr="009A1C52">
        <w:rPr>
          <w:sz w:val="28"/>
          <w:szCs w:val="28"/>
          <w:lang w:eastAsia="zh-CN"/>
        </w:rPr>
        <w:t xml:space="preserve">в социально-экономическое, политическое и культурное развитие России </w:t>
      </w:r>
      <w:r w:rsidR="006269E0" w:rsidRPr="009A1C52">
        <w:rPr>
          <w:sz w:val="28"/>
          <w:szCs w:val="28"/>
          <w:lang w:eastAsia="zh-CN"/>
        </w:rPr>
        <w:br/>
      </w:r>
      <w:r w:rsidRPr="009A1C52">
        <w:rPr>
          <w:sz w:val="28"/>
          <w:szCs w:val="28"/>
          <w:lang w:eastAsia="zh-CN"/>
        </w:rPr>
        <w:t>в 1914–1945 гг.</w:t>
      </w:r>
    </w:p>
    <w:p w14:paraId="2863B83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149DD99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называть имена наиболее выдающихся деятелей истории России 1914–1945 гг., события, процессы, в которых они участвовали;</w:t>
      </w:r>
    </w:p>
    <w:p w14:paraId="06B21D2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для </w:t>
      </w:r>
      <w:r w:rsidRPr="009A1C52">
        <w:rPr>
          <w:sz w:val="28"/>
          <w:szCs w:val="28"/>
          <w:lang w:eastAsia="zh-CN"/>
        </w:rPr>
        <w:lastRenderedPageBreak/>
        <w:t>истории нашей станы и человечества в целом;</w:t>
      </w:r>
    </w:p>
    <w:p w14:paraId="7A150EB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14E2B9D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и объяснять (аргументировать) свое отношение и оценку деятельности исторических личностей.</w:t>
      </w:r>
    </w:p>
    <w:p w14:paraId="58FFE62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C2CAAA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89C802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6ECE86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799D876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2B6019D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w:t>
      </w:r>
      <w:r w:rsidRPr="009A1C52">
        <w:rPr>
          <w:sz w:val="28"/>
          <w:szCs w:val="28"/>
          <w:lang w:eastAsia="zh-CN"/>
        </w:rPr>
        <w:lastRenderedPageBreak/>
        <w:t>художественных приемов создания памятников культуры;</w:t>
      </w:r>
    </w:p>
    <w:p w14:paraId="20CB1E9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представлять результаты самостоятельного изучения исторической информации из истории России и всеобщей ис</w:t>
      </w:r>
      <w:r w:rsidRPr="009A1C52">
        <w:rPr>
          <w:sz w:val="28"/>
          <w:szCs w:val="28"/>
          <w:lang w:eastAsia="zh-CN"/>
        </w:rPr>
        <w:softHyphen/>
        <w:t>тории 1914–1945 гг. в форме сложного плана, конспекта, реферата;</w:t>
      </w:r>
    </w:p>
    <w:p w14:paraId="2B61ABD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5D0A7C9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765BC2F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14:paraId="39536A7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027AD3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1D2C34D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называть характерные, существенные признаки событий, процессов, явлений истории России и всеобщей истории 1914–1945 гг.;</w:t>
      </w:r>
    </w:p>
    <w:p w14:paraId="43F35E7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6A7ADC1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0659F2F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обобщать историческую информацию по истории России и зарубежных стран 1914–1945 гг.;</w:t>
      </w:r>
    </w:p>
    <w:p w14:paraId="43CA9F5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4F4F632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339BE93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изучения исторического материала устанавливать исторические аналогии.</w:t>
      </w:r>
    </w:p>
    <w:p w14:paraId="7F4EF49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130935B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635F966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651A128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3446DEA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1DD96DD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39568BA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соотносить события истории родного края, истории России и зарубежных стран 1914–1945 гг.;</w:t>
      </w:r>
    </w:p>
    <w:p w14:paraId="4839076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определять современников исторических событий, явлений, процессов истории России и человечества в целом 1914–1945 гг.</w:t>
      </w:r>
    </w:p>
    <w:p w14:paraId="4EDE8E1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AFD78E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7914BF8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различать виды письменных исторических источников по истории России и всеобщей истории 1914–1945 гг.;</w:t>
      </w:r>
    </w:p>
    <w:p w14:paraId="2C04E7C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33B89B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2E1E161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5341E1B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217E261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7F891C8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использовать исторические письменные источники при аргументации </w:t>
      </w:r>
      <w:r w:rsidRPr="009A1C52">
        <w:rPr>
          <w:sz w:val="28"/>
          <w:szCs w:val="28"/>
          <w:lang w:eastAsia="zh-CN"/>
        </w:rPr>
        <w:lastRenderedPageBreak/>
        <w:t>дискуссионных точек зрения;</w:t>
      </w:r>
    </w:p>
    <w:p w14:paraId="4A1903E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CB83F2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35B09B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6908FD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2EA12B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знать и использовать правила информационной безопасности при поиске исторической информации;</w:t>
      </w:r>
    </w:p>
    <w:p w14:paraId="68DC4BB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6650D05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45569BC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26A34E9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знания по истории, оценивать полноту и достоверность информации </w:t>
      </w:r>
      <w:r w:rsidRPr="009A1C52">
        <w:rPr>
          <w:sz w:val="28"/>
          <w:szCs w:val="28"/>
          <w:lang w:eastAsia="zh-CN"/>
        </w:rPr>
        <w:lastRenderedPageBreak/>
        <w:t>с точки зрения ее соответствия исторической действительности.</w:t>
      </w:r>
    </w:p>
    <w:p w14:paraId="620B48F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65FA9EC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5AA9B52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B97348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32C6914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6BF5AA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7604C18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2F815F9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w:t>
      </w:r>
      <w:r w:rsidRPr="009A1C52">
        <w:rPr>
          <w:sz w:val="28"/>
          <w:szCs w:val="28"/>
          <w:lang w:eastAsia="zh-CN"/>
        </w:rPr>
        <w:lastRenderedPageBreak/>
        <w:t>(размеры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113CEDF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6981C27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события, явления, процессы, которым посвящены визуальные источники исторической информации;</w:t>
      </w:r>
    </w:p>
    <w:p w14:paraId="320F4A9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0FAD758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0C815F8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представлять историческую информацию в виде таблиц, графиков, схем, диаграмм;</w:t>
      </w:r>
    </w:p>
    <w:p w14:paraId="5A3AA87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175CCE3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E5F112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021FFD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Структура предметного результата включает следующий перечень знаний и умений:</w:t>
      </w:r>
    </w:p>
    <w:p w14:paraId="336028C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B084B8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8476DD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74D901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59EC5E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71A5A0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8FC79B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58D70E2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4D475E8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знания по истории России и зарубежных стран 1914–1945 гг., </w:t>
      </w:r>
      <w:r w:rsidRPr="009A1C52">
        <w:rPr>
          <w:sz w:val="28"/>
          <w:szCs w:val="28"/>
          <w:lang w:eastAsia="zh-CN"/>
        </w:rPr>
        <w:lastRenderedPageBreak/>
        <w:t>выявлять в исторической информации попытки фальсификации истории, приводить аргументы в защиту исторической правды;</w:t>
      </w:r>
    </w:p>
    <w:p w14:paraId="4602A29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активно участвовать в дискуссиях, не допуская умаления подвига народа при защите Отечества.</w:t>
      </w:r>
    </w:p>
    <w:p w14:paraId="6E240EC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 Предметные результаты изучения истории в </w:t>
      </w:r>
      <w:r w:rsidRPr="009A1C52">
        <w:rPr>
          <w:bCs/>
          <w:sz w:val="28"/>
          <w:szCs w:val="28"/>
          <w:lang w:eastAsia="zh-CN"/>
        </w:rPr>
        <w:t>11 классе.</w:t>
      </w:r>
    </w:p>
    <w:p w14:paraId="78581AF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121.5.6.1. Понимание значимости России в мировых политических и социально-экономических процессах в период с 1945 г. По начало </w:t>
      </w:r>
      <w:r w:rsidRPr="009A1C52">
        <w:rPr>
          <w:sz w:val="28"/>
          <w:szCs w:val="28"/>
          <w:lang w:val="en-US" w:eastAsia="zh-CN"/>
        </w:rPr>
        <w:t>XXI</w:t>
      </w:r>
      <w:r w:rsidRPr="009A1C52">
        <w:rPr>
          <w:sz w:val="28"/>
          <w:szCs w:val="28"/>
          <w:lang w:eastAsia="zh-CN"/>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города Севастополя с Россией, специальной военной операции на Украине  и других важнейших событий 1945 г. – начала ХХI в.; особенности развития культуры народов СССР (России).</w:t>
      </w:r>
    </w:p>
    <w:p w14:paraId="67108AB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w:t>
      </w:r>
      <w:r w:rsidRPr="009A1C52">
        <w:rPr>
          <w:sz w:val="28"/>
          <w:szCs w:val="28"/>
          <w:lang w:val="en-US" w:eastAsia="zh-CN"/>
        </w:rPr>
        <w:t>XXI</w:t>
      </w:r>
      <w:r w:rsidRPr="009A1C52">
        <w:rPr>
          <w:sz w:val="28"/>
          <w:szCs w:val="28"/>
          <w:lang w:eastAsia="zh-CN"/>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00A685D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F69708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называть наиболее значимые события истории России </w:t>
      </w:r>
      <w:r w:rsidRPr="009A1C52">
        <w:rPr>
          <w:sz w:val="28"/>
          <w:szCs w:val="28"/>
          <w:lang w:eastAsia="en-US"/>
        </w:rPr>
        <w:t>(</w:t>
      </w:r>
      <w:r w:rsidRPr="009A1C52">
        <w:rPr>
          <w:sz w:val="28"/>
          <w:szCs w:val="28"/>
          <w:lang w:eastAsia="zh-CN"/>
        </w:rPr>
        <w:t>1945 г. – начало ХХI в.), объяснять их особую значимость для истории нашей страны;</w:t>
      </w:r>
    </w:p>
    <w:p w14:paraId="5B0DF82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w:t>
      </w:r>
      <w:r w:rsidRPr="009A1C52">
        <w:rPr>
          <w:sz w:val="28"/>
          <w:szCs w:val="28"/>
          <w:lang w:eastAsia="en-US"/>
        </w:rPr>
        <w:t>(</w:t>
      </w:r>
      <w:r w:rsidRPr="009A1C52">
        <w:rPr>
          <w:sz w:val="28"/>
          <w:szCs w:val="28"/>
          <w:lang w:eastAsia="zh-CN"/>
        </w:rPr>
        <w:t>1945 г. – начало ХХI в.), их значение для истории России и человечества в целом;</w:t>
      </w:r>
    </w:p>
    <w:p w14:paraId="41F6D09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знания по истории России и всеобщей истории </w:t>
      </w:r>
      <w:r w:rsidRPr="009A1C52">
        <w:rPr>
          <w:sz w:val="28"/>
          <w:szCs w:val="28"/>
          <w:lang w:eastAsia="en-US"/>
        </w:rPr>
        <w:t>(</w:t>
      </w:r>
      <w:r w:rsidRPr="009A1C52">
        <w:rPr>
          <w:sz w:val="28"/>
          <w:szCs w:val="28"/>
          <w:lang w:eastAsia="zh-CN"/>
        </w:rPr>
        <w:t>1945 г. – начало ХХI в.), выявлять попытки фальсификации истории;</w:t>
      </w:r>
    </w:p>
    <w:p w14:paraId="34AD2B3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знания по истории России, аргументированно противостоять попыткам фальсификации исторических фактов, связанных с важнейшими </w:t>
      </w:r>
      <w:r w:rsidRPr="009A1C52">
        <w:rPr>
          <w:sz w:val="28"/>
          <w:szCs w:val="28"/>
          <w:lang w:eastAsia="zh-CN"/>
        </w:rPr>
        <w:lastRenderedPageBreak/>
        <w:t xml:space="preserve">событиями, явлениями, процессами истории России </w:t>
      </w:r>
      <w:r w:rsidRPr="009A1C52">
        <w:rPr>
          <w:sz w:val="28"/>
          <w:szCs w:val="28"/>
          <w:lang w:eastAsia="en-US"/>
        </w:rPr>
        <w:t>(</w:t>
      </w:r>
      <w:r w:rsidRPr="009A1C52">
        <w:rPr>
          <w:sz w:val="28"/>
          <w:szCs w:val="28"/>
          <w:lang w:eastAsia="zh-CN"/>
        </w:rPr>
        <w:t>1945 г. – начало ХХI в.).</w:t>
      </w:r>
    </w:p>
    <w:p w14:paraId="725FA83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ХХI в.</w:t>
      </w:r>
    </w:p>
    <w:p w14:paraId="5AC4E12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4DFF792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5CD7A60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называть имена наиболее выдающихся деятелей истории России </w:t>
      </w:r>
      <w:r w:rsidRPr="009A1C52">
        <w:rPr>
          <w:sz w:val="28"/>
          <w:szCs w:val="28"/>
          <w:lang w:eastAsia="en-US"/>
        </w:rPr>
        <w:t>(</w:t>
      </w:r>
      <w:r w:rsidRPr="009A1C52">
        <w:rPr>
          <w:sz w:val="28"/>
          <w:szCs w:val="28"/>
          <w:lang w:eastAsia="zh-CN"/>
        </w:rPr>
        <w:t>1945 г. – начало ХХI в.), события, процессы, в которых они участвовали;</w:t>
      </w:r>
    </w:p>
    <w:p w14:paraId="58096B1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характеризовать деятельность исторических личностей в рамках событий, процессов истории России </w:t>
      </w:r>
      <w:r w:rsidRPr="009A1C52">
        <w:rPr>
          <w:sz w:val="28"/>
          <w:szCs w:val="28"/>
          <w:lang w:eastAsia="en-US"/>
        </w:rPr>
        <w:t>(</w:t>
      </w:r>
      <w:r w:rsidRPr="009A1C52">
        <w:rPr>
          <w:sz w:val="28"/>
          <w:szCs w:val="28"/>
          <w:lang w:eastAsia="zh-CN"/>
        </w:rPr>
        <w:t>1945 г. – начало ХХI в.), оценивать значение их деятельности для истории нашей станы и человечества в целом;</w:t>
      </w:r>
    </w:p>
    <w:p w14:paraId="7C5DC6D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характеризовать значение и последствия событий </w:t>
      </w:r>
      <w:r w:rsidRPr="009A1C52">
        <w:rPr>
          <w:sz w:val="28"/>
          <w:szCs w:val="28"/>
          <w:lang w:eastAsia="en-US"/>
        </w:rPr>
        <w:t>(</w:t>
      </w:r>
      <w:r w:rsidRPr="009A1C52">
        <w:rPr>
          <w:sz w:val="28"/>
          <w:szCs w:val="28"/>
          <w:lang w:eastAsia="zh-CN"/>
        </w:rPr>
        <w:t>1945 г. – начало ХХI в.), в которых участвовали выдающиеся исторические личности, для истории России;</w:t>
      </w:r>
    </w:p>
    <w:p w14:paraId="34A2FC0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и объяснять (аргументировать) свое отношение и оценку деятельности исторических личностей.</w:t>
      </w:r>
    </w:p>
    <w:p w14:paraId="6BAA859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с 1945 г. </w:t>
      </w:r>
      <w:r w:rsidRPr="009A1C52">
        <w:rPr>
          <w:sz w:val="28"/>
          <w:szCs w:val="28"/>
          <w:lang w:eastAsia="en-US"/>
        </w:rPr>
        <w:t>по</w:t>
      </w:r>
      <w:r w:rsidRPr="009A1C52">
        <w:rPr>
          <w:sz w:val="28"/>
          <w:szCs w:val="28"/>
          <w:lang w:eastAsia="zh-CN"/>
        </w:rPr>
        <w:t xml:space="preserve">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7D483F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7ED69F52" w14:textId="7E2D7B75"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объяснять смысл изученных (изучаемых) исторических понятий и терминов из истории России, и всеобщей истории </w:t>
      </w:r>
      <w:r w:rsidRPr="009A1C52">
        <w:rPr>
          <w:sz w:val="28"/>
          <w:szCs w:val="28"/>
          <w:lang w:eastAsia="en-US"/>
        </w:rPr>
        <w:t>(</w:t>
      </w:r>
      <w:r w:rsidRPr="009A1C52">
        <w:rPr>
          <w:sz w:val="28"/>
          <w:szCs w:val="28"/>
          <w:lang w:eastAsia="zh-CN"/>
        </w:rPr>
        <w:t>1945 г. – начало ХХ</w:t>
      </w:r>
      <w:r w:rsidR="006269E0" w:rsidRPr="009A1C52">
        <w:rPr>
          <w:sz w:val="28"/>
          <w:szCs w:val="28"/>
          <w:lang w:eastAsia="zh-CN"/>
        </w:rPr>
        <w:t>I в.), привлекая учебные тексты;</w:t>
      </w:r>
    </w:p>
    <w:p w14:paraId="0AAB06C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E2FA8A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w:t>
      </w:r>
      <w:r w:rsidRPr="009A1C52">
        <w:rPr>
          <w:sz w:val="28"/>
          <w:szCs w:val="28"/>
          <w:lang w:eastAsia="en-US"/>
        </w:rPr>
        <w:t>(</w:t>
      </w:r>
      <w:r w:rsidRPr="009A1C52">
        <w:rPr>
          <w:sz w:val="28"/>
          <w:szCs w:val="28"/>
          <w:lang w:eastAsia="zh-CN"/>
        </w:rPr>
        <w:t>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6566F16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3946EBB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0CE487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представлять результаты самостоятельного изучения исторической информации из истории России и всеобщей истории </w:t>
      </w:r>
      <w:r w:rsidRPr="009A1C52">
        <w:rPr>
          <w:sz w:val="28"/>
          <w:szCs w:val="28"/>
          <w:lang w:eastAsia="en-US"/>
        </w:rPr>
        <w:t>(</w:t>
      </w:r>
      <w:r w:rsidRPr="009A1C52">
        <w:rPr>
          <w:sz w:val="28"/>
          <w:szCs w:val="28"/>
          <w:lang w:eastAsia="zh-CN"/>
        </w:rPr>
        <w:t>1945 г. – начало ХХI в.) в форме сложного плана, конспекта, реферата;</w:t>
      </w:r>
    </w:p>
    <w:p w14:paraId="34BDD2E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w:t>
      </w:r>
      <w:r w:rsidRPr="009A1C52">
        <w:rPr>
          <w:sz w:val="28"/>
          <w:szCs w:val="28"/>
          <w:lang w:eastAsia="en-US"/>
        </w:rPr>
        <w:t>(</w:t>
      </w:r>
      <w:r w:rsidRPr="009A1C52">
        <w:rPr>
          <w:sz w:val="28"/>
          <w:szCs w:val="28"/>
          <w:lang w:eastAsia="zh-CN"/>
        </w:rPr>
        <w:t>1945 г. – начало ХХI в.);</w:t>
      </w:r>
    </w:p>
    <w:p w14:paraId="7151604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59E86F7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w:t>
      </w:r>
      <w:r w:rsidRPr="009A1C52">
        <w:rPr>
          <w:sz w:val="28"/>
          <w:szCs w:val="28"/>
          <w:lang w:eastAsia="en-US"/>
        </w:rPr>
        <w:t>(</w:t>
      </w:r>
      <w:r w:rsidRPr="009A1C52">
        <w:rPr>
          <w:sz w:val="28"/>
          <w:szCs w:val="28"/>
          <w:lang w:eastAsia="zh-CN"/>
        </w:rPr>
        <w:t>1945 г. – начало ХХI в.); сравнивать предложенную аргументацию, выбирать наиболее аргументированную позицию.</w:t>
      </w:r>
    </w:p>
    <w:p w14:paraId="450A28D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121.5.6.4. Умение выявлять существенные черты исторических событий, </w:t>
      </w:r>
      <w:r w:rsidRPr="009A1C52">
        <w:rPr>
          <w:sz w:val="28"/>
          <w:szCs w:val="28"/>
          <w:lang w:eastAsia="zh-CN"/>
        </w:rPr>
        <w:lastRenderedPageBreak/>
        <w:t>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1CD817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33EBB4E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называть характерные, существенные признаки событий, процессов, явлений истории России и всеобщей истории </w:t>
      </w:r>
      <w:r w:rsidRPr="009A1C52">
        <w:rPr>
          <w:sz w:val="28"/>
          <w:szCs w:val="28"/>
          <w:lang w:eastAsia="en-US"/>
        </w:rPr>
        <w:t>(</w:t>
      </w:r>
      <w:r w:rsidRPr="009A1C52">
        <w:rPr>
          <w:sz w:val="28"/>
          <w:szCs w:val="28"/>
          <w:lang w:eastAsia="zh-CN"/>
        </w:rPr>
        <w:t>1945 г. – начало ХХI в.);</w:t>
      </w:r>
    </w:p>
    <w:p w14:paraId="7486D3A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различать в исторической информации из курсов истории России и зарубежных стран </w:t>
      </w:r>
      <w:r w:rsidRPr="009A1C52">
        <w:rPr>
          <w:sz w:val="28"/>
          <w:szCs w:val="28"/>
          <w:lang w:eastAsia="en-US"/>
        </w:rPr>
        <w:t>(</w:t>
      </w:r>
      <w:r w:rsidRPr="009A1C52">
        <w:rPr>
          <w:sz w:val="28"/>
          <w:szCs w:val="28"/>
          <w:lang w:eastAsia="zh-CN"/>
        </w:rPr>
        <w:t>1945 г. – начало ХХI в.) события, явления, процессы; факты и мнения, описания и объяснения, гипотезы и теории;</w:t>
      </w:r>
    </w:p>
    <w:p w14:paraId="7371DB0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71EC41A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обобщать историческую информацию по истории России и зарубежных стран </w:t>
      </w:r>
      <w:r w:rsidRPr="009A1C52">
        <w:rPr>
          <w:sz w:val="28"/>
          <w:szCs w:val="28"/>
          <w:lang w:eastAsia="en-US"/>
        </w:rPr>
        <w:t>(</w:t>
      </w:r>
      <w:r w:rsidRPr="009A1C52">
        <w:rPr>
          <w:sz w:val="28"/>
          <w:szCs w:val="28"/>
          <w:lang w:eastAsia="zh-CN"/>
        </w:rPr>
        <w:t>1945 г. – начало ХХI в.);</w:t>
      </w:r>
    </w:p>
    <w:p w14:paraId="0FA09B9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1F7D883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2DDF345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изучения исторического материала устанавливать исторические аналогии.</w:t>
      </w:r>
    </w:p>
    <w:p w14:paraId="66E8CF3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w:t>
      </w:r>
      <w:r w:rsidRPr="009A1C52">
        <w:rPr>
          <w:sz w:val="28"/>
          <w:szCs w:val="28"/>
          <w:lang w:val="en-US" w:eastAsia="zh-CN"/>
        </w:rPr>
        <w:t>XXI</w:t>
      </w:r>
      <w:r w:rsidRPr="009A1C52">
        <w:rPr>
          <w:sz w:val="28"/>
          <w:szCs w:val="28"/>
          <w:lang w:eastAsia="zh-CN"/>
        </w:rPr>
        <w:t xml:space="preserve"> в.; определять современников исторических событий истории России  и человечества в целом.</w:t>
      </w:r>
    </w:p>
    <w:p w14:paraId="0C616AD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104D4E8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 xml:space="preserve">на основе изученного материала по истории России и зарубежных стран </w:t>
      </w:r>
      <w:r w:rsidRPr="009A1C52">
        <w:rPr>
          <w:sz w:val="28"/>
          <w:szCs w:val="28"/>
          <w:lang w:eastAsia="en-US"/>
        </w:rPr>
        <w:t>(</w:t>
      </w:r>
      <w:r w:rsidRPr="009A1C52">
        <w:rPr>
          <w:sz w:val="28"/>
          <w:szCs w:val="28"/>
          <w:lang w:eastAsia="zh-CN"/>
        </w:rPr>
        <w:t>1945 г. – начало ХХI в.) определять (различать) причины, предпосылки, поводы, последствия, указывать итоги, значение исторических событий, явлений, процессов;</w:t>
      </w:r>
    </w:p>
    <w:p w14:paraId="00C9FA9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9A1C52">
        <w:rPr>
          <w:sz w:val="28"/>
          <w:szCs w:val="28"/>
          <w:lang w:eastAsia="en-US"/>
        </w:rPr>
        <w:t>(</w:t>
      </w:r>
      <w:r w:rsidRPr="009A1C52">
        <w:rPr>
          <w:sz w:val="28"/>
          <w:szCs w:val="28"/>
          <w:lang w:eastAsia="zh-CN"/>
        </w:rPr>
        <w:t>1945 г. – начало ХХI в.);</w:t>
      </w:r>
    </w:p>
    <w:p w14:paraId="5F9E53A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rsidRPr="009A1C52">
        <w:rPr>
          <w:sz w:val="28"/>
          <w:szCs w:val="28"/>
          <w:lang w:eastAsia="en-US"/>
        </w:rPr>
        <w:t>(</w:t>
      </w:r>
      <w:r w:rsidRPr="009A1C52">
        <w:rPr>
          <w:sz w:val="28"/>
          <w:szCs w:val="28"/>
          <w:lang w:eastAsia="zh-CN"/>
        </w:rPr>
        <w:t>1945 г. – начало ХХI в.);</w:t>
      </w:r>
    </w:p>
    <w:p w14:paraId="57FB483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5E0E4D8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соотносить события истории родного края, истории России и зарубежных стран </w:t>
      </w:r>
      <w:r w:rsidRPr="009A1C52">
        <w:rPr>
          <w:sz w:val="28"/>
          <w:szCs w:val="28"/>
          <w:lang w:eastAsia="en-US"/>
        </w:rPr>
        <w:t>(</w:t>
      </w:r>
      <w:r w:rsidRPr="009A1C52">
        <w:rPr>
          <w:sz w:val="28"/>
          <w:szCs w:val="28"/>
          <w:lang w:eastAsia="zh-CN"/>
        </w:rPr>
        <w:t>1945 г. – начало ХХI в.);</w:t>
      </w:r>
    </w:p>
    <w:p w14:paraId="65C1354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современников исторических событий, явлений, процессов истории России и человечества в целом </w:t>
      </w:r>
      <w:r w:rsidRPr="009A1C52">
        <w:rPr>
          <w:sz w:val="28"/>
          <w:szCs w:val="28"/>
          <w:lang w:eastAsia="en-US"/>
        </w:rPr>
        <w:t>(</w:t>
      </w:r>
      <w:r w:rsidRPr="009A1C52">
        <w:rPr>
          <w:sz w:val="28"/>
          <w:szCs w:val="28"/>
          <w:lang w:eastAsia="zh-CN"/>
        </w:rPr>
        <w:t>1945 г. – начало ХХI в.).</w:t>
      </w:r>
    </w:p>
    <w:p w14:paraId="402664C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w:t>
      </w:r>
      <w:r w:rsidRPr="009A1C52">
        <w:rPr>
          <w:sz w:val="28"/>
          <w:szCs w:val="28"/>
          <w:lang w:val="en-US" w:eastAsia="zh-CN"/>
        </w:rPr>
        <w:t>XXI</w:t>
      </w:r>
      <w:r w:rsidRPr="009A1C52">
        <w:rPr>
          <w:sz w:val="28"/>
          <w:szCs w:val="28"/>
          <w:lang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BF3DFC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75DDDBA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различать виды письменных исторических источников по истории России и всеобщей истории </w:t>
      </w:r>
      <w:r w:rsidRPr="009A1C52">
        <w:rPr>
          <w:sz w:val="28"/>
          <w:szCs w:val="28"/>
          <w:lang w:eastAsia="en-US"/>
        </w:rPr>
        <w:t>(</w:t>
      </w:r>
      <w:r w:rsidRPr="009A1C52">
        <w:rPr>
          <w:sz w:val="28"/>
          <w:szCs w:val="28"/>
          <w:lang w:eastAsia="zh-CN"/>
        </w:rPr>
        <w:t>1945 г. – начало ХХI в.);</w:t>
      </w:r>
    </w:p>
    <w:p w14:paraId="5B41164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авторство письменного исторического источника по истории России и зарубежных стран </w:t>
      </w:r>
      <w:r w:rsidRPr="009A1C52">
        <w:rPr>
          <w:sz w:val="28"/>
          <w:szCs w:val="28"/>
          <w:lang w:eastAsia="en-US"/>
        </w:rPr>
        <w:t>(</w:t>
      </w:r>
      <w:r w:rsidRPr="009A1C52">
        <w:rPr>
          <w:sz w:val="28"/>
          <w:szCs w:val="28"/>
          <w:lang w:eastAsia="zh-CN"/>
        </w:rPr>
        <w:t xml:space="preserve">1945 г. – начало ХХI в.) гг., время и место его создания, события, явления, процессы, о которых идет речь и другие, соотносить информацию </w:t>
      </w:r>
      <w:r w:rsidRPr="009A1C52">
        <w:rPr>
          <w:sz w:val="28"/>
          <w:szCs w:val="28"/>
          <w:lang w:eastAsia="zh-CN"/>
        </w:rPr>
        <w:lastRenderedPageBreak/>
        <w:t>письменного источника с историческим контекстом;</w:t>
      </w:r>
    </w:p>
    <w:p w14:paraId="6B01401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w:t>
      </w:r>
      <w:r w:rsidRPr="009A1C52">
        <w:rPr>
          <w:sz w:val="28"/>
          <w:szCs w:val="28"/>
          <w:lang w:eastAsia="en-US"/>
        </w:rPr>
        <w:t>(</w:t>
      </w:r>
      <w:r w:rsidRPr="009A1C52">
        <w:rPr>
          <w:sz w:val="28"/>
          <w:szCs w:val="28"/>
          <w:lang w:eastAsia="zh-CN"/>
        </w:rPr>
        <w:t>1945 г. – начало ХХI в.);</w:t>
      </w:r>
    </w:p>
    <w:p w14:paraId="2A04B46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18AC66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соотносить содержание исторического источника по истории России и зарубежных стран </w:t>
      </w:r>
      <w:r w:rsidRPr="009A1C52">
        <w:rPr>
          <w:sz w:val="28"/>
          <w:szCs w:val="28"/>
          <w:lang w:eastAsia="en-US"/>
        </w:rPr>
        <w:t>(</w:t>
      </w:r>
      <w:r w:rsidRPr="009A1C52">
        <w:rPr>
          <w:sz w:val="28"/>
          <w:szCs w:val="28"/>
          <w:lang w:eastAsia="zh-CN"/>
        </w:rPr>
        <w:t>1945 г. – начало ХХI в.) с учебным текстом, другими источниками исторической информации (в том числе исторической картой/схемой);</w:t>
      </w:r>
    </w:p>
    <w:p w14:paraId="13E9A96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9A1C52">
        <w:rPr>
          <w:sz w:val="28"/>
          <w:szCs w:val="28"/>
          <w:lang w:eastAsia="en-US"/>
        </w:rPr>
        <w:t>(</w:t>
      </w:r>
      <w:r w:rsidRPr="009A1C52">
        <w:rPr>
          <w:sz w:val="28"/>
          <w:szCs w:val="28"/>
          <w:lang w:eastAsia="zh-CN"/>
        </w:rPr>
        <w:t>1945 г. – начало ХХI в.), делать выводы;</w:t>
      </w:r>
    </w:p>
    <w:p w14:paraId="0615457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использовать исторические письменные источники при аргументации дискуссионных точек зрения;</w:t>
      </w:r>
    </w:p>
    <w:p w14:paraId="7916A6A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504D00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проводить атрибуцию визуальных и аудиовизуальных исторических источников по истории России и зарубежных стран </w:t>
      </w:r>
      <w:r w:rsidRPr="009A1C52">
        <w:rPr>
          <w:sz w:val="28"/>
          <w:szCs w:val="28"/>
          <w:lang w:eastAsia="en-US"/>
        </w:rPr>
        <w:t>(</w:t>
      </w:r>
      <w:r w:rsidRPr="009A1C52">
        <w:rPr>
          <w:sz w:val="28"/>
          <w:szCs w:val="28"/>
          <w:lang w:eastAsia="zh-CN"/>
        </w:rPr>
        <w:t>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54AE6C2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w:t>
      </w:r>
      <w:r w:rsidRPr="009A1C52">
        <w:rPr>
          <w:sz w:val="28"/>
          <w:szCs w:val="28"/>
          <w:lang w:val="en-US" w:eastAsia="zh-CN"/>
        </w:rPr>
        <w:t>XXI</w:t>
      </w:r>
      <w:r w:rsidRPr="009A1C52">
        <w:rPr>
          <w:sz w:val="28"/>
          <w:szCs w:val="28"/>
          <w:lang w:eastAsia="zh-CN"/>
        </w:rPr>
        <w:t xml:space="preserve"> в. в справочной литературе, сети Интернет, средствах массовой информации для решения познавательных задач; оценивать </w:t>
      </w:r>
      <w:r w:rsidRPr="009A1C52">
        <w:rPr>
          <w:sz w:val="28"/>
          <w:szCs w:val="28"/>
          <w:lang w:eastAsia="zh-CN"/>
        </w:rPr>
        <w:lastRenderedPageBreak/>
        <w:t>полноту  и достоверность информации с точки зрения ее соответствия исторической действительности.</w:t>
      </w:r>
    </w:p>
    <w:p w14:paraId="4277B72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5BA731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знать и использовать правила информационной безопасности при поиске исторической информации;</w:t>
      </w:r>
    </w:p>
    <w:p w14:paraId="5CDD1E7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w:t>
      </w:r>
      <w:r w:rsidRPr="009A1C52">
        <w:rPr>
          <w:sz w:val="28"/>
          <w:szCs w:val="28"/>
          <w:lang w:eastAsia="en-US"/>
        </w:rPr>
        <w:t>(</w:t>
      </w:r>
      <w:r w:rsidRPr="009A1C52">
        <w:rPr>
          <w:sz w:val="28"/>
          <w:szCs w:val="28"/>
          <w:lang w:eastAsia="zh-CN"/>
        </w:rPr>
        <w:t>1945 г. – начало ХХI в.);</w:t>
      </w:r>
    </w:p>
    <w:p w14:paraId="29E71D3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22589A3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w:t>
      </w:r>
      <w:r w:rsidRPr="009A1C52">
        <w:rPr>
          <w:sz w:val="28"/>
          <w:szCs w:val="28"/>
          <w:lang w:eastAsia="en-US"/>
        </w:rPr>
        <w:t>(</w:t>
      </w:r>
      <w:r w:rsidRPr="009A1C52">
        <w:rPr>
          <w:sz w:val="28"/>
          <w:szCs w:val="28"/>
          <w:lang w:eastAsia="zh-CN"/>
        </w:rPr>
        <w:t>1945 г. – начало ХХI в.);</w:t>
      </w:r>
    </w:p>
    <w:p w14:paraId="3C21755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A9F756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w:t>
      </w:r>
      <w:r w:rsidRPr="009A1C52">
        <w:rPr>
          <w:sz w:val="28"/>
          <w:szCs w:val="28"/>
          <w:lang w:val="en-US" w:eastAsia="zh-CN"/>
        </w:rPr>
        <w:t>XXI</w:t>
      </w:r>
      <w:r w:rsidRPr="009A1C52">
        <w:rPr>
          <w:sz w:val="28"/>
          <w:szCs w:val="28"/>
          <w:lang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0266DDD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3F5A0FA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w:t>
      </w:r>
      <w:r w:rsidRPr="009A1C52">
        <w:rPr>
          <w:sz w:val="28"/>
          <w:szCs w:val="28"/>
          <w:lang w:eastAsia="en-US"/>
        </w:rPr>
        <w:t>(</w:t>
      </w:r>
      <w:r w:rsidRPr="009A1C52">
        <w:rPr>
          <w:sz w:val="28"/>
          <w:szCs w:val="28"/>
          <w:lang w:eastAsia="zh-CN"/>
        </w:rPr>
        <w:t>1945 г. – начало ХХI в.);</w:t>
      </w:r>
    </w:p>
    <w:p w14:paraId="7D180FA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lastRenderedPageBreak/>
        <w:t xml:space="preserve">отвечать на вопросы по содержанию текстового источника исторической информации по истории России и зарубежных стран </w:t>
      </w:r>
      <w:r w:rsidRPr="009A1C52">
        <w:rPr>
          <w:sz w:val="28"/>
          <w:szCs w:val="28"/>
          <w:lang w:eastAsia="en-US"/>
        </w:rPr>
        <w:t>(</w:t>
      </w:r>
      <w:r w:rsidRPr="009A1C52">
        <w:rPr>
          <w:sz w:val="28"/>
          <w:szCs w:val="28"/>
          <w:lang w:eastAsia="zh-CN"/>
        </w:rPr>
        <w:t>1945 г. – начало ХХI в.) и составлять на его основе план, таблицу, схему;</w:t>
      </w:r>
    </w:p>
    <w:p w14:paraId="1F1D662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w:t>
      </w:r>
      <w:r w:rsidRPr="009A1C52">
        <w:rPr>
          <w:sz w:val="28"/>
          <w:szCs w:val="28"/>
          <w:lang w:eastAsia="en-US"/>
        </w:rPr>
        <w:t>(</w:t>
      </w:r>
      <w:r w:rsidRPr="009A1C52">
        <w:rPr>
          <w:sz w:val="28"/>
          <w:szCs w:val="28"/>
          <w:lang w:eastAsia="zh-CN"/>
        </w:rPr>
        <w:t>1945 г. – начало ХХI в.);</w:t>
      </w:r>
    </w:p>
    <w:p w14:paraId="45E533B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4FD16B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сопоставлять, анализировать информацию, представленную на двух или более исторических картах/схемах по истории России и зарубежных стран </w:t>
      </w:r>
      <w:r w:rsidRPr="009A1C52">
        <w:rPr>
          <w:sz w:val="28"/>
          <w:szCs w:val="28"/>
          <w:lang w:eastAsia="en-US"/>
        </w:rPr>
        <w:t>(</w:t>
      </w:r>
      <w:r w:rsidRPr="009A1C52">
        <w:rPr>
          <w:sz w:val="28"/>
          <w:szCs w:val="28"/>
          <w:lang w:eastAsia="zh-CN"/>
        </w:rPr>
        <w:t>1945 г. – начало ХХI в.); оформлять результаты анализа исторической карты/схемы в виде таблицы, схемы; делать выводы;</w:t>
      </w:r>
    </w:p>
    <w:p w14:paraId="7C5D6FA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 основании информации, представленной на карте (схеме) по истории России и зарубежных стран </w:t>
      </w:r>
      <w:r w:rsidRPr="009A1C52">
        <w:rPr>
          <w:sz w:val="28"/>
          <w:szCs w:val="28"/>
          <w:lang w:eastAsia="en-US"/>
        </w:rPr>
        <w:t>(</w:t>
      </w:r>
      <w:r w:rsidRPr="009A1C52">
        <w:rPr>
          <w:sz w:val="28"/>
          <w:szCs w:val="28"/>
          <w:lang w:eastAsia="zh-CN"/>
        </w:rPr>
        <w:t>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79044B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сопоставлять информацию, представленную на исторической карте (схеме) по истории России и зарубежных стран </w:t>
      </w:r>
      <w:r w:rsidRPr="009A1C52">
        <w:rPr>
          <w:sz w:val="28"/>
          <w:szCs w:val="28"/>
          <w:lang w:eastAsia="en-US"/>
        </w:rPr>
        <w:t>(</w:t>
      </w:r>
      <w:r w:rsidRPr="009A1C52">
        <w:rPr>
          <w:sz w:val="28"/>
          <w:szCs w:val="28"/>
          <w:lang w:eastAsia="zh-CN"/>
        </w:rPr>
        <w:t>1945 г. – начало ХХI в.), с информацией из аутентичных исторических источников и источников исторической информации;</w:t>
      </w:r>
    </w:p>
    <w:p w14:paraId="64A8D00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события, явления, процессы, которым посвящены визуальные источники исторической информации;</w:t>
      </w:r>
    </w:p>
    <w:p w14:paraId="3B42B66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 основании визуальных источников исторической информации и статистической информации по истории России и зарубежных стран </w:t>
      </w:r>
      <w:r w:rsidRPr="009A1C52">
        <w:rPr>
          <w:sz w:val="28"/>
          <w:szCs w:val="28"/>
          <w:lang w:eastAsia="en-US"/>
        </w:rPr>
        <w:t>(</w:t>
      </w:r>
      <w:r w:rsidRPr="009A1C52">
        <w:rPr>
          <w:sz w:val="28"/>
          <w:szCs w:val="28"/>
          <w:lang w:eastAsia="zh-CN"/>
        </w:rPr>
        <w:t>1945 г. – начало ХХI в.) проводить сравнение исторических событий, явлений, процессов истории России и зарубежных стран;</w:t>
      </w:r>
    </w:p>
    <w:p w14:paraId="095C56E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сопоставлять визуальные источники исторической информации по истории России и зарубежных стран </w:t>
      </w:r>
      <w:r w:rsidRPr="009A1C52">
        <w:rPr>
          <w:sz w:val="28"/>
          <w:szCs w:val="28"/>
          <w:lang w:eastAsia="en-US"/>
        </w:rPr>
        <w:t>(</w:t>
      </w:r>
      <w:r w:rsidRPr="009A1C52">
        <w:rPr>
          <w:sz w:val="28"/>
          <w:szCs w:val="28"/>
          <w:lang w:eastAsia="zh-CN"/>
        </w:rPr>
        <w:t xml:space="preserve">1945 г. – начало ХХI в.) с информацией из других </w:t>
      </w:r>
      <w:r w:rsidRPr="009A1C52">
        <w:rPr>
          <w:sz w:val="28"/>
          <w:szCs w:val="28"/>
          <w:lang w:eastAsia="zh-CN"/>
        </w:rPr>
        <w:lastRenderedPageBreak/>
        <w:t>исторических источников, делать выводы;</w:t>
      </w:r>
    </w:p>
    <w:p w14:paraId="367F7CD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представлять историческую информацию в виде таблиц, графиков, схем, диаграмм;</w:t>
      </w:r>
    </w:p>
    <w:p w14:paraId="53E52D8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использовать умения, приобретенные в процессе изучения истории, для участия в подготовке учебных проектов по истории России </w:t>
      </w:r>
      <w:r w:rsidRPr="009A1C52">
        <w:rPr>
          <w:sz w:val="28"/>
          <w:szCs w:val="28"/>
          <w:lang w:eastAsia="en-US"/>
        </w:rPr>
        <w:t>(</w:t>
      </w:r>
      <w:r w:rsidRPr="009A1C52">
        <w:rPr>
          <w:sz w:val="28"/>
          <w:szCs w:val="28"/>
          <w:lang w:eastAsia="zh-CN"/>
        </w:rPr>
        <w:t>1945 г. – начало ХХI в.), в том числе на региональном материале, с использованием ресурсов библиотек, музеев и других.</w:t>
      </w:r>
    </w:p>
    <w:p w14:paraId="1A1083B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698C32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D830B8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175D1C0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A08C29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D1DB50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27B5D04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9A1C52">
        <w:rPr>
          <w:sz w:val="28"/>
          <w:szCs w:val="28"/>
          <w:lang w:eastAsia="en-US"/>
        </w:rPr>
        <w:t>(</w:t>
      </w:r>
      <w:r w:rsidRPr="009A1C52">
        <w:rPr>
          <w:sz w:val="28"/>
          <w:szCs w:val="28"/>
          <w:lang w:eastAsia="zh-CN"/>
        </w:rPr>
        <w:t xml:space="preserve">1945 г. – начало ХХI </w:t>
      </w:r>
      <w:r w:rsidRPr="009A1C52">
        <w:rPr>
          <w:sz w:val="28"/>
          <w:szCs w:val="28"/>
          <w:lang w:eastAsia="zh-CN"/>
        </w:rPr>
        <w:lastRenderedPageBreak/>
        <w:t>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5037F9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241C6B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60719A5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w:t>
      </w:r>
      <w:r w:rsidRPr="009A1C52">
        <w:rPr>
          <w:sz w:val="28"/>
          <w:szCs w:val="28"/>
          <w:lang w:eastAsia="en-US"/>
        </w:rPr>
        <w:t>(</w:t>
      </w:r>
      <w:r w:rsidRPr="009A1C52">
        <w:rPr>
          <w:sz w:val="28"/>
          <w:szCs w:val="28"/>
          <w:lang w:eastAsia="zh-CN"/>
        </w:rPr>
        <w:t>1945 г. – начало ХХI в.), осознавать и понимать ценность сопричастности своей семьи к событиям, явлениям, процессам истории России;</w:t>
      </w:r>
    </w:p>
    <w:p w14:paraId="013C0F6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w:t>
      </w:r>
      <w:r w:rsidRPr="009A1C52">
        <w:rPr>
          <w:sz w:val="28"/>
          <w:szCs w:val="28"/>
          <w:lang w:eastAsia="en-US"/>
        </w:rPr>
        <w:t>(</w:t>
      </w:r>
      <w:r w:rsidRPr="009A1C52">
        <w:rPr>
          <w:sz w:val="28"/>
          <w:szCs w:val="28"/>
          <w:lang w:eastAsia="zh-CN"/>
        </w:rPr>
        <w:t>1945 г. – начало ХХI в.);</w:t>
      </w:r>
    </w:p>
    <w:p w14:paraId="78276A3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знания по истории России и зарубежных стран </w:t>
      </w:r>
      <w:r w:rsidRPr="009A1C52">
        <w:rPr>
          <w:sz w:val="28"/>
          <w:szCs w:val="28"/>
          <w:lang w:eastAsia="en-US"/>
        </w:rPr>
        <w:t>(</w:t>
      </w:r>
      <w:r w:rsidRPr="009A1C52">
        <w:rPr>
          <w:sz w:val="28"/>
          <w:szCs w:val="28"/>
          <w:lang w:eastAsia="zh-CN"/>
        </w:rPr>
        <w:t>1945 г. – начало ХХI в.), выявлять в исторической информации попытки фальсификации истории, приводить аргументы в защиту исторической правды;</w:t>
      </w:r>
    </w:p>
    <w:p w14:paraId="1B226F4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активно участвовать в дискуссиях, не допуская умаления подвига народа при защите Отечества.</w:t>
      </w:r>
    </w:p>
    <w:p w14:paraId="509CCE16" w14:textId="220B71EB" w:rsidR="002D725B" w:rsidRPr="009A1C52" w:rsidRDefault="00FB079D" w:rsidP="009A1C52">
      <w:pPr>
        <w:pStyle w:val="afb"/>
        <w:spacing w:before="0" w:beforeAutospacing="0" w:after="0" w:afterAutospacing="0" w:line="360" w:lineRule="auto"/>
        <w:ind w:firstLine="540"/>
        <w:jc w:val="both"/>
        <w:rPr>
          <w:sz w:val="28"/>
          <w:szCs w:val="28"/>
        </w:rPr>
      </w:pPr>
      <w:r w:rsidRPr="009A1C52">
        <w:rPr>
          <w:sz w:val="28"/>
          <w:szCs w:val="28"/>
        </w:rPr>
        <w:t xml:space="preserve">л) </w:t>
      </w:r>
      <w:r w:rsidR="002D725B" w:rsidRPr="009A1C52">
        <w:rPr>
          <w:sz w:val="28"/>
          <w:szCs w:val="28"/>
        </w:rPr>
        <w:t>пункт 12</w:t>
      </w:r>
      <w:r w:rsidR="00586936" w:rsidRPr="009A1C52">
        <w:rPr>
          <w:sz w:val="28"/>
          <w:szCs w:val="28"/>
        </w:rPr>
        <w:t xml:space="preserve">3 изложить </w:t>
      </w:r>
      <w:r w:rsidR="002D725B" w:rsidRPr="009A1C52">
        <w:rPr>
          <w:sz w:val="28"/>
          <w:szCs w:val="28"/>
          <w:vertAlign w:val="superscript"/>
        </w:rPr>
        <w:t xml:space="preserve"> </w:t>
      </w:r>
      <w:r w:rsidR="002D725B" w:rsidRPr="009A1C52">
        <w:rPr>
          <w:sz w:val="28"/>
          <w:szCs w:val="28"/>
        </w:rPr>
        <w:t xml:space="preserve">в </w:t>
      </w:r>
      <w:r w:rsidR="00862B57" w:rsidRPr="009A1C52">
        <w:rPr>
          <w:sz w:val="28"/>
          <w:szCs w:val="28"/>
        </w:rPr>
        <w:t>следующей редакции:</w:t>
      </w:r>
    </w:p>
    <w:p w14:paraId="670C508B" w14:textId="6F0CEBC4" w:rsidR="00FB079D"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FB079D" w:rsidRPr="009A1C52">
        <w:rPr>
          <w:rFonts w:ascii="Times New Roman" w:hAnsi="Times New Roman" w:cs="Times New Roman"/>
          <w:b w:val="0"/>
          <w:sz w:val="28"/>
          <w:szCs w:val="28"/>
        </w:rPr>
        <w:t xml:space="preserve">123. Федеральная рабочая программа по учебному предмету </w:t>
      </w:r>
      <w:r w:rsidRPr="009A1C52">
        <w:rPr>
          <w:rFonts w:ascii="Times New Roman" w:hAnsi="Times New Roman" w:cs="Times New Roman"/>
          <w:b w:val="0"/>
          <w:sz w:val="28"/>
          <w:szCs w:val="28"/>
        </w:rPr>
        <w:t>«</w:t>
      </w:r>
      <w:r w:rsidR="00FB079D" w:rsidRPr="009A1C52">
        <w:rPr>
          <w:rFonts w:ascii="Times New Roman" w:hAnsi="Times New Roman" w:cs="Times New Roman"/>
          <w:b w:val="0"/>
          <w:sz w:val="28"/>
          <w:szCs w:val="28"/>
        </w:rPr>
        <w:t>Обществознание</w:t>
      </w:r>
      <w:r w:rsidRPr="009A1C52">
        <w:rPr>
          <w:rFonts w:ascii="Times New Roman" w:hAnsi="Times New Roman" w:cs="Times New Roman"/>
          <w:b w:val="0"/>
          <w:sz w:val="28"/>
          <w:szCs w:val="28"/>
        </w:rPr>
        <w:t>»</w:t>
      </w:r>
      <w:r w:rsidR="00FB079D" w:rsidRPr="009A1C52">
        <w:rPr>
          <w:rFonts w:ascii="Times New Roman" w:hAnsi="Times New Roman" w:cs="Times New Roman"/>
          <w:b w:val="0"/>
          <w:sz w:val="28"/>
          <w:szCs w:val="28"/>
        </w:rPr>
        <w:t xml:space="preserve"> (базовый уровень).</w:t>
      </w:r>
    </w:p>
    <w:p w14:paraId="5E7AD1E4" w14:textId="14CA2FA0" w:rsidR="00FB079D" w:rsidRPr="009A1C52" w:rsidRDefault="00FB079D" w:rsidP="009A1C52">
      <w:pPr>
        <w:spacing w:line="360" w:lineRule="auto"/>
        <w:ind w:firstLine="540"/>
        <w:jc w:val="both"/>
        <w:rPr>
          <w:sz w:val="28"/>
          <w:szCs w:val="28"/>
        </w:rPr>
      </w:pPr>
      <w:r w:rsidRPr="009A1C52">
        <w:rPr>
          <w:sz w:val="28"/>
          <w:szCs w:val="28"/>
        </w:rPr>
        <w:t xml:space="preserve">123.1. Федеральная рабочая программа по учебному предмету </w:t>
      </w:r>
      <w:r w:rsidR="00DF34B8" w:rsidRPr="009A1C52">
        <w:rPr>
          <w:sz w:val="28"/>
          <w:szCs w:val="28"/>
        </w:rPr>
        <w:t>«</w:t>
      </w:r>
      <w:r w:rsidRPr="009A1C52">
        <w:rPr>
          <w:sz w:val="28"/>
          <w:szCs w:val="28"/>
        </w:rPr>
        <w:t>Обществознание</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0AD71DC" w14:textId="77777777" w:rsidR="00FB079D" w:rsidRPr="009A1C52" w:rsidRDefault="00FB079D" w:rsidP="009A1C52">
      <w:pPr>
        <w:spacing w:line="360" w:lineRule="auto"/>
        <w:ind w:firstLine="540"/>
        <w:jc w:val="both"/>
        <w:rPr>
          <w:sz w:val="28"/>
          <w:szCs w:val="28"/>
        </w:rPr>
      </w:pPr>
      <w:r w:rsidRPr="009A1C52">
        <w:rPr>
          <w:bCs/>
          <w:sz w:val="28"/>
          <w:szCs w:val="28"/>
        </w:rPr>
        <w:t>123.2. Пояснительная записка.</w:t>
      </w:r>
    </w:p>
    <w:p w14:paraId="58F5E833" w14:textId="77777777" w:rsidR="00FB079D" w:rsidRPr="009A1C52" w:rsidRDefault="00FB079D" w:rsidP="009A1C52">
      <w:pPr>
        <w:spacing w:line="360" w:lineRule="auto"/>
        <w:ind w:firstLine="540"/>
        <w:jc w:val="both"/>
        <w:rPr>
          <w:sz w:val="28"/>
          <w:szCs w:val="28"/>
        </w:rPr>
      </w:pPr>
      <w:r w:rsidRPr="009A1C52">
        <w:rPr>
          <w:sz w:val="28"/>
          <w:szCs w:val="28"/>
        </w:rPr>
        <w:lastRenderedPageBreak/>
        <w:t>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учетом федеральной рабочей программы воспитания и подлежит непосредственному применению при реализации обязательной части ООП СОО.</w:t>
      </w:r>
    </w:p>
    <w:p w14:paraId="6CD9E037" w14:textId="77777777" w:rsidR="00FB079D" w:rsidRPr="009A1C52" w:rsidRDefault="00FB079D" w:rsidP="009A1C52">
      <w:pPr>
        <w:spacing w:line="360" w:lineRule="auto"/>
        <w:ind w:firstLine="540"/>
        <w:jc w:val="both"/>
        <w:rPr>
          <w:sz w:val="28"/>
          <w:szCs w:val="28"/>
        </w:rPr>
      </w:pPr>
      <w:r w:rsidRPr="009A1C52">
        <w:rPr>
          <w:sz w:val="28"/>
          <w:szCs w:val="28"/>
        </w:rP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7D7B8933" w14:textId="77777777" w:rsidR="00FB079D" w:rsidRPr="009A1C52" w:rsidRDefault="00FB079D" w:rsidP="009A1C52">
      <w:pPr>
        <w:spacing w:line="360" w:lineRule="auto"/>
        <w:ind w:firstLine="540"/>
        <w:jc w:val="both"/>
        <w:rPr>
          <w:sz w:val="28"/>
          <w:szCs w:val="28"/>
        </w:rPr>
      </w:pPr>
      <w:r w:rsidRPr="009A1C52">
        <w:rPr>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74B6709" w14:textId="77777777" w:rsidR="00FB079D" w:rsidRPr="009A1C52" w:rsidRDefault="00FB079D" w:rsidP="009A1C52">
      <w:pPr>
        <w:spacing w:line="360" w:lineRule="auto"/>
        <w:ind w:firstLine="540"/>
        <w:jc w:val="both"/>
        <w:rPr>
          <w:sz w:val="28"/>
          <w:szCs w:val="28"/>
        </w:rPr>
      </w:pPr>
      <w:r w:rsidRPr="009A1C52">
        <w:rPr>
          <w:sz w:val="28"/>
          <w:szCs w:val="28"/>
        </w:rPr>
        <w:t>123.2.3. Целями обществоведческого образования на уровне среднего общего образования являются:</w:t>
      </w:r>
    </w:p>
    <w:p w14:paraId="72BC8155" w14:textId="77777777" w:rsidR="00FB079D" w:rsidRPr="009A1C52" w:rsidRDefault="00FB079D" w:rsidP="009A1C52">
      <w:pPr>
        <w:spacing w:line="360" w:lineRule="auto"/>
        <w:ind w:firstLine="540"/>
        <w:jc w:val="both"/>
        <w:rPr>
          <w:sz w:val="28"/>
          <w:szCs w:val="28"/>
        </w:rPr>
      </w:pPr>
      <w:r w:rsidRPr="009A1C52">
        <w:rPr>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44BA9B81" w14:textId="77777777" w:rsidR="00FB079D" w:rsidRPr="009A1C52" w:rsidRDefault="00FB079D" w:rsidP="009A1C52">
      <w:pPr>
        <w:spacing w:line="360" w:lineRule="auto"/>
        <w:ind w:firstLine="540"/>
        <w:jc w:val="both"/>
        <w:rPr>
          <w:sz w:val="28"/>
          <w:szCs w:val="28"/>
        </w:rPr>
      </w:pPr>
      <w:r w:rsidRPr="009A1C52">
        <w:rPr>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45EC86D8" w14:textId="77777777" w:rsidR="00FB079D" w:rsidRPr="009A1C52" w:rsidRDefault="00FB079D" w:rsidP="009A1C52">
      <w:pPr>
        <w:spacing w:line="360" w:lineRule="auto"/>
        <w:ind w:firstLine="540"/>
        <w:jc w:val="both"/>
        <w:rPr>
          <w:sz w:val="28"/>
          <w:szCs w:val="28"/>
        </w:rPr>
      </w:pPr>
      <w:r w:rsidRPr="009A1C52">
        <w:rPr>
          <w:sz w:val="28"/>
          <w:szCs w:val="28"/>
        </w:rPr>
        <w:t>развитие способности обучающихся к личному самоопределению, самореализации, самоконтролю;</w:t>
      </w:r>
    </w:p>
    <w:p w14:paraId="1DFDE44A" w14:textId="77777777" w:rsidR="00FB079D" w:rsidRPr="009A1C52" w:rsidRDefault="00FB079D" w:rsidP="009A1C52">
      <w:pPr>
        <w:spacing w:line="360" w:lineRule="auto"/>
        <w:ind w:firstLine="540"/>
        <w:jc w:val="both"/>
        <w:rPr>
          <w:sz w:val="28"/>
          <w:szCs w:val="28"/>
        </w:rPr>
      </w:pPr>
      <w:r w:rsidRPr="009A1C52">
        <w:rPr>
          <w:sz w:val="28"/>
          <w:szCs w:val="28"/>
        </w:rPr>
        <w:lastRenderedPageBreak/>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p>
    <w:p w14:paraId="302B99DD" w14:textId="77777777" w:rsidR="00FB079D" w:rsidRPr="009A1C52" w:rsidRDefault="00FB079D" w:rsidP="009A1C52">
      <w:pPr>
        <w:spacing w:line="360" w:lineRule="auto"/>
        <w:ind w:firstLine="540"/>
        <w:jc w:val="both"/>
        <w:rPr>
          <w:sz w:val="28"/>
          <w:szCs w:val="28"/>
        </w:rPr>
      </w:pPr>
      <w:r w:rsidRPr="009A1C52">
        <w:rPr>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13BA88DB" w14:textId="77777777" w:rsidR="00FB079D" w:rsidRPr="009A1C52" w:rsidRDefault="00FB079D" w:rsidP="009A1C52">
      <w:pPr>
        <w:spacing w:line="360" w:lineRule="auto"/>
        <w:ind w:firstLine="540"/>
        <w:jc w:val="both"/>
        <w:rPr>
          <w:sz w:val="28"/>
          <w:szCs w:val="28"/>
        </w:rPr>
      </w:pPr>
      <w:r w:rsidRPr="009A1C52">
        <w:rPr>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7620FDAA" w14:textId="77777777" w:rsidR="00FB079D" w:rsidRPr="009A1C52" w:rsidRDefault="00FB079D" w:rsidP="009A1C52">
      <w:pPr>
        <w:spacing w:line="360" w:lineRule="auto"/>
        <w:ind w:firstLine="540"/>
        <w:jc w:val="both"/>
        <w:rPr>
          <w:sz w:val="28"/>
          <w:szCs w:val="28"/>
        </w:rPr>
      </w:pPr>
      <w:r w:rsidRPr="009A1C52">
        <w:rPr>
          <w:sz w:val="28"/>
          <w:szCs w:val="28"/>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6AB0673B" w14:textId="77777777" w:rsidR="00FB079D" w:rsidRPr="009A1C52" w:rsidRDefault="00FB079D" w:rsidP="009A1C52">
      <w:pPr>
        <w:spacing w:line="360" w:lineRule="auto"/>
        <w:ind w:firstLine="540"/>
        <w:jc w:val="both"/>
        <w:rPr>
          <w:sz w:val="28"/>
          <w:szCs w:val="28"/>
        </w:rPr>
      </w:pPr>
      <w:r w:rsidRPr="009A1C52">
        <w:rPr>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0C7521AC" w14:textId="77777777" w:rsidR="00FB079D" w:rsidRPr="009A1C52" w:rsidRDefault="00FB079D" w:rsidP="009A1C52">
      <w:pPr>
        <w:spacing w:line="360" w:lineRule="auto"/>
        <w:ind w:firstLine="540"/>
        <w:jc w:val="both"/>
        <w:rPr>
          <w:sz w:val="28"/>
          <w:szCs w:val="28"/>
        </w:rPr>
      </w:pPr>
      <w:r w:rsidRPr="009A1C52">
        <w:rPr>
          <w:sz w:val="28"/>
          <w:szCs w:val="28"/>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049971CB" w14:textId="77777777" w:rsidR="00FB079D" w:rsidRPr="009A1C52" w:rsidRDefault="00FB079D" w:rsidP="009A1C52">
      <w:pPr>
        <w:spacing w:line="360" w:lineRule="auto"/>
        <w:ind w:firstLine="540"/>
        <w:jc w:val="both"/>
        <w:rPr>
          <w:sz w:val="28"/>
          <w:szCs w:val="28"/>
        </w:rPr>
      </w:pPr>
      <w:r w:rsidRPr="009A1C52">
        <w:rPr>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0DAF35F7" w14:textId="77777777" w:rsidR="00FB079D" w:rsidRPr="009A1C52" w:rsidRDefault="00FB079D" w:rsidP="009A1C52">
      <w:pPr>
        <w:spacing w:line="360" w:lineRule="auto"/>
        <w:ind w:firstLine="540"/>
        <w:jc w:val="both"/>
        <w:rPr>
          <w:sz w:val="28"/>
          <w:szCs w:val="28"/>
        </w:rPr>
      </w:pPr>
      <w:r w:rsidRPr="009A1C52">
        <w:rPr>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15B60792" w14:textId="77777777" w:rsidR="00FB079D" w:rsidRPr="009A1C52" w:rsidRDefault="00FB079D" w:rsidP="009A1C52">
      <w:pPr>
        <w:spacing w:line="360" w:lineRule="auto"/>
        <w:ind w:firstLine="540"/>
        <w:jc w:val="both"/>
        <w:rPr>
          <w:sz w:val="28"/>
          <w:szCs w:val="28"/>
        </w:rPr>
      </w:pPr>
      <w:r w:rsidRPr="009A1C52">
        <w:rPr>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034D206B" w14:textId="77777777" w:rsidR="00FB079D" w:rsidRPr="009A1C52" w:rsidRDefault="00FB079D" w:rsidP="009A1C52">
      <w:pPr>
        <w:spacing w:line="360" w:lineRule="auto"/>
        <w:ind w:firstLine="540"/>
        <w:jc w:val="both"/>
        <w:rPr>
          <w:sz w:val="28"/>
          <w:szCs w:val="28"/>
        </w:rPr>
      </w:pPr>
      <w:r w:rsidRPr="009A1C52">
        <w:rPr>
          <w:sz w:val="28"/>
          <w:szCs w:val="28"/>
        </w:rPr>
        <w:t>расширение возможностей самопрезентации обучающихся, мотивирующей креативное мышление и участие в социальных практиках.</w:t>
      </w:r>
    </w:p>
    <w:p w14:paraId="40E15B13" w14:textId="77777777" w:rsidR="00FB079D" w:rsidRPr="009A1C52" w:rsidRDefault="00FB079D" w:rsidP="009A1C52">
      <w:pPr>
        <w:spacing w:line="360" w:lineRule="auto"/>
        <w:ind w:firstLine="540"/>
        <w:jc w:val="both"/>
        <w:rPr>
          <w:sz w:val="28"/>
          <w:szCs w:val="28"/>
        </w:rPr>
      </w:pPr>
      <w:r w:rsidRPr="009A1C52">
        <w:rPr>
          <w:sz w:val="28"/>
          <w:szCs w:val="28"/>
        </w:rPr>
        <w:t>123.2.5. Отличие содержания обществознания на базовом уровне среднего общего образования от содержания предшествующего уровня заключается в:</w:t>
      </w:r>
    </w:p>
    <w:p w14:paraId="206FB635" w14:textId="77777777" w:rsidR="00FB079D" w:rsidRPr="009A1C52" w:rsidRDefault="00FB079D" w:rsidP="009A1C52">
      <w:pPr>
        <w:spacing w:line="360" w:lineRule="auto"/>
        <w:ind w:firstLine="540"/>
        <w:jc w:val="both"/>
        <w:rPr>
          <w:sz w:val="28"/>
          <w:szCs w:val="28"/>
        </w:rPr>
      </w:pPr>
      <w:r w:rsidRPr="009A1C52">
        <w:rPr>
          <w:sz w:val="28"/>
          <w:szCs w:val="28"/>
        </w:rPr>
        <w:t>изучении нового теоретического содержания;</w:t>
      </w:r>
    </w:p>
    <w:p w14:paraId="78ADD29C" w14:textId="77777777" w:rsidR="00FB079D" w:rsidRPr="009A1C52" w:rsidRDefault="00FB079D" w:rsidP="009A1C52">
      <w:pPr>
        <w:spacing w:line="360" w:lineRule="auto"/>
        <w:ind w:firstLine="540"/>
        <w:jc w:val="both"/>
        <w:rPr>
          <w:sz w:val="28"/>
          <w:szCs w:val="28"/>
        </w:rPr>
      </w:pPr>
      <w:r w:rsidRPr="009A1C52">
        <w:rPr>
          <w:sz w:val="28"/>
          <w:szCs w:val="28"/>
        </w:rPr>
        <w:t>рассмотрении ряда ранее изученных социальных явлений и процессов в более сложных и разнообразных связях и отношениях;</w:t>
      </w:r>
    </w:p>
    <w:p w14:paraId="3F75B630" w14:textId="77777777" w:rsidR="00FB079D" w:rsidRPr="009A1C52" w:rsidRDefault="00FB079D" w:rsidP="009A1C52">
      <w:pPr>
        <w:spacing w:line="360" w:lineRule="auto"/>
        <w:ind w:firstLine="540"/>
        <w:jc w:val="both"/>
        <w:rPr>
          <w:sz w:val="28"/>
          <w:szCs w:val="28"/>
        </w:rPr>
      </w:pPr>
      <w:r w:rsidRPr="009A1C52">
        <w:rPr>
          <w:sz w:val="28"/>
          <w:szCs w:val="28"/>
        </w:rPr>
        <w:t>освоении обучающимися базовых методов социального познания;</w:t>
      </w:r>
    </w:p>
    <w:p w14:paraId="21DB3185" w14:textId="77777777" w:rsidR="00FB079D" w:rsidRPr="009A1C52" w:rsidRDefault="00FB079D" w:rsidP="009A1C52">
      <w:pPr>
        <w:spacing w:line="360" w:lineRule="auto"/>
        <w:ind w:firstLine="540"/>
        <w:jc w:val="both"/>
        <w:rPr>
          <w:sz w:val="28"/>
          <w:szCs w:val="28"/>
        </w:rPr>
      </w:pPr>
      <w:r w:rsidRPr="009A1C52">
        <w:rPr>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71078C3C" w14:textId="77777777" w:rsidR="00FB079D" w:rsidRPr="009A1C52" w:rsidRDefault="00FB079D" w:rsidP="009A1C52">
      <w:pPr>
        <w:spacing w:line="360" w:lineRule="auto"/>
        <w:ind w:firstLine="540"/>
        <w:jc w:val="both"/>
        <w:rPr>
          <w:sz w:val="28"/>
          <w:szCs w:val="28"/>
        </w:rPr>
      </w:pPr>
      <w:r w:rsidRPr="009A1C52">
        <w:rPr>
          <w:sz w:val="28"/>
          <w:szCs w:val="28"/>
        </w:rPr>
        <w:t xml:space="preserve">расширении и совершенствовании познавательных, исследовательских, проектных умений, которые осваивают обучающиеся, и возможностей их </w:t>
      </w:r>
      <w:r w:rsidRPr="009A1C52">
        <w:rPr>
          <w:sz w:val="28"/>
          <w:szCs w:val="28"/>
        </w:rPr>
        <w:lastRenderedPageBreak/>
        <w:t>применения при выполнении социальных ролей, типичных для старшего подросткового возраста.</w:t>
      </w:r>
    </w:p>
    <w:p w14:paraId="499BE098" w14:textId="77777777" w:rsidR="00FB079D" w:rsidRPr="009A1C52" w:rsidRDefault="00FB079D" w:rsidP="009A1C52">
      <w:pPr>
        <w:spacing w:line="360" w:lineRule="auto"/>
        <w:ind w:firstLine="540"/>
        <w:jc w:val="both"/>
        <w:rPr>
          <w:sz w:val="28"/>
          <w:szCs w:val="28"/>
        </w:rPr>
      </w:pPr>
      <w:r w:rsidRPr="009A1C52">
        <w:rPr>
          <w:sz w:val="28"/>
          <w:szCs w:val="28"/>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составляет102 часа, по 1 часу в неделю при 34 учебных неделях в 10 классе, по 2 часа в неделю при 34 учебных неделях в 11 классе.</w:t>
      </w:r>
    </w:p>
    <w:p w14:paraId="3F5BFD20" w14:textId="77777777" w:rsidR="00FB079D" w:rsidRPr="009A1C52" w:rsidRDefault="00FB079D" w:rsidP="009A1C52">
      <w:pPr>
        <w:spacing w:line="360" w:lineRule="auto"/>
        <w:ind w:firstLine="540"/>
        <w:jc w:val="both"/>
        <w:rPr>
          <w:sz w:val="28"/>
          <w:szCs w:val="28"/>
        </w:rPr>
      </w:pPr>
      <w:r w:rsidRPr="009A1C52">
        <w:rPr>
          <w:bCs/>
          <w:sz w:val="28"/>
          <w:szCs w:val="28"/>
        </w:rPr>
        <w:t>123.3. Содержание обучения в 10 классе.</w:t>
      </w:r>
    </w:p>
    <w:p w14:paraId="470A7956" w14:textId="77777777" w:rsidR="00FB079D" w:rsidRPr="009A1C52" w:rsidRDefault="00FB079D" w:rsidP="009A1C52">
      <w:pPr>
        <w:spacing w:line="360" w:lineRule="auto"/>
        <w:ind w:firstLine="540"/>
        <w:jc w:val="both"/>
        <w:rPr>
          <w:sz w:val="28"/>
          <w:szCs w:val="28"/>
        </w:rPr>
      </w:pPr>
      <w:r w:rsidRPr="009A1C52">
        <w:rPr>
          <w:sz w:val="28"/>
          <w:szCs w:val="28"/>
        </w:rPr>
        <w:t>123.3.1. Духовная культура.</w:t>
      </w:r>
    </w:p>
    <w:p w14:paraId="77DDA15E" w14:textId="77777777" w:rsidR="00FB079D" w:rsidRPr="009A1C52" w:rsidRDefault="00FB079D" w:rsidP="009A1C52">
      <w:pPr>
        <w:spacing w:line="360" w:lineRule="auto"/>
        <w:ind w:firstLine="540"/>
        <w:jc w:val="both"/>
        <w:rPr>
          <w:sz w:val="28"/>
          <w:szCs w:val="28"/>
        </w:rPr>
      </w:pPr>
      <w:r w:rsidRPr="009A1C52">
        <w:rPr>
          <w:sz w:val="28"/>
          <w:szCs w:val="28"/>
        </w:rPr>
        <w:t xml:space="preserve">Культура и искусство. Виды искусств. Вклад русской культура в развитие мировой культуры. Культурный суверенитет России. Современная культура: направления развития. Молодежная культура. </w:t>
      </w:r>
    </w:p>
    <w:p w14:paraId="0C849E25" w14:textId="77777777" w:rsidR="00FB079D" w:rsidRPr="009A1C52" w:rsidRDefault="00FB079D" w:rsidP="009A1C52">
      <w:pPr>
        <w:spacing w:line="360" w:lineRule="auto"/>
        <w:ind w:firstLine="540"/>
        <w:jc w:val="both"/>
        <w:rPr>
          <w:sz w:val="28"/>
          <w:szCs w:val="28"/>
        </w:rPr>
      </w:pPr>
      <w:r w:rsidRPr="009A1C52">
        <w:rPr>
          <w:sz w:val="28"/>
          <w:szCs w:val="28"/>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РФ.</w:t>
      </w:r>
    </w:p>
    <w:p w14:paraId="56B3A2D1" w14:textId="77777777" w:rsidR="00FB079D" w:rsidRPr="009A1C52" w:rsidRDefault="00FB079D" w:rsidP="009A1C52">
      <w:pPr>
        <w:spacing w:line="360" w:lineRule="auto"/>
        <w:ind w:firstLine="540"/>
        <w:jc w:val="both"/>
        <w:rPr>
          <w:sz w:val="28"/>
          <w:szCs w:val="28"/>
        </w:rPr>
      </w:pPr>
      <w:r w:rsidRPr="009A1C52">
        <w:rPr>
          <w:sz w:val="28"/>
          <w:szCs w:val="28"/>
        </w:rPr>
        <w:tab/>
        <w:t xml:space="preserve">Отрасль культуры. Учреждения культуры.  Государственная политика в области культуры. Общество и культура: меценатство, добровольчество, волонтёрство, общественные движения и организации. Всероссийские акции Образование в сфере культуры и искусства. </w:t>
      </w:r>
    </w:p>
    <w:p w14:paraId="447A20AA" w14:textId="77777777" w:rsidR="00FB079D" w:rsidRPr="009A1C52" w:rsidRDefault="00FB079D" w:rsidP="009A1C52">
      <w:pPr>
        <w:spacing w:line="360" w:lineRule="auto"/>
        <w:ind w:firstLine="540"/>
        <w:jc w:val="both"/>
        <w:rPr>
          <w:sz w:val="28"/>
          <w:szCs w:val="28"/>
        </w:rPr>
      </w:pPr>
      <w:r w:rsidRPr="009A1C52">
        <w:rPr>
          <w:sz w:val="28"/>
          <w:szCs w:val="28"/>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14:paraId="1C43F373" w14:textId="77777777" w:rsidR="00FB079D" w:rsidRPr="009A1C52" w:rsidRDefault="00FB079D" w:rsidP="009A1C52">
      <w:pPr>
        <w:spacing w:line="360" w:lineRule="auto"/>
        <w:ind w:firstLine="540"/>
        <w:jc w:val="both"/>
        <w:rPr>
          <w:sz w:val="28"/>
          <w:szCs w:val="28"/>
        </w:rPr>
      </w:pPr>
      <w:r w:rsidRPr="009A1C52">
        <w:rPr>
          <w:sz w:val="28"/>
          <w:szCs w:val="28"/>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14:paraId="75DF4682" w14:textId="77777777" w:rsidR="00FB079D" w:rsidRPr="009A1C52" w:rsidRDefault="00FB079D" w:rsidP="009A1C52">
      <w:pPr>
        <w:spacing w:line="360" w:lineRule="auto"/>
        <w:ind w:firstLine="540"/>
        <w:jc w:val="both"/>
        <w:rPr>
          <w:sz w:val="28"/>
          <w:szCs w:val="28"/>
        </w:rPr>
      </w:pPr>
      <w:r w:rsidRPr="009A1C52">
        <w:rPr>
          <w:sz w:val="28"/>
          <w:szCs w:val="28"/>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e-образование. Частное и </w:t>
      </w:r>
      <w:r w:rsidRPr="009A1C52">
        <w:rPr>
          <w:sz w:val="28"/>
          <w:szCs w:val="28"/>
        </w:rPr>
        <w:lastRenderedPageBreak/>
        <w:t>государственное образование. Правовые отношения</w:t>
      </w:r>
      <w:r w:rsidRPr="009A1C52" w:rsidDel="00724211">
        <w:rPr>
          <w:sz w:val="28"/>
          <w:szCs w:val="28"/>
        </w:rPr>
        <w:t xml:space="preserve"> </w:t>
      </w:r>
      <w:r w:rsidRPr="009A1C52">
        <w:rPr>
          <w:sz w:val="28"/>
          <w:szCs w:val="28"/>
        </w:rPr>
        <w:t xml:space="preserve">в сфере образования: участники правоотношений (учащийся, родитель, преподаватель, образовательное учреждение, государство), их   права и обязанности. </w:t>
      </w:r>
    </w:p>
    <w:p w14:paraId="11A0F139" w14:textId="77777777" w:rsidR="00FB079D" w:rsidRPr="009A1C52" w:rsidRDefault="00FB079D" w:rsidP="009A1C52">
      <w:pPr>
        <w:spacing w:line="360" w:lineRule="auto"/>
        <w:ind w:firstLine="540"/>
        <w:jc w:val="both"/>
        <w:rPr>
          <w:sz w:val="28"/>
          <w:szCs w:val="28"/>
        </w:rPr>
      </w:pPr>
      <w:r w:rsidRPr="009A1C52">
        <w:rPr>
          <w:sz w:val="28"/>
          <w:szCs w:val="28"/>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14:paraId="6652E541" w14:textId="77777777" w:rsidR="00FB079D" w:rsidRPr="009A1C52" w:rsidRDefault="00FB079D" w:rsidP="009A1C52">
      <w:pPr>
        <w:spacing w:line="360" w:lineRule="auto"/>
        <w:ind w:firstLine="540"/>
        <w:jc w:val="both"/>
        <w:rPr>
          <w:sz w:val="28"/>
          <w:szCs w:val="28"/>
        </w:rPr>
      </w:pPr>
      <w:r w:rsidRPr="009A1C52">
        <w:rPr>
          <w:sz w:val="28"/>
          <w:szCs w:val="28"/>
        </w:rPr>
        <w:t>123.3.2. Экономическая жизнь общества.</w:t>
      </w:r>
    </w:p>
    <w:p w14:paraId="1531EEBE" w14:textId="77777777" w:rsidR="00FB079D" w:rsidRPr="009A1C52" w:rsidRDefault="00FB079D" w:rsidP="009A1C52">
      <w:pPr>
        <w:spacing w:line="360" w:lineRule="auto"/>
        <w:ind w:firstLine="540"/>
        <w:jc w:val="both"/>
        <w:rPr>
          <w:sz w:val="28"/>
          <w:szCs w:val="28"/>
        </w:rPr>
      </w:pPr>
      <w:r w:rsidRPr="009A1C52">
        <w:rPr>
          <w:sz w:val="28"/>
          <w:szCs w:val="28"/>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37A0B9BA" w14:textId="77777777" w:rsidR="00FB079D" w:rsidRPr="009A1C52" w:rsidRDefault="00FB079D" w:rsidP="009A1C52">
      <w:pPr>
        <w:spacing w:line="360" w:lineRule="auto"/>
        <w:ind w:firstLine="540"/>
        <w:jc w:val="both"/>
        <w:rPr>
          <w:sz w:val="28"/>
          <w:szCs w:val="28"/>
        </w:rPr>
      </w:pPr>
      <w:r w:rsidRPr="009A1C52">
        <w:rPr>
          <w:sz w:val="28"/>
          <w:szCs w:val="28"/>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14:paraId="2C01F215" w14:textId="77777777" w:rsidR="00FB079D" w:rsidRPr="009A1C52" w:rsidRDefault="00FB079D" w:rsidP="009A1C52">
      <w:pPr>
        <w:spacing w:line="360" w:lineRule="auto"/>
        <w:ind w:firstLine="540"/>
        <w:jc w:val="both"/>
        <w:rPr>
          <w:sz w:val="28"/>
          <w:szCs w:val="28"/>
        </w:rPr>
      </w:pPr>
      <w:r w:rsidRPr="009A1C52">
        <w:rPr>
          <w:sz w:val="28"/>
          <w:szCs w:val="28"/>
        </w:rPr>
        <w:t xml:space="preserve"> Банковская система. Центральный банк Российской Федерации как особый вид банка: задачи и функции. Денежно-кредитная политика</w:t>
      </w:r>
      <w:r w:rsidRPr="009A1C52" w:rsidDel="00285B76">
        <w:rPr>
          <w:sz w:val="28"/>
          <w:szCs w:val="28"/>
        </w:rPr>
        <w:t xml:space="preserve"> </w:t>
      </w:r>
      <w:r w:rsidRPr="009A1C52">
        <w:rPr>
          <w:sz w:val="28"/>
          <w:szCs w:val="28"/>
        </w:rPr>
        <w:t>государства.</w:t>
      </w:r>
    </w:p>
    <w:p w14:paraId="61B0DD7A" w14:textId="77777777" w:rsidR="00FB079D" w:rsidRPr="009A1C52" w:rsidRDefault="00FB079D" w:rsidP="009A1C52">
      <w:pPr>
        <w:spacing w:line="360" w:lineRule="auto"/>
        <w:ind w:firstLine="540"/>
        <w:jc w:val="both"/>
        <w:rPr>
          <w:sz w:val="28"/>
          <w:szCs w:val="28"/>
        </w:rPr>
      </w:pPr>
      <w:r w:rsidRPr="009A1C52">
        <w:rPr>
          <w:sz w:val="28"/>
          <w:szCs w:val="28"/>
        </w:rPr>
        <w:t>Кредит и заём.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592D86F5" w14:textId="77777777" w:rsidR="00FB079D" w:rsidRPr="009A1C52" w:rsidRDefault="00FB079D" w:rsidP="009A1C52">
      <w:pPr>
        <w:spacing w:line="360" w:lineRule="auto"/>
        <w:ind w:firstLine="540"/>
        <w:jc w:val="both"/>
        <w:rPr>
          <w:sz w:val="28"/>
          <w:szCs w:val="28"/>
        </w:rPr>
      </w:pPr>
      <w:r w:rsidRPr="009A1C52">
        <w:rPr>
          <w:sz w:val="28"/>
          <w:szCs w:val="28"/>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429F4596" w14:textId="77777777" w:rsidR="00FB079D" w:rsidRPr="009A1C52" w:rsidRDefault="00FB079D" w:rsidP="009A1C52">
      <w:pPr>
        <w:spacing w:line="360" w:lineRule="auto"/>
        <w:ind w:firstLine="540"/>
        <w:jc w:val="both"/>
        <w:rPr>
          <w:sz w:val="28"/>
          <w:szCs w:val="28"/>
        </w:rPr>
      </w:pPr>
      <w:r w:rsidRPr="009A1C52">
        <w:rPr>
          <w:sz w:val="28"/>
          <w:szCs w:val="28"/>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733D6A80" w14:textId="77777777" w:rsidR="00FB079D" w:rsidRPr="009A1C52" w:rsidRDefault="00FB079D" w:rsidP="009A1C52">
      <w:pPr>
        <w:spacing w:line="360" w:lineRule="auto"/>
        <w:ind w:firstLine="540"/>
        <w:jc w:val="both"/>
        <w:rPr>
          <w:sz w:val="28"/>
          <w:szCs w:val="28"/>
        </w:rPr>
      </w:pPr>
      <w:r w:rsidRPr="009A1C52">
        <w:rPr>
          <w:sz w:val="28"/>
          <w:szCs w:val="28"/>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w:t>
      </w:r>
      <w:r w:rsidRPr="009A1C52">
        <w:rPr>
          <w:sz w:val="28"/>
          <w:szCs w:val="28"/>
        </w:rPr>
        <w:lastRenderedPageBreak/>
        <w:t xml:space="preserve">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14:paraId="162B96A1" w14:textId="77777777" w:rsidR="00FB079D" w:rsidRPr="009A1C52" w:rsidRDefault="00FB079D" w:rsidP="009A1C52">
      <w:pPr>
        <w:spacing w:line="360" w:lineRule="auto"/>
        <w:ind w:firstLine="540"/>
        <w:jc w:val="both"/>
        <w:rPr>
          <w:sz w:val="28"/>
          <w:szCs w:val="28"/>
        </w:rPr>
      </w:pPr>
      <w:r w:rsidRPr="009A1C52">
        <w:rPr>
          <w:sz w:val="28"/>
          <w:szCs w:val="28"/>
        </w:rPr>
        <w:t>123.3.3. Общественные коммуникации.</w:t>
      </w:r>
    </w:p>
    <w:p w14:paraId="213E6825" w14:textId="77777777" w:rsidR="00FB079D" w:rsidRPr="009A1C52" w:rsidRDefault="00FB079D" w:rsidP="009A1C52">
      <w:pPr>
        <w:spacing w:line="360" w:lineRule="auto"/>
        <w:ind w:firstLine="540"/>
        <w:jc w:val="both"/>
        <w:rPr>
          <w:sz w:val="28"/>
          <w:szCs w:val="28"/>
        </w:rPr>
      </w:pPr>
      <w:r w:rsidRPr="009A1C52">
        <w:rPr>
          <w:sz w:val="28"/>
          <w:szCs w:val="28"/>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Социальные сети и социальные мессенджеры. Медиа как средство манипулирования: фейки и дезинформация. </w:t>
      </w:r>
    </w:p>
    <w:p w14:paraId="722E1C1E" w14:textId="77777777" w:rsidR="00FB079D" w:rsidRPr="009A1C52" w:rsidRDefault="00FB079D" w:rsidP="009A1C52">
      <w:pPr>
        <w:spacing w:line="360" w:lineRule="auto"/>
        <w:ind w:firstLine="540"/>
        <w:jc w:val="both"/>
        <w:rPr>
          <w:sz w:val="28"/>
          <w:szCs w:val="28"/>
        </w:rPr>
      </w:pPr>
      <w:r w:rsidRPr="009A1C52">
        <w:rPr>
          <w:sz w:val="28"/>
          <w:szCs w:val="28"/>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14:paraId="6DF9B271" w14:textId="07ED2E3E" w:rsidR="00FB079D" w:rsidRPr="009A1C52" w:rsidRDefault="00FB079D" w:rsidP="009A1C52">
      <w:pPr>
        <w:spacing w:line="360" w:lineRule="auto"/>
        <w:ind w:firstLine="540"/>
        <w:jc w:val="both"/>
        <w:rPr>
          <w:sz w:val="28"/>
          <w:szCs w:val="28"/>
        </w:rPr>
      </w:pPr>
      <w:r w:rsidRPr="009A1C52">
        <w:rPr>
          <w:sz w:val="28"/>
          <w:szCs w:val="28"/>
        </w:rPr>
        <w:t xml:space="preserve">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w:t>
      </w:r>
      <w:r w:rsidR="00DF34B8" w:rsidRPr="009A1C52">
        <w:rPr>
          <w:sz w:val="28"/>
          <w:szCs w:val="28"/>
        </w:rPr>
        <w:t>«</w:t>
      </w:r>
      <w:r w:rsidRPr="009A1C52">
        <w:rPr>
          <w:sz w:val="28"/>
          <w:szCs w:val="28"/>
        </w:rPr>
        <w:t>больших данных</w:t>
      </w:r>
      <w:r w:rsidR="00DF34B8" w:rsidRPr="009A1C52">
        <w:rPr>
          <w:sz w:val="28"/>
          <w:szCs w:val="28"/>
        </w:rPr>
        <w:t>»</w:t>
      </w:r>
      <w:r w:rsidRPr="009A1C52">
        <w:rPr>
          <w:sz w:val="28"/>
          <w:szCs w:val="28"/>
        </w:rPr>
        <w:t>,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1F3F8985" w14:textId="77777777" w:rsidR="00FB079D" w:rsidRPr="009A1C52" w:rsidRDefault="00FB079D" w:rsidP="009A1C52">
      <w:pPr>
        <w:spacing w:line="360" w:lineRule="auto"/>
        <w:ind w:firstLine="540"/>
        <w:jc w:val="both"/>
        <w:rPr>
          <w:sz w:val="28"/>
          <w:szCs w:val="28"/>
        </w:rPr>
      </w:pPr>
      <w:r w:rsidRPr="009A1C52">
        <w:rPr>
          <w:bCs/>
          <w:sz w:val="28"/>
          <w:szCs w:val="28"/>
        </w:rPr>
        <w:t>123.4. Содержание обучения в 11 классе.</w:t>
      </w:r>
    </w:p>
    <w:p w14:paraId="638B7F84" w14:textId="77777777" w:rsidR="00FB079D" w:rsidRPr="009A1C52" w:rsidRDefault="00FB079D" w:rsidP="009A1C52">
      <w:pPr>
        <w:spacing w:line="360" w:lineRule="auto"/>
        <w:ind w:firstLine="540"/>
        <w:jc w:val="both"/>
        <w:rPr>
          <w:sz w:val="28"/>
          <w:szCs w:val="28"/>
        </w:rPr>
      </w:pPr>
      <w:r w:rsidRPr="009A1C52">
        <w:rPr>
          <w:sz w:val="28"/>
          <w:szCs w:val="28"/>
        </w:rPr>
        <w:t>123.4.1. Государство</w:t>
      </w:r>
    </w:p>
    <w:p w14:paraId="79A7E0BD" w14:textId="77777777" w:rsidR="00FB079D" w:rsidRPr="009A1C52" w:rsidRDefault="00FB079D" w:rsidP="009A1C52">
      <w:pPr>
        <w:spacing w:line="360" w:lineRule="auto"/>
        <w:ind w:firstLine="540"/>
        <w:jc w:val="both"/>
        <w:rPr>
          <w:sz w:val="28"/>
          <w:szCs w:val="28"/>
        </w:rPr>
      </w:pPr>
      <w:r w:rsidRPr="009A1C52">
        <w:rPr>
          <w:sz w:val="28"/>
          <w:szCs w:val="28"/>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3865A12E" w14:textId="77777777" w:rsidR="00FB079D" w:rsidRPr="009A1C52" w:rsidRDefault="00FB079D" w:rsidP="009A1C52">
      <w:pPr>
        <w:spacing w:line="360" w:lineRule="auto"/>
        <w:ind w:firstLine="540"/>
        <w:jc w:val="both"/>
        <w:rPr>
          <w:sz w:val="28"/>
          <w:szCs w:val="28"/>
        </w:rPr>
      </w:pPr>
      <w:r w:rsidRPr="009A1C52">
        <w:rPr>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2DE5388E" w14:textId="77777777" w:rsidR="00FB079D" w:rsidRPr="009A1C52" w:rsidRDefault="00FB079D" w:rsidP="009A1C52">
      <w:pPr>
        <w:spacing w:line="360" w:lineRule="auto"/>
        <w:ind w:firstLine="540"/>
        <w:jc w:val="both"/>
        <w:rPr>
          <w:sz w:val="28"/>
          <w:szCs w:val="28"/>
        </w:rPr>
      </w:pPr>
      <w:r w:rsidRPr="009A1C52">
        <w:rPr>
          <w:sz w:val="28"/>
          <w:szCs w:val="28"/>
        </w:rPr>
        <w:lastRenderedPageBreak/>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w:t>
      </w:r>
      <w:r w:rsidRPr="009A1C52" w:rsidDel="000216A3">
        <w:rPr>
          <w:sz w:val="28"/>
          <w:szCs w:val="28"/>
        </w:rPr>
        <w:t xml:space="preserve"> </w:t>
      </w:r>
      <w:r w:rsidRPr="009A1C52">
        <w:rPr>
          <w:sz w:val="28"/>
          <w:szCs w:val="28"/>
        </w:rPr>
        <w:t>Международная защита прав человека. Конституционное право, как отрасль права.</w:t>
      </w:r>
    </w:p>
    <w:p w14:paraId="4DB76711" w14:textId="77777777" w:rsidR="00FB079D" w:rsidRPr="009A1C52" w:rsidRDefault="00FB079D" w:rsidP="009A1C52">
      <w:pPr>
        <w:spacing w:line="360" w:lineRule="auto"/>
        <w:ind w:firstLine="540"/>
        <w:jc w:val="both"/>
        <w:rPr>
          <w:sz w:val="28"/>
          <w:szCs w:val="28"/>
        </w:rPr>
      </w:pPr>
      <w:r w:rsidRPr="009A1C52">
        <w:rPr>
          <w:sz w:val="28"/>
          <w:szCs w:val="28"/>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14:paraId="0FF9DBF5" w14:textId="77777777" w:rsidR="00FB079D" w:rsidRPr="009A1C52" w:rsidRDefault="00FB079D" w:rsidP="009A1C52">
      <w:pPr>
        <w:spacing w:line="360" w:lineRule="auto"/>
        <w:ind w:firstLine="540"/>
        <w:jc w:val="both"/>
        <w:rPr>
          <w:sz w:val="28"/>
          <w:szCs w:val="28"/>
        </w:rPr>
      </w:pPr>
      <w:r w:rsidRPr="009A1C52">
        <w:rPr>
          <w:sz w:val="28"/>
          <w:szCs w:val="28"/>
        </w:rPr>
        <w:t xml:space="preserve">123.4.2. Человек в политическом измерении </w:t>
      </w:r>
    </w:p>
    <w:p w14:paraId="7F78053D" w14:textId="77777777" w:rsidR="00FB079D" w:rsidRPr="009A1C52" w:rsidRDefault="00FB079D" w:rsidP="009A1C52">
      <w:pPr>
        <w:spacing w:line="360" w:lineRule="auto"/>
        <w:ind w:firstLine="540"/>
        <w:jc w:val="both"/>
        <w:rPr>
          <w:sz w:val="28"/>
          <w:szCs w:val="28"/>
        </w:rPr>
      </w:pPr>
      <w:r w:rsidRPr="009A1C52">
        <w:rPr>
          <w:sz w:val="28"/>
          <w:szCs w:val="28"/>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14:paraId="3A6E010D" w14:textId="77777777" w:rsidR="00FB079D" w:rsidRPr="009A1C52" w:rsidRDefault="00FB079D" w:rsidP="009A1C52">
      <w:pPr>
        <w:spacing w:line="360" w:lineRule="auto"/>
        <w:ind w:firstLine="540"/>
        <w:jc w:val="both"/>
        <w:rPr>
          <w:sz w:val="28"/>
          <w:szCs w:val="28"/>
        </w:rPr>
      </w:pPr>
      <w:r w:rsidRPr="009A1C52">
        <w:rPr>
          <w:sz w:val="28"/>
          <w:szCs w:val="28"/>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14:paraId="292B2E5C" w14:textId="77777777" w:rsidR="00FB079D" w:rsidRPr="009A1C52" w:rsidRDefault="00FB079D" w:rsidP="009A1C52">
      <w:pPr>
        <w:spacing w:line="360" w:lineRule="auto"/>
        <w:ind w:firstLine="540"/>
        <w:jc w:val="both"/>
        <w:rPr>
          <w:sz w:val="28"/>
          <w:szCs w:val="28"/>
        </w:rPr>
      </w:pPr>
      <w:r w:rsidRPr="009A1C52">
        <w:rPr>
          <w:sz w:val="28"/>
          <w:szCs w:val="28"/>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14:paraId="789E42B4" w14:textId="77777777" w:rsidR="00FB079D" w:rsidRPr="009A1C52" w:rsidRDefault="00FB079D" w:rsidP="009A1C52">
      <w:pPr>
        <w:spacing w:line="360" w:lineRule="auto"/>
        <w:ind w:firstLine="540"/>
        <w:jc w:val="both"/>
        <w:rPr>
          <w:sz w:val="28"/>
          <w:szCs w:val="28"/>
        </w:rPr>
      </w:pPr>
      <w:r w:rsidRPr="009A1C52">
        <w:rPr>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14:paraId="6A71F7F0" w14:textId="77777777" w:rsidR="00FB079D" w:rsidRPr="009A1C52" w:rsidRDefault="00FB079D" w:rsidP="009A1C52">
      <w:pPr>
        <w:spacing w:line="360" w:lineRule="auto"/>
        <w:ind w:firstLine="540"/>
        <w:jc w:val="both"/>
        <w:rPr>
          <w:sz w:val="28"/>
          <w:szCs w:val="28"/>
        </w:rPr>
      </w:pPr>
      <w:r w:rsidRPr="009A1C52">
        <w:rPr>
          <w:sz w:val="28"/>
          <w:szCs w:val="28"/>
        </w:rPr>
        <w:t>123.4.3. Правовое регулирование общественных отношений в Российской Федерации.</w:t>
      </w:r>
    </w:p>
    <w:p w14:paraId="31419877" w14:textId="77777777" w:rsidR="00FB079D" w:rsidRPr="009A1C52" w:rsidRDefault="00FB079D" w:rsidP="009A1C52">
      <w:pPr>
        <w:spacing w:line="360" w:lineRule="auto"/>
        <w:ind w:firstLine="540"/>
        <w:jc w:val="both"/>
        <w:rPr>
          <w:sz w:val="28"/>
          <w:szCs w:val="28"/>
        </w:rPr>
      </w:pPr>
      <w:r w:rsidRPr="009A1C52">
        <w:rPr>
          <w:sz w:val="28"/>
          <w:szCs w:val="28"/>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3C82E4BF" w14:textId="77777777" w:rsidR="00FB079D" w:rsidRPr="009A1C52" w:rsidRDefault="00FB079D" w:rsidP="009A1C52">
      <w:pPr>
        <w:spacing w:line="360" w:lineRule="auto"/>
        <w:ind w:firstLine="540"/>
        <w:jc w:val="both"/>
        <w:rPr>
          <w:sz w:val="28"/>
          <w:szCs w:val="28"/>
        </w:rPr>
      </w:pPr>
      <w:r w:rsidRPr="009A1C52">
        <w:rPr>
          <w:sz w:val="28"/>
          <w:szCs w:val="28"/>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т.ч. интеллектуальной). Защита собственности в РФ. Защита авторских прав. Прав и ответственность бизнеса. Защита бизнеса.</w:t>
      </w:r>
    </w:p>
    <w:p w14:paraId="048E5339" w14:textId="77777777" w:rsidR="00FB079D" w:rsidRPr="009A1C52" w:rsidRDefault="00FB079D" w:rsidP="009A1C52">
      <w:pPr>
        <w:spacing w:line="360" w:lineRule="auto"/>
        <w:ind w:firstLine="540"/>
        <w:jc w:val="both"/>
        <w:rPr>
          <w:sz w:val="28"/>
          <w:szCs w:val="28"/>
        </w:rPr>
      </w:pPr>
      <w:r w:rsidRPr="009A1C52">
        <w:rPr>
          <w:sz w:val="28"/>
          <w:szCs w:val="28"/>
        </w:rPr>
        <w:lastRenderedPageBreak/>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631B7165" w14:textId="77777777" w:rsidR="00FB079D" w:rsidRPr="009A1C52" w:rsidRDefault="00FB079D" w:rsidP="009A1C52">
      <w:pPr>
        <w:spacing w:line="360" w:lineRule="auto"/>
        <w:ind w:firstLine="540"/>
        <w:jc w:val="both"/>
        <w:rPr>
          <w:sz w:val="28"/>
          <w:szCs w:val="28"/>
        </w:rPr>
      </w:pPr>
      <w:r w:rsidRPr="009A1C52">
        <w:rPr>
          <w:sz w:val="28"/>
          <w:szCs w:val="28"/>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14:paraId="2EDA18AB" w14:textId="77777777" w:rsidR="00FB079D" w:rsidRPr="009A1C52" w:rsidRDefault="00FB079D" w:rsidP="009A1C52">
      <w:pPr>
        <w:spacing w:line="360" w:lineRule="auto"/>
        <w:ind w:firstLine="540"/>
        <w:jc w:val="both"/>
        <w:rPr>
          <w:sz w:val="28"/>
          <w:szCs w:val="28"/>
        </w:rPr>
      </w:pPr>
      <w:r w:rsidRPr="009A1C52">
        <w:rPr>
          <w:sz w:val="28"/>
          <w:szCs w:val="28"/>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14:paraId="7FF11DF3" w14:textId="77777777" w:rsidR="00FB079D" w:rsidRPr="009A1C52" w:rsidRDefault="00FB079D" w:rsidP="009A1C52">
      <w:pPr>
        <w:spacing w:line="360" w:lineRule="auto"/>
        <w:ind w:firstLine="540"/>
        <w:jc w:val="both"/>
        <w:rPr>
          <w:sz w:val="28"/>
          <w:szCs w:val="28"/>
        </w:rPr>
      </w:pPr>
      <w:r w:rsidRPr="009A1C52">
        <w:rPr>
          <w:sz w:val="28"/>
          <w:szCs w:val="28"/>
        </w:rPr>
        <w:t xml:space="preserve">123.4.4. Экономическая жизнь общества. </w:t>
      </w:r>
    </w:p>
    <w:p w14:paraId="6016FE91" w14:textId="77777777" w:rsidR="00FB079D" w:rsidRPr="009A1C52" w:rsidRDefault="00FB079D" w:rsidP="009A1C52">
      <w:pPr>
        <w:spacing w:line="360" w:lineRule="auto"/>
        <w:ind w:firstLine="540"/>
        <w:jc w:val="both"/>
        <w:rPr>
          <w:sz w:val="28"/>
          <w:szCs w:val="28"/>
        </w:rPr>
      </w:pPr>
      <w:r w:rsidRPr="009A1C52">
        <w:rPr>
          <w:sz w:val="28"/>
          <w:szCs w:val="28"/>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6D30F44A" w14:textId="77777777" w:rsidR="00FB079D" w:rsidRPr="009A1C52" w:rsidRDefault="00FB079D" w:rsidP="009A1C52">
      <w:pPr>
        <w:spacing w:line="360" w:lineRule="auto"/>
        <w:ind w:firstLine="540"/>
        <w:jc w:val="both"/>
        <w:rPr>
          <w:sz w:val="28"/>
          <w:szCs w:val="28"/>
        </w:rPr>
      </w:pPr>
      <w:r w:rsidRPr="009A1C52">
        <w:rPr>
          <w:sz w:val="28"/>
          <w:szCs w:val="28"/>
        </w:rPr>
        <w:t xml:space="preserve"> 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14:paraId="0A189F24" w14:textId="77777777" w:rsidR="00FB079D" w:rsidRPr="009A1C52" w:rsidRDefault="00FB079D" w:rsidP="009A1C52">
      <w:pPr>
        <w:spacing w:line="360" w:lineRule="auto"/>
        <w:ind w:firstLine="540"/>
        <w:jc w:val="both"/>
        <w:rPr>
          <w:sz w:val="28"/>
          <w:szCs w:val="28"/>
        </w:rPr>
      </w:pPr>
      <w:r w:rsidRPr="009A1C52">
        <w:rPr>
          <w:sz w:val="28"/>
          <w:szCs w:val="28"/>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РФ и органов местного самоуправления. Федеральная налоговая служба Российской Федерации. Счетная палата Российской Федерации.</w:t>
      </w:r>
    </w:p>
    <w:p w14:paraId="6D9DDCE6" w14:textId="77777777" w:rsidR="00FB079D" w:rsidRPr="009A1C52" w:rsidRDefault="00FB079D" w:rsidP="009A1C52">
      <w:pPr>
        <w:spacing w:line="360" w:lineRule="auto"/>
        <w:ind w:firstLine="540"/>
        <w:jc w:val="both"/>
        <w:rPr>
          <w:sz w:val="28"/>
          <w:szCs w:val="28"/>
        </w:rPr>
      </w:pPr>
      <w:r w:rsidRPr="009A1C52">
        <w:rPr>
          <w:sz w:val="28"/>
          <w:szCs w:val="28"/>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14:paraId="5C3065EE" w14:textId="77777777" w:rsidR="00FB079D" w:rsidRPr="009A1C52" w:rsidRDefault="00FB079D" w:rsidP="009A1C52">
      <w:pPr>
        <w:spacing w:line="360" w:lineRule="auto"/>
        <w:ind w:firstLine="540"/>
        <w:jc w:val="both"/>
        <w:rPr>
          <w:sz w:val="28"/>
          <w:szCs w:val="28"/>
        </w:rPr>
      </w:pPr>
      <w:r w:rsidRPr="009A1C52">
        <w:rPr>
          <w:sz w:val="28"/>
          <w:szCs w:val="28"/>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14:paraId="47C33766" w14:textId="77777777" w:rsidR="00FB079D" w:rsidRPr="009A1C52" w:rsidRDefault="00FB079D" w:rsidP="009A1C52">
      <w:pPr>
        <w:spacing w:line="360" w:lineRule="auto"/>
        <w:ind w:firstLine="540"/>
        <w:jc w:val="both"/>
        <w:rPr>
          <w:sz w:val="28"/>
          <w:szCs w:val="28"/>
        </w:rPr>
      </w:pPr>
      <w:r w:rsidRPr="009A1C52">
        <w:rPr>
          <w:sz w:val="28"/>
          <w:szCs w:val="28"/>
        </w:rPr>
        <w:lastRenderedPageBreak/>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14:paraId="27311906" w14:textId="77777777" w:rsidR="00FB079D" w:rsidRPr="009A1C52" w:rsidRDefault="00FB079D" w:rsidP="009A1C52">
      <w:pPr>
        <w:spacing w:line="360" w:lineRule="auto"/>
        <w:ind w:firstLine="540"/>
        <w:jc w:val="both"/>
        <w:rPr>
          <w:sz w:val="28"/>
          <w:szCs w:val="28"/>
        </w:rPr>
      </w:pPr>
      <w:r w:rsidRPr="009A1C52">
        <w:rPr>
          <w:sz w:val="28"/>
          <w:szCs w:val="28"/>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14:paraId="2199D446" w14:textId="77777777" w:rsidR="00FB079D" w:rsidRPr="009A1C52" w:rsidRDefault="00FB079D" w:rsidP="009A1C52">
      <w:pPr>
        <w:spacing w:line="360" w:lineRule="auto"/>
        <w:ind w:firstLine="540"/>
        <w:jc w:val="both"/>
        <w:rPr>
          <w:sz w:val="28"/>
          <w:szCs w:val="28"/>
        </w:rPr>
      </w:pPr>
      <w:r w:rsidRPr="009A1C52">
        <w:rPr>
          <w:sz w:val="28"/>
          <w:szCs w:val="28"/>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257133C9" w14:textId="77777777" w:rsidR="00FB079D" w:rsidRPr="009A1C52" w:rsidRDefault="00FB079D" w:rsidP="009A1C52">
      <w:pPr>
        <w:spacing w:line="360" w:lineRule="auto"/>
        <w:ind w:firstLine="540"/>
        <w:jc w:val="both"/>
        <w:rPr>
          <w:sz w:val="28"/>
          <w:szCs w:val="28"/>
        </w:rPr>
      </w:pPr>
      <w:r w:rsidRPr="009A1C52">
        <w:rPr>
          <w:sz w:val="28"/>
          <w:szCs w:val="28"/>
        </w:rPr>
        <w:t>123.4.5. Человек в меняющемся мире: Россия сегодня</w:t>
      </w:r>
    </w:p>
    <w:p w14:paraId="02DC5BE6" w14:textId="77777777" w:rsidR="00FB079D" w:rsidRPr="009A1C52" w:rsidRDefault="00FB079D" w:rsidP="009A1C52">
      <w:pPr>
        <w:spacing w:line="360" w:lineRule="auto"/>
        <w:ind w:firstLine="540"/>
        <w:jc w:val="both"/>
        <w:rPr>
          <w:sz w:val="28"/>
          <w:szCs w:val="28"/>
        </w:rPr>
      </w:pPr>
      <w:r w:rsidRPr="009A1C52">
        <w:rPr>
          <w:sz w:val="28"/>
          <w:szCs w:val="28"/>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14:paraId="5ABE2AAB" w14:textId="77777777" w:rsidR="00FB079D" w:rsidRPr="009A1C52" w:rsidRDefault="00FB079D" w:rsidP="009A1C52">
      <w:pPr>
        <w:spacing w:line="360" w:lineRule="auto"/>
        <w:ind w:firstLine="540"/>
        <w:jc w:val="both"/>
        <w:rPr>
          <w:sz w:val="28"/>
          <w:szCs w:val="28"/>
        </w:rPr>
      </w:pPr>
      <w:r w:rsidRPr="009A1C52">
        <w:rPr>
          <w:bCs/>
          <w:sz w:val="28"/>
          <w:szCs w:val="28"/>
        </w:rPr>
        <w:t>123.5. Планируемые результаты освоения программы по обществознанию.</w:t>
      </w:r>
    </w:p>
    <w:p w14:paraId="4C77D118" w14:textId="77777777" w:rsidR="00FB079D" w:rsidRPr="009A1C52" w:rsidRDefault="00FB079D" w:rsidP="009A1C52">
      <w:pPr>
        <w:spacing w:line="360" w:lineRule="auto"/>
        <w:ind w:firstLine="540"/>
        <w:jc w:val="both"/>
        <w:rPr>
          <w:sz w:val="28"/>
          <w:szCs w:val="28"/>
        </w:rPr>
      </w:pPr>
      <w:r w:rsidRPr="009A1C52">
        <w:rPr>
          <w:sz w:val="28"/>
          <w:szCs w:val="28"/>
        </w:rP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B9D5093" w14:textId="77777777" w:rsidR="00FB079D" w:rsidRPr="009A1C52" w:rsidRDefault="00FB079D" w:rsidP="009A1C52">
      <w:pPr>
        <w:spacing w:line="360" w:lineRule="auto"/>
        <w:ind w:firstLine="540"/>
        <w:jc w:val="both"/>
        <w:rPr>
          <w:sz w:val="28"/>
          <w:szCs w:val="28"/>
        </w:rPr>
      </w:pPr>
      <w:r w:rsidRPr="009A1C52">
        <w:rPr>
          <w:sz w:val="28"/>
          <w:szCs w:val="28"/>
        </w:rPr>
        <w:t>1) гражданского воспитания:</w:t>
      </w:r>
    </w:p>
    <w:p w14:paraId="4D28DC7C"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гражданской позиции обучающегося как активного и ответственного члена российского общества;</w:t>
      </w:r>
    </w:p>
    <w:p w14:paraId="339F6D05" w14:textId="77777777" w:rsidR="00FB079D" w:rsidRPr="009A1C52" w:rsidRDefault="00FB079D" w:rsidP="009A1C52">
      <w:pPr>
        <w:spacing w:line="360" w:lineRule="auto"/>
        <w:ind w:firstLine="540"/>
        <w:jc w:val="both"/>
        <w:rPr>
          <w:sz w:val="28"/>
          <w:szCs w:val="28"/>
        </w:rPr>
      </w:pPr>
      <w:r w:rsidRPr="009A1C52">
        <w:rPr>
          <w:sz w:val="28"/>
          <w:szCs w:val="28"/>
        </w:rPr>
        <w:lastRenderedPageBreak/>
        <w:t>осознание своих конституционных прав и обязанностей, уважение закона и правопорядка;</w:t>
      </w:r>
    </w:p>
    <w:p w14:paraId="062628D8" w14:textId="77777777" w:rsidR="00FB079D" w:rsidRPr="009A1C52" w:rsidRDefault="00FB079D" w:rsidP="009A1C52">
      <w:pPr>
        <w:spacing w:line="360" w:lineRule="auto"/>
        <w:ind w:firstLine="540"/>
        <w:jc w:val="both"/>
        <w:rPr>
          <w:sz w:val="28"/>
          <w:szCs w:val="28"/>
        </w:rPr>
      </w:pPr>
      <w:r w:rsidRPr="009A1C52">
        <w:rPr>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0F999A6" w14:textId="77777777" w:rsidR="00FB079D" w:rsidRPr="009A1C52" w:rsidRDefault="00FB079D" w:rsidP="009A1C52">
      <w:pPr>
        <w:spacing w:line="360" w:lineRule="auto"/>
        <w:ind w:firstLine="540"/>
        <w:jc w:val="both"/>
        <w:rPr>
          <w:sz w:val="28"/>
          <w:szCs w:val="28"/>
        </w:rPr>
      </w:pPr>
      <w:r w:rsidRPr="009A1C52">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2882B1B" w14:textId="77777777" w:rsidR="00FB079D" w:rsidRPr="009A1C52" w:rsidRDefault="00FB079D" w:rsidP="009A1C52">
      <w:pPr>
        <w:spacing w:line="360" w:lineRule="auto"/>
        <w:ind w:firstLine="540"/>
        <w:jc w:val="both"/>
        <w:rPr>
          <w:sz w:val="28"/>
          <w:szCs w:val="28"/>
        </w:rPr>
      </w:pPr>
      <w:r w:rsidRPr="009A1C52">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CEA6E52" w14:textId="77777777" w:rsidR="00FB079D" w:rsidRPr="009A1C52" w:rsidRDefault="00FB079D" w:rsidP="009A1C52">
      <w:pPr>
        <w:spacing w:line="360" w:lineRule="auto"/>
        <w:ind w:firstLine="540"/>
        <w:jc w:val="both"/>
        <w:rPr>
          <w:sz w:val="28"/>
          <w:szCs w:val="28"/>
        </w:rPr>
      </w:pPr>
      <w:r w:rsidRPr="009A1C52">
        <w:rPr>
          <w:sz w:val="28"/>
          <w:szCs w:val="28"/>
        </w:rPr>
        <w:t>умение взаимодействовать с социальными институтами в соответствии с их функциями и назначением;</w:t>
      </w:r>
    </w:p>
    <w:p w14:paraId="08971805" w14:textId="77777777" w:rsidR="00FB079D" w:rsidRPr="009A1C52" w:rsidRDefault="00FB079D" w:rsidP="009A1C52">
      <w:pPr>
        <w:spacing w:line="360" w:lineRule="auto"/>
        <w:ind w:firstLine="540"/>
        <w:jc w:val="both"/>
        <w:rPr>
          <w:sz w:val="28"/>
          <w:szCs w:val="28"/>
        </w:rPr>
      </w:pPr>
      <w:r w:rsidRPr="009A1C52">
        <w:rPr>
          <w:sz w:val="28"/>
          <w:szCs w:val="28"/>
        </w:rPr>
        <w:t>готовность к гуманитарной и волонтерской деятельности;</w:t>
      </w:r>
    </w:p>
    <w:p w14:paraId="278122FA" w14:textId="77777777" w:rsidR="00FB079D" w:rsidRPr="009A1C52" w:rsidRDefault="00FB079D" w:rsidP="009A1C52">
      <w:pPr>
        <w:spacing w:line="360" w:lineRule="auto"/>
        <w:ind w:firstLine="540"/>
        <w:jc w:val="both"/>
        <w:rPr>
          <w:sz w:val="28"/>
          <w:szCs w:val="28"/>
        </w:rPr>
      </w:pPr>
      <w:r w:rsidRPr="009A1C52">
        <w:rPr>
          <w:sz w:val="28"/>
          <w:szCs w:val="28"/>
        </w:rPr>
        <w:t>2) патриотического воспитания:</w:t>
      </w:r>
    </w:p>
    <w:p w14:paraId="20279C46"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AA2FFE6" w14:textId="77777777" w:rsidR="00FB079D" w:rsidRPr="009A1C52" w:rsidRDefault="00FB079D" w:rsidP="009A1C52">
      <w:pPr>
        <w:spacing w:line="360" w:lineRule="auto"/>
        <w:ind w:firstLine="540"/>
        <w:jc w:val="both"/>
        <w:rPr>
          <w:sz w:val="28"/>
          <w:szCs w:val="28"/>
        </w:rPr>
      </w:pPr>
      <w:r w:rsidRPr="009A1C52">
        <w:rPr>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4A3FE58F" w14:textId="77777777" w:rsidR="00FB079D" w:rsidRPr="009A1C52" w:rsidRDefault="00FB079D" w:rsidP="009A1C52">
      <w:pPr>
        <w:spacing w:line="360" w:lineRule="auto"/>
        <w:ind w:firstLine="540"/>
        <w:jc w:val="both"/>
        <w:rPr>
          <w:sz w:val="28"/>
          <w:szCs w:val="28"/>
        </w:rPr>
      </w:pPr>
      <w:r w:rsidRPr="009A1C52">
        <w:rPr>
          <w:sz w:val="28"/>
          <w:szCs w:val="28"/>
        </w:rPr>
        <w:t>3) духовно-нравственного воспитания:</w:t>
      </w:r>
    </w:p>
    <w:p w14:paraId="105671F9" w14:textId="77777777" w:rsidR="00FB079D" w:rsidRPr="009A1C52" w:rsidRDefault="00FB079D" w:rsidP="009A1C52">
      <w:pPr>
        <w:spacing w:line="360" w:lineRule="auto"/>
        <w:ind w:firstLine="540"/>
        <w:jc w:val="both"/>
        <w:rPr>
          <w:sz w:val="28"/>
          <w:szCs w:val="28"/>
        </w:rPr>
      </w:pPr>
      <w:r w:rsidRPr="009A1C52">
        <w:rPr>
          <w:sz w:val="28"/>
          <w:szCs w:val="28"/>
        </w:rPr>
        <w:t>осознание духовных ценностей российского народа;</w:t>
      </w:r>
    </w:p>
    <w:p w14:paraId="5F5F1AD2"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нравственного сознания, этического поведения;</w:t>
      </w:r>
    </w:p>
    <w:p w14:paraId="5E94E16C" w14:textId="77777777" w:rsidR="00FB079D" w:rsidRPr="009A1C52" w:rsidRDefault="00FB079D" w:rsidP="009A1C52">
      <w:pPr>
        <w:spacing w:line="360" w:lineRule="auto"/>
        <w:ind w:firstLine="540"/>
        <w:jc w:val="both"/>
        <w:rPr>
          <w:sz w:val="28"/>
          <w:szCs w:val="28"/>
        </w:rPr>
      </w:pPr>
      <w:r w:rsidRPr="009A1C52">
        <w:rPr>
          <w:sz w:val="28"/>
          <w:szCs w:val="28"/>
        </w:rPr>
        <w:t>способность оценивать ситуацию и принимать осознанные решения, ориентируясь на морально-нравственные нормы и ценности;</w:t>
      </w:r>
    </w:p>
    <w:p w14:paraId="1098E519" w14:textId="77777777" w:rsidR="00FB079D" w:rsidRPr="009A1C52" w:rsidRDefault="00FB079D" w:rsidP="009A1C52">
      <w:pPr>
        <w:spacing w:line="360" w:lineRule="auto"/>
        <w:ind w:firstLine="540"/>
        <w:jc w:val="both"/>
        <w:rPr>
          <w:sz w:val="28"/>
          <w:szCs w:val="28"/>
        </w:rPr>
      </w:pPr>
      <w:r w:rsidRPr="009A1C52">
        <w:rPr>
          <w:sz w:val="28"/>
          <w:szCs w:val="28"/>
        </w:rPr>
        <w:t>осознание личного вклада в построение устойчивого будущего;</w:t>
      </w:r>
    </w:p>
    <w:p w14:paraId="5499A308" w14:textId="77777777" w:rsidR="00FB079D" w:rsidRPr="009A1C52" w:rsidRDefault="00FB079D" w:rsidP="009A1C52">
      <w:pPr>
        <w:spacing w:line="360" w:lineRule="auto"/>
        <w:ind w:firstLine="540"/>
        <w:jc w:val="both"/>
        <w:rPr>
          <w:sz w:val="28"/>
          <w:szCs w:val="28"/>
        </w:rPr>
      </w:pPr>
      <w:r w:rsidRPr="009A1C52">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5105787" w14:textId="77777777" w:rsidR="00FB079D" w:rsidRPr="009A1C52" w:rsidRDefault="00FB079D" w:rsidP="009A1C52">
      <w:pPr>
        <w:spacing w:line="360" w:lineRule="auto"/>
        <w:ind w:firstLine="540"/>
        <w:jc w:val="both"/>
        <w:rPr>
          <w:sz w:val="28"/>
          <w:szCs w:val="28"/>
        </w:rPr>
      </w:pPr>
      <w:r w:rsidRPr="009A1C52">
        <w:rPr>
          <w:sz w:val="28"/>
          <w:szCs w:val="28"/>
        </w:rPr>
        <w:t>4) эстетического воспитания:</w:t>
      </w:r>
    </w:p>
    <w:p w14:paraId="7EFAA5EA" w14:textId="77777777" w:rsidR="00FB079D" w:rsidRPr="009A1C52" w:rsidRDefault="00FB079D" w:rsidP="009A1C52">
      <w:pPr>
        <w:spacing w:line="360" w:lineRule="auto"/>
        <w:ind w:firstLine="540"/>
        <w:jc w:val="both"/>
        <w:rPr>
          <w:sz w:val="28"/>
          <w:szCs w:val="28"/>
        </w:rPr>
      </w:pPr>
      <w:r w:rsidRPr="009A1C52">
        <w:rPr>
          <w:sz w:val="28"/>
          <w:szCs w:val="28"/>
        </w:rPr>
        <w:lastRenderedPageBreak/>
        <w:t>эстетическое отношение к миру, включая эстетику быта, научного и технического творчества, спорта, труда, общественных отношений;</w:t>
      </w:r>
    </w:p>
    <w:p w14:paraId="70BBF3F9" w14:textId="77777777" w:rsidR="00FB079D" w:rsidRPr="009A1C52" w:rsidRDefault="00FB079D" w:rsidP="009A1C52">
      <w:pPr>
        <w:spacing w:line="360" w:lineRule="auto"/>
        <w:ind w:firstLine="540"/>
        <w:jc w:val="both"/>
        <w:rPr>
          <w:sz w:val="28"/>
          <w:szCs w:val="28"/>
        </w:rPr>
      </w:pPr>
      <w:r w:rsidRPr="009A1C52">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58B7BEF" w14:textId="77777777" w:rsidR="00FB079D" w:rsidRPr="009A1C52" w:rsidRDefault="00FB079D" w:rsidP="009A1C52">
      <w:pPr>
        <w:spacing w:line="360" w:lineRule="auto"/>
        <w:ind w:firstLine="540"/>
        <w:jc w:val="both"/>
        <w:rPr>
          <w:sz w:val="28"/>
          <w:szCs w:val="28"/>
        </w:rPr>
      </w:pPr>
      <w:r w:rsidRPr="009A1C52">
        <w:rPr>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31E6FFF" w14:textId="77777777" w:rsidR="00FB079D" w:rsidRPr="009A1C52" w:rsidRDefault="00FB079D" w:rsidP="009A1C52">
      <w:pPr>
        <w:spacing w:line="360" w:lineRule="auto"/>
        <w:ind w:firstLine="540"/>
        <w:jc w:val="both"/>
        <w:rPr>
          <w:sz w:val="28"/>
          <w:szCs w:val="28"/>
        </w:rPr>
      </w:pPr>
      <w:r w:rsidRPr="009A1C52">
        <w:rPr>
          <w:sz w:val="28"/>
          <w:szCs w:val="28"/>
        </w:rPr>
        <w:t>стремление проявлять качества творческой личности;</w:t>
      </w:r>
    </w:p>
    <w:p w14:paraId="41BB39F7" w14:textId="77777777" w:rsidR="00FB079D" w:rsidRPr="009A1C52" w:rsidRDefault="00FB079D" w:rsidP="009A1C52">
      <w:pPr>
        <w:spacing w:line="360" w:lineRule="auto"/>
        <w:ind w:firstLine="540"/>
        <w:jc w:val="both"/>
        <w:rPr>
          <w:sz w:val="28"/>
          <w:szCs w:val="28"/>
        </w:rPr>
      </w:pPr>
      <w:r w:rsidRPr="009A1C52">
        <w:rPr>
          <w:sz w:val="28"/>
          <w:szCs w:val="28"/>
        </w:rPr>
        <w:t>5) физического воспитания:</w:t>
      </w:r>
    </w:p>
    <w:p w14:paraId="46AB98A4"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400BA93D" w14:textId="77777777" w:rsidR="00FB079D" w:rsidRPr="009A1C52" w:rsidRDefault="00FB079D" w:rsidP="009A1C52">
      <w:pPr>
        <w:spacing w:line="360" w:lineRule="auto"/>
        <w:ind w:firstLine="540"/>
        <w:jc w:val="both"/>
        <w:rPr>
          <w:sz w:val="28"/>
          <w:szCs w:val="28"/>
        </w:rPr>
      </w:pPr>
      <w:r w:rsidRPr="009A1C52">
        <w:rPr>
          <w:sz w:val="28"/>
          <w:szCs w:val="28"/>
        </w:rPr>
        <w:t>активное неприятие вредных привычек и иных форм причинения вреда физическому и психическому здоровью;</w:t>
      </w:r>
    </w:p>
    <w:p w14:paraId="1A6864F3" w14:textId="77777777" w:rsidR="00FB079D" w:rsidRPr="009A1C52" w:rsidRDefault="00FB079D" w:rsidP="009A1C52">
      <w:pPr>
        <w:spacing w:line="360" w:lineRule="auto"/>
        <w:ind w:firstLine="540"/>
        <w:jc w:val="both"/>
        <w:rPr>
          <w:sz w:val="28"/>
          <w:szCs w:val="28"/>
        </w:rPr>
      </w:pPr>
      <w:r w:rsidRPr="009A1C52">
        <w:rPr>
          <w:sz w:val="28"/>
          <w:szCs w:val="28"/>
        </w:rPr>
        <w:t>6) трудового воспитания:</w:t>
      </w:r>
    </w:p>
    <w:p w14:paraId="31F58550" w14:textId="77777777" w:rsidR="00FB079D" w:rsidRPr="009A1C52" w:rsidRDefault="00FB079D" w:rsidP="009A1C52">
      <w:pPr>
        <w:spacing w:line="360" w:lineRule="auto"/>
        <w:ind w:firstLine="540"/>
        <w:jc w:val="both"/>
        <w:rPr>
          <w:sz w:val="28"/>
          <w:szCs w:val="28"/>
        </w:rPr>
      </w:pPr>
      <w:r w:rsidRPr="009A1C52">
        <w:rPr>
          <w:sz w:val="28"/>
          <w:szCs w:val="28"/>
        </w:rPr>
        <w:t>готовность к труду, осознание ценности мастерства, трудолюбие;</w:t>
      </w:r>
    </w:p>
    <w:p w14:paraId="33080908" w14:textId="77777777" w:rsidR="00FB079D" w:rsidRPr="009A1C52" w:rsidRDefault="00FB079D" w:rsidP="009A1C52">
      <w:pPr>
        <w:spacing w:line="360" w:lineRule="auto"/>
        <w:ind w:firstLine="540"/>
        <w:jc w:val="both"/>
        <w:rPr>
          <w:sz w:val="28"/>
          <w:szCs w:val="28"/>
        </w:rPr>
      </w:pPr>
      <w:r w:rsidRPr="009A1C52">
        <w:rPr>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564F4FDF" w14:textId="77777777" w:rsidR="00FB079D" w:rsidRPr="009A1C52" w:rsidRDefault="00FB079D" w:rsidP="009A1C52">
      <w:pPr>
        <w:spacing w:line="360" w:lineRule="auto"/>
        <w:ind w:firstLine="540"/>
        <w:jc w:val="both"/>
        <w:rPr>
          <w:sz w:val="28"/>
          <w:szCs w:val="28"/>
        </w:rPr>
      </w:pPr>
      <w:r w:rsidRPr="009A1C52">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3BB8014B" w14:textId="77777777" w:rsidR="00FB079D" w:rsidRPr="009A1C52" w:rsidRDefault="00FB079D" w:rsidP="009A1C52">
      <w:pPr>
        <w:spacing w:line="360" w:lineRule="auto"/>
        <w:ind w:firstLine="540"/>
        <w:jc w:val="both"/>
        <w:rPr>
          <w:sz w:val="28"/>
          <w:szCs w:val="28"/>
        </w:rPr>
      </w:pPr>
      <w:r w:rsidRPr="009A1C52">
        <w:rPr>
          <w:sz w:val="28"/>
          <w:szCs w:val="28"/>
        </w:rPr>
        <w:t>готовность и способность к образованию и самообразованию на протяжении жизни;</w:t>
      </w:r>
    </w:p>
    <w:p w14:paraId="1D166793" w14:textId="77777777" w:rsidR="00FB079D" w:rsidRPr="009A1C52" w:rsidRDefault="00FB079D" w:rsidP="009A1C52">
      <w:pPr>
        <w:spacing w:line="360" w:lineRule="auto"/>
        <w:ind w:firstLine="540"/>
        <w:jc w:val="both"/>
        <w:rPr>
          <w:sz w:val="28"/>
          <w:szCs w:val="28"/>
        </w:rPr>
      </w:pPr>
      <w:r w:rsidRPr="009A1C52">
        <w:rPr>
          <w:sz w:val="28"/>
          <w:szCs w:val="28"/>
        </w:rPr>
        <w:t>7) экологического воспитания:</w:t>
      </w:r>
    </w:p>
    <w:p w14:paraId="7F903742"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AA4DC68" w14:textId="77777777" w:rsidR="00FB079D" w:rsidRPr="009A1C52" w:rsidRDefault="00FB079D" w:rsidP="009A1C52">
      <w:pPr>
        <w:spacing w:line="360" w:lineRule="auto"/>
        <w:ind w:firstLine="540"/>
        <w:jc w:val="both"/>
        <w:rPr>
          <w:sz w:val="28"/>
          <w:szCs w:val="28"/>
        </w:rPr>
      </w:pPr>
      <w:r w:rsidRPr="009A1C52">
        <w:rPr>
          <w:sz w:val="28"/>
          <w:szCs w:val="28"/>
        </w:rPr>
        <w:t>планирование и осуществление действий в окружающей среде на основе знания целей устойчивого развития человечества;</w:t>
      </w:r>
    </w:p>
    <w:p w14:paraId="01A85E2C" w14:textId="77777777" w:rsidR="00FB079D" w:rsidRPr="009A1C52" w:rsidRDefault="00FB079D" w:rsidP="009A1C52">
      <w:pPr>
        <w:spacing w:line="360" w:lineRule="auto"/>
        <w:ind w:firstLine="540"/>
        <w:jc w:val="both"/>
        <w:rPr>
          <w:sz w:val="28"/>
          <w:szCs w:val="28"/>
        </w:rPr>
      </w:pPr>
      <w:r w:rsidRPr="009A1C52">
        <w:rPr>
          <w:sz w:val="28"/>
          <w:szCs w:val="28"/>
        </w:rPr>
        <w:t>активное неприятие действий, приносящих вред окружающей среде;</w:t>
      </w:r>
    </w:p>
    <w:p w14:paraId="3331700A" w14:textId="77777777" w:rsidR="00FB079D" w:rsidRPr="009A1C52" w:rsidRDefault="00FB079D" w:rsidP="009A1C52">
      <w:pPr>
        <w:spacing w:line="360" w:lineRule="auto"/>
        <w:ind w:firstLine="540"/>
        <w:jc w:val="both"/>
        <w:rPr>
          <w:sz w:val="28"/>
          <w:szCs w:val="28"/>
        </w:rPr>
      </w:pPr>
      <w:r w:rsidRPr="009A1C52">
        <w:rPr>
          <w:sz w:val="28"/>
          <w:szCs w:val="28"/>
        </w:rPr>
        <w:lastRenderedPageBreak/>
        <w:t>умение прогнозировать неблагоприятные экологические последствия предпринимаемых действий, предотвращать их;</w:t>
      </w:r>
    </w:p>
    <w:p w14:paraId="0AA3F000" w14:textId="77777777" w:rsidR="00FB079D" w:rsidRPr="009A1C52" w:rsidRDefault="00FB079D" w:rsidP="009A1C52">
      <w:pPr>
        <w:spacing w:line="360" w:lineRule="auto"/>
        <w:ind w:firstLine="540"/>
        <w:jc w:val="both"/>
        <w:rPr>
          <w:sz w:val="28"/>
          <w:szCs w:val="28"/>
        </w:rPr>
      </w:pPr>
      <w:r w:rsidRPr="009A1C52">
        <w:rPr>
          <w:sz w:val="28"/>
          <w:szCs w:val="28"/>
        </w:rPr>
        <w:t>расширение опыта деятельности экологической направленности;</w:t>
      </w:r>
    </w:p>
    <w:p w14:paraId="4E3AF01A" w14:textId="77777777" w:rsidR="00FB079D" w:rsidRPr="009A1C52" w:rsidRDefault="00FB079D" w:rsidP="009A1C52">
      <w:pPr>
        <w:spacing w:line="360" w:lineRule="auto"/>
        <w:ind w:firstLine="540"/>
        <w:jc w:val="both"/>
        <w:rPr>
          <w:sz w:val="28"/>
          <w:szCs w:val="28"/>
        </w:rPr>
      </w:pPr>
      <w:r w:rsidRPr="009A1C52">
        <w:rPr>
          <w:sz w:val="28"/>
          <w:szCs w:val="28"/>
        </w:rPr>
        <w:t>8) ценности научного познания:</w:t>
      </w:r>
    </w:p>
    <w:p w14:paraId="4619EB33"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6B60EC46" w14:textId="77777777" w:rsidR="00FB079D" w:rsidRPr="009A1C52" w:rsidRDefault="00FB079D" w:rsidP="009A1C52">
      <w:pPr>
        <w:spacing w:line="360" w:lineRule="auto"/>
        <w:ind w:firstLine="540"/>
        <w:jc w:val="both"/>
        <w:rPr>
          <w:sz w:val="28"/>
          <w:szCs w:val="28"/>
        </w:rPr>
      </w:pPr>
      <w:r w:rsidRPr="009A1C52">
        <w:rPr>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00553717" w14:textId="77777777" w:rsidR="00FB079D" w:rsidRPr="009A1C52" w:rsidRDefault="00FB079D" w:rsidP="009A1C52">
      <w:pPr>
        <w:spacing w:line="360" w:lineRule="auto"/>
        <w:ind w:firstLine="540"/>
        <w:jc w:val="both"/>
        <w:rPr>
          <w:sz w:val="28"/>
          <w:szCs w:val="28"/>
        </w:rPr>
      </w:pPr>
      <w:r w:rsidRPr="009A1C52">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602F11FE" w14:textId="77777777" w:rsidR="00FB079D" w:rsidRPr="009A1C52" w:rsidRDefault="00FB079D" w:rsidP="009A1C52">
      <w:pPr>
        <w:spacing w:line="360" w:lineRule="auto"/>
        <w:ind w:firstLine="540"/>
        <w:jc w:val="both"/>
        <w:rPr>
          <w:sz w:val="28"/>
          <w:szCs w:val="28"/>
        </w:rPr>
      </w:pPr>
      <w:r w:rsidRPr="009A1C52">
        <w:rPr>
          <w:sz w:val="28"/>
          <w:szCs w:val="28"/>
        </w:rP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08D236AA" w14:textId="77777777" w:rsidR="00FB079D" w:rsidRPr="009A1C52" w:rsidRDefault="00FB079D" w:rsidP="009A1C52">
      <w:pPr>
        <w:spacing w:line="360" w:lineRule="auto"/>
        <w:ind w:firstLine="540"/>
        <w:jc w:val="both"/>
        <w:rPr>
          <w:sz w:val="28"/>
          <w:szCs w:val="28"/>
        </w:rPr>
      </w:pPr>
      <w:r w:rsidRPr="009A1C52">
        <w:rPr>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0387BD27" w14:textId="77777777" w:rsidR="00FB079D" w:rsidRPr="009A1C52" w:rsidRDefault="00FB079D" w:rsidP="009A1C52">
      <w:pPr>
        <w:spacing w:line="360" w:lineRule="auto"/>
        <w:ind w:firstLine="540"/>
        <w:jc w:val="both"/>
        <w:rPr>
          <w:sz w:val="28"/>
          <w:szCs w:val="28"/>
        </w:rPr>
      </w:pPr>
      <w:r w:rsidRPr="009A1C52">
        <w:rPr>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97026C9" w14:textId="77777777" w:rsidR="00FB079D" w:rsidRPr="009A1C52" w:rsidRDefault="00FB079D" w:rsidP="009A1C52">
      <w:pPr>
        <w:spacing w:line="360" w:lineRule="auto"/>
        <w:ind w:firstLine="540"/>
        <w:jc w:val="both"/>
        <w:rPr>
          <w:sz w:val="28"/>
          <w:szCs w:val="28"/>
        </w:rPr>
      </w:pPr>
      <w:r w:rsidRPr="009A1C52">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E8CA78A" w14:textId="77777777" w:rsidR="00FB079D" w:rsidRPr="009A1C52" w:rsidRDefault="00FB079D" w:rsidP="009A1C52">
      <w:pPr>
        <w:spacing w:line="360" w:lineRule="auto"/>
        <w:ind w:firstLine="540"/>
        <w:jc w:val="both"/>
        <w:rPr>
          <w:sz w:val="28"/>
          <w:szCs w:val="28"/>
        </w:rPr>
      </w:pPr>
      <w:r w:rsidRPr="009A1C52">
        <w:rPr>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5042DA6" w14:textId="77777777" w:rsidR="00FB079D" w:rsidRPr="009A1C52" w:rsidRDefault="00FB079D" w:rsidP="009A1C52">
      <w:pPr>
        <w:spacing w:line="360" w:lineRule="auto"/>
        <w:ind w:firstLine="540"/>
        <w:jc w:val="both"/>
        <w:rPr>
          <w:sz w:val="28"/>
          <w:szCs w:val="28"/>
        </w:rPr>
      </w:pPr>
      <w:r w:rsidRPr="009A1C52">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6C58354F" w14:textId="77777777" w:rsidR="00FB079D" w:rsidRPr="009A1C52" w:rsidRDefault="00FB079D" w:rsidP="009A1C52">
      <w:pPr>
        <w:spacing w:line="360" w:lineRule="auto"/>
        <w:ind w:firstLine="540"/>
        <w:jc w:val="both"/>
        <w:rPr>
          <w:sz w:val="28"/>
          <w:szCs w:val="28"/>
        </w:rPr>
      </w:pPr>
      <w:r w:rsidRPr="009A1C52">
        <w:rPr>
          <w:sz w:val="28"/>
          <w:szCs w:val="28"/>
        </w:rP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020925" w14:textId="77777777" w:rsidR="00FB079D" w:rsidRPr="009A1C52" w:rsidRDefault="00FB079D" w:rsidP="009A1C52">
      <w:pPr>
        <w:spacing w:line="360" w:lineRule="auto"/>
        <w:ind w:firstLine="540"/>
        <w:jc w:val="both"/>
        <w:rPr>
          <w:sz w:val="28"/>
          <w:szCs w:val="28"/>
        </w:rPr>
      </w:pPr>
      <w:r w:rsidRPr="009A1C52">
        <w:rPr>
          <w:sz w:val="28"/>
          <w:szCs w:val="28"/>
        </w:rPr>
        <w:t>123.5.3.1. У обучающегося будут сформированы следующие базовые логические действия как часть познавательных универсальных учебных действий:</w:t>
      </w:r>
    </w:p>
    <w:p w14:paraId="5C258411" w14:textId="77777777" w:rsidR="00FB079D" w:rsidRPr="009A1C52" w:rsidRDefault="00FB079D" w:rsidP="009A1C52">
      <w:pPr>
        <w:spacing w:line="360" w:lineRule="auto"/>
        <w:ind w:firstLine="540"/>
        <w:jc w:val="both"/>
        <w:rPr>
          <w:sz w:val="28"/>
          <w:szCs w:val="28"/>
        </w:rPr>
      </w:pPr>
      <w:r w:rsidRPr="009A1C52">
        <w:rPr>
          <w:sz w:val="28"/>
          <w:szCs w:val="28"/>
        </w:rPr>
        <w:t>самостоятельно формулировать и актуализировать социальную проблему, рассматривать ее всесторонне;</w:t>
      </w:r>
    </w:p>
    <w:p w14:paraId="26485FC9" w14:textId="77777777" w:rsidR="00FB079D" w:rsidRPr="009A1C52" w:rsidRDefault="00FB079D" w:rsidP="009A1C52">
      <w:pPr>
        <w:spacing w:line="360" w:lineRule="auto"/>
        <w:ind w:firstLine="540"/>
        <w:jc w:val="both"/>
        <w:rPr>
          <w:sz w:val="28"/>
          <w:szCs w:val="28"/>
        </w:rPr>
      </w:pPr>
      <w:r w:rsidRPr="009A1C52">
        <w:rPr>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14:paraId="418F732B" w14:textId="77777777" w:rsidR="00FB079D" w:rsidRPr="009A1C52" w:rsidRDefault="00FB079D" w:rsidP="009A1C52">
      <w:pPr>
        <w:spacing w:line="360" w:lineRule="auto"/>
        <w:ind w:firstLine="540"/>
        <w:jc w:val="both"/>
        <w:rPr>
          <w:sz w:val="28"/>
          <w:szCs w:val="28"/>
        </w:rPr>
      </w:pPr>
      <w:r w:rsidRPr="009A1C52">
        <w:rPr>
          <w:sz w:val="28"/>
          <w:szCs w:val="28"/>
        </w:rPr>
        <w:t>определять цели познавательной деятельности, задавать параметры и критерии их достижения;</w:t>
      </w:r>
    </w:p>
    <w:p w14:paraId="37420799" w14:textId="77777777" w:rsidR="00FB079D" w:rsidRPr="009A1C52" w:rsidRDefault="00FB079D" w:rsidP="009A1C52">
      <w:pPr>
        <w:spacing w:line="360" w:lineRule="auto"/>
        <w:ind w:firstLine="540"/>
        <w:jc w:val="both"/>
        <w:rPr>
          <w:sz w:val="28"/>
          <w:szCs w:val="28"/>
        </w:rPr>
      </w:pPr>
      <w:r w:rsidRPr="009A1C52">
        <w:rPr>
          <w:sz w:val="28"/>
          <w:szCs w:val="28"/>
        </w:rPr>
        <w:t>выявлять закономерности и противоречия в рассматриваемых социальных явлениях и процессах;</w:t>
      </w:r>
    </w:p>
    <w:p w14:paraId="7B2A3D4A" w14:textId="77777777" w:rsidR="00FB079D" w:rsidRPr="009A1C52" w:rsidRDefault="00FB079D" w:rsidP="009A1C52">
      <w:pPr>
        <w:spacing w:line="360" w:lineRule="auto"/>
        <w:ind w:firstLine="540"/>
        <w:jc w:val="both"/>
        <w:rPr>
          <w:sz w:val="28"/>
          <w:szCs w:val="28"/>
        </w:rPr>
      </w:pPr>
      <w:r w:rsidRPr="009A1C52">
        <w:rPr>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1E7E2F61" w14:textId="77777777" w:rsidR="00FB079D" w:rsidRPr="009A1C52" w:rsidRDefault="00FB079D" w:rsidP="009A1C52">
      <w:pPr>
        <w:spacing w:line="360" w:lineRule="auto"/>
        <w:ind w:firstLine="540"/>
        <w:jc w:val="both"/>
        <w:rPr>
          <w:sz w:val="28"/>
          <w:szCs w:val="28"/>
        </w:rPr>
      </w:pPr>
      <w:r w:rsidRPr="009A1C52">
        <w:rPr>
          <w:sz w:val="28"/>
          <w:szCs w:val="28"/>
        </w:rPr>
        <w:t>координировать и выполнять работу в условиях реального, виртуального и комбинированного взаимодействия;</w:t>
      </w:r>
    </w:p>
    <w:p w14:paraId="69EC5A80" w14:textId="77777777" w:rsidR="00FB079D" w:rsidRPr="009A1C52" w:rsidRDefault="00FB079D" w:rsidP="009A1C52">
      <w:pPr>
        <w:spacing w:line="360" w:lineRule="auto"/>
        <w:ind w:firstLine="540"/>
        <w:jc w:val="both"/>
        <w:rPr>
          <w:sz w:val="28"/>
          <w:szCs w:val="28"/>
        </w:rPr>
      </w:pPr>
      <w:r w:rsidRPr="009A1C52">
        <w:rPr>
          <w:sz w:val="28"/>
          <w:szCs w:val="28"/>
        </w:rPr>
        <w:t>развивать креативное мышление при решении жизненных проблем, в том числе учебно-познавательных.</w:t>
      </w:r>
    </w:p>
    <w:p w14:paraId="2B58DE88" w14:textId="77777777" w:rsidR="00FB079D" w:rsidRPr="009A1C52" w:rsidRDefault="00FB079D" w:rsidP="009A1C52">
      <w:pPr>
        <w:spacing w:line="360" w:lineRule="auto"/>
        <w:ind w:firstLine="540"/>
        <w:jc w:val="both"/>
        <w:rPr>
          <w:sz w:val="28"/>
          <w:szCs w:val="28"/>
        </w:rPr>
      </w:pPr>
      <w:r w:rsidRPr="009A1C52">
        <w:rPr>
          <w:sz w:val="28"/>
          <w:szCs w:val="28"/>
        </w:rPr>
        <w:t>123.5.3.2.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B5DCED1" w14:textId="77777777" w:rsidR="00FB079D" w:rsidRPr="009A1C52" w:rsidRDefault="00FB079D" w:rsidP="009A1C52">
      <w:pPr>
        <w:spacing w:line="360" w:lineRule="auto"/>
        <w:ind w:firstLine="540"/>
        <w:jc w:val="both"/>
        <w:rPr>
          <w:sz w:val="28"/>
          <w:szCs w:val="28"/>
        </w:rPr>
      </w:pPr>
      <w:r w:rsidRPr="009A1C52">
        <w:rPr>
          <w:sz w:val="28"/>
          <w:szCs w:val="28"/>
        </w:rPr>
        <w:lastRenderedPageBreak/>
        <w:t>развивать навыки учебно-исследовательской и проектной деятельности, навыки разрешения проблем;</w:t>
      </w:r>
    </w:p>
    <w:p w14:paraId="28D3DF60" w14:textId="77777777" w:rsidR="00FB079D" w:rsidRPr="009A1C52" w:rsidRDefault="00FB079D" w:rsidP="009A1C52">
      <w:pPr>
        <w:spacing w:line="360" w:lineRule="auto"/>
        <w:ind w:firstLine="540"/>
        <w:jc w:val="both"/>
        <w:rPr>
          <w:sz w:val="28"/>
          <w:szCs w:val="28"/>
        </w:rPr>
      </w:pPr>
      <w:r w:rsidRPr="009A1C52">
        <w:rPr>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632D293C" w14:textId="77777777" w:rsidR="00FB079D" w:rsidRPr="009A1C52" w:rsidRDefault="00FB079D" w:rsidP="009A1C52">
      <w:pPr>
        <w:spacing w:line="360" w:lineRule="auto"/>
        <w:ind w:firstLine="540"/>
        <w:jc w:val="both"/>
        <w:rPr>
          <w:sz w:val="28"/>
          <w:szCs w:val="28"/>
        </w:rPr>
      </w:pPr>
      <w:r w:rsidRPr="009A1C52">
        <w:rPr>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693C7F3" w14:textId="77777777" w:rsidR="00FB079D" w:rsidRPr="009A1C52" w:rsidRDefault="00FB079D" w:rsidP="009A1C52">
      <w:pPr>
        <w:spacing w:line="360" w:lineRule="auto"/>
        <w:ind w:firstLine="540"/>
        <w:jc w:val="both"/>
        <w:rPr>
          <w:sz w:val="28"/>
          <w:szCs w:val="28"/>
        </w:rPr>
      </w:pPr>
      <w:r w:rsidRPr="009A1C52">
        <w:rPr>
          <w:sz w:val="28"/>
          <w:szCs w:val="28"/>
        </w:rPr>
        <w:t>формировать научный тип мышления, применять научную терминологию, ключевые понятия и методы социальных наук;</w:t>
      </w:r>
    </w:p>
    <w:p w14:paraId="7E6A975B" w14:textId="77777777" w:rsidR="00FB079D" w:rsidRPr="009A1C52" w:rsidRDefault="00FB079D" w:rsidP="009A1C52">
      <w:pPr>
        <w:spacing w:line="360" w:lineRule="auto"/>
        <w:ind w:firstLine="540"/>
        <w:jc w:val="both"/>
        <w:rPr>
          <w:sz w:val="28"/>
          <w:szCs w:val="28"/>
        </w:rPr>
      </w:pPr>
      <w:r w:rsidRPr="009A1C52">
        <w:rPr>
          <w:sz w:val="28"/>
          <w:szCs w:val="28"/>
        </w:rPr>
        <w:t>ставить и формулировать собственные задачи в образовательной деятельности и жизненных ситуациях;</w:t>
      </w:r>
    </w:p>
    <w:p w14:paraId="5A3D7558" w14:textId="77777777" w:rsidR="00FB079D" w:rsidRPr="009A1C52" w:rsidRDefault="00FB079D" w:rsidP="009A1C52">
      <w:pPr>
        <w:spacing w:line="360" w:lineRule="auto"/>
        <w:ind w:firstLine="540"/>
        <w:jc w:val="both"/>
        <w:rPr>
          <w:sz w:val="28"/>
          <w:szCs w:val="28"/>
        </w:rPr>
      </w:pPr>
      <w:r w:rsidRPr="009A1C52">
        <w:rPr>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02CB9168" w14:textId="77777777" w:rsidR="00FB079D" w:rsidRPr="009A1C52" w:rsidRDefault="00FB079D" w:rsidP="009A1C52">
      <w:pPr>
        <w:spacing w:line="360" w:lineRule="auto"/>
        <w:ind w:firstLine="540"/>
        <w:jc w:val="both"/>
        <w:rPr>
          <w:sz w:val="28"/>
          <w:szCs w:val="28"/>
        </w:rPr>
      </w:pPr>
      <w:r w:rsidRPr="009A1C52">
        <w:rPr>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695ED7D" w14:textId="77777777" w:rsidR="00FB079D" w:rsidRPr="009A1C52" w:rsidRDefault="00FB079D" w:rsidP="009A1C52">
      <w:pPr>
        <w:spacing w:line="360" w:lineRule="auto"/>
        <w:ind w:firstLine="540"/>
        <w:jc w:val="both"/>
        <w:rPr>
          <w:sz w:val="28"/>
          <w:szCs w:val="28"/>
        </w:rPr>
      </w:pPr>
      <w:r w:rsidRPr="009A1C52">
        <w:rPr>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50C4C2C8" w14:textId="77777777" w:rsidR="00FB079D" w:rsidRPr="009A1C52" w:rsidRDefault="00FB079D" w:rsidP="009A1C52">
      <w:pPr>
        <w:spacing w:line="360" w:lineRule="auto"/>
        <w:ind w:firstLine="540"/>
        <w:jc w:val="both"/>
        <w:rPr>
          <w:sz w:val="28"/>
          <w:szCs w:val="28"/>
        </w:rPr>
      </w:pPr>
      <w:r w:rsidRPr="009A1C52">
        <w:rPr>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14:paraId="2771527E" w14:textId="77777777" w:rsidR="00FB079D" w:rsidRPr="009A1C52" w:rsidRDefault="00FB079D" w:rsidP="009A1C52">
      <w:pPr>
        <w:spacing w:line="360" w:lineRule="auto"/>
        <w:ind w:firstLine="540"/>
        <w:jc w:val="both"/>
        <w:rPr>
          <w:sz w:val="28"/>
          <w:szCs w:val="28"/>
        </w:rPr>
      </w:pPr>
      <w:r w:rsidRPr="009A1C52">
        <w:rPr>
          <w:sz w:val="28"/>
          <w:szCs w:val="28"/>
        </w:rPr>
        <w:t>уметь интегрировать знания из разных предметных областей;</w:t>
      </w:r>
    </w:p>
    <w:p w14:paraId="41766B76" w14:textId="77777777" w:rsidR="00FB079D" w:rsidRPr="009A1C52" w:rsidRDefault="00FB079D" w:rsidP="009A1C52">
      <w:pPr>
        <w:spacing w:line="360" w:lineRule="auto"/>
        <w:ind w:firstLine="540"/>
        <w:jc w:val="both"/>
        <w:rPr>
          <w:sz w:val="28"/>
          <w:szCs w:val="28"/>
        </w:rPr>
      </w:pPr>
      <w:r w:rsidRPr="009A1C52">
        <w:rPr>
          <w:sz w:val="28"/>
          <w:szCs w:val="28"/>
        </w:rPr>
        <w:t>выдвигать новые идеи, предлагать оригинальные подходы и решения;</w:t>
      </w:r>
    </w:p>
    <w:p w14:paraId="770576D7" w14:textId="77777777" w:rsidR="00FB079D" w:rsidRPr="009A1C52" w:rsidRDefault="00FB079D" w:rsidP="009A1C52">
      <w:pPr>
        <w:spacing w:line="360" w:lineRule="auto"/>
        <w:ind w:firstLine="540"/>
        <w:jc w:val="both"/>
        <w:rPr>
          <w:sz w:val="28"/>
          <w:szCs w:val="28"/>
        </w:rPr>
      </w:pPr>
      <w:r w:rsidRPr="009A1C52">
        <w:rPr>
          <w:sz w:val="28"/>
          <w:szCs w:val="28"/>
        </w:rPr>
        <w:t>ставить проблемы и задачи, допускающие альтернативные решения.</w:t>
      </w:r>
    </w:p>
    <w:p w14:paraId="27AD024E" w14:textId="77777777" w:rsidR="00FB079D" w:rsidRPr="009A1C52" w:rsidRDefault="00FB079D" w:rsidP="009A1C52">
      <w:pPr>
        <w:spacing w:line="360" w:lineRule="auto"/>
        <w:ind w:firstLine="540"/>
        <w:jc w:val="both"/>
        <w:rPr>
          <w:sz w:val="28"/>
          <w:szCs w:val="28"/>
        </w:rPr>
      </w:pPr>
      <w:r w:rsidRPr="009A1C52">
        <w:rPr>
          <w:sz w:val="28"/>
          <w:szCs w:val="28"/>
        </w:rPr>
        <w:t>123.5.3.3. У обучающегося будут сформированы умения работать с информацией как часть познавательных универсальных учебных действий:</w:t>
      </w:r>
    </w:p>
    <w:p w14:paraId="333E28E7" w14:textId="77777777" w:rsidR="00FB079D" w:rsidRPr="009A1C52" w:rsidRDefault="00FB079D" w:rsidP="009A1C52">
      <w:pPr>
        <w:spacing w:line="360" w:lineRule="auto"/>
        <w:ind w:firstLine="540"/>
        <w:jc w:val="both"/>
        <w:rPr>
          <w:sz w:val="28"/>
          <w:szCs w:val="28"/>
        </w:rPr>
      </w:pPr>
      <w:r w:rsidRPr="009A1C52">
        <w:rPr>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2B3F317" w14:textId="77777777" w:rsidR="00FB079D" w:rsidRPr="009A1C52" w:rsidRDefault="00FB079D" w:rsidP="009A1C52">
      <w:pPr>
        <w:spacing w:line="360" w:lineRule="auto"/>
        <w:ind w:firstLine="540"/>
        <w:jc w:val="both"/>
        <w:rPr>
          <w:sz w:val="28"/>
          <w:szCs w:val="28"/>
        </w:rPr>
      </w:pPr>
      <w:r w:rsidRPr="009A1C52">
        <w:rPr>
          <w:sz w:val="28"/>
          <w:szCs w:val="28"/>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C81BD00" w14:textId="77777777" w:rsidR="00FB079D" w:rsidRPr="009A1C52" w:rsidRDefault="00FB079D" w:rsidP="009A1C52">
      <w:pPr>
        <w:spacing w:line="360" w:lineRule="auto"/>
        <w:ind w:firstLine="540"/>
        <w:jc w:val="both"/>
        <w:rPr>
          <w:sz w:val="28"/>
          <w:szCs w:val="28"/>
        </w:rPr>
      </w:pPr>
      <w:r w:rsidRPr="009A1C52">
        <w:rPr>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183CAEC0" w14:textId="77777777" w:rsidR="00FB079D" w:rsidRPr="009A1C52" w:rsidRDefault="00FB079D" w:rsidP="009A1C52">
      <w:pPr>
        <w:spacing w:line="360" w:lineRule="auto"/>
        <w:ind w:firstLine="540"/>
        <w:jc w:val="both"/>
        <w:rPr>
          <w:sz w:val="28"/>
          <w:szCs w:val="28"/>
        </w:rPr>
      </w:pPr>
      <w:r w:rsidRPr="009A1C52">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B08B811" w14:textId="77777777" w:rsidR="00FB079D" w:rsidRPr="009A1C52" w:rsidRDefault="00FB079D" w:rsidP="009A1C52">
      <w:pPr>
        <w:spacing w:line="360" w:lineRule="auto"/>
        <w:ind w:firstLine="540"/>
        <w:jc w:val="both"/>
        <w:rPr>
          <w:sz w:val="28"/>
          <w:szCs w:val="28"/>
        </w:rPr>
      </w:pPr>
      <w:r w:rsidRPr="009A1C52">
        <w:rPr>
          <w:sz w:val="28"/>
          <w:szCs w:val="28"/>
        </w:rPr>
        <w:t>владеть навыками распознавания и защиты информации, информационной безопасности личности.</w:t>
      </w:r>
    </w:p>
    <w:p w14:paraId="488A467B" w14:textId="77777777" w:rsidR="00FB079D" w:rsidRPr="009A1C52" w:rsidRDefault="00FB079D" w:rsidP="009A1C52">
      <w:pPr>
        <w:spacing w:line="360" w:lineRule="auto"/>
        <w:ind w:firstLine="540"/>
        <w:jc w:val="both"/>
        <w:rPr>
          <w:sz w:val="28"/>
          <w:szCs w:val="28"/>
        </w:rPr>
      </w:pPr>
      <w:r w:rsidRPr="009A1C52">
        <w:rPr>
          <w:sz w:val="28"/>
          <w:szCs w:val="28"/>
        </w:rPr>
        <w:t>123.5.3.4. У обучающегося будут сформированы умения общения как часть коммуникативных универсальных учебных действий:</w:t>
      </w:r>
    </w:p>
    <w:p w14:paraId="7BBEC282" w14:textId="77777777" w:rsidR="00FB079D" w:rsidRPr="009A1C52" w:rsidRDefault="00FB079D" w:rsidP="009A1C52">
      <w:pPr>
        <w:spacing w:line="360" w:lineRule="auto"/>
        <w:ind w:firstLine="540"/>
        <w:jc w:val="both"/>
        <w:rPr>
          <w:sz w:val="28"/>
          <w:szCs w:val="28"/>
        </w:rPr>
      </w:pPr>
      <w:r w:rsidRPr="009A1C52">
        <w:rPr>
          <w:sz w:val="28"/>
          <w:szCs w:val="28"/>
        </w:rPr>
        <w:t>осуществлять коммуникации во всех сферах жизни; распознавать невербальные средства общения, понимать;</w:t>
      </w:r>
    </w:p>
    <w:p w14:paraId="6038EFA8" w14:textId="77777777" w:rsidR="00FB079D" w:rsidRPr="009A1C52" w:rsidRDefault="00FB079D" w:rsidP="009A1C52">
      <w:pPr>
        <w:spacing w:line="360" w:lineRule="auto"/>
        <w:ind w:firstLine="540"/>
        <w:jc w:val="both"/>
        <w:rPr>
          <w:sz w:val="28"/>
          <w:szCs w:val="28"/>
        </w:rPr>
      </w:pPr>
      <w:r w:rsidRPr="009A1C52">
        <w:rPr>
          <w:sz w:val="28"/>
          <w:szCs w:val="28"/>
        </w:rPr>
        <w:t>значение социальных знаков, распознавать предпосылки конфликтных ситуаций и смягчать конфликты;</w:t>
      </w:r>
    </w:p>
    <w:p w14:paraId="034EF898" w14:textId="77777777" w:rsidR="00FB079D" w:rsidRPr="009A1C52" w:rsidRDefault="00FB079D" w:rsidP="009A1C52">
      <w:pPr>
        <w:spacing w:line="360" w:lineRule="auto"/>
        <w:ind w:firstLine="540"/>
        <w:jc w:val="both"/>
        <w:rPr>
          <w:sz w:val="28"/>
          <w:szCs w:val="28"/>
        </w:rPr>
      </w:pPr>
      <w:r w:rsidRPr="009A1C52">
        <w:rPr>
          <w:sz w:val="28"/>
          <w:szCs w:val="28"/>
        </w:rPr>
        <w:t>владеть различными способами общения и взаимодействия; аргументированно вести диалог, уметь смягчать конфликтные ситуации;</w:t>
      </w:r>
    </w:p>
    <w:p w14:paraId="07A39CAA" w14:textId="77777777" w:rsidR="00FB079D" w:rsidRPr="009A1C52" w:rsidRDefault="00FB079D" w:rsidP="009A1C52">
      <w:pPr>
        <w:spacing w:line="360" w:lineRule="auto"/>
        <w:ind w:firstLine="540"/>
        <w:jc w:val="both"/>
        <w:rPr>
          <w:sz w:val="28"/>
          <w:szCs w:val="28"/>
        </w:rPr>
      </w:pPr>
      <w:r w:rsidRPr="009A1C52">
        <w:rPr>
          <w:sz w:val="28"/>
          <w:szCs w:val="28"/>
        </w:rPr>
        <w:t>развернуто и логично излагать свою точку зрения с использованием языковых средств.</w:t>
      </w:r>
    </w:p>
    <w:p w14:paraId="2ABDD724" w14:textId="77777777" w:rsidR="00FB079D" w:rsidRPr="009A1C52" w:rsidRDefault="00FB079D" w:rsidP="009A1C52">
      <w:pPr>
        <w:spacing w:line="360" w:lineRule="auto"/>
        <w:ind w:firstLine="540"/>
        <w:jc w:val="both"/>
        <w:rPr>
          <w:sz w:val="28"/>
          <w:szCs w:val="28"/>
        </w:rPr>
      </w:pPr>
      <w:r w:rsidRPr="009A1C52">
        <w:rPr>
          <w:sz w:val="28"/>
          <w:szCs w:val="28"/>
        </w:rPr>
        <w:t>123.5.3.5. У обучающегося будут сформированы умения самоорганизации как части регулятивных универсальных учебных действий:</w:t>
      </w:r>
    </w:p>
    <w:p w14:paraId="4FF33F15" w14:textId="77777777" w:rsidR="00FB079D" w:rsidRPr="009A1C52" w:rsidRDefault="00FB079D" w:rsidP="009A1C52">
      <w:pPr>
        <w:spacing w:line="360" w:lineRule="auto"/>
        <w:ind w:firstLine="540"/>
        <w:jc w:val="both"/>
        <w:rPr>
          <w:sz w:val="28"/>
          <w:szCs w:val="28"/>
        </w:rPr>
      </w:pPr>
      <w:r w:rsidRPr="009A1C52">
        <w:rPr>
          <w:sz w:val="28"/>
          <w:szCs w:val="28"/>
        </w:rPr>
        <w:t>самостоятельно осуществлять познавательную деятельность;</w:t>
      </w:r>
    </w:p>
    <w:p w14:paraId="41C7F05E" w14:textId="77777777" w:rsidR="00FB079D" w:rsidRPr="009A1C52" w:rsidRDefault="00FB079D" w:rsidP="009A1C52">
      <w:pPr>
        <w:spacing w:line="360" w:lineRule="auto"/>
        <w:ind w:firstLine="540"/>
        <w:jc w:val="both"/>
        <w:rPr>
          <w:sz w:val="28"/>
          <w:szCs w:val="28"/>
        </w:rPr>
      </w:pPr>
      <w:r w:rsidRPr="009A1C52">
        <w:rPr>
          <w:sz w:val="28"/>
          <w:szCs w:val="28"/>
        </w:rPr>
        <w:t>выявлять проблемы, ставить и формулировать собственные задачи в образовательной деятельности и в жизненных ситуациях;</w:t>
      </w:r>
    </w:p>
    <w:p w14:paraId="2E5D1F51" w14:textId="77777777" w:rsidR="00FB079D" w:rsidRPr="009A1C52" w:rsidRDefault="00FB079D" w:rsidP="009A1C52">
      <w:pPr>
        <w:spacing w:line="360" w:lineRule="auto"/>
        <w:ind w:firstLine="540"/>
        <w:jc w:val="both"/>
        <w:rPr>
          <w:sz w:val="28"/>
          <w:szCs w:val="28"/>
        </w:rPr>
      </w:pPr>
      <w:r w:rsidRPr="009A1C52">
        <w:rPr>
          <w:sz w:val="28"/>
          <w:szCs w:val="28"/>
        </w:rPr>
        <w:t>самостоятельно составлять план решения проблемы с учетом имеющихся ресурсов, собственных возможностей и предпочтений;</w:t>
      </w:r>
    </w:p>
    <w:p w14:paraId="45871FBF" w14:textId="77777777" w:rsidR="00FB079D" w:rsidRPr="009A1C52" w:rsidRDefault="00FB079D" w:rsidP="009A1C52">
      <w:pPr>
        <w:spacing w:line="360" w:lineRule="auto"/>
        <w:ind w:firstLine="540"/>
        <w:jc w:val="both"/>
        <w:rPr>
          <w:sz w:val="28"/>
          <w:szCs w:val="28"/>
        </w:rPr>
      </w:pPr>
      <w:r w:rsidRPr="009A1C52">
        <w:rPr>
          <w:sz w:val="28"/>
          <w:szCs w:val="28"/>
        </w:rPr>
        <w:t>давать оценку новым ситуациям, возникающим в познавательной и практической деятельности, в межличностных отношениях;</w:t>
      </w:r>
    </w:p>
    <w:p w14:paraId="6BD9BA80" w14:textId="77777777" w:rsidR="00FB079D" w:rsidRPr="009A1C52" w:rsidRDefault="00FB079D" w:rsidP="009A1C52">
      <w:pPr>
        <w:spacing w:line="360" w:lineRule="auto"/>
        <w:ind w:firstLine="540"/>
        <w:jc w:val="both"/>
        <w:rPr>
          <w:sz w:val="28"/>
          <w:szCs w:val="28"/>
        </w:rPr>
      </w:pPr>
      <w:r w:rsidRPr="009A1C52">
        <w:rPr>
          <w:sz w:val="28"/>
          <w:szCs w:val="28"/>
        </w:rPr>
        <w:lastRenderedPageBreak/>
        <w:t>расширять рамки учебного предмета на основе личных предпочтений;</w:t>
      </w:r>
    </w:p>
    <w:p w14:paraId="1AD4B1B8" w14:textId="77777777" w:rsidR="00FB079D" w:rsidRPr="009A1C52" w:rsidRDefault="00FB079D" w:rsidP="009A1C52">
      <w:pPr>
        <w:spacing w:line="360" w:lineRule="auto"/>
        <w:ind w:firstLine="540"/>
        <w:jc w:val="both"/>
        <w:rPr>
          <w:sz w:val="28"/>
          <w:szCs w:val="28"/>
        </w:rPr>
      </w:pPr>
      <w:r w:rsidRPr="009A1C52">
        <w:rPr>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6CB2A500" w14:textId="77777777" w:rsidR="00FB079D" w:rsidRPr="009A1C52" w:rsidRDefault="00FB079D" w:rsidP="009A1C52">
      <w:pPr>
        <w:spacing w:line="360" w:lineRule="auto"/>
        <w:ind w:firstLine="540"/>
        <w:jc w:val="both"/>
        <w:rPr>
          <w:sz w:val="28"/>
          <w:szCs w:val="28"/>
        </w:rPr>
      </w:pPr>
      <w:r w:rsidRPr="009A1C52">
        <w:rPr>
          <w:sz w:val="28"/>
          <w:szCs w:val="28"/>
        </w:rPr>
        <w:t>оценивать приобретенный опыт;</w:t>
      </w:r>
    </w:p>
    <w:p w14:paraId="1C70E3F1" w14:textId="77777777" w:rsidR="00FB079D" w:rsidRPr="009A1C52" w:rsidRDefault="00FB079D" w:rsidP="009A1C52">
      <w:pPr>
        <w:spacing w:line="360" w:lineRule="auto"/>
        <w:ind w:firstLine="540"/>
        <w:jc w:val="both"/>
        <w:rPr>
          <w:sz w:val="28"/>
          <w:szCs w:val="28"/>
        </w:rPr>
      </w:pPr>
      <w:r w:rsidRPr="009A1C52">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1E56074" w14:textId="77777777" w:rsidR="00FB079D" w:rsidRPr="009A1C52" w:rsidRDefault="00FB079D" w:rsidP="009A1C52">
      <w:pPr>
        <w:spacing w:line="360" w:lineRule="auto"/>
        <w:ind w:firstLine="540"/>
        <w:jc w:val="both"/>
        <w:rPr>
          <w:sz w:val="28"/>
          <w:szCs w:val="28"/>
        </w:rPr>
      </w:pPr>
      <w:r w:rsidRPr="009A1C52">
        <w:rPr>
          <w:sz w:val="28"/>
          <w:szCs w:val="28"/>
        </w:rPr>
        <w:t>123.5.3.6. У обучающегося будут сформированы умения совместной деятельности:</w:t>
      </w:r>
    </w:p>
    <w:p w14:paraId="47B21C0E" w14:textId="77777777" w:rsidR="00FB079D" w:rsidRPr="009A1C52" w:rsidRDefault="00FB079D" w:rsidP="009A1C52">
      <w:pPr>
        <w:spacing w:line="360" w:lineRule="auto"/>
        <w:ind w:firstLine="540"/>
        <w:jc w:val="both"/>
        <w:rPr>
          <w:sz w:val="28"/>
          <w:szCs w:val="28"/>
        </w:rPr>
      </w:pPr>
      <w:r w:rsidRPr="009A1C52">
        <w:rPr>
          <w:sz w:val="28"/>
          <w:szCs w:val="28"/>
        </w:rPr>
        <w:t>понимать и использовать преимущества командной и индивидуальной работы;</w:t>
      </w:r>
    </w:p>
    <w:p w14:paraId="16EB1DBB" w14:textId="77777777" w:rsidR="00FB079D" w:rsidRPr="009A1C52" w:rsidRDefault="00FB079D" w:rsidP="009A1C52">
      <w:pPr>
        <w:spacing w:line="360" w:lineRule="auto"/>
        <w:ind w:firstLine="540"/>
        <w:jc w:val="both"/>
        <w:rPr>
          <w:sz w:val="28"/>
          <w:szCs w:val="28"/>
        </w:rPr>
      </w:pPr>
      <w:r w:rsidRPr="009A1C52">
        <w:rPr>
          <w:sz w:val="28"/>
          <w:szCs w:val="28"/>
        </w:rPr>
        <w:t>выбирать тематику и методы совместных действий с учетом общих интересов и возможностей каждого члена коллектива;</w:t>
      </w:r>
    </w:p>
    <w:p w14:paraId="54E03DD6" w14:textId="77777777" w:rsidR="00FB079D" w:rsidRPr="009A1C52" w:rsidRDefault="00FB079D" w:rsidP="009A1C52">
      <w:pPr>
        <w:spacing w:line="360" w:lineRule="auto"/>
        <w:ind w:firstLine="540"/>
        <w:jc w:val="both"/>
        <w:rPr>
          <w:sz w:val="28"/>
          <w:szCs w:val="28"/>
        </w:rPr>
      </w:pPr>
      <w:r w:rsidRPr="009A1C52">
        <w:rPr>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9B12FB5" w14:textId="77777777" w:rsidR="00FB079D" w:rsidRPr="009A1C52" w:rsidRDefault="00FB079D" w:rsidP="009A1C52">
      <w:pPr>
        <w:spacing w:line="360" w:lineRule="auto"/>
        <w:ind w:firstLine="540"/>
        <w:jc w:val="both"/>
        <w:rPr>
          <w:sz w:val="28"/>
          <w:szCs w:val="28"/>
        </w:rPr>
      </w:pPr>
      <w:r w:rsidRPr="009A1C52">
        <w:rPr>
          <w:sz w:val="28"/>
          <w:szCs w:val="28"/>
        </w:rPr>
        <w:t>оценивать качество своего вклада и вклада каждого участника команды в общий результат по разработанным критериям;</w:t>
      </w:r>
    </w:p>
    <w:p w14:paraId="5D7FFAFC" w14:textId="77777777" w:rsidR="00FB079D" w:rsidRPr="009A1C52" w:rsidRDefault="00FB079D" w:rsidP="009A1C52">
      <w:pPr>
        <w:spacing w:line="360" w:lineRule="auto"/>
        <w:ind w:firstLine="540"/>
        <w:jc w:val="both"/>
        <w:rPr>
          <w:sz w:val="28"/>
          <w:szCs w:val="28"/>
        </w:rPr>
      </w:pPr>
      <w:r w:rsidRPr="009A1C52">
        <w:rPr>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11CC7349" w14:textId="77777777" w:rsidR="00FB079D" w:rsidRPr="009A1C52" w:rsidRDefault="00FB079D" w:rsidP="009A1C52">
      <w:pPr>
        <w:spacing w:line="360" w:lineRule="auto"/>
        <w:ind w:firstLine="540"/>
        <w:jc w:val="both"/>
        <w:rPr>
          <w:sz w:val="28"/>
          <w:szCs w:val="28"/>
        </w:rPr>
      </w:pPr>
      <w:r w:rsidRPr="009A1C52">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6B6F73E9" w14:textId="77777777" w:rsidR="00FB079D" w:rsidRPr="009A1C52" w:rsidRDefault="00FB079D" w:rsidP="009A1C52">
      <w:pPr>
        <w:spacing w:line="360" w:lineRule="auto"/>
        <w:ind w:firstLine="540"/>
        <w:jc w:val="both"/>
        <w:rPr>
          <w:sz w:val="28"/>
          <w:szCs w:val="28"/>
        </w:rPr>
      </w:pPr>
      <w:r w:rsidRPr="009A1C52">
        <w:rPr>
          <w:sz w:val="28"/>
          <w:szCs w:val="28"/>
        </w:rPr>
        <w:t>123.5.3.7. У обучающегося будут сформированы умения самоконтроля, принятия себя и других как части регулятивных универсальных учебных действий:</w:t>
      </w:r>
    </w:p>
    <w:p w14:paraId="2DBE9AEC" w14:textId="77777777" w:rsidR="00FB079D" w:rsidRPr="009A1C52" w:rsidRDefault="00FB079D" w:rsidP="009A1C52">
      <w:pPr>
        <w:spacing w:line="360" w:lineRule="auto"/>
        <w:ind w:firstLine="540"/>
        <w:jc w:val="both"/>
        <w:rPr>
          <w:sz w:val="28"/>
          <w:szCs w:val="28"/>
        </w:rPr>
      </w:pPr>
      <w:r w:rsidRPr="009A1C52">
        <w:rPr>
          <w:sz w:val="28"/>
          <w:szCs w:val="28"/>
        </w:rPr>
        <w:t>давать оценку новым ситуациям, вносить коррективы в деятельность, оценивать соответствие результатов целям;</w:t>
      </w:r>
    </w:p>
    <w:p w14:paraId="044A0B28" w14:textId="77777777" w:rsidR="00FB079D" w:rsidRPr="009A1C52" w:rsidRDefault="00FB079D" w:rsidP="009A1C52">
      <w:pPr>
        <w:spacing w:line="360" w:lineRule="auto"/>
        <w:ind w:firstLine="540"/>
        <w:jc w:val="both"/>
        <w:rPr>
          <w:sz w:val="28"/>
          <w:szCs w:val="28"/>
        </w:rPr>
      </w:pPr>
      <w:r w:rsidRPr="009A1C52">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79AB295" w14:textId="77777777" w:rsidR="00FB079D" w:rsidRPr="009A1C52" w:rsidRDefault="00FB079D" w:rsidP="009A1C52">
      <w:pPr>
        <w:spacing w:line="360" w:lineRule="auto"/>
        <w:ind w:firstLine="540"/>
        <w:jc w:val="both"/>
        <w:rPr>
          <w:sz w:val="28"/>
          <w:szCs w:val="28"/>
        </w:rPr>
      </w:pPr>
      <w:r w:rsidRPr="009A1C52">
        <w:rPr>
          <w:sz w:val="28"/>
          <w:szCs w:val="28"/>
        </w:rPr>
        <w:t>оценивать риски и своевременно принимать решения по их снижению;</w:t>
      </w:r>
    </w:p>
    <w:p w14:paraId="74C1C8AE" w14:textId="77777777" w:rsidR="00FB079D" w:rsidRPr="009A1C52" w:rsidRDefault="00FB079D" w:rsidP="009A1C52">
      <w:pPr>
        <w:spacing w:line="360" w:lineRule="auto"/>
        <w:ind w:firstLine="540"/>
        <w:jc w:val="both"/>
        <w:rPr>
          <w:sz w:val="28"/>
          <w:szCs w:val="28"/>
        </w:rPr>
      </w:pPr>
      <w:r w:rsidRPr="009A1C52">
        <w:rPr>
          <w:sz w:val="28"/>
          <w:szCs w:val="28"/>
        </w:rPr>
        <w:t>принимать мотивы и аргументы других при анализе результатов деятельности;</w:t>
      </w:r>
    </w:p>
    <w:p w14:paraId="493CB126" w14:textId="77777777" w:rsidR="00FB079D" w:rsidRPr="009A1C52" w:rsidRDefault="00FB079D" w:rsidP="009A1C52">
      <w:pPr>
        <w:spacing w:line="360" w:lineRule="auto"/>
        <w:ind w:firstLine="540"/>
        <w:jc w:val="both"/>
        <w:rPr>
          <w:sz w:val="28"/>
          <w:szCs w:val="28"/>
        </w:rPr>
      </w:pPr>
      <w:r w:rsidRPr="009A1C52">
        <w:rPr>
          <w:sz w:val="28"/>
          <w:szCs w:val="28"/>
        </w:rPr>
        <w:lastRenderedPageBreak/>
        <w:t>принимать себя, понимая свои недостатки и достоинства; принимать мотивы и аргументы других при анализе результатов деятельности;</w:t>
      </w:r>
    </w:p>
    <w:p w14:paraId="3864D4E6" w14:textId="77777777" w:rsidR="00FB079D" w:rsidRPr="009A1C52" w:rsidRDefault="00FB079D" w:rsidP="009A1C52">
      <w:pPr>
        <w:spacing w:line="360" w:lineRule="auto"/>
        <w:ind w:firstLine="540"/>
        <w:jc w:val="both"/>
        <w:rPr>
          <w:sz w:val="28"/>
          <w:szCs w:val="28"/>
        </w:rPr>
      </w:pPr>
      <w:r w:rsidRPr="009A1C52">
        <w:rPr>
          <w:sz w:val="28"/>
          <w:szCs w:val="28"/>
        </w:rPr>
        <w:t>признавать свое право и право других на ошибку; развивать способность понимать мир с позиции другого человека.</w:t>
      </w:r>
    </w:p>
    <w:p w14:paraId="0F484A15" w14:textId="77777777" w:rsidR="00FB079D" w:rsidRPr="009A1C52" w:rsidRDefault="00FB079D" w:rsidP="009A1C52">
      <w:pPr>
        <w:spacing w:line="360" w:lineRule="auto"/>
        <w:ind w:firstLine="540"/>
        <w:jc w:val="both"/>
        <w:rPr>
          <w:sz w:val="28"/>
          <w:szCs w:val="28"/>
        </w:rPr>
      </w:pPr>
      <w:r w:rsidRPr="009A1C52">
        <w:rPr>
          <w:sz w:val="28"/>
          <w:szCs w:val="28"/>
        </w:rPr>
        <w:t>123.5.4. Предметные результаты освоения программы 10 класса по обществознанию (базовый уровень).</w:t>
      </w:r>
    </w:p>
    <w:p w14:paraId="634EC8E4" w14:textId="77777777" w:rsidR="00FB079D" w:rsidRPr="009A1C52" w:rsidRDefault="00FB079D" w:rsidP="009A1C52">
      <w:pPr>
        <w:spacing w:line="360" w:lineRule="auto"/>
        <w:ind w:firstLine="540"/>
        <w:jc w:val="both"/>
        <w:rPr>
          <w:sz w:val="28"/>
          <w:szCs w:val="28"/>
        </w:rPr>
      </w:pPr>
      <w:r w:rsidRPr="009A1C52">
        <w:rPr>
          <w:sz w:val="28"/>
          <w:szCs w:val="28"/>
        </w:rPr>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w:t>
      </w:r>
    </w:p>
    <w:p w14:paraId="607DB4AF" w14:textId="77777777" w:rsidR="00FB079D" w:rsidRPr="009A1C52" w:rsidRDefault="00FB079D" w:rsidP="009A1C52">
      <w:pPr>
        <w:spacing w:line="360" w:lineRule="auto"/>
        <w:ind w:firstLine="540"/>
        <w:jc w:val="both"/>
        <w:rPr>
          <w:sz w:val="28"/>
          <w:szCs w:val="28"/>
        </w:rPr>
      </w:pPr>
      <w:r w:rsidRPr="009A1C52">
        <w:rPr>
          <w:sz w:val="28"/>
          <w:szCs w:val="28"/>
        </w:rPr>
        <w:t>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51897FF4" w14:textId="04EAAA31" w:rsidR="00FB079D" w:rsidRPr="009A1C52" w:rsidRDefault="00FB079D" w:rsidP="009A1C52">
      <w:pPr>
        <w:spacing w:line="360" w:lineRule="auto"/>
        <w:ind w:firstLine="540"/>
        <w:jc w:val="both"/>
        <w:rPr>
          <w:sz w:val="28"/>
          <w:szCs w:val="28"/>
        </w:rPr>
      </w:pPr>
      <w:r w:rsidRPr="009A1C52">
        <w:rPr>
          <w:sz w:val="28"/>
          <w:szCs w:val="28"/>
        </w:rP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DF34B8" w:rsidRPr="009A1C52">
        <w:rPr>
          <w:sz w:val="28"/>
          <w:szCs w:val="28"/>
        </w:rPr>
        <w:t>«</w:t>
      </w:r>
      <w:r w:rsidRPr="009A1C52">
        <w:rPr>
          <w:sz w:val="28"/>
          <w:szCs w:val="28"/>
        </w:rPr>
        <w:t>Духовная культура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Экономическая жизнь общества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общественные коммуникации</w:t>
      </w:r>
      <w:r w:rsidR="00DF34B8" w:rsidRPr="009A1C52">
        <w:rPr>
          <w:sz w:val="28"/>
          <w:szCs w:val="28"/>
        </w:rPr>
        <w:t>»</w:t>
      </w:r>
      <w:r w:rsidRPr="009A1C52">
        <w:rPr>
          <w:sz w:val="28"/>
          <w:szCs w:val="28"/>
        </w:rPr>
        <w:t xml:space="preserve">. </w:t>
      </w:r>
    </w:p>
    <w:p w14:paraId="22FEA070" w14:textId="77777777" w:rsidR="00FB079D" w:rsidRPr="009A1C52" w:rsidRDefault="00FB079D" w:rsidP="009A1C52">
      <w:pPr>
        <w:spacing w:line="360" w:lineRule="auto"/>
        <w:ind w:firstLine="540"/>
        <w:jc w:val="both"/>
        <w:rPr>
          <w:sz w:val="28"/>
          <w:szCs w:val="28"/>
        </w:rPr>
      </w:pPr>
      <w:r w:rsidRPr="009A1C52">
        <w:rPr>
          <w:sz w:val="28"/>
          <w:szCs w:val="28"/>
        </w:rP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w:t>
      </w:r>
      <w:r w:rsidRPr="009A1C52">
        <w:rPr>
          <w:sz w:val="28"/>
          <w:szCs w:val="28"/>
        </w:rPr>
        <w:lastRenderedPageBreak/>
        <w:t>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1D5DB8A3" w14:textId="77777777" w:rsidR="00FB079D" w:rsidRPr="009A1C52" w:rsidRDefault="00FB079D" w:rsidP="009A1C52">
      <w:pPr>
        <w:spacing w:line="360" w:lineRule="auto"/>
        <w:ind w:firstLine="540"/>
        <w:jc w:val="both"/>
        <w:rPr>
          <w:sz w:val="28"/>
          <w:szCs w:val="28"/>
        </w:rPr>
      </w:pPr>
      <w:r w:rsidRPr="009A1C52">
        <w:rPr>
          <w:sz w:val="28"/>
          <w:szCs w:val="28"/>
        </w:rPr>
        <w:t>определять различные смыслы многозначных понятий, в том числе: общество, личность, свобода, культура, экономика, собственность;</w:t>
      </w:r>
    </w:p>
    <w:p w14:paraId="2F8117CA" w14:textId="77777777" w:rsidR="00FB079D" w:rsidRPr="009A1C52" w:rsidRDefault="00FB079D" w:rsidP="009A1C52">
      <w:pPr>
        <w:spacing w:line="360" w:lineRule="auto"/>
        <w:ind w:firstLine="540"/>
        <w:jc w:val="both"/>
        <w:rPr>
          <w:sz w:val="28"/>
          <w:szCs w:val="28"/>
        </w:rPr>
      </w:pPr>
      <w:r w:rsidRPr="009A1C52">
        <w:rPr>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067A5A4E" w14:textId="77777777" w:rsidR="00FB079D" w:rsidRPr="009A1C52" w:rsidRDefault="00FB079D" w:rsidP="009A1C52">
      <w:pPr>
        <w:spacing w:line="360" w:lineRule="auto"/>
        <w:ind w:firstLine="540"/>
        <w:jc w:val="both"/>
        <w:rPr>
          <w:sz w:val="28"/>
          <w:szCs w:val="28"/>
        </w:rPr>
      </w:pPr>
      <w:r w:rsidRPr="009A1C52">
        <w:rPr>
          <w:sz w:val="28"/>
          <w:szCs w:val="28"/>
        </w:rPr>
        <w:t xml:space="preserve">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14:paraId="1EE72579" w14:textId="77777777" w:rsidR="00FB079D" w:rsidRPr="009A1C52" w:rsidRDefault="00FB079D" w:rsidP="009A1C52">
      <w:pPr>
        <w:spacing w:line="360" w:lineRule="auto"/>
        <w:ind w:firstLine="540"/>
        <w:jc w:val="both"/>
        <w:rPr>
          <w:sz w:val="28"/>
          <w:szCs w:val="28"/>
        </w:rPr>
      </w:pPr>
      <w:r w:rsidRPr="009A1C52">
        <w:rPr>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 –денежной политики Российской Федерации;</w:t>
      </w:r>
    </w:p>
    <w:p w14:paraId="24956335" w14:textId="77777777" w:rsidR="00FB079D" w:rsidRPr="009A1C52" w:rsidRDefault="00FB079D" w:rsidP="009A1C52">
      <w:pPr>
        <w:spacing w:line="360" w:lineRule="auto"/>
        <w:ind w:firstLine="540"/>
        <w:jc w:val="both"/>
        <w:rPr>
          <w:sz w:val="28"/>
          <w:szCs w:val="28"/>
        </w:rPr>
      </w:pPr>
      <w:r w:rsidRPr="009A1C52">
        <w:rPr>
          <w:sz w:val="28"/>
          <w:szCs w:val="28"/>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14:paraId="120BB057" w14:textId="01025B10" w:rsidR="00FB079D" w:rsidRPr="009A1C52" w:rsidRDefault="00FB079D" w:rsidP="009A1C52">
      <w:pPr>
        <w:spacing w:line="360" w:lineRule="auto"/>
        <w:ind w:firstLine="540"/>
        <w:jc w:val="both"/>
        <w:rPr>
          <w:sz w:val="28"/>
          <w:szCs w:val="28"/>
        </w:rPr>
      </w:pPr>
      <w:r w:rsidRPr="009A1C52">
        <w:rPr>
          <w:sz w:val="28"/>
          <w:szCs w:val="28"/>
        </w:rPr>
        <w:t xml:space="preserve">123.5.4.5. Применять знания, полученные при изучении разделов </w:t>
      </w:r>
      <w:r w:rsidR="00DF34B8" w:rsidRPr="009A1C52">
        <w:rPr>
          <w:sz w:val="28"/>
          <w:szCs w:val="28"/>
        </w:rPr>
        <w:t>«</w:t>
      </w:r>
      <w:r w:rsidRPr="009A1C52">
        <w:rPr>
          <w:sz w:val="28"/>
          <w:szCs w:val="28"/>
        </w:rPr>
        <w:t>Духовная культура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Экономическая жизнь общества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Общественные коммуникации</w:t>
      </w:r>
      <w:r w:rsidR="00DF34B8" w:rsidRPr="009A1C52">
        <w:rPr>
          <w:sz w:val="28"/>
          <w:szCs w:val="28"/>
        </w:rPr>
        <w:t>»</w:t>
      </w:r>
      <w:r w:rsidRPr="009A1C52">
        <w:rPr>
          <w:sz w:val="28"/>
          <w:szCs w:val="28"/>
        </w:rPr>
        <w:t xml:space="preserve">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578A30A" w14:textId="39DB8ACF" w:rsidR="00FB079D" w:rsidRPr="009A1C52" w:rsidRDefault="00FB079D" w:rsidP="009A1C52">
      <w:pPr>
        <w:spacing w:line="360" w:lineRule="auto"/>
        <w:ind w:firstLine="540"/>
        <w:jc w:val="both"/>
        <w:rPr>
          <w:sz w:val="28"/>
          <w:szCs w:val="28"/>
        </w:rPr>
      </w:pPr>
      <w:r w:rsidRPr="009A1C52">
        <w:rPr>
          <w:sz w:val="28"/>
          <w:szCs w:val="28"/>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DF34B8" w:rsidRPr="009A1C52">
        <w:rPr>
          <w:sz w:val="28"/>
          <w:szCs w:val="28"/>
        </w:rPr>
        <w:t>«</w:t>
      </w:r>
      <w:r w:rsidRPr="009A1C52">
        <w:rPr>
          <w:sz w:val="28"/>
          <w:szCs w:val="28"/>
        </w:rPr>
        <w:t>Духовная культура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Экономическая жизнь общества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Общественные коммуникации</w:t>
      </w:r>
      <w:r w:rsidR="00DF34B8" w:rsidRPr="009A1C52">
        <w:rPr>
          <w:sz w:val="28"/>
          <w:szCs w:val="28"/>
        </w:rPr>
        <w:t>»</w:t>
      </w:r>
      <w:r w:rsidRPr="009A1C52">
        <w:rPr>
          <w:sz w:val="28"/>
          <w:szCs w:val="28"/>
        </w:rPr>
        <w:t>.</w:t>
      </w:r>
    </w:p>
    <w:p w14:paraId="6013A1A1" w14:textId="77777777" w:rsidR="00FB079D" w:rsidRPr="009A1C52" w:rsidRDefault="00FB079D" w:rsidP="009A1C52">
      <w:pPr>
        <w:spacing w:line="360" w:lineRule="auto"/>
        <w:ind w:firstLine="540"/>
        <w:jc w:val="both"/>
        <w:rPr>
          <w:sz w:val="28"/>
          <w:szCs w:val="28"/>
        </w:rPr>
      </w:pPr>
      <w:r w:rsidRPr="009A1C52">
        <w:rPr>
          <w:sz w:val="28"/>
          <w:szCs w:val="28"/>
        </w:rPr>
        <w:t>123.5.4.6.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6C2C8603" w14:textId="2AF8F499" w:rsidR="00FB079D" w:rsidRPr="009A1C52" w:rsidRDefault="00FB079D" w:rsidP="009A1C52">
      <w:pPr>
        <w:spacing w:line="360" w:lineRule="auto"/>
        <w:ind w:firstLine="540"/>
        <w:jc w:val="both"/>
        <w:rPr>
          <w:sz w:val="28"/>
          <w:szCs w:val="28"/>
        </w:rPr>
      </w:pPr>
      <w:r w:rsidRPr="009A1C52">
        <w:rPr>
          <w:sz w:val="28"/>
          <w:szCs w:val="28"/>
        </w:rPr>
        <w:t xml:space="preserve">123.5.4.7.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 роли непрерывного образования; </w:t>
      </w:r>
      <w:r w:rsidRPr="009A1C52">
        <w:rPr>
          <w:sz w:val="28"/>
          <w:szCs w:val="28"/>
        </w:rPr>
        <w:lastRenderedPageBreak/>
        <w:t xml:space="preserve">использовать средства информационно-коммуникационных технологий в решении различных задач при изучении разделов </w:t>
      </w:r>
      <w:r w:rsidR="00DF34B8" w:rsidRPr="009A1C52">
        <w:rPr>
          <w:sz w:val="28"/>
          <w:szCs w:val="28"/>
        </w:rPr>
        <w:t>«</w:t>
      </w:r>
      <w:r w:rsidRPr="009A1C52">
        <w:rPr>
          <w:sz w:val="28"/>
          <w:szCs w:val="28"/>
        </w:rPr>
        <w:t>Духовная культура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Экономическая жизнь общества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Общественные коммуникации</w:t>
      </w:r>
      <w:r w:rsidR="00DF34B8" w:rsidRPr="009A1C52">
        <w:rPr>
          <w:sz w:val="28"/>
          <w:szCs w:val="28"/>
        </w:rPr>
        <w:t>»</w:t>
      </w:r>
      <w:r w:rsidRPr="009A1C52">
        <w:rPr>
          <w:sz w:val="28"/>
          <w:szCs w:val="28"/>
        </w:rPr>
        <w:t>.</w:t>
      </w:r>
    </w:p>
    <w:p w14:paraId="031E09D8" w14:textId="77777777" w:rsidR="00FB079D" w:rsidRPr="009A1C52" w:rsidRDefault="00FB079D" w:rsidP="009A1C52">
      <w:pPr>
        <w:spacing w:line="360" w:lineRule="auto"/>
        <w:ind w:firstLine="540"/>
        <w:jc w:val="both"/>
        <w:rPr>
          <w:sz w:val="28"/>
          <w:szCs w:val="28"/>
        </w:rPr>
      </w:pPr>
      <w:r w:rsidRPr="009A1C52">
        <w:rPr>
          <w:sz w:val="28"/>
          <w:szCs w:val="28"/>
        </w:rPr>
        <w:t>123.5.4.8.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326C5466" w14:textId="77777777" w:rsidR="00FB079D" w:rsidRPr="009A1C52" w:rsidRDefault="00FB079D" w:rsidP="009A1C52">
      <w:pPr>
        <w:spacing w:line="360" w:lineRule="auto"/>
        <w:ind w:firstLine="540"/>
        <w:jc w:val="both"/>
        <w:rPr>
          <w:sz w:val="28"/>
          <w:szCs w:val="28"/>
        </w:rPr>
      </w:pPr>
      <w:r w:rsidRPr="009A1C52">
        <w:rPr>
          <w:sz w:val="28"/>
          <w:szCs w:val="28"/>
        </w:rPr>
        <w:t>123.5.4.9.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0EE97FD" w14:textId="77777777" w:rsidR="00FB079D" w:rsidRPr="009A1C52" w:rsidRDefault="00FB079D" w:rsidP="009A1C52">
      <w:pPr>
        <w:spacing w:line="360" w:lineRule="auto"/>
        <w:ind w:firstLine="540"/>
        <w:jc w:val="both"/>
        <w:rPr>
          <w:sz w:val="28"/>
          <w:szCs w:val="28"/>
        </w:rPr>
      </w:pPr>
      <w:r w:rsidRPr="009A1C52">
        <w:rPr>
          <w:sz w:val="28"/>
          <w:szCs w:val="28"/>
        </w:rPr>
        <w:t xml:space="preserve">123.5.4.10.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w:t>
      </w:r>
      <w:r w:rsidRPr="009A1C52">
        <w:rPr>
          <w:sz w:val="28"/>
          <w:szCs w:val="28"/>
        </w:rPr>
        <w:lastRenderedPageBreak/>
        <w:t>информации; давать оценку действиям людей в типичных (модельных) ситуациях с точки зрения социальных норм.</w:t>
      </w:r>
    </w:p>
    <w:p w14:paraId="5C49819A" w14:textId="77777777" w:rsidR="00FB079D" w:rsidRPr="009A1C52" w:rsidRDefault="00FB079D" w:rsidP="009A1C52">
      <w:pPr>
        <w:spacing w:line="360" w:lineRule="auto"/>
        <w:ind w:firstLine="540"/>
        <w:jc w:val="both"/>
        <w:rPr>
          <w:sz w:val="28"/>
          <w:szCs w:val="28"/>
        </w:rPr>
      </w:pPr>
      <w:r w:rsidRPr="009A1C52">
        <w:rPr>
          <w:sz w:val="28"/>
          <w:szCs w:val="28"/>
        </w:rPr>
        <w:t>123.5.4.11.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0AFDCFBC" w14:textId="77777777" w:rsidR="00FB079D" w:rsidRPr="009A1C52" w:rsidRDefault="00FB079D" w:rsidP="009A1C52">
      <w:pPr>
        <w:spacing w:line="360" w:lineRule="auto"/>
        <w:ind w:firstLine="540"/>
        <w:jc w:val="both"/>
        <w:rPr>
          <w:sz w:val="28"/>
          <w:szCs w:val="28"/>
        </w:rPr>
      </w:pPr>
      <w:r w:rsidRPr="009A1C52">
        <w:rPr>
          <w:sz w:val="28"/>
          <w:szCs w:val="28"/>
        </w:rPr>
        <w:t>123.5.5. Предметные результаты освоения программы 11 класса по обществознанию (базовый уровень).</w:t>
      </w:r>
    </w:p>
    <w:p w14:paraId="4617159F" w14:textId="77777777" w:rsidR="00FB079D" w:rsidRPr="009A1C52" w:rsidRDefault="00FB079D" w:rsidP="009A1C52">
      <w:pPr>
        <w:spacing w:line="360" w:lineRule="auto"/>
        <w:ind w:firstLine="540"/>
        <w:jc w:val="both"/>
        <w:rPr>
          <w:sz w:val="28"/>
          <w:szCs w:val="28"/>
        </w:rPr>
      </w:pPr>
      <w:r w:rsidRPr="009A1C52">
        <w:rPr>
          <w:sz w:val="28"/>
          <w:szCs w:val="28"/>
        </w:rPr>
        <w:t>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7EA542AF" w14:textId="1B49C989" w:rsidR="00FB079D" w:rsidRPr="009A1C52" w:rsidRDefault="00FB079D" w:rsidP="009A1C52">
      <w:pPr>
        <w:spacing w:line="360" w:lineRule="auto"/>
        <w:ind w:firstLine="540"/>
        <w:jc w:val="both"/>
        <w:rPr>
          <w:sz w:val="28"/>
          <w:szCs w:val="28"/>
        </w:rPr>
      </w:pPr>
      <w:r w:rsidRPr="009A1C52">
        <w:rPr>
          <w:sz w:val="28"/>
          <w:szCs w:val="28"/>
        </w:rP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DF34B8" w:rsidRPr="009A1C52">
        <w:rPr>
          <w:sz w:val="28"/>
          <w:szCs w:val="28"/>
        </w:rPr>
        <w:t>«</w:t>
      </w:r>
      <w:r w:rsidRPr="009A1C52">
        <w:rPr>
          <w:sz w:val="28"/>
          <w:szCs w:val="28"/>
        </w:rPr>
        <w:t>Государство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Политическая сфера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Правовое регулирование общественных отношений в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меняющемся мире: Россия сегодня</w:t>
      </w:r>
      <w:r w:rsidR="00DF34B8" w:rsidRPr="009A1C52">
        <w:rPr>
          <w:sz w:val="28"/>
          <w:szCs w:val="28"/>
        </w:rPr>
        <w:t>»</w:t>
      </w:r>
      <w:r w:rsidRPr="009A1C52">
        <w:rPr>
          <w:sz w:val="28"/>
          <w:szCs w:val="28"/>
        </w:rPr>
        <w:t>.</w:t>
      </w:r>
    </w:p>
    <w:p w14:paraId="24FC302F" w14:textId="77777777" w:rsidR="00FB079D" w:rsidRPr="009A1C52" w:rsidRDefault="00FB079D" w:rsidP="009A1C52">
      <w:pPr>
        <w:spacing w:line="360" w:lineRule="auto"/>
        <w:ind w:firstLine="540"/>
        <w:jc w:val="both"/>
        <w:rPr>
          <w:sz w:val="28"/>
          <w:szCs w:val="28"/>
        </w:rPr>
      </w:pPr>
      <w:r w:rsidRPr="009A1C52">
        <w:rPr>
          <w:sz w:val="28"/>
          <w:szCs w:val="28"/>
        </w:rPr>
        <w:lastRenderedPageBreak/>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79D1313F" w14:textId="77777777" w:rsidR="00FB079D" w:rsidRPr="009A1C52" w:rsidRDefault="00FB079D" w:rsidP="009A1C52">
      <w:pPr>
        <w:spacing w:line="360" w:lineRule="auto"/>
        <w:ind w:firstLine="540"/>
        <w:jc w:val="both"/>
        <w:rPr>
          <w:sz w:val="28"/>
          <w:szCs w:val="28"/>
        </w:rPr>
      </w:pPr>
      <w:r w:rsidRPr="009A1C52">
        <w:rPr>
          <w:sz w:val="28"/>
          <w:szCs w:val="28"/>
        </w:rPr>
        <w:t>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виды наказаний в уголовном праве.</w:t>
      </w:r>
    </w:p>
    <w:p w14:paraId="695B243D" w14:textId="77777777" w:rsidR="00FB079D" w:rsidRPr="009A1C52" w:rsidRDefault="00FB079D" w:rsidP="009A1C52">
      <w:pPr>
        <w:spacing w:line="360" w:lineRule="auto"/>
        <w:ind w:firstLine="540"/>
        <w:jc w:val="both"/>
        <w:rPr>
          <w:sz w:val="28"/>
          <w:szCs w:val="28"/>
        </w:rPr>
      </w:pPr>
      <w:r w:rsidRPr="009A1C52">
        <w:rPr>
          <w:sz w:val="28"/>
          <w:szCs w:val="28"/>
        </w:rPr>
        <w:t>123.5.5.4.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688A16A5" w14:textId="77777777" w:rsidR="00FB079D" w:rsidRPr="009A1C52" w:rsidRDefault="00FB079D" w:rsidP="009A1C52">
      <w:pPr>
        <w:spacing w:line="360" w:lineRule="auto"/>
        <w:ind w:firstLine="540"/>
        <w:jc w:val="both"/>
        <w:rPr>
          <w:sz w:val="28"/>
          <w:szCs w:val="28"/>
        </w:rPr>
      </w:pPr>
      <w:r w:rsidRPr="009A1C52">
        <w:rPr>
          <w:sz w:val="28"/>
          <w:szCs w:val="28"/>
        </w:rPr>
        <w:t>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149393A8" w14:textId="77777777" w:rsidR="00FB079D" w:rsidRPr="009A1C52" w:rsidRDefault="00FB079D" w:rsidP="009A1C52">
      <w:pPr>
        <w:spacing w:line="360" w:lineRule="auto"/>
        <w:ind w:firstLine="540"/>
        <w:jc w:val="both"/>
        <w:rPr>
          <w:sz w:val="28"/>
          <w:szCs w:val="28"/>
        </w:rPr>
      </w:pPr>
      <w:r w:rsidRPr="009A1C52">
        <w:rPr>
          <w:sz w:val="28"/>
          <w:szCs w:val="28"/>
        </w:rPr>
        <w:lastRenderedPageBreak/>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7C945417" w14:textId="77777777" w:rsidR="00FB079D" w:rsidRPr="009A1C52" w:rsidRDefault="00FB079D" w:rsidP="009A1C52">
      <w:pPr>
        <w:spacing w:line="360" w:lineRule="auto"/>
        <w:ind w:firstLine="540"/>
        <w:jc w:val="both"/>
        <w:rPr>
          <w:sz w:val="28"/>
          <w:szCs w:val="28"/>
        </w:rPr>
      </w:pPr>
      <w:r w:rsidRPr="009A1C52">
        <w:rPr>
          <w:sz w:val="28"/>
          <w:szCs w:val="28"/>
        </w:rPr>
        <w:t>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14:paraId="616B022C" w14:textId="77777777" w:rsidR="00FB079D" w:rsidRPr="009A1C52" w:rsidRDefault="00FB079D" w:rsidP="009A1C52">
      <w:pPr>
        <w:spacing w:line="360" w:lineRule="auto"/>
        <w:ind w:firstLine="540"/>
        <w:jc w:val="both"/>
        <w:rPr>
          <w:sz w:val="28"/>
          <w:szCs w:val="28"/>
        </w:rPr>
      </w:pPr>
      <w:r w:rsidRPr="009A1C52">
        <w:rPr>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613F2993" w14:textId="77777777" w:rsidR="00FB079D" w:rsidRPr="009A1C52" w:rsidRDefault="00FB079D" w:rsidP="009A1C52">
      <w:pPr>
        <w:spacing w:line="360" w:lineRule="auto"/>
        <w:ind w:firstLine="540"/>
        <w:jc w:val="both"/>
        <w:rPr>
          <w:sz w:val="28"/>
          <w:szCs w:val="28"/>
        </w:rPr>
      </w:pPr>
      <w:r w:rsidRPr="009A1C52">
        <w:rPr>
          <w:sz w:val="28"/>
          <w:szCs w:val="28"/>
        </w:rPr>
        <w:t>123.5.5.5.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4F2AD334" w14:textId="16F92A79" w:rsidR="00FB079D" w:rsidRPr="009A1C52" w:rsidRDefault="00FB079D" w:rsidP="009A1C52">
      <w:pPr>
        <w:spacing w:line="360" w:lineRule="auto"/>
        <w:ind w:firstLine="540"/>
        <w:jc w:val="both"/>
        <w:rPr>
          <w:sz w:val="28"/>
          <w:szCs w:val="28"/>
        </w:rPr>
      </w:pPr>
      <w:r w:rsidRPr="009A1C52">
        <w:rPr>
          <w:sz w:val="28"/>
          <w:szCs w:val="28"/>
        </w:rPr>
        <w:t xml:space="preserve">123.5.5.6. Применять знания, полученные при изучении разделов </w:t>
      </w:r>
      <w:r w:rsidR="00DF34B8" w:rsidRPr="009A1C52">
        <w:rPr>
          <w:sz w:val="28"/>
          <w:szCs w:val="28"/>
        </w:rPr>
        <w:t>«</w:t>
      </w:r>
      <w:r w:rsidRPr="009A1C52">
        <w:rPr>
          <w:sz w:val="28"/>
          <w:szCs w:val="28"/>
        </w:rPr>
        <w:t>Государство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Политическая сфера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Правовое регулирование общественных отношений в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меняющемся мире: Россия сегодня</w:t>
      </w:r>
      <w:r w:rsidR="00DF34B8" w:rsidRPr="009A1C52">
        <w:rPr>
          <w:sz w:val="28"/>
          <w:szCs w:val="28"/>
        </w:rPr>
        <w:t>»</w:t>
      </w:r>
      <w:r w:rsidRPr="009A1C52">
        <w:rPr>
          <w:sz w:val="28"/>
          <w:szCs w:val="28"/>
        </w:rPr>
        <w:t xml:space="preserve">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8F553D3" w14:textId="06E62A35" w:rsidR="00FB079D" w:rsidRPr="009A1C52" w:rsidRDefault="00FB079D" w:rsidP="009A1C52">
      <w:pPr>
        <w:spacing w:line="360" w:lineRule="auto"/>
        <w:ind w:firstLine="540"/>
        <w:jc w:val="both"/>
        <w:rPr>
          <w:sz w:val="28"/>
          <w:szCs w:val="28"/>
        </w:rPr>
      </w:pPr>
      <w:r w:rsidRPr="009A1C52">
        <w:rPr>
          <w:sz w:val="28"/>
          <w:szCs w:val="28"/>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DF34B8" w:rsidRPr="009A1C52">
        <w:rPr>
          <w:sz w:val="28"/>
          <w:szCs w:val="28"/>
        </w:rPr>
        <w:t>«</w:t>
      </w:r>
      <w:r w:rsidRPr="009A1C52">
        <w:rPr>
          <w:sz w:val="28"/>
          <w:szCs w:val="28"/>
        </w:rPr>
        <w:t>Государство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Политическая сфера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Правовое регулирование общественных отношений в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меняющемся мире: Россия сегодня</w:t>
      </w:r>
      <w:r w:rsidR="00DF34B8" w:rsidRPr="009A1C52">
        <w:rPr>
          <w:sz w:val="28"/>
          <w:szCs w:val="28"/>
        </w:rPr>
        <w:t>»</w:t>
      </w:r>
      <w:r w:rsidRPr="009A1C52">
        <w:rPr>
          <w:sz w:val="28"/>
          <w:szCs w:val="28"/>
        </w:rPr>
        <w:t>.</w:t>
      </w:r>
    </w:p>
    <w:p w14:paraId="369D88A4" w14:textId="77777777" w:rsidR="00FB079D" w:rsidRPr="009A1C52" w:rsidRDefault="00FB079D" w:rsidP="009A1C52">
      <w:pPr>
        <w:spacing w:line="360" w:lineRule="auto"/>
        <w:ind w:firstLine="540"/>
        <w:jc w:val="both"/>
        <w:rPr>
          <w:sz w:val="28"/>
          <w:szCs w:val="28"/>
        </w:rPr>
      </w:pPr>
      <w:r w:rsidRPr="009A1C52">
        <w:rPr>
          <w:sz w:val="28"/>
          <w:szCs w:val="28"/>
        </w:rPr>
        <w:lastRenderedPageBreak/>
        <w:t>123.5.5.7.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548FBDE4" w14:textId="5B4FE29B" w:rsidR="00FB079D" w:rsidRPr="009A1C52" w:rsidRDefault="00FB079D" w:rsidP="009A1C52">
      <w:pPr>
        <w:spacing w:line="360" w:lineRule="auto"/>
        <w:ind w:firstLine="540"/>
        <w:jc w:val="both"/>
        <w:rPr>
          <w:sz w:val="28"/>
          <w:szCs w:val="28"/>
        </w:rPr>
      </w:pPr>
      <w:r w:rsidRPr="009A1C52">
        <w:rPr>
          <w:sz w:val="28"/>
          <w:szCs w:val="28"/>
        </w:rPr>
        <w:t xml:space="preserve">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DF34B8" w:rsidRPr="009A1C52">
        <w:rPr>
          <w:sz w:val="28"/>
          <w:szCs w:val="28"/>
        </w:rPr>
        <w:t>«</w:t>
      </w:r>
      <w:r w:rsidRPr="009A1C52">
        <w:rPr>
          <w:sz w:val="28"/>
          <w:szCs w:val="28"/>
        </w:rPr>
        <w:t>Государство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Политическая сфера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Правовое регулирование общественных отношений в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меняющемся мире: Россия сегодня</w:t>
      </w:r>
      <w:r w:rsidR="00DF34B8" w:rsidRPr="009A1C52">
        <w:rPr>
          <w:sz w:val="28"/>
          <w:szCs w:val="28"/>
        </w:rPr>
        <w:t>»</w:t>
      </w:r>
      <w:r w:rsidRPr="009A1C52">
        <w:rPr>
          <w:sz w:val="28"/>
          <w:szCs w:val="28"/>
        </w:rPr>
        <w:t>.</w:t>
      </w:r>
    </w:p>
    <w:p w14:paraId="2974A427" w14:textId="77777777" w:rsidR="00FB079D" w:rsidRPr="009A1C52" w:rsidRDefault="00FB079D" w:rsidP="009A1C52">
      <w:pPr>
        <w:spacing w:line="360" w:lineRule="auto"/>
        <w:ind w:firstLine="540"/>
        <w:jc w:val="both"/>
        <w:rPr>
          <w:sz w:val="28"/>
          <w:szCs w:val="28"/>
        </w:rPr>
      </w:pPr>
      <w:r w:rsidRPr="009A1C52">
        <w:rPr>
          <w:sz w:val="28"/>
          <w:szCs w:val="28"/>
        </w:rPr>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7ACA3B37" w14:textId="77777777" w:rsidR="00FB079D" w:rsidRPr="009A1C52" w:rsidRDefault="00FB079D" w:rsidP="009A1C52">
      <w:pPr>
        <w:spacing w:line="360" w:lineRule="auto"/>
        <w:ind w:firstLine="540"/>
        <w:jc w:val="both"/>
        <w:rPr>
          <w:sz w:val="28"/>
          <w:szCs w:val="28"/>
        </w:rPr>
      </w:pPr>
      <w:r w:rsidRPr="009A1C52">
        <w:rPr>
          <w:sz w:val="28"/>
          <w:szCs w:val="28"/>
        </w:rPr>
        <w:t>использовать ключевые понятия, теоретические положения, в том числе;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3B4E9F06" w14:textId="77777777" w:rsidR="00FB079D" w:rsidRPr="009A1C52" w:rsidRDefault="00FB079D" w:rsidP="009A1C52">
      <w:pPr>
        <w:spacing w:line="360" w:lineRule="auto"/>
        <w:ind w:firstLine="540"/>
        <w:jc w:val="both"/>
        <w:rPr>
          <w:sz w:val="28"/>
          <w:szCs w:val="28"/>
        </w:rPr>
      </w:pPr>
      <w:r w:rsidRPr="009A1C52">
        <w:rPr>
          <w:sz w:val="28"/>
          <w:szCs w:val="28"/>
        </w:rPr>
        <w:lastRenderedPageBreak/>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52376E30" w14:textId="77777777" w:rsidR="00FB079D" w:rsidRPr="009A1C52" w:rsidRDefault="00FB079D" w:rsidP="009A1C52">
      <w:pPr>
        <w:spacing w:line="360" w:lineRule="auto"/>
        <w:ind w:firstLine="540"/>
        <w:jc w:val="both"/>
        <w:rPr>
          <w:sz w:val="28"/>
          <w:szCs w:val="28"/>
        </w:rPr>
      </w:pPr>
      <w:r w:rsidRPr="009A1C52">
        <w:rPr>
          <w:sz w:val="28"/>
          <w:szCs w:val="28"/>
        </w:rP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государственными финансами и обеспечения финансовой безопасности.</w:t>
      </w:r>
    </w:p>
    <w:p w14:paraId="338B0C71" w14:textId="77777777" w:rsidR="00FB079D" w:rsidRPr="009A1C52" w:rsidRDefault="00FB079D" w:rsidP="009A1C52">
      <w:pPr>
        <w:spacing w:line="360" w:lineRule="auto"/>
        <w:ind w:firstLine="540"/>
        <w:jc w:val="both"/>
        <w:rPr>
          <w:sz w:val="28"/>
          <w:szCs w:val="28"/>
        </w:rPr>
      </w:pPr>
      <w:r w:rsidRPr="009A1C52">
        <w:rPr>
          <w:sz w:val="28"/>
          <w:szCs w:val="28"/>
        </w:rPr>
        <w:t>123.5.5.11.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0F7D6110" w14:textId="1D89E487" w:rsidR="0039278D" w:rsidRPr="009A1C52" w:rsidRDefault="00FB079D" w:rsidP="009A1C52">
      <w:pPr>
        <w:spacing w:line="360" w:lineRule="auto"/>
        <w:ind w:firstLine="540"/>
        <w:jc w:val="both"/>
        <w:rPr>
          <w:sz w:val="28"/>
          <w:szCs w:val="28"/>
        </w:rPr>
      </w:pPr>
      <w:r w:rsidRPr="009A1C52">
        <w:rPr>
          <w:sz w:val="28"/>
          <w:szCs w:val="28"/>
        </w:rPr>
        <w:t>123.5.5.12.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r w:rsidR="00DF34B8" w:rsidRPr="009A1C52">
        <w:rPr>
          <w:rFonts w:eastAsia="SchoolBookSanPin"/>
          <w:sz w:val="28"/>
          <w:szCs w:val="28"/>
        </w:rPr>
        <w:t>»</w:t>
      </w:r>
      <w:r w:rsidR="0039278D" w:rsidRPr="009A1C52">
        <w:rPr>
          <w:sz w:val="28"/>
          <w:szCs w:val="28"/>
        </w:rPr>
        <w:t>;</w:t>
      </w:r>
    </w:p>
    <w:p w14:paraId="5FEA41EA" w14:textId="32C618AB" w:rsidR="00C335C4" w:rsidRPr="009A1C52" w:rsidRDefault="00FB079D" w:rsidP="009A1C52">
      <w:pPr>
        <w:spacing w:line="360" w:lineRule="auto"/>
        <w:ind w:firstLine="540"/>
        <w:jc w:val="both"/>
        <w:rPr>
          <w:sz w:val="28"/>
          <w:szCs w:val="28"/>
        </w:rPr>
      </w:pPr>
      <w:r w:rsidRPr="009A1C52">
        <w:rPr>
          <w:sz w:val="28"/>
          <w:szCs w:val="28"/>
        </w:rPr>
        <w:t>м</w:t>
      </w:r>
      <w:r w:rsidR="00EF38E2" w:rsidRPr="009A1C52">
        <w:rPr>
          <w:sz w:val="28"/>
          <w:szCs w:val="28"/>
        </w:rPr>
        <w:t xml:space="preserve">) </w:t>
      </w:r>
      <w:r w:rsidR="00C335C4" w:rsidRPr="009A1C52">
        <w:rPr>
          <w:sz w:val="28"/>
          <w:szCs w:val="28"/>
        </w:rPr>
        <w:t>пункт 125 изложить в следующей редакции:</w:t>
      </w:r>
    </w:p>
    <w:p w14:paraId="6024E0B4" w14:textId="333F67D4" w:rsidR="00C335C4"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C335C4" w:rsidRPr="009A1C52">
        <w:rPr>
          <w:rFonts w:ascii="Times New Roman" w:hAnsi="Times New Roman" w:cs="Times New Roman"/>
          <w:b w:val="0"/>
          <w:sz w:val="28"/>
          <w:szCs w:val="28"/>
        </w:rPr>
        <w:t xml:space="preserve">125. Федеральная рабочая программа по учебному предмету </w:t>
      </w:r>
      <w:r w:rsidRPr="009A1C52">
        <w:rPr>
          <w:rFonts w:ascii="Times New Roman" w:hAnsi="Times New Roman" w:cs="Times New Roman"/>
          <w:b w:val="0"/>
          <w:sz w:val="28"/>
          <w:szCs w:val="28"/>
        </w:rPr>
        <w:t>«</w:t>
      </w:r>
      <w:r w:rsidR="00C335C4" w:rsidRPr="009A1C52">
        <w:rPr>
          <w:rFonts w:ascii="Times New Roman" w:hAnsi="Times New Roman" w:cs="Times New Roman"/>
          <w:b w:val="0"/>
          <w:sz w:val="28"/>
          <w:szCs w:val="28"/>
        </w:rPr>
        <w:t>География</w:t>
      </w:r>
      <w:r w:rsidRPr="009A1C52">
        <w:rPr>
          <w:rFonts w:ascii="Times New Roman" w:hAnsi="Times New Roman" w:cs="Times New Roman"/>
          <w:b w:val="0"/>
          <w:sz w:val="28"/>
          <w:szCs w:val="28"/>
        </w:rPr>
        <w:t>»</w:t>
      </w:r>
      <w:r w:rsidR="00C335C4" w:rsidRPr="009A1C52">
        <w:rPr>
          <w:rFonts w:ascii="Times New Roman" w:hAnsi="Times New Roman" w:cs="Times New Roman"/>
          <w:b w:val="0"/>
          <w:sz w:val="28"/>
          <w:szCs w:val="28"/>
        </w:rPr>
        <w:t xml:space="preserve"> (базовый уровень).</w:t>
      </w:r>
    </w:p>
    <w:p w14:paraId="3A9A546E" w14:textId="09338B34"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125.1. Федеральная рабочая программа по учебному предмету </w:t>
      </w:r>
      <w:r w:rsidR="00DF34B8" w:rsidRPr="009A1C52">
        <w:rPr>
          <w:sz w:val="28"/>
          <w:szCs w:val="28"/>
        </w:rPr>
        <w:t>«</w:t>
      </w:r>
      <w:r w:rsidRPr="009A1C52">
        <w:rPr>
          <w:sz w:val="28"/>
          <w:szCs w:val="28"/>
        </w:rPr>
        <w:t>География</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xml:space="preserve">)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14:paraId="4DA5D9C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bCs/>
          <w:sz w:val="28"/>
          <w:szCs w:val="28"/>
        </w:rPr>
        <w:t>125.2. Пояснительная записка.</w:t>
      </w:r>
      <w:r w:rsidRPr="009A1C52">
        <w:rPr>
          <w:sz w:val="28"/>
          <w:szCs w:val="28"/>
        </w:rPr>
        <w:t xml:space="preserve"> </w:t>
      </w:r>
    </w:p>
    <w:p w14:paraId="6EA1762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125.2.1. Программа по географии составлена на основе требований к результатам освоения ООП СОО, представленных в </w:t>
      </w:r>
      <w:hyperlink r:id="rId23" w:history="1">
        <w:r w:rsidRPr="009A1C52">
          <w:rPr>
            <w:rStyle w:val="afd"/>
            <w:color w:val="auto"/>
            <w:sz w:val="28"/>
            <w:szCs w:val="28"/>
            <w:u w:val="none"/>
          </w:rPr>
          <w:t>ФГОС СОО</w:t>
        </w:r>
      </w:hyperlink>
      <w:r w:rsidRPr="009A1C52">
        <w:rPr>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 </w:t>
      </w:r>
    </w:p>
    <w:p w14:paraId="433E602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125.2.2. Программа по географии отражает основные требования </w:t>
      </w:r>
      <w:hyperlink r:id="rId24" w:history="1">
        <w:r w:rsidRPr="009A1C52">
          <w:rPr>
            <w:rStyle w:val="afd"/>
            <w:color w:val="auto"/>
            <w:sz w:val="28"/>
            <w:szCs w:val="28"/>
            <w:u w:val="none"/>
          </w:rPr>
          <w:t>ФГОС СОО</w:t>
        </w:r>
      </w:hyperlink>
      <w:r w:rsidRPr="009A1C52">
        <w:rPr>
          <w:sz w:val="28"/>
          <w:szCs w:val="28"/>
        </w:rPr>
        <w:t xml:space="preserve"> к личностным, метапредметным и предметным результатам освоения образовательных программ. </w:t>
      </w:r>
    </w:p>
    <w:p w14:paraId="4AFAA10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14:paraId="0C00C85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w:t>
      </w:r>
      <w:r w:rsidRPr="009A1C52">
        <w:rPr>
          <w:sz w:val="28"/>
          <w:szCs w:val="28"/>
        </w:rPr>
        <w:lastRenderedPageBreak/>
        <w:t xml:space="preserve">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14:paraId="15116A1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581F198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14:paraId="3C23BDA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125.2.6. Изучение географии направлено на достижение следующих целей: </w:t>
      </w:r>
    </w:p>
    <w:p w14:paraId="422F15B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14:paraId="2361F9B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w:t>
      </w:r>
    </w:p>
    <w:p w14:paraId="00B56CE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14:paraId="4B1E71D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14:paraId="6A0316B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приобретение опыта разнообразной деятельности, направленной на достижение целей устойчивого развития. </w:t>
      </w:r>
    </w:p>
    <w:p w14:paraId="138BFB5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14:paraId="6CC03E25" w14:textId="1EDE5305"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125.2.8. Общее число часов, рекомендованных для изучения географии, - 68 часов: по одному часу в неделю в 10 и 11 классах.   </w:t>
      </w:r>
    </w:p>
    <w:p w14:paraId="261D009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bCs/>
          <w:sz w:val="28"/>
          <w:szCs w:val="28"/>
        </w:rPr>
        <w:t>125.3. Содержание обучения географии в 10 классе.</w:t>
      </w:r>
      <w:r w:rsidRPr="009A1C52">
        <w:rPr>
          <w:sz w:val="28"/>
          <w:szCs w:val="28"/>
        </w:rPr>
        <w:t xml:space="preserve"> </w:t>
      </w:r>
    </w:p>
    <w:p w14:paraId="41AB562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125.3.1. География как наука. </w:t>
      </w:r>
    </w:p>
    <w:p w14:paraId="6515C93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 </w:t>
      </w:r>
    </w:p>
    <w:p w14:paraId="0FD5777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14:paraId="0B55997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 Природопользование и геоэкология. </w:t>
      </w:r>
    </w:p>
    <w:p w14:paraId="6DEDB77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w:t>
      </w:r>
    </w:p>
    <w:p w14:paraId="53A3F10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125.3.2.2. Естественный и антропогенный ландшафты. Проблема сохранения ландшафтного и культурного разнообразия на Земле. </w:t>
      </w:r>
    </w:p>
    <w:p w14:paraId="536348A1" w14:textId="57E283A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Классификация ландшафтов с использованием источников географической информации</w:t>
      </w:r>
      <w:r w:rsidR="00DF34B8" w:rsidRPr="009A1C52">
        <w:rPr>
          <w:sz w:val="28"/>
          <w:szCs w:val="28"/>
        </w:rPr>
        <w:t>»</w:t>
      </w:r>
      <w:r w:rsidRPr="009A1C52">
        <w:rPr>
          <w:sz w:val="28"/>
          <w:szCs w:val="28"/>
        </w:rPr>
        <w:t xml:space="preserve">. </w:t>
      </w:r>
    </w:p>
    <w:p w14:paraId="22E61837" w14:textId="61B0C18B"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125.3.2.3. Проблемы взаимодействия человека и природы. Опасные природные явления, климатические изменения, повышение уровня Мирового океана, </w:t>
      </w:r>
      <w:r w:rsidRPr="009A1C52">
        <w:rPr>
          <w:sz w:val="28"/>
          <w:szCs w:val="28"/>
        </w:rPr>
        <w:lastRenderedPageBreak/>
        <w:t xml:space="preserve">загрязнение окружающей среды. </w:t>
      </w:r>
      <w:r w:rsidR="00DF34B8" w:rsidRPr="009A1C52">
        <w:rPr>
          <w:sz w:val="28"/>
          <w:szCs w:val="28"/>
        </w:rPr>
        <w:t>«</w:t>
      </w:r>
      <w:r w:rsidRPr="009A1C52">
        <w:rPr>
          <w:sz w:val="28"/>
          <w:szCs w:val="28"/>
        </w:rPr>
        <w:t>Климатические беженцы</w:t>
      </w:r>
      <w:r w:rsidR="00DF34B8" w:rsidRPr="009A1C52">
        <w:rPr>
          <w:sz w:val="28"/>
          <w:szCs w:val="28"/>
        </w:rPr>
        <w:t>»</w:t>
      </w:r>
      <w:r w:rsidRPr="009A1C52">
        <w:rPr>
          <w:sz w:val="28"/>
          <w:szCs w:val="28"/>
        </w:rPr>
        <w:t xml:space="preserve">.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14:paraId="703BB3A5" w14:textId="2A03962C"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 xml:space="preserve">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14:paraId="3D67AD9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14:paraId="4D7B3BDE" w14:textId="79716302"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Практические работы: </w:t>
      </w:r>
      <w:r w:rsidR="00DF34B8" w:rsidRPr="009A1C52">
        <w:rPr>
          <w:sz w:val="28"/>
          <w:szCs w:val="28"/>
        </w:rPr>
        <w:t>«</w:t>
      </w:r>
      <w:r w:rsidRPr="009A1C52">
        <w:rPr>
          <w:sz w:val="28"/>
          <w:szCs w:val="28"/>
        </w:rPr>
        <w:t>Оценка природно-ресурсного капитала одной из стран мира (по выбору) по источникам географической информации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Определение обеспеченности стран отдельными видами природных ресурсов</w:t>
      </w:r>
      <w:r w:rsidR="00DF34B8" w:rsidRPr="009A1C52">
        <w:rPr>
          <w:sz w:val="28"/>
          <w:szCs w:val="28"/>
        </w:rPr>
        <w:t>»</w:t>
      </w:r>
      <w:r w:rsidRPr="009A1C52">
        <w:rPr>
          <w:sz w:val="28"/>
          <w:szCs w:val="28"/>
        </w:rPr>
        <w:t xml:space="preserve">. </w:t>
      </w:r>
    </w:p>
    <w:p w14:paraId="0BB48E7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125.3.3. Современная политическая карта мира. </w:t>
      </w:r>
    </w:p>
    <w:p w14:paraId="28CA246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14:paraId="6DE34D9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14:paraId="4424B9A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125.3.4. Население мира. </w:t>
      </w:r>
    </w:p>
    <w:p w14:paraId="4FF40C9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14:paraId="60950361" w14:textId="01146352"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Практические работы: </w:t>
      </w:r>
      <w:r w:rsidR="00DF34B8" w:rsidRPr="009A1C52">
        <w:rPr>
          <w:sz w:val="28"/>
          <w:szCs w:val="28"/>
        </w:rPr>
        <w:t>«</w:t>
      </w:r>
      <w:r w:rsidRPr="009A1C52">
        <w:rPr>
          <w:sz w:val="28"/>
          <w:szCs w:val="28"/>
        </w:rPr>
        <w:t>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Объяснение особенностей демографической политики в странах с различным типом воспроизводства населения</w:t>
      </w:r>
      <w:r w:rsidR="00DF34B8" w:rsidRPr="009A1C52">
        <w:rPr>
          <w:sz w:val="28"/>
          <w:szCs w:val="28"/>
        </w:rPr>
        <w:t>»</w:t>
      </w:r>
      <w:r w:rsidRPr="009A1C52">
        <w:rPr>
          <w:sz w:val="28"/>
          <w:szCs w:val="28"/>
        </w:rPr>
        <w:t xml:space="preserve">. </w:t>
      </w:r>
    </w:p>
    <w:p w14:paraId="4FAF955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1E0173DE" w14:textId="125F89BC"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Практические работы: </w:t>
      </w:r>
      <w:r w:rsidR="00DF34B8" w:rsidRPr="009A1C52">
        <w:rPr>
          <w:sz w:val="28"/>
          <w:szCs w:val="28"/>
        </w:rPr>
        <w:t>«</w:t>
      </w:r>
      <w:r w:rsidRPr="009A1C52">
        <w:rPr>
          <w:sz w:val="28"/>
          <w:szCs w:val="28"/>
        </w:rPr>
        <w:t>Сравнение половой и возрастной структуры населения в странах различных типов воспроизводства населения на основе анализа половозрастных пирамид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Прогнозирование изменений возрастной структуры населения отдельных стран на основе анализа различных источников географической информации</w:t>
      </w:r>
      <w:r w:rsidR="00DF34B8" w:rsidRPr="009A1C52">
        <w:rPr>
          <w:sz w:val="28"/>
          <w:szCs w:val="28"/>
        </w:rPr>
        <w:t>»</w:t>
      </w:r>
      <w:r w:rsidRPr="009A1C52">
        <w:rPr>
          <w:sz w:val="28"/>
          <w:szCs w:val="28"/>
        </w:rPr>
        <w:t xml:space="preserve">. </w:t>
      </w:r>
    </w:p>
    <w:p w14:paraId="38C6BAC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w:t>
      </w:r>
      <w:r w:rsidRPr="009A1C52">
        <w:rPr>
          <w:sz w:val="28"/>
          <w:szCs w:val="28"/>
        </w:rPr>
        <w:lastRenderedPageBreak/>
        <w:t xml:space="preserve">особенности в странах различных социально-экономических типов. Городские агломерации и мегалополисы мира. </w:t>
      </w:r>
    </w:p>
    <w:p w14:paraId="3AF847CC" w14:textId="76A1E111"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Сравнение и объяснение различий в соотношении городского и сельского населения разных регионов мира на основе анализа статистических данных</w:t>
      </w:r>
      <w:r w:rsidR="00DF34B8" w:rsidRPr="009A1C52">
        <w:rPr>
          <w:sz w:val="28"/>
          <w:szCs w:val="28"/>
        </w:rPr>
        <w:t>»</w:t>
      </w:r>
      <w:r w:rsidRPr="009A1C52">
        <w:rPr>
          <w:sz w:val="28"/>
          <w:szCs w:val="28"/>
        </w:rPr>
        <w:t xml:space="preserve">. </w:t>
      </w:r>
    </w:p>
    <w:p w14:paraId="61E73F5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14:paraId="7F75CB76" w14:textId="523CD450"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sidR="00DF34B8" w:rsidRPr="009A1C52">
        <w:rPr>
          <w:sz w:val="28"/>
          <w:szCs w:val="28"/>
        </w:rPr>
        <w:t>»</w:t>
      </w:r>
      <w:r w:rsidRPr="009A1C52">
        <w:rPr>
          <w:sz w:val="28"/>
          <w:szCs w:val="28"/>
        </w:rPr>
        <w:t xml:space="preserve">. </w:t>
      </w:r>
    </w:p>
    <w:p w14:paraId="650B6C6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 Мировое хозяйство. </w:t>
      </w:r>
    </w:p>
    <w:p w14:paraId="024B3D2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14:paraId="1B750949" w14:textId="16FDAD73"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Сравнение структуры экономики аграрных, индустриальных и постиндустриальных стран</w:t>
      </w:r>
      <w:r w:rsidR="00DF34B8" w:rsidRPr="009A1C52">
        <w:rPr>
          <w:sz w:val="28"/>
          <w:szCs w:val="28"/>
        </w:rPr>
        <w:t>»</w:t>
      </w:r>
      <w:r w:rsidRPr="009A1C52">
        <w:rPr>
          <w:sz w:val="28"/>
          <w:szCs w:val="28"/>
        </w:rPr>
        <w:t xml:space="preserve">. </w:t>
      </w:r>
    </w:p>
    <w:p w14:paraId="73F1F7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14:paraId="24AC4E7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125.3.5.3. География главных отраслей мирового хозяйства. </w:t>
      </w:r>
    </w:p>
    <w:p w14:paraId="014BA37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4DCB03D1" w14:textId="3724AB3F"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Топливно-энергетический комплекс мира: основные этапы развития, </w:t>
      </w:r>
      <w:r w:rsidR="00DF34B8" w:rsidRPr="009A1C52">
        <w:rPr>
          <w:sz w:val="28"/>
          <w:szCs w:val="28"/>
        </w:rPr>
        <w:t>«</w:t>
      </w:r>
      <w:r w:rsidRPr="009A1C52">
        <w:rPr>
          <w:sz w:val="28"/>
          <w:szCs w:val="28"/>
        </w:rPr>
        <w:t>энергопереход</w:t>
      </w:r>
      <w:r w:rsidR="00DF34B8" w:rsidRPr="009A1C52">
        <w:rPr>
          <w:sz w:val="28"/>
          <w:szCs w:val="28"/>
        </w:rPr>
        <w:t>»</w:t>
      </w:r>
      <w:r w:rsidRPr="009A1C52">
        <w:rPr>
          <w:sz w:val="28"/>
          <w:szCs w:val="28"/>
        </w:rPr>
        <w:t xml:space="preserve">.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w:t>
      </w:r>
      <w:r w:rsidR="00DF34B8" w:rsidRPr="009A1C52">
        <w:rPr>
          <w:sz w:val="28"/>
          <w:szCs w:val="28"/>
        </w:rPr>
        <w:t>«</w:t>
      </w:r>
      <w:r w:rsidRPr="009A1C52">
        <w:rPr>
          <w:sz w:val="28"/>
          <w:szCs w:val="28"/>
        </w:rPr>
        <w:t>сланцевая революция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водородная</w:t>
      </w:r>
      <w:r w:rsidR="00DF34B8" w:rsidRPr="009A1C52">
        <w:rPr>
          <w:sz w:val="28"/>
          <w:szCs w:val="28"/>
        </w:rPr>
        <w:t>»</w:t>
      </w:r>
      <w:r w:rsidRPr="009A1C52">
        <w:rPr>
          <w:sz w:val="28"/>
          <w:szCs w:val="28"/>
        </w:rPr>
        <w:t xml:space="preserve"> энергетика, </w:t>
      </w:r>
      <w:r w:rsidR="00DF34B8" w:rsidRPr="009A1C52">
        <w:rPr>
          <w:sz w:val="28"/>
          <w:szCs w:val="28"/>
        </w:rPr>
        <w:t>«</w:t>
      </w:r>
      <w:r w:rsidRPr="009A1C52">
        <w:rPr>
          <w:sz w:val="28"/>
          <w:szCs w:val="28"/>
        </w:rPr>
        <w:t>зеленая энергетика</w:t>
      </w:r>
      <w:r w:rsidR="00DF34B8" w:rsidRPr="009A1C52">
        <w:rPr>
          <w:sz w:val="28"/>
          <w:szCs w:val="28"/>
        </w:rPr>
        <w:t>»</w:t>
      </w:r>
      <w:r w:rsidRPr="009A1C52">
        <w:rPr>
          <w:sz w:val="28"/>
          <w:szCs w:val="28"/>
        </w:rPr>
        <w:t xml:space="preserve">.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w:t>
      </w:r>
      <w:r w:rsidR="00DF34B8" w:rsidRPr="009A1C52">
        <w:rPr>
          <w:sz w:val="28"/>
          <w:szCs w:val="28"/>
        </w:rPr>
        <w:t>«</w:t>
      </w:r>
      <w:r w:rsidRPr="009A1C52">
        <w:rPr>
          <w:sz w:val="28"/>
          <w:szCs w:val="28"/>
        </w:rPr>
        <w:t>возобновляемой</w:t>
      </w:r>
      <w:r w:rsidR="00DF34B8" w:rsidRPr="009A1C52">
        <w:rPr>
          <w:sz w:val="28"/>
          <w:szCs w:val="28"/>
        </w:rPr>
        <w:t>»</w:t>
      </w:r>
      <w:r w:rsidRPr="009A1C52">
        <w:rPr>
          <w:sz w:val="28"/>
          <w:szCs w:val="28"/>
        </w:rPr>
        <w:t xml:space="preserve">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 </w:t>
      </w:r>
    </w:p>
    <w:p w14:paraId="005E3EE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14:paraId="3A9EBD1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Машиностроительный комплекс мира. Ведущие страны-производители и экспортеры продукции автомобилестроения, авиастроения и микроэлектроники. </w:t>
      </w:r>
    </w:p>
    <w:p w14:paraId="76C7F6A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 </w:t>
      </w:r>
    </w:p>
    <w:p w14:paraId="704EB68A" w14:textId="61F0465F"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Представление в виде диаграмм данных о динамике изменения объемов и структуры производства электроэнергии в мире</w:t>
      </w:r>
      <w:r w:rsidR="00DF34B8" w:rsidRPr="009A1C52">
        <w:rPr>
          <w:sz w:val="28"/>
          <w:szCs w:val="28"/>
        </w:rPr>
        <w:t>»</w:t>
      </w:r>
      <w:r w:rsidRPr="009A1C52">
        <w:rPr>
          <w:sz w:val="28"/>
          <w:szCs w:val="28"/>
        </w:rPr>
        <w:t xml:space="preserve">. </w:t>
      </w:r>
    </w:p>
    <w:p w14:paraId="16BDC3C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14:paraId="090D1FB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Животноводство. Ведущие экспортеры и импортеры продукции животноводства. Рыболовство и аквакультура: географические особенности. </w:t>
      </w:r>
    </w:p>
    <w:p w14:paraId="578732B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Влияние сельского хозяйства и отдельных его отраслей на окружающую среду. </w:t>
      </w:r>
    </w:p>
    <w:p w14:paraId="78B21C0D" w14:textId="336CBE29"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 xml:space="preserve">Определение направления грузопотоков продовольствия на основе анализа статистических материалов и создание карты </w:t>
      </w:r>
      <w:r w:rsidR="00DF34B8" w:rsidRPr="009A1C52">
        <w:rPr>
          <w:sz w:val="28"/>
          <w:szCs w:val="28"/>
        </w:rPr>
        <w:t>«</w:t>
      </w:r>
      <w:r w:rsidRPr="009A1C52">
        <w:rPr>
          <w:sz w:val="28"/>
          <w:szCs w:val="28"/>
        </w:rPr>
        <w:t>Основные экспортеры и импортеры продовольствия</w:t>
      </w:r>
      <w:r w:rsidR="00DF34B8" w:rsidRPr="009A1C52">
        <w:rPr>
          <w:sz w:val="28"/>
          <w:szCs w:val="28"/>
        </w:rPr>
        <w:t>»</w:t>
      </w:r>
      <w:r w:rsidRPr="009A1C52">
        <w:rPr>
          <w:sz w:val="28"/>
          <w:szCs w:val="28"/>
        </w:rPr>
        <w:t xml:space="preserve">. </w:t>
      </w:r>
    </w:p>
    <w:p w14:paraId="63EB230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14:paraId="44388DF1" w14:textId="5B616216" w:rsidR="00C335C4" w:rsidRPr="009A1C52" w:rsidRDefault="00C335C4" w:rsidP="009A1C52">
      <w:pPr>
        <w:pStyle w:val="afb"/>
        <w:spacing w:before="0" w:beforeAutospacing="0" w:after="0" w:afterAutospacing="0" w:line="360" w:lineRule="auto"/>
        <w:ind w:firstLine="540"/>
        <w:jc w:val="both"/>
        <w:rPr>
          <w:sz w:val="28"/>
          <w:szCs w:val="28"/>
        </w:rPr>
      </w:pPr>
      <w:r w:rsidRPr="009A1C52">
        <w:rPr>
          <w:bCs/>
          <w:sz w:val="28"/>
          <w:szCs w:val="28"/>
        </w:rPr>
        <w:t>125.4. Содержание обучения географии в 11 классе.</w:t>
      </w:r>
      <w:r w:rsidRPr="009A1C52">
        <w:rPr>
          <w:sz w:val="28"/>
          <w:szCs w:val="28"/>
        </w:rPr>
        <w:t xml:space="preserve"> </w:t>
      </w:r>
    </w:p>
    <w:p w14:paraId="48AA39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 Регионы и страны мира. </w:t>
      </w:r>
    </w:p>
    <w:p w14:paraId="45682E7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125.4.1.1. Регионы мира. Зарубежная Европа. </w:t>
      </w:r>
    </w:p>
    <w:p w14:paraId="48CC024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14:paraId="557FE5E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6A3009F" w14:textId="20F5971C"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Практическая работа </w:t>
      </w:r>
      <w:r w:rsidR="00DF34B8" w:rsidRPr="009A1C52">
        <w:rPr>
          <w:sz w:val="28"/>
          <w:szCs w:val="28"/>
        </w:rPr>
        <w:t>«</w:t>
      </w:r>
      <w:r w:rsidRPr="009A1C52">
        <w:rPr>
          <w:sz w:val="28"/>
          <w:szCs w:val="28"/>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00DF34B8" w:rsidRPr="009A1C52">
        <w:rPr>
          <w:sz w:val="28"/>
          <w:szCs w:val="28"/>
        </w:rPr>
        <w:t>»</w:t>
      </w:r>
      <w:r w:rsidRPr="009A1C52">
        <w:rPr>
          <w:sz w:val="28"/>
          <w:szCs w:val="28"/>
        </w:rPr>
        <w:t xml:space="preserve">. </w:t>
      </w:r>
    </w:p>
    <w:p w14:paraId="565B8E5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1171148D" w14:textId="633E8992"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sidR="00DF34B8" w:rsidRPr="009A1C52">
        <w:rPr>
          <w:sz w:val="28"/>
          <w:szCs w:val="28"/>
        </w:rPr>
        <w:t>»</w:t>
      </w:r>
      <w:r w:rsidRPr="009A1C52">
        <w:rPr>
          <w:sz w:val="28"/>
          <w:szCs w:val="28"/>
        </w:rPr>
        <w:t xml:space="preserve">. </w:t>
      </w:r>
    </w:p>
    <w:p w14:paraId="3A2E10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14374B0F" w14:textId="0375A51A"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Объяснение особенностей территориальной структуры хозяйства Канады и Бразилии на основе анализа географических карт</w:t>
      </w:r>
      <w:r w:rsidR="00DF34B8" w:rsidRPr="009A1C52">
        <w:rPr>
          <w:sz w:val="28"/>
          <w:szCs w:val="28"/>
        </w:rPr>
        <w:t>»</w:t>
      </w:r>
      <w:r w:rsidRPr="009A1C52">
        <w:rPr>
          <w:sz w:val="28"/>
          <w:szCs w:val="28"/>
        </w:rPr>
        <w:t xml:space="preserve">. </w:t>
      </w:r>
    </w:p>
    <w:p w14:paraId="28472E8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14:paraId="4DD1C897" w14:textId="091EB2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Практическая работа </w:t>
      </w:r>
      <w:r w:rsidR="00DF34B8" w:rsidRPr="009A1C52">
        <w:rPr>
          <w:sz w:val="28"/>
          <w:szCs w:val="28"/>
        </w:rPr>
        <w:t>«</w:t>
      </w:r>
      <w:r w:rsidRPr="009A1C52">
        <w:rPr>
          <w:sz w:val="28"/>
          <w:szCs w:val="28"/>
        </w:rPr>
        <w:t>Сравнение на основе анализа статистических данных роли сельского хозяйства в экономике Алжира и Эфиопии</w:t>
      </w:r>
      <w:r w:rsidR="00DF34B8" w:rsidRPr="009A1C52">
        <w:rPr>
          <w:sz w:val="28"/>
          <w:szCs w:val="28"/>
        </w:rPr>
        <w:t>»</w:t>
      </w:r>
      <w:r w:rsidRPr="009A1C52">
        <w:rPr>
          <w:sz w:val="28"/>
          <w:szCs w:val="28"/>
        </w:rPr>
        <w:t xml:space="preserve">. </w:t>
      </w:r>
    </w:p>
    <w:p w14:paraId="04091BE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6C7F441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69649094" w14:textId="367664B6"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Изменение направления международных экономических связей России в новых геоэкономических и геополитических условиях</w:t>
      </w:r>
      <w:r w:rsidR="00DF34B8" w:rsidRPr="009A1C52">
        <w:rPr>
          <w:sz w:val="28"/>
          <w:szCs w:val="28"/>
        </w:rPr>
        <w:t>»</w:t>
      </w:r>
      <w:r w:rsidRPr="009A1C52">
        <w:rPr>
          <w:sz w:val="28"/>
          <w:szCs w:val="28"/>
        </w:rPr>
        <w:t xml:space="preserve">. </w:t>
      </w:r>
    </w:p>
    <w:p w14:paraId="520B76A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125.4.3. Глобальные проблемы человечества. </w:t>
      </w:r>
    </w:p>
    <w:p w14:paraId="1CD2B17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Группы глобальных проблем: геополитические, экологические, демографические. </w:t>
      </w:r>
    </w:p>
    <w:p w14:paraId="59EE034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14:paraId="1B01BD9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14:paraId="2CD27C0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Глобальные проблемы народонаселения: демографическая, продовольственная, роста городов, здоровья и долголетия человека. </w:t>
      </w:r>
    </w:p>
    <w:p w14:paraId="21EC16C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Взаимосвязь глобальных геополитических, экологических проблем и проблем народонаселения. </w:t>
      </w:r>
    </w:p>
    <w:p w14:paraId="7932465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14:paraId="18C0D84A" w14:textId="68A2B38D"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r w:rsidR="00DF34B8" w:rsidRPr="009A1C52">
        <w:rPr>
          <w:sz w:val="28"/>
          <w:szCs w:val="28"/>
        </w:rPr>
        <w:t>»</w:t>
      </w:r>
      <w:r w:rsidRPr="009A1C52">
        <w:rPr>
          <w:sz w:val="28"/>
          <w:szCs w:val="28"/>
        </w:rPr>
        <w:t xml:space="preserve">. </w:t>
      </w:r>
    </w:p>
    <w:p w14:paraId="7209D02D" w14:textId="20A48F08"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w:t>
      </w:r>
      <w:r w:rsidRPr="009A1C52">
        <w:rPr>
          <w:bCs/>
          <w:sz w:val="28"/>
          <w:szCs w:val="28"/>
        </w:rPr>
        <w:t>125.5. Планируемые результаты освоения географии.</w:t>
      </w:r>
      <w:r w:rsidRPr="009A1C52">
        <w:rPr>
          <w:sz w:val="28"/>
          <w:szCs w:val="28"/>
        </w:rPr>
        <w:t xml:space="preserve"> </w:t>
      </w:r>
    </w:p>
    <w:p w14:paraId="7D844AF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14:paraId="573C4F2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 гражданского воспитания: </w:t>
      </w:r>
    </w:p>
    <w:p w14:paraId="3FB657C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гражданской позиции обучающегося как активного и ответственного члена российского общества; </w:t>
      </w:r>
    </w:p>
    <w:p w14:paraId="51522C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своих конституционных прав и обязанностей, уважение закона и правопорядка; </w:t>
      </w:r>
    </w:p>
    <w:p w14:paraId="587D833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принятие традиционных национальных, общечеловеческих гуманистических и демократических ценностей; </w:t>
      </w:r>
    </w:p>
    <w:p w14:paraId="621ED59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53F556E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0612B8B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умение взаимодействовать с социальными институтами в соответствии с их функциями и назначением; </w:t>
      </w:r>
    </w:p>
    <w:p w14:paraId="174579E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гуманитарной и волонтерской деятельности; </w:t>
      </w:r>
    </w:p>
    <w:p w14:paraId="5F61A36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2) патриотического воспитания: </w:t>
      </w:r>
    </w:p>
    <w:p w14:paraId="3FC75BA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E13BAF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35F91A8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идейная убежденность, готовность к служению и защите Отечества, ответственность за его судьбу; </w:t>
      </w:r>
    </w:p>
    <w:p w14:paraId="307C9E9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3) духовно-нравственного воспитания: </w:t>
      </w:r>
    </w:p>
    <w:p w14:paraId="37DCDB0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духовных ценностей российского народа; </w:t>
      </w:r>
    </w:p>
    <w:p w14:paraId="2ECA682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нравственного сознания, этического поведения; </w:t>
      </w:r>
    </w:p>
    <w:p w14:paraId="260AF2F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оценивать ситуацию и принимать осознанные решения, ориентируясь на морально-нравственные нормы и ценности; </w:t>
      </w:r>
    </w:p>
    <w:p w14:paraId="0D16DFA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14:paraId="418F6DF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367AD4E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4) эстетического воспитания: </w:t>
      </w:r>
    </w:p>
    <w:p w14:paraId="21468DE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14:paraId="2ABE33D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DD80BB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4447077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самовыражению в разных видах искусства, стремление проявлять качества творческой личности; </w:t>
      </w:r>
    </w:p>
    <w:p w14:paraId="73F5FD6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5) ценности научного познания: </w:t>
      </w:r>
    </w:p>
    <w:p w14:paraId="3F063EF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14:paraId="6DAA639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14:paraId="3CBAA9B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14:paraId="600D848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6) физического воспитания, формирования культуры здоровья и эмоционального благополучия: </w:t>
      </w:r>
    </w:p>
    <w:p w14:paraId="01A13D7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14:paraId="21BF56E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потребность в физическом совершенствовании, занятиях спортивно-оздоровительной деятельностью; </w:t>
      </w:r>
    </w:p>
    <w:p w14:paraId="44755B2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активное неприятие вредных привычек и иных форм причинения вреда физическому и психическому здоровью; </w:t>
      </w:r>
    </w:p>
    <w:p w14:paraId="65376D0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7) трудового воспитания: </w:t>
      </w:r>
    </w:p>
    <w:p w14:paraId="1A5DA29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труду, осознание ценности мастерства, трудолюбие; </w:t>
      </w:r>
    </w:p>
    <w:p w14:paraId="1532816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D9AEF0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14:paraId="4BD102F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и способность к образованию и самообразованию на протяжении всей жизни; </w:t>
      </w:r>
    </w:p>
    <w:p w14:paraId="2C6B774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8) экологического воспитания: </w:t>
      </w:r>
    </w:p>
    <w:p w14:paraId="31CBA57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14:paraId="6C9711A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7A8C3A0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активное неприятие действий, приносящих вред окружающей среде; </w:t>
      </w:r>
    </w:p>
    <w:p w14:paraId="709C32E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14:paraId="335ABA7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расширение опыта деятельности экологической направленности. </w:t>
      </w:r>
    </w:p>
    <w:p w14:paraId="3AAF3CC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6FBB227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125.5.2.1. У обучающегося будут сформированы следующие базовые логические действия как часть универсальных учебных познавательных действий: </w:t>
      </w:r>
    </w:p>
    <w:p w14:paraId="7926F5D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 </w:t>
      </w:r>
    </w:p>
    <w:p w14:paraId="66B2309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14:paraId="5CFFEC7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цели деятельности, задавать параметры и критерии их достижения; </w:t>
      </w:r>
    </w:p>
    <w:p w14:paraId="611EC37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разрабатывать план решения географической задачи с учетом анализа имеющихся материальных и нематериальных ресурсов; </w:t>
      </w:r>
    </w:p>
    <w:p w14:paraId="743D248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выявлять закономерности и противоречия в рассматриваемых явлениях с учетом предложенной географической задачи; </w:t>
      </w:r>
    </w:p>
    <w:p w14:paraId="68AE9A9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вносить коррективы в деятельность, оценивать соответствие результатов целям; </w:t>
      </w:r>
    </w:p>
    <w:p w14:paraId="0D6D8D5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14:paraId="3ED501F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креативно мыслить при поиске путей решения жизненных проблем, имеющих географические аспекты. </w:t>
      </w:r>
    </w:p>
    <w:p w14:paraId="0CB8A6F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125.5.2.2. У обучающегося будут сформированы следующие базовые исследовательские действия как часть универсальных учебных познавательных действий: </w:t>
      </w:r>
    </w:p>
    <w:p w14:paraId="22EA037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w:t>
      </w:r>
    </w:p>
    <w:p w14:paraId="069476E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8A2410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научной терминологией, ключевыми понятиями и методами; </w:t>
      </w:r>
    </w:p>
    <w:p w14:paraId="53A488F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собственные задачи в образовательной деятельности и жизненных ситуациях; </w:t>
      </w:r>
    </w:p>
    <w:p w14:paraId="6A27887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9ABB03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1A9456D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оценивать приобретенный опыт; </w:t>
      </w:r>
    </w:p>
    <w:p w14:paraId="47D56C8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уметь переносить знания в познавательную и практическую области жизнедеятельности; </w:t>
      </w:r>
    </w:p>
    <w:p w14:paraId="61B11D6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уметь интегрировать знания из разных предметных областей; </w:t>
      </w:r>
    </w:p>
    <w:p w14:paraId="62C1F89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14:paraId="466BBD6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125.5.2.3. У обучающегося будут сформированы умения работать с информацией как часть универсальных учебных познавательных действий: </w:t>
      </w:r>
    </w:p>
    <w:p w14:paraId="2E4F24B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14:paraId="2D404EB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оптимальную форму представления и визуализации информации с учетом ее назначения (тексты, картосхемы, диаграммы и другие); </w:t>
      </w:r>
    </w:p>
    <w:p w14:paraId="1718418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достоверность информации; </w:t>
      </w:r>
    </w:p>
    <w:p w14:paraId="1895E43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9607FC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распознавания и защиты информации, информационной безопасности личности. </w:t>
      </w:r>
    </w:p>
    <w:p w14:paraId="1612A37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125.5.2.4. У обучающегося будут сформированы умения общения как часть универсальных учебных коммуникативных действий: </w:t>
      </w:r>
    </w:p>
    <w:p w14:paraId="6415486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различными способами общения и взаимодействия; </w:t>
      </w:r>
    </w:p>
    <w:p w14:paraId="1F88225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аргументированно вести диалог, уметь смягчать конфликтные ситуации; </w:t>
      </w:r>
    </w:p>
    <w:p w14:paraId="4499310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14:paraId="43FB9F5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развернуто и логично излагать свою точку зрения по географическим аспектам различных вопросов с использованием языковых средств. </w:t>
      </w:r>
    </w:p>
    <w:p w14:paraId="271C510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125.5.2.5. У обучающегося будут сформированы умения совместной деятельности как часть универсальных учебных коммуникативных действий: </w:t>
      </w:r>
    </w:p>
    <w:p w14:paraId="045D488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преимущества командной и индивидуальной работы; </w:t>
      </w:r>
    </w:p>
    <w:p w14:paraId="09B3DB0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тематику и методы совместных действий с учетом общих интересов и возможностей каждого члена коллектива; </w:t>
      </w:r>
    </w:p>
    <w:p w14:paraId="53E664A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48B0FF1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качество своего вклада и каждого участника команды в общий результат по разработанным критериям; </w:t>
      </w:r>
    </w:p>
    <w:p w14:paraId="4937D33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предлагать новые проекты, оценивать идеи с позиции новизны, оригинальности, практической значимости. </w:t>
      </w:r>
    </w:p>
    <w:p w14:paraId="7DAE394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125.5.2.6. У обучающегося будут сформированы умения самоорганизации как части универсальных учебных регулятивных действий: </w:t>
      </w:r>
    </w:p>
    <w:p w14:paraId="1FD8F66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6172509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составлять план решения проблемы с учетом имеющихся ресурсов, собственных возможностей и предпочтений; </w:t>
      </w:r>
    </w:p>
    <w:p w14:paraId="798ABC5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w:t>
      </w:r>
    </w:p>
    <w:p w14:paraId="5A696A9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расширять рамки учебного предмета на основе личных предпочтений; </w:t>
      </w:r>
    </w:p>
    <w:p w14:paraId="192B1A3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делать осознанный выбор, аргументировать его, брать ответственность за решение; </w:t>
      </w:r>
    </w:p>
    <w:p w14:paraId="259997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приобретенный опыт; </w:t>
      </w:r>
    </w:p>
    <w:p w14:paraId="1051578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1B98AAF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125.5.2.7. У обучающегося будут сформированы умения самоконтроля как части универсальных учебных регулятивных действий: </w:t>
      </w:r>
    </w:p>
    <w:p w14:paraId="4AE3B16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оценивать соответствие результатов целям; </w:t>
      </w:r>
    </w:p>
    <w:p w14:paraId="1C1996E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CC0127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риски и своевременно принимать решения по их снижению; </w:t>
      </w:r>
    </w:p>
    <w:p w14:paraId="0F91F9B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приемы рефлексии для оценки ситуации, выбора верного решения; </w:t>
      </w:r>
    </w:p>
    <w:p w14:paraId="6E258CB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мотивы и аргументы других при анализе результатов деятельности; </w:t>
      </w:r>
    </w:p>
    <w:p w14:paraId="31941AE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125.5.2.8 У обучающегося будет развиваться эмоциональный интеллект, предполагающий сформированность: </w:t>
      </w:r>
    </w:p>
    <w:p w14:paraId="19D8E24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306D161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63F4F32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720081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32E4132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72C0B2F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125.5.2.9. У обучающегося будут сформированы следующие умения принятия себя и других как части универсальных учебных регулятивных действий: </w:t>
      </w:r>
    </w:p>
    <w:p w14:paraId="659E6CB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себя, понимая свои недостатки и свое поведение; </w:t>
      </w:r>
    </w:p>
    <w:p w14:paraId="09BEAC1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мотивы и аргументы других при анализе результатов деятельности; </w:t>
      </w:r>
    </w:p>
    <w:p w14:paraId="72DC938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признавать свое право и право других на ошибки; </w:t>
      </w:r>
    </w:p>
    <w:p w14:paraId="131432C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развивать способность понимать мир с позиции другого человека. </w:t>
      </w:r>
    </w:p>
    <w:p w14:paraId="08EBDD1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125.5.3. Предметные результаты освоения программы по географии на базовом уровне к концу 10 класса должны отражать: </w:t>
      </w:r>
    </w:p>
    <w:p w14:paraId="5B8CD5E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w:t>
      </w:r>
      <w:r w:rsidRPr="009A1C52">
        <w:rPr>
          <w:sz w:val="28"/>
          <w:szCs w:val="28"/>
        </w:rPr>
        <w:lastRenderedPageBreak/>
        <w:t xml:space="preserve">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14:paraId="44F6DB0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w:t>
      </w:r>
    </w:p>
    <w:p w14:paraId="4D3C984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14:paraId="28AA5FE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14:paraId="2B2E6D7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2F2A902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w:t>
      </w:r>
      <w:r w:rsidRPr="009A1C52">
        <w:rPr>
          <w:sz w:val="28"/>
          <w:szCs w:val="28"/>
        </w:rPr>
        <w:lastRenderedPageBreak/>
        <w:t xml:space="preserve">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0EE8EFC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194457D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14:paraId="6DEA170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и (или) обосновывать выводы на основе использования географических знаний; </w:t>
      </w:r>
    </w:p>
    <w:p w14:paraId="4881B45E" w14:textId="3A145B40"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w:t>
      </w:r>
      <w:r w:rsidR="00DF34B8" w:rsidRPr="009A1C52">
        <w:rPr>
          <w:sz w:val="28"/>
          <w:szCs w:val="28"/>
        </w:rPr>
        <w:t>«</w:t>
      </w:r>
      <w:r w:rsidRPr="009A1C52">
        <w:rPr>
          <w:sz w:val="28"/>
          <w:szCs w:val="28"/>
        </w:rPr>
        <w:t>климатические беженцы</w:t>
      </w:r>
      <w:r w:rsidR="00DF34B8" w:rsidRPr="009A1C52">
        <w:rPr>
          <w:sz w:val="28"/>
          <w:szCs w:val="28"/>
        </w:rPr>
        <w:t>»</w:t>
      </w:r>
      <w:r w:rsidRPr="009A1C52">
        <w:rPr>
          <w:sz w:val="28"/>
          <w:szCs w:val="28"/>
        </w:rPr>
        <w:t xml:space="preserve">, расселение населения, демографическая политика, субурбанизация, ложная урбанизация, мегалополисы, </w:t>
      </w:r>
      <w:r w:rsidRPr="009A1C52">
        <w:rPr>
          <w:sz w:val="28"/>
          <w:szCs w:val="28"/>
        </w:rPr>
        <w:lastRenderedPageBreak/>
        <w:t xml:space="preserve">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DF34B8" w:rsidRPr="009A1C52">
        <w:rPr>
          <w:sz w:val="28"/>
          <w:szCs w:val="28"/>
        </w:rPr>
        <w:t>«</w:t>
      </w:r>
      <w:r w:rsidRPr="009A1C52">
        <w:rPr>
          <w:sz w:val="28"/>
          <w:szCs w:val="28"/>
        </w:rPr>
        <w:t>сланцевая революция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водородная энергетика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зеленая энергетика</w:t>
      </w:r>
      <w:r w:rsidR="00DF34B8" w:rsidRPr="009A1C52">
        <w:rPr>
          <w:sz w:val="28"/>
          <w:szCs w:val="28"/>
        </w:rPr>
        <w:t>»</w:t>
      </w:r>
      <w:r w:rsidRPr="009A1C52">
        <w:rPr>
          <w:sz w:val="28"/>
          <w:szCs w:val="28"/>
        </w:rPr>
        <w:t xml:space="preserve">, органическое сельское хозяйство, глобализация мировой экономики и деглобализация, </w:t>
      </w:r>
      <w:r w:rsidR="00DF34B8" w:rsidRPr="009A1C52">
        <w:rPr>
          <w:sz w:val="28"/>
          <w:szCs w:val="28"/>
        </w:rPr>
        <w:t>«</w:t>
      </w:r>
      <w:r w:rsidRPr="009A1C52">
        <w:rPr>
          <w:sz w:val="28"/>
          <w:szCs w:val="28"/>
        </w:rPr>
        <w:t>энергопереход</w:t>
      </w:r>
      <w:r w:rsidR="00DF34B8" w:rsidRPr="009A1C52">
        <w:rPr>
          <w:sz w:val="28"/>
          <w:szCs w:val="28"/>
        </w:rPr>
        <w:t>»</w:t>
      </w:r>
      <w:r w:rsidRPr="009A1C52">
        <w:rPr>
          <w:sz w:val="28"/>
          <w:szCs w:val="28"/>
        </w:rPr>
        <w:t xml:space="preserve">, международные экономические отношения, устойчивое развитие для решения учебных и (или) практико-ориентированных задач; </w:t>
      </w:r>
    </w:p>
    <w:p w14:paraId="32F151B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14:paraId="6ED9A67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14:paraId="2ED3DEC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14:paraId="1117218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14:paraId="3F6E4E0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14:paraId="05B514E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w:t>
      </w:r>
    </w:p>
    <w:p w14:paraId="0EF0978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находить, отбирать и применять различные методы познания для решения практико-ориентированных задач; </w:t>
      </w:r>
    </w:p>
    <w:p w14:paraId="3EF1B7D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14:paraId="5A26638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14:paraId="0DC4591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выводы и заключения на основе анализа и интерпретации информации из различных источников; </w:t>
      </w:r>
    </w:p>
    <w:p w14:paraId="409B235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критически оценивать и интерпретировать информацию, получаемую из различных источников; </w:t>
      </w:r>
    </w:p>
    <w:p w14:paraId="1AA7CC3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14:paraId="3251833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14:paraId="7C23A1C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14:paraId="7E02567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9) сформированность умений применять географические знания для оценки разнообразных явлений и процессов: </w:t>
      </w:r>
    </w:p>
    <w:p w14:paraId="3ABBE0C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14:paraId="54AB327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14:paraId="46BD03C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14:paraId="5C47F59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125.5.4. Предметные результаты освоения программы по географии на базовом уровне к концу 11 класса должны отражать: </w:t>
      </w:r>
    </w:p>
    <w:p w14:paraId="4FA5701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 </w:t>
      </w:r>
    </w:p>
    <w:p w14:paraId="18C9A1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w:t>
      </w:r>
      <w:r w:rsidRPr="009A1C52">
        <w:rPr>
          <w:sz w:val="28"/>
          <w:szCs w:val="28"/>
        </w:rPr>
        <w:lastRenderedPageBreak/>
        <w:t xml:space="preserve">использовать источники географической информации для определения положения и взаиморасположения регионов и стран в пространстве; </w:t>
      </w:r>
    </w:p>
    <w:p w14:paraId="0A40F89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 </w:t>
      </w:r>
    </w:p>
    <w:p w14:paraId="798D26A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371082D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0F77AE4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14:paraId="7D6664A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14:paraId="5C318DE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и (или) обосновывать выводы на основе использования географических знаний; </w:t>
      </w:r>
    </w:p>
    <w:p w14:paraId="741E9CC7" w14:textId="7F76914C"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w:t>
      </w:r>
      <w:r w:rsidRPr="009A1C52">
        <w:rPr>
          <w:sz w:val="28"/>
          <w:szCs w:val="28"/>
        </w:rPr>
        <w:lastRenderedPageBreak/>
        <w:t xml:space="preserve">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DF34B8" w:rsidRPr="009A1C52">
        <w:rPr>
          <w:sz w:val="28"/>
          <w:szCs w:val="28"/>
        </w:rPr>
        <w:t>«</w:t>
      </w:r>
      <w:r w:rsidRPr="009A1C52">
        <w:rPr>
          <w:sz w:val="28"/>
          <w:szCs w:val="28"/>
        </w:rPr>
        <w:t>сланцевая революция</w:t>
      </w:r>
      <w:r w:rsidR="00DF34B8" w:rsidRPr="009A1C52">
        <w:rPr>
          <w:sz w:val="28"/>
          <w:szCs w:val="28"/>
        </w:rPr>
        <w:t>»</w:t>
      </w:r>
      <w:r w:rsidRPr="009A1C52">
        <w:rPr>
          <w:sz w:val="28"/>
          <w:szCs w:val="28"/>
        </w:rPr>
        <w:t xml:space="preserve">, водородная энергетика, </w:t>
      </w:r>
      <w:r w:rsidR="00DF34B8" w:rsidRPr="009A1C52">
        <w:rPr>
          <w:sz w:val="28"/>
          <w:szCs w:val="28"/>
        </w:rPr>
        <w:t>«</w:t>
      </w:r>
      <w:r w:rsidRPr="009A1C52">
        <w:rPr>
          <w:sz w:val="28"/>
          <w:szCs w:val="28"/>
        </w:rPr>
        <w:t>зеленая энергетика</w:t>
      </w:r>
      <w:r w:rsidR="00DF34B8" w:rsidRPr="009A1C52">
        <w:rPr>
          <w:sz w:val="28"/>
          <w:szCs w:val="28"/>
        </w:rPr>
        <w:t>»</w:t>
      </w:r>
      <w:r w:rsidRPr="009A1C52">
        <w:rPr>
          <w:sz w:val="28"/>
          <w:szCs w:val="28"/>
        </w:rPr>
        <w:t xml:space="preserve">, органическое сельское хозяйство; глобализация мировой экономики и деглобализация, </w:t>
      </w:r>
      <w:r w:rsidR="00DF34B8" w:rsidRPr="009A1C52">
        <w:rPr>
          <w:sz w:val="28"/>
          <w:szCs w:val="28"/>
        </w:rPr>
        <w:t>«</w:t>
      </w:r>
      <w:r w:rsidRPr="009A1C52">
        <w:rPr>
          <w:sz w:val="28"/>
          <w:szCs w:val="28"/>
        </w:rPr>
        <w:t>энергопереход</w:t>
      </w:r>
      <w:r w:rsidR="00DF34B8" w:rsidRPr="009A1C52">
        <w:rPr>
          <w:sz w:val="28"/>
          <w:szCs w:val="28"/>
        </w:rPr>
        <w:t>»</w:t>
      </w:r>
      <w:r w:rsidRPr="009A1C52">
        <w:rPr>
          <w:sz w:val="28"/>
          <w:szCs w:val="28"/>
        </w:rPr>
        <w:t xml:space="preserve">, международные экономические отношения, устойчивое развитие для решения учебных и (или) практико-ориентированных задач; </w:t>
      </w:r>
    </w:p>
    <w:p w14:paraId="55717CC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14:paraId="7DCC82C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14:paraId="29C21E1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w:t>
      </w:r>
      <w:r w:rsidRPr="009A1C52">
        <w:rPr>
          <w:sz w:val="28"/>
          <w:szCs w:val="28"/>
        </w:rPr>
        <w:lastRenderedPageBreak/>
        <w:t xml:space="preserve">социально-экономических, природных и экологических процессов и явлений на территории регионов мира и отдельных стран; </w:t>
      </w:r>
    </w:p>
    <w:p w14:paraId="1709B76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14:paraId="6ACE53E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14:paraId="087551B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 </w:t>
      </w:r>
    </w:p>
    <w:p w14:paraId="17CD4F2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14:paraId="3A63157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выводы и заключения на основе анализа и интерпретации информации из различных источников; </w:t>
      </w:r>
    </w:p>
    <w:p w14:paraId="063B3ED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критически оценивать и интерпретировать информацию, получаемую из различных источников; </w:t>
      </w:r>
    </w:p>
    <w:p w14:paraId="29E671F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14:paraId="08AE922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 </w:t>
      </w:r>
    </w:p>
    <w:p w14:paraId="2C29CD5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14:paraId="5AB66C8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14:paraId="236E313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w:t>
      </w:r>
    </w:p>
    <w:p w14:paraId="5561D67A" w14:textId="5A9D3E34"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приводить примеры взаимосвязи глобальных проблем; возможных путей решения глобальных проблем.</w:t>
      </w:r>
      <w:r w:rsidR="00DF34B8" w:rsidRPr="009A1C52">
        <w:rPr>
          <w:sz w:val="28"/>
          <w:szCs w:val="28"/>
        </w:rPr>
        <w:t>»</w:t>
      </w:r>
      <w:r w:rsidRPr="009A1C52">
        <w:rPr>
          <w:sz w:val="28"/>
          <w:szCs w:val="28"/>
        </w:rPr>
        <w:t xml:space="preserve">; </w:t>
      </w:r>
    </w:p>
    <w:p w14:paraId="5EE5F9F1" w14:textId="45636021" w:rsidR="00EF38E2" w:rsidRPr="009A1C52" w:rsidRDefault="005F6318" w:rsidP="009A1C52">
      <w:pPr>
        <w:spacing w:line="360" w:lineRule="auto"/>
        <w:ind w:firstLine="540"/>
        <w:jc w:val="both"/>
        <w:rPr>
          <w:sz w:val="28"/>
          <w:szCs w:val="28"/>
        </w:rPr>
      </w:pPr>
      <w:r w:rsidRPr="009A1C52">
        <w:rPr>
          <w:sz w:val="28"/>
          <w:szCs w:val="28"/>
        </w:rPr>
        <w:lastRenderedPageBreak/>
        <w:t>н</w:t>
      </w:r>
      <w:r w:rsidR="00C335C4" w:rsidRPr="009A1C52">
        <w:rPr>
          <w:sz w:val="28"/>
          <w:szCs w:val="28"/>
        </w:rPr>
        <w:t xml:space="preserve">) </w:t>
      </w:r>
      <w:r w:rsidR="00EF38E2" w:rsidRPr="009A1C52">
        <w:rPr>
          <w:sz w:val="28"/>
          <w:szCs w:val="28"/>
        </w:rPr>
        <w:t>дополнить пункт 127 подпунктами 127.9.13-127.9.</w:t>
      </w:r>
      <w:r w:rsidR="00F257A7" w:rsidRPr="009A1C52">
        <w:rPr>
          <w:sz w:val="28"/>
          <w:szCs w:val="28"/>
        </w:rPr>
        <w:t>27</w:t>
      </w:r>
      <w:r w:rsidR="00EF38E2" w:rsidRPr="009A1C52">
        <w:rPr>
          <w:sz w:val="28"/>
          <w:szCs w:val="28"/>
        </w:rPr>
        <w:t xml:space="preserve"> следующего содержания:</w:t>
      </w:r>
    </w:p>
    <w:p w14:paraId="2FC71C92" w14:textId="57746292" w:rsidR="00EF38E2" w:rsidRPr="009A1C52" w:rsidRDefault="00DF34B8"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w:t>
      </w:r>
      <w:r w:rsidR="00EF38E2" w:rsidRPr="009A1C52">
        <w:rPr>
          <w:sz w:val="28"/>
          <w:szCs w:val="28"/>
        </w:rPr>
        <w:t>127.9.13.</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Pr="009A1C52">
        <w:rPr>
          <w:bCs/>
          <w:sz w:val="28"/>
          <w:szCs w:val="28"/>
          <w:lang w:eastAsia="zh-CN"/>
        </w:rPr>
        <w:t>«</w:t>
      </w:r>
      <w:r w:rsidR="00EF38E2" w:rsidRPr="009A1C52">
        <w:rPr>
          <w:bCs/>
          <w:sz w:val="28"/>
          <w:szCs w:val="28"/>
          <w:lang w:eastAsia="zh-CN"/>
        </w:rPr>
        <w:t>Городошный спорт</w:t>
      </w:r>
      <w:r w:rsidRPr="009A1C52">
        <w:rPr>
          <w:bCs/>
          <w:sz w:val="28"/>
          <w:szCs w:val="28"/>
          <w:lang w:eastAsia="zh-CN"/>
        </w:rPr>
        <w:t>»</w:t>
      </w:r>
      <w:r w:rsidR="00EF38E2" w:rsidRPr="009A1C52">
        <w:rPr>
          <w:bCs/>
          <w:sz w:val="28"/>
          <w:szCs w:val="28"/>
          <w:lang w:eastAsia="zh-CN"/>
        </w:rPr>
        <w:t>.</w:t>
      </w:r>
    </w:p>
    <w:p w14:paraId="049FDC78" w14:textId="7412996E"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127.9.13.</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w:t>
      </w:r>
    </w:p>
    <w:p w14:paraId="03D98964" w14:textId="18C4BA01"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Городошный спорт</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городошному спорту, городошный спорт)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B7871B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r w:rsidRPr="009A1C52">
        <w:rPr>
          <w:rFonts w:eastAsia="Times New Roman"/>
          <w:sz w:val="28"/>
          <w:szCs w:val="28"/>
          <w:lang w:eastAsia="en-US"/>
        </w:rPr>
        <w:br/>
        <w:t xml:space="preserve">к систематическим занятиям физической культурой и спортом, их личностному </w:t>
      </w:r>
      <w:r w:rsidRPr="009A1C52">
        <w:rPr>
          <w:rFonts w:eastAsia="Times New Roman"/>
          <w:sz w:val="28"/>
          <w:szCs w:val="28"/>
          <w:lang w:eastAsia="en-US"/>
        </w:rPr>
        <w:b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r w:rsidRPr="009A1C52">
        <w:rPr>
          <w:rFonts w:eastAsia="Times New Roman"/>
          <w:sz w:val="28"/>
          <w:szCs w:val="28"/>
          <w:lang w:eastAsia="en-US"/>
        </w:rPr>
        <w:br/>
        <w:t xml:space="preserve">и наведения её на цель, ориентироваться в пространстве, чувствовать ритм движения, сохранять необходимое положение звеньев биомеханической цепи </w:t>
      </w:r>
      <w:r w:rsidRPr="009A1C52">
        <w:rPr>
          <w:rFonts w:eastAsia="Times New Roman"/>
          <w:sz w:val="28"/>
          <w:szCs w:val="28"/>
          <w:lang w:eastAsia="en-US"/>
        </w:rPr>
        <w:br/>
        <w:t xml:space="preserve">за счет развития силовых качеств, обладать эластичным опорно-двигательным аппаратом, быть координированным и ловким. </w:t>
      </w:r>
    </w:p>
    <w:p w14:paraId="66AFF9C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Игра в городошный спорт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w:t>
      </w:r>
      <w:r w:rsidRPr="009A1C52">
        <w:rPr>
          <w:rFonts w:eastAsia="Times New Roman"/>
          <w:sz w:val="28"/>
          <w:szCs w:val="28"/>
          <w:lang w:eastAsia="en-US"/>
        </w:rPr>
        <w:br/>
        <w:t xml:space="preserve">в достижении цели, формирует определённый образ мышления, умение быстро </w:t>
      </w:r>
      <w:r w:rsidRPr="009A1C52">
        <w:rPr>
          <w:rFonts w:eastAsia="Times New Roman"/>
          <w:sz w:val="28"/>
          <w:szCs w:val="28"/>
          <w:lang w:eastAsia="en-US"/>
        </w:rPr>
        <w:br/>
        <w:t xml:space="preserve">и, главное, рационально реагировать на изменение игровой ситуации. </w:t>
      </w:r>
    </w:p>
    <w:p w14:paraId="080F631A" w14:textId="6AF001EA" w:rsidR="00EF38E2" w:rsidRPr="009A1C52" w:rsidRDefault="00962D9E" w:rsidP="009A1C52">
      <w:pPr>
        <w:pStyle w:val="ab"/>
        <w:spacing w:after="0" w:line="360" w:lineRule="auto"/>
        <w:ind w:firstLine="709"/>
        <w:jc w:val="both"/>
        <w:rPr>
          <w:rFonts w:eastAsia="Times New Roman"/>
          <w:sz w:val="28"/>
          <w:szCs w:val="28"/>
          <w:lang w:eastAsia="en-US"/>
        </w:rPr>
      </w:pPr>
      <w:r w:rsidRPr="009A1C52">
        <w:rPr>
          <w:sz w:val="28"/>
          <w:szCs w:val="28"/>
        </w:rPr>
        <w:t>127.9.13.</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w:t>
      </w:r>
      <w:r w:rsidR="00EF38E2" w:rsidRPr="009A1C52">
        <w:rPr>
          <w:rFonts w:eastAsia="Times New Roman"/>
          <w:sz w:val="28"/>
          <w:szCs w:val="28"/>
          <w:lang w:eastAsia="en-US"/>
        </w:rPr>
        <w:lastRenderedPageBreak/>
        <w:t xml:space="preserve">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средств городошного спорта.</w:t>
      </w:r>
    </w:p>
    <w:p w14:paraId="51599B4F" w14:textId="2BA4F497"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127.9.13.</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Городошный спорт</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75A80EB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4B4AA88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0A310A1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игры в городки и городошного спорта в частности;</w:t>
      </w:r>
    </w:p>
    <w:p w14:paraId="165D825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1C5DA62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как на знаниях </w:t>
      </w:r>
      <w:r w:rsidRPr="009A1C52">
        <w:rPr>
          <w:rFonts w:eastAsia="Times New Roman"/>
          <w:sz w:val="28"/>
          <w:szCs w:val="28"/>
          <w:lang w:eastAsia="en-US"/>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FBC3DF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03A2537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05681C07" w14:textId="6369B24F"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w:t>
      </w:r>
    </w:p>
    <w:p w14:paraId="0607E35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r w:rsidRPr="009A1C52">
        <w:rPr>
          <w:rFonts w:eastAsia="Times New Roman"/>
          <w:sz w:val="28"/>
          <w:szCs w:val="28"/>
          <w:lang w:eastAsia="en-US"/>
        </w:rPr>
        <w:br/>
        <w:t>к занятиям городошным спортом, в школьные спортивные клубы, секции, к участию в соревнованиях;</w:t>
      </w:r>
    </w:p>
    <w:p w14:paraId="77A8DC7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выявление, развитие и поддержка одарённых детей в области спорта.</w:t>
      </w:r>
    </w:p>
    <w:p w14:paraId="241F927C" w14:textId="4EEE1AEA" w:rsidR="00EF38E2" w:rsidRPr="009A1C52" w:rsidRDefault="00962D9E"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127.9.13.</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Городошный спорт</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6A436840" w14:textId="0CA2C46E"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bCs/>
          <w:sz w:val="28"/>
          <w:szCs w:val="28"/>
          <w:lang w:eastAsia="zh-CN"/>
        </w:rPr>
        <w:t>«</w:t>
      </w:r>
      <w:r w:rsidRPr="009A1C52">
        <w:rPr>
          <w:rFonts w:eastAsia="Times New Roman"/>
          <w:bCs/>
          <w:sz w:val="28"/>
          <w:szCs w:val="28"/>
          <w:lang w:eastAsia="zh-CN"/>
        </w:rPr>
        <w:t>Городошный спорт</w:t>
      </w:r>
      <w:r w:rsidR="00DF34B8" w:rsidRPr="009A1C52">
        <w:rPr>
          <w:rFonts w:eastAsia="Times New Roman"/>
          <w:bCs/>
          <w:sz w:val="28"/>
          <w:szCs w:val="28"/>
          <w:lang w:eastAsia="zh-CN"/>
        </w:rPr>
        <w:t>»</w:t>
      </w:r>
      <w:r w:rsidRPr="009A1C52">
        <w:rPr>
          <w:rFonts w:eastAsia="Times New Roman"/>
          <w:bCs/>
          <w:sz w:val="28"/>
          <w:szCs w:val="28"/>
          <w:lang w:eastAsia="zh-CN"/>
        </w:rPr>
        <w:t xml:space="preserve"> </w:t>
      </w:r>
      <w:r w:rsidRPr="009A1C52">
        <w:rPr>
          <w:rFonts w:eastAsia="Times New Roman"/>
          <w:sz w:val="28"/>
          <w:szCs w:val="28"/>
          <w:lang w:bidi="ru-RU"/>
        </w:rPr>
        <w:t xml:space="preserve">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37034AD9" w14:textId="280A9D8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145B3A61" w14:textId="2E337AE5"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к службе в Вооруженных Силах Российской Федерации.</w:t>
      </w:r>
    </w:p>
    <w:p w14:paraId="0ADB6306" w14:textId="04BA6168" w:rsidR="00EF38E2" w:rsidRPr="009A1C52" w:rsidRDefault="00962D9E" w:rsidP="009A1C52">
      <w:pPr>
        <w:spacing w:line="360" w:lineRule="auto"/>
        <w:ind w:firstLine="709"/>
        <w:jc w:val="both"/>
        <w:rPr>
          <w:sz w:val="28"/>
          <w:szCs w:val="28"/>
          <w:lang w:eastAsia="zh-CN"/>
        </w:rPr>
      </w:pPr>
      <w:r w:rsidRPr="009A1C52">
        <w:rPr>
          <w:sz w:val="28"/>
          <w:szCs w:val="28"/>
        </w:rPr>
        <w:t>127.9.13.</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1D72911C"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4F358DED"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r>
      <w:r w:rsidRPr="009A1C52">
        <w:rPr>
          <w:sz w:val="28"/>
          <w:szCs w:val="28"/>
          <w:bdr w:val="none" w:sz="0" w:space="0" w:color="auto" w:frame="1"/>
          <w:lang w:eastAsia="zh-CN"/>
        </w:rPr>
        <w:lastRenderedPageBreak/>
        <w:t>(при организации и проведении уроков физической культуры с 3-х часовой недельной нагрузкой рекомендуемый объём в 10 и 11 классах – по 34 часа);</w:t>
      </w:r>
    </w:p>
    <w:p w14:paraId="5492A420" w14:textId="77777777" w:rsidR="00EF38E2" w:rsidRPr="009A1C52" w:rsidRDefault="00EF38E2" w:rsidP="009A1C52">
      <w:pPr>
        <w:pStyle w:val="ab"/>
        <w:spacing w:after="0"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w:t>
      </w:r>
      <w:bookmarkStart w:id="139" w:name="_Hlk124958362"/>
      <w:r w:rsidRPr="009A1C52">
        <w:rPr>
          <w:sz w:val="28"/>
          <w:szCs w:val="28"/>
          <w:lang w:eastAsia="en-US"/>
        </w:rPr>
        <w:t>включая использование учебных модулей по видам спорта</w:t>
      </w:r>
      <w:bookmarkEnd w:id="139"/>
      <w:r w:rsidRPr="009A1C52">
        <w:rPr>
          <w:sz w:val="28"/>
          <w:szCs w:val="28"/>
          <w:lang w:eastAsia="en-US"/>
        </w:rPr>
        <w:t xml:space="preserve"> </w:t>
      </w:r>
      <w:bookmarkStart w:id="140" w:name="_Hlk125548235"/>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bookmarkEnd w:id="140"/>
    </w:p>
    <w:p w14:paraId="18AF301A" w14:textId="6AF8135E"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141" w:name="_Hlk124946235"/>
      <w:r w:rsidRPr="009A1C52">
        <w:rPr>
          <w:sz w:val="28"/>
          <w:szCs w:val="28"/>
        </w:rPr>
        <w:t>127.9.13.</w:t>
      </w:r>
      <w:r w:rsidR="00EF38E2" w:rsidRPr="009A1C52">
        <w:rPr>
          <w:rFonts w:eastAsia="Times New Roman"/>
          <w:bCs/>
          <w:sz w:val="28"/>
          <w:szCs w:val="28"/>
          <w:lang w:eastAsia="zh-CN"/>
        </w:rPr>
        <w:t>6.</w:t>
      </w:r>
      <w:bookmarkEnd w:id="141"/>
      <w:r w:rsidR="00EF38E2" w:rsidRPr="009A1C52">
        <w:rPr>
          <w:rFonts w:eastAsia="Times New Roman"/>
          <w:bCs/>
          <w:sz w:val="28"/>
          <w:szCs w:val="28"/>
          <w:lang w:eastAsia="zh-CN"/>
        </w:rPr>
        <w:t>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Городошный спорт</w:t>
      </w:r>
      <w:r w:rsidR="00DF34B8" w:rsidRPr="009A1C52">
        <w:rPr>
          <w:iCs/>
          <w:sz w:val="28"/>
          <w:szCs w:val="28"/>
          <w:lang w:eastAsia="zh-CN"/>
        </w:rPr>
        <w:t>»</w:t>
      </w:r>
      <w:r w:rsidR="00EF38E2" w:rsidRPr="009A1C52">
        <w:rPr>
          <w:iCs/>
          <w:sz w:val="28"/>
          <w:szCs w:val="28"/>
          <w:lang w:eastAsia="zh-CN"/>
        </w:rPr>
        <w:t>.</w:t>
      </w:r>
    </w:p>
    <w:p w14:paraId="13D50C12"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городошном спорте.</w:t>
      </w:r>
    </w:p>
    <w:p w14:paraId="6F3CD1F9" w14:textId="4BA6E83E"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Официальные органы управления городошным движением (структура) </w:t>
      </w:r>
      <w:r w:rsidRPr="009A1C52">
        <w:rPr>
          <w:rFonts w:eastAsia="Times New Roman"/>
          <w:sz w:val="28"/>
          <w:szCs w:val="28"/>
          <w:lang w:eastAsia="en-US"/>
        </w:rPr>
        <w:br/>
        <w:t xml:space="preserve">в Европе и мире, роль и функции Общероссийской общественной организации </w:t>
      </w:r>
      <w:r w:rsidR="00DF34B8" w:rsidRPr="009A1C52">
        <w:rPr>
          <w:rFonts w:eastAsia="Times New Roman"/>
          <w:sz w:val="28"/>
          <w:szCs w:val="28"/>
          <w:lang w:eastAsia="en-US"/>
        </w:rPr>
        <w:t>«</w:t>
      </w:r>
      <w:r w:rsidRPr="009A1C52">
        <w:rPr>
          <w:rFonts w:eastAsia="Times New Roman"/>
          <w:sz w:val="28"/>
          <w:szCs w:val="28"/>
          <w:lang w:eastAsia="en-US"/>
        </w:rPr>
        <w:t>Федерация городошного спорта России</w:t>
      </w:r>
      <w:r w:rsidR="00DF34B8" w:rsidRPr="009A1C52">
        <w:rPr>
          <w:rFonts w:eastAsia="Times New Roman"/>
          <w:sz w:val="28"/>
          <w:szCs w:val="28"/>
          <w:lang w:eastAsia="en-US"/>
        </w:rPr>
        <w:t>»</w:t>
      </w:r>
      <w:r w:rsidRPr="009A1C52">
        <w:rPr>
          <w:rFonts w:eastAsia="Times New Roman"/>
          <w:sz w:val="28"/>
          <w:szCs w:val="28"/>
          <w:lang w:eastAsia="en-US"/>
        </w:rPr>
        <w:t xml:space="preserve"> (ФГСР), МАОО </w:t>
      </w:r>
      <w:r w:rsidR="00DF34B8" w:rsidRPr="009A1C52">
        <w:rPr>
          <w:rFonts w:eastAsia="Times New Roman"/>
          <w:sz w:val="28"/>
          <w:szCs w:val="28"/>
          <w:lang w:eastAsia="en-US"/>
        </w:rPr>
        <w:t>«</w:t>
      </w:r>
      <w:r w:rsidRPr="009A1C52">
        <w:rPr>
          <w:rFonts w:eastAsia="Times New Roman"/>
          <w:sz w:val="28"/>
          <w:szCs w:val="28"/>
          <w:lang w:eastAsia="en-US"/>
        </w:rPr>
        <w:t>Международная федерация городошного спорта</w:t>
      </w:r>
      <w:r w:rsidR="00DF34B8" w:rsidRPr="009A1C52">
        <w:rPr>
          <w:rFonts w:eastAsia="Times New Roman"/>
          <w:sz w:val="28"/>
          <w:szCs w:val="28"/>
          <w:lang w:eastAsia="en-US"/>
        </w:rPr>
        <w:t>»</w:t>
      </w:r>
      <w:r w:rsidRPr="009A1C52">
        <w:rPr>
          <w:rFonts w:eastAsia="Times New Roman"/>
          <w:sz w:val="28"/>
          <w:szCs w:val="28"/>
          <w:lang w:eastAsia="en-US"/>
        </w:rPr>
        <w:t xml:space="preserve"> (МФГС).</w:t>
      </w:r>
    </w:p>
    <w:p w14:paraId="0B50299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Современные тенденции развития городошного спорта на территории России, региона, Европы и мира.</w:t>
      </w:r>
    </w:p>
    <w:p w14:paraId="1D57F0C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История отечественных и зарубежных городошных клубов и команд.</w:t>
      </w:r>
    </w:p>
    <w:p w14:paraId="51BDC0B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Основные направления развития спортивного менеджмента и маркетинга </w:t>
      </w:r>
      <w:r w:rsidRPr="009A1C52">
        <w:rPr>
          <w:rFonts w:eastAsia="Times New Roman"/>
          <w:sz w:val="28"/>
          <w:szCs w:val="28"/>
          <w:lang w:eastAsia="en-US"/>
        </w:rPr>
        <w:br/>
        <w:t>в городошном спорте.</w:t>
      </w:r>
    </w:p>
    <w:p w14:paraId="7797EB7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Официальный календарь соревнований (международных, всероссийских, региональных).</w:t>
      </w:r>
    </w:p>
    <w:p w14:paraId="1A307DFC"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Средства общей и специальной физической подготовки, применяемые </w:t>
      </w:r>
      <w:r w:rsidRPr="009A1C52">
        <w:rPr>
          <w:rFonts w:eastAsia="Times New Roman"/>
          <w:sz w:val="28"/>
          <w:szCs w:val="28"/>
          <w:lang w:eastAsia="en-US"/>
        </w:rPr>
        <w:br/>
        <w:t>в образовательной и тренировочной деятельности при занятиях городошным спортом.</w:t>
      </w:r>
    </w:p>
    <w:p w14:paraId="515DF2E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городошным спортом на физическую, психическую, интеллектуальную и социальную деятельность человека.</w:t>
      </w:r>
    </w:p>
    <w:p w14:paraId="1C3C774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Психологическая подготовка городошников.</w:t>
      </w:r>
    </w:p>
    <w:p w14:paraId="56B81C0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по технике безопасности во время занятий и соревнований </w:t>
      </w:r>
      <w:r w:rsidRPr="009A1C52">
        <w:rPr>
          <w:rFonts w:eastAsia="Times New Roman"/>
          <w:sz w:val="28"/>
          <w:szCs w:val="28"/>
          <w:lang w:eastAsia="en-US"/>
        </w:rPr>
        <w:br/>
        <w:t>по городошному спорту.</w:t>
      </w:r>
    </w:p>
    <w:p w14:paraId="70183ED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Профилактика спортивного травматизма городошников, причины возникновения травм и методы их устранения.</w:t>
      </w:r>
    </w:p>
    <w:p w14:paraId="6D2E9E9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Профилактика пагубных привычек, неприятие асоциального ведомого (отклоняющегося) деструктивного поведения. Антидопинговое поведение.</w:t>
      </w:r>
    </w:p>
    <w:p w14:paraId="30869F0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безопасного, правомерного поведения во время соревнований различного ранга по городошному спорту в качестве зрителя, болельщика.</w:t>
      </w:r>
    </w:p>
    <w:p w14:paraId="3790CFB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14:paraId="497CEA4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Гигиенические основы образовательной, тренировочной и досуговой двигательной деятельности (режим труда и отдыха).</w:t>
      </w:r>
    </w:p>
    <w:p w14:paraId="5834A758"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7704B6F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Планирование самостоятельной тренировки по городошному спорту. Организация и проведение самостоятельных занятий по городкам.</w:t>
      </w:r>
    </w:p>
    <w:p w14:paraId="0AEC972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Способы самостоятельного освоения двигательных действий, подбор подготовительных и специальных упражнений.</w:t>
      </w:r>
    </w:p>
    <w:p w14:paraId="316E554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городошных упражнений общеразвивающего, подготовительного </w:t>
      </w:r>
      <w:r w:rsidRPr="009A1C52">
        <w:rPr>
          <w:rFonts w:eastAsia="Times New Roman"/>
          <w:sz w:val="28"/>
          <w:szCs w:val="28"/>
          <w:lang w:eastAsia="en-US"/>
        </w:rPr>
        <w:br/>
        <w:t>и специального воздействия.</w:t>
      </w:r>
    </w:p>
    <w:p w14:paraId="70CB716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специальных (городошных) упражнений на развитие:</w:t>
      </w:r>
    </w:p>
    <w:p w14:paraId="47CA0449" w14:textId="77777777" w:rsidR="00EF38E2" w:rsidRPr="009A1C52" w:rsidRDefault="00EF38E2" w:rsidP="009A1C52">
      <w:pPr>
        <w:widowControl w:val="0"/>
        <w:tabs>
          <w:tab w:val="left" w:pos="427"/>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скоростно-силовых качеств;</w:t>
      </w:r>
    </w:p>
    <w:p w14:paraId="2C134135" w14:textId="77777777" w:rsidR="00EF38E2" w:rsidRPr="009A1C52" w:rsidRDefault="00EF38E2" w:rsidP="009A1C52">
      <w:pPr>
        <w:widowControl w:val="0"/>
        <w:tabs>
          <w:tab w:val="left" w:pos="427"/>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силовой выносливости;</w:t>
      </w:r>
    </w:p>
    <w:p w14:paraId="79B95C2D" w14:textId="77777777" w:rsidR="00EF38E2" w:rsidRPr="009A1C52" w:rsidRDefault="00EF38E2" w:rsidP="009A1C52">
      <w:pPr>
        <w:widowControl w:val="0"/>
        <w:tabs>
          <w:tab w:val="left" w:pos="427"/>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общей выносливости;</w:t>
      </w:r>
    </w:p>
    <w:p w14:paraId="571226F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координации движений.</w:t>
      </w:r>
    </w:p>
    <w:p w14:paraId="6E6D3B2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14:paraId="6F8413B2"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Способы индивидуального регулирования физической нагрузки с учетом уровня физического развития и функционального состояния.</w:t>
      </w:r>
    </w:p>
    <w:p w14:paraId="38F4988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14:paraId="1A8BB56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14:paraId="7CBA114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Системы (технологии) проведения соревнований по городошному спорту.</w:t>
      </w:r>
    </w:p>
    <w:p w14:paraId="0935656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Технологии предупреждения и нивелирования конфликтных ситуаций во время занятий городошным спортом, решения спорных и проблемных ситуаций.</w:t>
      </w:r>
    </w:p>
    <w:p w14:paraId="607FD21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Причины возникновения ошибок при выполнении технических приёмов </w:t>
      </w:r>
      <w:r w:rsidRPr="009A1C52">
        <w:rPr>
          <w:rFonts w:eastAsia="Times New Roman"/>
          <w:sz w:val="28"/>
          <w:szCs w:val="28"/>
          <w:lang w:eastAsia="en-US"/>
        </w:rPr>
        <w:br/>
        <w:t>и способы их устранения.</w:t>
      </w:r>
    </w:p>
    <w:p w14:paraId="22ABCCF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анализа собственной игры и игры команды соперников.</w:t>
      </w:r>
    </w:p>
    <w:p w14:paraId="33E30F4D"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Технические требования к инвентарю и оборудованию для игры в городошный спорт.</w:t>
      </w:r>
    </w:p>
    <w:p w14:paraId="28CEC235"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1EFD3EC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развития физических качеств (ловкости, гибкости, силы, выносливости, быстроты и скоростных способностей).</w:t>
      </w:r>
    </w:p>
    <w:p w14:paraId="745F064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w:t>
      </w:r>
      <w:r w:rsidRPr="009A1C52">
        <w:rPr>
          <w:rFonts w:eastAsia="Times New Roman"/>
          <w:w w:val="95"/>
          <w:sz w:val="28"/>
          <w:szCs w:val="28"/>
          <w:lang w:eastAsia="en-US"/>
        </w:rPr>
        <w:t xml:space="preserve"> </w:t>
      </w:r>
      <w:r w:rsidRPr="009A1C52">
        <w:rPr>
          <w:rFonts w:eastAsia="Times New Roman"/>
          <w:sz w:val="28"/>
          <w:szCs w:val="28"/>
          <w:lang w:eastAsia="en-US"/>
        </w:rPr>
        <w:t>формирующие двигательные умения и навыки технических приемов и тактических действий городошника.</w:t>
      </w:r>
    </w:p>
    <w:p w14:paraId="7C7FC5E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приемы и тактические действия в городошном спорте, изученные на уровне основного общего образования.</w:t>
      </w:r>
    </w:p>
    <w:p w14:paraId="4CD8041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Бросок биты с полукона. </w:t>
      </w:r>
    </w:p>
    <w:p w14:paraId="1622943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Бросок биты с кона.</w:t>
      </w:r>
    </w:p>
    <w:p w14:paraId="479DE1D8" w14:textId="71317856"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Выбивание одиночных городков в различных точках </w:t>
      </w:r>
      <w:r w:rsidR="00DF34B8" w:rsidRPr="009A1C52">
        <w:rPr>
          <w:rFonts w:eastAsia="Times New Roman"/>
          <w:sz w:val="28"/>
          <w:szCs w:val="28"/>
          <w:lang w:eastAsia="en-US"/>
        </w:rPr>
        <w:t>«</w:t>
      </w:r>
      <w:r w:rsidRPr="009A1C52">
        <w:rPr>
          <w:rFonts w:eastAsia="Times New Roman"/>
          <w:sz w:val="28"/>
          <w:szCs w:val="28"/>
          <w:lang w:eastAsia="en-US"/>
        </w:rPr>
        <w:t>города</w:t>
      </w:r>
      <w:r w:rsidR="00DF34B8" w:rsidRPr="009A1C52">
        <w:rPr>
          <w:rFonts w:eastAsia="Times New Roman"/>
          <w:sz w:val="28"/>
          <w:szCs w:val="28"/>
          <w:lang w:eastAsia="en-US"/>
        </w:rPr>
        <w:t>»</w:t>
      </w:r>
      <w:r w:rsidRPr="009A1C52">
        <w:rPr>
          <w:rFonts w:eastAsia="Times New Roman"/>
          <w:sz w:val="28"/>
          <w:szCs w:val="28"/>
          <w:lang w:eastAsia="en-US"/>
        </w:rPr>
        <w:t xml:space="preserve"> и </w:t>
      </w:r>
      <w:r w:rsidR="00DF34B8" w:rsidRPr="009A1C52">
        <w:rPr>
          <w:rFonts w:eastAsia="Times New Roman"/>
          <w:sz w:val="28"/>
          <w:szCs w:val="28"/>
          <w:lang w:eastAsia="en-US"/>
        </w:rPr>
        <w:t>«</w:t>
      </w:r>
      <w:r w:rsidRPr="009A1C52">
        <w:rPr>
          <w:rFonts w:eastAsia="Times New Roman"/>
          <w:sz w:val="28"/>
          <w:szCs w:val="28"/>
          <w:lang w:eastAsia="en-US"/>
        </w:rPr>
        <w:t>пригорода</w:t>
      </w:r>
      <w:r w:rsidR="00DF34B8" w:rsidRPr="009A1C52">
        <w:rPr>
          <w:rFonts w:eastAsia="Times New Roman"/>
          <w:sz w:val="28"/>
          <w:szCs w:val="28"/>
          <w:lang w:eastAsia="en-US"/>
        </w:rPr>
        <w:t>»</w:t>
      </w:r>
      <w:r w:rsidRPr="009A1C52">
        <w:rPr>
          <w:rFonts w:eastAsia="Times New Roman"/>
          <w:sz w:val="28"/>
          <w:szCs w:val="28"/>
          <w:lang w:eastAsia="en-US"/>
        </w:rPr>
        <w:t>. Выбивание комбинаций городков из 2-х, 3-х, 4-х городков в различном расположении. Выбивание штрафного городка и комбинаций с ним.</w:t>
      </w:r>
    </w:p>
    <w:p w14:paraId="0EEDF4B6" w14:textId="488F2BDA"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Выбивание простых фигур, широких фигур, высоких фигур, фигуры </w:t>
      </w:r>
      <w:r w:rsidR="00DF34B8" w:rsidRPr="009A1C52">
        <w:rPr>
          <w:rFonts w:eastAsia="Times New Roman"/>
          <w:sz w:val="28"/>
          <w:szCs w:val="28"/>
          <w:lang w:eastAsia="en-US"/>
        </w:rPr>
        <w:t>«</w:t>
      </w:r>
      <w:r w:rsidRPr="009A1C52">
        <w:rPr>
          <w:rFonts w:eastAsia="Times New Roman"/>
          <w:sz w:val="28"/>
          <w:szCs w:val="28"/>
          <w:lang w:eastAsia="en-US"/>
        </w:rPr>
        <w:t>Колодец</w:t>
      </w:r>
      <w:r w:rsidR="00DF34B8" w:rsidRPr="009A1C52">
        <w:rPr>
          <w:rFonts w:eastAsia="Times New Roman"/>
          <w:sz w:val="28"/>
          <w:szCs w:val="28"/>
          <w:lang w:eastAsia="en-US"/>
        </w:rPr>
        <w:t>»</w:t>
      </w:r>
      <w:r w:rsidRPr="009A1C52">
        <w:rPr>
          <w:rFonts w:eastAsia="Times New Roman"/>
          <w:sz w:val="28"/>
          <w:szCs w:val="28"/>
          <w:lang w:eastAsia="en-US"/>
        </w:rPr>
        <w:t xml:space="preserve"> и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 xml:space="preserve">, добивание комбинаций городков от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w:t>
      </w:r>
    </w:p>
    <w:p w14:paraId="59D1AA6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Тактика ведения игры.</w:t>
      </w:r>
    </w:p>
    <w:p w14:paraId="5B832BC6" w14:textId="77777777" w:rsidR="00EF38E2" w:rsidRPr="009A1C52" w:rsidRDefault="00EF38E2" w:rsidP="009A1C52">
      <w:pPr>
        <w:widowControl w:val="0"/>
        <w:tabs>
          <w:tab w:val="left" w:pos="274"/>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Индивидуальные тактические действия. Тактика выбивания одиночных городков, комбинаций городков с полукона.</w:t>
      </w:r>
    </w:p>
    <w:p w14:paraId="52333C85" w14:textId="02EBBB77" w:rsidR="00EF38E2" w:rsidRPr="009A1C52" w:rsidRDefault="00EF38E2" w:rsidP="009A1C52">
      <w:pPr>
        <w:widowControl w:val="0"/>
        <w:tabs>
          <w:tab w:val="left" w:pos="274"/>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Тактика выбивания фигур и комбинаций городков от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 xml:space="preserve"> с кона. Различные варианты выбивания высоких фигур и комбинаций городков от фигуры </w:t>
      </w:r>
      <w:r w:rsidR="00DF34B8" w:rsidRPr="009A1C52">
        <w:rPr>
          <w:rFonts w:eastAsia="Times New Roman"/>
          <w:sz w:val="28"/>
          <w:szCs w:val="28"/>
          <w:lang w:eastAsia="en-US"/>
        </w:rPr>
        <w:lastRenderedPageBreak/>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 xml:space="preserve"> с кона.</w:t>
      </w:r>
    </w:p>
    <w:p w14:paraId="12A5A23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Групповые действия. Взаимодействия с партнерами при выбивании фигур </w:t>
      </w:r>
      <w:r w:rsidRPr="009A1C52">
        <w:rPr>
          <w:rFonts w:eastAsia="Times New Roman"/>
          <w:sz w:val="28"/>
          <w:szCs w:val="28"/>
          <w:lang w:eastAsia="en-US"/>
        </w:rPr>
        <w:br/>
        <w:t xml:space="preserve">и добивании оставшихся городков с использованием различных тактических вариантов расстановки, основанной на индивидуальных особенностях (сильных </w:t>
      </w:r>
      <w:r w:rsidRPr="009A1C52">
        <w:rPr>
          <w:rFonts w:eastAsia="Times New Roman"/>
          <w:sz w:val="28"/>
          <w:szCs w:val="28"/>
          <w:lang w:eastAsia="en-US"/>
        </w:rPr>
        <w:br/>
        <w:t xml:space="preserve">и слабых сторонах) спортсменов.  </w:t>
      </w:r>
    </w:p>
    <w:p w14:paraId="774DFBE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Командные действия. Взаимодействия с партнерами при разных составах команд.</w:t>
      </w:r>
    </w:p>
    <w:p w14:paraId="05C52BB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Тактические действия со сменой расстановки в команде для получения </w:t>
      </w:r>
      <w:r w:rsidRPr="009A1C52">
        <w:rPr>
          <w:rFonts w:eastAsia="Times New Roman"/>
          <w:sz w:val="28"/>
          <w:szCs w:val="28"/>
          <w:lang w:eastAsia="en-US"/>
        </w:rPr>
        <w:br/>
        <w:t>или удержания преимущества перед соперником.</w:t>
      </w:r>
    </w:p>
    <w:p w14:paraId="782B4693"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sz w:val="28"/>
          <w:szCs w:val="28"/>
          <w:lang w:eastAsia="en-US"/>
        </w:rPr>
        <w:t>Участие в соревновательной деятельности.</w:t>
      </w:r>
    </w:p>
    <w:p w14:paraId="2F3F6499" w14:textId="54FA2800"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127.9.13.</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2E030A57" w14:textId="79649258"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142" w:name="_Hlk124950343"/>
      <w:bookmarkStart w:id="143" w:name="_Hlk124956772"/>
      <w:r w:rsidRPr="009A1C52">
        <w:rPr>
          <w:sz w:val="28"/>
          <w:szCs w:val="28"/>
        </w:rPr>
        <w:t>127.9.13.</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bookmarkEnd w:id="142"/>
      <w:r w:rsidR="00EF38E2" w:rsidRPr="009A1C52">
        <w:rPr>
          <w:sz w:val="28"/>
          <w:szCs w:val="28"/>
          <w:lang w:eastAsia="zh-CN"/>
        </w:rPr>
        <w:t>личностные результаты:</w:t>
      </w:r>
      <w:bookmarkEnd w:id="143"/>
    </w:p>
    <w:p w14:paraId="45B06D6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патриотизма, чувства ответственности перед Родиной, гордости </w:t>
      </w:r>
      <w:r w:rsidRPr="009A1C52">
        <w:rPr>
          <w:rFonts w:eastAsia="Times New Roman"/>
          <w:sz w:val="28"/>
          <w:szCs w:val="28"/>
          <w:lang w:eastAsia="en-US"/>
        </w:rPr>
        <w:br/>
        <w:t>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городошного спорта в современном обществе, в Российской Федерации, в регионе;</w:t>
      </w:r>
    </w:p>
    <w:p w14:paraId="1C61819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основных норм морали, духовно-нравственной культуры </w:t>
      </w:r>
      <w:r w:rsidRPr="009A1C52">
        <w:rPr>
          <w:rFonts w:eastAsia="Times New Roman"/>
          <w:sz w:val="28"/>
          <w:szCs w:val="28"/>
          <w:lang w:eastAsia="en-US"/>
        </w:rPr>
        <w:br/>
        <w:t>и ценностного отношения к физической культуре, как неотъемлемой части общечеловеческой культуры средствами городошного спорта;</w:t>
      </w:r>
    </w:p>
    <w:p w14:paraId="63B5B67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14:paraId="4D2655B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общественно ориентированного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w:t>
      </w:r>
      <w:r w:rsidRPr="009A1C52">
        <w:rPr>
          <w:rFonts w:eastAsia="Times New Roman"/>
          <w:sz w:val="28"/>
          <w:szCs w:val="28"/>
          <w:lang w:eastAsia="en-US"/>
        </w:rPr>
        <w:br/>
      </w:r>
      <w:r w:rsidRPr="009A1C52">
        <w:rPr>
          <w:rFonts w:eastAsia="Times New Roman"/>
          <w:sz w:val="28"/>
          <w:szCs w:val="28"/>
          <w:lang w:eastAsia="en-US"/>
        </w:rPr>
        <w:lastRenderedPageBreak/>
        <w:t>и соревновательной деятельности;</w:t>
      </w:r>
    </w:p>
    <w:p w14:paraId="52B4115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9A1C52">
        <w:rPr>
          <w:rFonts w:eastAsia="Times New Roman"/>
          <w:sz w:val="28"/>
          <w:szCs w:val="28"/>
          <w:lang w:eastAsia="en-US"/>
        </w:rPr>
        <w:br/>
        <w:t>и ответственной деятельности средствами городошного спорта;</w:t>
      </w:r>
    </w:p>
    <w:p w14:paraId="6109529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w:t>
      </w:r>
      <w:r w:rsidRPr="009A1C52">
        <w:rPr>
          <w:rFonts w:eastAsia="Times New Roman"/>
          <w:sz w:val="28"/>
          <w:szCs w:val="28"/>
          <w:lang w:eastAsia="en-US"/>
        </w:rPr>
        <w:br/>
        <w:t>как условие успешной профессиональной, спортивной и общественной деятельности;</w:t>
      </w:r>
    </w:p>
    <w:p w14:paraId="3DB1BEC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реализация ценностей здорового и безопасного образа жизни, потребности </w:t>
      </w:r>
      <w:r w:rsidRPr="009A1C52">
        <w:rPr>
          <w:rFonts w:eastAsia="Times New Roman"/>
          <w:sz w:val="28"/>
          <w:szCs w:val="28"/>
          <w:lang w:eastAsia="en-US"/>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при травмах и повреждениях.</w:t>
      </w:r>
    </w:p>
    <w:p w14:paraId="66F17970" w14:textId="60CB3DAA"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127.9.13.</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58CCBC0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rFonts w:eastAsia="Times New Roman"/>
          <w:sz w:val="28"/>
          <w:szCs w:val="28"/>
          <w:lang w:eastAsia="en-US"/>
        </w:rPr>
        <w:br/>
        <w:t>в различных ситуациях; осуществлять, контролировать и корректировать учебную, игровую и соревновательную деятельность в городошном спорте;</w:t>
      </w:r>
    </w:p>
    <w:p w14:paraId="4155C8B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302A1A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6FF3BF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8AD099D" w14:textId="3CFE101F" w:rsidR="00EF38E2" w:rsidRPr="009A1C52" w:rsidRDefault="00962D9E" w:rsidP="009A1C52">
      <w:pPr>
        <w:spacing w:line="360" w:lineRule="auto"/>
        <w:ind w:firstLine="709"/>
        <w:jc w:val="both"/>
        <w:rPr>
          <w:sz w:val="28"/>
          <w:szCs w:val="28"/>
        </w:rPr>
      </w:pPr>
      <w:r w:rsidRPr="009A1C52">
        <w:rPr>
          <w:sz w:val="28"/>
          <w:szCs w:val="28"/>
        </w:rPr>
        <w:lastRenderedPageBreak/>
        <w:t>127.9.13.</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5156A86C" w14:textId="5A84957C"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w:t>
      </w:r>
      <w:r w:rsidR="00DF34B8" w:rsidRPr="009A1C52">
        <w:rPr>
          <w:rFonts w:eastAsia="Times New Roman"/>
          <w:sz w:val="28"/>
          <w:szCs w:val="28"/>
          <w:lang w:eastAsia="en-US"/>
        </w:rPr>
        <w:t>«</w:t>
      </w:r>
      <w:r w:rsidRPr="009A1C52">
        <w:rPr>
          <w:rFonts w:eastAsia="Times New Roman"/>
          <w:sz w:val="28"/>
          <w:szCs w:val="28"/>
          <w:lang w:eastAsia="en-US"/>
        </w:rPr>
        <w:t>Федерация городошного спорта России</w:t>
      </w:r>
      <w:r w:rsidR="00DF34B8" w:rsidRPr="009A1C52">
        <w:rPr>
          <w:rFonts w:eastAsia="Times New Roman"/>
          <w:sz w:val="28"/>
          <w:szCs w:val="28"/>
          <w:lang w:eastAsia="en-US"/>
        </w:rPr>
        <w:t>»</w:t>
      </w:r>
      <w:r w:rsidRPr="009A1C52">
        <w:rPr>
          <w:rFonts w:eastAsia="Times New Roman"/>
          <w:sz w:val="28"/>
          <w:szCs w:val="28"/>
          <w:lang w:eastAsia="en-US"/>
        </w:rPr>
        <w:t xml:space="preserve"> (ФГСР), Международная федерация городошного спорта и её роль в формировании стратегических инициатив, современных тенденций развития современного городошного спорта </w:t>
      </w:r>
      <w:r w:rsidRPr="009A1C52">
        <w:rPr>
          <w:rFonts w:eastAsia="Times New Roman"/>
          <w:sz w:val="28"/>
          <w:szCs w:val="28"/>
          <w:lang w:eastAsia="en-US"/>
        </w:rPr>
        <w:br/>
        <w:t>на международной арене. Ведущая роль ФГСР в определении стратегического направления развития городошного спорта на международной арене;</w:t>
      </w:r>
    </w:p>
    <w:p w14:paraId="04880FA7" w14:textId="77777777" w:rsidR="00EF38E2" w:rsidRPr="009A1C52" w:rsidRDefault="00EF38E2" w:rsidP="009A1C52">
      <w:pPr>
        <w:spacing w:line="360" w:lineRule="auto"/>
        <w:ind w:firstLine="709"/>
        <w:jc w:val="both"/>
        <w:rPr>
          <w:sz w:val="28"/>
          <w:szCs w:val="28"/>
        </w:rPr>
      </w:pPr>
      <w:r w:rsidRPr="009A1C52">
        <w:rPr>
          <w:sz w:val="28"/>
          <w:szCs w:val="28"/>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14:paraId="72CD3A0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аргументированно принимать участие в обсуждении успехов </w:t>
      </w:r>
      <w:r w:rsidRPr="009A1C52">
        <w:rPr>
          <w:rFonts w:eastAsia="Times New Roman"/>
          <w:sz w:val="28"/>
          <w:szCs w:val="28"/>
          <w:lang w:eastAsia="en-US"/>
        </w:rPr>
        <w:br/>
        <w:t>и неудач сборной команды страны, отечественных и зарубежных городошных клубов и команд на международной арене;</w:t>
      </w:r>
    </w:p>
    <w:p w14:paraId="46381FD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анализировать результаты соревнований, входящих </w:t>
      </w:r>
      <w:r w:rsidRPr="009A1C52">
        <w:rPr>
          <w:rFonts w:eastAsia="Times New Roman"/>
          <w:sz w:val="28"/>
          <w:szCs w:val="28"/>
          <w:lang w:eastAsia="en-US"/>
        </w:rPr>
        <w:br/>
        <w:t>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722B751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14:paraId="0838E83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влияние занятий городошным спортом </w:t>
      </w:r>
      <w:r w:rsidRPr="009A1C52">
        <w:rPr>
          <w:rFonts w:eastAsia="Times New Roman"/>
          <w:sz w:val="28"/>
          <w:szCs w:val="28"/>
          <w:lang w:eastAsia="en-US"/>
        </w:rPr>
        <w:br/>
        <w:t>на физическую, психическую, интеллектуальную и социальную деятельность человека;</w:t>
      </w:r>
    </w:p>
    <w:p w14:paraId="0A30C06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роли и взаимосвязи развития физических качеств и специальной физической подготовки городошников в формировании и совершенствовании </w:t>
      </w:r>
      <w:r w:rsidRPr="009A1C52">
        <w:rPr>
          <w:rFonts w:eastAsia="Times New Roman"/>
          <w:sz w:val="28"/>
          <w:szCs w:val="28"/>
          <w:lang w:eastAsia="en-US"/>
        </w:rPr>
        <w:lastRenderedPageBreak/>
        <w:t>технического и тактического мастерства;</w:t>
      </w:r>
    </w:p>
    <w:p w14:paraId="0B50E02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средства общей </w:t>
      </w:r>
      <w:r w:rsidRPr="009A1C52">
        <w:rPr>
          <w:rFonts w:eastAsia="Times New Roman"/>
          <w:sz w:val="28"/>
          <w:szCs w:val="28"/>
          <w:lang w:eastAsia="en-US"/>
        </w:rPr>
        <w:br/>
        <w:t xml:space="preserve">и специальной физической подготовки, применять их в образовательной </w:t>
      </w:r>
      <w:r w:rsidRPr="009A1C52">
        <w:rPr>
          <w:rFonts w:eastAsia="Times New Roman"/>
          <w:sz w:val="28"/>
          <w:szCs w:val="28"/>
          <w:lang w:eastAsia="en-US"/>
        </w:rPr>
        <w:br/>
        <w:t>и тренировочной деятельности на занятиях городошным спортом;</w:t>
      </w:r>
    </w:p>
    <w:p w14:paraId="38B49B6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14:paraId="03BB7B3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4A72C5E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301FB98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4C1CBB1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14:paraId="05416B4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39BD05B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14:paraId="23911A8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r w:rsidRPr="009A1C52">
        <w:rPr>
          <w:rFonts w:eastAsia="Times New Roman"/>
          <w:sz w:val="28"/>
          <w:szCs w:val="28"/>
          <w:lang w:eastAsia="en-US"/>
        </w:rPr>
        <w:br/>
        <w:t>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10B410E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14:paraId="66F92F8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правил техники безопасности во время занятий и соревнований </w:t>
      </w:r>
      <w:r w:rsidRPr="009A1C52">
        <w:rPr>
          <w:rFonts w:eastAsia="Times New Roman"/>
          <w:sz w:val="28"/>
          <w:szCs w:val="28"/>
          <w:lang w:eastAsia="en-US"/>
        </w:rPr>
        <w:br/>
        <w:t>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14:paraId="00A238E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14:paraId="6A6E838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способами самоконтроля и применение в учебной, тренировочной </w:t>
      </w:r>
      <w:r w:rsidRPr="009A1C52">
        <w:rPr>
          <w:rFonts w:eastAsia="Times New Roman"/>
          <w:sz w:val="28"/>
          <w:szCs w:val="28"/>
          <w:lang w:eastAsia="en-US"/>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2CB800E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A07415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соблюдать правила безопасного, правомерного поведения </w:t>
      </w:r>
      <w:r w:rsidRPr="009A1C52">
        <w:rPr>
          <w:rFonts w:eastAsia="Times New Roman"/>
          <w:sz w:val="28"/>
          <w:szCs w:val="28"/>
          <w:lang w:eastAsia="en-US"/>
        </w:rPr>
        <w:br/>
        <w:t xml:space="preserve">во время соревнований различного уровня по городошному спорту в качестве зрителя, болельщика; </w:t>
      </w:r>
    </w:p>
    <w:p w14:paraId="73633D0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14:paraId="41298193" w14:textId="7FAAACD2"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bookmarkStart w:id="144" w:name="_Hlk124954476"/>
      <w:r w:rsidRPr="009A1C52">
        <w:rPr>
          <w:rFonts w:eastAsia="Times New Roman"/>
          <w:bCs/>
          <w:sz w:val="28"/>
          <w:szCs w:val="28"/>
          <w:lang w:eastAsia="zh-CN"/>
        </w:rPr>
        <w:t>127.9.14.</w:t>
      </w:r>
      <w:bookmarkEnd w:id="144"/>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Гольф</w:t>
      </w:r>
      <w:r w:rsidR="00DF34B8" w:rsidRPr="009A1C52">
        <w:rPr>
          <w:bCs/>
          <w:sz w:val="28"/>
          <w:szCs w:val="28"/>
          <w:lang w:eastAsia="zh-CN"/>
        </w:rPr>
        <w:t>»</w:t>
      </w:r>
      <w:r w:rsidR="00EF38E2" w:rsidRPr="009A1C52">
        <w:rPr>
          <w:bCs/>
          <w:sz w:val="28"/>
          <w:szCs w:val="28"/>
          <w:lang w:eastAsia="zh-CN"/>
        </w:rPr>
        <w:t>.</w:t>
      </w:r>
    </w:p>
    <w:p w14:paraId="705CAF41" w14:textId="2D5C4535"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127.9.14.</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Гольф</w:t>
      </w:r>
      <w:r w:rsidR="00DF34B8" w:rsidRPr="009A1C52">
        <w:rPr>
          <w:sz w:val="28"/>
          <w:szCs w:val="28"/>
          <w:lang w:eastAsia="zh-CN"/>
        </w:rPr>
        <w:t>»</w:t>
      </w:r>
      <w:r w:rsidR="00EF38E2" w:rsidRPr="009A1C52">
        <w:rPr>
          <w:sz w:val="28"/>
          <w:szCs w:val="28"/>
          <w:lang w:eastAsia="zh-CN"/>
        </w:rPr>
        <w:t>.</w:t>
      </w:r>
    </w:p>
    <w:p w14:paraId="2EBC3C10" w14:textId="569FB8E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lastRenderedPageBreak/>
        <w:t xml:space="preserve">Модуль </w:t>
      </w:r>
      <w:r w:rsidR="00DF34B8" w:rsidRPr="009A1C52">
        <w:rPr>
          <w:sz w:val="28"/>
          <w:szCs w:val="28"/>
          <w:lang w:eastAsia="zh-CN"/>
        </w:rPr>
        <w:t>«</w:t>
      </w:r>
      <w:r w:rsidRPr="009A1C52">
        <w:rPr>
          <w:sz w:val="28"/>
          <w:szCs w:val="28"/>
          <w:lang w:eastAsia="zh-CN"/>
        </w:rPr>
        <w:t>Гольф</w:t>
      </w:r>
      <w:r w:rsidR="00DF34B8" w:rsidRPr="009A1C52">
        <w:rPr>
          <w:sz w:val="28"/>
          <w:szCs w:val="28"/>
          <w:lang w:eastAsia="zh-CN"/>
        </w:rPr>
        <w:t>»</w:t>
      </w:r>
      <w:r w:rsidRPr="009A1C52">
        <w:rPr>
          <w:sz w:val="28"/>
          <w:szCs w:val="28"/>
          <w:lang w:eastAsia="zh-CN"/>
        </w:rPr>
        <w:t xml:space="preserve"> (далее –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0658F76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Arial Unicode MS"/>
          <w:sz w:val="28"/>
          <w:szCs w:val="28"/>
        </w:rPr>
        <w:t xml:space="preserve">Гольф является эффективным средством физического воспитания </w:t>
      </w:r>
      <w:r w:rsidRPr="009A1C52">
        <w:rPr>
          <w:rFonts w:eastAsia="Arial Unicode MS"/>
          <w:sz w:val="28"/>
          <w:szCs w:val="28"/>
        </w:rPr>
        <w:br/>
      </w:r>
      <w:r w:rsidRPr="009A1C52">
        <w:rPr>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1E18BA43" w14:textId="77777777" w:rsidR="00EF38E2" w:rsidRPr="009A1C52" w:rsidRDefault="00EF38E2" w:rsidP="009A1C52">
      <w:pPr>
        <w:spacing w:line="360" w:lineRule="auto"/>
        <w:ind w:firstLine="709"/>
        <w:jc w:val="both"/>
        <w:rPr>
          <w:sz w:val="28"/>
          <w:szCs w:val="28"/>
        </w:rPr>
      </w:pPr>
      <w:r w:rsidRPr="009A1C52">
        <w:rPr>
          <w:sz w:val="28"/>
          <w:szCs w:val="28"/>
        </w:rPr>
        <w:t xml:space="preserve">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 </w:t>
      </w:r>
    </w:p>
    <w:p w14:paraId="35AE4F84" w14:textId="385A98DC" w:rsidR="00EF38E2" w:rsidRPr="009A1C52" w:rsidRDefault="00962D9E" w:rsidP="009A1C52">
      <w:pPr>
        <w:spacing w:line="360" w:lineRule="auto"/>
        <w:ind w:firstLine="709"/>
        <w:jc w:val="both"/>
        <w:rPr>
          <w:rFonts w:eastAsia="Times New Roman"/>
          <w:sz w:val="28"/>
          <w:szCs w:val="28"/>
          <w:lang w:eastAsia="en-US"/>
        </w:rPr>
      </w:pPr>
      <w:r w:rsidRPr="009A1C52">
        <w:rPr>
          <w:rFonts w:eastAsia="Times New Roman"/>
          <w:bCs/>
          <w:sz w:val="28"/>
          <w:szCs w:val="28"/>
          <w:lang w:eastAsia="zh-CN"/>
        </w:rPr>
        <w:t>127.9.14.</w:t>
      </w:r>
      <w:r w:rsidR="00EF38E2" w:rsidRPr="009A1C52">
        <w:rPr>
          <w:rFonts w:eastAsia="Arial Unicode MS"/>
          <w:sz w:val="28"/>
          <w:szCs w:val="28"/>
        </w:rPr>
        <w:t xml:space="preserve">2. Целью изучение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 xml:space="preserve"> является формирование </w:t>
      </w:r>
      <w:r w:rsidR="00EF38E2" w:rsidRPr="009A1C52">
        <w:rPr>
          <w:rFonts w:eastAsia="Arial Unicode MS"/>
          <w:sz w:val="28"/>
          <w:szCs w:val="28"/>
        </w:rPr>
        <w:br/>
      </w:r>
      <w:r w:rsidR="00EF38E2" w:rsidRPr="009A1C52">
        <w:rPr>
          <w:rFonts w:eastAsia="Times New Roman"/>
          <w:sz w:val="28"/>
          <w:szCs w:val="28"/>
          <w:lang w:eastAsia="en-US"/>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EF38E2" w:rsidRPr="009A1C52">
        <w:rPr>
          <w:rFonts w:eastAsia="Times New Roman"/>
          <w:sz w:val="28"/>
          <w:szCs w:val="28"/>
          <w:lang w:eastAsia="en-US"/>
        </w:rPr>
        <w:br/>
        <w:t xml:space="preserve"> и спортом с использованием средств гольфа.</w:t>
      </w:r>
    </w:p>
    <w:p w14:paraId="7B2D571D" w14:textId="5C2EFF8F"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3. Задачами изучения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 xml:space="preserve"> являются:</w:t>
      </w:r>
    </w:p>
    <w:p w14:paraId="1573DD69"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всестороннее гармоничное развитие обучающихся, увеличение объёма </w:t>
      </w:r>
      <w:r w:rsidRPr="009A1C52">
        <w:rPr>
          <w:rFonts w:eastAsia="Arial Unicode MS"/>
          <w:sz w:val="28"/>
          <w:szCs w:val="28"/>
        </w:rPr>
        <w:br/>
        <w:t>их двигательной активности;</w:t>
      </w:r>
    </w:p>
    <w:p w14:paraId="1901D1F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75E011B8"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освоение знаний о физической культуре и спорте в целом, истории развития гольфа в частности;</w:t>
      </w:r>
    </w:p>
    <w:p w14:paraId="3014B3C2"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lastRenderedPageBreak/>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14:paraId="2540F351"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формирование образовательного фундамента, основанного на знаниях </w:t>
      </w:r>
      <w:r w:rsidRPr="009A1C52">
        <w:rPr>
          <w:rFonts w:eastAsia="Arial Unicode MS"/>
          <w:sz w:val="28"/>
          <w:szCs w:val="28"/>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9A1C52">
        <w:rPr>
          <w:rFonts w:eastAsia="Arial Unicode MS"/>
          <w:sz w:val="28"/>
          <w:szCs w:val="28"/>
        </w:rPr>
        <w:br/>
        <w:t>для его самореализации;</w:t>
      </w:r>
    </w:p>
    <w:p w14:paraId="47C33C19"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14:paraId="27E56479"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64C442F" w14:textId="2E854E2D"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 - познавательного интереса к учебному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xml:space="preserve">, удовлетворение индивидуальных потребностей обучающихся в занятиях физической культурой </w:t>
      </w:r>
      <w:r w:rsidRPr="009A1C52">
        <w:rPr>
          <w:rFonts w:eastAsia="Arial Unicode MS"/>
          <w:sz w:val="28"/>
          <w:szCs w:val="28"/>
        </w:rPr>
        <w:br/>
        <w:t>и спортом средствами гольфа;</w:t>
      </w:r>
    </w:p>
    <w:p w14:paraId="56E08AD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7F3AB2FD"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выявление, развитие и поддержка одарённых детей в области спорта.</w:t>
      </w:r>
    </w:p>
    <w:p w14:paraId="09F19B29" w14:textId="5D390E43"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4. Место и роль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w:t>
      </w:r>
    </w:p>
    <w:p w14:paraId="14DA2221" w14:textId="4D533E92"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Модуль </w:t>
      </w:r>
      <w:r w:rsidR="00DF34B8" w:rsidRPr="009A1C52">
        <w:rPr>
          <w:rFonts w:eastAsia="Arial Unicode MS"/>
          <w:sz w:val="28"/>
          <w:szCs w:val="28"/>
        </w:rPr>
        <w:t>«</w:t>
      </w:r>
      <w:r w:rsidRPr="009A1C52">
        <w:rPr>
          <w:rFonts w:eastAsia="Arial Unicode MS"/>
          <w:sz w:val="28"/>
          <w:szCs w:val="28"/>
        </w:rPr>
        <w:t>Гольф</w:t>
      </w:r>
      <w:r w:rsidR="00DF34B8" w:rsidRPr="009A1C52">
        <w:rPr>
          <w:rFonts w:eastAsia="Arial Unicode MS"/>
          <w:sz w:val="28"/>
          <w:szCs w:val="28"/>
        </w:rPr>
        <w:t>»</w:t>
      </w:r>
      <w:r w:rsidRPr="009A1C52">
        <w:rPr>
          <w:rFonts w:eastAsia="Arial Unicode MS"/>
          <w:sz w:val="28"/>
          <w:szCs w:val="28"/>
        </w:rPr>
        <w:t xml:space="preserve"> доступен для освоения всем обучающимися, независимо </w:t>
      </w:r>
      <w:r w:rsidRPr="009A1C52">
        <w:rPr>
          <w:rFonts w:eastAsia="Arial Unicode MS"/>
          <w:sz w:val="28"/>
          <w:szCs w:val="28"/>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F5C023D" w14:textId="7FD4A3B0"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гольфу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7CEA51E" w14:textId="3CA75B51"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поможет обучающимся в освоении образовательных </w:t>
      </w:r>
      <w:r w:rsidRPr="009A1C52">
        <w:rPr>
          <w:rFonts w:eastAsia="Times New Roman"/>
          <w:sz w:val="28"/>
          <w:szCs w:val="28"/>
          <w:lang w:bidi="ru-RU"/>
        </w:rPr>
        <w:lastRenderedPageBreak/>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к службе </w:t>
      </w:r>
      <w:r w:rsidRPr="009A1C52">
        <w:rPr>
          <w:rFonts w:eastAsia="Times New Roman"/>
          <w:sz w:val="28"/>
          <w:szCs w:val="28"/>
          <w:lang w:bidi="ru-RU"/>
        </w:rPr>
        <w:br/>
        <w:t>в Вооруженных Силах Российской Федерации.</w:t>
      </w:r>
    </w:p>
    <w:p w14:paraId="2DA14A43" w14:textId="0C09083B"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5. Модуль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 xml:space="preserve"> может быть реализован в следующих вариантах:</w:t>
      </w:r>
    </w:p>
    <w:p w14:paraId="1FAAC86E"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учётом возраста и физической подготовленности обучающихся; </w:t>
      </w:r>
    </w:p>
    <w:p w14:paraId="75D7E080"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75CC85B5"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sz w:val="28"/>
          <w:szCs w:val="28"/>
          <w:bdr w:val="none" w:sz="0" w:space="0" w:color="auto" w:frame="1"/>
          <w:lang w:eastAsia="zh-CN"/>
        </w:rPr>
        <w:br/>
        <w:t>в 10 и 11 классах  - по 34 часа</w:t>
      </w:r>
      <w:r w:rsidRPr="009A1C52">
        <w:rPr>
          <w:rFonts w:eastAsia="Arial Unicode MS"/>
          <w:sz w:val="28"/>
          <w:szCs w:val="28"/>
        </w:rPr>
        <w:t>).</w:t>
      </w:r>
    </w:p>
    <w:p w14:paraId="423270A8" w14:textId="071120FA"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w:t>
      </w:r>
      <w:r w:rsidR="00DF34B8" w:rsidRPr="009A1C52">
        <w:rPr>
          <w:rFonts w:eastAsia="Times New Roman"/>
          <w:sz w:val="28"/>
          <w:szCs w:val="28"/>
          <w:lang w:eastAsia="en-US"/>
        </w:rPr>
        <w:t>«</w:t>
      </w:r>
      <w:r w:rsidRPr="009A1C52">
        <w:rPr>
          <w:rFonts w:eastAsia="Times New Roman"/>
          <w:sz w:val="28"/>
          <w:szCs w:val="28"/>
          <w:lang w:eastAsia="en-US"/>
        </w:rPr>
        <w:t>Гольф</w:t>
      </w:r>
      <w:r w:rsidR="00DF34B8" w:rsidRPr="009A1C52">
        <w:rPr>
          <w:rFonts w:eastAsia="Times New Roman"/>
          <w:sz w:val="28"/>
          <w:szCs w:val="28"/>
          <w:lang w:eastAsia="en-US"/>
        </w:rPr>
        <w:t>»</w:t>
      </w:r>
      <w:r w:rsidRPr="009A1C52">
        <w:rPr>
          <w:rFonts w:eastAsia="Times New Roman"/>
          <w:sz w:val="28"/>
          <w:szCs w:val="28"/>
          <w:lang w:eastAsia="en-US"/>
        </w:rPr>
        <w:t xml:space="preserve"> может быть использован в образовательной организации </w:t>
      </w:r>
      <w:r w:rsidRPr="009A1C52">
        <w:rPr>
          <w:rFonts w:eastAsia="Times New Roman"/>
          <w:sz w:val="28"/>
          <w:szCs w:val="28"/>
          <w:lang w:eastAsia="en-US"/>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2418B945" w14:textId="07CF2DE9"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6. Содержание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w:t>
      </w:r>
    </w:p>
    <w:p w14:paraId="6388568B"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1) Знания о гольфе.</w:t>
      </w:r>
    </w:p>
    <w:p w14:paraId="006D017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роль и структура главных официальных организаций мира, Европы, страны, региона занимающихся развитием гольфом.</w:t>
      </w:r>
    </w:p>
    <w:p w14:paraId="70DE0C7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14:paraId="11903F9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14:paraId="65E36DEC"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Двигательный режим. Формы индивидуальных занятий физическими упражнениями на основе гольфа.</w:t>
      </w:r>
    </w:p>
    <w:p w14:paraId="60FCE52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Официальный календарь соревнований (международных, всероссийских, региональных).</w:t>
      </w:r>
    </w:p>
    <w:p w14:paraId="60F0E582" w14:textId="77777777" w:rsidR="00EF38E2" w:rsidRPr="009A1C52" w:rsidRDefault="00EF38E2" w:rsidP="009A1C52">
      <w:pPr>
        <w:tabs>
          <w:tab w:val="left" w:pos="345"/>
        </w:tabs>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Средства общей и специальной физической подготовки, применяемые </w:t>
      </w:r>
      <w:r w:rsidRPr="009A1C52">
        <w:rPr>
          <w:rFonts w:eastAsia="Times New Roman"/>
          <w:sz w:val="28"/>
          <w:szCs w:val="28"/>
          <w:lang w:eastAsia="en-US"/>
        </w:rPr>
        <w:br/>
        <w:t>в образовательной и тренировочной деятельности при занятиях гольфом.</w:t>
      </w:r>
    </w:p>
    <w:p w14:paraId="14A1973A"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Психологическая подготовка гольфистов. Правила по технике безопасности </w:t>
      </w:r>
      <w:r w:rsidRPr="009A1C52">
        <w:rPr>
          <w:rFonts w:eastAsia="Times New Roman"/>
          <w:sz w:val="28"/>
          <w:szCs w:val="28"/>
          <w:lang w:eastAsia="en-US"/>
        </w:rPr>
        <w:br/>
        <w:t>во время занятий и соревнований по гольфу.</w:t>
      </w:r>
    </w:p>
    <w:p w14:paraId="16334E3C" w14:textId="77777777" w:rsidR="00EF38E2" w:rsidRPr="009A1C52" w:rsidRDefault="00EF38E2" w:rsidP="009A1C52">
      <w:pPr>
        <w:tabs>
          <w:tab w:val="left" w:pos="345"/>
        </w:tabs>
        <w:spacing w:line="360" w:lineRule="auto"/>
        <w:ind w:firstLine="709"/>
        <w:jc w:val="both"/>
        <w:rPr>
          <w:rFonts w:eastAsia="Times New Roman"/>
          <w:sz w:val="28"/>
          <w:szCs w:val="28"/>
          <w:lang w:eastAsia="en-US"/>
        </w:rPr>
      </w:pPr>
      <w:r w:rsidRPr="009A1C52">
        <w:rPr>
          <w:rFonts w:eastAsia="Times New Roman"/>
          <w:sz w:val="28"/>
          <w:szCs w:val="28"/>
          <w:lang w:eastAsia="en-US"/>
        </w:rPr>
        <w:t>Профилактика спортивного травматизма гольфистов, причины возникновения травм и методы их устранения.</w:t>
      </w:r>
    </w:p>
    <w:p w14:paraId="494D162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Этикет и правила безопасности при проведении занятий </w:t>
      </w:r>
      <w:r w:rsidRPr="009A1C52">
        <w:rPr>
          <w:rFonts w:eastAsia="Times New Roman"/>
          <w:sz w:val="28"/>
          <w:szCs w:val="28"/>
          <w:lang w:eastAsia="en-US"/>
        </w:rPr>
        <w:br/>
        <w:t>и соревнований.</w:t>
      </w:r>
    </w:p>
    <w:p w14:paraId="2D58E05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14:paraId="45A4411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Гигиенические основы образовательной, тренировочной и досуговой двигательной деятельности (режим труда и отдыха).</w:t>
      </w:r>
    </w:p>
    <w:p w14:paraId="49616851"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2) Способы самостоятельной деятельности.</w:t>
      </w:r>
    </w:p>
    <w:p w14:paraId="38EBD34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Планирование самостоятельной подготовки в гольфе. Организация </w:t>
      </w:r>
      <w:r w:rsidRPr="009A1C52">
        <w:rPr>
          <w:rFonts w:eastAsia="Times New Roman"/>
          <w:sz w:val="28"/>
          <w:szCs w:val="28"/>
          <w:lang w:eastAsia="en-US"/>
        </w:rPr>
        <w:br/>
        <w:t>и проведение самостоятельных занятий по гольфу.</w:t>
      </w:r>
    </w:p>
    <w:p w14:paraId="4A151B3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Способы самостоятельного освоения двигательных действий, подбор подготовительных и специальных упражнений.</w:t>
      </w:r>
    </w:p>
    <w:p w14:paraId="26C0FCD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упражнений общеразвивающего, подготовительного </w:t>
      </w:r>
      <w:r w:rsidRPr="009A1C52">
        <w:rPr>
          <w:rFonts w:eastAsia="Times New Roman"/>
          <w:sz w:val="28"/>
          <w:szCs w:val="28"/>
          <w:lang w:eastAsia="en-US"/>
        </w:rPr>
        <w:br/>
        <w:t>и специального воздействия в гольфе.</w:t>
      </w:r>
    </w:p>
    <w:p w14:paraId="54AFCBD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Комплексы специальных упражнений на развитие физических качеств гольфиста: координации и равновесия, гибкости, силы, быстроты и выносливости. </w:t>
      </w:r>
    </w:p>
    <w:p w14:paraId="772C093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Самоконтроль и его роль в образовательной и тренировочной деятельности. </w:t>
      </w:r>
    </w:p>
    <w:p w14:paraId="6F6A647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F9CE8D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Совершенствование физических способностей, повышение учебно-трудовой активности и формирование личностно значимых свойств и качеств средствами гольфа.</w:t>
      </w:r>
    </w:p>
    <w:p w14:paraId="219D888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Тестирование уровня физической подготовленности в гольфе. Контрольно-тестовые упражнения по общей и специальной физической подготовке.</w:t>
      </w:r>
    </w:p>
    <w:p w14:paraId="338C5A2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Технологии предупреждения и нивелирования конфликтных ситуации во время занятий гольфом, решения спорных и проблемных ситуаций.</w:t>
      </w:r>
    </w:p>
    <w:p w14:paraId="2A6B1DE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Причины возникновения технических ошибок при выполнении двигательных действий и способы их устранения.</w:t>
      </w:r>
    </w:p>
    <w:p w14:paraId="6A65EB7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анализа собственных технических и тактических действий и действий соперников.</w:t>
      </w:r>
    </w:p>
    <w:p w14:paraId="630662C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Измерение показателей физического развития (вес, длина, масса тела), сравнивание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w:t>
      </w:r>
      <w:r w:rsidRPr="009A1C52">
        <w:rPr>
          <w:rFonts w:eastAsia="Times New Roman"/>
          <w:sz w:val="28"/>
          <w:szCs w:val="28"/>
          <w:lang w:eastAsia="en-US"/>
        </w:rPr>
        <w:br/>
        <w:t>для формирования правильной осанки, развития мышечной системы с учетом индивидуальных особенностей физического развития и полового созревания.</w:t>
      </w:r>
    </w:p>
    <w:p w14:paraId="070881D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требования к инвентарю и оборудованию для занятий гольфом.</w:t>
      </w:r>
    </w:p>
    <w:p w14:paraId="6C6A50F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3) Физическое совершенствование.</w:t>
      </w:r>
    </w:p>
    <w:p w14:paraId="45B0626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Упражнения для развития быстроты. Упражнения для развития гибкости</w:t>
      </w:r>
      <w:r w:rsidRPr="009A1C52">
        <w:rPr>
          <w:rFonts w:eastAsia="Times New Roman"/>
          <w:sz w:val="28"/>
          <w:szCs w:val="28"/>
          <w:lang w:eastAsia="en-US"/>
        </w:rPr>
        <w:br/>
        <w:t xml:space="preserve"> и подвижности. Упражнения для развития координационных способностей.</w:t>
      </w:r>
    </w:p>
    <w:p w14:paraId="1ABCDBD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Упражнения для развития скоростно-силовых качеств с использованием тренажеров и свободных весов (гантели, штанги, резиновые амортизаторы).</w:t>
      </w:r>
    </w:p>
    <w:p w14:paraId="5A4BBF8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14:paraId="270026E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Совершенствование паттинга и чиппинга.</w:t>
      </w:r>
    </w:p>
    <w:p w14:paraId="4BE1BCA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Совершенствование полного свинга: питчинг и драйвинг.</w:t>
      </w:r>
    </w:p>
    <w:p w14:paraId="2E0FC7E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Совершение паттов с заданной точностью. </w:t>
      </w:r>
    </w:p>
    <w:p w14:paraId="2E74FCA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Совершение чипов с заданной точностью. Совершение питчей с заданной точностью разными клюшками. Освоение драйвов вудами № 3-1.</w:t>
      </w:r>
    </w:p>
    <w:p w14:paraId="590E5A2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упражнений для совершенствования свинга. Освоение техники совершения свинга из нестандартных положений. Комплексы упражнений </w:t>
      </w:r>
      <w:r w:rsidRPr="009A1C52">
        <w:rPr>
          <w:rFonts w:eastAsia="Times New Roman"/>
          <w:sz w:val="28"/>
          <w:szCs w:val="28"/>
          <w:lang w:eastAsia="en-US"/>
        </w:rPr>
        <w:br/>
        <w:t>для выполнения паттов, чипов, питчей и драйвов.</w:t>
      </w:r>
    </w:p>
    <w:p w14:paraId="16A66EA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и тактические действия в гольфе, изученные на уровне основного общего образования.</w:t>
      </w:r>
    </w:p>
    <w:p w14:paraId="09F0C622" w14:textId="5776499F"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7. Содержание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 xml:space="preserve"> направлено на достижение обучающимися личностных, метапредметных и предметных результатов обучения.</w:t>
      </w:r>
    </w:p>
    <w:p w14:paraId="74EDAD50" w14:textId="044FA1FA" w:rsidR="00EF38E2" w:rsidRPr="009A1C52" w:rsidRDefault="00962D9E" w:rsidP="009A1C52">
      <w:pPr>
        <w:spacing w:line="360" w:lineRule="auto"/>
        <w:ind w:firstLine="709"/>
        <w:jc w:val="both"/>
        <w:rPr>
          <w:rFonts w:eastAsia="HiddenHorzOCR"/>
          <w:sz w:val="28"/>
          <w:szCs w:val="28"/>
        </w:rPr>
      </w:pPr>
      <w:r w:rsidRPr="009A1C52">
        <w:rPr>
          <w:rFonts w:eastAsia="Times New Roman"/>
          <w:bCs/>
          <w:sz w:val="28"/>
          <w:szCs w:val="28"/>
          <w:lang w:eastAsia="zh-CN"/>
        </w:rPr>
        <w:t>127.9.14.</w:t>
      </w:r>
      <w:r w:rsidR="00EF38E2" w:rsidRPr="009A1C52">
        <w:rPr>
          <w:rFonts w:eastAsia="HiddenHorzOCR"/>
          <w:sz w:val="28"/>
          <w:szCs w:val="28"/>
        </w:rPr>
        <w:t>7.1. </w:t>
      </w:r>
      <w:r w:rsidR="00EF38E2" w:rsidRPr="009A1C52">
        <w:rPr>
          <w:sz w:val="28"/>
          <w:szCs w:val="28"/>
          <w:lang w:eastAsia="zh-CN"/>
        </w:rPr>
        <w:t xml:space="preserve">При изучении </w:t>
      </w:r>
      <w:r w:rsidR="00EF38E2" w:rsidRPr="009A1C52">
        <w:rPr>
          <w:rFonts w:eastAsia="HiddenHorzOCR"/>
          <w:sz w:val="28"/>
          <w:szCs w:val="28"/>
        </w:rPr>
        <w:t xml:space="preserve">модуля </w:t>
      </w:r>
      <w:r w:rsidR="00DF34B8" w:rsidRPr="009A1C52">
        <w:rPr>
          <w:rFonts w:eastAsia="HiddenHorzOCR"/>
          <w:sz w:val="28"/>
          <w:szCs w:val="28"/>
        </w:rPr>
        <w:t>«</w:t>
      </w:r>
      <w:r w:rsidR="00EF38E2" w:rsidRPr="009A1C52">
        <w:rPr>
          <w:rFonts w:eastAsia="HiddenHorzOCR"/>
          <w:sz w:val="28"/>
          <w:szCs w:val="28"/>
        </w:rPr>
        <w:t>Гольф</w:t>
      </w:r>
      <w:r w:rsidR="00DF34B8" w:rsidRPr="009A1C52">
        <w:rPr>
          <w:rFonts w:eastAsia="HiddenHorzOCR"/>
          <w:sz w:val="28"/>
          <w:szCs w:val="28"/>
        </w:rPr>
        <w:t>»</w:t>
      </w:r>
      <w:r w:rsidR="00EF38E2" w:rsidRPr="009A1C52">
        <w:rPr>
          <w:rFonts w:eastAsia="HiddenHorzOCR"/>
          <w:sz w:val="28"/>
          <w:szCs w:val="28"/>
        </w:rPr>
        <w:t xml:space="preserve"> на уровне среднего общего образования у обучающихся будут сформированы следующие личностные результаты:</w:t>
      </w:r>
    </w:p>
    <w:p w14:paraId="5D1EC149"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rFonts w:eastAsia="HiddenHorzOCR"/>
          <w:sz w:val="28"/>
          <w:szCs w:val="28"/>
        </w:rPr>
        <w:t xml:space="preserve">проявление чувства гордости за свою Родину, российский народ и историю России </w:t>
      </w:r>
      <w:r w:rsidRPr="009A1C52">
        <w:rPr>
          <w:bCs/>
          <w:iCs/>
          <w:sz w:val="28"/>
          <w:szCs w:val="28"/>
        </w:rPr>
        <w:t xml:space="preserve">через достижения национальной сборной команды страны по гольфу </w:t>
      </w:r>
      <w:r w:rsidRPr="009A1C52">
        <w:rPr>
          <w:bCs/>
          <w:iCs/>
          <w:sz w:val="28"/>
          <w:szCs w:val="28"/>
        </w:rPr>
        <w:br/>
        <w:t xml:space="preserve">и ведущих российских клубов на чемпионатах мира, чемпионатах Европы и других международных соревнованиях, </w:t>
      </w:r>
      <w:r w:rsidRPr="009A1C52">
        <w:rPr>
          <w:sz w:val="28"/>
          <w:szCs w:val="28"/>
        </w:rPr>
        <w:t>уважение государственных символов (герб, флаг, гимн);</w:t>
      </w:r>
    </w:p>
    <w:p w14:paraId="7FE9E4A8"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ориентироваться на основные нормы морали, духовно-нравственной культуры 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гольфа;</w:t>
      </w:r>
    </w:p>
    <w:p w14:paraId="4AF60AC0" w14:textId="77777777" w:rsidR="00EF38E2" w:rsidRPr="009A1C52" w:rsidRDefault="00EF38E2" w:rsidP="009A1C52">
      <w:pPr>
        <w:autoSpaceDE w:val="0"/>
        <w:autoSpaceDN w:val="0"/>
        <w:adjustRightInd w:val="0"/>
        <w:spacing w:line="360" w:lineRule="auto"/>
        <w:ind w:firstLine="709"/>
        <w:jc w:val="both"/>
        <w:rPr>
          <w:bCs/>
          <w:sz w:val="28"/>
          <w:szCs w:val="28"/>
        </w:rPr>
      </w:pPr>
      <w:r w:rsidRPr="009A1C52">
        <w:rPr>
          <w:rFonts w:eastAsia="HiddenHorzOCR"/>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w:t>
      </w:r>
      <w:r w:rsidRPr="009A1C52">
        <w:rPr>
          <w:rFonts w:eastAsia="HiddenHorzOCR"/>
          <w:sz w:val="28"/>
          <w:szCs w:val="28"/>
        </w:rPr>
        <w:lastRenderedPageBreak/>
        <w:t xml:space="preserve">средствами гольфа, профессиональных предпочтений </w:t>
      </w:r>
      <w:r w:rsidRPr="009A1C52">
        <w:rPr>
          <w:sz w:val="28"/>
          <w:szCs w:val="28"/>
        </w:rPr>
        <w:t>в области физической культуры, спорта и общественной деятельности, в том числе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 xml:space="preserve">главных организаций гольфа регионального, всероссийского </w:t>
      </w:r>
      <w:r w:rsidRPr="009A1C52">
        <w:rPr>
          <w:bCs/>
          <w:sz w:val="28"/>
          <w:szCs w:val="28"/>
        </w:rPr>
        <w:br/>
        <w:t xml:space="preserve">и мирового уровней, </w:t>
      </w:r>
      <w:r w:rsidRPr="009A1C52">
        <w:rPr>
          <w:rFonts w:eastAsia="Times New Roman"/>
          <w:sz w:val="28"/>
          <w:szCs w:val="28"/>
          <w:bdr w:val="none" w:sz="0" w:space="0" w:color="auto" w:frame="1"/>
        </w:rPr>
        <w:t>отечественных и зарубежных клубов по гольфу,</w:t>
      </w:r>
      <w:r w:rsidRPr="009A1C52">
        <w:rPr>
          <w:bCs/>
          <w:sz w:val="28"/>
          <w:szCs w:val="28"/>
        </w:rPr>
        <w:t xml:space="preserve"> а также школьных спортивных </w:t>
      </w:r>
      <w:r w:rsidRPr="009A1C52">
        <w:rPr>
          <w:rFonts w:eastAsia="Times New Roman"/>
          <w:sz w:val="28"/>
          <w:szCs w:val="28"/>
          <w:bdr w:val="none" w:sz="0" w:space="0" w:color="auto" w:frame="1"/>
        </w:rPr>
        <w:t>клубов;</w:t>
      </w:r>
    </w:p>
    <w:p w14:paraId="5C073C0B"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w:t>
      </w:r>
      <w:r w:rsidRPr="009A1C52">
        <w:rPr>
          <w:sz w:val="28"/>
          <w:szCs w:val="28"/>
        </w:rPr>
        <w:br/>
        <w:t xml:space="preserve">для их достижения в учебной, тренировочной, досуговой, игровой </w:t>
      </w:r>
      <w:r w:rsidRPr="009A1C52">
        <w:rPr>
          <w:sz w:val="28"/>
          <w:szCs w:val="28"/>
        </w:rPr>
        <w:br/>
        <w:t>и соревновательной деятельности, судейской практики на принципах доброжелательности и взаимопомощи;</w:t>
      </w:r>
    </w:p>
    <w:p w14:paraId="1C97591A" w14:textId="77777777" w:rsidR="00EF38E2" w:rsidRPr="009A1C52" w:rsidRDefault="00EF38E2"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541EB85" w14:textId="77777777" w:rsidR="00EF38E2" w:rsidRPr="009A1C52" w:rsidRDefault="00EF38E2" w:rsidP="009A1C52">
      <w:pPr>
        <w:spacing w:line="360" w:lineRule="auto"/>
        <w:ind w:firstLine="709"/>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7CF54C8B" w14:textId="77777777" w:rsidR="00EF38E2" w:rsidRPr="009A1C52" w:rsidRDefault="00EF38E2" w:rsidP="009A1C52">
      <w:pPr>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9865AAB" w14:textId="77777777" w:rsidR="00EF38E2" w:rsidRPr="009A1C52" w:rsidRDefault="00EF38E2" w:rsidP="009A1C52">
      <w:pPr>
        <w:autoSpaceDE w:val="0"/>
        <w:autoSpaceDN w:val="0"/>
        <w:adjustRightInd w:val="0"/>
        <w:spacing w:line="360" w:lineRule="auto"/>
        <w:ind w:firstLine="709"/>
        <w:jc w:val="both"/>
        <w:rPr>
          <w:rFonts w:eastAsia="HiddenHorzOC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и ответственной деятельности средствами гольфа.</w:t>
      </w:r>
    </w:p>
    <w:p w14:paraId="62513ACB" w14:textId="491B227B" w:rsidR="00EF38E2" w:rsidRPr="009A1C52" w:rsidRDefault="00962D9E" w:rsidP="009A1C52">
      <w:pPr>
        <w:spacing w:line="360" w:lineRule="auto"/>
        <w:ind w:firstLine="709"/>
        <w:jc w:val="both"/>
        <w:rPr>
          <w:rFonts w:eastAsia="HiddenHorzOCR"/>
          <w:sz w:val="28"/>
          <w:szCs w:val="28"/>
        </w:rPr>
      </w:pPr>
      <w:r w:rsidRPr="009A1C52">
        <w:rPr>
          <w:rFonts w:eastAsia="Times New Roman"/>
          <w:bCs/>
          <w:sz w:val="28"/>
          <w:szCs w:val="28"/>
          <w:lang w:eastAsia="zh-CN"/>
        </w:rPr>
        <w:t>127.9.14.</w:t>
      </w:r>
      <w:r w:rsidR="00EF38E2" w:rsidRPr="009A1C52">
        <w:rPr>
          <w:rFonts w:eastAsia="HiddenHorzOCR"/>
          <w:sz w:val="28"/>
          <w:szCs w:val="28"/>
        </w:rPr>
        <w:t>7.2. </w:t>
      </w:r>
      <w:r w:rsidR="00EF38E2" w:rsidRPr="009A1C52">
        <w:rPr>
          <w:sz w:val="28"/>
          <w:szCs w:val="28"/>
          <w:lang w:eastAsia="zh-CN"/>
        </w:rPr>
        <w:t>При изучении</w:t>
      </w:r>
      <w:r w:rsidR="00EF38E2" w:rsidRPr="009A1C52">
        <w:rPr>
          <w:rFonts w:eastAsia="HiddenHorzOCR"/>
          <w:sz w:val="28"/>
          <w:szCs w:val="28"/>
        </w:rPr>
        <w:t xml:space="preserve"> модуля </w:t>
      </w:r>
      <w:r w:rsidR="00DF34B8" w:rsidRPr="009A1C52">
        <w:rPr>
          <w:rFonts w:eastAsia="HiddenHorzOCR"/>
          <w:sz w:val="28"/>
          <w:szCs w:val="28"/>
        </w:rPr>
        <w:t>«</w:t>
      </w:r>
      <w:r w:rsidR="00EF38E2" w:rsidRPr="009A1C52">
        <w:rPr>
          <w:rFonts w:eastAsia="HiddenHorzOCR"/>
          <w:sz w:val="28"/>
          <w:szCs w:val="28"/>
        </w:rPr>
        <w:t>Гольф</w:t>
      </w:r>
      <w:r w:rsidR="00DF34B8" w:rsidRPr="009A1C52">
        <w:rPr>
          <w:rFonts w:eastAsia="HiddenHorzOCR"/>
          <w:sz w:val="28"/>
          <w:szCs w:val="28"/>
        </w:rPr>
        <w:t>»</w:t>
      </w:r>
      <w:r w:rsidR="00EF38E2" w:rsidRPr="009A1C52">
        <w:rPr>
          <w:rFonts w:eastAsia="HiddenHorzOCR"/>
          <w:sz w:val="28"/>
          <w:szCs w:val="28"/>
        </w:rPr>
        <w:t xml:space="preserve"> на уровне среднего общего образования у обучающихся будут сформированы следующие метапредметные результаты: </w:t>
      </w:r>
    </w:p>
    <w:p w14:paraId="6149746E" w14:textId="77777777" w:rsidR="00EF38E2" w:rsidRPr="009A1C52" w:rsidRDefault="00EF38E2"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w:t>
      </w:r>
      <w:r w:rsidRPr="009A1C52">
        <w:rPr>
          <w:rFonts w:eastAsia="HiddenHorzOCR"/>
          <w:sz w:val="28"/>
          <w:szCs w:val="28"/>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14:paraId="5A04955F"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7CE34F8D"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76FBF99"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5160F4C"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A55B1B9"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548FDB40"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DDB064F" w14:textId="7216BBDD" w:rsidR="00EF38E2" w:rsidRPr="009A1C52" w:rsidRDefault="00962D9E" w:rsidP="009A1C52">
      <w:pPr>
        <w:autoSpaceDE w:val="0"/>
        <w:autoSpaceDN w:val="0"/>
        <w:adjustRightInd w:val="0"/>
        <w:spacing w:line="360" w:lineRule="auto"/>
        <w:ind w:firstLine="709"/>
        <w:jc w:val="both"/>
        <w:rPr>
          <w:iCs/>
          <w:sz w:val="28"/>
          <w:szCs w:val="28"/>
        </w:rPr>
      </w:pPr>
      <w:r w:rsidRPr="009A1C52">
        <w:rPr>
          <w:rFonts w:eastAsia="Times New Roman"/>
          <w:bCs/>
          <w:sz w:val="28"/>
          <w:szCs w:val="28"/>
          <w:lang w:eastAsia="zh-CN"/>
        </w:rPr>
        <w:t>127.9.14.</w:t>
      </w:r>
      <w:r w:rsidR="00EF38E2" w:rsidRPr="009A1C52">
        <w:rPr>
          <w:bCs/>
          <w:sz w:val="28"/>
          <w:szCs w:val="28"/>
        </w:rPr>
        <w:t>7.3. </w:t>
      </w:r>
      <w:r w:rsidR="00EF38E2" w:rsidRPr="009A1C52">
        <w:rPr>
          <w:sz w:val="28"/>
          <w:szCs w:val="28"/>
          <w:lang w:eastAsia="zh-CN"/>
        </w:rPr>
        <w:t>При изучении</w:t>
      </w:r>
      <w:r w:rsidR="00EF38E2" w:rsidRPr="009A1C52">
        <w:rPr>
          <w:sz w:val="28"/>
          <w:szCs w:val="28"/>
        </w:rPr>
        <w:t xml:space="preserve"> модуля </w:t>
      </w:r>
      <w:r w:rsidR="00DF34B8" w:rsidRPr="009A1C52">
        <w:rPr>
          <w:sz w:val="28"/>
          <w:szCs w:val="28"/>
        </w:rPr>
        <w:t>«</w:t>
      </w:r>
      <w:r w:rsidR="00EF38E2" w:rsidRPr="009A1C52">
        <w:rPr>
          <w:sz w:val="28"/>
          <w:szCs w:val="28"/>
        </w:rPr>
        <w:t>Гольф</w:t>
      </w:r>
      <w:r w:rsidR="00DF34B8" w:rsidRPr="009A1C52">
        <w:rPr>
          <w:sz w:val="28"/>
          <w:szCs w:val="28"/>
        </w:rPr>
        <w:t>»</w:t>
      </w:r>
      <w:r w:rsidR="00EF38E2" w:rsidRPr="009A1C52">
        <w:rPr>
          <w:sz w:val="28"/>
          <w:szCs w:val="28"/>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 xml:space="preserve">: </w:t>
      </w:r>
    </w:p>
    <w:p w14:paraId="468DD94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способность анализировать результаты соревнований, входящих </w:t>
      </w:r>
      <w:r w:rsidRPr="009A1C52">
        <w:rPr>
          <w:rFonts w:eastAsia="Times New Roman"/>
          <w:sz w:val="28"/>
          <w:szCs w:val="28"/>
          <w:lang w:eastAsia="en-US"/>
        </w:rPr>
        <w:br/>
        <w:t xml:space="preserve">в официальный календарь соревнований (международных, всероссийских, региональных); </w:t>
      </w:r>
    </w:p>
    <w:p w14:paraId="4AD5EED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0C3934E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и закрепление навыков совершения игровых действий </w:t>
      </w:r>
      <w:r w:rsidRPr="009A1C52">
        <w:rPr>
          <w:rFonts w:eastAsia="Times New Roman"/>
          <w:sz w:val="28"/>
          <w:szCs w:val="28"/>
          <w:lang w:eastAsia="en-US"/>
        </w:rPr>
        <w:br/>
        <w:t>в гольфе, овладение знаниями об истории, цели, тактике и правилах игры;</w:t>
      </w:r>
    </w:p>
    <w:p w14:paraId="09AE761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14:paraId="04F59F8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различать системы проведения соревнований по гольфу, понимать структуру спортивных соревнований и физкультурных мероприятий </w:t>
      </w:r>
      <w:r w:rsidRPr="009A1C52">
        <w:rPr>
          <w:rFonts w:eastAsia="Times New Roman"/>
          <w:sz w:val="28"/>
          <w:szCs w:val="28"/>
          <w:lang w:eastAsia="en-US"/>
        </w:rPr>
        <w:br/>
        <w:t xml:space="preserve">по гольфу и его спортивным дисциплинам среди различных возрастных групп </w:t>
      </w:r>
      <w:r w:rsidRPr="009A1C52">
        <w:rPr>
          <w:rFonts w:eastAsia="Times New Roman"/>
          <w:sz w:val="28"/>
          <w:szCs w:val="28"/>
          <w:lang w:eastAsia="en-US"/>
        </w:rPr>
        <w:br/>
        <w:t>и категорий участников;</w:t>
      </w:r>
    </w:p>
    <w:p w14:paraId="5DF6074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характеризовать влияние занятий гольфом на физическую, психическую, интеллектуальную и социальную деятельность человека;</w:t>
      </w:r>
    </w:p>
    <w:p w14:paraId="428358E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14:paraId="43F6BC1C"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14:paraId="6B9B535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средства общей </w:t>
      </w:r>
      <w:r w:rsidRPr="009A1C52">
        <w:rPr>
          <w:rFonts w:eastAsia="Times New Roman"/>
          <w:sz w:val="28"/>
          <w:szCs w:val="28"/>
          <w:lang w:eastAsia="en-US"/>
        </w:rPr>
        <w:br/>
        <w:t xml:space="preserve">и специальной физической подготовки, применять их в образовательной </w:t>
      </w:r>
      <w:r w:rsidRPr="009A1C52">
        <w:rPr>
          <w:rFonts w:eastAsia="Times New Roman"/>
          <w:sz w:val="28"/>
          <w:szCs w:val="28"/>
          <w:lang w:eastAsia="en-US"/>
        </w:rPr>
        <w:br/>
        <w:t>и тренировочной деятельности при занятиях гольфом;</w:t>
      </w:r>
    </w:p>
    <w:p w14:paraId="40DA04C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14:paraId="06F6390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14:paraId="2EF5DF1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14:paraId="297C354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выполнять функции помощника судьи (волонтера) на соревнованиях </w:t>
      </w:r>
      <w:r w:rsidRPr="009A1C52">
        <w:rPr>
          <w:rFonts w:eastAsia="Times New Roman"/>
          <w:sz w:val="28"/>
          <w:szCs w:val="28"/>
          <w:lang w:eastAsia="en-US"/>
        </w:rPr>
        <w:br/>
        <w:t>по гольфу;</w:t>
      </w:r>
    </w:p>
    <w:p w14:paraId="1D146F9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выполнять паты, чиппы и питчи с заданной точностью; уметь выполнять драйвы;</w:t>
      </w:r>
    </w:p>
    <w:p w14:paraId="340986F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технологиями предупреждения и нивелирования конфликтных ситуаций во время занятий гольфом, решения спорных и проблемных ситуаций </w:t>
      </w:r>
      <w:r w:rsidRPr="009A1C52">
        <w:rPr>
          <w:rFonts w:eastAsia="Times New Roman"/>
          <w:sz w:val="28"/>
          <w:szCs w:val="28"/>
          <w:lang w:eastAsia="en-US"/>
        </w:rPr>
        <w:br/>
        <w:t>на основе уважительного и доброжелательного отношения к окружающим;</w:t>
      </w:r>
    </w:p>
    <w:p w14:paraId="6C8B716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сущности возникновения ошибок в двигательной деятельности </w:t>
      </w:r>
      <w:r w:rsidRPr="009A1C52">
        <w:rPr>
          <w:rFonts w:eastAsia="Times New Roman"/>
          <w:sz w:val="28"/>
          <w:szCs w:val="28"/>
          <w:lang w:eastAsia="en-US"/>
        </w:rPr>
        <w:br/>
        <w:t xml:space="preserve">в гольфе, умение анализировать и находить способы устранения технических </w:t>
      </w:r>
      <w:r w:rsidRPr="009A1C52">
        <w:rPr>
          <w:rFonts w:eastAsia="Times New Roman"/>
          <w:sz w:val="28"/>
          <w:szCs w:val="28"/>
          <w:lang w:eastAsia="en-US"/>
        </w:rPr>
        <w:br/>
        <w:t xml:space="preserve">и тактических ошибок; проводить анализ собственного выступления </w:t>
      </w:r>
      <w:r w:rsidRPr="009A1C52">
        <w:rPr>
          <w:rFonts w:eastAsia="Times New Roman"/>
          <w:sz w:val="28"/>
          <w:szCs w:val="28"/>
          <w:lang w:eastAsia="en-US"/>
        </w:rPr>
        <w:br/>
        <w:t>в соревнованиях и выступления соперников, выделять слабые и сильные стороны различных спортсменов, делать выводы;</w:t>
      </w:r>
    </w:p>
    <w:p w14:paraId="3C8AFED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3B5F90B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14:paraId="5C408E8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соблюдение правил техники безопасности во время занятий </w:t>
      </w:r>
      <w:r w:rsidRPr="009A1C52">
        <w:rPr>
          <w:rFonts w:eastAsia="Times New Roman"/>
          <w:sz w:val="28"/>
          <w:szCs w:val="28"/>
          <w:lang w:eastAsia="en-US"/>
        </w:rPr>
        <w:br/>
        <w:t>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14:paraId="33A9CD0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соблюдение гигиенических требований образовательной, тренировочной </w:t>
      </w:r>
      <w:r w:rsidRPr="009A1C52">
        <w:rPr>
          <w:rFonts w:eastAsia="Times New Roman"/>
          <w:sz w:val="28"/>
          <w:szCs w:val="28"/>
          <w:lang w:eastAsia="en-US"/>
        </w:rPr>
        <w:br/>
        <w:t>и досуговой двигательной деятельности, основ организации здорового образа жизни средствами гольфа;</w:t>
      </w:r>
    </w:p>
    <w:p w14:paraId="142A7D0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навыков оказания первой помощи при легких</w:t>
      </w:r>
      <w:r w:rsidRPr="009A1C52">
        <w:rPr>
          <w:rFonts w:eastAsia="Times New Roman"/>
          <w:sz w:val="28"/>
          <w:szCs w:val="28"/>
          <w:lang w:eastAsia="en-US"/>
        </w:rPr>
        <w:br/>
        <w:t xml:space="preserve">травмах; обогащение опыта совместной деятельности в организации </w:t>
      </w:r>
      <w:r w:rsidRPr="009A1C52">
        <w:rPr>
          <w:rFonts w:eastAsia="Times New Roman"/>
          <w:sz w:val="28"/>
          <w:szCs w:val="28"/>
          <w:lang w:eastAsia="en-US"/>
        </w:rPr>
        <w:br/>
        <w:t xml:space="preserve">и проведении занятий гольфом как видом спорта и формой активного отдыха </w:t>
      </w:r>
      <w:r w:rsidRPr="009A1C52">
        <w:rPr>
          <w:rFonts w:eastAsia="Times New Roman"/>
          <w:sz w:val="28"/>
          <w:szCs w:val="28"/>
          <w:lang w:eastAsia="en-US"/>
        </w:rPr>
        <w:br/>
        <w:t>и досуга;</w:t>
      </w:r>
    </w:p>
    <w:p w14:paraId="3D0B2AF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07C332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соблюдать правила безопасного, правомерного поведения </w:t>
      </w:r>
      <w:r w:rsidRPr="009A1C52">
        <w:rPr>
          <w:rFonts w:eastAsia="Times New Roman"/>
          <w:sz w:val="28"/>
          <w:szCs w:val="28"/>
          <w:lang w:eastAsia="en-US"/>
        </w:rPr>
        <w:br/>
        <w:t xml:space="preserve">во время соревнований различного уровня по гольфу в качестве зрителя </w:t>
      </w:r>
      <w:r w:rsidRPr="009A1C52">
        <w:rPr>
          <w:rFonts w:eastAsia="Times New Roman"/>
          <w:sz w:val="28"/>
          <w:szCs w:val="28"/>
          <w:lang w:eastAsia="en-US"/>
        </w:rPr>
        <w:br/>
        <w:t>или волонтера;</w:t>
      </w:r>
    </w:p>
    <w:p w14:paraId="67C233F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применять способы и методы профилактики пагубных привычек, асоциального и со зависимого поведения, а также знание и соблюдение антидопинговых правил и норм поведения.</w:t>
      </w:r>
    </w:p>
    <w:p w14:paraId="2050160C" w14:textId="5A064EC6"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Биатлон</w:t>
      </w:r>
      <w:r w:rsidR="00DF34B8" w:rsidRPr="009A1C52">
        <w:rPr>
          <w:bCs/>
          <w:sz w:val="28"/>
          <w:szCs w:val="28"/>
          <w:lang w:eastAsia="zh-CN"/>
        </w:rPr>
        <w:t>»</w:t>
      </w:r>
      <w:r w:rsidR="00EF38E2" w:rsidRPr="009A1C52">
        <w:rPr>
          <w:bCs/>
          <w:sz w:val="28"/>
          <w:szCs w:val="28"/>
          <w:lang w:eastAsia="zh-CN"/>
        </w:rPr>
        <w:t>.</w:t>
      </w:r>
    </w:p>
    <w:p w14:paraId="3B6A8E3F" w14:textId="59931D7D"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w:t>
      </w:r>
    </w:p>
    <w:p w14:paraId="01DFD019" w14:textId="2C1B976E"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Биатлон</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биатлону, биатлон)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023EEDF5" w14:textId="77777777" w:rsidR="00EF38E2" w:rsidRPr="009A1C52" w:rsidRDefault="00EF38E2" w:rsidP="009A1C52">
      <w:pPr>
        <w:spacing w:line="360" w:lineRule="auto"/>
        <w:ind w:firstLine="709"/>
        <w:jc w:val="both"/>
        <w:rPr>
          <w:sz w:val="28"/>
          <w:szCs w:val="28"/>
        </w:rPr>
      </w:pPr>
      <w:r w:rsidRPr="009A1C52">
        <w:rPr>
          <w:sz w:val="28"/>
          <w:szCs w:val="28"/>
        </w:rPr>
        <w:t xml:space="preserve"> 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14:paraId="433B7D30" w14:textId="77777777" w:rsidR="00EF38E2" w:rsidRPr="009A1C52" w:rsidRDefault="00EF38E2" w:rsidP="009A1C52">
      <w:pPr>
        <w:shd w:val="clear" w:color="auto" w:fill="FFFFFF"/>
        <w:spacing w:line="360" w:lineRule="auto"/>
        <w:ind w:firstLine="709"/>
        <w:jc w:val="both"/>
        <w:rPr>
          <w:sz w:val="28"/>
          <w:szCs w:val="28"/>
        </w:rPr>
      </w:pPr>
      <w:r w:rsidRPr="009A1C52">
        <w:rPr>
          <w:sz w:val="28"/>
          <w:szCs w:val="28"/>
        </w:rPr>
        <w:lastRenderedPageBreak/>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5C3E7937"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14:paraId="63BD22EC" w14:textId="7172953E" w:rsidR="00EF38E2" w:rsidRPr="009A1C52" w:rsidRDefault="00962D9E" w:rsidP="009A1C52">
      <w:pPr>
        <w:pStyle w:val="ab"/>
        <w:spacing w:after="0" w:line="360" w:lineRule="auto"/>
        <w:ind w:firstLine="709"/>
        <w:jc w:val="both"/>
        <w:rPr>
          <w:rFonts w:eastAsia="Times New Roman"/>
          <w:sz w:val="28"/>
          <w:szCs w:val="28"/>
          <w:lang w:eastAsia="en-US"/>
        </w:rPr>
      </w:pPr>
      <w:r w:rsidRPr="009A1C52">
        <w:rPr>
          <w:rFonts w:eastAsia="Times New Roman"/>
          <w:bCs/>
          <w:sz w:val="28"/>
          <w:szCs w:val="28"/>
          <w:lang w:eastAsia="zh-CN"/>
        </w:rPr>
        <w:t>127.9.15.</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w:t>
      </w:r>
      <w:r w:rsidR="00EF38E2" w:rsidRPr="009A1C52">
        <w:rPr>
          <w:sz w:val="28"/>
          <w:szCs w:val="28"/>
        </w:rPr>
        <w:br/>
        <w:t xml:space="preserve">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средств биатлона.</w:t>
      </w:r>
    </w:p>
    <w:p w14:paraId="69F19FCF" w14:textId="3854E0AD"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127.9.15.</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Биатлон</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758CAD80"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всестороннее гармоничное развитие обучающихся, увеличение объёма </w:t>
      </w:r>
      <w:r w:rsidRPr="009A1C52">
        <w:rPr>
          <w:rFonts w:eastAsia="Times New Roman"/>
          <w:sz w:val="28"/>
          <w:szCs w:val="28"/>
          <w:lang w:bidi="ru-RU"/>
        </w:rPr>
        <w:br/>
        <w:t>их двигательной активности;</w:t>
      </w:r>
    </w:p>
    <w:p w14:paraId="30E8F785"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 xml:space="preserve">поддержание общей физической подготовки, укрепление здоровья </w:t>
      </w:r>
      <w:r w:rsidRPr="009A1C52">
        <w:rPr>
          <w:sz w:val="28"/>
          <w:szCs w:val="28"/>
          <w:lang w:eastAsia="en-US"/>
        </w:rPr>
        <w:br/>
        <w:t>и поддержание физической активности на протяжении всего жизненного цикла человека;</w:t>
      </w:r>
    </w:p>
    <w:p w14:paraId="746C7212" w14:textId="77777777" w:rsidR="00EF38E2" w:rsidRPr="009A1C52" w:rsidRDefault="00EF38E2" w:rsidP="009A1C52">
      <w:pPr>
        <w:spacing w:line="360" w:lineRule="auto"/>
        <w:ind w:firstLine="709"/>
        <w:contextualSpacing/>
        <w:jc w:val="both"/>
        <w:rPr>
          <w:sz w:val="28"/>
          <w:szCs w:val="28"/>
        </w:rPr>
      </w:pPr>
      <w:r w:rsidRPr="009A1C52">
        <w:rPr>
          <w:sz w:val="28"/>
          <w:szCs w:val="28"/>
        </w:rPr>
        <w:t>развитие координации, гибкости, профессиональных и прикладных навыков, общей физической выносливости;</w:t>
      </w:r>
    </w:p>
    <w:p w14:paraId="7F6104B0" w14:textId="77777777" w:rsidR="00EF38E2" w:rsidRPr="009A1C52" w:rsidRDefault="00EF38E2" w:rsidP="009A1C52">
      <w:pPr>
        <w:spacing w:line="360" w:lineRule="auto"/>
        <w:ind w:firstLine="709"/>
        <w:contextualSpacing/>
        <w:jc w:val="both"/>
        <w:rPr>
          <w:sz w:val="28"/>
          <w:szCs w:val="28"/>
        </w:rPr>
      </w:pPr>
      <w:r w:rsidRPr="009A1C52">
        <w:rPr>
          <w:sz w:val="28"/>
          <w:szCs w:val="28"/>
        </w:rPr>
        <w:t>развитие двигательных функций, обогащение двигательного опыта;</w:t>
      </w:r>
    </w:p>
    <w:p w14:paraId="47FDC035" w14:textId="77777777" w:rsidR="00EF38E2" w:rsidRPr="009A1C52" w:rsidRDefault="00EF38E2" w:rsidP="009A1C52">
      <w:pPr>
        <w:spacing w:line="360" w:lineRule="auto"/>
        <w:ind w:firstLine="709"/>
        <w:contextualSpacing/>
        <w:jc w:val="both"/>
        <w:rPr>
          <w:sz w:val="28"/>
          <w:szCs w:val="28"/>
        </w:rPr>
      </w:pPr>
      <w:r w:rsidRPr="009A1C52">
        <w:rPr>
          <w:sz w:val="28"/>
          <w:szCs w:val="28"/>
        </w:rPr>
        <w:t xml:space="preserve">воспитание нравственных качеств по отношению к окружающим: доброжелательность, чувство товарищества, коллективизма, уважения </w:t>
      </w:r>
      <w:r w:rsidRPr="009A1C52">
        <w:rPr>
          <w:sz w:val="28"/>
          <w:szCs w:val="28"/>
        </w:rPr>
        <w:br/>
        <w:t xml:space="preserve">к историческому наследию Российского спорта; </w:t>
      </w:r>
    </w:p>
    <w:p w14:paraId="6CC39D39" w14:textId="77777777" w:rsidR="00EF38E2" w:rsidRPr="009A1C52" w:rsidRDefault="00EF38E2" w:rsidP="009A1C52">
      <w:pPr>
        <w:spacing w:line="360" w:lineRule="auto"/>
        <w:ind w:firstLine="709"/>
        <w:contextualSpacing/>
        <w:jc w:val="both"/>
        <w:rPr>
          <w:sz w:val="28"/>
          <w:szCs w:val="28"/>
        </w:rPr>
      </w:pPr>
      <w:r w:rsidRPr="009A1C52">
        <w:rPr>
          <w:sz w:val="28"/>
          <w:szCs w:val="28"/>
        </w:rPr>
        <w:lastRenderedPageBreak/>
        <w:t>формирование стойкого интереса к занятиям спортом и физическим упражнениям;</w:t>
      </w:r>
    </w:p>
    <w:p w14:paraId="27738A18" w14:textId="77777777" w:rsidR="00EF38E2" w:rsidRPr="009A1C52" w:rsidRDefault="00EF38E2" w:rsidP="009A1C52">
      <w:pPr>
        <w:spacing w:line="360" w:lineRule="auto"/>
        <w:ind w:firstLine="709"/>
        <w:contextualSpacing/>
        <w:jc w:val="both"/>
        <w:rPr>
          <w:sz w:val="28"/>
          <w:szCs w:val="28"/>
        </w:rPr>
      </w:pPr>
      <w:r w:rsidRPr="009A1C52">
        <w:rPr>
          <w:sz w:val="28"/>
          <w:szCs w:val="28"/>
        </w:rPr>
        <w:t>выработка потребности в здоровом образе жизни;</w:t>
      </w:r>
    </w:p>
    <w:p w14:paraId="16859443" w14:textId="77777777" w:rsidR="00EF38E2" w:rsidRPr="009A1C52" w:rsidRDefault="00EF38E2" w:rsidP="009A1C52">
      <w:pPr>
        <w:spacing w:line="360" w:lineRule="auto"/>
        <w:ind w:firstLine="709"/>
        <w:contextualSpacing/>
        <w:jc w:val="both"/>
        <w:rPr>
          <w:sz w:val="28"/>
          <w:szCs w:val="28"/>
        </w:rPr>
      </w:pPr>
      <w:r w:rsidRPr="009A1C52">
        <w:rPr>
          <w:sz w:val="28"/>
          <w:szCs w:val="28"/>
        </w:rPr>
        <w:t>понимание важности занятий спортом для полноценной жизни;</w:t>
      </w:r>
    </w:p>
    <w:p w14:paraId="1D958424"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выявление, развитие и поддержка одарённых детей в области спорта.</w:t>
      </w:r>
    </w:p>
    <w:p w14:paraId="0BFB1C98" w14:textId="60C145F5"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Биатлон</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3B849995" w14:textId="64816288"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sz w:val="28"/>
          <w:szCs w:val="28"/>
          <w:lang w:bidi="ru-RU"/>
        </w:rPr>
        <w:t>Биатлон</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904C2F7" w14:textId="051D9381"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76B875C3" w14:textId="49E4B7D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1D8AB998" w14:textId="5A5F83B2" w:rsidR="00EF38E2" w:rsidRPr="009A1C52" w:rsidRDefault="00962D9E" w:rsidP="009A1C52">
      <w:pP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6DFECA84"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62AC2309"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w:t>
      </w:r>
      <w:r w:rsidRPr="009A1C52">
        <w:rPr>
          <w:sz w:val="28"/>
          <w:szCs w:val="28"/>
          <w:bdr w:val="none" w:sz="0" w:space="0" w:color="auto" w:frame="1"/>
          <w:lang w:eastAsia="zh-CN"/>
        </w:rPr>
        <w:lastRenderedPageBreak/>
        <w:t xml:space="preserve">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00C8FE7E" w14:textId="77777777" w:rsidR="00EF38E2" w:rsidRPr="009A1C52" w:rsidRDefault="00EF38E2" w:rsidP="009A1C52">
      <w:pPr>
        <w:pStyle w:val="ab"/>
        <w:spacing w:after="0"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39D7E2AB" w14:textId="5BCDA018"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Биатлон</w:t>
      </w:r>
      <w:r w:rsidR="00DF34B8" w:rsidRPr="009A1C52">
        <w:rPr>
          <w:iCs/>
          <w:sz w:val="28"/>
          <w:szCs w:val="28"/>
          <w:lang w:eastAsia="zh-CN"/>
        </w:rPr>
        <w:t>»</w:t>
      </w:r>
      <w:r w:rsidR="00EF38E2" w:rsidRPr="009A1C52">
        <w:rPr>
          <w:iCs/>
          <w:sz w:val="28"/>
          <w:szCs w:val="28"/>
          <w:lang w:eastAsia="zh-CN"/>
        </w:rPr>
        <w:t>.</w:t>
      </w:r>
    </w:p>
    <w:p w14:paraId="2A1F8B1F"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биатлоне.</w:t>
      </w:r>
    </w:p>
    <w:p w14:paraId="1728F0C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Названия, роль и структура главных официальных организаций мира, Европы, страны, региона, занимающихся развитием биатлона.</w:t>
      </w:r>
    </w:p>
    <w:p w14:paraId="18A9542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Современные тенденции развития биатлона на территории России, региона, Европы и мира.</w:t>
      </w:r>
    </w:p>
    <w:p w14:paraId="330DA0C0" w14:textId="77777777" w:rsidR="00EF38E2" w:rsidRPr="009A1C52" w:rsidRDefault="00EF38E2" w:rsidP="009A1C52">
      <w:pPr>
        <w:spacing w:line="360" w:lineRule="auto"/>
        <w:ind w:firstLine="709"/>
        <w:jc w:val="both"/>
        <w:rPr>
          <w:sz w:val="28"/>
          <w:szCs w:val="28"/>
        </w:rPr>
      </w:pPr>
      <w:r w:rsidRPr="009A1C52">
        <w:rPr>
          <w:sz w:val="28"/>
          <w:szCs w:val="28"/>
        </w:rPr>
        <w:t>История развития биатлона в мире, Европе и в России, достижения отечественных и зарубежных биатлонистов и национальных команд.</w:t>
      </w:r>
    </w:p>
    <w:p w14:paraId="2CDCBE04" w14:textId="77777777" w:rsidR="00EF38E2" w:rsidRPr="009A1C52" w:rsidRDefault="00EF38E2" w:rsidP="009A1C52">
      <w:pPr>
        <w:spacing w:line="360" w:lineRule="auto"/>
        <w:ind w:firstLine="709"/>
        <w:jc w:val="both"/>
        <w:rPr>
          <w:sz w:val="28"/>
          <w:szCs w:val="28"/>
        </w:rPr>
      </w:pPr>
      <w:r w:rsidRPr="009A1C52">
        <w:rPr>
          <w:sz w:val="28"/>
          <w:szCs w:val="28"/>
        </w:rPr>
        <w:t xml:space="preserve">Основные направления развития спортивного менеджмента и маркетинга </w:t>
      </w:r>
      <w:r w:rsidRPr="009A1C52">
        <w:rPr>
          <w:sz w:val="28"/>
          <w:szCs w:val="28"/>
        </w:rPr>
        <w:br/>
        <w:t>в биатлоне.</w:t>
      </w:r>
    </w:p>
    <w:p w14:paraId="2B72783F"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Официальный календарь соревнований (международных, всероссийских, региональных).</w:t>
      </w:r>
    </w:p>
    <w:p w14:paraId="617BC5BA"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Средства общей и специальной физической подготовки, применяемые </w:t>
      </w:r>
      <w:r w:rsidRPr="009A1C52">
        <w:rPr>
          <w:rFonts w:eastAsia="Times New Roman"/>
          <w:sz w:val="28"/>
          <w:szCs w:val="28"/>
        </w:rPr>
        <w:br/>
        <w:t>в образовательной и тренировочной деятельности при занятиях биатлоном.</w:t>
      </w:r>
    </w:p>
    <w:p w14:paraId="645D5D4A"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Влияние занятий биатлоном на физическую, психическую, интеллектуальную и социальную деятельность человека.</w:t>
      </w:r>
    </w:p>
    <w:p w14:paraId="6CD0CF39"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Психологическая подготовка биатлонистов.</w:t>
      </w:r>
    </w:p>
    <w:p w14:paraId="21AABAC4"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 xml:space="preserve">Правила по технике безопасности во время занятий и соревнований </w:t>
      </w:r>
      <w:r w:rsidRPr="009A1C52">
        <w:rPr>
          <w:rFonts w:eastAsia="Times New Roman"/>
          <w:sz w:val="28"/>
          <w:szCs w:val="28"/>
        </w:rPr>
        <w:br/>
        <w:t>по биатлону.</w:t>
      </w:r>
    </w:p>
    <w:p w14:paraId="2DCBAAD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Профилактика спортивного травматизма биатлонистов, причины возникновения травм и методы их устранения.</w:t>
      </w:r>
    </w:p>
    <w:p w14:paraId="79652E46"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lastRenderedPageBreak/>
        <w:t>Профилактика пагубных привычек, неприятие асоциального, ведомого (отклоняющегося) деструктивного поведения. Антидопинговое поведение.</w:t>
      </w:r>
    </w:p>
    <w:p w14:paraId="39AD3A87"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Правила безопасного, правомерного поведения во время соревнований различного ранга по биатлону в качестве зрителя или волонтера.</w:t>
      </w:r>
    </w:p>
    <w:p w14:paraId="45AB13B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14:paraId="4F1F9EE1"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Гигиенические основы образовательной, тренировочной и досуговой двигательной деятельности (режим труда и отдыха).</w:t>
      </w:r>
    </w:p>
    <w:p w14:paraId="0B1F0A50"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40DB5A1B"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Планирование самостоятельной подготовки в биатлоне.</w:t>
      </w:r>
    </w:p>
    <w:p w14:paraId="3A1C9CBE"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Организация и проведение самостоятельных занятий по биатлону.</w:t>
      </w:r>
    </w:p>
    <w:p w14:paraId="76B6042E"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Способы самостоятельного освоения двигательных действий, подбор подготовительных и специальных упражнений.</w:t>
      </w:r>
    </w:p>
    <w:p w14:paraId="3FCB4CC6"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Комплексы упражнений общеразвивающего, подготовительного </w:t>
      </w:r>
      <w:r w:rsidRPr="009A1C52">
        <w:rPr>
          <w:rFonts w:eastAsia="Times New Roman"/>
          <w:sz w:val="28"/>
          <w:szCs w:val="28"/>
        </w:rPr>
        <w:br/>
        <w:t>и специального воздействия в биатлоне.</w:t>
      </w:r>
    </w:p>
    <w:p w14:paraId="754D2FB4"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Комплексы специальных упражнений на развитие физических качеств биатлониста:</w:t>
      </w:r>
    </w:p>
    <w:p w14:paraId="2D2BFC2F" w14:textId="77777777" w:rsidR="00EF38E2" w:rsidRPr="009A1C52" w:rsidRDefault="00EF38E2" w:rsidP="009A1C52">
      <w:pPr>
        <w:widowControl w:val="0"/>
        <w:tabs>
          <w:tab w:val="left" w:pos="302"/>
        </w:tabs>
        <w:spacing w:line="360" w:lineRule="auto"/>
        <w:ind w:firstLine="709"/>
        <w:jc w:val="both"/>
        <w:rPr>
          <w:rFonts w:eastAsia="Times New Roman"/>
          <w:sz w:val="28"/>
          <w:szCs w:val="28"/>
        </w:rPr>
      </w:pPr>
      <w:r w:rsidRPr="009A1C52">
        <w:rPr>
          <w:rFonts w:eastAsia="Times New Roman"/>
          <w:sz w:val="28"/>
          <w:szCs w:val="28"/>
        </w:rPr>
        <w:t>скорости;</w:t>
      </w:r>
    </w:p>
    <w:p w14:paraId="0B767137" w14:textId="77777777" w:rsidR="00EF38E2" w:rsidRPr="009A1C52" w:rsidRDefault="00EF38E2" w:rsidP="009A1C52">
      <w:pPr>
        <w:widowControl w:val="0"/>
        <w:tabs>
          <w:tab w:val="left" w:pos="302"/>
        </w:tabs>
        <w:spacing w:line="360" w:lineRule="auto"/>
        <w:ind w:firstLine="709"/>
        <w:jc w:val="both"/>
        <w:rPr>
          <w:rFonts w:eastAsia="Times New Roman"/>
          <w:sz w:val="28"/>
          <w:szCs w:val="28"/>
        </w:rPr>
      </w:pPr>
      <w:r w:rsidRPr="009A1C52">
        <w:rPr>
          <w:rFonts w:eastAsia="Times New Roman"/>
          <w:sz w:val="28"/>
          <w:szCs w:val="28"/>
        </w:rPr>
        <w:t>силы;</w:t>
      </w:r>
    </w:p>
    <w:p w14:paraId="59E21229" w14:textId="77777777" w:rsidR="00EF38E2" w:rsidRPr="009A1C52" w:rsidRDefault="00EF38E2" w:rsidP="009A1C52">
      <w:pPr>
        <w:widowControl w:val="0"/>
        <w:tabs>
          <w:tab w:val="left" w:pos="298"/>
        </w:tabs>
        <w:spacing w:line="360" w:lineRule="auto"/>
        <w:ind w:firstLine="709"/>
        <w:jc w:val="both"/>
        <w:rPr>
          <w:rFonts w:eastAsia="Times New Roman"/>
          <w:sz w:val="28"/>
          <w:szCs w:val="28"/>
        </w:rPr>
      </w:pPr>
      <w:r w:rsidRPr="009A1C52">
        <w:rPr>
          <w:rFonts w:eastAsia="Times New Roman"/>
          <w:sz w:val="28"/>
          <w:szCs w:val="28"/>
        </w:rPr>
        <w:t>гибкости;</w:t>
      </w:r>
    </w:p>
    <w:p w14:paraId="50DF9E2A" w14:textId="77777777" w:rsidR="00EF38E2" w:rsidRPr="009A1C52" w:rsidRDefault="00EF38E2" w:rsidP="009A1C52">
      <w:pPr>
        <w:widowControl w:val="0"/>
        <w:tabs>
          <w:tab w:val="left" w:pos="293"/>
        </w:tabs>
        <w:spacing w:line="360" w:lineRule="auto"/>
        <w:ind w:firstLine="709"/>
        <w:jc w:val="both"/>
        <w:rPr>
          <w:rFonts w:eastAsia="Times New Roman"/>
          <w:sz w:val="28"/>
          <w:szCs w:val="28"/>
        </w:rPr>
      </w:pPr>
      <w:r w:rsidRPr="009A1C52">
        <w:rPr>
          <w:rFonts w:eastAsia="Times New Roman"/>
          <w:sz w:val="28"/>
          <w:szCs w:val="28"/>
        </w:rPr>
        <w:t>ловкости;</w:t>
      </w:r>
    </w:p>
    <w:p w14:paraId="2DC380FC" w14:textId="77777777" w:rsidR="00EF38E2" w:rsidRPr="009A1C52" w:rsidRDefault="00EF38E2" w:rsidP="009A1C52">
      <w:pPr>
        <w:widowControl w:val="0"/>
        <w:tabs>
          <w:tab w:val="left" w:pos="302"/>
        </w:tabs>
        <w:spacing w:line="360" w:lineRule="auto"/>
        <w:ind w:firstLine="709"/>
        <w:jc w:val="both"/>
        <w:rPr>
          <w:rFonts w:eastAsia="Times New Roman"/>
          <w:sz w:val="28"/>
          <w:szCs w:val="28"/>
        </w:rPr>
      </w:pPr>
      <w:r w:rsidRPr="009A1C52">
        <w:rPr>
          <w:rFonts w:eastAsia="Times New Roman"/>
          <w:sz w:val="28"/>
          <w:szCs w:val="28"/>
        </w:rPr>
        <w:t>общей выносливости;</w:t>
      </w:r>
    </w:p>
    <w:p w14:paraId="40380137"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специальной выносливости.</w:t>
      </w:r>
    </w:p>
    <w:p w14:paraId="3F936143"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Самоконтроль и его роль в образовательной и тренировочной деятельности.</w:t>
      </w:r>
    </w:p>
    <w:p w14:paraId="14072FB8"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Объективные и субъективные признаки утомления.</w:t>
      </w:r>
    </w:p>
    <w:p w14:paraId="72BE5A4A"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Средства восстановления организма после физической нагрузки.</w:t>
      </w:r>
    </w:p>
    <w:p w14:paraId="0B9ACEC8"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14:paraId="4CFB98E9"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lastRenderedPageBreak/>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14:paraId="6B25FCB5"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Тестирование уровня физической подготовленности в биатлоне. Контрольно-тестовые упражнения по общей и специальной физической подготовке.</w:t>
      </w:r>
    </w:p>
    <w:p w14:paraId="2B5C9255"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Технологии предупреждения и нивелирования конфликтных ситуаций во время занятий биатлоном, решения спорных и проблемных ситуаций.</w:t>
      </w:r>
    </w:p>
    <w:p w14:paraId="196693FC"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Причины возникновения технических ошибок при выполнении двигательных действий и способы их устранения.</w:t>
      </w:r>
    </w:p>
    <w:p w14:paraId="0F47DA81"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Основы анализа собственных технических и тактических действий и действий соперников.</w:t>
      </w:r>
    </w:p>
    <w:p w14:paraId="529643EE"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Технические требования к инвентарю и оборудованию для занятий биатлоном.</w:t>
      </w:r>
    </w:p>
    <w:p w14:paraId="69B8DCB9"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Самостоятельный подбор упражнений, определение их назначения </w:t>
      </w:r>
      <w:r w:rsidRPr="009A1C52">
        <w:rPr>
          <w:rFonts w:eastAsia="Times New Roman"/>
          <w:bCs/>
          <w:iCs/>
          <w:sz w:val="28"/>
          <w:szCs w:val="28"/>
        </w:rPr>
        <w:br/>
        <w:t xml:space="preserve">для развития определённых физических качеств и последовательность </w:t>
      </w:r>
      <w:r w:rsidRPr="009A1C52">
        <w:rPr>
          <w:rFonts w:eastAsia="Times New Roman"/>
          <w:bCs/>
          <w:iCs/>
          <w:sz w:val="28"/>
          <w:szCs w:val="28"/>
        </w:rPr>
        <w:br/>
        <w:t>их выполнения, дозировка нагрузки.</w:t>
      </w:r>
    </w:p>
    <w:p w14:paraId="73F8882F"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rFonts w:eastAsia="Times New Roman"/>
          <w:sz w:val="28"/>
          <w:szCs w:val="28"/>
          <w:bdr w:val="none" w:sz="0" w:space="0" w:color="auto" w:frame="1"/>
        </w:rPr>
        <w:t>Составление планов и самостоятельное проведение занятий по биатлону.</w:t>
      </w:r>
    </w:p>
    <w:p w14:paraId="208D7141"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bCs/>
          <w:iCs/>
          <w:sz w:val="28"/>
          <w:szCs w:val="28"/>
        </w:rPr>
        <w:t>Самонаблюдение и самоконтроль за индивидуальным развитием и состоянием здоровья.</w:t>
      </w:r>
    </w:p>
    <w:p w14:paraId="6D3E9FF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Организация самостоятельных занятий по коррекции осанки, веса </w:t>
      </w:r>
      <w:r w:rsidRPr="009A1C52">
        <w:rPr>
          <w:rFonts w:eastAsia="Times New Roman"/>
          <w:sz w:val="28"/>
          <w:szCs w:val="28"/>
        </w:rPr>
        <w:br/>
        <w:t>и телосложения.</w:t>
      </w:r>
    </w:p>
    <w:p w14:paraId="168B4F93" w14:textId="0C011741" w:rsidR="00EF38E2" w:rsidRPr="009A1C52" w:rsidRDefault="00EF38E2" w:rsidP="009A1C52">
      <w:pPr>
        <w:spacing w:line="360" w:lineRule="auto"/>
        <w:ind w:firstLine="709"/>
        <w:jc w:val="both"/>
        <w:rPr>
          <w:rFonts w:eastAsia="Times New Roman"/>
          <w:iCs/>
          <w:sz w:val="28"/>
          <w:szCs w:val="28"/>
        </w:rPr>
      </w:pPr>
      <w:r w:rsidRPr="009A1C52">
        <w:rPr>
          <w:rFonts w:eastAsia="Times New Roman"/>
          <w:iCs/>
          <w:sz w:val="28"/>
          <w:szCs w:val="28"/>
        </w:rPr>
        <w:t xml:space="preserve">Личный </w:t>
      </w:r>
      <w:r w:rsidR="00DF34B8" w:rsidRPr="009A1C52">
        <w:rPr>
          <w:rFonts w:eastAsia="Times New Roman"/>
          <w:iCs/>
          <w:sz w:val="28"/>
          <w:szCs w:val="28"/>
        </w:rPr>
        <w:t>«</w:t>
      </w:r>
      <w:r w:rsidRPr="009A1C52">
        <w:rPr>
          <w:rFonts w:eastAsia="Times New Roman"/>
          <w:iCs/>
          <w:sz w:val="28"/>
          <w:szCs w:val="28"/>
        </w:rPr>
        <w:t>Дневник развития и здоровья</w:t>
      </w:r>
      <w:r w:rsidR="00DF34B8" w:rsidRPr="009A1C52">
        <w:rPr>
          <w:rFonts w:eastAsia="Times New Roman"/>
          <w:iCs/>
          <w:sz w:val="28"/>
          <w:szCs w:val="28"/>
        </w:rPr>
        <w:t>»</w:t>
      </w:r>
      <w:r w:rsidRPr="009A1C52">
        <w:rPr>
          <w:rFonts w:eastAsia="Times New Roman"/>
          <w:iCs/>
          <w:sz w:val="28"/>
          <w:szCs w:val="28"/>
        </w:rPr>
        <w:t>.</w:t>
      </w:r>
    </w:p>
    <w:p w14:paraId="79787E82"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Антидопинговое поведение.</w:t>
      </w:r>
    </w:p>
    <w:p w14:paraId="1E9A45B4" w14:textId="77777777" w:rsidR="00EF38E2" w:rsidRPr="009A1C52" w:rsidRDefault="00EF38E2" w:rsidP="009A1C52">
      <w:pPr>
        <w:spacing w:line="360" w:lineRule="auto"/>
        <w:ind w:firstLine="709"/>
        <w:jc w:val="both"/>
        <w:rPr>
          <w:rFonts w:eastAsia="Times New Roman"/>
          <w:sz w:val="28"/>
          <w:szCs w:val="28"/>
        </w:rPr>
      </w:pPr>
      <w:r w:rsidRPr="009A1C52">
        <w:rPr>
          <w:bCs/>
          <w:sz w:val="28"/>
          <w:szCs w:val="28"/>
          <w:bdr w:val="none" w:sz="0" w:space="0" w:color="auto" w:frame="1"/>
        </w:rPr>
        <w:t>Правила личной гигиены, требования к спортивной одежде и обуви для занятий биатлоном.</w:t>
      </w:r>
    </w:p>
    <w:p w14:paraId="1F70C343"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43FFB602"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bCs/>
          <w:sz w:val="28"/>
          <w:szCs w:val="28"/>
          <w:bdr w:val="none" w:sz="0" w:space="0" w:color="auto" w:frame="1"/>
        </w:rPr>
        <w:t>Комплексы упражнений для развития физических качеств (</w:t>
      </w:r>
      <w:r w:rsidRPr="009A1C52">
        <w:rPr>
          <w:rFonts w:eastAsia="Times New Roman"/>
          <w:sz w:val="28"/>
          <w:szCs w:val="28"/>
        </w:rPr>
        <w:t>быстроты, скоростно-силовых качеств, силы, ловкости, выносливости, гибкости).</w:t>
      </w:r>
    </w:p>
    <w:p w14:paraId="43F64E4E" w14:textId="77777777" w:rsidR="00EF38E2" w:rsidRPr="009A1C52" w:rsidRDefault="00EF38E2" w:rsidP="009A1C52">
      <w:pPr>
        <w:spacing w:line="360" w:lineRule="auto"/>
        <w:ind w:firstLine="709"/>
        <w:jc w:val="both"/>
        <w:rPr>
          <w:rFonts w:eastAsia="PragmaticaC-Oblique"/>
          <w:iCs/>
          <w:sz w:val="28"/>
          <w:szCs w:val="28"/>
        </w:rPr>
      </w:pPr>
      <w:r w:rsidRPr="009A1C52">
        <w:rPr>
          <w:rFonts w:eastAsia="PragmaticaC-Oblique"/>
          <w:iCs/>
          <w:sz w:val="28"/>
          <w:szCs w:val="28"/>
        </w:rPr>
        <w:t>Упражнения и комплексы для коррекции веса, фигуры и нарушений осанки.</w:t>
      </w:r>
    </w:p>
    <w:p w14:paraId="5B26EF8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rPr>
        <w:t xml:space="preserve">Совершенствование </w:t>
      </w:r>
      <w:r w:rsidRPr="009A1C52">
        <w:rPr>
          <w:sz w:val="28"/>
          <w:szCs w:val="28"/>
          <w:bdr w:val="none" w:sz="0" w:space="0" w:color="auto" w:frame="1"/>
        </w:rPr>
        <w:t>технических приемов и тактических действий в биатлоне, изученных на уровне основного общего образования.</w:t>
      </w:r>
    </w:p>
    <w:p w14:paraId="7FC03581" w14:textId="77777777" w:rsidR="00EF38E2" w:rsidRPr="009A1C52" w:rsidRDefault="00EF38E2"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lastRenderedPageBreak/>
        <w:t xml:space="preserve">Комплексы упражнений, формирующие эффективную технику движений </w:t>
      </w:r>
      <w:r w:rsidRPr="009A1C52">
        <w:rPr>
          <w:bCs/>
          <w:iCs/>
          <w:sz w:val="28"/>
          <w:szCs w:val="28"/>
          <w:bdr w:val="none" w:sz="0" w:space="0" w:color="auto" w:frame="1"/>
        </w:rPr>
        <w:br/>
        <w:t>и двигательные умения и навыки технических и тактических действий биатлониста.</w:t>
      </w:r>
    </w:p>
    <w:p w14:paraId="0BD194CC" w14:textId="77777777" w:rsidR="00EF38E2" w:rsidRPr="009A1C52" w:rsidRDefault="00EF38E2" w:rsidP="009A1C52">
      <w:pPr>
        <w:spacing w:line="360" w:lineRule="auto"/>
        <w:ind w:firstLine="709"/>
        <w:jc w:val="both"/>
        <w:rPr>
          <w:sz w:val="28"/>
          <w:szCs w:val="28"/>
        </w:rPr>
      </w:pPr>
      <w:r w:rsidRPr="009A1C52">
        <w:rPr>
          <w:sz w:val="28"/>
          <w:szCs w:val="28"/>
        </w:rPr>
        <w:t>Технические и тактические действия в биатлоне, изученные на уровне основного общего образования.</w:t>
      </w:r>
    </w:p>
    <w:p w14:paraId="0245FE0D"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Основы специальной психологической подготовки в биатлоне:</w:t>
      </w:r>
    </w:p>
    <w:p w14:paraId="522FE51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психологические качества;</w:t>
      </w:r>
    </w:p>
    <w:p w14:paraId="12741E7E"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психологическая устойчивость;</w:t>
      </w:r>
    </w:p>
    <w:p w14:paraId="0BC2734F"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сбивающие факторы; </w:t>
      </w:r>
    </w:p>
    <w:p w14:paraId="3DCE65A1" w14:textId="77777777" w:rsidR="00EF38E2" w:rsidRPr="009A1C52" w:rsidRDefault="00EF38E2" w:rsidP="009A1C52">
      <w:pPr>
        <w:spacing w:line="360" w:lineRule="auto"/>
        <w:ind w:firstLine="709"/>
        <w:jc w:val="both"/>
        <w:rPr>
          <w:sz w:val="28"/>
          <w:szCs w:val="28"/>
        </w:rPr>
      </w:pPr>
      <w:r w:rsidRPr="009A1C52">
        <w:rPr>
          <w:sz w:val="28"/>
          <w:szCs w:val="28"/>
        </w:rPr>
        <w:t xml:space="preserve">эмоции; </w:t>
      </w:r>
    </w:p>
    <w:p w14:paraId="321DB9B7" w14:textId="77777777" w:rsidR="00EF38E2" w:rsidRPr="009A1C52" w:rsidRDefault="00EF38E2" w:rsidP="009A1C52">
      <w:pPr>
        <w:spacing w:line="360" w:lineRule="auto"/>
        <w:ind w:firstLine="709"/>
        <w:jc w:val="both"/>
        <w:rPr>
          <w:sz w:val="28"/>
          <w:szCs w:val="28"/>
        </w:rPr>
      </w:pPr>
      <w:r w:rsidRPr="009A1C52">
        <w:rPr>
          <w:sz w:val="28"/>
          <w:szCs w:val="28"/>
        </w:rPr>
        <w:t>психофизиологические функции;</w:t>
      </w:r>
    </w:p>
    <w:p w14:paraId="396A6E5C" w14:textId="77777777" w:rsidR="00EF38E2" w:rsidRPr="009A1C52" w:rsidRDefault="00EF38E2" w:rsidP="009A1C52">
      <w:pPr>
        <w:spacing w:line="360" w:lineRule="auto"/>
        <w:ind w:firstLine="709"/>
        <w:jc w:val="both"/>
        <w:rPr>
          <w:sz w:val="28"/>
          <w:szCs w:val="28"/>
        </w:rPr>
      </w:pPr>
      <w:r w:rsidRPr="009A1C52">
        <w:rPr>
          <w:sz w:val="28"/>
          <w:szCs w:val="28"/>
        </w:rPr>
        <w:t xml:space="preserve">самовнушение; </w:t>
      </w:r>
    </w:p>
    <w:p w14:paraId="431880D6" w14:textId="77777777" w:rsidR="00EF38E2" w:rsidRPr="009A1C52" w:rsidRDefault="00EF38E2" w:rsidP="009A1C52">
      <w:pPr>
        <w:spacing w:line="360" w:lineRule="auto"/>
        <w:ind w:firstLine="709"/>
        <w:jc w:val="both"/>
        <w:rPr>
          <w:sz w:val="28"/>
          <w:szCs w:val="28"/>
        </w:rPr>
      </w:pPr>
      <w:r w:rsidRPr="009A1C52">
        <w:rPr>
          <w:sz w:val="28"/>
          <w:szCs w:val="28"/>
        </w:rPr>
        <w:t>аутогенная тренировка;</w:t>
      </w:r>
    </w:p>
    <w:p w14:paraId="1E135B2D" w14:textId="77777777" w:rsidR="00EF38E2" w:rsidRPr="009A1C52" w:rsidRDefault="00EF38E2" w:rsidP="009A1C52">
      <w:pPr>
        <w:spacing w:line="360" w:lineRule="auto"/>
        <w:ind w:firstLine="709"/>
        <w:jc w:val="both"/>
        <w:rPr>
          <w:sz w:val="28"/>
          <w:szCs w:val="28"/>
        </w:rPr>
      </w:pPr>
      <w:r w:rsidRPr="009A1C52">
        <w:rPr>
          <w:sz w:val="28"/>
          <w:szCs w:val="28"/>
        </w:rPr>
        <w:t>релаксация.</w:t>
      </w:r>
    </w:p>
    <w:p w14:paraId="679D811F" w14:textId="77777777" w:rsidR="00EF38E2" w:rsidRPr="009A1C52" w:rsidRDefault="00EF38E2" w:rsidP="009A1C52">
      <w:pPr>
        <w:spacing w:line="360" w:lineRule="auto"/>
        <w:ind w:firstLine="709"/>
        <w:jc w:val="both"/>
        <w:rPr>
          <w:bCs/>
          <w:iCs/>
          <w:sz w:val="28"/>
          <w:szCs w:val="28"/>
          <w:bdr w:val="none" w:sz="0" w:space="0" w:color="auto" w:frame="1"/>
        </w:rPr>
      </w:pPr>
      <w:r w:rsidRPr="009A1C52">
        <w:rPr>
          <w:sz w:val="28"/>
          <w:szCs w:val="28"/>
          <w:bdr w:val="none" w:sz="0" w:space="0" w:color="auto" w:frame="1"/>
        </w:rPr>
        <w:t>Учебные соревнования по биатлону. Участие в соревновательной деятельности.</w:t>
      </w:r>
    </w:p>
    <w:p w14:paraId="206F6FCF" w14:textId="41205F0E"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6E21211A" w14:textId="63CD009A"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07FFD889" w14:textId="77777777" w:rsidR="00EF38E2" w:rsidRPr="009A1C52" w:rsidRDefault="00EF38E2" w:rsidP="009A1C52">
      <w:pPr>
        <w:widowControl w:val="0"/>
        <w:tabs>
          <w:tab w:val="left" w:pos="710"/>
        </w:tabs>
        <w:spacing w:line="360" w:lineRule="auto"/>
        <w:ind w:firstLine="709"/>
        <w:jc w:val="both"/>
        <w:rPr>
          <w:rFonts w:eastAsia="Times New Roman"/>
          <w:sz w:val="28"/>
          <w:szCs w:val="28"/>
        </w:rPr>
      </w:pPr>
      <w:r w:rsidRPr="009A1C52">
        <w:rPr>
          <w:rFonts w:eastAsia="Times New Roman"/>
          <w:sz w:val="28"/>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14:paraId="7D22BD6F" w14:textId="77777777" w:rsidR="00EF38E2" w:rsidRPr="009A1C52" w:rsidRDefault="00EF38E2" w:rsidP="009A1C52">
      <w:pPr>
        <w:widowControl w:val="0"/>
        <w:tabs>
          <w:tab w:val="left" w:pos="710"/>
        </w:tabs>
        <w:spacing w:line="360" w:lineRule="auto"/>
        <w:ind w:firstLine="709"/>
        <w:jc w:val="both"/>
        <w:rPr>
          <w:rFonts w:eastAsia="Times New Roman"/>
          <w:sz w:val="28"/>
          <w:szCs w:val="28"/>
        </w:rPr>
      </w:pPr>
      <w:r w:rsidRPr="009A1C52">
        <w:rPr>
          <w:rFonts w:eastAsia="Times New Roman"/>
          <w:sz w:val="28"/>
          <w:szCs w:val="28"/>
        </w:rPr>
        <w:t xml:space="preserve">уважение государственных символов (герб, флаг, гимн), готовность </w:t>
      </w:r>
      <w:r w:rsidRPr="009A1C52">
        <w:rPr>
          <w:rFonts w:eastAsia="Times New Roman"/>
          <w:sz w:val="28"/>
          <w:szCs w:val="28"/>
        </w:rPr>
        <w:br/>
        <w:t xml:space="preserve">к служению Отечеству, его защите на примере роли традиций и развития биатлона </w:t>
      </w:r>
      <w:r w:rsidRPr="009A1C52">
        <w:rPr>
          <w:rFonts w:eastAsia="Times New Roman"/>
          <w:sz w:val="28"/>
          <w:szCs w:val="28"/>
        </w:rPr>
        <w:br/>
        <w:t>в современном обществе;</w:t>
      </w:r>
    </w:p>
    <w:p w14:paraId="38CA37F9" w14:textId="77777777" w:rsidR="00EF38E2" w:rsidRPr="009A1C52" w:rsidRDefault="00EF38E2" w:rsidP="009A1C52">
      <w:pPr>
        <w:widowControl w:val="0"/>
        <w:tabs>
          <w:tab w:val="left" w:pos="710"/>
        </w:tabs>
        <w:spacing w:line="360" w:lineRule="auto"/>
        <w:ind w:firstLine="709"/>
        <w:jc w:val="both"/>
        <w:rPr>
          <w:rFonts w:eastAsia="Times New Roman"/>
          <w:sz w:val="28"/>
          <w:szCs w:val="28"/>
          <w:shd w:val="clear" w:color="auto" w:fill="FFFFFF"/>
        </w:rPr>
      </w:pPr>
      <w:r w:rsidRPr="009A1C52">
        <w:rPr>
          <w:rFonts w:eastAsia="Times New Roman"/>
          <w:sz w:val="28"/>
          <w:szCs w:val="28"/>
        </w:rPr>
        <w:t xml:space="preserve">умение ориентироваться на основные нормы морали, духовно-нравственной культуры и </w:t>
      </w:r>
      <w:r w:rsidRPr="009A1C52">
        <w:rPr>
          <w:rFonts w:eastAsia="Times New Roman"/>
          <w:bCs/>
          <w:sz w:val="28"/>
          <w:szCs w:val="28"/>
          <w:shd w:val="clear" w:color="auto" w:fill="FFFFFF"/>
        </w:rPr>
        <w:t xml:space="preserve">ценностного отношения </w:t>
      </w:r>
      <w:r w:rsidRPr="009A1C52">
        <w:rPr>
          <w:rFonts w:eastAsia="Times New Roman"/>
          <w:sz w:val="28"/>
          <w:szCs w:val="28"/>
          <w:shd w:val="clear" w:color="auto" w:fill="FFFFFF"/>
        </w:rPr>
        <w:t>к физической культуре</w:t>
      </w:r>
      <w:r w:rsidRPr="009A1C52">
        <w:rPr>
          <w:rFonts w:eastAsia="Times New Roman"/>
          <w:bCs/>
          <w:sz w:val="28"/>
          <w:szCs w:val="28"/>
          <w:shd w:val="clear" w:color="auto" w:fill="FFFFFF"/>
        </w:rPr>
        <w:t xml:space="preserve">, как </w:t>
      </w:r>
      <w:r w:rsidRPr="009A1C52">
        <w:rPr>
          <w:rFonts w:eastAsia="Times New Roman"/>
          <w:sz w:val="28"/>
          <w:szCs w:val="28"/>
          <w:shd w:val="clear" w:color="auto" w:fill="FFFFFF"/>
        </w:rPr>
        <w:t>неотъемлемой части общечеловеческой культуры средствами биатлона;</w:t>
      </w:r>
    </w:p>
    <w:p w14:paraId="40D20D78" w14:textId="77777777" w:rsidR="00EF38E2" w:rsidRPr="009A1C52" w:rsidRDefault="00EF38E2" w:rsidP="009A1C52">
      <w:pPr>
        <w:widowControl w:val="0"/>
        <w:tabs>
          <w:tab w:val="left" w:pos="719"/>
        </w:tabs>
        <w:spacing w:line="360" w:lineRule="auto"/>
        <w:ind w:firstLine="709"/>
        <w:jc w:val="both"/>
        <w:rPr>
          <w:rFonts w:eastAsia="Times New Roman"/>
          <w:sz w:val="28"/>
          <w:szCs w:val="28"/>
        </w:rPr>
      </w:pPr>
      <w:r w:rsidRPr="009A1C52">
        <w:rPr>
          <w:rFonts w:eastAsia="Times New Roman"/>
          <w:sz w:val="28"/>
          <w:szCs w:val="28"/>
        </w:rPr>
        <w:lastRenderedPageBreak/>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w:t>
      </w:r>
      <w:r w:rsidRPr="009A1C52">
        <w:rPr>
          <w:rFonts w:eastAsia="Times New Roman"/>
          <w:sz w:val="28"/>
          <w:szCs w:val="28"/>
        </w:rPr>
        <w:br/>
        <w:t>и мирового уровней, отечественных и зарубежных биатлонных клубов, а также школьных спортивных клубов;</w:t>
      </w:r>
    </w:p>
    <w:p w14:paraId="555B8F68"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9A1C52">
        <w:rPr>
          <w:sz w:val="28"/>
          <w:szCs w:val="28"/>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4996851" w14:textId="77777777" w:rsidR="00EF38E2" w:rsidRPr="009A1C52" w:rsidRDefault="00EF38E2"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7C43B59A" w14:textId="5C1F9927" w:rsidR="00EF38E2" w:rsidRPr="009A1C52" w:rsidRDefault="00EF38E2" w:rsidP="009A1C52">
      <w:pPr>
        <w:spacing w:line="360" w:lineRule="auto"/>
        <w:ind w:firstLine="709"/>
        <w:jc w:val="both"/>
        <w:rPr>
          <w:sz w:val="28"/>
          <w:szCs w:val="28"/>
        </w:rPr>
      </w:pPr>
      <w:r w:rsidRPr="009A1C52">
        <w:rPr>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DF34B8" w:rsidRPr="009A1C52">
        <w:rPr>
          <w:sz w:val="28"/>
          <w:szCs w:val="28"/>
        </w:rPr>
        <w:t>«</w:t>
      </w:r>
      <w:r w:rsidRPr="009A1C52">
        <w:rPr>
          <w:sz w:val="28"/>
          <w:szCs w:val="28"/>
        </w:rPr>
        <w:t>Биатлон</w:t>
      </w:r>
      <w:r w:rsidR="00DF34B8" w:rsidRPr="009A1C52">
        <w:rPr>
          <w:sz w:val="28"/>
          <w:szCs w:val="28"/>
        </w:rPr>
        <w:t>»</w:t>
      </w:r>
      <w:r w:rsidRPr="009A1C52">
        <w:rPr>
          <w:sz w:val="28"/>
          <w:szCs w:val="28"/>
        </w:rPr>
        <w:t>;</w:t>
      </w:r>
    </w:p>
    <w:p w14:paraId="4C9ACE67" w14:textId="77777777" w:rsidR="00EF38E2" w:rsidRPr="009A1C52" w:rsidRDefault="00EF38E2" w:rsidP="009A1C52">
      <w:pPr>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9ED3030" w14:textId="77777777" w:rsidR="00EF38E2" w:rsidRPr="009A1C52" w:rsidRDefault="00EF38E2" w:rsidP="009A1C52">
      <w:pPr>
        <w:spacing w:line="360" w:lineRule="auto"/>
        <w:ind w:firstLine="709"/>
        <w:jc w:val="both"/>
        <w:rPr>
          <w:sz w:val="28"/>
          <w:szCs w:val="28"/>
        </w:rPr>
      </w:pPr>
      <w:r w:rsidRPr="009A1C52">
        <w:rPr>
          <w:sz w:val="28"/>
          <w:szCs w:val="28"/>
        </w:rPr>
        <w:t xml:space="preserve">готовность к осознанному выбору будущей профессии и возможности реализации собственных жизненных планов средствами </w:t>
      </w:r>
      <w:r w:rsidRPr="009A1C52">
        <w:rPr>
          <w:sz w:val="28"/>
          <w:szCs w:val="28"/>
          <w:bdr w:val="none" w:sz="0" w:space="0" w:color="auto" w:frame="1"/>
        </w:rPr>
        <w:t>биатлона</w:t>
      </w:r>
      <w:r w:rsidRPr="009A1C52">
        <w:rPr>
          <w:sz w:val="28"/>
          <w:szCs w:val="28"/>
        </w:rPr>
        <w:t xml:space="preserve"> как условие успешной профессиональной, спортивной и общественной деятельности;</w:t>
      </w:r>
    </w:p>
    <w:p w14:paraId="4B5E9B6C" w14:textId="77777777" w:rsidR="00EF38E2" w:rsidRPr="009A1C52" w:rsidRDefault="00EF38E2" w:rsidP="009A1C52">
      <w:pPr>
        <w:autoSpaceDE w:val="0"/>
        <w:autoSpaceDN w:val="0"/>
        <w:adjustRightInd w:val="0"/>
        <w:spacing w:line="360" w:lineRule="auto"/>
        <w:ind w:firstLine="709"/>
        <w:jc w:val="both"/>
        <w:rPr>
          <w:rFonts w:eastAsia="HiddenHorzOC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 xml:space="preserve">и ответственной деятельности средствами биатлона. </w:t>
      </w:r>
    </w:p>
    <w:p w14:paraId="077D4CFD" w14:textId="77EDF7A2"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lastRenderedPageBreak/>
        <w:t>127.9.15.</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6CFF35B6" w14:textId="77777777" w:rsidR="00EF38E2" w:rsidRPr="009A1C52" w:rsidRDefault="00EF38E2"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5BC82FA"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умение самостоятельно определять цели своего обучения средствами </w:t>
      </w:r>
      <w:r w:rsidRPr="009A1C52">
        <w:rPr>
          <w:sz w:val="28"/>
          <w:szCs w:val="28"/>
          <w:bdr w:val="none" w:sz="0" w:space="0" w:color="auto" w:frame="1"/>
        </w:rPr>
        <w:t>биатлона</w:t>
      </w:r>
      <w:r w:rsidRPr="009A1C52">
        <w:rPr>
          <w:sz w:val="28"/>
          <w:szCs w:val="28"/>
        </w:rPr>
        <w:t xml:space="preserve"> и составлять планы в рамках физкультурно-спортивной деятельности; выбирать успешную стратегию и тактику в различных ситуациях; </w:t>
      </w:r>
    </w:p>
    <w:p w14:paraId="7BF96E09"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умение осуществлять, контролировать и корректировать учебную, тренировочную, игровую и соревновательную деятельность по биатлону; </w:t>
      </w:r>
    </w:p>
    <w:p w14:paraId="2AFF3878"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C262E56"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FCC4B71"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B7722B6"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047B9948" w14:textId="77777777" w:rsidR="00EF38E2" w:rsidRPr="009A1C52" w:rsidRDefault="00EF38E2" w:rsidP="009A1C52">
      <w:pPr>
        <w:spacing w:line="360" w:lineRule="auto"/>
        <w:ind w:firstLine="709"/>
        <w:jc w:val="both"/>
        <w:rPr>
          <w:sz w:val="28"/>
          <w:szCs w:val="28"/>
        </w:rPr>
      </w:pPr>
      <w:r w:rsidRPr="009A1C52">
        <w:rPr>
          <w:rFonts w:eastAsia="HiddenHorzOCR"/>
          <w:sz w:val="28"/>
          <w:szCs w:val="28"/>
        </w:rPr>
        <w:lastRenderedPageBreak/>
        <w:t xml:space="preserve">умение </w:t>
      </w:r>
      <w:r w:rsidRPr="009A1C52">
        <w:rPr>
          <w:sz w:val="28"/>
          <w:szCs w:val="28"/>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sz w:val="28"/>
          <w:szCs w:val="28"/>
        </w:rPr>
        <w:br/>
        <w:t>для тактических, игровых задач;</w:t>
      </w:r>
    </w:p>
    <w:p w14:paraId="14B4079F"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9951588" w14:textId="70B314A5"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127.9.15.</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4767FA24" w14:textId="76C2E3CE" w:rsidR="00EF38E2" w:rsidRPr="009A1C52" w:rsidRDefault="00EF38E2" w:rsidP="009A1C52">
      <w:pPr>
        <w:widowControl w:val="0"/>
        <w:tabs>
          <w:tab w:val="left" w:pos="932"/>
        </w:tabs>
        <w:spacing w:line="360" w:lineRule="auto"/>
        <w:ind w:firstLine="709"/>
        <w:jc w:val="both"/>
        <w:rPr>
          <w:rFonts w:eastAsia="Times New Roman"/>
          <w:sz w:val="28"/>
          <w:szCs w:val="28"/>
        </w:rPr>
      </w:pPr>
      <w:r w:rsidRPr="009A1C52">
        <w:rPr>
          <w:rFonts w:eastAsia="Times New Roman"/>
          <w:sz w:val="28"/>
          <w:szCs w:val="28"/>
        </w:rP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w:t>
      </w:r>
      <w:r w:rsidR="00DF34B8" w:rsidRPr="009A1C52">
        <w:rPr>
          <w:rFonts w:eastAsia="Times New Roman"/>
          <w:sz w:val="28"/>
          <w:szCs w:val="28"/>
        </w:rPr>
        <w:t>«</w:t>
      </w:r>
      <w:r w:rsidRPr="009A1C52">
        <w:rPr>
          <w:rFonts w:eastAsia="Times New Roman"/>
          <w:sz w:val="28"/>
          <w:szCs w:val="28"/>
        </w:rPr>
        <w:t>Союз Биатлонистов России</w:t>
      </w:r>
      <w:r w:rsidR="00DF34B8" w:rsidRPr="009A1C52">
        <w:rPr>
          <w:rFonts w:eastAsia="Times New Roman"/>
          <w:sz w:val="28"/>
          <w:szCs w:val="28"/>
        </w:rPr>
        <w:t>»</w:t>
      </w:r>
      <w:r w:rsidRPr="009A1C52">
        <w:rPr>
          <w:rFonts w:eastAsia="Times New Roman"/>
          <w:sz w:val="28"/>
          <w:szCs w:val="28"/>
        </w:rPr>
        <w:t xml:space="preserve"> (СБР), </w:t>
      </w:r>
      <w:r w:rsidRPr="009A1C52">
        <w:rPr>
          <w:rFonts w:eastAsia="Times New Roman"/>
          <w:sz w:val="28"/>
          <w:szCs w:val="28"/>
          <w:shd w:val="clear" w:color="auto" w:fill="FFFFFF"/>
        </w:rPr>
        <w:t>International Biathlon Union (IBU) – Международный Союз Биатлонистов</w:t>
      </w:r>
      <w:r w:rsidRPr="009A1C52">
        <w:rPr>
          <w:rFonts w:eastAsia="Times New Roman"/>
          <w:sz w:val="28"/>
          <w:szCs w:val="28"/>
          <w:lang w:eastAsia="en-US" w:bidi="en-US"/>
        </w:rPr>
        <w:t xml:space="preserve"> </w:t>
      </w:r>
      <w:r w:rsidRPr="009A1C52">
        <w:rPr>
          <w:rFonts w:eastAsia="Times New Roman"/>
          <w:sz w:val="28"/>
          <w:szCs w:val="28"/>
        </w:rPr>
        <w:t>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14:paraId="7AF41AF4" w14:textId="77777777" w:rsidR="00EF38E2" w:rsidRPr="009A1C52" w:rsidRDefault="00EF38E2" w:rsidP="009A1C52">
      <w:pPr>
        <w:widowControl w:val="0"/>
        <w:tabs>
          <w:tab w:val="left" w:pos="927"/>
        </w:tabs>
        <w:spacing w:line="360" w:lineRule="auto"/>
        <w:ind w:firstLine="709"/>
        <w:jc w:val="both"/>
        <w:rPr>
          <w:rFonts w:eastAsia="Times New Roman"/>
          <w:sz w:val="28"/>
          <w:szCs w:val="28"/>
        </w:rPr>
      </w:pPr>
      <w:r w:rsidRPr="009A1C52">
        <w:rPr>
          <w:rFonts w:eastAsia="Times New Roman"/>
          <w:sz w:val="28"/>
          <w:szCs w:val="28"/>
        </w:rPr>
        <w:t xml:space="preserve">способность аргументированно принимать участие в обсуждении успехов </w:t>
      </w:r>
      <w:r w:rsidRPr="009A1C52">
        <w:rPr>
          <w:rFonts w:eastAsia="Times New Roman"/>
          <w:sz w:val="28"/>
          <w:szCs w:val="28"/>
        </w:rPr>
        <w:br/>
        <w:t>и неудач сборной команды страны, отечественных и зарубежных биатлонных клубов на международной арене;</w:t>
      </w:r>
    </w:p>
    <w:p w14:paraId="01BB07B8" w14:textId="77777777" w:rsidR="00EF38E2" w:rsidRPr="009A1C52" w:rsidRDefault="00EF38E2" w:rsidP="009A1C52">
      <w:pPr>
        <w:widowControl w:val="0"/>
        <w:tabs>
          <w:tab w:val="left" w:pos="1138"/>
        </w:tabs>
        <w:spacing w:line="360" w:lineRule="auto"/>
        <w:ind w:firstLine="709"/>
        <w:jc w:val="both"/>
        <w:rPr>
          <w:rFonts w:eastAsia="Times New Roman"/>
          <w:sz w:val="28"/>
          <w:szCs w:val="28"/>
        </w:rPr>
      </w:pPr>
      <w:r w:rsidRPr="009A1C52">
        <w:rPr>
          <w:rFonts w:eastAsia="Times New Roman"/>
          <w:sz w:val="28"/>
          <w:szCs w:val="28"/>
        </w:rPr>
        <w:t xml:space="preserve">способность анализировать результаты соревнований, входящих </w:t>
      </w:r>
      <w:r w:rsidRPr="009A1C52">
        <w:rPr>
          <w:rFonts w:eastAsia="Times New Roman"/>
          <w:sz w:val="28"/>
          <w:szCs w:val="28"/>
        </w:rPr>
        <w:br/>
        <w:t>в официальный календарь соревнований (международных, всероссийских, региональных);</w:t>
      </w:r>
    </w:p>
    <w:p w14:paraId="7F23C1BB" w14:textId="77777777" w:rsidR="00EF38E2" w:rsidRPr="009A1C52" w:rsidRDefault="00EF38E2" w:rsidP="009A1C52">
      <w:pPr>
        <w:widowControl w:val="0"/>
        <w:tabs>
          <w:tab w:val="left" w:pos="927"/>
        </w:tabs>
        <w:spacing w:line="360" w:lineRule="auto"/>
        <w:ind w:firstLine="709"/>
        <w:jc w:val="both"/>
        <w:rPr>
          <w:rFonts w:eastAsia="Times New Roman"/>
          <w:sz w:val="28"/>
          <w:szCs w:val="28"/>
        </w:rPr>
      </w:pPr>
      <w:r w:rsidRPr="009A1C52">
        <w:rPr>
          <w:rFonts w:eastAsia="Times New Roman"/>
          <w:sz w:val="28"/>
          <w:szCs w:val="28"/>
        </w:rPr>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w:t>
      </w:r>
      <w:r w:rsidRPr="009A1C52">
        <w:rPr>
          <w:rFonts w:eastAsia="Times New Roman"/>
          <w:sz w:val="28"/>
          <w:szCs w:val="28"/>
        </w:rPr>
        <w:br/>
        <w:t xml:space="preserve">по биатлону и его спортивным дисциплинам среди различных возрастных групп </w:t>
      </w:r>
      <w:r w:rsidRPr="009A1C52">
        <w:rPr>
          <w:rFonts w:eastAsia="Times New Roman"/>
          <w:sz w:val="28"/>
          <w:szCs w:val="28"/>
        </w:rPr>
        <w:br/>
        <w:t>и категорий участников;</w:t>
      </w:r>
    </w:p>
    <w:p w14:paraId="19CC235E"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14:paraId="47757DED"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 xml:space="preserve">способность характеризовать влияние занятий биатлоном на физическую, </w:t>
      </w:r>
      <w:r w:rsidRPr="009A1C52">
        <w:rPr>
          <w:rFonts w:eastAsia="Times New Roman"/>
          <w:sz w:val="28"/>
          <w:szCs w:val="28"/>
        </w:rPr>
        <w:lastRenderedPageBreak/>
        <w:t>психическую, интеллектуальную и социальную деятельность человека;</w:t>
      </w:r>
    </w:p>
    <w:p w14:paraId="016CD075"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14:paraId="4685C66F" w14:textId="77777777" w:rsidR="00EF38E2" w:rsidRPr="009A1C52" w:rsidRDefault="00EF38E2" w:rsidP="009A1C52">
      <w:pPr>
        <w:widowControl w:val="0"/>
        <w:tabs>
          <w:tab w:val="left" w:pos="1080"/>
        </w:tabs>
        <w:spacing w:line="360" w:lineRule="auto"/>
        <w:ind w:firstLine="709"/>
        <w:jc w:val="both"/>
        <w:rPr>
          <w:rFonts w:eastAsia="Times New Roman"/>
          <w:sz w:val="28"/>
          <w:szCs w:val="28"/>
        </w:rPr>
      </w:pPr>
      <w:r w:rsidRPr="009A1C52">
        <w:rPr>
          <w:rFonts w:eastAsia="Times New Roman"/>
          <w:sz w:val="28"/>
          <w:szCs w:val="28"/>
        </w:rPr>
        <w:t xml:space="preserve">способность характеризовать и демонстрировать средства общей </w:t>
      </w:r>
      <w:r w:rsidRPr="009A1C52">
        <w:rPr>
          <w:rFonts w:eastAsia="Times New Roman"/>
          <w:sz w:val="28"/>
          <w:szCs w:val="28"/>
        </w:rPr>
        <w:br/>
        <w:t xml:space="preserve">и специальной физической подготовки, применять их в образовательной </w:t>
      </w:r>
      <w:r w:rsidRPr="009A1C52">
        <w:rPr>
          <w:rFonts w:eastAsia="Times New Roman"/>
          <w:sz w:val="28"/>
          <w:szCs w:val="28"/>
        </w:rPr>
        <w:br/>
        <w:t>и тренировочной деятельности при занятиях биатлоном;</w:t>
      </w:r>
    </w:p>
    <w:p w14:paraId="151A776E"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14:paraId="33647381"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14:paraId="2FAFECB6"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14:paraId="0B18DB96" w14:textId="77777777" w:rsidR="00EF38E2" w:rsidRPr="009A1C52" w:rsidRDefault="00EF38E2" w:rsidP="009A1C52">
      <w:pPr>
        <w:widowControl w:val="0"/>
        <w:tabs>
          <w:tab w:val="left" w:pos="1080"/>
        </w:tabs>
        <w:spacing w:line="360" w:lineRule="auto"/>
        <w:ind w:firstLine="709"/>
        <w:jc w:val="both"/>
        <w:rPr>
          <w:rFonts w:eastAsia="Times New Roman"/>
          <w:sz w:val="28"/>
          <w:szCs w:val="28"/>
        </w:rPr>
      </w:pPr>
      <w:r w:rsidRPr="009A1C52">
        <w:rPr>
          <w:rFonts w:eastAsia="Times New Roman"/>
          <w:sz w:val="28"/>
          <w:szCs w:val="28"/>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14:paraId="53ACB852"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24280FC9"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 </w:t>
      </w:r>
    </w:p>
    <w:p w14:paraId="2FF25E5F"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способность планировать, организовывать и проводить самостоятельные </w:t>
      </w:r>
      <w:r w:rsidRPr="009A1C52">
        <w:rPr>
          <w:rFonts w:eastAsia="Times New Roman"/>
          <w:sz w:val="28"/>
          <w:szCs w:val="28"/>
        </w:rPr>
        <w:lastRenderedPageBreak/>
        <w:t>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14:paraId="001B3FE0"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участие в соревновательной деятельности по биатлону и входящим </w:t>
      </w:r>
      <w:r w:rsidRPr="009A1C52">
        <w:rPr>
          <w:rFonts w:eastAsia="Times New Roman"/>
          <w:sz w:val="28"/>
          <w:szCs w:val="28"/>
        </w:rPr>
        <w:br/>
        <w:t>в биатлон спортивным дисциплинам на внутришкольном, районном, муниципальном, городском, региональном, всероссийском уровнях;</w:t>
      </w:r>
    </w:p>
    <w:p w14:paraId="306E344A"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применение правил соревнований и судейской терминологии в судейской </w:t>
      </w:r>
      <w:r w:rsidRPr="009A1C52">
        <w:rPr>
          <w:rFonts w:eastAsia="Times New Roman"/>
          <w:sz w:val="28"/>
          <w:szCs w:val="28"/>
        </w:rPr>
        <w:br/>
        <w:t>и волонтерской практике;</w:t>
      </w:r>
    </w:p>
    <w:p w14:paraId="0ED8D267"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w:t>
      </w:r>
      <w:r w:rsidRPr="009A1C52">
        <w:rPr>
          <w:rFonts w:eastAsia="Times New Roman"/>
          <w:sz w:val="28"/>
          <w:szCs w:val="28"/>
        </w:rPr>
        <w:br/>
        <w:t>на основе уважительного и доброжелательного отношения к окружающим;</w:t>
      </w:r>
    </w:p>
    <w:p w14:paraId="2F0C8147"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понимание сущности возникновения ошибок в двигательной деятельности </w:t>
      </w:r>
      <w:r w:rsidRPr="009A1C52">
        <w:rPr>
          <w:rFonts w:eastAsia="Times New Roman"/>
          <w:sz w:val="28"/>
          <w:szCs w:val="28"/>
        </w:rPr>
        <w:br/>
        <w:t>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0DC83BB1"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14:paraId="55A69FEF"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знание и соблюдение правил техники безопасности во время занятий </w:t>
      </w:r>
      <w:r w:rsidRPr="009A1C52">
        <w:rPr>
          <w:rFonts w:eastAsia="Times New Roman"/>
          <w:sz w:val="28"/>
          <w:szCs w:val="28"/>
        </w:rPr>
        <w:br/>
        <w:t>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14:paraId="74527B39"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соблюдение гигиенических требований образовательной, тренировочной </w:t>
      </w:r>
      <w:r w:rsidRPr="009A1C52">
        <w:rPr>
          <w:rFonts w:eastAsia="Times New Roman"/>
          <w:sz w:val="28"/>
          <w:szCs w:val="28"/>
        </w:rPr>
        <w:br/>
        <w:t>и досуговой двигательной деятельности, основ организации здорового образа жизни средствами биатлона;</w:t>
      </w:r>
    </w:p>
    <w:p w14:paraId="1B4E2D06"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владение и применение способов самоконтроля в учебной, тренировочной </w:t>
      </w:r>
      <w:r w:rsidRPr="009A1C52">
        <w:rPr>
          <w:rFonts w:eastAsia="Times New Roman"/>
          <w:sz w:val="28"/>
          <w:szCs w:val="28"/>
        </w:rPr>
        <w:br/>
        <w:t xml:space="preserve">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w:t>
      </w:r>
      <w:r w:rsidRPr="009A1C52">
        <w:rPr>
          <w:rFonts w:eastAsia="Times New Roman"/>
          <w:sz w:val="28"/>
          <w:szCs w:val="28"/>
        </w:rPr>
        <w:lastRenderedPageBreak/>
        <w:t>уровня физического развития и текущего функционального состояния;</w:t>
      </w:r>
    </w:p>
    <w:p w14:paraId="212207A3"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318BC47E"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способность соблюдать правила безопасного, правомерного поведения </w:t>
      </w:r>
      <w:r w:rsidRPr="009A1C52">
        <w:rPr>
          <w:rFonts w:eastAsia="Times New Roman"/>
          <w:sz w:val="28"/>
          <w:szCs w:val="28"/>
        </w:rPr>
        <w:br/>
        <w:t xml:space="preserve">во время соревнований различного уровня по биатлону в качестве судьи, зрителя </w:t>
      </w:r>
      <w:r w:rsidRPr="009A1C52">
        <w:rPr>
          <w:rFonts w:eastAsia="Times New Roman"/>
          <w:sz w:val="28"/>
          <w:szCs w:val="28"/>
        </w:rPr>
        <w:br/>
        <w:t>или волонтера;</w:t>
      </w:r>
    </w:p>
    <w:p w14:paraId="59FDEC2A"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7D59F1A7" w14:textId="0A6ED7C1"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Роллер спорт</w:t>
      </w:r>
      <w:r w:rsidR="00DF34B8" w:rsidRPr="009A1C52">
        <w:rPr>
          <w:bCs/>
          <w:sz w:val="28"/>
          <w:szCs w:val="28"/>
          <w:lang w:eastAsia="zh-CN"/>
        </w:rPr>
        <w:t>»</w:t>
      </w:r>
      <w:r w:rsidR="00EF38E2" w:rsidRPr="009A1C52">
        <w:rPr>
          <w:bCs/>
          <w:sz w:val="28"/>
          <w:szCs w:val="28"/>
          <w:lang w:eastAsia="zh-CN"/>
        </w:rPr>
        <w:t>.</w:t>
      </w:r>
    </w:p>
    <w:p w14:paraId="7E98912B" w14:textId="334F8446"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w:t>
      </w:r>
    </w:p>
    <w:p w14:paraId="3E06286A" w14:textId="10C9CC8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Роллер спорт</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роллер спорту, роллер спорт) </w:t>
      </w:r>
      <w:r w:rsidRPr="009A1C52">
        <w:rPr>
          <w:rFonts w:eastAsia="Times New Roman"/>
          <w:sz w:val="28"/>
          <w:szCs w:val="28"/>
        </w:rPr>
        <w:br/>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14:paraId="0D4945D9"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Роллер спорт – это общее название видов спорта, в которых спортсмены используют различные виды роликовых коньков, а также самокаты. </w:t>
      </w:r>
    </w:p>
    <w:p w14:paraId="4F09596B"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w:t>
      </w:r>
      <w:r w:rsidRPr="009A1C52">
        <w:rPr>
          <w:rFonts w:eastAsia="Times New Roman"/>
          <w:sz w:val="28"/>
          <w:szCs w:val="28"/>
        </w:rPr>
        <w:t xml:space="preserve"> сердечно-сосудистой, дыхательной, костно-мышечной и других систем</w:t>
      </w:r>
      <w:r w:rsidRPr="009A1C52">
        <w:rPr>
          <w:sz w:val="28"/>
          <w:szCs w:val="28"/>
        </w:rPr>
        <w:t>.</w:t>
      </w:r>
      <w:r w:rsidRPr="009A1C52">
        <w:rPr>
          <w:rFonts w:eastAsia="Times New Roman"/>
          <w:sz w:val="28"/>
          <w:szCs w:val="28"/>
        </w:rPr>
        <w:t xml:space="preserve"> </w:t>
      </w:r>
      <w:r w:rsidRPr="009A1C52">
        <w:rPr>
          <w:rFonts w:eastAsia="Arial Unicode MS"/>
          <w:sz w:val="28"/>
          <w:szCs w:val="28"/>
        </w:rPr>
        <w:t>Выполнение сложнокоординационных, технико-тактических действий в роллер спорте,</w:t>
      </w:r>
      <w:r w:rsidRPr="009A1C52">
        <w:rPr>
          <w:sz w:val="28"/>
          <w:szCs w:val="28"/>
        </w:rPr>
        <w:t xml:space="preserve"> связанных с бегом, скольжением, прыжками, быстрым стартом и ускорениями, резкими торможениями и остановками, ударами по шайбе (хоккей), </w:t>
      </w:r>
      <w:r w:rsidRPr="009A1C52">
        <w:rPr>
          <w:rFonts w:eastAsia="Arial Unicode MS"/>
          <w:sz w:val="28"/>
          <w:szCs w:val="28"/>
        </w:rPr>
        <w:t>обеспечивает эффективное развитие физических качеств (быстроты, ловкости, выносливости, силы и гибкости), а также двигательных навыков.</w:t>
      </w:r>
      <w:r w:rsidRPr="009A1C52">
        <w:rPr>
          <w:rFonts w:eastAsia="Times New Roman"/>
          <w:sz w:val="28"/>
          <w:szCs w:val="28"/>
        </w:rPr>
        <w:t xml:space="preserve"> </w:t>
      </w:r>
      <w:r w:rsidRPr="009A1C52">
        <w:rPr>
          <w:rFonts w:eastAsia="Arial Unicode MS"/>
          <w:sz w:val="28"/>
          <w:szCs w:val="28"/>
        </w:rPr>
        <w:t xml:space="preserve">Постоянное и внезапное </w:t>
      </w:r>
      <w:r w:rsidRPr="009A1C52">
        <w:rPr>
          <w:rFonts w:eastAsia="Arial Unicode MS"/>
          <w:sz w:val="28"/>
          <w:szCs w:val="28"/>
        </w:rPr>
        <w:lastRenderedPageBreak/>
        <w:t xml:space="preserve">изменение ситуаций требует собранности, внимания, умения быстро оценить обстановку </w:t>
      </w:r>
      <w:r w:rsidRPr="009A1C52">
        <w:rPr>
          <w:rFonts w:eastAsia="Arial Unicode MS"/>
          <w:sz w:val="28"/>
          <w:szCs w:val="28"/>
        </w:rPr>
        <w:br/>
        <w:t xml:space="preserve">и принять рациональное решение, при этом сохраняя баланс на роликовых коньках или самокате. </w:t>
      </w:r>
    </w:p>
    <w:p w14:paraId="34B83191" w14:textId="77777777" w:rsidR="00EF38E2" w:rsidRPr="009A1C52" w:rsidRDefault="00EF38E2" w:rsidP="009A1C52">
      <w:pPr>
        <w:spacing w:line="360" w:lineRule="auto"/>
        <w:ind w:firstLine="709"/>
        <w:jc w:val="both"/>
        <w:rPr>
          <w:rFonts w:eastAsia="Arial Unicode MS"/>
          <w:bCs/>
          <w:sz w:val="28"/>
          <w:szCs w:val="28"/>
        </w:rPr>
      </w:pPr>
      <w:r w:rsidRPr="009A1C52">
        <w:rPr>
          <w:rFonts w:eastAsia="Arial Unicode MS"/>
          <w:bCs/>
          <w:sz w:val="28"/>
          <w:szCs w:val="28"/>
        </w:rP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w:t>
      </w:r>
      <w:r w:rsidRPr="009A1C52">
        <w:rPr>
          <w:rFonts w:eastAsia="Arial Unicode MS"/>
          <w:bCs/>
          <w:sz w:val="28"/>
          <w:szCs w:val="28"/>
        </w:rPr>
        <w:br/>
        <w:t>а также развитие способности управлять своими эмоциями).</w:t>
      </w:r>
    </w:p>
    <w:p w14:paraId="19525D65" w14:textId="0F05DC3D" w:rsidR="00EF38E2" w:rsidRPr="009A1C52" w:rsidRDefault="00962D9E" w:rsidP="009A1C52">
      <w:pPr>
        <w:pStyle w:val="ab"/>
        <w:spacing w:after="0" w:line="360" w:lineRule="auto"/>
        <w:ind w:firstLine="709"/>
        <w:jc w:val="both"/>
        <w:rPr>
          <w:rFonts w:eastAsia="Times New Roman"/>
          <w:sz w:val="28"/>
          <w:szCs w:val="28"/>
          <w:lang w:eastAsia="en-US"/>
        </w:rPr>
      </w:pPr>
      <w:r w:rsidRPr="009A1C52">
        <w:rPr>
          <w:rFonts w:eastAsia="Times New Roman"/>
          <w:bCs/>
          <w:sz w:val="28"/>
          <w:szCs w:val="28"/>
          <w:lang w:eastAsia="zh-CN"/>
        </w:rPr>
        <w:t>127.9.16.</w:t>
      </w:r>
      <w:r w:rsidR="00EF38E2" w:rsidRPr="009A1C52">
        <w:rPr>
          <w:rFonts w:eastAsia="Times New Roman"/>
          <w:bCs/>
          <w:sz w:val="28"/>
          <w:szCs w:val="28"/>
          <w:lang w:eastAsia="zh-CN"/>
        </w:rPr>
        <w:t>2. </w:t>
      </w:r>
      <w:bookmarkStart w:id="145" w:name="_Hlk129077707"/>
      <w:r w:rsidR="00EF38E2" w:rsidRPr="009A1C52">
        <w:rPr>
          <w:sz w:val="28"/>
          <w:szCs w:val="28"/>
        </w:rPr>
        <w:t xml:space="preserve">Целью изучения модуля </w:t>
      </w:r>
      <w:r w:rsidR="00DF34B8" w:rsidRPr="009A1C52">
        <w:rPr>
          <w:sz w:val="28"/>
          <w:szCs w:val="28"/>
        </w:rPr>
        <w:t>«</w:t>
      </w:r>
      <w:r w:rsidR="00EF38E2" w:rsidRPr="009A1C52">
        <w:rPr>
          <w:sz w:val="28"/>
          <w:szCs w:val="28"/>
        </w:rPr>
        <w:t>Роллер спорт</w:t>
      </w:r>
      <w:r w:rsidR="00DF34B8" w:rsidRPr="009A1C52">
        <w:rPr>
          <w:sz w:val="28"/>
          <w:szCs w:val="28"/>
        </w:rPr>
        <w:t>»</w:t>
      </w:r>
      <w:r w:rsidR="00EF38E2" w:rsidRPr="009A1C52">
        <w:rPr>
          <w:sz w:val="28"/>
          <w:szCs w:val="28"/>
        </w:rPr>
        <w:t xml:space="preserve"> является формирование </w:t>
      </w:r>
      <w:r w:rsidR="00EF38E2" w:rsidRPr="009A1C52">
        <w:rPr>
          <w:sz w:val="28"/>
          <w:szCs w:val="28"/>
        </w:rPr>
        <w:br/>
        <w:t xml:space="preserve">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роллер спорта.</w:t>
      </w:r>
    </w:p>
    <w:bookmarkEnd w:id="145"/>
    <w:p w14:paraId="07D5BDBE" w14:textId="3F2E1ACD" w:rsidR="00EF38E2" w:rsidRPr="009A1C52" w:rsidRDefault="00962D9E" w:rsidP="009A1C52">
      <w:pPr>
        <w:spacing w:line="360" w:lineRule="auto"/>
        <w:ind w:firstLine="709"/>
        <w:jc w:val="both"/>
        <w:rPr>
          <w:sz w:val="28"/>
          <w:szCs w:val="28"/>
          <w:lang w:eastAsia="en-US"/>
        </w:rPr>
      </w:pPr>
      <w:r w:rsidRPr="009A1C52">
        <w:rPr>
          <w:rFonts w:eastAsia="Times New Roman"/>
          <w:bCs/>
          <w:sz w:val="28"/>
          <w:szCs w:val="28"/>
          <w:lang w:eastAsia="zh-CN"/>
        </w:rPr>
        <w:t>127.9.16.</w:t>
      </w:r>
      <w:r w:rsidR="00EF38E2" w:rsidRPr="009A1C52">
        <w:rPr>
          <w:sz w:val="28"/>
          <w:szCs w:val="28"/>
        </w:rPr>
        <w:t>3. </w:t>
      </w:r>
      <w:bookmarkStart w:id="146" w:name="_Hlk129077876"/>
      <w:r w:rsidR="00EF38E2" w:rsidRPr="009A1C52">
        <w:rPr>
          <w:sz w:val="28"/>
          <w:szCs w:val="28"/>
          <w:lang w:eastAsia="en-US"/>
        </w:rPr>
        <w:t xml:space="preserve">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Роллер спорт</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lang w:eastAsia="en-US"/>
        </w:rPr>
        <w:t>являются:</w:t>
      </w:r>
    </w:p>
    <w:p w14:paraId="2DDCD18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w:t>
      </w:r>
    </w:p>
    <w:p w14:paraId="0B5F080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роллер спорту;</w:t>
      </w:r>
    </w:p>
    <w:p w14:paraId="57C3C22B" w14:textId="77777777" w:rsidR="00EF38E2" w:rsidRPr="009A1C52" w:rsidRDefault="00EF38E2" w:rsidP="009A1C52">
      <w:pPr>
        <w:widowControl w:val="0"/>
        <w:spacing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роллер спорта в частности;</w:t>
      </w:r>
    </w:p>
    <w:p w14:paraId="0BFCCC5B"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формирование общих представлений о роллер спорте, </w:t>
      </w:r>
      <w:r w:rsidRPr="009A1C52">
        <w:rPr>
          <w:sz w:val="28"/>
          <w:szCs w:val="28"/>
        </w:rPr>
        <w:br/>
        <w:t>о его возможностях и значении в процессе укрепления здоровья, физическом развитии и физической подготовке обучающихся;</w:t>
      </w:r>
    </w:p>
    <w:p w14:paraId="7C3885A3"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F6BC277" w14:textId="77777777" w:rsidR="00EF38E2" w:rsidRPr="009A1C52" w:rsidRDefault="00EF38E2" w:rsidP="009A1C52">
      <w:pPr>
        <w:widowControl w:val="0"/>
        <w:spacing w:line="360" w:lineRule="auto"/>
        <w:ind w:firstLine="709"/>
        <w:jc w:val="both"/>
        <w:rPr>
          <w:sz w:val="28"/>
          <w:szCs w:val="28"/>
        </w:rPr>
      </w:pPr>
      <w:r w:rsidRPr="009A1C52">
        <w:rPr>
          <w:sz w:val="28"/>
          <w:szCs w:val="28"/>
        </w:rPr>
        <w:lastRenderedPageBreak/>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w:t>
      </w:r>
      <w:r w:rsidRPr="009A1C52">
        <w:rPr>
          <w:rFonts w:eastAsia="PragmaticaC"/>
          <w:sz w:val="28"/>
          <w:szCs w:val="28"/>
        </w:rPr>
        <w:t>техническими действиями и приемами роллер спорта</w:t>
      </w:r>
      <w:r w:rsidRPr="009A1C52">
        <w:rPr>
          <w:sz w:val="28"/>
          <w:szCs w:val="28"/>
        </w:rPr>
        <w:t>;</w:t>
      </w:r>
    </w:p>
    <w:p w14:paraId="041019A3" w14:textId="77777777" w:rsidR="00EF38E2" w:rsidRPr="009A1C52" w:rsidRDefault="00EF38E2" w:rsidP="009A1C52">
      <w:pPr>
        <w:widowControl w:val="0"/>
        <w:spacing w:line="360" w:lineRule="auto"/>
        <w:ind w:firstLine="709"/>
        <w:jc w:val="both"/>
        <w:rPr>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8B443D9" w14:textId="40A48421" w:rsidR="00EF38E2" w:rsidRPr="009A1C52" w:rsidRDefault="00EF38E2" w:rsidP="009A1C52">
      <w:pPr>
        <w:widowControl w:val="0"/>
        <w:spacing w:line="360" w:lineRule="auto"/>
        <w:ind w:firstLine="709"/>
        <w:jc w:val="both"/>
        <w:rPr>
          <w:sz w:val="28"/>
          <w:szCs w:val="28"/>
        </w:rPr>
      </w:pPr>
      <w:r w:rsidRPr="009A1C52">
        <w:rPr>
          <w:sz w:val="28"/>
          <w:szCs w:val="28"/>
        </w:rPr>
        <w:t xml:space="preserve">развитие положительной мотивации и устойчивого учебно- познавательного интереса к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удовлетворение индивидуальных потребностей, обучающихся в занятиях физической культурой и спортом средствами роллер спорта;</w:t>
      </w:r>
    </w:p>
    <w:p w14:paraId="369BE08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популяризация роллер спорта среди подрастающего поколения, </w:t>
      </w:r>
      <w:r w:rsidRPr="009A1C52">
        <w:rPr>
          <w:rFonts w:eastAsia="Times New Roman"/>
          <w:sz w:val="28"/>
          <w:szCs w:val="28"/>
        </w:rPr>
        <w:t>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15018F42" w14:textId="77777777" w:rsidR="00EF38E2" w:rsidRPr="009A1C52" w:rsidRDefault="00EF38E2" w:rsidP="009A1C52">
      <w:pPr>
        <w:widowControl w:val="0"/>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bookmarkEnd w:id="146"/>
    <w:p w14:paraId="77E1A63F" w14:textId="6929FD1D" w:rsidR="00EF38E2" w:rsidRPr="009A1C52" w:rsidRDefault="00962D9E" w:rsidP="009A1C52">
      <w:pPr>
        <w:spacing w:line="360" w:lineRule="auto"/>
        <w:ind w:firstLine="709"/>
        <w:jc w:val="both"/>
        <w:rPr>
          <w:sz w:val="28"/>
          <w:szCs w:val="28"/>
          <w:lang w:eastAsia="en-US"/>
        </w:rPr>
      </w:pPr>
      <w:r w:rsidRPr="009A1C52">
        <w:rPr>
          <w:rFonts w:eastAsia="Times New Roman"/>
          <w:bCs/>
          <w:sz w:val="28"/>
          <w:szCs w:val="28"/>
          <w:lang w:eastAsia="zh-CN"/>
        </w:rPr>
        <w:t>127.9.16.</w:t>
      </w:r>
      <w:r w:rsidR="00EF38E2" w:rsidRPr="009A1C52">
        <w:rPr>
          <w:rFonts w:eastAsia="Times New Roman"/>
          <w:bCs/>
          <w:sz w:val="28"/>
          <w:szCs w:val="28"/>
          <w:lang w:eastAsia="zh-CN"/>
        </w:rPr>
        <w:t>4.</w:t>
      </w:r>
      <w:r w:rsidR="00EF38E2" w:rsidRPr="009A1C52">
        <w:rPr>
          <w:sz w:val="28"/>
          <w:szCs w:val="28"/>
          <w:lang w:eastAsia="en-US"/>
        </w:rPr>
        <w:t> </w:t>
      </w:r>
      <w:bookmarkStart w:id="147" w:name="_Hlk129078348"/>
      <w:r w:rsidR="00EF38E2" w:rsidRPr="009A1C52">
        <w:rPr>
          <w:sz w:val="28"/>
          <w:szCs w:val="28"/>
          <w:lang w:eastAsia="en-US"/>
        </w:rPr>
        <w:t xml:space="preserve">Место и роль модуля </w:t>
      </w:r>
      <w:r w:rsidR="00DF34B8" w:rsidRPr="009A1C52">
        <w:rPr>
          <w:sz w:val="28"/>
          <w:szCs w:val="28"/>
          <w:lang w:eastAsia="en-US"/>
        </w:rPr>
        <w:t>«</w:t>
      </w:r>
      <w:r w:rsidR="00EF38E2" w:rsidRPr="009A1C52">
        <w:rPr>
          <w:sz w:val="28"/>
          <w:szCs w:val="28"/>
          <w:lang w:eastAsia="en-US"/>
        </w:rPr>
        <w:t>Роллер спорт</w:t>
      </w:r>
      <w:r w:rsidR="00DF34B8" w:rsidRPr="009A1C52">
        <w:rPr>
          <w:sz w:val="28"/>
          <w:szCs w:val="28"/>
          <w:lang w:eastAsia="en-US"/>
        </w:rPr>
        <w:t>»</w:t>
      </w:r>
      <w:r w:rsidR="00EF38E2" w:rsidRPr="009A1C52">
        <w:rPr>
          <w:sz w:val="28"/>
          <w:szCs w:val="28"/>
          <w:lang w:eastAsia="en-US"/>
        </w:rPr>
        <w:t>.</w:t>
      </w:r>
    </w:p>
    <w:bookmarkEnd w:id="147"/>
    <w:p w14:paraId="26B3C5D6" w14:textId="5149CCB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sz w:val="28"/>
          <w:szCs w:val="28"/>
          <w:lang w:bidi="ru-RU"/>
        </w:rPr>
        <w:t>Гандбол</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9B95B76"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Специфика модуля по гандболу сочетается практически со всеми базовыми видами спорта (легкая атлетика, гимнастика, спортивные игры).</w:t>
      </w:r>
    </w:p>
    <w:p w14:paraId="36F6AAF7" w14:textId="2C3E3EC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30098B31" w14:textId="6FCEAD4D" w:rsidR="00EF38E2" w:rsidRPr="009A1C52" w:rsidRDefault="00962D9E" w:rsidP="009A1C52">
      <w:pP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792D98E2"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w:t>
      </w:r>
      <w:r w:rsidRPr="009A1C52">
        <w:rPr>
          <w:sz w:val="28"/>
          <w:szCs w:val="28"/>
          <w:lang w:eastAsia="zh-CN"/>
        </w:rPr>
        <w:lastRenderedPageBreak/>
        <w:t xml:space="preserve">различных элементов роллер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654F1E3F"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27483260" w14:textId="77777777" w:rsidR="00EF38E2" w:rsidRPr="009A1C52" w:rsidRDefault="00EF38E2" w:rsidP="009A1C52">
      <w:pPr>
        <w:pStyle w:val="ab"/>
        <w:spacing w:after="0"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17C15E66" w14:textId="5878CBDB"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Роллер спорт</w:t>
      </w:r>
      <w:r w:rsidR="00DF34B8" w:rsidRPr="009A1C52">
        <w:rPr>
          <w:iCs/>
          <w:sz w:val="28"/>
          <w:szCs w:val="28"/>
          <w:lang w:eastAsia="zh-CN"/>
        </w:rPr>
        <w:t>»</w:t>
      </w:r>
      <w:r w:rsidR="00EF38E2" w:rsidRPr="009A1C52">
        <w:rPr>
          <w:iCs/>
          <w:sz w:val="28"/>
          <w:szCs w:val="28"/>
          <w:lang w:eastAsia="zh-CN"/>
        </w:rPr>
        <w:t>.</w:t>
      </w:r>
    </w:p>
    <w:p w14:paraId="704F3A81"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роллер спорте.</w:t>
      </w:r>
    </w:p>
    <w:p w14:paraId="2A8463B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История развития современного роллер спорта в мире, в Российской Федерации, в регионе.</w:t>
      </w:r>
    </w:p>
    <w:p w14:paraId="33F16EA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14:paraId="502F6924"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Роллер клубы, их история и традиции. Известные отечественные и зарубежные роллеры и тренеры.</w:t>
      </w:r>
    </w:p>
    <w:p w14:paraId="45E16DCF"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Официальный календарь соревнований (международных, всероссийских, региональных).</w:t>
      </w:r>
    </w:p>
    <w:p w14:paraId="743E6EF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роллер спортом.</w:t>
      </w:r>
    </w:p>
    <w:p w14:paraId="1A3418F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в роллер спорте и мероприятия по их предупреждению.</w:t>
      </w:r>
    </w:p>
    <w:p w14:paraId="5BAE220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lastRenderedPageBreak/>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14:paraId="425C5B2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по роллер спорту. </w:t>
      </w:r>
    </w:p>
    <w:p w14:paraId="6C20F31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соревнований по роллер спорту. </w:t>
      </w:r>
    </w:p>
    <w:p w14:paraId="471B1EC9"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7678E5E6"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роллер спорту в качестве зрителя, болельщика (фаната).</w:t>
      </w:r>
    </w:p>
    <w:p w14:paraId="1718A37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роллер спорту.</w:t>
      </w:r>
    </w:p>
    <w:p w14:paraId="2742D555"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bdr w:val="none" w:sz="0" w:space="0" w:color="auto" w:frame="1"/>
        </w:rPr>
        <w:t>Составление планов и самостоятельное проведение занятий по роллер спорту.</w:t>
      </w:r>
    </w:p>
    <w:p w14:paraId="49FEE8F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533BD8FE"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3A0067E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роллер спортом.</w:t>
      </w:r>
    </w:p>
    <w:p w14:paraId="3C9E1A4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1861D83A"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Правильное сбалансированное питание роллера</w:t>
      </w:r>
      <w:r w:rsidRPr="009A1C52">
        <w:rPr>
          <w:sz w:val="28"/>
          <w:szCs w:val="28"/>
          <w:bdr w:val="none" w:sz="0" w:space="0" w:color="auto" w:frame="1"/>
        </w:rPr>
        <w:t>.</w:t>
      </w:r>
    </w:p>
    <w:p w14:paraId="7CB0EDC7"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2A9EDAC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 Антидопинговое поведение.</w:t>
      </w:r>
    </w:p>
    <w:p w14:paraId="2B3C35A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и технической подготовленности в роллер спорте. </w:t>
      </w:r>
    </w:p>
    <w:p w14:paraId="3FE2F8F9"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01762FDE"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координации, выносливости, быстроты и скоростных способностей).</w:t>
      </w:r>
    </w:p>
    <w:p w14:paraId="2E170F1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lastRenderedPageBreak/>
        <w:t>Комплексы упражнений, формирующие двигательные умения и навыки технических и тактических действий в роллер спорте.</w:t>
      </w:r>
    </w:p>
    <w:p w14:paraId="45AAF572"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Технические приемы и тактические действия в роллер спорте, изученные </w:t>
      </w:r>
      <w:r w:rsidRPr="009A1C52">
        <w:rPr>
          <w:sz w:val="28"/>
          <w:szCs w:val="28"/>
          <w:bdr w:val="none" w:sz="0" w:space="0" w:color="auto" w:frame="1"/>
        </w:rPr>
        <w:br/>
        <w:t>на уровне основного общего образования.</w:t>
      </w:r>
    </w:p>
    <w:p w14:paraId="4A96E0B5" w14:textId="77777777" w:rsidR="00EF38E2" w:rsidRPr="009A1C52" w:rsidRDefault="00EF38E2" w:rsidP="009A1C52">
      <w:pPr>
        <w:spacing w:line="360" w:lineRule="auto"/>
        <w:ind w:firstLine="709"/>
        <w:jc w:val="both"/>
        <w:rPr>
          <w:sz w:val="28"/>
          <w:szCs w:val="28"/>
        </w:rPr>
      </w:pPr>
      <w:r w:rsidRPr="009A1C52">
        <w:rPr>
          <w:sz w:val="28"/>
          <w:szCs w:val="28"/>
        </w:rPr>
        <w:t>Совершенствование элементов техники передвижения по игровой площадке полевого игрока в хоккее на роликовых коньках.</w:t>
      </w:r>
    </w:p>
    <w:p w14:paraId="19374A29" w14:textId="77777777" w:rsidR="00EF38E2" w:rsidRPr="009A1C52" w:rsidRDefault="00EF38E2" w:rsidP="009A1C52">
      <w:pPr>
        <w:spacing w:line="360" w:lineRule="auto"/>
        <w:ind w:firstLine="709"/>
        <w:jc w:val="both"/>
        <w:rPr>
          <w:sz w:val="28"/>
          <w:szCs w:val="28"/>
        </w:rPr>
      </w:pPr>
      <w:r w:rsidRPr="009A1C52">
        <w:rPr>
          <w:sz w:val="28"/>
          <w:szCs w:val="28"/>
        </w:rPr>
        <w:t xml:space="preserve">Совершенствование техники владения клюшкой и шайбой полевого игрока </w:t>
      </w:r>
      <w:r w:rsidRPr="009A1C52">
        <w:rPr>
          <w:sz w:val="28"/>
          <w:szCs w:val="28"/>
        </w:rPr>
        <w:br/>
        <w:t>в роллер спорте.</w:t>
      </w:r>
    </w:p>
    <w:p w14:paraId="7924C887"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Совершенствование техники игры вратаря: 1) стойка (высокая, средняя, низкая); 2)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3) элементы техники противодействия </w:t>
      </w:r>
      <w:r w:rsidRPr="009A1C52">
        <w:rPr>
          <w:bCs/>
          <w:sz w:val="28"/>
          <w:szCs w:val="28"/>
          <w:bdr w:val="none" w:sz="0" w:space="0" w:color="auto" w:frame="1"/>
        </w:rPr>
        <w:br/>
        <w:t>и овладения шайбой (парирование - отбивание шайбы ногой, рукой, туловищем, головой; ловля – одной или двумя руками, накрывание); 4) элементы техники нападения (передача шайбы рукой).</w:t>
      </w:r>
    </w:p>
    <w:p w14:paraId="132DE7B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632031DF"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т.п.), спирали (ласточка, кораблик, пистолетик).</w:t>
      </w:r>
    </w:p>
    <w:p w14:paraId="65262DA6"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04B219E4"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3F97F879" w14:textId="77777777" w:rsidR="00EF38E2" w:rsidRPr="009A1C52" w:rsidRDefault="00EF38E2"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lastRenderedPageBreak/>
        <w:t xml:space="preserve">Техника фристайл – слалома – прыжок в высоту: базовые элементы, прыжок </w:t>
      </w:r>
      <w:r w:rsidRPr="009A1C52">
        <w:rPr>
          <w:iCs/>
          <w:color w:val="000000" w:themeColor="text1"/>
          <w:sz w:val="28"/>
          <w:szCs w:val="28"/>
          <w:bdr w:val="none" w:sz="0" w:space="0" w:color="auto" w:frame="1"/>
        </w:rPr>
        <w:br/>
        <w:t>в высоту.</w:t>
      </w:r>
    </w:p>
    <w:p w14:paraId="44242016" w14:textId="77777777" w:rsidR="00EF38E2" w:rsidRPr="009A1C52" w:rsidRDefault="00EF38E2"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t>Техника слайдов: базовые элементы, слайды опорно-скользящие, просто скользящие, свободно-скользящие.</w:t>
      </w:r>
    </w:p>
    <w:p w14:paraId="38EFB593" w14:textId="77777777" w:rsidR="00EF38E2" w:rsidRPr="009A1C52" w:rsidRDefault="00EF38E2"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t>Техника дисциплины самокат: парковые трюки (дроп, эйр, тэйлгрэб, ноу футер, ноу хэндер, брайфлир, киклесс, 180, 360).</w:t>
      </w:r>
    </w:p>
    <w:p w14:paraId="5F158A1D"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Совершенствование тактики игры в нападении: </w:t>
      </w:r>
    </w:p>
    <w:p w14:paraId="58605FD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индивидуальные действия с шайбой и без нее (открывание, отвлечение соперника, создание численного преимущества на отдельном участке поля, подключение); </w:t>
      </w:r>
    </w:p>
    <w:p w14:paraId="044984C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групповые взаимодействия и комбинации (в парах, тройках, группах, </w:t>
      </w:r>
      <w:r w:rsidRPr="009A1C52">
        <w:rPr>
          <w:sz w:val="28"/>
          <w:szCs w:val="28"/>
          <w:bdr w:val="none" w:sz="0" w:space="0" w:color="auto" w:frame="1"/>
        </w:rPr>
        <w:br/>
        <w:t xml:space="preserve">при стандартных положениях); </w:t>
      </w:r>
    </w:p>
    <w:p w14:paraId="1376F58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командные взаимодействия: расположение и взаимодействие игроков </w:t>
      </w:r>
      <w:r w:rsidRPr="009A1C52">
        <w:rPr>
          <w:sz w:val="28"/>
          <w:szCs w:val="28"/>
          <w:bdr w:val="none" w:sz="0" w:space="0" w:color="auto" w:frame="1"/>
        </w:rPr>
        <w:b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w:t>
      </w:r>
      <w:r w:rsidRPr="009A1C52">
        <w:rPr>
          <w:sz w:val="28"/>
          <w:szCs w:val="28"/>
          <w:bdr w:val="none" w:sz="0" w:space="0" w:color="auto" w:frame="1"/>
        </w:rPr>
        <w:br/>
        <w:t>в атаке (игра в численном большинстве).</w:t>
      </w:r>
    </w:p>
    <w:p w14:paraId="55B5D07F"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Совершенствование тактики игры в защите.</w:t>
      </w:r>
    </w:p>
    <w:p w14:paraId="3B0C888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6ADE8E90"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7101D40" w14:textId="77777777" w:rsidR="00EF38E2" w:rsidRPr="009A1C52" w:rsidRDefault="00EF38E2" w:rsidP="009A1C52">
      <w:pPr>
        <w:spacing w:line="360" w:lineRule="auto"/>
        <w:ind w:firstLine="709"/>
        <w:jc w:val="both"/>
        <w:rPr>
          <w:iCs/>
          <w:color w:val="000000" w:themeColor="text1"/>
          <w:sz w:val="28"/>
          <w:szCs w:val="28"/>
          <w:bdr w:val="none" w:sz="0" w:space="0" w:color="auto" w:frame="1"/>
        </w:rPr>
      </w:pPr>
      <w:r w:rsidRPr="009A1C52">
        <w:rPr>
          <w:sz w:val="28"/>
          <w:szCs w:val="28"/>
          <w:bdr w:val="none" w:sz="0" w:space="0" w:color="auto" w:frame="1"/>
        </w:rPr>
        <w:lastRenderedPageBreak/>
        <w:t xml:space="preserve">Командные взаимодействия: расположение и взаимодействие игроков </w:t>
      </w:r>
      <w:r w:rsidRPr="009A1C52">
        <w:rPr>
          <w:sz w:val="28"/>
          <w:szCs w:val="28"/>
          <w:bdr w:val="none" w:sz="0" w:space="0" w:color="auto" w:frame="1"/>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w:t>
      </w:r>
      <w:r w:rsidRPr="009A1C52">
        <w:rPr>
          <w:sz w:val="28"/>
          <w:szCs w:val="28"/>
          <w:bdr w:val="none" w:sz="0" w:space="0" w:color="auto" w:frame="1"/>
        </w:rPr>
        <w:br/>
        <w:t>в неравночисленных составах (игра в численном меньшинстве).</w:t>
      </w:r>
    </w:p>
    <w:p w14:paraId="403F128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Учебные игры в хоккее на роликовых коньках. Малые (упрощенные) игры </w:t>
      </w:r>
      <w:r w:rsidRPr="009A1C52">
        <w:rPr>
          <w:sz w:val="28"/>
          <w:szCs w:val="28"/>
          <w:bdr w:val="none" w:sz="0" w:space="0" w:color="auto" w:frame="1"/>
        </w:rPr>
        <w:br/>
        <w:t>в технико-тактической подготовке хоккеистов. Участие в соревновательной деятельности.</w:t>
      </w:r>
    </w:p>
    <w:p w14:paraId="4EB62BF1" w14:textId="6581682A"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3DC09C29" w14:textId="25E8D752"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133A20B" w14:textId="77777777" w:rsidR="00EF38E2" w:rsidRPr="009A1C52" w:rsidRDefault="00EF38E2" w:rsidP="009A1C52">
      <w:pPr>
        <w:tabs>
          <w:tab w:val="left" w:pos="993"/>
        </w:tabs>
        <w:spacing w:line="360" w:lineRule="auto"/>
        <w:ind w:firstLine="709"/>
        <w:contextualSpacing/>
        <w:jc w:val="both"/>
        <w:rPr>
          <w:bCs/>
          <w:sz w:val="28"/>
          <w:szCs w:val="28"/>
          <w:bdr w:val="none" w:sz="0" w:space="0" w:color="auto" w:frame="1"/>
        </w:rPr>
      </w:pPr>
      <w:r w:rsidRPr="009A1C52">
        <w:rPr>
          <w:rFonts w:eastAsia="HiddenHorzOCR"/>
          <w:sz w:val="28"/>
          <w:szCs w:val="28"/>
        </w:rPr>
        <w:t xml:space="preserve">проявление чувства гордости за свою Родину, российский народ </w:t>
      </w:r>
      <w:r w:rsidRPr="009A1C52">
        <w:rPr>
          <w:rFonts w:eastAsia="HiddenHorzOCR"/>
          <w:sz w:val="28"/>
          <w:szCs w:val="28"/>
        </w:rPr>
        <w:br/>
        <w:t xml:space="preserve">и историю России </w:t>
      </w:r>
      <w:r w:rsidRPr="009A1C52">
        <w:rPr>
          <w:bCs/>
          <w:iCs/>
          <w:sz w:val="28"/>
          <w:szCs w:val="28"/>
        </w:rPr>
        <w:t xml:space="preserve">через достижения национальной сборной команды страны </w:t>
      </w:r>
      <w:r w:rsidRPr="009A1C52">
        <w:rPr>
          <w:bCs/>
          <w:iCs/>
          <w:sz w:val="28"/>
          <w:szCs w:val="28"/>
        </w:rPr>
        <w:br/>
        <w:t xml:space="preserve">по роллер спорту и ведущих российских спортсменов на чемпионатах мира, чемпионатах Европы и других международных соревнованиях; </w:t>
      </w:r>
      <w:r w:rsidRPr="009A1C52">
        <w:rPr>
          <w:sz w:val="28"/>
          <w:szCs w:val="28"/>
        </w:rPr>
        <w:t xml:space="preserve">уважение государственных символов (герб, флаг, гимн), готовность к служению Отечеству, </w:t>
      </w:r>
      <w:r w:rsidRPr="009A1C52">
        <w:rPr>
          <w:sz w:val="28"/>
          <w:szCs w:val="28"/>
        </w:rPr>
        <w:br/>
        <w:t xml:space="preserve">его защите </w:t>
      </w:r>
      <w:r w:rsidRPr="009A1C52">
        <w:rPr>
          <w:bCs/>
          <w:sz w:val="28"/>
          <w:szCs w:val="28"/>
          <w:bdr w:val="none" w:sz="0" w:space="0" w:color="auto" w:frame="1"/>
        </w:rPr>
        <w:t>на примере роли традиций и развития роллер спорта в современном обществе;</w:t>
      </w:r>
    </w:p>
    <w:p w14:paraId="54DC4EF8" w14:textId="77777777" w:rsidR="00EF38E2" w:rsidRPr="009A1C52" w:rsidRDefault="00EF38E2" w:rsidP="009A1C52">
      <w:pPr>
        <w:tabs>
          <w:tab w:val="left" w:pos="993"/>
        </w:tabs>
        <w:spacing w:line="360" w:lineRule="auto"/>
        <w:ind w:firstLine="709"/>
        <w:jc w:val="both"/>
        <w:rPr>
          <w:rStyle w:val="fontstyle41"/>
          <w:rFonts w:ascii="Times New Roman" w:hAnsi="Times New Roman"/>
          <w:sz w:val="28"/>
          <w:szCs w:val="28"/>
        </w:rPr>
      </w:pPr>
      <w:r w:rsidRPr="009A1C52">
        <w:rPr>
          <w:rStyle w:val="fontstyle41"/>
          <w:rFonts w:ascii="Times New Roman" w:hAnsi="Times New Roman"/>
          <w:sz w:val="28"/>
          <w:szCs w:val="28"/>
        </w:rPr>
        <w:t xml:space="preserve">умение ориентироваться на </w:t>
      </w:r>
      <w:r w:rsidRPr="009A1C52">
        <w:rPr>
          <w:rStyle w:val="dash041e005f0431005f044b005f0447005f043d005f044b005f0439005f005fchar1char1"/>
          <w:sz w:val="28"/>
          <w:szCs w:val="28"/>
        </w:rPr>
        <w:t xml:space="preserve">основные нормы морали, </w:t>
      </w:r>
      <w:r w:rsidRPr="009A1C52">
        <w:rPr>
          <w:sz w:val="28"/>
          <w:szCs w:val="28"/>
        </w:rPr>
        <w:t>духовно-нравственной культуры</w:t>
      </w:r>
      <w:r w:rsidRPr="009A1C52">
        <w:rPr>
          <w:rStyle w:val="dash041e005f0431005f044b005f0447005f043d005f044b005f0439005f005fchar1char1"/>
          <w:sz w:val="28"/>
          <w:szCs w:val="28"/>
        </w:rPr>
        <w:t xml:space="preserve"> </w:t>
      </w:r>
      <w:r w:rsidRPr="009A1C52">
        <w:rPr>
          <w:sz w:val="28"/>
          <w:szCs w:val="28"/>
        </w:rPr>
        <w:t xml:space="preserve">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роллер спорта;</w:t>
      </w:r>
    </w:p>
    <w:p w14:paraId="22CE6B2B" w14:textId="77777777" w:rsidR="00EF38E2" w:rsidRPr="009A1C52" w:rsidRDefault="00EF38E2" w:rsidP="009A1C52">
      <w:pPr>
        <w:tabs>
          <w:tab w:val="left" w:pos="993"/>
        </w:tabs>
        <w:autoSpaceDE w:val="0"/>
        <w:autoSpaceDN w:val="0"/>
        <w:adjustRightInd w:val="0"/>
        <w:spacing w:line="360" w:lineRule="auto"/>
        <w:ind w:firstLine="709"/>
        <w:jc w:val="both"/>
        <w:rPr>
          <w:rStyle w:val="fontstyle41"/>
          <w:rFonts w:ascii="Times New Roman" w:hAnsi="Times New Roman"/>
          <w:bCs/>
          <w:sz w:val="28"/>
          <w:szCs w:val="28"/>
        </w:rPr>
      </w:pPr>
      <w:r w:rsidRPr="009A1C52">
        <w:rPr>
          <w:rFonts w:eastAsia="HiddenHorzOCR"/>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w:t>
      </w:r>
      <w:r w:rsidRPr="009A1C52">
        <w:rPr>
          <w:sz w:val="28"/>
          <w:szCs w:val="28"/>
        </w:rPr>
        <w:t>в области физической культуры, спорта и общественной деятельности, в том числе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 xml:space="preserve">главных Федераций регионального, всероссийского и мирового </w:t>
      </w:r>
      <w:r w:rsidRPr="009A1C52">
        <w:rPr>
          <w:bCs/>
          <w:sz w:val="28"/>
          <w:szCs w:val="28"/>
        </w:rPr>
        <w:lastRenderedPageBreak/>
        <w:t xml:space="preserve">уровней, </w:t>
      </w:r>
      <w:r w:rsidRPr="009A1C52">
        <w:rPr>
          <w:rFonts w:eastAsia="Times New Roman"/>
          <w:sz w:val="28"/>
          <w:szCs w:val="28"/>
          <w:bdr w:val="none" w:sz="0" w:space="0" w:color="auto" w:frame="1"/>
        </w:rPr>
        <w:t>отечественных и зарубежных роллер клубов,</w:t>
      </w:r>
      <w:r w:rsidRPr="009A1C52">
        <w:rPr>
          <w:bCs/>
          <w:sz w:val="28"/>
          <w:szCs w:val="28"/>
        </w:rPr>
        <w:t xml:space="preserve"> а также школьных спортивных </w:t>
      </w:r>
      <w:r w:rsidRPr="009A1C52">
        <w:rPr>
          <w:rFonts w:eastAsia="Times New Roman"/>
          <w:sz w:val="28"/>
          <w:szCs w:val="28"/>
          <w:bdr w:val="none" w:sz="0" w:space="0" w:color="auto" w:frame="1"/>
        </w:rPr>
        <w:t>клубов;</w:t>
      </w:r>
    </w:p>
    <w:p w14:paraId="63F219C0" w14:textId="77777777" w:rsidR="00EF38E2" w:rsidRPr="009A1C52" w:rsidRDefault="00EF38E2" w:rsidP="009A1C52">
      <w:pPr>
        <w:tabs>
          <w:tab w:val="left" w:pos="993"/>
        </w:tabs>
        <w:spacing w:line="360" w:lineRule="auto"/>
        <w:ind w:firstLine="709"/>
        <w:jc w:val="both"/>
        <w:rPr>
          <w:rStyle w:val="fontstyle41"/>
          <w:rFonts w:ascii="Times New Roman" w:hAnsi="Times New Roman"/>
          <w:sz w:val="28"/>
          <w:szCs w:val="28"/>
        </w:rPr>
      </w:pPr>
      <w:r w:rsidRPr="009A1C52">
        <w:rPr>
          <w:rStyle w:val="dash041e005f0431005f044b005f0447005f043d005f044b005f0439005f005fchar1char1"/>
          <w:sz w:val="28"/>
          <w:szCs w:val="28"/>
        </w:rPr>
        <w:t>сформированность</w:t>
      </w:r>
      <w:r w:rsidRPr="009A1C52">
        <w:rPr>
          <w:sz w:val="28"/>
          <w:szCs w:val="28"/>
        </w:rPr>
        <w:t xml:space="preserve">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w:t>
      </w:r>
      <w:r w:rsidRPr="009A1C52">
        <w:rPr>
          <w:sz w:val="28"/>
          <w:szCs w:val="28"/>
        </w:rPr>
        <w:br/>
        <w:t xml:space="preserve">для их достижения в учебной, тренировочной, досуговой, игровой </w:t>
      </w:r>
      <w:r w:rsidRPr="009A1C52">
        <w:rPr>
          <w:sz w:val="28"/>
          <w:szCs w:val="28"/>
        </w:rPr>
        <w:br/>
        <w:t>и соревновательной деятельности, судейской практики на принципах доброжелательности и взаимопомощи;</w:t>
      </w:r>
    </w:p>
    <w:p w14:paraId="59D2BF61"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504C3E9"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22DC62B1"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BC2D7BF" w14:textId="77777777" w:rsidR="00EF38E2" w:rsidRPr="009A1C52" w:rsidRDefault="00EF38E2" w:rsidP="009A1C52">
      <w:pPr>
        <w:tabs>
          <w:tab w:val="left" w:pos="993"/>
        </w:tabs>
        <w:autoSpaceDE w:val="0"/>
        <w:autoSpaceDN w:val="0"/>
        <w:adjustRightInd w:val="0"/>
        <w:spacing w:line="360" w:lineRule="auto"/>
        <w:ind w:firstLine="709"/>
        <w:jc w:val="both"/>
        <w:rPr>
          <w:rFonts w:eastAsia="HiddenHorzOC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и ответственной деятельности средствами роллер спорта.</w:t>
      </w:r>
    </w:p>
    <w:p w14:paraId="7CDBA41B" w14:textId="739015D0"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127.9.16.</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1133AB67" w14:textId="77777777" w:rsidR="00EF38E2" w:rsidRPr="009A1C52" w:rsidRDefault="00EF38E2" w:rsidP="009A1C52">
      <w:pPr>
        <w:tabs>
          <w:tab w:val="left" w:pos="851"/>
        </w:tabs>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643512F"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sz w:val="28"/>
          <w:szCs w:val="28"/>
        </w:rPr>
        <w:lastRenderedPageBreak/>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 xml:space="preserve">в различных ситуациях; осуществлять, контролировать и корректировать учебную, тренировочную, игровую и соревновательную деятельность по роллер спорту;  </w:t>
      </w:r>
    </w:p>
    <w:p w14:paraId="5F8E257B" w14:textId="77777777" w:rsidR="00EF38E2" w:rsidRPr="009A1C52" w:rsidRDefault="00EF38E2" w:rsidP="009A1C52">
      <w:pPr>
        <w:tabs>
          <w:tab w:val="left" w:pos="851"/>
        </w:tabs>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B40BC5E"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D875670"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C0BDCEE"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2E2772ED" w14:textId="77777777" w:rsidR="00EF38E2" w:rsidRPr="009A1C52" w:rsidRDefault="00EF38E2" w:rsidP="009A1C52">
      <w:pPr>
        <w:tabs>
          <w:tab w:val="left" w:pos="851"/>
        </w:tabs>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sz w:val="28"/>
          <w:szCs w:val="28"/>
        </w:rPr>
        <w:br/>
        <w:t xml:space="preserve">для тактических, игровых задач, а также запоминание программ </w:t>
      </w:r>
      <w:r w:rsidRPr="009A1C52">
        <w:rPr>
          <w:sz w:val="28"/>
          <w:szCs w:val="28"/>
        </w:rPr>
        <w:br/>
        <w:t>и последовательностей выполнения элементов;</w:t>
      </w:r>
    </w:p>
    <w:p w14:paraId="3A70A71E"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sz w:val="28"/>
          <w:szCs w:val="28"/>
        </w:rPr>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EC80C82" w14:textId="1CDD9824" w:rsidR="00EF38E2" w:rsidRPr="009A1C52" w:rsidRDefault="00962D9E" w:rsidP="009A1C52">
      <w:pPr>
        <w:spacing w:line="360" w:lineRule="auto"/>
        <w:ind w:firstLine="709"/>
        <w:jc w:val="both"/>
        <w:rPr>
          <w:sz w:val="28"/>
          <w:szCs w:val="28"/>
        </w:rPr>
      </w:pPr>
      <w:r w:rsidRPr="009A1C52">
        <w:rPr>
          <w:rFonts w:eastAsia="Times New Roman"/>
          <w:bCs/>
          <w:sz w:val="28"/>
          <w:szCs w:val="28"/>
          <w:lang w:eastAsia="zh-CN"/>
        </w:rPr>
        <w:t>127.9.16.</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2B948C34" w14:textId="77777777" w:rsidR="00EF38E2" w:rsidRPr="009A1C52" w:rsidRDefault="00EF38E2" w:rsidP="009A1C52">
      <w:pPr>
        <w:tabs>
          <w:tab w:val="left" w:pos="993"/>
        </w:tabs>
        <w:spacing w:line="360" w:lineRule="auto"/>
        <w:ind w:firstLine="709"/>
        <w:jc w:val="both"/>
        <w:rPr>
          <w:bCs/>
          <w:sz w:val="28"/>
          <w:szCs w:val="28"/>
        </w:rPr>
      </w:pPr>
      <w:r w:rsidRPr="009A1C52">
        <w:rPr>
          <w:rFonts w:eastAsia="HiddenHorzOCR"/>
          <w:sz w:val="28"/>
          <w:szCs w:val="28"/>
          <w:lang w:eastAsia="en-US"/>
        </w:rPr>
        <w:lastRenderedPageBreak/>
        <w:t xml:space="preserve">знание </w:t>
      </w:r>
      <w:r w:rsidRPr="009A1C52">
        <w:rPr>
          <w:bCs/>
          <w:sz w:val="28"/>
          <w:szCs w:val="28"/>
          <w:bdr w:val="none" w:sz="0" w:space="0" w:color="auto" w:frame="1"/>
        </w:rPr>
        <w:t>истории развития современного роллер спорта, традиций роллер движения в мире, в Российской Федерации, в регионе</w:t>
      </w:r>
      <w:r w:rsidRPr="009A1C52">
        <w:rPr>
          <w:rFonts w:eastAsia="Times New Roman"/>
          <w:sz w:val="28"/>
          <w:szCs w:val="28"/>
        </w:rPr>
        <w:t>;</w:t>
      </w:r>
    </w:p>
    <w:p w14:paraId="7CD36A79" w14:textId="77777777" w:rsidR="00EF38E2" w:rsidRPr="009A1C52" w:rsidRDefault="00EF38E2"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bCs/>
          <w:sz w:val="28"/>
          <w:szCs w:val="28"/>
          <w:bdr w:val="none" w:sz="0" w:space="0" w:color="auto" w:frame="1"/>
        </w:rPr>
        <w:t>умение характеризовать</w:t>
      </w:r>
      <w:r w:rsidRPr="009A1C52">
        <w:rPr>
          <w:rFonts w:eastAsia="HiddenHorzOCR"/>
          <w:sz w:val="28"/>
          <w:szCs w:val="28"/>
          <w:lang w:eastAsia="en-US"/>
        </w:rPr>
        <w:t xml:space="preserve"> роль</w:t>
      </w:r>
      <w:r w:rsidRPr="009A1C52">
        <w:rPr>
          <w:bCs/>
          <w:sz w:val="28"/>
          <w:szCs w:val="28"/>
          <w:bdr w:val="none" w:sz="0" w:space="0" w:color="auto" w:frame="1"/>
        </w:rPr>
        <w:t xml:space="preserve"> и основные функции главных организаций </w:t>
      </w:r>
      <w:r w:rsidRPr="009A1C52">
        <w:rPr>
          <w:bCs/>
          <w:sz w:val="28"/>
          <w:szCs w:val="28"/>
          <w:bdr w:val="none" w:sz="0" w:space="0" w:color="auto" w:frame="1"/>
        </w:rPr>
        <w:br/>
        <w:t>и федераций (международные, российские) по роллер спорту, осуществляющих управление данным видом спорта;</w:t>
      </w:r>
    </w:p>
    <w:p w14:paraId="55A89E04" w14:textId="77777777" w:rsidR="00EF38E2" w:rsidRPr="009A1C52" w:rsidRDefault="00EF38E2"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bCs/>
          <w:sz w:val="28"/>
          <w:szCs w:val="28"/>
          <w:bdr w:val="none" w:sz="0" w:space="0" w:color="auto" w:frame="1"/>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40C2D53F" w14:textId="77777777" w:rsidR="00EF38E2" w:rsidRPr="009A1C52" w:rsidRDefault="00EF38E2"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rFonts w:eastAsia="Times New Roman"/>
          <w:sz w:val="28"/>
          <w:szCs w:val="28"/>
          <w:bdr w:val="none" w:sz="0" w:space="0" w:color="auto" w:frame="1"/>
        </w:rPr>
        <w:t xml:space="preserve">умение анализировать результаты соревнований, входящих в </w:t>
      </w:r>
      <w:r w:rsidRPr="009A1C52">
        <w:rPr>
          <w:bCs/>
          <w:sz w:val="28"/>
          <w:szCs w:val="28"/>
          <w:bdr w:val="none" w:sz="0" w:space="0" w:color="auto" w:frame="1"/>
        </w:rPr>
        <w:t>официальный календарь соревнований (международных, всероссийских, региональных);</w:t>
      </w:r>
      <w:r w:rsidRPr="009A1C52">
        <w:rPr>
          <w:sz w:val="28"/>
          <w:szCs w:val="28"/>
        </w:rPr>
        <w:t xml:space="preserve"> </w:t>
      </w:r>
      <w:r w:rsidRPr="009A1C52">
        <w:rPr>
          <w:bCs/>
          <w:sz w:val="28"/>
          <w:szCs w:val="28"/>
          <w:bdr w:val="none" w:sz="0" w:space="0" w:color="auto" w:frame="1"/>
        </w:rPr>
        <w:t xml:space="preserve">различать системы проведения соревнований по роллер спорту, понимать структуру спортивных соревнований и физкультурных мероприятий по роллер спорту </w:t>
      </w:r>
      <w:r w:rsidRPr="009A1C52">
        <w:rPr>
          <w:bCs/>
          <w:sz w:val="28"/>
          <w:szCs w:val="28"/>
          <w:bdr w:val="none" w:sz="0" w:space="0" w:color="auto" w:frame="1"/>
        </w:rPr>
        <w:br/>
        <w:t>и его спортивным дисциплинам среди различных возрастных групп и категорий участников;</w:t>
      </w:r>
    </w:p>
    <w:p w14:paraId="0D7BAAE8"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w:t>
      </w:r>
      <w:r w:rsidRPr="009A1C52">
        <w:rPr>
          <w:rFonts w:eastAsia="Times New Roman"/>
          <w:sz w:val="28"/>
          <w:szCs w:val="28"/>
          <w:bdr w:val="none" w:sz="0" w:space="0" w:color="auto" w:frame="1"/>
        </w:rPr>
        <w:t xml:space="preserve"> характеристика способов повышения </w:t>
      </w:r>
      <w:r w:rsidRPr="009A1C52">
        <w:rPr>
          <w:sz w:val="28"/>
          <w:szCs w:val="28"/>
          <w:bdr w:val="none" w:sz="0" w:space="0" w:color="auto" w:frame="1"/>
        </w:rPr>
        <w:t>основных систем организма и развития физических качеств;</w:t>
      </w:r>
    </w:p>
    <w:p w14:paraId="5C5831AA"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E76271E"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5C77400"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 xml:space="preserve">знание и умение применять основы </w:t>
      </w:r>
      <w:r w:rsidRPr="009A1C52">
        <w:rPr>
          <w:rFonts w:eastAsia="Times New Roman"/>
          <w:iCs/>
          <w:sz w:val="28"/>
          <w:szCs w:val="28"/>
        </w:rPr>
        <w:t xml:space="preserve">формирования сбалансированного питания </w:t>
      </w:r>
      <w:r w:rsidRPr="009A1C52">
        <w:rPr>
          <w:sz w:val="28"/>
          <w:szCs w:val="28"/>
          <w:bdr w:val="none" w:sz="0" w:space="0" w:color="auto" w:frame="1"/>
        </w:rPr>
        <w:t>спортсмена по избранному направлению роллер спорта;</w:t>
      </w:r>
    </w:p>
    <w:p w14:paraId="5FBA167D"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00FDA83C"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1E2BABB7"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w:t>
      </w:r>
      <w:r w:rsidRPr="009A1C52">
        <w:rPr>
          <w:sz w:val="28"/>
          <w:szCs w:val="28"/>
          <w:bdr w:val="none" w:sz="0" w:space="0" w:color="auto" w:frame="1"/>
        </w:rPr>
        <w:br/>
        <w:t>в роллер спорте;</w:t>
      </w:r>
    </w:p>
    <w:p w14:paraId="0C673B84" w14:textId="77777777" w:rsidR="00EF38E2" w:rsidRPr="009A1C52" w:rsidRDefault="00EF38E2" w:rsidP="009A1C52">
      <w:pPr>
        <w:pStyle w:val="af9"/>
        <w:tabs>
          <w:tab w:val="left" w:pos="993"/>
        </w:tabs>
        <w:spacing w:line="360" w:lineRule="auto"/>
        <w:ind w:left="0" w:firstLine="709"/>
        <w:jc w:val="both"/>
        <w:rPr>
          <w:bCs/>
          <w:sz w:val="28"/>
          <w:szCs w:val="28"/>
        </w:rPr>
      </w:pPr>
      <w:r w:rsidRPr="009A1C52">
        <w:rPr>
          <w:bCs/>
          <w:sz w:val="28"/>
          <w:szCs w:val="28"/>
        </w:rPr>
        <w:t xml:space="preserve">умение выполнять индивидуальные технические элементы (приемы) хоккея </w:t>
      </w:r>
      <w:r w:rsidRPr="009A1C52">
        <w:rPr>
          <w:bCs/>
          <w:sz w:val="28"/>
          <w:szCs w:val="28"/>
        </w:rPr>
        <w:br/>
        <w:t>на роликах, фигурного катания на роликовых коньках, фристайл-слалома, спидскейтинга, самоката;</w:t>
      </w:r>
    </w:p>
    <w:p w14:paraId="6F62E020" w14:textId="77777777" w:rsidR="00EF38E2" w:rsidRPr="009A1C52" w:rsidRDefault="00EF38E2" w:rsidP="009A1C52">
      <w:pPr>
        <w:pStyle w:val="af9"/>
        <w:tabs>
          <w:tab w:val="left" w:pos="993"/>
        </w:tabs>
        <w:spacing w:line="360" w:lineRule="auto"/>
        <w:ind w:left="0" w:firstLine="709"/>
        <w:jc w:val="both"/>
        <w:rPr>
          <w:bCs/>
          <w:sz w:val="28"/>
          <w:szCs w:val="28"/>
        </w:rPr>
      </w:pPr>
      <w:r w:rsidRPr="009A1C52">
        <w:rPr>
          <w:bCs/>
          <w:sz w:val="28"/>
          <w:szCs w:val="28"/>
        </w:rPr>
        <w:t xml:space="preserve">знание, моделирование и демонстрация индивидуальных, групповых </w:t>
      </w:r>
      <w:r w:rsidRPr="009A1C52">
        <w:rPr>
          <w:bCs/>
          <w:sz w:val="28"/>
          <w:szCs w:val="28"/>
        </w:rPr>
        <w:br/>
        <w:t xml:space="preserve">и командных действий в тактике направлений роллер спорта; </w:t>
      </w:r>
    </w:p>
    <w:p w14:paraId="3F3D116A" w14:textId="77777777" w:rsidR="00EF38E2" w:rsidRPr="009A1C52" w:rsidRDefault="00EF38E2" w:rsidP="009A1C52">
      <w:pPr>
        <w:pStyle w:val="af9"/>
        <w:tabs>
          <w:tab w:val="left" w:pos="993"/>
        </w:tabs>
        <w:spacing w:line="360" w:lineRule="auto"/>
        <w:ind w:left="0" w:firstLine="709"/>
        <w:jc w:val="both"/>
        <w:rPr>
          <w:bCs/>
          <w:sz w:val="28"/>
          <w:szCs w:val="28"/>
        </w:rPr>
      </w:pPr>
      <w:r w:rsidRPr="009A1C52">
        <w:rPr>
          <w:bCs/>
          <w:sz w:val="28"/>
          <w:szCs w:val="28"/>
        </w:rPr>
        <w:t>применение изученных тактических действий в учебной, игровой соревновательной и досуговой деятельности;</w:t>
      </w:r>
    </w:p>
    <w:p w14:paraId="24D1F33D"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sz w:val="28"/>
          <w:szCs w:val="28"/>
          <w:bdr w:val="none" w:sz="0" w:space="0" w:color="auto" w:frame="1"/>
        </w:rPr>
        <w:t xml:space="preserve">владение </w:t>
      </w:r>
      <w:r w:rsidRPr="009A1C52">
        <w:rPr>
          <w:rFonts w:eastAsia="Times New Roman"/>
          <w:iCs/>
          <w:sz w:val="28"/>
          <w:szCs w:val="28"/>
        </w:rPr>
        <w:t xml:space="preserve">способностью понимать сущность возникновения ошибок </w:t>
      </w:r>
      <w:r w:rsidRPr="009A1C52">
        <w:rPr>
          <w:rFonts w:eastAsia="Times New Roman"/>
          <w:iCs/>
          <w:sz w:val="28"/>
          <w:szCs w:val="28"/>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256D3BEF"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участие в соревновательной деятельности</w:t>
      </w:r>
      <w:r w:rsidRPr="009A1C52">
        <w:rPr>
          <w:sz w:val="28"/>
          <w:szCs w:val="28"/>
        </w:rPr>
        <w:t xml:space="preserve"> </w:t>
      </w:r>
      <w:r w:rsidRPr="009A1C52">
        <w:rPr>
          <w:rFonts w:eastAsia="Times New Roman"/>
          <w:iCs/>
          <w:sz w:val="28"/>
          <w:szCs w:val="28"/>
        </w:rPr>
        <w:t>в соответствии с правилами роллер спорта; применение правил соревнований и судейской терминологии в судейской практике и соревнованиях;</w:t>
      </w:r>
    </w:p>
    <w:p w14:paraId="6AA11251"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4048AD1B"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 xml:space="preserve">знание и соблюдение правил техники безопасности во время занятий </w:t>
      </w:r>
      <w:r w:rsidRPr="009A1C52">
        <w:rPr>
          <w:rFonts w:eastAsia="Times New Roman"/>
          <w:iCs/>
          <w:sz w:val="28"/>
          <w:szCs w:val="28"/>
        </w:rPr>
        <w:br/>
        <w:t xml:space="preserve">и соревнований по роллер спорту; </w:t>
      </w:r>
    </w:p>
    <w:p w14:paraId="3F25AC11"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lastRenderedPageBreak/>
        <w:t xml:space="preserve">знание причин возникновения травм и умение оказывать первую помощь </w:t>
      </w:r>
      <w:r w:rsidRPr="009A1C52">
        <w:rPr>
          <w:rFonts w:eastAsia="Times New Roman"/>
          <w:iCs/>
          <w:sz w:val="28"/>
          <w:szCs w:val="28"/>
        </w:rPr>
        <w:br/>
        <w:t>при травмах и повреждениях во время занятий роллер спортом;</w:t>
      </w:r>
    </w:p>
    <w:p w14:paraId="2346D80D"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sz w:val="28"/>
          <w:szCs w:val="28"/>
          <w:bdr w:val="none" w:sz="0" w:space="0" w:color="auto" w:frame="1"/>
        </w:rPr>
        <w:t xml:space="preserve">знание и </w:t>
      </w:r>
      <w:r w:rsidRPr="009A1C52">
        <w:rPr>
          <w:rFonts w:eastAsia="Times New Roman"/>
          <w:iCs/>
          <w:sz w:val="28"/>
          <w:szCs w:val="28"/>
        </w:rPr>
        <w:t xml:space="preserve">соблюдение гигиенических основ образовательной, тренировочной </w:t>
      </w:r>
      <w:r w:rsidRPr="009A1C52">
        <w:rPr>
          <w:rFonts w:eastAsia="Times New Roman"/>
          <w:iCs/>
          <w:sz w:val="28"/>
          <w:szCs w:val="28"/>
        </w:rPr>
        <w:br/>
        <w:t>и досуговой двигательной деятельности, основ организации здорового образа жизни средствами роллер спорта;</w:t>
      </w:r>
    </w:p>
    <w:p w14:paraId="6FDB3653"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47BFF28E"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 xml:space="preserve">способность проводить контрольно-тестовые упражнения по общей, специальной и технической подготовке по роллер спорту в соответствии с методикой; </w:t>
      </w:r>
    </w:p>
    <w:p w14:paraId="29C91AB6"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9A1C52">
        <w:rPr>
          <w:sz w:val="28"/>
          <w:szCs w:val="28"/>
        </w:rPr>
        <w:br/>
        <w:t>и технической подготовленности;</w:t>
      </w:r>
    </w:p>
    <w:p w14:paraId="23128BE4" w14:textId="609CC9C4" w:rsidR="00EF38E2" w:rsidRPr="009A1C52" w:rsidRDefault="00EF38E2" w:rsidP="009A1C52">
      <w:pPr>
        <w:tabs>
          <w:tab w:val="left" w:pos="993"/>
        </w:tabs>
        <w:spacing w:line="360" w:lineRule="auto"/>
        <w:ind w:firstLine="709"/>
        <w:jc w:val="both"/>
        <w:rPr>
          <w:sz w:val="28"/>
          <w:szCs w:val="28"/>
        </w:rPr>
      </w:pPr>
      <w:r w:rsidRPr="009A1C52">
        <w:rPr>
          <w:sz w:val="28"/>
          <w:szCs w:val="28"/>
        </w:rPr>
        <w:t xml:space="preserve">способность соблюдать правила безопасного, правомерного поведения </w:t>
      </w:r>
      <w:r w:rsidRPr="009A1C52">
        <w:rPr>
          <w:sz w:val="28"/>
          <w:szCs w:val="28"/>
        </w:rPr>
        <w:br/>
        <w:t>во время соревнований различного уровня по роллер спорту в качестве зрителя, болельщика (</w:t>
      </w:r>
      <w:r w:rsidR="00DF34B8" w:rsidRPr="009A1C52">
        <w:rPr>
          <w:sz w:val="28"/>
          <w:szCs w:val="28"/>
        </w:rPr>
        <w:t>«</w:t>
      </w:r>
      <w:r w:rsidRPr="009A1C52">
        <w:rPr>
          <w:sz w:val="28"/>
          <w:szCs w:val="28"/>
        </w:rPr>
        <w:t>фаната</w:t>
      </w:r>
      <w:r w:rsidR="00DF34B8" w:rsidRPr="009A1C52">
        <w:rPr>
          <w:sz w:val="28"/>
          <w:szCs w:val="28"/>
        </w:rPr>
        <w:t>»</w:t>
      </w:r>
      <w:r w:rsidRPr="009A1C52">
        <w:rPr>
          <w:sz w:val="28"/>
          <w:szCs w:val="28"/>
        </w:rPr>
        <w:t>);</w:t>
      </w:r>
    </w:p>
    <w:p w14:paraId="198D6027" w14:textId="0F559BC6" w:rsidR="00EF38E2" w:rsidRPr="009A1C52" w:rsidRDefault="00EF38E2" w:rsidP="009A1C52">
      <w:pPr>
        <w:tabs>
          <w:tab w:val="left" w:pos="993"/>
        </w:tabs>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знание </w:t>
      </w:r>
      <w:r w:rsidRPr="009A1C52">
        <w:rPr>
          <w:sz w:val="28"/>
          <w:szCs w:val="28"/>
          <w:bdr w:val="none" w:sz="0" w:space="0" w:color="auto" w:frame="1"/>
        </w:rPr>
        <w:t xml:space="preserve">и умение применять </w:t>
      </w: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и созависимого поведения, знание понятий </w:t>
      </w:r>
      <w:r w:rsidR="00DF34B8" w:rsidRPr="009A1C52">
        <w:rPr>
          <w:bCs/>
          <w:sz w:val="28"/>
          <w:szCs w:val="28"/>
          <w:bdr w:val="none" w:sz="0" w:space="0" w:color="auto" w:frame="1"/>
        </w:rPr>
        <w:t>«</w:t>
      </w:r>
      <w:r w:rsidRPr="009A1C52">
        <w:rPr>
          <w:bCs/>
          <w:sz w:val="28"/>
          <w:szCs w:val="28"/>
          <w:bdr w:val="none" w:sz="0" w:space="0" w:color="auto" w:frame="1"/>
        </w:rPr>
        <w:t>допинг</w:t>
      </w:r>
      <w:r w:rsidR="00DF34B8" w:rsidRPr="009A1C52">
        <w:rPr>
          <w:bCs/>
          <w:sz w:val="28"/>
          <w:szCs w:val="28"/>
          <w:bdr w:val="none" w:sz="0" w:space="0" w:color="auto" w:frame="1"/>
        </w:rPr>
        <w:t>»</w:t>
      </w:r>
      <w:r w:rsidRPr="009A1C52">
        <w:rPr>
          <w:bCs/>
          <w:sz w:val="28"/>
          <w:szCs w:val="28"/>
          <w:bdr w:val="none" w:sz="0" w:space="0" w:color="auto" w:frame="1"/>
        </w:rPr>
        <w:t xml:space="preserve"> </w:t>
      </w:r>
      <w:r w:rsidRPr="009A1C52">
        <w:rPr>
          <w:bCs/>
          <w:sz w:val="28"/>
          <w:szCs w:val="28"/>
          <w:bdr w:val="none" w:sz="0" w:space="0" w:color="auto" w:frame="1"/>
        </w:rPr>
        <w:br/>
        <w:t xml:space="preserve">и </w:t>
      </w:r>
      <w:r w:rsidR="00DF34B8" w:rsidRPr="009A1C52">
        <w:rPr>
          <w:bCs/>
          <w:sz w:val="28"/>
          <w:szCs w:val="28"/>
          <w:bdr w:val="none" w:sz="0" w:space="0" w:color="auto" w:frame="1"/>
        </w:rPr>
        <w:t>«</w:t>
      </w:r>
      <w:r w:rsidRPr="009A1C52">
        <w:rPr>
          <w:bCs/>
          <w:sz w:val="28"/>
          <w:szCs w:val="28"/>
          <w:bdr w:val="none" w:sz="0" w:space="0" w:color="auto" w:frame="1"/>
        </w:rPr>
        <w:t>антидопинг</w:t>
      </w:r>
      <w:r w:rsidR="00DF34B8" w:rsidRPr="009A1C52">
        <w:rPr>
          <w:bCs/>
          <w:sz w:val="28"/>
          <w:szCs w:val="28"/>
          <w:bdr w:val="none" w:sz="0" w:space="0" w:color="auto" w:frame="1"/>
        </w:rPr>
        <w:t>»</w:t>
      </w:r>
      <w:r w:rsidRPr="009A1C52">
        <w:rPr>
          <w:bCs/>
          <w:sz w:val="28"/>
          <w:szCs w:val="28"/>
          <w:bdr w:val="none" w:sz="0" w:space="0" w:color="auto" w:frame="1"/>
        </w:rPr>
        <w:t>.</w:t>
      </w:r>
    </w:p>
    <w:p w14:paraId="5FAE8617" w14:textId="581B8409"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127.9.17</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Скалолазание</w:t>
      </w:r>
      <w:r w:rsidR="00DF34B8" w:rsidRPr="009A1C52">
        <w:rPr>
          <w:bCs/>
          <w:sz w:val="28"/>
          <w:szCs w:val="28"/>
          <w:lang w:eastAsia="zh-CN"/>
        </w:rPr>
        <w:t>»</w:t>
      </w:r>
      <w:r w:rsidR="00EF38E2" w:rsidRPr="009A1C52">
        <w:rPr>
          <w:bCs/>
          <w:sz w:val="28"/>
          <w:szCs w:val="28"/>
          <w:lang w:eastAsia="zh-CN"/>
        </w:rPr>
        <w:t>.</w:t>
      </w:r>
    </w:p>
    <w:p w14:paraId="455B1CF6" w14:textId="5C98EDC8"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127.9.17.</w:t>
      </w:r>
      <w:r w:rsidR="00EF38E2" w:rsidRPr="009A1C52">
        <w:rPr>
          <w:rFonts w:eastAsia="Times New Roman"/>
          <w:bCs/>
          <w:sz w:val="28"/>
          <w:szCs w:val="28"/>
          <w:lang w:eastAsia="zh-CN"/>
        </w:rPr>
        <w:t>1.</w:t>
      </w:r>
      <w:r w:rsidR="00EF38E2" w:rsidRPr="009A1C52">
        <w:rPr>
          <w:sz w:val="28"/>
          <w:szCs w:val="28"/>
          <w:lang w:eastAsia="zh-CN"/>
        </w:rPr>
        <w:t xml:space="preserve"> Пояснительная записка модуля </w:t>
      </w:r>
      <w:r w:rsidR="00DF34B8" w:rsidRPr="009A1C52">
        <w:rPr>
          <w:sz w:val="28"/>
          <w:szCs w:val="28"/>
          <w:lang w:eastAsia="zh-CN"/>
        </w:rPr>
        <w:t>«</w:t>
      </w:r>
      <w:r w:rsidR="00EF38E2" w:rsidRPr="009A1C52">
        <w:rPr>
          <w:sz w:val="28"/>
          <w:szCs w:val="28"/>
          <w:lang w:eastAsia="zh-CN"/>
        </w:rPr>
        <w:t>Скалолазание</w:t>
      </w:r>
      <w:r w:rsidR="00DF34B8" w:rsidRPr="009A1C52">
        <w:rPr>
          <w:sz w:val="28"/>
          <w:szCs w:val="28"/>
          <w:lang w:eastAsia="zh-CN"/>
        </w:rPr>
        <w:t>»</w:t>
      </w:r>
      <w:r w:rsidR="00EF38E2" w:rsidRPr="009A1C52">
        <w:rPr>
          <w:sz w:val="28"/>
          <w:szCs w:val="28"/>
          <w:lang w:eastAsia="zh-CN"/>
        </w:rPr>
        <w:t>.</w:t>
      </w:r>
    </w:p>
    <w:p w14:paraId="5372E5D4" w14:textId="779DD2CC"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Скалолазание</w:t>
      </w:r>
      <w:r w:rsidR="00DF34B8" w:rsidRPr="009A1C52">
        <w:rPr>
          <w:sz w:val="28"/>
          <w:szCs w:val="28"/>
          <w:lang w:eastAsia="zh-CN"/>
        </w:rPr>
        <w:t>»</w:t>
      </w:r>
      <w:r w:rsidRPr="009A1C52">
        <w:rPr>
          <w:sz w:val="28"/>
          <w:szCs w:val="28"/>
          <w:lang w:eastAsia="zh-CN"/>
        </w:rPr>
        <w:t xml:space="preserve"> (далее – модуль по скалолазанию, скалолазание) </w:t>
      </w:r>
      <w:r w:rsidRPr="009A1C52">
        <w:rPr>
          <w:sz w:val="28"/>
          <w:szCs w:val="28"/>
          <w:lang w:eastAsia="zh-CN"/>
        </w:rPr>
        <w:b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E7D56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Скалолазание является новым, современным видом спорта, который в наши дни активно развивается в более чем в 75 странах мира, входит в 20 самых </w:t>
      </w:r>
      <w:r w:rsidRPr="009A1C52">
        <w:rPr>
          <w:rFonts w:eastAsia="Times New Roman"/>
          <w:sz w:val="28"/>
          <w:szCs w:val="28"/>
          <w:lang w:eastAsia="en-US"/>
        </w:rPr>
        <w:lastRenderedPageBreak/>
        <w:t>популярных видов спорта на планете и включено в программу Олимпийских игр.</w:t>
      </w:r>
    </w:p>
    <w:p w14:paraId="4DF28CA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Скалолазание – это вид спорта, где формируется определённый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p>
    <w:p w14:paraId="6D0B0ABB" w14:textId="3ADF52B2"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sidRPr="009A1C52">
        <w:rPr>
          <w:rFonts w:eastAsia="Times New Roman"/>
          <w:sz w:val="28"/>
          <w:szCs w:val="28"/>
          <w:lang w:eastAsia="en-US"/>
        </w:rPr>
        <w:br/>
        <w:t xml:space="preserve">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w:t>
      </w:r>
      <w:r w:rsidRPr="009A1C52">
        <w:rPr>
          <w:rFonts w:eastAsia="Times New Roman"/>
          <w:sz w:val="28"/>
          <w:szCs w:val="28"/>
          <w:lang w:eastAsia="en-US"/>
        </w:rPr>
        <w:br/>
        <w:t>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5BA791E1" w14:textId="78FD86F2" w:rsidR="00EF38E2" w:rsidRPr="009A1C52" w:rsidRDefault="00962D9E" w:rsidP="009A1C52">
      <w:pPr>
        <w:spacing w:line="360" w:lineRule="auto"/>
        <w:ind w:firstLine="709"/>
        <w:jc w:val="both"/>
        <w:rPr>
          <w:rFonts w:eastAsia="Times New Roman"/>
          <w:sz w:val="28"/>
          <w:szCs w:val="28"/>
          <w:lang w:eastAsia="en-US"/>
        </w:rPr>
      </w:pPr>
      <w:r w:rsidRPr="009A1C52">
        <w:rPr>
          <w:rFonts w:eastAsia="Times New Roman"/>
          <w:bCs/>
          <w:sz w:val="28"/>
          <w:szCs w:val="28"/>
          <w:lang w:eastAsia="zh-CN"/>
        </w:rPr>
        <w:t>127.9.17.</w:t>
      </w:r>
      <w:r w:rsidR="00EF38E2" w:rsidRPr="009A1C52">
        <w:rPr>
          <w:rFonts w:eastAsia="Arial Unicode MS"/>
          <w:sz w:val="28"/>
          <w:szCs w:val="28"/>
        </w:rPr>
        <w:t xml:space="preserve">2. Целью изучения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 xml:space="preserve"> </w:t>
      </w:r>
      <w:r w:rsidR="00EF38E2" w:rsidRPr="009A1C52">
        <w:rPr>
          <w:rFonts w:eastAsia="Times New Roman"/>
          <w:sz w:val="28"/>
          <w:szCs w:val="28"/>
          <w:lang w:eastAsia="en-US"/>
        </w:rPr>
        <w:t xml:space="preserve">является формирование </w:t>
      </w:r>
      <w:r w:rsidR="00EF38E2" w:rsidRPr="009A1C52">
        <w:rPr>
          <w:rFonts w:eastAsia="Times New Roman"/>
          <w:sz w:val="28"/>
          <w:szCs w:val="28"/>
          <w:lang w:eastAsia="en-US"/>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средств скалолазания.</w:t>
      </w:r>
    </w:p>
    <w:p w14:paraId="46945ECC" w14:textId="2EA7C4C3"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127.9.17.</w:t>
      </w:r>
      <w:r w:rsidR="00EF38E2" w:rsidRPr="009A1C52">
        <w:rPr>
          <w:rFonts w:eastAsia="Arial Unicode MS"/>
          <w:sz w:val="28"/>
          <w:szCs w:val="28"/>
        </w:rPr>
        <w:t>3.</w:t>
      </w:r>
      <w:r w:rsidR="00EF38E2" w:rsidRPr="009A1C52">
        <w:rPr>
          <w:sz w:val="28"/>
          <w:szCs w:val="28"/>
        </w:rPr>
        <w:t> </w:t>
      </w:r>
      <w:r w:rsidR="00EF38E2" w:rsidRPr="009A1C52">
        <w:rPr>
          <w:rFonts w:eastAsia="Arial Unicode MS"/>
          <w:sz w:val="28"/>
          <w:szCs w:val="28"/>
        </w:rPr>
        <w:t xml:space="preserve">Задачами изучения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 xml:space="preserve"> являются:</w:t>
      </w:r>
    </w:p>
    <w:p w14:paraId="45058DD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011ED01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w:t>
      </w:r>
      <w:r w:rsidRPr="009A1C52">
        <w:rPr>
          <w:rFonts w:eastAsia="@Arial Unicode MS"/>
          <w:sz w:val="28"/>
          <w:szCs w:val="28"/>
          <w:lang w:eastAsia="en-US"/>
        </w:rPr>
        <w:t xml:space="preserve">физического, психологического и социального </w:t>
      </w:r>
      <w:r w:rsidRPr="009A1C52">
        <w:rPr>
          <w:rFonts w:eastAsia="Times New Roman"/>
          <w:sz w:val="28"/>
          <w:szCs w:val="28"/>
          <w:lang w:eastAsia="en-US"/>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en-US"/>
        </w:rPr>
        <w:t xml:space="preserve">обеспечение культуры безопасного поведения </w:t>
      </w:r>
      <w:r w:rsidRPr="009A1C52">
        <w:rPr>
          <w:rFonts w:eastAsia="Times New Roman"/>
          <w:sz w:val="28"/>
          <w:szCs w:val="28"/>
          <w:lang w:eastAsia="en-US"/>
        </w:rPr>
        <w:t>на занятиях по скалолазанию;</w:t>
      </w:r>
    </w:p>
    <w:p w14:paraId="1620CBA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освоение знаний о физической культуре и спорте в целом, и о скалолазании </w:t>
      </w:r>
      <w:r w:rsidRPr="009A1C52">
        <w:rPr>
          <w:rFonts w:eastAsia="Times New Roman"/>
          <w:sz w:val="28"/>
          <w:szCs w:val="28"/>
          <w:lang w:eastAsia="en-US"/>
        </w:rPr>
        <w:br/>
      </w:r>
      <w:r w:rsidRPr="009A1C52">
        <w:rPr>
          <w:rFonts w:eastAsia="Times New Roman"/>
          <w:sz w:val="28"/>
          <w:szCs w:val="28"/>
          <w:lang w:eastAsia="en-US"/>
        </w:rPr>
        <w:lastRenderedPageBreak/>
        <w:t>в частности;</w:t>
      </w:r>
    </w:p>
    <w:p w14:paraId="0332B23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общих представлений о скалолазании, о его возможностях </w:t>
      </w:r>
      <w:r w:rsidRPr="009A1C52">
        <w:rPr>
          <w:rFonts w:eastAsia="Times New Roman"/>
          <w:sz w:val="28"/>
          <w:szCs w:val="28"/>
          <w:lang w:eastAsia="en-US"/>
        </w:rPr>
        <w:br/>
        <w:t>и значении в процессе укрепления здоровья, физическом развитии и физической подготовке обучающихся;</w:t>
      </w:r>
    </w:p>
    <w:p w14:paraId="4AEB014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349D634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на знаниях </w:t>
      </w:r>
      <w:r w:rsidRPr="009A1C52">
        <w:rPr>
          <w:rFonts w:eastAsia="Times New Roman"/>
          <w:sz w:val="28"/>
          <w:szCs w:val="28"/>
          <w:lang w:eastAsia="en-US"/>
        </w:rPr>
        <w:br/>
        <w:t xml:space="preserve">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w:t>
      </w:r>
      <w:r w:rsidRPr="009A1C52">
        <w:rPr>
          <w:rFonts w:eastAsia="Times New Roman"/>
          <w:sz w:val="28"/>
          <w:szCs w:val="28"/>
          <w:lang w:eastAsia="en-US"/>
        </w:rPr>
        <w:br/>
        <w:t>для его самореализации;</w:t>
      </w:r>
    </w:p>
    <w:p w14:paraId="14F605A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3D441C0E" w14:textId="1FD7D220"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 средствами скалолазания;</w:t>
      </w:r>
    </w:p>
    <w:p w14:paraId="78F521F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6F26167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2338C38D" w14:textId="6B788554"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rFonts w:eastAsia="Times New Roman"/>
          <w:bCs/>
          <w:sz w:val="28"/>
          <w:szCs w:val="28"/>
          <w:lang w:eastAsia="zh-CN"/>
        </w:rPr>
        <w:t>127.9.17.</w:t>
      </w:r>
      <w:r w:rsidR="00EF38E2" w:rsidRPr="009A1C52">
        <w:rPr>
          <w:rFonts w:eastAsia="Arial Unicode MS"/>
          <w:sz w:val="28"/>
          <w:szCs w:val="28"/>
        </w:rPr>
        <w:t xml:space="preserve">4. Место и роль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w:t>
      </w:r>
      <w:r w:rsidR="00EF38E2" w:rsidRPr="009A1C52">
        <w:rPr>
          <w:rFonts w:eastAsia="Times New Roman"/>
          <w:iCs/>
          <w:sz w:val="28"/>
          <w:szCs w:val="28"/>
          <w:lang w:eastAsia="zh-CN"/>
        </w:rPr>
        <w:t xml:space="preserve"> </w:t>
      </w:r>
    </w:p>
    <w:p w14:paraId="53B2B67D" w14:textId="66B350B3"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Times New Roman"/>
          <w:iCs/>
          <w:sz w:val="28"/>
          <w:szCs w:val="28"/>
          <w:lang w:eastAsia="zh-CN"/>
        </w:rPr>
        <w:t xml:space="preserve">Модуль </w:t>
      </w:r>
      <w:r w:rsidR="00DF34B8" w:rsidRPr="009A1C52">
        <w:rPr>
          <w:rFonts w:eastAsia="Times New Roman"/>
          <w:iCs/>
          <w:sz w:val="28"/>
          <w:szCs w:val="28"/>
          <w:lang w:eastAsia="zh-CN"/>
        </w:rPr>
        <w:t>«</w:t>
      </w:r>
      <w:r w:rsidRPr="009A1C52">
        <w:rPr>
          <w:rFonts w:eastAsia="Times New Roman"/>
          <w:iCs/>
          <w:sz w:val="28"/>
          <w:szCs w:val="28"/>
          <w:lang w:eastAsia="zh-CN"/>
        </w:rPr>
        <w:t>Скалолазание</w:t>
      </w:r>
      <w:r w:rsidR="00DF34B8" w:rsidRPr="009A1C52">
        <w:rPr>
          <w:rFonts w:eastAsia="Times New Roman"/>
          <w:iCs/>
          <w:sz w:val="28"/>
          <w:szCs w:val="28"/>
          <w:lang w:eastAsia="zh-CN"/>
        </w:rPr>
        <w:t>»</w:t>
      </w:r>
      <w:r w:rsidRPr="009A1C52">
        <w:rPr>
          <w:rFonts w:eastAsia="Times New Roman"/>
          <w:iCs/>
          <w:sz w:val="28"/>
          <w:szCs w:val="28"/>
          <w:lang w:eastAsia="zh-CN"/>
        </w:rPr>
        <w:t xml:space="preserve"> доступен для </w:t>
      </w:r>
      <w:r w:rsidRPr="009A1C52">
        <w:rPr>
          <w:rFonts w:eastAsia="Times New Roman"/>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rFonts w:eastAsia="Times New Roman"/>
          <w:sz w:val="28"/>
          <w:szCs w:val="28"/>
          <w:lang w:eastAsia="zh-CN"/>
        </w:rPr>
        <w:br/>
        <w:t>и расширяет спектр физкультурно-спортивных направлений в общеобразовательных организациях.</w:t>
      </w:r>
    </w:p>
    <w:p w14:paraId="0A0FB114" w14:textId="1BC8C957" w:rsidR="00EF38E2" w:rsidRPr="009A1C52" w:rsidRDefault="00EF38E2" w:rsidP="009A1C52">
      <w:pPr>
        <w:widowControl w:val="0"/>
        <w:pBdr>
          <w:top w:val="none" w:sz="0" w:space="0" w:color="000000"/>
          <w:left w:val="none" w:sz="0" w:space="0" w:color="000000"/>
          <w:bottom w:val="none" w:sz="0" w:space="0" w:color="000000"/>
          <w:right w:val="none" w:sz="0" w:space="0" w:color="000000"/>
        </w:pBdr>
        <w:autoSpaceDE w:val="0"/>
        <w:autoSpaceDN w:val="0"/>
        <w:spacing w:line="360" w:lineRule="auto"/>
        <w:ind w:firstLine="709"/>
        <w:jc w:val="both"/>
        <w:rPr>
          <w:rFonts w:eastAsia="Times New Roman"/>
          <w:sz w:val="28"/>
          <w:szCs w:val="28"/>
          <w:lang w:eastAsia="en-US"/>
        </w:rPr>
      </w:pPr>
      <w:r w:rsidRPr="009A1C52">
        <w:rPr>
          <w:rFonts w:eastAsia="Times New Roman"/>
          <w:iCs/>
          <w:sz w:val="28"/>
          <w:szCs w:val="28"/>
          <w:lang w:eastAsia="zh-CN"/>
        </w:rPr>
        <w:t xml:space="preserve">Интеграция модуля по скалолазанию поможет обучающимся в освоении </w:t>
      </w:r>
      <w:r w:rsidRPr="009A1C52">
        <w:rPr>
          <w:rFonts w:eastAsia="Times New Roman"/>
          <w:sz w:val="28"/>
          <w:szCs w:val="28"/>
          <w:lang w:eastAsia="zh-CN"/>
        </w:rPr>
        <w:t xml:space="preserve">содержательных компонентов и модулей </w:t>
      </w:r>
      <w:r w:rsidRPr="009A1C52">
        <w:rPr>
          <w:rFonts w:eastAsia="Times New Roman"/>
          <w:iCs/>
          <w:sz w:val="28"/>
          <w:szCs w:val="28"/>
          <w:lang w:eastAsia="zh-CN"/>
        </w:rPr>
        <w:t>по гимнастике, легкой атлетике, подвижным и спортивным играм,</w:t>
      </w:r>
      <w:r w:rsidRPr="009A1C52">
        <w:rPr>
          <w:rFonts w:eastAsia="Times New Roman"/>
          <w:bCs/>
          <w:iCs/>
          <w:sz w:val="28"/>
          <w:szCs w:val="28"/>
          <w:lang w:eastAsia="zh-CN"/>
        </w:rPr>
        <w:t xml:space="preserve"> подготовке и проведении спортивных </w:t>
      </w:r>
      <w:r w:rsidRPr="009A1C52">
        <w:rPr>
          <w:rFonts w:eastAsia="Times New Roman"/>
          <w:bCs/>
          <w:iCs/>
          <w:sz w:val="28"/>
          <w:szCs w:val="28"/>
          <w:lang w:eastAsia="zh-CN"/>
        </w:rPr>
        <w:lastRenderedPageBreak/>
        <w:t xml:space="preserve">мероприятий, </w:t>
      </w:r>
      <w:r w:rsidRPr="009A1C52">
        <w:rPr>
          <w:rFonts w:eastAsia="Times New Roman"/>
          <w:iCs/>
          <w:sz w:val="28"/>
          <w:szCs w:val="28"/>
          <w:bdr w:val="none" w:sz="0" w:space="0" w:color="auto" w:frame="1"/>
          <w:lang w:eastAsia="en-US"/>
        </w:rPr>
        <w:t xml:space="preserve">а также </w:t>
      </w:r>
      <w:r w:rsidRPr="009A1C52">
        <w:rPr>
          <w:rFonts w:eastAsia="Times New Roman"/>
          <w:sz w:val="28"/>
          <w:szCs w:val="28"/>
          <w:lang w:eastAsia="en-US"/>
        </w:rPr>
        <w:t xml:space="preserve">в освоении программ в рамках внеурочной деятельности, </w:t>
      </w:r>
      <w:r w:rsidRPr="009A1C52">
        <w:rPr>
          <w:rFonts w:eastAsia="Times New Roman"/>
          <w:sz w:val="28"/>
          <w:szCs w:val="28"/>
          <w:lang w:eastAsia="zh-CN"/>
        </w:rPr>
        <w:t xml:space="preserve">дополнительного образования физкультурно-спортивной направленности, </w:t>
      </w:r>
      <w:r w:rsidRPr="009A1C52">
        <w:rPr>
          <w:rFonts w:eastAsia="Times New Roman"/>
          <w:sz w:val="28"/>
          <w:szCs w:val="28"/>
          <w:lang w:eastAsia="en-US"/>
        </w:rPr>
        <w:t xml:space="preserve">деятельности школьных спортивных клубов, </w:t>
      </w:r>
      <w:r w:rsidRPr="009A1C52">
        <w:rPr>
          <w:rFonts w:eastAsia="Times New Roman"/>
          <w:bCs/>
          <w:iCs/>
          <w:sz w:val="28"/>
          <w:szCs w:val="28"/>
          <w:lang w:eastAsia="en-US"/>
        </w:rPr>
        <w:t xml:space="preserve">подготовке </w:t>
      </w:r>
      <w:r w:rsidRPr="009A1C52">
        <w:rPr>
          <w:rFonts w:eastAsia="Times New Roman"/>
          <w:sz w:val="28"/>
          <w:szCs w:val="28"/>
          <w:lang w:eastAsia="en-US"/>
        </w:rPr>
        <w:t xml:space="preserve">обучающихся к сдаче норм Всероссийского физкультурно-спортивного комплекса </w:t>
      </w:r>
      <w:r w:rsidR="00DF34B8" w:rsidRPr="009A1C52">
        <w:rPr>
          <w:rFonts w:eastAsia="Times New Roman"/>
          <w:sz w:val="28"/>
          <w:szCs w:val="28"/>
          <w:lang w:eastAsia="en-US"/>
        </w:rPr>
        <w:t>«</w:t>
      </w:r>
      <w:r w:rsidRPr="009A1C52">
        <w:rPr>
          <w:rFonts w:eastAsia="Times New Roman"/>
          <w:sz w:val="28"/>
          <w:szCs w:val="28"/>
          <w:lang w:eastAsia="en-US"/>
        </w:rPr>
        <w:t>Готов к труду и обороне</w:t>
      </w:r>
      <w:r w:rsidR="00DF34B8" w:rsidRPr="009A1C52">
        <w:rPr>
          <w:rFonts w:eastAsia="Times New Roman"/>
          <w:sz w:val="28"/>
          <w:szCs w:val="28"/>
          <w:lang w:eastAsia="en-US"/>
        </w:rPr>
        <w:t>»</w:t>
      </w:r>
      <w:r w:rsidRPr="009A1C52">
        <w:rPr>
          <w:rFonts w:eastAsia="Times New Roman"/>
          <w:sz w:val="28"/>
          <w:szCs w:val="28"/>
          <w:lang w:eastAsia="en-US"/>
        </w:rPr>
        <w:t xml:space="preserve"> (ГТО), подготовке юношей к службе в Вооруженных Силах Российской Федерации </w:t>
      </w:r>
      <w:r w:rsidRPr="009A1C52">
        <w:rPr>
          <w:rFonts w:eastAsia="Times New Roman"/>
          <w:sz w:val="28"/>
          <w:szCs w:val="28"/>
          <w:lang w:eastAsia="en-US"/>
        </w:rPr>
        <w:br/>
        <w:t>и участии в спортивных соревнованиях.</w:t>
      </w:r>
    </w:p>
    <w:p w14:paraId="170913AD" w14:textId="0F8F7270"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bCs/>
          <w:sz w:val="28"/>
          <w:szCs w:val="28"/>
          <w:lang w:eastAsia="zh-CN"/>
        </w:rPr>
        <w:t>127.9.17.</w:t>
      </w:r>
      <w:r w:rsidR="00EF38E2" w:rsidRPr="009A1C52">
        <w:rPr>
          <w:rFonts w:eastAsia="Arial Unicode MS"/>
          <w:sz w:val="28"/>
          <w:szCs w:val="28"/>
        </w:rPr>
        <w:t>5. </w:t>
      </w:r>
      <w:r w:rsidR="00EF38E2" w:rsidRPr="009A1C52">
        <w:rPr>
          <w:rFonts w:eastAsia="Times New Roman"/>
          <w:sz w:val="28"/>
          <w:szCs w:val="28"/>
          <w:lang w:eastAsia="zh-CN"/>
        </w:rPr>
        <w:t>Модуль может быть реализован в следующих вариантах:</w:t>
      </w:r>
    </w:p>
    <w:p w14:paraId="52448B4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zh-CN"/>
        </w:rPr>
      </w:pPr>
      <w:r w:rsidRPr="009A1C52">
        <w:rPr>
          <w:rFonts w:eastAsia="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учётом возраста и физической подготовленности обучающихся;</w:t>
      </w:r>
    </w:p>
    <w:p w14:paraId="2AA0A5F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в виде целостного последовательного учебного модуля, изучаемого </w:t>
      </w:r>
      <w:r w:rsidRPr="009A1C52">
        <w:rPr>
          <w:rFonts w:eastAsia="Times New Roman"/>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rFonts w:eastAsia="Times New Roman"/>
          <w:sz w:val="28"/>
          <w:szCs w:val="28"/>
          <w:lang w:eastAsia="zh-CN"/>
        </w:rPr>
        <w:br/>
      </w:r>
      <w:r w:rsidRPr="009A1C52">
        <w:rPr>
          <w:rFonts w:eastAsia="Times New Roman"/>
          <w:sz w:val="28"/>
          <w:szCs w:val="28"/>
          <w:lang w:eastAsia="en-US"/>
        </w:rPr>
        <w:t>(при организации и проведении уроков физической культуры с 3-х часовой недельной нагрузкой рекомендуемый объём в 10, 11-х классах – по 34 часа);</w:t>
      </w:r>
    </w:p>
    <w:p w14:paraId="700C003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Times New Roman"/>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9A1C52">
        <w:rPr>
          <w:rFonts w:eastAsia="Times New Roman"/>
          <w:sz w:val="28"/>
          <w:szCs w:val="28"/>
          <w:lang w:eastAsia="en-US"/>
        </w:rPr>
        <w:br/>
        <w:t>объём в 10, 11-х классах – по 34 часа).</w:t>
      </w:r>
    </w:p>
    <w:p w14:paraId="177252F8" w14:textId="05B02AEF"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127.9.17.</w:t>
      </w:r>
      <w:r w:rsidR="00EF38E2" w:rsidRPr="009A1C52">
        <w:rPr>
          <w:rFonts w:eastAsia="Arial Unicode MS"/>
          <w:sz w:val="28"/>
          <w:szCs w:val="28"/>
        </w:rPr>
        <w:t xml:space="preserve">6. Содержание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w:t>
      </w:r>
    </w:p>
    <w:p w14:paraId="17E5C518"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1) Знания о скалолазании.</w:t>
      </w:r>
    </w:p>
    <w:p w14:paraId="64C6EAC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роль и структура главных официальных организаций мира, Европы, страны, региона, занимающихся развитием скалолазания.</w:t>
      </w:r>
    </w:p>
    <w:p w14:paraId="3E28E16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Современные тенденции развития скалолазания на территории России, региона, Европы и мира.</w:t>
      </w:r>
    </w:p>
    <w:p w14:paraId="415D015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История развития скалолазания в мире, Европе и в России, достижения отечественных и зарубежных скалолазов и национальных команд.</w:t>
      </w:r>
    </w:p>
    <w:p w14:paraId="2809524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Основные направления развития спортивного менеджмента и маркетинга </w:t>
      </w:r>
      <w:r w:rsidRPr="009A1C52">
        <w:rPr>
          <w:rFonts w:eastAsia="Times New Roman"/>
          <w:sz w:val="28"/>
          <w:szCs w:val="28"/>
          <w:lang w:eastAsia="en-US"/>
        </w:rPr>
        <w:br/>
        <w:t>в скалолазании.</w:t>
      </w:r>
    </w:p>
    <w:p w14:paraId="08A6484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Официальный календарь соревнований (международных, всероссийских, региональных).</w:t>
      </w:r>
    </w:p>
    <w:p w14:paraId="6E30C25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Средства общей и специальной физической подготовки, применяемые </w:t>
      </w:r>
      <w:r w:rsidRPr="009A1C52">
        <w:rPr>
          <w:rFonts w:eastAsia="Times New Roman"/>
          <w:sz w:val="28"/>
          <w:szCs w:val="28"/>
          <w:lang w:eastAsia="en-US"/>
        </w:rPr>
        <w:br/>
        <w:t>в образовательной и тренировочной деятельности при занятиях скалолазанием.</w:t>
      </w:r>
    </w:p>
    <w:p w14:paraId="5F9D1E1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скалолазанием на физическую, психическую, интеллектуальную и социальную деятельность человека.</w:t>
      </w:r>
    </w:p>
    <w:p w14:paraId="2998039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Психологическая подготовка скалолазов.</w:t>
      </w:r>
    </w:p>
    <w:p w14:paraId="47CE8A4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по технике безопасности во время занятий и соревнований </w:t>
      </w:r>
      <w:r w:rsidRPr="009A1C52">
        <w:rPr>
          <w:rFonts w:eastAsia="Times New Roman"/>
          <w:sz w:val="28"/>
          <w:szCs w:val="28"/>
          <w:lang w:eastAsia="en-US"/>
        </w:rPr>
        <w:br/>
        <w:t>по скалолазанию.</w:t>
      </w:r>
    </w:p>
    <w:p w14:paraId="599B982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Профилактика спортивного травматизма скалолазов, причины возникновения травм и методы их устранения.</w:t>
      </w:r>
    </w:p>
    <w:p w14:paraId="4128687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Профилактика пагубных привычек, неприятие асоциального ведомого (отклоняющегося) деструктивного поведения. Антидопинговое поведение.</w:t>
      </w:r>
    </w:p>
    <w:p w14:paraId="463C200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безопасного, правомерного поведения во время соревнований различного ранга по скалолазанию в качестве зрителя или волонтера.</w:t>
      </w:r>
    </w:p>
    <w:p w14:paraId="0BA4957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14:paraId="4407AF0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Гигиенические основы образовательной, тренировочной и досуговой двигательной деятельности (режим труда и отдыха).</w:t>
      </w:r>
    </w:p>
    <w:p w14:paraId="75D39356"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2) Способы самостоятельной деятельности.</w:t>
      </w:r>
    </w:p>
    <w:p w14:paraId="50C82F9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Планирование самостоятельной подготовки в скалолазании.</w:t>
      </w:r>
    </w:p>
    <w:p w14:paraId="2AD7B77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Организация и проведение самостоятельных занятий по скалолазанию.</w:t>
      </w:r>
    </w:p>
    <w:p w14:paraId="30A5F56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Способы самостоятельного освоения двигательных действий, подбор подготовительных и специальных упражнений.</w:t>
      </w:r>
    </w:p>
    <w:p w14:paraId="69C4012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Комплексы упражнений общеразвивающего, подготовительного </w:t>
      </w:r>
      <w:r w:rsidRPr="009A1C52">
        <w:rPr>
          <w:rFonts w:eastAsia="Times New Roman"/>
          <w:sz w:val="28"/>
          <w:szCs w:val="28"/>
          <w:lang w:eastAsia="en-US"/>
        </w:rPr>
        <w:br/>
        <w:t>и специального воздействия в скалолазании.</w:t>
      </w:r>
    </w:p>
    <w:p w14:paraId="1F6C15D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специальных упражнений на развитие физических качеств скалолаза: скорости, силы, гибкости, ловкости, выносливости.</w:t>
      </w:r>
    </w:p>
    <w:p w14:paraId="108FDF6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Самоконтроль и его роль в образовательной и тренировочной деятельности. </w:t>
      </w:r>
    </w:p>
    <w:p w14:paraId="7A7A78F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Объективные и субъективные признаки утомления. </w:t>
      </w:r>
    </w:p>
    <w:p w14:paraId="4780647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Средства восстановления организма после физической нагрузки.</w:t>
      </w:r>
    </w:p>
    <w:p w14:paraId="239A177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Способы индивидуального регулирования физической нагрузки с учетом уровня физического развития и функционального состояния.</w:t>
      </w:r>
    </w:p>
    <w:p w14:paraId="698431C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14:paraId="0F77C7C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14:paraId="01375D7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Технологии предупреждения и нивелирования конфликтных ситуаций во время занятий скалолазанием, решения спорных и проблемных ситуаций.</w:t>
      </w:r>
    </w:p>
    <w:p w14:paraId="44090E45"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Причины возникновения технических ошибок при выполнении двигательных действий и способы их устранения.</w:t>
      </w:r>
    </w:p>
    <w:p w14:paraId="2A7552D2"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Основы анализа собственных технических и тактических действий и действий соперников.</w:t>
      </w:r>
    </w:p>
    <w:p w14:paraId="71F71ADA" w14:textId="77777777" w:rsidR="00EF38E2" w:rsidRPr="009A1C52" w:rsidRDefault="00EF38E2" w:rsidP="009A1C52">
      <w:pPr>
        <w:spacing w:line="360" w:lineRule="auto"/>
        <w:ind w:firstLine="709"/>
        <w:jc w:val="both"/>
        <w:rPr>
          <w:rFonts w:eastAsia="Arial Unicode MS"/>
          <w:sz w:val="28"/>
          <w:szCs w:val="28"/>
        </w:rPr>
      </w:pPr>
      <w:r w:rsidRPr="009A1C52">
        <w:rPr>
          <w:rFonts w:eastAsia="Times New Roman"/>
          <w:sz w:val="28"/>
          <w:szCs w:val="28"/>
          <w:lang w:eastAsia="en-US"/>
        </w:rPr>
        <w:t>Технические требования к инвентарю и оборудованию для занятий скалолазанием.</w:t>
      </w:r>
    </w:p>
    <w:p w14:paraId="2FCE11DC"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3) Физическое совершенствование.</w:t>
      </w:r>
    </w:p>
    <w:p w14:paraId="0F8FF7B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развития физических качеств (быстроты, ловкости, гибкости, силы, общей и специальной выносливости).</w:t>
      </w:r>
    </w:p>
    <w:p w14:paraId="211F1CA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w:t>
      </w:r>
      <w:r w:rsidRPr="009A1C52">
        <w:rPr>
          <w:rFonts w:eastAsia="Times New Roman"/>
          <w:w w:val="95"/>
          <w:sz w:val="28"/>
          <w:szCs w:val="28"/>
          <w:lang w:eastAsia="en-US"/>
        </w:rPr>
        <w:t xml:space="preserve">упражнений, </w:t>
      </w:r>
      <w:r w:rsidRPr="009A1C52">
        <w:rPr>
          <w:rFonts w:eastAsia="Times New Roman"/>
          <w:sz w:val="28"/>
          <w:szCs w:val="28"/>
          <w:lang w:eastAsia="en-US"/>
        </w:rPr>
        <w:t xml:space="preserve">формирующие эффективную технику движений </w:t>
      </w:r>
      <w:r w:rsidRPr="009A1C52">
        <w:rPr>
          <w:rFonts w:eastAsia="Times New Roman"/>
          <w:sz w:val="28"/>
          <w:szCs w:val="28"/>
          <w:lang w:eastAsia="en-US"/>
        </w:rPr>
        <w:br/>
        <w:t>и двигательные умения и навыки технических и тактических действий скалолаза.</w:t>
      </w:r>
    </w:p>
    <w:p w14:paraId="419BA94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Техника лазания. </w:t>
      </w:r>
    </w:p>
    <w:p w14:paraId="0BB91A5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Элементы работы ног на различном рельефе высокой сложности, типы хватов, технические движения и элементы высокой сложности.</w:t>
      </w:r>
    </w:p>
    <w:p w14:paraId="5734AC3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Лазание на плоскостях с различным углом наклона (положительные стенки, вертикали, стенки с отрицательным уклоном до 90 градусов).</w:t>
      </w:r>
    </w:p>
    <w:p w14:paraId="1ABF725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Лазание с различным темпом и скоростью перемещения.</w:t>
      </w:r>
    </w:p>
    <w:p w14:paraId="3D91CAC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Сложно-координационные технические элементы повышенной сложности.</w:t>
      </w:r>
    </w:p>
    <w:p w14:paraId="1D1CC1A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и тактические действия в скалолазании, изученные на уровне основного общего образования.</w:t>
      </w:r>
    </w:p>
    <w:p w14:paraId="733D2410" w14:textId="06FFBFE7"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127.9.17.</w:t>
      </w:r>
      <w:r w:rsidR="00EF38E2" w:rsidRPr="009A1C52">
        <w:rPr>
          <w:rFonts w:eastAsia="Arial Unicode MS"/>
          <w:sz w:val="28"/>
          <w:szCs w:val="28"/>
        </w:rPr>
        <w:t xml:space="preserve">7. Содержание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 xml:space="preserve"> направлено на достижение обучающимися личностных, метапредметных и предметных результатов обучения.</w:t>
      </w:r>
    </w:p>
    <w:p w14:paraId="0B9D6D35" w14:textId="7D2B1FCD" w:rsidR="00EF38E2" w:rsidRPr="009A1C52" w:rsidRDefault="00CA6F1E" w:rsidP="009A1C52">
      <w:pPr>
        <w:spacing w:line="360" w:lineRule="auto"/>
        <w:ind w:firstLine="709"/>
        <w:jc w:val="both"/>
        <w:rPr>
          <w:rFonts w:eastAsia="HiddenHorzOCR"/>
          <w:sz w:val="28"/>
          <w:szCs w:val="28"/>
        </w:rPr>
      </w:pPr>
      <w:r w:rsidRPr="009A1C52">
        <w:rPr>
          <w:rFonts w:eastAsia="Times New Roman"/>
          <w:bCs/>
          <w:sz w:val="28"/>
          <w:szCs w:val="28"/>
          <w:lang w:eastAsia="zh-CN"/>
        </w:rPr>
        <w:t>127.9.17.</w:t>
      </w:r>
      <w:r w:rsidR="00EF38E2" w:rsidRPr="009A1C52">
        <w:rPr>
          <w:rFonts w:eastAsia="HiddenHorzOCR"/>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w:t>
      </w:r>
      <w:r w:rsidR="00EF38E2" w:rsidRPr="009A1C52">
        <w:rPr>
          <w:rFonts w:eastAsia="HiddenHorzOCR"/>
          <w:sz w:val="28"/>
          <w:szCs w:val="28"/>
        </w:rPr>
        <w:t xml:space="preserve">модуля </w:t>
      </w:r>
      <w:r w:rsidR="00DF34B8" w:rsidRPr="009A1C52">
        <w:rPr>
          <w:rFonts w:eastAsia="HiddenHorzOCR"/>
          <w:sz w:val="28"/>
          <w:szCs w:val="28"/>
        </w:rPr>
        <w:t>«</w:t>
      </w:r>
      <w:r w:rsidR="00EF38E2" w:rsidRPr="009A1C52">
        <w:rPr>
          <w:rFonts w:eastAsia="HiddenHorzOCR"/>
          <w:sz w:val="28"/>
          <w:szCs w:val="28"/>
        </w:rPr>
        <w:t>Скалолазание</w:t>
      </w:r>
      <w:r w:rsidR="00DF34B8" w:rsidRPr="009A1C52">
        <w:rPr>
          <w:rFonts w:eastAsia="HiddenHorzOCR"/>
          <w:sz w:val="28"/>
          <w:szCs w:val="28"/>
        </w:rPr>
        <w:t>»</w:t>
      </w:r>
      <w:r w:rsidR="00EF38E2" w:rsidRPr="009A1C52">
        <w:rPr>
          <w:rFonts w:eastAsia="HiddenHorzOCR"/>
          <w:sz w:val="28"/>
          <w:szCs w:val="28"/>
        </w:rPr>
        <w:t xml:space="preserve"> на уровне среднего общего образования у обучающихся будут сформированы следующие личностные результаты:</w:t>
      </w:r>
    </w:p>
    <w:p w14:paraId="3173333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zh-CN"/>
        </w:rPr>
      </w:pPr>
      <w:r w:rsidRPr="009A1C52">
        <w:rPr>
          <w:sz w:val="28"/>
          <w:szCs w:val="28"/>
          <w:lang w:eastAsia="zh-CN"/>
        </w:rPr>
        <w:t xml:space="preserve">воспитание чувства патриотизма, ответственности перед Родиной, гордости </w:t>
      </w:r>
      <w:r w:rsidRPr="009A1C52">
        <w:rPr>
          <w:sz w:val="28"/>
          <w:szCs w:val="28"/>
          <w:lang w:eastAsia="zh-CN"/>
        </w:rPr>
        <w:br/>
        <w:t xml:space="preserve">за свой край, свою Родину, уважение государственных символов (герб, флаг, гимн), готовность к служению Отечеству, его защите </w:t>
      </w:r>
      <w:r w:rsidRPr="009A1C52">
        <w:rPr>
          <w:bCs/>
          <w:sz w:val="28"/>
          <w:szCs w:val="28"/>
          <w:bdr w:val="none" w:sz="0" w:space="0" w:color="auto" w:frame="1"/>
          <w:lang w:eastAsia="zh-CN"/>
        </w:rPr>
        <w:t>на примере роли, традиций и развития скалолазания в современном обществе, в Российской Федерации, в регионе;</w:t>
      </w:r>
    </w:p>
    <w:p w14:paraId="2B8192B6"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формирование основ саморазвития и самообразования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 xml:space="preserve">главных организаций регионального, всероссийского уровней </w:t>
      </w:r>
      <w:r w:rsidRPr="009A1C52">
        <w:rPr>
          <w:bCs/>
          <w:sz w:val="28"/>
          <w:szCs w:val="28"/>
          <w:lang w:eastAsia="zh-CN"/>
        </w:rPr>
        <w:br/>
        <w:t>по скалолазанию</w:t>
      </w:r>
      <w:r w:rsidRPr="009A1C52">
        <w:rPr>
          <w:sz w:val="28"/>
          <w:szCs w:val="28"/>
          <w:lang w:eastAsia="zh-CN"/>
        </w:rPr>
        <w:t>,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24E62B0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формирование основ нормы морали, духовно-нравственной культуры </w:t>
      </w:r>
      <w:r w:rsidRPr="009A1C52">
        <w:rPr>
          <w:sz w:val="28"/>
          <w:szCs w:val="28"/>
          <w:lang w:eastAsia="zh-CN"/>
        </w:rPr>
        <w:br/>
        <w:t xml:space="preserve">и </w:t>
      </w:r>
      <w:r w:rsidRPr="009A1C52">
        <w:rPr>
          <w:bCs/>
          <w:sz w:val="28"/>
          <w:szCs w:val="28"/>
          <w:shd w:val="clear" w:color="auto" w:fill="FFFFFF"/>
          <w:lang w:eastAsia="zh-CN"/>
        </w:rPr>
        <w:t xml:space="preserve">ценностного отношения </w:t>
      </w:r>
      <w:r w:rsidRPr="009A1C52">
        <w:rPr>
          <w:sz w:val="28"/>
          <w:szCs w:val="28"/>
          <w:shd w:val="clear" w:color="auto" w:fill="FFFFFF"/>
          <w:lang w:eastAsia="zh-CN"/>
        </w:rPr>
        <w:t>к физической культуре</w:t>
      </w:r>
      <w:r w:rsidRPr="009A1C52">
        <w:rPr>
          <w:bCs/>
          <w:sz w:val="28"/>
          <w:szCs w:val="28"/>
          <w:shd w:val="clear" w:color="auto" w:fill="FFFFFF"/>
          <w:lang w:eastAsia="zh-CN"/>
        </w:rPr>
        <w:t xml:space="preserve">, как </w:t>
      </w:r>
      <w:r w:rsidRPr="009A1C52">
        <w:rPr>
          <w:sz w:val="28"/>
          <w:szCs w:val="28"/>
          <w:shd w:val="clear" w:color="auto" w:fill="FFFFFF"/>
          <w:lang w:eastAsia="zh-CN"/>
        </w:rPr>
        <w:t>неотъемлемой части общечеловеческой культуры средствами</w:t>
      </w:r>
      <w:r w:rsidRPr="009A1C52">
        <w:rPr>
          <w:sz w:val="28"/>
          <w:szCs w:val="28"/>
          <w:lang w:eastAsia="zh-CN"/>
        </w:rPr>
        <w:t xml:space="preserve"> скалолазания;</w:t>
      </w:r>
    </w:p>
    <w:p w14:paraId="2D0CABDE" w14:textId="77777777" w:rsidR="00EF38E2" w:rsidRPr="009A1C52" w:rsidRDefault="00EF38E2"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w:t>
      </w:r>
      <w:r w:rsidRPr="009A1C52">
        <w:rPr>
          <w:sz w:val="28"/>
          <w:szCs w:val="28"/>
          <w:lang w:eastAsia="zh-CN"/>
        </w:rPr>
        <w:br/>
        <w:t xml:space="preserve">и соревновательной деятельности, судейской практики на принципах доброжелательности и взаимопомощи; </w:t>
      </w:r>
    </w:p>
    <w:p w14:paraId="5A2A29B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1E8ED83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осознанный выбор будущей профессии и возможности реализации собственных жизненных планов средствами </w:t>
      </w:r>
      <w:r w:rsidRPr="009A1C52">
        <w:rPr>
          <w:sz w:val="28"/>
          <w:szCs w:val="28"/>
          <w:bdr w:val="none" w:sz="0" w:space="0" w:color="auto" w:frame="1"/>
          <w:lang w:eastAsia="zh-CN"/>
        </w:rPr>
        <w:t>скалолазания</w:t>
      </w:r>
      <w:r w:rsidRPr="009A1C52">
        <w:rPr>
          <w:sz w:val="28"/>
          <w:szCs w:val="28"/>
          <w:lang w:eastAsia="zh-CN"/>
        </w:rPr>
        <w:t xml:space="preserve"> как условие успешной профессиональной, спортивной и общественной деятельности;</w:t>
      </w:r>
    </w:p>
    <w:p w14:paraId="6909E9E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14:paraId="3C5E6183"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реализация ценностей здорового и безопасного образа жизни, потребности </w:t>
      </w:r>
      <w:r w:rsidRPr="009A1C52">
        <w:rPr>
          <w:sz w:val="28"/>
          <w:szCs w:val="28"/>
          <w:lang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BCFB356" w14:textId="2D1B484B" w:rsidR="00EF38E2" w:rsidRPr="009A1C52" w:rsidRDefault="00CA6F1E" w:rsidP="009A1C52">
      <w:pPr>
        <w:spacing w:line="360" w:lineRule="auto"/>
        <w:ind w:firstLine="709"/>
        <w:jc w:val="both"/>
        <w:rPr>
          <w:rFonts w:eastAsia="HiddenHorzOCR"/>
          <w:sz w:val="28"/>
          <w:szCs w:val="28"/>
        </w:rPr>
      </w:pPr>
      <w:r w:rsidRPr="009A1C52">
        <w:rPr>
          <w:rFonts w:eastAsia="Times New Roman"/>
          <w:bCs/>
          <w:sz w:val="28"/>
          <w:szCs w:val="28"/>
          <w:lang w:eastAsia="zh-CN"/>
        </w:rPr>
        <w:t>127.9.17.</w:t>
      </w:r>
      <w:r w:rsidR="00EF38E2" w:rsidRPr="009A1C52">
        <w:rPr>
          <w:rFonts w:eastAsia="HiddenHorzOCR"/>
          <w:sz w:val="28"/>
          <w:szCs w:val="28"/>
        </w:rPr>
        <w:t>7.2. 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w:t>
      </w:r>
      <w:r w:rsidR="00EF38E2" w:rsidRPr="009A1C52">
        <w:rPr>
          <w:rFonts w:eastAsia="HiddenHorzOCR"/>
          <w:sz w:val="28"/>
          <w:szCs w:val="28"/>
        </w:rPr>
        <w:t xml:space="preserve">модуля </w:t>
      </w:r>
      <w:r w:rsidR="00DF34B8" w:rsidRPr="009A1C52">
        <w:rPr>
          <w:rFonts w:eastAsia="HiddenHorzOCR"/>
          <w:sz w:val="28"/>
          <w:szCs w:val="28"/>
        </w:rPr>
        <w:t>«</w:t>
      </w:r>
      <w:r w:rsidR="00EF38E2" w:rsidRPr="009A1C52">
        <w:rPr>
          <w:rFonts w:eastAsia="HiddenHorzOCR"/>
          <w:sz w:val="28"/>
          <w:szCs w:val="28"/>
        </w:rPr>
        <w:t>Скалолазание</w:t>
      </w:r>
      <w:r w:rsidR="00DF34B8" w:rsidRPr="009A1C52">
        <w:rPr>
          <w:rFonts w:eastAsia="HiddenHorzOCR"/>
          <w:sz w:val="28"/>
          <w:szCs w:val="28"/>
        </w:rPr>
        <w:t>»</w:t>
      </w:r>
      <w:r w:rsidR="00EF38E2" w:rsidRPr="009A1C52">
        <w:rPr>
          <w:rFonts w:eastAsia="HiddenHorzOCR"/>
          <w:sz w:val="28"/>
          <w:szCs w:val="28"/>
        </w:rPr>
        <w:t xml:space="preserve"> на уровне среднего общего образования у обучающихся будут сформированы следующие метапредметные результаты:</w:t>
      </w:r>
    </w:p>
    <w:p w14:paraId="3A1FAE6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определять цели своего обучения средствами </w:t>
      </w:r>
      <w:r w:rsidRPr="009A1C52">
        <w:rPr>
          <w:sz w:val="28"/>
          <w:szCs w:val="28"/>
          <w:bdr w:val="none" w:sz="0" w:space="0" w:color="auto" w:frame="1"/>
          <w:lang w:eastAsia="zh-CN"/>
        </w:rPr>
        <w:t xml:space="preserve">скалолазания </w:t>
      </w:r>
      <w:r w:rsidRPr="009A1C52">
        <w:rPr>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14:paraId="6C7370A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 </w:t>
      </w:r>
    </w:p>
    <w:p w14:paraId="23B677F6" w14:textId="77777777" w:rsidR="00EF38E2" w:rsidRPr="009A1C52" w:rsidRDefault="00EF38E2"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умение самостоятельно оценивать и принимать решения, определяющие стратегию и тактику поведения в учебной, тренировочной, соревновательной </w:t>
      </w:r>
      <w:r w:rsidRPr="009A1C52">
        <w:rPr>
          <w:sz w:val="28"/>
          <w:szCs w:val="28"/>
          <w:lang w:eastAsia="zh-CN"/>
        </w:rPr>
        <w:br/>
        <w:t>и досуговой деятельности, судейской практике с учётом гражданских и нравственных ценностей;</w:t>
      </w:r>
    </w:p>
    <w:p w14:paraId="2A24ED6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lastRenderedPageBreak/>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A1C52">
        <w:rPr>
          <w:sz w:val="28"/>
          <w:szCs w:val="28"/>
          <w:lang w:eastAsia="zh-CN"/>
        </w:rPr>
        <w:br/>
        <w:t>с соблюдением правовых и этических норм, норм информационной безопасности.</w:t>
      </w:r>
    </w:p>
    <w:p w14:paraId="65B4B533" w14:textId="267128A7" w:rsidR="00EF38E2" w:rsidRPr="009A1C52" w:rsidRDefault="00CA6F1E" w:rsidP="009A1C52">
      <w:pPr>
        <w:autoSpaceDE w:val="0"/>
        <w:autoSpaceDN w:val="0"/>
        <w:adjustRightInd w:val="0"/>
        <w:spacing w:line="360" w:lineRule="auto"/>
        <w:ind w:firstLine="709"/>
        <w:jc w:val="both"/>
        <w:rPr>
          <w:sz w:val="28"/>
          <w:szCs w:val="28"/>
        </w:rPr>
      </w:pPr>
      <w:r w:rsidRPr="009A1C52">
        <w:rPr>
          <w:rFonts w:eastAsia="Times New Roman"/>
          <w:bCs/>
          <w:sz w:val="28"/>
          <w:szCs w:val="28"/>
          <w:lang w:eastAsia="zh-CN"/>
        </w:rPr>
        <w:t>127.9.17.</w:t>
      </w:r>
      <w:r w:rsidR="00EF38E2" w:rsidRPr="009A1C52">
        <w:rPr>
          <w:bCs/>
          <w:sz w:val="28"/>
          <w:szCs w:val="28"/>
        </w:rPr>
        <w:t>7.3. 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w:t>
      </w:r>
      <w:r w:rsidR="00EF38E2" w:rsidRPr="009A1C52">
        <w:rPr>
          <w:sz w:val="28"/>
          <w:szCs w:val="28"/>
        </w:rPr>
        <w:t xml:space="preserve">модуля </w:t>
      </w:r>
      <w:r w:rsidR="00DF34B8" w:rsidRPr="009A1C52">
        <w:rPr>
          <w:sz w:val="28"/>
          <w:szCs w:val="28"/>
        </w:rPr>
        <w:t>«</w:t>
      </w:r>
      <w:r w:rsidR="00EF38E2" w:rsidRPr="009A1C52">
        <w:rPr>
          <w:sz w:val="28"/>
          <w:szCs w:val="28"/>
        </w:rPr>
        <w:t>Скалолазание</w:t>
      </w:r>
      <w:r w:rsidR="00DF34B8" w:rsidRPr="009A1C52">
        <w:rPr>
          <w:sz w:val="28"/>
          <w:szCs w:val="28"/>
        </w:rPr>
        <w:t>»</w:t>
      </w:r>
      <w:r w:rsidR="00EF38E2" w:rsidRPr="009A1C52">
        <w:rPr>
          <w:sz w:val="28"/>
          <w:szCs w:val="28"/>
        </w:rPr>
        <w:t xml:space="preserve"> на уровне основного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6098607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50BA51A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9A1C52">
        <w:rPr>
          <w:rFonts w:eastAsia="Times New Roman"/>
          <w:sz w:val="28"/>
          <w:szCs w:val="28"/>
          <w:lang w:eastAsia="en-US"/>
        </w:rPr>
        <w:br/>
        <w:t>на Чемпионатах мира, Чемпионатах Европы, Олимпийских играх, о легендарных отечественных и зарубежных скалолазах и тренерах;</w:t>
      </w:r>
    </w:p>
    <w:p w14:paraId="16DB875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представлений о спортивных дисциплинах скалолазания </w:t>
      </w:r>
      <w:r w:rsidRPr="009A1C52">
        <w:rPr>
          <w:rFonts w:eastAsia="Times New Roman"/>
          <w:sz w:val="28"/>
          <w:szCs w:val="28"/>
          <w:lang w:eastAsia="en-US"/>
        </w:rPr>
        <w:br/>
        <w:t>и основных правилах соревнований по скалолазанию;</w:t>
      </w:r>
    </w:p>
    <w:p w14:paraId="7EE4620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навыков безопасного поведения во время занятий скалолазанием и посещений соревнований по скалолазанию; </w:t>
      </w:r>
    </w:p>
    <w:p w14:paraId="1A92B58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и соблюдение правил личной гигиены, требований </w:t>
      </w:r>
      <w:r w:rsidRPr="009A1C52">
        <w:rPr>
          <w:rFonts w:eastAsia="Times New Roman"/>
          <w:sz w:val="28"/>
          <w:szCs w:val="28"/>
          <w:lang w:eastAsia="en-US"/>
        </w:rPr>
        <w:br/>
        <w:t>к спортивной одежде, обуви и спортивному инвентарю для занятий скалолазанием;</w:t>
      </w:r>
    </w:p>
    <w:p w14:paraId="094B2BC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базовых навыков самоконтроля и наблюдения за своим физическим состоянием и величиной физических нагрузок;</w:t>
      </w:r>
    </w:p>
    <w:p w14:paraId="23DA3C9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06525C0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lang w:eastAsia="en-US"/>
        </w:rPr>
        <w:br/>
        <w:t>для формирования осанки, профилактики плоскостопия;</w:t>
      </w:r>
    </w:p>
    <w:p w14:paraId="20A1016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w:t>
      </w:r>
      <w:r w:rsidRPr="009A1C52">
        <w:rPr>
          <w:rFonts w:eastAsia="Times New Roman"/>
          <w:sz w:val="28"/>
          <w:szCs w:val="28"/>
          <w:lang w:eastAsia="en-US"/>
        </w:rPr>
        <w:lastRenderedPageBreak/>
        <w:t>технических навыков скалолаза;</w:t>
      </w:r>
    </w:p>
    <w:p w14:paraId="5BBEF71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w:t>
      </w:r>
      <w:r w:rsidRPr="009A1C52">
        <w:rPr>
          <w:rFonts w:eastAsia="Times New Roman"/>
          <w:sz w:val="28"/>
          <w:szCs w:val="28"/>
          <w:lang w:eastAsia="en-US"/>
        </w:rPr>
        <w:br/>
        <w:t>а также правильно осуществлять приземления при прыжках, срывах и падениях;</w:t>
      </w:r>
    </w:p>
    <w:p w14:paraId="4819720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умение работы со снаряжением и оборудованием необходимым </w:t>
      </w:r>
      <w:r w:rsidRPr="009A1C52">
        <w:rPr>
          <w:rFonts w:eastAsia="Times New Roman"/>
          <w:sz w:val="28"/>
          <w:szCs w:val="28"/>
          <w:lang w:eastAsia="en-US"/>
        </w:rPr>
        <w:br/>
        <w:t xml:space="preserve">для скалолазания в различных дисциплинах; </w:t>
      </w:r>
    </w:p>
    <w:p w14:paraId="1337BC5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техники безопасности при работе на скалодроме во время тренировочного процесса и соревновательной деятельности;</w:t>
      </w:r>
    </w:p>
    <w:p w14:paraId="5C4090D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3400ABD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контрольных занятиях и учебных соревнованиях по скалолазанию;</w:t>
      </w:r>
    </w:p>
    <w:p w14:paraId="18CE4CD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3D66FB9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32CDE89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2061509C" w14:textId="566F8B9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Спортивный туризм</w:t>
      </w:r>
      <w:r w:rsidR="00DF34B8" w:rsidRPr="009A1C52">
        <w:rPr>
          <w:bCs/>
          <w:sz w:val="28"/>
          <w:szCs w:val="28"/>
          <w:lang w:eastAsia="zh-CN"/>
        </w:rPr>
        <w:t>»</w:t>
      </w:r>
      <w:r w:rsidR="00EF38E2" w:rsidRPr="009A1C52">
        <w:rPr>
          <w:sz w:val="28"/>
          <w:szCs w:val="28"/>
          <w:lang w:eastAsia="zh-CN"/>
        </w:rPr>
        <w:t>.</w:t>
      </w:r>
    </w:p>
    <w:p w14:paraId="505E4364" w14:textId="270EBE12"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kern w:val="1"/>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1. Пояснительная записка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w:t>
      </w:r>
    </w:p>
    <w:p w14:paraId="4B4C418C" w14:textId="742AB482"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bCs/>
          <w:sz w:val="28"/>
          <w:szCs w:val="28"/>
          <w:lang w:eastAsia="zh-CN"/>
        </w:rPr>
        <w:t>Спортивный т</w:t>
      </w:r>
      <w:r w:rsidRPr="009A1C52">
        <w:rPr>
          <w:sz w:val="28"/>
          <w:szCs w:val="28"/>
          <w:lang w:eastAsia="zh-CN"/>
        </w:rPr>
        <w:t>уризм</w:t>
      </w:r>
      <w:r w:rsidR="00DF34B8" w:rsidRPr="009A1C52">
        <w:rPr>
          <w:sz w:val="28"/>
          <w:szCs w:val="28"/>
          <w:lang w:eastAsia="zh-CN"/>
        </w:rPr>
        <w:t>»</w:t>
      </w:r>
      <w:r w:rsidRPr="009A1C52">
        <w:rPr>
          <w:sz w:val="28"/>
          <w:szCs w:val="28"/>
          <w:lang w:eastAsia="zh-CN"/>
        </w:rPr>
        <w:t xml:space="preserve"> </w:t>
      </w:r>
      <w:bookmarkStart w:id="148" w:name="_Hlk125549853"/>
      <w:r w:rsidRPr="009A1C52">
        <w:rPr>
          <w:rFonts w:eastAsia="Times New Roman"/>
          <w:sz w:val="28"/>
          <w:szCs w:val="28"/>
        </w:rPr>
        <w:t>(далее – модуль по спортивному туризму, спортивный туризм</w:t>
      </w:r>
      <w:bookmarkEnd w:id="148"/>
      <w:r w:rsidRPr="009A1C52">
        <w:rPr>
          <w:rFonts w:eastAsia="Times New Roman"/>
          <w:sz w:val="28"/>
          <w:szCs w:val="28"/>
        </w:rPr>
        <w:t xml:space="preserve">)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77B791E" w14:textId="77777777" w:rsidR="00EF38E2" w:rsidRPr="009A1C52" w:rsidRDefault="00EF38E2"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Times New Roman"/>
          <w:bCs/>
          <w:sz w:val="28"/>
          <w:szCs w:val="28"/>
          <w:lang w:eastAsia="zh-CN"/>
        </w:rPr>
      </w:pPr>
      <w:r w:rsidRPr="009A1C52">
        <w:rPr>
          <w:rFonts w:eastAsia="Times New Roman"/>
          <w:sz w:val="28"/>
          <w:szCs w:val="28"/>
          <w:lang w:eastAsia="zh-CN"/>
        </w:rPr>
        <w:lastRenderedPageBreak/>
        <w:t xml:space="preserve">Спортивный </w:t>
      </w:r>
      <w:r w:rsidRPr="009A1C52">
        <w:rPr>
          <w:rFonts w:eastAsia="Times New Roman"/>
          <w:bCs/>
          <w:sz w:val="28"/>
          <w:szCs w:val="28"/>
          <w:lang w:eastAsia="zh-CN"/>
        </w:rPr>
        <w:t xml:space="preserve">туризм является универсальным средством физического воспитания </w:t>
      </w:r>
      <w:r w:rsidRPr="009A1C52">
        <w:rPr>
          <w:rFonts w:eastAsia="Arial Unicode MS"/>
          <w:bCs/>
          <w:sz w:val="28"/>
          <w:szCs w:val="28"/>
          <w:lang w:eastAsia="zh-CN"/>
        </w:rPr>
        <w:t xml:space="preserve">и </w:t>
      </w:r>
      <w:r w:rsidRPr="009A1C52">
        <w:rPr>
          <w:rFonts w:eastAsia="Times New Roman"/>
          <w:bCs/>
          <w:sz w:val="28"/>
          <w:szCs w:val="28"/>
          <w:lang w:eastAsia="zh-CN"/>
        </w:rPr>
        <w:t xml:space="preserve">способствует гармоничному развитию, укреплению здоровья детей </w:t>
      </w:r>
      <w:r w:rsidRPr="009A1C52">
        <w:rPr>
          <w:rFonts w:eastAsia="Times New Roman"/>
          <w:bCs/>
          <w:sz w:val="28"/>
          <w:szCs w:val="28"/>
          <w:lang w:eastAsia="zh-CN"/>
        </w:rPr>
        <w:br/>
        <w:t xml:space="preserve">и молодежи. </w:t>
      </w:r>
    </w:p>
    <w:p w14:paraId="66E244E5" w14:textId="77777777" w:rsidR="00EF38E2" w:rsidRPr="009A1C52" w:rsidRDefault="00EF38E2"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 xml:space="preserve">В </w:t>
      </w:r>
      <w:r w:rsidRPr="009A1C52">
        <w:rPr>
          <w:rFonts w:eastAsia="Times New Roman"/>
          <w:sz w:val="28"/>
          <w:szCs w:val="28"/>
          <w:lang w:eastAsia="zh-CN"/>
        </w:rPr>
        <w:t xml:space="preserve">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w:t>
      </w:r>
      <w:r w:rsidRPr="009A1C52">
        <w:rPr>
          <w:rFonts w:eastAsia="Arial Unicode MS"/>
          <w:sz w:val="28"/>
          <w:szCs w:val="28"/>
          <w:lang w:eastAsia="zh-CN"/>
        </w:rPr>
        <w:t>комплексно влияют на органы и системы растущего организма</w:t>
      </w:r>
      <w:r w:rsidRPr="009A1C52">
        <w:rPr>
          <w:rFonts w:eastAsia="Times New Roman"/>
          <w:sz w:val="28"/>
          <w:szCs w:val="28"/>
          <w:lang w:eastAsia="zh-CN"/>
        </w:rPr>
        <w:t xml:space="preserve"> ребенка</w:t>
      </w:r>
      <w:r w:rsidRPr="009A1C52">
        <w:rPr>
          <w:rFonts w:eastAsia="Arial Unicode MS"/>
          <w:sz w:val="28"/>
          <w:szCs w:val="28"/>
          <w:lang w:eastAsia="zh-CN"/>
        </w:rPr>
        <w:t xml:space="preserve">, укрепляя </w:t>
      </w:r>
      <w:r w:rsidRPr="009A1C52">
        <w:rPr>
          <w:rFonts w:eastAsia="Arial Unicode MS"/>
          <w:sz w:val="28"/>
          <w:szCs w:val="28"/>
          <w:lang w:eastAsia="zh-CN"/>
        </w:rPr>
        <w:br/>
        <w:t>и повышая их функциональный уровень</w:t>
      </w:r>
      <w:r w:rsidRPr="009A1C52">
        <w:rPr>
          <w:rFonts w:eastAsia="Times New Roman"/>
          <w:bCs/>
          <w:sz w:val="28"/>
          <w:szCs w:val="28"/>
          <w:lang w:eastAsia="zh-CN"/>
        </w:rPr>
        <w:t>.</w:t>
      </w:r>
    </w:p>
    <w:p w14:paraId="1179EC98"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bCs/>
          <w:sz w:val="28"/>
          <w:szCs w:val="28"/>
          <w:lang w:eastAsia="zh-CN"/>
        </w:rPr>
        <w:t>Спортивный т</w:t>
      </w:r>
      <w:r w:rsidRPr="009A1C52">
        <w:rPr>
          <w:sz w:val="28"/>
          <w:szCs w:val="28"/>
          <w:lang w:eastAsia="zh-CN"/>
        </w:rPr>
        <w:t>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14:paraId="0D76502C" w14:textId="78939162"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2. Целью изучения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является формирование </w:t>
      </w:r>
      <w:r w:rsidR="00EF38E2" w:rsidRPr="009A1C52">
        <w:rPr>
          <w:sz w:val="28"/>
          <w:szCs w:val="28"/>
          <w:lang w:eastAsia="zh-CN"/>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sz w:val="28"/>
          <w:szCs w:val="28"/>
          <w:lang w:eastAsia="zh-CN"/>
        </w:rPr>
        <w:br/>
        <w:t>и спортом с использованием средств спортивного туризма.</w:t>
      </w:r>
    </w:p>
    <w:p w14:paraId="0EEE705E" w14:textId="7E766C31" w:rsidR="00EF38E2" w:rsidRPr="009A1C52" w:rsidRDefault="00CA6F1E"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3. Задачами изучения модуля </w:t>
      </w:r>
      <w:r w:rsidR="00DF34B8" w:rsidRPr="009A1C52">
        <w:rPr>
          <w:rFonts w:eastAsia="Times New Roman"/>
          <w:sz w:val="28"/>
          <w:szCs w:val="28"/>
          <w:lang w:eastAsia="ar-SA"/>
        </w:rPr>
        <w:t>«</w:t>
      </w:r>
      <w:r w:rsidR="00EF38E2" w:rsidRPr="009A1C52">
        <w:rPr>
          <w:bCs/>
          <w:sz w:val="28"/>
          <w:szCs w:val="28"/>
          <w:lang w:eastAsia="zh-CN"/>
        </w:rPr>
        <w:t>Спортивный т</w:t>
      </w:r>
      <w:r w:rsidR="00EF38E2" w:rsidRPr="009A1C52">
        <w:rPr>
          <w:rFonts w:eastAsia="Times New Roman"/>
          <w:sz w:val="28"/>
          <w:szCs w:val="28"/>
          <w:lang w:eastAsia="ar-SA"/>
        </w:rPr>
        <w:t>уризм</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lang w:eastAsia="zh-CN"/>
        </w:rPr>
        <w:t>являются:</w:t>
      </w:r>
    </w:p>
    <w:p w14:paraId="6C598B7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всестороннее гармоничное развитие обучающихся, увеличение объёма </w:t>
      </w:r>
      <w:r w:rsidRPr="009A1C52">
        <w:rPr>
          <w:rFonts w:eastAsia="Arial Unicode MS"/>
          <w:sz w:val="28"/>
          <w:szCs w:val="28"/>
          <w:lang w:eastAsia="zh-CN"/>
        </w:rPr>
        <w:br/>
        <w:t>их двигательной активности;</w:t>
      </w:r>
    </w:p>
    <w:p w14:paraId="4247E20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укрепление </w:t>
      </w:r>
      <w:r w:rsidRPr="009A1C52">
        <w:rPr>
          <w:rFonts w:eastAsia="@Arial Unicode MS"/>
          <w:sz w:val="28"/>
          <w:szCs w:val="28"/>
          <w:lang w:eastAsia="zh-CN"/>
        </w:rPr>
        <w:t xml:space="preserve">физического, психологического и социального </w:t>
      </w:r>
      <w:r w:rsidRPr="009A1C52">
        <w:rPr>
          <w:rFonts w:eastAsia="Arial Unicode M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zh-CN"/>
        </w:rPr>
        <w:t>обеспечение безопасности</w:t>
      </w:r>
      <w:r w:rsidRPr="009A1C52">
        <w:rPr>
          <w:rFonts w:eastAsia="Arial Unicode MS"/>
          <w:sz w:val="28"/>
          <w:szCs w:val="28"/>
          <w:lang w:eastAsia="zh-CN"/>
        </w:rPr>
        <w:t xml:space="preserve"> туристских мероприятий;</w:t>
      </w:r>
    </w:p>
    <w:p w14:paraId="5AB69D7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освоение знаний о физической культуре и спорте в целом, истории развития туризма в частности;</w:t>
      </w:r>
    </w:p>
    <w:p w14:paraId="2AC42BF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lastRenderedPageBreak/>
        <w:t xml:space="preserve">формирование общих представлений о спортивном туризме, </w:t>
      </w:r>
      <w:r w:rsidRPr="009A1C52">
        <w:rPr>
          <w:rFonts w:eastAsia="Arial Unicode MS"/>
          <w:sz w:val="28"/>
          <w:szCs w:val="28"/>
          <w:lang w:eastAsia="zh-CN"/>
        </w:rPr>
        <w:br/>
        <w:t>о его возможностях и значении в процессе укрепления здоровья, физическом развитии и физической подготовке обучающихся;</w:t>
      </w:r>
    </w:p>
    <w:p w14:paraId="42D8342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формирование образовательного базиса, основанного как на знаниях </w:t>
      </w:r>
      <w:r w:rsidRPr="009A1C52">
        <w:rPr>
          <w:rFonts w:eastAsia="Arial Unicode MS"/>
          <w:sz w:val="28"/>
          <w:szCs w:val="28"/>
          <w:lang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B5541D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Arial Unicode MS"/>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lang w:eastAsia="zh-CN"/>
        </w:rPr>
        <w:t>техническими действиями и приемами спортивного туризма</w:t>
      </w:r>
      <w:r w:rsidRPr="009A1C52">
        <w:rPr>
          <w:rFonts w:eastAsia="Arial Unicode MS"/>
          <w:sz w:val="28"/>
          <w:szCs w:val="28"/>
          <w:lang w:eastAsia="zh-CN"/>
        </w:rPr>
        <w:t>;</w:t>
      </w:r>
    </w:p>
    <w:p w14:paraId="10CC8DA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воспитание положительных качеств личности, норм коллективного взаимодействия и сотрудничества;</w:t>
      </w:r>
    </w:p>
    <w:p w14:paraId="12624B4F" w14:textId="511EA939"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lang w:eastAsia="zh-CN"/>
        </w:rPr>
        <w:t>«</w:t>
      </w:r>
      <w:r w:rsidRPr="009A1C52">
        <w:rPr>
          <w:rFonts w:eastAsia="Arial Unicode MS"/>
          <w:sz w:val="28"/>
          <w:szCs w:val="28"/>
          <w:lang w:eastAsia="zh-CN"/>
        </w:rPr>
        <w:t>Физическая культура</w:t>
      </w:r>
      <w:r w:rsidR="00DF34B8" w:rsidRPr="009A1C52">
        <w:rPr>
          <w:rFonts w:eastAsia="Arial Unicode MS"/>
          <w:sz w:val="28"/>
          <w:szCs w:val="28"/>
          <w:lang w:eastAsia="zh-CN"/>
        </w:rPr>
        <w:t>»</w:t>
      </w:r>
      <w:r w:rsidRPr="009A1C52">
        <w:rPr>
          <w:rFonts w:eastAsia="Arial Unicode MS"/>
          <w:sz w:val="28"/>
          <w:szCs w:val="28"/>
          <w:lang w:eastAsia="zh-CN"/>
        </w:rPr>
        <w:t>, удовлетворение индивидуальных потребностей обучающихся в занятиях физической культурой и спортом;</w:t>
      </w:r>
    </w:p>
    <w:p w14:paraId="5FEFC5C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выявление, развитие и поддержка одарённых детей в области спорта.</w:t>
      </w:r>
    </w:p>
    <w:p w14:paraId="0C843AD8" w14:textId="3184AAF3" w:rsidR="00EF38E2" w:rsidRPr="009A1C52" w:rsidRDefault="00CA6F1E"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127.9.18.</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sz w:val="28"/>
          <w:szCs w:val="28"/>
          <w:lang w:eastAsia="zh-CN"/>
        </w:rPr>
        <w:t xml:space="preserve">Спортивный </w:t>
      </w:r>
      <w:r w:rsidR="00EF38E2" w:rsidRPr="009A1C52">
        <w:rPr>
          <w:rFonts w:eastAsia="Times New Roman"/>
          <w:bCs/>
          <w:sz w:val="28"/>
          <w:szCs w:val="28"/>
          <w:lang w:eastAsia="zh-CN"/>
        </w:rPr>
        <w:t>туризм</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47D21D20" w14:textId="164FECF9" w:rsidR="00EF38E2" w:rsidRPr="009A1C52" w:rsidRDefault="00EF38E2" w:rsidP="009A1C52">
      <w:pPr>
        <w:pBdr>
          <w:top w:val="none" w:sz="0" w:space="0" w:color="000000"/>
          <w:left w:val="none" w:sz="0" w:space="0" w:color="000000"/>
          <w:bottom w:val="none" w:sz="0" w:space="0" w:color="000000"/>
          <w:right w:val="none" w:sz="0" w:space="0" w:color="000000"/>
        </w:pBdr>
        <w:autoSpaceDE w:val="0"/>
        <w:spacing w:line="360" w:lineRule="auto"/>
        <w:ind w:firstLine="709"/>
        <w:jc w:val="both"/>
        <w:rPr>
          <w:iCs/>
          <w:sz w:val="28"/>
          <w:szCs w:val="28"/>
        </w:rPr>
      </w:pPr>
      <w:r w:rsidRPr="009A1C52">
        <w:rPr>
          <w:iCs/>
          <w:sz w:val="28"/>
          <w:szCs w:val="28"/>
          <w:lang w:eastAsia="zh-CN"/>
        </w:rPr>
        <w:t xml:space="preserve">Модуль </w:t>
      </w:r>
      <w:r w:rsidR="00DF34B8" w:rsidRPr="009A1C52">
        <w:rPr>
          <w:iCs/>
          <w:sz w:val="28"/>
          <w:szCs w:val="28"/>
          <w:lang w:eastAsia="zh-CN"/>
        </w:rPr>
        <w:t>«</w:t>
      </w:r>
      <w:r w:rsidRPr="009A1C52">
        <w:rPr>
          <w:bCs/>
          <w:sz w:val="28"/>
          <w:szCs w:val="28"/>
          <w:lang w:eastAsia="zh-CN"/>
        </w:rPr>
        <w:t>Спортивный т</w:t>
      </w:r>
      <w:r w:rsidRPr="009A1C52">
        <w:rPr>
          <w:iCs/>
          <w:sz w:val="28"/>
          <w:szCs w:val="28"/>
          <w:lang w:eastAsia="zh-CN"/>
        </w:rPr>
        <w:t>уризм</w:t>
      </w:r>
      <w:r w:rsidR="00DF34B8" w:rsidRPr="009A1C52">
        <w:rPr>
          <w:iCs/>
          <w:sz w:val="28"/>
          <w:szCs w:val="28"/>
          <w:lang w:eastAsia="zh-CN"/>
        </w:rPr>
        <w:t>»</w:t>
      </w:r>
      <w:r w:rsidRPr="009A1C52">
        <w:rPr>
          <w:iCs/>
          <w:sz w:val="28"/>
          <w:szCs w:val="28"/>
          <w:lang w:eastAsia="zh-CN"/>
        </w:rPr>
        <w:t xml:space="preserve"> </w:t>
      </w:r>
      <w:bookmarkStart w:id="149" w:name="_Hlk125550350"/>
      <w:r w:rsidRPr="009A1C52">
        <w:rPr>
          <w:sz w:val="28"/>
          <w:szCs w:val="28"/>
          <w:lang w:eastAsia="zh-CN"/>
        </w:rPr>
        <w:t xml:space="preserve">доступен для 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bookmarkEnd w:id="149"/>
    </w:p>
    <w:p w14:paraId="62B4385A" w14:textId="06F823B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спортивному туризму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36E2CBD5" w14:textId="6E9FF63B"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спортивному туризму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w:t>
      </w:r>
      <w:r w:rsidRPr="009A1C52">
        <w:rPr>
          <w:rFonts w:eastAsia="Times New Roman"/>
          <w:sz w:val="28"/>
          <w:szCs w:val="28"/>
          <w:lang w:bidi="ru-RU"/>
        </w:rPr>
        <w:br/>
      </w:r>
      <w:r w:rsidRPr="009A1C52">
        <w:rPr>
          <w:rFonts w:eastAsia="Times New Roman"/>
          <w:sz w:val="28"/>
          <w:szCs w:val="28"/>
          <w:lang w:bidi="ru-RU"/>
        </w:rPr>
        <w:lastRenderedPageBreak/>
        <w:t>и подготовке юношей к службе в Вооруженных Силах Российской Федерации.</w:t>
      </w:r>
    </w:p>
    <w:p w14:paraId="35B27CE0" w14:textId="35744A7D"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5. Модуль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1B6D76B1"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учётом возраста и физической подготовленности обучающихся (с соответствующей дозировкой и интенсивностью);</w:t>
      </w:r>
    </w:p>
    <w:p w14:paraId="516F2B8F"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20"/>
        <w:jc w:val="both"/>
        <w:rPr>
          <w:sz w:val="28"/>
          <w:szCs w:val="28"/>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9A1C52">
        <w:rPr>
          <w:sz w:val="28"/>
          <w:szCs w:val="28"/>
          <w:bdr w:val="none" w:sz="0" w:space="0" w:color="auto" w:frame="1"/>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30E6DCD3"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20"/>
        <w:jc w:val="both"/>
        <w:rPr>
          <w:sz w:val="28"/>
          <w:szCs w:val="28"/>
          <w:lang w:eastAsia="zh-CN"/>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zh-CN"/>
        </w:rPr>
        <w:br/>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50" w:name="_Hlk125555944"/>
      <w:r w:rsidRPr="009A1C52">
        <w:rPr>
          <w:rFonts w:eastAsia="Arial Unicode MS"/>
          <w:sz w:val="28"/>
          <w:szCs w:val="28"/>
          <w:lang w:eastAsia="zh-CN"/>
        </w:rPr>
        <w:t xml:space="preserve">(рекомендуемый объем </w:t>
      </w:r>
      <w:r w:rsidRPr="009A1C52">
        <w:rPr>
          <w:sz w:val="28"/>
          <w:szCs w:val="28"/>
          <w:bdr w:val="none" w:sz="0" w:space="0" w:color="auto" w:frame="1"/>
          <w:lang w:eastAsia="zh-CN"/>
        </w:rPr>
        <w:t>в 10 - 11 классах – по 34 часа</w:t>
      </w:r>
      <w:r w:rsidRPr="009A1C52">
        <w:rPr>
          <w:rFonts w:eastAsia="Arial Unicode MS"/>
          <w:sz w:val="28"/>
          <w:szCs w:val="28"/>
          <w:lang w:eastAsia="zh-CN"/>
        </w:rPr>
        <w:t>).</w:t>
      </w:r>
      <w:bookmarkEnd w:id="150"/>
    </w:p>
    <w:p w14:paraId="23B25642" w14:textId="7443549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iCs/>
          <w:sz w:val="28"/>
          <w:szCs w:val="28"/>
          <w:lang w:eastAsia="zh-CN"/>
        </w:rPr>
        <w:t xml:space="preserve">6. Содержание модуля </w:t>
      </w:r>
      <w:r w:rsidR="00DF34B8" w:rsidRPr="009A1C52">
        <w:rPr>
          <w:iCs/>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iCs/>
          <w:sz w:val="28"/>
          <w:szCs w:val="28"/>
          <w:lang w:eastAsia="zh-CN"/>
        </w:rPr>
        <w:t>»</w:t>
      </w:r>
      <w:r w:rsidR="00EF38E2" w:rsidRPr="009A1C52">
        <w:rPr>
          <w:iCs/>
          <w:sz w:val="28"/>
          <w:szCs w:val="28"/>
          <w:lang w:eastAsia="zh-CN"/>
        </w:rPr>
        <w:t>.</w:t>
      </w:r>
    </w:p>
    <w:p w14:paraId="0BA3E00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lang w:eastAsia="zh-CN"/>
        </w:rPr>
      </w:pPr>
      <w:r w:rsidRPr="009A1C52">
        <w:rPr>
          <w:iCs/>
          <w:sz w:val="28"/>
          <w:szCs w:val="28"/>
          <w:lang w:eastAsia="zh-CN"/>
        </w:rPr>
        <w:t>1) Знания о спортивном туризме.</w:t>
      </w:r>
    </w:p>
    <w:p w14:paraId="28D5E294" w14:textId="7B7B1678" w:rsidR="00EF38E2" w:rsidRPr="009A1C52" w:rsidRDefault="00EF38E2" w:rsidP="009A1C52">
      <w:pPr>
        <w:spacing w:line="360" w:lineRule="auto"/>
        <w:ind w:firstLine="709"/>
        <w:jc w:val="both"/>
        <w:rPr>
          <w:sz w:val="28"/>
          <w:szCs w:val="28"/>
          <w:lang w:eastAsia="zh-CN"/>
        </w:rPr>
      </w:pPr>
      <w:r w:rsidRPr="009A1C52">
        <w:rPr>
          <w:iCs/>
          <w:sz w:val="28"/>
          <w:szCs w:val="28"/>
          <w:bdr w:val="none" w:sz="0" w:space="0" w:color="auto" w:frame="1"/>
          <w:lang w:eastAsia="zh-CN"/>
        </w:rPr>
        <w:t>История зарождения спортивного туризма.</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 xml:space="preserve">Известные отечественные туристы </w:t>
      </w:r>
      <w:r w:rsidRPr="009A1C52">
        <w:rPr>
          <w:iCs/>
          <w:sz w:val="28"/>
          <w:szCs w:val="28"/>
          <w:bdr w:val="none" w:sz="0" w:space="0" w:color="auto" w:frame="1"/>
          <w:lang w:eastAsia="zh-CN"/>
        </w:rPr>
        <w:br/>
        <w:t xml:space="preserve">и тренеры. </w:t>
      </w:r>
      <w:r w:rsidRPr="009A1C52">
        <w:rPr>
          <w:sz w:val="28"/>
          <w:szCs w:val="28"/>
          <w:bdr w:val="none" w:sz="0" w:space="0" w:color="auto" w:frame="1"/>
          <w:lang w:eastAsia="zh-CN"/>
        </w:rPr>
        <w:t xml:space="preserve">Современное состояние спортивного туризма в </w:t>
      </w:r>
      <w:r w:rsidRPr="009A1C52">
        <w:rPr>
          <w:bCs/>
          <w:sz w:val="28"/>
          <w:szCs w:val="28"/>
          <w:lang w:eastAsia="zh-CN"/>
        </w:rPr>
        <w:t>Российской Федерации</w:t>
      </w:r>
      <w:r w:rsidRPr="009A1C52">
        <w:rPr>
          <w:sz w:val="28"/>
          <w:szCs w:val="28"/>
          <w:bdr w:val="none" w:sz="0" w:space="0" w:color="auto" w:frame="1"/>
          <w:lang w:eastAsia="zh-CN"/>
        </w:rPr>
        <w:t xml:space="preserve">.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w:t>
      </w:r>
      <w:r w:rsidRPr="009A1C52">
        <w:rPr>
          <w:sz w:val="28"/>
          <w:szCs w:val="28"/>
          <w:lang w:eastAsia="zh-CN"/>
        </w:rPr>
        <w:t xml:space="preserve">Характеристика вида </w:t>
      </w:r>
      <w:r w:rsidRPr="009A1C52">
        <w:rPr>
          <w:sz w:val="28"/>
          <w:szCs w:val="28"/>
          <w:lang w:eastAsia="zh-CN"/>
        </w:rPr>
        <w:lastRenderedPageBreak/>
        <w:t xml:space="preserve">спорта </w:t>
      </w:r>
      <w:r w:rsidR="00DF34B8" w:rsidRPr="009A1C52">
        <w:rPr>
          <w:sz w:val="28"/>
          <w:szCs w:val="28"/>
          <w:lang w:eastAsia="zh-CN"/>
        </w:rPr>
        <w:t>«</w:t>
      </w:r>
      <w:r w:rsidRPr="009A1C52">
        <w:rPr>
          <w:sz w:val="28"/>
          <w:szCs w:val="28"/>
          <w:lang w:eastAsia="zh-CN"/>
        </w:rPr>
        <w:t>Спортивный туризм</w:t>
      </w:r>
      <w:r w:rsidR="00DF34B8" w:rsidRPr="009A1C52">
        <w:rPr>
          <w:sz w:val="28"/>
          <w:szCs w:val="28"/>
          <w:lang w:eastAsia="zh-CN"/>
        </w:rPr>
        <w:t>»</w:t>
      </w:r>
      <w:r w:rsidRPr="009A1C52">
        <w:rPr>
          <w:sz w:val="28"/>
          <w:szCs w:val="28"/>
          <w:lang w:eastAsia="zh-CN"/>
        </w:rPr>
        <w:t xml:space="preserve"> и особенности дисциплин </w:t>
      </w:r>
      <w:r w:rsidR="00DF34B8" w:rsidRPr="009A1C52">
        <w:rPr>
          <w:sz w:val="28"/>
          <w:szCs w:val="28"/>
          <w:lang w:eastAsia="zh-CN"/>
        </w:rPr>
        <w:t>«</w:t>
      </w:r>
      <w:r w:rsidRPr="009A1C52">
        <w:rPr>
          <w:sz w:val="28"/>
          <w:szCs w:val="28"/>
          <w:lang w:eastAsia="zh-CN"/>
        </w:rPr>
        <w:t>маршрут</w:t>
      </w:r>
      <w:r w:rsidR="00DF34B8" w:rsidRPr="009A1C52">
        <w:rPr>
          <w:sz w:val="28"/>
          <w:szCs w:val="28"/>
          <w:lang w:eastAsia="zh-CN"/>
        </w:rPr>
        <w:t>»</w:t>
      </w:r>
      <w:r w:rsidRPr="009A1C52">
        <w:rPr>
          <w:sz w:val="28"/>
          <w:szCs w:val="28"/>
          <w:lang w:eastAsia="zh-CN"/>
        </w:rPr>
        <w:t xml:space="preserve">, </w:t>
      </w:r>
      <w:r w:rsidR="00DF34B8" w:rsidRPr="009A1C52">
        <w:rPr>
          <w:sz w:val="28"/>
          <w:szCs w:val="28"/>
          <w:lang w:eastAsia="zh-CN"/>
        </w:rPr>
        <w:t>«</w:t>
      </w:r>
      <w:r w:rsidRPr="009A1C52">
        <w:rPr>
          <w:sz w:val="28"/>
          <w:szCs w:val="28"/>
          <w:lang w:eastAsia="zh-CN"/>
        </w:rPr>
        <w:t>дистанция</w:t>
      </w:r>
      <w:r w:rsidR="00DF34B8" w:rsidRPr="009A1C52">
        <w:rPr>
          <w:sz w:val="28"/>
          <w:szCs w:val="28"/>
          <w:lang w:eastAsia="zh-CN"/>
        </w:rPr>
        <w:t>»</w:t>
      </w:r>
      <w:r w:rsidRPr="009A1C52">
        <w:rPr>
          <w:sz w:val="28"/>
          <w:szCs w:val="28"/>
          <w:lang w:eastAsia="zh-CN"/>
        </w:rPr>
        <w:t xml:space="preserve"> </w:t>
      </w:r>
      <w:r w:rsidRPr="009A1C52">
        <w:rPr>
          <w:sz w:val="28"/>
          <w:szCs w:val="28"/>
          <w:lang w:eastAsia="zh-CN"/>
        </w:rPr>
        <w:br/>
        <w:t xml:space="preserve">и </w:t>
      </w:r>
      <w:r w:rsidR="00DF34B8" w:rsidRPr="009A1C52">
        <w:rPr>
          <w:sz w:val="28"/>
          <w:szCs w:val="28"/>
          <w:lang w:eastAsia="zh-CN"/>
        </w:rPr>
        <w:t>«</w:t>
      </w:r>
      <w:r w:rsidRPr="009A1C52">
        <w:rPr>
          <w:sz w:val="28"/>
          <w:szCs w:val="28"/>
          <w:lang w:eastAsia="zh-CN"/>
        </w:rPr>
        <w:t>северная ходьба</w:t>
      </w:r>
      <w:r w:rsidR="00DF34B8" w:rsidRPr="009A1C52">
        <w:rPr>
          <w:sz w:val="28"/>
          <w:szCs w:val="28"/>
          <w:lang w:eastAsia="zh-CN"/>
        </w:rPr>
        <w:t>»</w:t>
      </w:r>
      <w:r w:rsidRPr="009A1C52">
        <w:rPr>
          <w:sz w:val="28"/>
          <w:szCs w:val="28"/>
          <w:lang w:eastAsia="zh-CN"/>
        </w:rPr>
        <w:t>.</w:t>
      </w:r>
    </w:p>
    <w:p w14:paraId="30621B89"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14:paraId="3EC73375" w14:textId="77777777" w:rsidR="00EF38E2" w:rsidRPr="009A1C52" w:rsidRDefault="00EF38E2" w:rsidP="009A1C52">
      <w:pPr>
        <w:spacing w:line="360" w:lineRule="auto"/>
        <w:ind w:firstLine="709"/>
        <w:jc w:val="both"/>
        <w:rPr>
          <w:rFonts w:eastAsia="Times New Roman"/>
          <w:iCs/>
          <w:sz w:val="28"/>
          <w:szCs w:val="28"/>
          <w:lang w:eastAsia="zh-CN"/>
        </w:rPr>
      </w:pPr>
      <w:r w:rsidRPr="009A1C52">
        <w:rPr>
          <w:rFonts w:eastAsia="Times New Roman"/>
          <w:iCs/>
          <w:sz w:val="28"/>
          <w:szCs w:val="28"/>
          <w:lang w:eastAsia="zh-CN"/>
        </w:rPr>
        <w:t xml:space="preserve">Распределение обязанностей среди участников туристской группы. </w:t>
      </w:r>
    </w:p>
    <w:p w14:paraId="7B0DDD6D" w14:textId="77777777" w:rsidR="00EF38E2" w:rsidRPr="009A1C52" w:rsidRDefault="00EF38E2"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Правила безопасного проведения туристских мероприятий. Характерные травмы туристов и мероприятия по их предупреждению Режим дня </w:t>
      </w:r>
      <w:r w:rsidRPr="009A1C52">
        <w:rPr>
          <w:iCs/>
          <w:sz w:val="28"/>
          <w:szCs w:val="28"/>
          <w:bdr w:val="none" w:sz="0" w:space="0" w:color="auto" w:frame="1"/>
          <w:lang w:eastAsia="zh-CN"/>
        </w:rPr>
        <w:br/>
        <w:t>при занятиях спортивным туризмом. Правила личной гигиены во время занятий спортивным туризмом.</w:t>
      </w:r>
    </w:p>
    <w:p w14:paraId="5DF49B34" w14:textId="77777777" w:rsidR="00EF38E2" w:rsidRPr="009A1C52" w:rsidRDefault="00EF38E2" w:rsidP="009A1C52">
      <w:pPr>
        <w:spacing w:line="360" w:lineRule="auto"/>
        <w:ind w:firstLine="709"/>
        <w:jc w:val="both"/>
        <w:rPr>
          <w:bCs/>
          <w:sz w:val="28"/>
          <w:szCs w:val="28"/>
          <w:lang w:eastAsia="zh-CN"/>
        </w:rPr>
      </w:pPr>
      <w:r w:rsidRPr="009A1C52">
        <w:rPr>
          <w:iCs/>
          <w:sz w:val="28"/>
          <w:szCs w:val="28"/>
          <w:bdr w:val="none" w:sz="0" w:space="0" w:color="auto" w:frame="1"/>
          <w:lang w:eastAsia="zh-CN"/>
        </w:rPr>
        <w:t>Правила подбора физических упражнений для развития физических качеств туристов</w:t>
      </w:r>
      <w:r w:rsidRPr="009A1C52">
        <w:rPr>
          <w:bCs/>
          <w:iCs/>
          <w:sz w:val="28"/>
          <w:szCs w:val="28"/>
          <w:bdr w:val="none" w:sz="0" w:space="0" w:color="auto" w:frame="1"/>
          <w:lang w:eastAsia="zh-CN"/>
        </w:rPr>
        <w:t xml:space="preserve">. </w:t>
      </w:r>
      <w:r w:rsidRPr="009A1C52">
        <w:rPr>
          <w:sz w:val="28"/>
          <w:szCs w:val="28"/>
          <w:lang w:eastAsia="zh-CN"/>
        </w:rPr>
        <w:t>Основные средства и методы обучения технике и тактике спортивного туризма.</w:t>
      </w:r>
    </w:p>
    <w:p w14:paraId="0BF2F66E" w14:textId="77777777" w:rsidR="00EF38E2" w:rsidRPr="009A1C52" w:rsidRDefault="00EF38E2" w:rsidP="009A1C52">
      <w:pPr>
        <w:spacing w:line="360" w:lineRule="auto"/>
        <w:ind w:firstLine="709"/>
        <w:jc w:val="both"/>
        <w:rPr>
          <w:iCs/>
          <w:sz w:val="28"/>
          <w:szCs w:val="28"/>
          <w:bdr w:val="none" w:sz="0" w:space="0" w:color="auto" w:frame="1"/>
          <w:lang w:eastAsia="zh-CN"/>
        </w:rPr>
      </w:pPr>
      <w:r w:rsidRPr="009A1C52">
        <w:rPr>
          <w:sz w:val="28"/>
          <w:szCs w:val="28"/>
          <w:lang w:eastAsia="zh-CN"/>
        </w:rPr>
        <w:t xml:space="preserve">Вредные привычки, причины их возникновения и пагубное влияние </w:t>
      </w:r>
      <w:r w:rsidRPr="009A1C52">
        <w:rPr>
          <w:sz w:val="28"/>
          <w:szCs w:val="28"/>
          <w:lang w:eastAsia="zh-CN"/>
        </w:rPr>
        <w:br/>
        <w:t>на организм человека и его здоровье.</w:t>
      </w:r>
    </w:p>
    <w:p w14:paraId="02E499F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bCs/>
          <w:iCs/>
          <w:sz w:val="28"/>
          <w:szCs w:val="28"/>
          <w:lang w:eastAsia="zh-CN"/>
        </w:rPr>
      </w:pPr>
      <w:r w:rsidRPr="009A1C52">
        <w:rPr>
          <w:iCs/>
          <w:sz w:val="28"/>
          <w:szCs w:val="28"/>
          <w:lang w:eastAsia="zh-CN"/>
        </w:rPr>
        <w:t>2) </w:t>
      </w:r>
      <w:r w:rsidRPr="009A1C52">
        <w:rPr>
          <w:sz w:val="28"/>
          <w:szCs w:val="28"/>
          <w:bdr w:val="none" w:sz="0" w:space="0" w:color="auto" w:frame="1"/>
          <w:lang w:eastAsia="zh-CN"/>
        </w:rPr>
        <w:t>Способы самостоятельной деятельности</w:t>
      </w:r>
      <w:r w:rsidRPr="009A1C52">
        <w:rPr>
          <w:bCs/>
          <w:iCs/>
          <w:sz w:val="28"/>
          <w:szCs w:val="28"/>
          <w:lang w:eastAsia="zh-CN"/>
        </w:rPr>
        <w:t>.</w:t>
      </w:r>
    </w:p>
    <w:p w14:paraId="16F2DDC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bCs/>
          <w:iCs/>
          <w:sz w:val="28"/>
          <w:szCs w:val="28"/>
          <w:lang w:eastAsia="zh-CN"/>
        </w:rPr>
      </w:pPr>
      <w:r w:rsidRPr="009A1C52">
        <w:rPr>
          <w:rFonts w:eastAsia="Arial Unicode MS"/>
          <w:bCs/>
          <w:iCs/>
          <w:sz w:val="28"/>
          <w:szCs w:val="28"/>
          <w:lang w:eastAsia="zh-CN"/>
        </w:rPr>
        <w:t xml:space="preserve">Самостоятельный подбор упражнений, определение их назначения </w:t>
      </w:r>
      <w:r w:rsidRPr="009A1C52">
        <w:rPr>
          <w:rFonts w:eastAsia="Arial Unicode MS"/>
          <w:bCs/>
          <w:iCs/>
          <w:sz w:val="28"/>
          <w:szCs w:val="28"/>
          <w:lang w:eastAsia="zh-CN"/>
        </w:rPr>
        <w:br/>
        <w:t xml:space="preserve">для развития определённых физических качеств и последовательность </w:t>
      </w:r>
      <w:r w:rsidRPr="009A1C52">
        <w:rPr>
          <w:rFonts w:eastAsia="Arial Unicode MS"/>
          <w:bCs/>
          <w:iCs/>
          <w:sz w:val="28"/>
          <w:szCs w:val="28"/>
          <w:lang w:eastAsia="zh-CN"/>
        </w:rPr>
        <w:br/>
        <w:t>их выполнения, дозировка нагрузки.</w:t>
      </w:r>
    </w:p>
    <w:p w14:paraId="7E325D8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bdr w:val="none" w:sz="0" w:space="0" w:color="auto" w:frame="1"/>
          <w:lang w:eastAsia="zh-CN"/>
        </w:rPr>
      </w:pPr>
      <w:r w:rsidRPr="009A1C52">
        <w:rPr>
          <w:rFonts w:eastAsia="Arial Unicode MS"/>
          <w:sz w:val="28"/>
          <w:szCs w:val="28"/>
          <w:bdr w:val="none" w:sz="0" w:space="0" w:color="auto" w:frame="1"/>
          <w:lang w:eastAsia="zh-CN"/>
        </w:rPr>
        <w:t xml:space="preserve">Составление планов и самостоятельное проведение занятий по </w:t>
      </w:r>
      <w:r w:rsidRPr="009A1C52">
        <w:rPr>
          <w:rFonts w:eastAsia="Arial Unicode MS"/>
          <w:bCs/>
          <w:sz w:val="28"/>
          <w:szCs w:val="28"/>
          <w:lang w:eastAsia="zh-CN"/>
        </w:rPr>
        <w:t xml:space="preserve">спортивному </w:t>
      </w:r>
      <w:r w:rsidRPr="009A1C52">
        <w:rPr>
          <w:rFonts w:eastAsia="Arial Unicode MS"/>
          <w:sz w:val="28"/>
          <w:szCs w:val="28"/>
          <w:bdr w:val="none" w:sz="0" w:space="0" w:color="auto" w:frame="1"/>
          <w:lang w:eastAsia="zh-CN"/>
        </w:rPr>
        <w:t>туризму.</w:t>
      </w:r>
    </w:p>
    <w:p w14:paraId="6D3BE7A6"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bCs/>
          <w:iCs/>
          <w:sz w:val="28"/>
          <w:szCs w:val="28"/>
          <w:lang w:eastAsia="zh-CN"/>
        </w:rPr>
        <w:t>Самонаблюдение и самоконтроль за индивидуальным развитием и состоянием здоровья.</w:t>
      </w:r>
    </w:p>
    <w:p w14:paraId="2E32CE0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Организация самостоятельных занятий по коррекции осанки, веса </w:t>
      </w:r>
      <w:r w:rsidRPr="009A1C52">
        <w:rPr>
          <w:rFonts w:eastAsia="Arial Unicode MS"/>
          <w:sz w:val="28"/>
          <w:szCs w:val="28"/>
          <w:lang w:eastAsia="zh-CN"/>
        </w:rPr>
        <w:br/>
        <w:t>и телосложения.</w:t>
      </w:r>
    </w:p>
    <w:p w14:paraId="6E17C793" w14:textId="220B3AF2"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iCs/>
          <w:sz w:val="28"/>
          <w:szCs w:val="28"/>
          <w:lang w:eastAsia="zh-CN"/>
        </w:rPr>
        <w:t xml:space="preserve">Личный </w:t>
      </w:r>
      <w:r w:rsidR="00DF34B8" w:rsidRPr="009A1C52">
        <w:rPr>
          <w:iCs/>
          <w:sz w:val="28"/>
          <w:szCs w:val="28"/>
          <w:lang w:eastAsia="zh-CN"/>
        </w:rPr>
        <w:t>«</w:t>
      </w:r>
      <w:r w:rsidRPr="009A1C52">
        <w:rPr>
          <w:iCs/>
          <w:sz w:val="28"/>
          <w:szCs w:val="28"/>
          <w:lang w:eastAsia="zh-CN"/>
        </w:rPr>
        <w:t>Дневник развития и здоровья</w:t>
      </w:r>
      <w:r w:rsidR="00DF34B8" w:rsidRPr="009A1C52">
        <w:rPr>
          <w:iCs/>
          <w:sz w:val="28"/>
          <w:szCs w:val="28"/>
          <w:lang w:eastAsia="zh-CN"/>
        </w:rPr>
        <w:t>»</w:t>
      </w:r>
      <w:r w:rsidRPr="009A1C52">
        <w:rPr>
          <w:iCs/>
          <w:sz w:val="28"/>
          <w:szCs w:val="28"/>
          <w:lang w:eastAsia="zh-CN"/>
        </w:rPr>
        <w:t>.</w:t>
      </w:r>
      <w:r w:rsidRPr="009A1C52">
        <w:rPr>
          <w:bCs/>
          <w:sz w:val="28"/>
          <w:szCs w:val="28"/>
          <w:bdr w:val="none" w:sz="0" w:space="0" w:color="auto" w:frame="1"/>
          <w:lang w:eastAsia="zh-CN"/>
        </w:rPr>
        <w:t xml:space="preserve"> Правильное сбалансированное питание туриста.</w:t>
      </w:r>
    </w:p>
    <w:p w14:paraId="21504019" w14:textId="77777777" w:rsidR="00EF38E2" w:rsidRPr="009A1C52" w:rsidRDefault="00EF38E2" w:rsidP="009A1C52">
      <w:pPr>
        <w:spacing w:line="360" w:lineRule="auto"/>
        <w:ind w:firstLine="709"/>
        <w:jc w:val="both"/>
        <w:rPr>
          <w:iCs/>
          <w:sz w:val="28"/>
          <w:szCs w:val="28"/>
          <w:bdr w:val="none" w:sz="0" w:space="0" w:color="auto" w:frame="1"/>
          <w:lang w:eastAsia="zh-CN"/>
        </w:rPr>
      </w:pPr>
      <w:r w:rsidRPr="009A1C52">
        <w:rPr>
          <w:bCs/>
          <w:sz w:val="28"/>
          <w:szCs w:val="28"/>
          <w:bdr w:val="none" w:sz="0" w:space="0" w:color="auto" w:frame="1"/>
          <w:lang w:eastAsia="zh-CN"/>
        </w:rPr>
        <w:t>Противодействие допингу в спорте и борьба с ним.</w:t>
      </w:r>
    </w:p>
    <w:p w14:paraId="1EB7D5ED" w14:textId="77777777" w:rsidR="00EF38E2" w:rsidRPr="009A1C52" w:rsidRDefault="00EF38E2" w:rsidP="009A1C52">
      <w:pPr>
        <w:spacing w:line="360" w:lineRule="auto"/>
        <w:ind w:firstLine="709"/>
        <w:jc w:val="both"/>
        <w:rPr>
          <w:iCs/>
          <w:sz w:val="28"/>
          <w:szCs w:val="28"/>
          <w:bdr w:val="none" w:sz="0" w:space="0" w:color="auto" w:frame="1"/>
          <w:lang w:eastAsia="zh-CN"/>
        </w:rPr>
      </w:pPr>
      <w:r w:rsidRPr="009A1C52">
        <w:rPr>
          <w:bCs/>
          <w:sz w:val="28"/>
          <w:szCs w:val="28"/>
          <w:bdr w:val="none" w:sz="0" w:space="0" w:color="auto" w:frame="1"/>
          <w:lang w:eastAsia="zh-CN"/>
        </w:rPr>
        <w:lastRenderedPageBreak/>
        <w:t>Правила личной гигиены, требования к туристской одежде и обуви.</w:t>
      </w:r>
      <w:r w:rsidRPr="009A1C52">
        <w:rPr>
          <w:iCs/>
          <w:sz w:val="28"/>
          <w:szCs w:val="28"/>
          <w:bdr w:val="none" w:sz="0" w:space="0" w:color="auto" w:frame="1"/>
          <w:lang w:eastAsia="zh-CN"/>
        </w:rPr>
        <w:t xml:space="preserve"> </w:t>
      </w:r>
      <w:r w:rsidRPr="009A1C52">
        <w:rPr>
          <w:bCs/>
          <w:sz w:val="28"/>
          <w:szCs w:val="28"/>
          <w:bdr w:val="none" w:sz="0" w:space="0" w:color="auto" w:frame="1"/>
          <w:lang w:eastAsia="zh-CN"/>
        </w:rPr>
        <w:t>Правила ухода за туристским снаряжением и инвентарем.</w:t>
      </w:r>
    </w:p>
    <w:p w14:paraId="0D96AC9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bdr w:val="none" w:sz="0" w:space="0" w:color="auto" w:frame="1"/>
          <w:lang w:eastAsia="zh-CN"/>
        </w:rPr>
      </w:pPr>
      <w:r w:rsidRPr="009A1C52">
        <w:rPr>
          <w:bCs/>
          <w:sz w:val="28"/>
          <w:szCs w:val="28"/>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lang w:eastAsia="zh-CN"/>
        </w:rPr>
        <w:t>Составление индивидуальных комплексов упражнений различной направленности.</w:t>
      </w:r>
    </w:p>
    <w:p w14:paraId="68678E8B"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Тестирование уровня физической и технической подготовленности туристов.</w:t>
      </w:r>
    </w:p>
    <w:p w14:paraId="67D45019"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3) Физическое совершенствование.</w:t>
      </w:r>
    </w:p>
    <w:p w14:paraId="5711B49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bCs/>
          <w:sz w:val="28"/>
          <w:szCs w:val="28"/>
          <w:bdr w:val="none" w:sz="0" w:space="0" w:color="auto" w:frame="1"/>
          <w:lang w:eastAsia="zh-CN"/>
        </w:rPr>
        <w:t>Комплексы упражнений для развития физических качеств (</w:t>
      </w:r>
      <w:r w:rsidRPr="009A1C52">
        <w:rPr>
          <w:rFonts w:eastAsia="Arial Unicode MS"/>
          <w:sz w:val="28"/>
          <w:szCs w:val="28"/>
          <w:lang w:eastAsia="zh-CN"/>
        </w:rPr>
        <w:t>быстроты, скоростно-силовых качеств, силы, ловкости, выносливости, гибкости).</w:t>
      </w:r>
    </w:p>
    <w:p w14:paraId="5D4AA33B"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PragmaticaC-Oblique"/>
          <w:iCs/>
          <w:sz w:val="28"/>
          <w:szCs w:val="28"/>
          <w:lang w:eastAsia="zh-CN"/>
        </w:rPr>
        <w:t>Упражнения и комплексы для коррекции веса, фигуры и нарушений осанки.</w:t>
      </w:r>
    </w:p>
    <w:p w14:paraId="1364F11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Совершенствование </w:t>
      </w:r>
      <w:r w:rsidRPr="009A1C52">
        <w:rPr>
          <w:rFonts w:eastAsia="Arial Unicode MS"/>
          <w:sz w:val="28"/>
          <w:szCs w:val="28"/>
          <w:bdr w:val="none" w:sz="0" w:space="0" w:color="auto" w:frame="1"/>
          <w:lang w:eastAsia="zh-CN"/>
        </w:rPr>
        <w:t xml:space="preserve">технических приемов и тактических действий </w:t>
      </w:r>
      <w:r w:rsidRPr="009A1C52">
        <w:rPr>
          <w:rFonts w:eastAsia="Arial Unicode MS"/>
          <w:sz w:val="28"/>
          <w:szCs w:val="28"/>
          <w:bdr w:val="none" w:sz="0" w:space="0" w:color="auto" w:frame="1"/>
          <w:lang w:eastAsia="zh-CN"/>
        </w:rPr>
        <w:br/>
        <w:t>в спортивном туризме, изученных на уровне основного общего образования.</w:t>
      </w:r>
    </w:p>
    <w:p w14:paraId="2282C7D8"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sz w:val="28"/>
          <w:szCs w:val="28"/>
          <w:lang w:eastAsia="zh-CN"/>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0E3968F0"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bdr w:val="none" w:sz="0" w:space="0" w:color="auto" w:frame="1"/>
          <w:lang w:eastAsia="zh-CN"/>
        </w:rPr>
      </w:pPr>
      <w:r w:rsidRPr="009A1C52">
        <w:rPr>
          <w:rFonts w:eastAsia="Arial Unicode MS"/>
          <w:sz w:val="28"/>
          <w:szCs w:val="28"/>
          <w:lang w:eastAsia="zh-CN"/>
        </w:rPr>
        <w:t>Г</w:t>
      </w:r>
      <w:r w:rsidRPr="009A1C52">
        <w:rPr>
          <w:rFonts w:eastAsia="Arial Unicode MS"/>
          <w:sz w:val="28"/>
          <w:szCs w:val="28"/>
          <w:bdr w:val="none" w:sz="0" w:space="0" w:color="auto" w:frame="1"/>
          <w:lang w:eastAsia="zh-CN"/>
        </w:rPr>
        <w:t xml:space="preserve">рупповые и командные взаимодействия и комбинации в различных ситуациях и видах </w:t>
      </w:r>
      <w:r w:rsidRPr="009A1C52">
        <w:rPr>
          <w:rFonts w:eastAsia="Arial Unicode MS"/>
          <w:bCs/>
          <w:sz w:val="28"/>
          <w:szCs w:val="28"/>
          <w:lang w:eastAsia="zh-CN"/>
        </w:rPr>
        <w:t xml:space="preserve">спортивного </w:t>
      </w:r>
      <w:r w:rsidRPr="009A1C52">
        <w:rPr>
          <w:rFonts w:eastAsia="Arial Unicode MS"/>
          <w:sz w:val="28"/>
          <w:szCs w:val="28"/>
          <w:bdr w:val="none" w:sz="0" w:space="0" w:color="auto" w:frame="1"/>
          <w:lang w:eastAsia="zh-CN"/>
        </w:rPr>
        <w:t>туризма.</w:t>
      </w:r>
    </w:p>
    <w:p w14:paraId="4B7B6CE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Совершенствование тактики на туристских маршрутах и дистанциях </w:t>
      </w:r>
      <w:r w:rsidRPr="009A1C52">
        <w:rPr>
          <w:sz w:val="28"/>
          <w:szCs w:val="28"/>
          <w:bdr w:val="none" w:sz="0" w:space="0" w:color="auto" w:frame="1"/>
          <w:lang w:eastAsia="zh-CN"/>
        </w:rPr>
        <w:br/>
        <w:t>по различным видам спортивного туризма.</w:t>
      </w:r>
    </w:p>
    <w:p w14:paraId="590D5F63"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Групповые действия. Правильный выбор позиции и страховки </w:t>
      </w:r>
      <w:r w:rsidRPr="009A1C52">
        <w:rPr>
          <w:sz w:val="28"/>
          <w:szCs w:val="28"/>
          <w:bdr w:val="none" w:sz="0" w:space="0" w:color="auto" w:frame="1"/>
          <w:lang w:eastAsia="zh-CN"/>
        </w:rPr>
        <w:br/>
        <w:t>при прохождении дистанции или маршрута.</w:t>
      </w:r>
    </w:p>
    <w:p w14:paraId="71113CC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Расположение и взаимодействие участников группы (команды) </w:t>
      </w:r>
      <w:r w:rsidRPr="009A1C52">
        <w:rPr>
          <w:sz w:val="28"/>
          <w:szCs w:val="28"/>
          <w:bdr w:val="none" w:sz="0" w:space="0" w:color="auto" w:frame="1"/>
          <w:lang w:eastAsia="zh-CN"/>
        </w:rPr>
        <w:br/>
        <w:t>при стандартных и нестандартных ситуациях.</w:t>
      </w:r>
    </w:p>
    <w:p w14:paraId="3D55294F"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Основы специальной психологической подготовки в спортивном туризме: психологические качества, психологическая устойчивость, </w:t>
      </w:r>
      <w:r w:rsidRPr="009A1C52">
        <w:rPr>
          <w:sz w:val="28"/>
          <w:szCs w:val="28"/>
          <w:lang w:eastAsia="zh-CN"/>
        </w:rPr>
        <w:t>психофизиологические функции, самовнушение, аутогенная тренировка, релаксация.</w:t>
      </w:r>
    </w:p>
    <w:p w14:paraId="071E8A27"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bdr w:val="none" w:sz="0" w:space="0" w:color="auto" w:frame="1"/>
          <w:lang w:eastAsia="zh-CN"/>
        </w:rPr>
        <w:t>Учебно-тренировочные походы и сборы. Участие в соревновательной деятельности.</w:t>
      </w:r>
    </w:p>
    <w:p w14:paraId="39A6B477" w14:textId="5BD3DAD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7. Содержание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4B65F8D8" w14:textId="65B4EF3B"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lastRenderedPageBreak/>
        <w:t>127.9.18.</w:t>
      </w:r>
      <w:r w:rsidR="00EF38E2" w:rsidRPr="009A1C52">
        <w:rPr>
          <w:sz w:val="28"/>
          <w:szCs w:val="28"/>
          <w:lang w:eastAsia="zh-CN"/>
        </w:rPr>
        <w:t xml:space="preserve">7.1. При изучении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208587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zh-CN"/>
        </w:rPr>
      </w:pPr>
      <w:r w:rsidRPr="009A1C52">
        <w:rPr>
          <w:sz w:val="28"/>
          <w:szCs w:val="28"/>
          <w:lang w:eastAsia="zh-CN"/>
        </w:rPr>
        <w:t xml:space="preserve">воспитание чувства патриотизма, ответственности перед Родиной, гордости </w:t>
      </w:r>
      <w:r w:rsidRPr="009A1C52">
        <w:rPr>
          <w:sz w:val="28"/>
          <w:szCs w:val="28"/>
          <w:lang w:eastAsia="zh-CN"/>
        </w:rPr>
        <w:br/>
        <w:t xml:space="preserve">за свой край, свою Родину, уважение государственных символов (герб, флаг, гимн), готовность к служению Отечеству, его защите </w:t>
      </w:r>
      <w:r w:rsidRPr="009A1C52">
        <w:rPr>
          <w:bCs/>
          <w:sz w:val="28"/>
          <w:szCs w:val="28"/>
          <w:bdr w:val="none" w:sz="0" w:space="0" w:color="auto" w:frame="1"/>
          <w:lang w:eastAsia="zh-CN"/>
        </w:rPr>
        <w:t>на примере роли, традиций и развития спортивного туризма в современном обществе, в Российской Федерации, в регионе;</w:t>
      </w:r>
    </w:p>
    <w:p w14:paraId="35370A47"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основы саморазвития и самообразования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главных организаций регионального, всероссийского уровней по туризму</w:t>
      </w:r>
      <w:r w:rsidRPr="009A1C52">
        <w:rPr>
          <w:sz w:val="28"/>
          <w:szCs w:val="28"/>
          <w:lang w:eastAsia="zh-CN"/>
        </w:rPr>
        <w:t>,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1B9203F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основы норм морали, духовно-нравственной культуры и </w:t>
      </w:r>
      <w:r w:rsidRPr="009A1C52">
        <w:rPr>
          <w:bCs/>
          <w:sz w:val="28"/>
          <w:szCs w:val="28"/>
          <w:shd w:val="clear" w:color="auto" w:fill="FFFFFF"/>
          <w:lang w:eastAsia="zh-CN"/>
        </w:rPr>
        <w:t xml:space="preserve">ценностного отношения </w:t>
      </w:r>
      <w:r w:rsidRPr="009A1C52">
        <w:rPr>
          <w:sz w:val="28"/>
          <w:szCs w:val="28"/>
          <w:shd w:val="clear" w:color="auto" w:fill="FFFFFF"/>
          <w:lang w:eastAsia="zh-CN"/>
        </w:rPr>
        <w:t>к физической культуре</w:t>
      </w:r>
      <w:r w:rsidRPr="009A1C52">
        <w:rPr>
          <w:bCs/>
          <w:sz w:val="28"/>
          <w:szCs w:val="28"/>
          <w:shd w:val="clear" w:color="auto" w:fill="FFFFFF"/>
          <w:lang w:eastAsia="zh-CN"/>
        </w:rPr>
        <w:t xml:space="preserve">, как </w:t>
      </w:r>
      <w:r w:rsidRPr="009A1C52">
        <w:rPr>
          <w:sz w:val="28"/>
          <w:szCs w:val="28"/>
          <w:shd w:val="clear" w:color="auto" w:fill="FFFFFF"/>
          <w:lang w:eastAsia="zh-CN"/>
        </w:rPr>
        <w:t>неотъемлемой части общечеловеческой культуры средствами</w:t>
      </w:r>
      <w:r w:rsidRPr="009A1C52">
        <w:rPr>
          <w:sz w:val="28"/>
          <w:szCs w:val="28"/>
          <w:lang w:eastAsia="zh-CN"/>
        </w:rPr>
        <w:t xml:space="preserve"> спортивного туризма;</w:t>
      </w:r>
    </w:p>
    <w:p w14:paraId="4BAFAB3F" w14:textId="77777777" w:rsidR="00EF38E2" w:rsidRPr="009A1C52" w:rsidRDefault="00EF38E2"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w:t>
      </w:r>
      <w:r w:rsidRPr="009A1C52">
        <w:rPr>
          <w:sz w:val="28"/>
          <w:szCs w:val="28"/>
          <w:lang w:eastAsia="zh-CN"/>
        </w:rPr>
        <w:br/>
        <w:t xml:space="preserve">и соревновательной деятельности, судейской практики на принципах доброжелательности и взаимопомощи; </w:t>
      </w:r>
    </w:p>
    <w:p w14:paraId="2D495B6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проявление осознанного и ответственного отношения к собственным поступкам; </w:t>
      </w:r>
    </w:p>
    <w:p w14:paraId="7244CEF1"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проявление моральной компетентности в решении проблем в процессе занятий физической культурой, туристской деятельности;</w:t>
      </w:r>
    </w:p>
    <w:p w14:paraId="54C3E0C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14:paraId="7993C580"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навыки сотрудничества со сверстниками, детьми младшего возраста, взрослыми в учебной, игровой, досуговой и соревновательной деятельности, </w:t>
      </w:r>
      <w:r w:rsidRPr="009A1C52">
        <w:rPr>
          <w:sz w:val="28"/>
          <w:szCs w:val="28"/>
          <w:lang w:eastAsia="zh-CN"/>
        </w:rPr>
        <w:lastRenderedPageBreak/>
        <w:t>судейской практике, способность к самостоятельной, творческой и ответственной деятельности средствами спортивного туризма;</w:t>
      </w:r>
    </w:p>
    <w:p w14:paraId="350CC61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реализация ценностей здорового и безопасного образа жизни, потребности </w:t>
      </w:r>
      <w:r w:rsidRPr="009A1C52">
        <w:rPr>
          <w:sz w:val="28"/>
          <w:szCs w:val="28"/>
          <w:lang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6178312" w14:textId="334E9CA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7.2. При изучении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p>
    <w:p w14:paraId="0F0C1DE9"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5EE43B59"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4C5BF03" w14:textId="77777777" w:rsidR="00EF38E2" w:rsidRPr="009A1C52" w:rsidRDefault="00EF38E2"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13DD5B1"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A1C52">
        <w:rPr>
          <w:sz w:val="28"/>
          <w:szCs w:val="28"/>
          <w:lang w:eastAsia="zh-CN"/>
        </w:rPr>
        <w:br/>
        <w:t>с соблюдением правовых и этических норм, норм информационной безопасности.</w:t>
      </w:r>
    </w:p>
    <w:p w14:paraId="1C3BCE08" w14:textId="0F800FEA"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7.3. При изучении изучения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предметные результаты:</w:t>
      </w:r>
    </w:p>
    <w:p w14:paraId="3D5BBD8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en-US"/>
        </w:rPr>
      </w:pPr>
      <w:r w:rsidRPr="009A1C52">
        <w:rPr>
          <w:rFonts w:eastAsia="HiddenHorzOCR"/>
          <w:sz w:val="28"/>
          <w:szCs w:val="28"/>
          <w:lang w:eastAsia="en-US"/>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sidRPr="009A1C52">
        <w:rPr>
          <w:rFonts w:eastAsia="HiddenHorzOCR"/>
          <w:sz w:val="28"/>
          <w:szCs w:val="28"/>
          <w:lang w:eastAsia="en-US"/>
        </w:rPr>
        <w:br/>
        <w:t>и сохранении индивидуального здоровья;</w:t>
      </w:r>
    </w:p>
    <w:p w14:paraId="0381EB56"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bdr w:val="none" w:sz="0" w:space="0" w:color="auto" w:frame="1"/>
          <w:lang w:eastAsia="zh-CN"/>
        </w:rPr>
        <w:lastRenderedPageBreak/>
        <w:t xml:space="preserve">знание </w:t>
      </w:r>
      <w:r w:rsidRPr="009A1C52">
        <w:rPr>
          <w:sz w:val="28"/>
          <w:szCs w:val="28"/>
          <w:lang w:eastAsia="zh-CN"/>
        </w:rPr>
        <w:t>правил соревнований по спортивному туризму,</w:t>
      </w:r>
      <w:r w:rsidRPr="009A1C52">
        <w:rPr>
          <w:rFonts w:eastAsia="Times New Roman"/>
          <w:sz w:val="28"/>
          <w:szCs w:val="28"/>
          <w:bdr w:val="none" w:sz="0" w:space="0" w:color="auto" w:frame="1"/>
          <w:lang w:eastAsia="zh-CN"/>
        </w:rPr>
        <w:t xml:space="preserve"> знание </w:t>
      </w:r>
      <w:r w:rsidRPr="009A1C52">
        <w:rPr>
          <w:sz w:val="28"/>
          <w:szCs w:val="28"/>
          <w:lang w:eastAsia="zh-CN"/>
        </w:rPr>
        <w:t xml:space="preserve">состава судейской коллегии, обслуживающей соревнования по спортивному туризму </w:t>
      </w:r>
      <w:r w:rsidRPr="009A1C52">
        <w:rPr>
          <w:sz w:val="28"/>
          <w:szCs w:val="28"/>
          <w:lang w:eastAsia="zh-CN"/>
        </w:rPr>
        <w:br/>
        <w:t xml:space="preserve">и основных функций судей, жестов судьи; </w:t>
      </w:r>
    </w:p>
    <w:p w14:paraId="2A2E042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bCs/>
          <w:sz w:val="28"/>
          <w:szCs w:val="28"/>
          <w:lang w:eastAsia="zh-CN"/>
        </w:rPr>
        <w:t>демонстрация технических приемов спортивного туризма;</w:t>
      </w:r>
    </w:p>
    <w:p w14:paraId="42632C8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en-US"/>
        </w:rPr>
      </w:pPr>
      <w:r w:rsidRPr="009A1C52">
        <w:rPr>
          <w:bCs/>
          <w:sz w:val="28"/>
          <w:szCs w:val="28"/>
          <w:lang w:eastAsia="zh-CN"/>
        </w:rPr>
        <w:t xml:space="preserve">знание, демонстрация тактических решений в спортивном туризме; </w:t>
      </w:r>
    </w:p>
    <w:p w14:paraId="71B1273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использование средств и методов совершенствования технических приемов </w:t>
      </w:r>
      <w:r w:rsidRPr="009A1C52">
        <w:rPr>
          <w:sz w:val="28"/>
          <w:szCs w:val="28"/>
          <w:lang w:eastAsia="zh-CN"/>
        </w:rPr>
        <w:br/>
        <w:t>и тактических действий в спортивном туризме;</w:t>
      </w:r>
    </w:p>
    <w:p w14:paraId="343B3F5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туристов;</w:t>
      </w:r>
    </w:p>
    <w:p w14:paraId="5FF9503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iCs/>
          <w:sz w:val="28"/>
          <w:szCs w:val="28"/>
          <w:lang w:eastAsia="zh-CN"/>
        </w:rPr>
        <w:t>осуществление соревновательной деятельности в соответствии с правилами спортивного туризма, судейской практики</w:t>
      </w:r>
      <w:r w:rsidRPr="009A1C52">
        <w:rPr>
          <w:sz w:val="28"/>
          <w:szCs w:val="28"/>
          <w:lang w:eastAsia="zh-CN"/>
        </w:rPr>
        <w:t>;</w:t>
      </w:r>
    </w:p>
    <w:p w14:paraId="7A86E129"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Times New Roman"/>
          <w:sz w:val="28"/>
          <w:szCs w:val="28"/>
          <w:lang w:eastAsia="zh-CN"/>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14:paraId="2378CEEB"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bCs/>
          <w:sz w:val="28"/>
          <w:szCs w:val="28"/>
          <w:bdr w:val="none" w:sz="0" w:space="0" w:color="auto" w:frame="1"/>
          <w:lang w:eastAsia="zh-CN"/>
        </w:rPr>
        <w:t xml:space="preserve">соблюдение </w:t>
      </w:r>
      <w:r w:rsidRPr="009A1C52">
        <w:rPr>
          <w:sz w:val="28"/>
          <w:szCs w:val="28"/>
          <w:bdr w:val="none" w:sz="0" w:space="0" w:color="auto" w:frame="1"/>
          <w:lang w:eastAsia="zh-CN"/>
        </w:rPr>
        <w:t xml:space="preserve">требований безопасности при организации туристских мероприятий, </w:t>
      </w:r>
      <w:r w:rsidRPr="009A1C52">
        <w:rPr>
          <w:rFonts w:eastAsia="Times New Roman"/>
          <w:sz w:val="28"/>
          <w:szCs w:val="28"/>
          <w:lang w:eastAsia="zh-CN"/>
        </w:rPr>
        <w:t xml:space="preserve">знание правил оказания первой помощи при травмах и ушибах </w:t>
      </w:r>
      <w:r w:rsidRPr="009A1C52">
        <w:rPr>
          <w:rFonts w:eastAsia="Times New Roman"/>
          <w:sz w:val="28"/>
          <w:szCs w:val="28"/>
          <w:lang w:eastAsia="zh-CN"/>
        </w:rPr>
        <w:br/>
        <w:t>во время занятий физическими упражнениями и спортивным туризмом в частности;</w:t>
      </w:r>
    </w:p>
    <w:p w14:paraId="6CA6CBEF"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sz w:val="28"/>
          <w:szCs w:val="28"/>
          <w:lang w:eastAsia="zh-CN"/>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5EA835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знание контрольно-тестовых упражнений для определения уровня физической, технической и тактической подготовленности юного туриста</w:t>
      </w:r>
      <w:r w:rsidRPr="009A1C52">
        <w:rPr>
          <w:bCs/>
          <w:sz w:val="28"/>
          <w:szCs w:val="28"/>
          <w:bdr w:val="none" w:sz="0" w:space="0" w:color="auto" w:frame="1"/>
          <w:lang w:eastAsia="zh-CN"/>
        </w:rPr>
        <w:t>;</w:t>
      </w:r>
    </w:p>
    <w:p w14:paraId="20BE6413"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bdr w:val="none" w:sz="0" w:space="0" w:color="auto" w:frame="1"/>
          <w:lang w:eastAsia="zh-CN"/>
        </w:rPr>
      </w:pPr>
      <w:r w:rsidRPr="009A1C52">
        <w:rPr>
          <w:bCs/>
          <w:sz w:val="28"/>
          <w:szCs w:val="28"/>
          <w:bdr w:val="none" w:sz="0" w:space="0" w:color="auto" w:frame="1"/>
          <w:lang w:eastAsia="zh-CN"/>
        </w:rPr>
        <w:t xml:space="preserve">знание и применение способов и методов профилактики </w:t>
      </w:r>
      <w:r w:rsidRPr="009A1C52">
        <w:rPr>
          <w:rFonts w:eastAsia="Times New Roman"/>
          <w:sz w:val="28"/>
          <w:szCs w:val="28"/>
          <w:bdr w:val="none" w:sz="0" w:space="0" w:color="auto" w:frame="1"/>
          <w:lang w:eastAsia="zh-CN"/>
        </w:rPr>
        <w:t>пагубных привычек,</w:t>
      </w:r>
      <w:r w:rsidRPr="009A1C52">
        <w:rPr>
          <w:bCs/>
          <w:sz w:val="28"/>
          <w:szCs w:val="28"/>
          <w:bdr w:val="none" w:sz="0" w:space="0" w:color="auto" w:frame="1"/>
          <w:lang w:eastAsia="zh-CN"/>
        </w:rPr>
        <w:t xml:space="preserve"> асоциального и созависимого поведения, знание антидопинговых правил.</w:t>
      </w:r>
    </w:p>
    <w:p w14:paraId="4311E5D9" w14:textId="324A8C8B"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Хоккей на траве</w:t>
      </w:r>
      <w:r w:rsidR="00DF34B8" w:rsidRPr="009A1C52">
        <w:rPr>
          <w:bCs/>
          <w:sz w:val="28"/>
          <w:szCs w:val="28"/>
          <w:lang w:eastAsia="zh-CN"/>
        </w:rPr>
        <w:t>»</w:t>
      </w:r>
      <w:r w:rsidR="00EF38E2" w:rsidRPr="009A1C52">
        <w:rPr>
          <w:bCs/>
          <w:sz w:val="28"/>
          <w:szCs w:val="28"/>
          <w:lang w:eastAsia="zh-CN"/>
        </w:rPr>
        <w:t>.</w:t>
      </w:r>
    </w:p>
    <w:p w14:paraId="20AB9179" w14:textId="5282A54A"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w:t>
      </w:r>
    </w:p>
    <w:p w14:paraId="70F8880D" w14:textId="01E5F86B"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Хоккей</w:t>
      </w:r>
      <w:r w:rsidRPr="009A1C52">
        <w:rPr>
          <w:bCs/>
          <w:sz w:val="28"/>
          <w:szCs w:val="28"/>
          <w:lang w:eastAsia="zh-CN"/>
        </w:rPr>
        <w:t xml:space="preserve"> на траве</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(далее – модуль по хоккею</w:t>
      </w:r>
      <w:r w:rsidRPr="009A1C52">
        <w:rPr>
          <w:bCs/>
          <w:sz w:val="28"/>
          <w:szCs w:val="28"/>
          <w:lang w:eastAsia="zh-CN"/>
        </w:rPr>
        <w:t xml:space="preserve"> на траве</w:t>
      </w:r>
      <w:r w:rsidRPr="009A1C52">
        <w:rPr>
          <w:rFonts w:eastAsia="Times New Roman"/>
          <w:sz w:val="28"/>
          <w:szCs w:val="28"/>
        </w:rPr>
        <w:t>, хоккей</w:t>
      </w:r>
      <w:r w:rsidRPr="009A1C52">
        <w:rPr>
          <w:bCs/>
          <w:sz w:val="28"/>
          <w:szCs w:val="28"/>
          <w:lang w:eastAsia="zh-CN"/>
        </w:rPr>
        <w:t xml:space="preserve"> на траве</w:t>
      </w:r>
      <w:r w:rsidRPr="009A1C52">
        <w:rPr>
          <w:rFonts w:eastAsia="Times New Roman"/>
          <w:sz w:val="28"/>
          <w:szCs w:val="28"/>
        </w:rPr>
        <w:t xml:space="preserve">)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w:t>
      </w:r>
      <w:r w:rsidRPr="009A1C52">
        <w:rPr>
          <w:sz w:val="28"/>
          <w:szCs w:val="28"/>
          <w:lang w:eastAsia="zh-CN"/>
        </w:rPr>
        <w:lastRenderedPageBreak/>
        <w:t xml:space="preserve">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988444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rFonts w:eastAsia="Arial Unicode MS"/>
          <w:sz w:val="28"/>
          <w:szCs w:val="28"/>
        </w:rPr>
        <w:t>Хоккей</w:t>
      </w:r>
      <w:r w:rsidRPr="009A1C52">
        <w:rPr>
          <w:bCs/>
          <w:sz w:val="28"/>
          <w:szCs w:val="28"/>
          <w:lang w:eastAsia="zh-CN"/>
        </w:rPr>
        <w:t xml:space="preserve"> на траве</w:t>
      </w:r>
      <w:r w:rsidRPr="009A1C52">
        <w:rPr>
          <w:rFonts w:eastAsia="Arial Unicode MS"/>
          <w:sz w:val="28"/>
          <w:szCs w:val="28"/>
        </w:rPr>
        <w:t xml:space="preserve"> является эффективным средством физического воспитания </w:t>
      </w:r>
      <w:r w:rsidRPr="009A1C52">
        <w:rPr>
          <w:rFonts w:eastAsia="Arial Unicode MS"/>
          <w:sz w:val="28"/>
          <w:szCs w:val="28"/>
        </w:rPr>
        <w:br/>
      </w:r>
      <w:r w:rsidRPr="009A1C52">
        <w:rPr>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4BB0EEE7"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Выполнение сложнокоординационных, технико-тактических действий </w:t>
      </w:r>
      <w:r w:rsidRPr="009A1C52">
        <w:rPr>
          <w:rFonts w:eastAsia="Arial Unicode MS"/>
          <w:sz w:val="28"/>
          <w:szCs w:val="28"/>
        </w:rPr>
        <w:br/>
        <w:t>в хоккее</w:t>
      </w:r>
      <w:r w:rsidRPr="009A1C52">
        <w:rPr>
          <w:bCs/>
          <w:sz w:val="28"/>
          <w:szCs w:val="28"/>
          <w:lang w:eastAsia="zh-CN"/>
        </w:rPr>
        <w:t xml:space="preserve"> на траве</w:t>
      </w:r>
      <w:r w:rsidRPr="009A1C52">
        <w:rPr>
          <w:rFonts w:eastAsia="Arial Unicode MS"/>
          <w:sz w:val="28"/>
          <w:szCs w:val="28"/>
        </w:rPr>
        <w:t xml:space="preserve">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5DC9DED8"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Занятия хоккеем</w:t>
      </w:r>
      <w:r w:rsidRPr="009A1C52">
        <w:rPr>
          <w:bCs/>
          <w:sz w:val="28"/>
          <w:szCs w:val="28"/>
          <w:lang w:eastAsia="zh-CN"/>
        </w:rPr>
        <w:t xml:space="preserve"> на траве</w:t>
      </w:r>
      <w:r w:rsidRPr="009A1C52">
        <w:rPr>
          <w:sz w:val="28"/>
          <w:szCs w:val="28"/>
        </w:rPr>
        <w:t xml:space="preserve">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9A1C52">
        <w:rPr>
          <w:rFonts w:eastAsia="Arial Unicode MS"/>
          <w:sz w:val="28"/>
          <w:szCs w:val="28"/>
        </w:rPr>
        <w:t xml:space="preserve">смелость, решительность, инициатива, трудолюбие, настойчивость </w:t>
      </w:r>
      <w:r w:rsidRPr="009A1C52">
        <w:rPr>
          <w:rFonts w:eastAsia="Arial Unicode MS"/>
          <w:sz w:val="28"/>
          <w:szCs w:val="28"/>
        </w:rPr>
        <w:br/>
        <w:t>и целеустремленность, способность управлять своими эмоциями).</w:t>
      </w:r>
    </w:p>
    <w:p w14:paraId="2476F6E3" w14:textId="08A59D4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w:t>
      </w:r>
      <w:r w:rsidR="00EF38E2" w:rsidRPr="009A1C52">
        <w:rPr>
          <w:sz w:val="28"/>
          <w:szCs w:val="28"/>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r w:rsidR="00EF38E2" w:rsidRPr="009A1C52">
        <w:rPr>
          <w:bCs/>
          <w:sz w:val="28"/>
          <w:szCs w:val="28"/>
          <w:lang w:eastAsia="zh-CN"/>
        </w:rPr>
        <w:t xml:space="preserve"> на траве</w:t>
      </w:r>
      <w:r w:rsidR="00EF38E2" w:rsidRPr="009A1C52">
        <w:rPr>
          <w:sz w:val="28"/>
          <w:szCs w:val="28"/>
        </w:rPr>
        <w:t>.</w:t>
      </w:r>
    </w:p>
    <w:p w14:paraId="02EA23F5" w14:textId="68AF2CC4" w:rsidR="00EF38E2" w:rsidRPr="009A1C52" w:rsidRDefault="00CA6F1E" w:rsidP="009A1C52">
      <w:pPr>
        <w:widowControl w:val="0"/>
        <w:spacing w:line="360" w:lineRule="auto"/>
        <w:ind w:firstLine="709"/>
        <w:jc w:val="both"/>
        <w:rPr>
          <w:sz w:val="28"/>
          <w:szCs w:val="28"/>
        </w:rPr>
      </w:pPr>
      <w:r w:rsidRPr="009A1C52">
        <w:rPr>
          <w:rFonts w:eastAsia="Times New Roman"/>
          <w:bCs/>
          <w:sz w:val="28"/>
          <w:szCs w:val="28"/>
          <w:lang w:eastAsia="zh-CN"/>
        </w:rPr>
        <w:t>127.9.19.</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Хоккей</w:t>
      </w:r>
      <w:r w:rsidR="00EF38E2" w:rsidRPr="009A1C52">
        <w:rPr>
          <w:bCs/>
          <w:sz w:val="28"/>
          <w:szCs w:val="28"/>
          <w:lang w:eastAsia="zh-CN"/>
        </w:rPr>
        <w:t xml:space="preserve"> на траве</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6B721809"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w:t>
      </w:r>
    </w:p>
    <w:p w14:paraId="13110DA8" w14:textId="77777777" w:rsidR="00EF38E2" w:rsidRPr="009A1C52" w:rsidRDefault="00EF38E2" w:rsidP="009A1C52">
      <w:pPr>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воспитание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хоккею</w:t>
      </w:r>
      <w:r w:rsidRPr="009A1C52">
        <w:rPr>
          <w:bCs/>
          <w:sz w:val="28"/>
          <w:szCs w:val="28"/>
          <w:lang w:eastAsia="zh-CN"/>
        </w:rPr>
        <w:t xml:space="preserve"> на траве</w:t>
      </w:r>
      <w:r w:rsidRPr="009A1C52">
        <w:rPr>
          <w:sz w:val="28"/>
          <w:szCs w:val="28"/>
        </w:rPr>
        <w:t>;</w:t>
      </w:r>
    </w:p>
    <w:p w14:paraId="10459E28" w14:textId="77777777" w:rsidR="00EF38E2" w:rsidRPr="009A1C52" w:rsidRDefault="00EF38E2" w:rsidP="009A1C52">
      <w:pPr>
        <w:spacing w:line="360" w:lineRule="auto"/>
        <w:ind w:firstLine="709"/>
        <w:jc w:val="both"/>
        <w:rPr>
          <w:sz w:val="28"/>
          <w:szCs w:val="28"/>
        </w:rPr>
      </w:pPr>
      <w:r w:rsidRPr="009A1C52">
        <w:rPr>
          <w:sz w:val="28"/>
          <w:szCs w:val="28"/>
        </w:rPr>
        <w:lastRenderedPageBreak/>
        <w:t>освоение знаний о физической культуре и спорте в целом, истории развития хоккея</w:t>
      </w:r>
      <w:r w:rsidRPr="009A1C52">
        <w:rPr>
          <w:bCs/>
          <w:sz w:val="28"/>
          <w:szCs w:val="28"/>
          <w:lang w:eastAsia="zh-CN"/>
        </w:rPr>
        <w:t xml:space="preserve"> на траве</w:t>
      </w:r>
      <w:r w:rsidRPr="009A1C52">
        <w:rPr>
          <w:sz w:val="28"/>
          <w:szCs w:val="28"/>
        </w:rPr>
        <w:t xml:space="preserve"> в частности;</w:t>
      </w:r>
    </w:p>
    <w:p w14:paraId="59D119E1" w14:textId="77777777" w:rsidR="00EF38E2" w:rsidRPr="009A1C52" w:rsidRDefault="00EF38E2" w:rsidP="009A1C52">
      <w:pPr>
        <w:spacing w:line="360" w:lineRule="auto"/>
        <w:ind w:firstLine="709"/>
        <w:jc w:val="both"/>
        <w:rPr>
          <w:sz w:val="28"/>
          <w:szCs w:val="28"/>
        </w:rPr>
      </w:pPr>
      <w:r w:rsidRPr="009A1C52">
        <w:rPr>
          <w:sz w:val="28"/>
          <w:szCs w:val="28"/>
        </w:rPr>
        <w:t>формирование общих представлений о хоккее</w:t>
      </w:r>
      <w:r w:rsidRPr="009A1C52">
        <w:rPr>
          <w:bCs/>
          <w:sz w:val="28"/>
          <w:szCs w:val="28"/>
          <w:lang w:eastAsia="zh-CN"/>
        </w:rPr>
        <w:t xml:space="preserve"> на траве</w:t>
      </w:r>
      <w:r w:rsidRPr="009A1C52">
        <w:rPr>
          <w:sz w:val="28"/>
          <w:szCs w:val="28"/>
        </w:rPr>
        <w:t xml:space="preserve">, </w:t>
      </w:r>
      <w:r w:rsidRPr="009A1C52">
        <w:rPr>
          <w:sz w:val="28"/>
          <w:szCs w:val="28"/>
        </w:rPr>
        <w:br/>
        <w:t>о его возможностях и значении в процессе укрепления здоровья, физическом развитии и физической подготовке обучающихся;</w:t>
      </w:r>
    </w:p>
    <w:p w14:paraId="45DAB32A"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21837B5" w14:textId="77777777" w:rsidR="00EF38E2" w:rsidRPr="009A1C52" w:rsidRDefault="00EF38E2" w:rsidP="009A1C52">
      <w:pPr>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техническими действиями и приемами хоккея</w:t>
      </w:r>
      <w:r w:rsidRPr="009A1C52">
        <w:rPr>
          <w:bCs/>
          <w:sz w:val="28"/>
          <w:szCs w:val="28"/>
          <w:lang w:eastAsia="zh-CN"/>
        </w:rPr>
        <w:t xml:space="preserve"> </w:t>
      </w:r>
      <w:r w:rsidRPr="009A1C52">
        <w:rPr>
          <w:bCs/>
          <w:sz w:val="28"/>
          <w:szCs w:val="28"/>
          <w:lang w:eastAsia="zh-CN"/>
        </w:rPr>
        <w:br/>
        <w:t>на траве</w:t>
      </w:r>
      <w:r w:rsidRPr="009A1C52">
        <w:rPr>
          <w:sz w:val="28"/>
          <w:szCs w:val="28"/>
        </w:rPr>
        <w:t>;</w:t>
      </w:r>
    </w:p>
    <w:p w14:paraId="261E18B6"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BA6BEA1" w14:textId="5BDB7BB5"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хоккея</w:t>
      </w:r>
      <w:r w:rsidRPr="009A1C52">
        <w:rPr>
          <w:bCs/>
          <w:sz w:val="28"/>
          <w:szCs w:val="28"/>
          <w:lang w:eastAsia="zh-CN"/>
        </w:rPr>
        <w:t xml:space="preserve"> на траве</w:t>
      </w:r>
      <w:r w:rsidRPr="009A1C52">
        <w:rPr>
          <w:rFonts w:eastAsia="Arial Unicode MS"/>
          <w:sz w:val="28"/>
          <w:szCs w:val="28"/>
        </w:rPr>
        <w:t>;</w:t>
      </w:r>
    </w:p>
    <w:p w14:paraId="76EC0F6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популяризация </w:t>
      </w:r>
      <w:r w:rsidRPr="009A1C52">
        <w:rPr>
          <w:sz w:val="28"/>
          <w:szCs w:val="28"/>
        </w:rPr>
        <w:t>хоккея</w:t>
      </w:r>
      <w:r w:rsidRPr="009A1C52">
        <w:rPr>
          <w:bCs/>
          <w:sz w:val="28"/>
          <w:szCs w:val="28"/>
          <w:lang w:eastAsia="zh-CN"/>
        </w:rPr>
        <w:t xml:space="preserve"> на траве</w:t>
      </w:r>
      <w:r w:rsidRPr="009A1C52">
        <w:rPr>
          <w:sz w:val="28"/>
          <w:szCs w:val="28"/>
        </w:rPr>
        <w:t xml:space="preserve">, </w:t>
      </w:r>
      <w:r w:rsidRPr="009A1C52">
        <w:rPr>
          <w:rFonts w:eastAsia="Times New Roman"/>
          <w:sz w:val="28"/>
          <w:szCs w:val="28"/>
        </w:rPr>
        <w:t xml:space="preserve">привлечение </w:t>
      </w:r>
      <w:r w:rsidRPr="009A1C52">
        <w:rPr>
          <w:rFonts w:eastAsia="Arial Unicode MS"/>
          <w:sz w:val="28"/>
          <w:szCs w:val="28"/>
        </w:rPr>
        <w:t>обучающихся,</w:t>
      </w:r>
      <w:r w:rsidRPr="009A1C52">
        <w:rPr>
          <w:rFonts w:eastAsia="Times New Roman"/>
          <w:sz w:val="28"/>
          <w:szCs w:val="28"/>
        </w:rPr>
        <w:t xml:space="preserve"> проявляющих повышенный интерес и способности к занятиям хоккеем</w:t>
      </w:r>
      <w:r w:rsidRPr="009A1C52">
        <w:rPr>
          <w:bCs/>
          <w:sz w:val="28"/>
          <w:szCs w:val="28"/>
          <w:lang w:eastAsia="zh-CN"/>
        </w:rPr>
        <w:t xml:space="preserve"> на траве</w:t>
      </w:r>
      <w:r w:rsidRPr="009A1C52">
        <w:rPr>
          <w:rFonts w:eastAsia="Times New Roman"/>
          <w:sz w:val="28"/>
          <w:szCs w:val="28"/>
        </w:rPr>
        <w:t xml:space="preserve">, </w:t>
      </w:r>
      <w:r w:rsidRPr="009A1C52">
        <w:rPr>
          <w:rFonts w:eastAsia="Times New Roman"/>
          <w:sz w:val="28"/>
          <w:szCs w:val="28"/>
        </w:rPr>
        <w:br/>
        <w:t>в школьные спортивные клубы, секции, к участию в соревнованиях;</w:t>
      </w:r>
    </w:p>
    <w:p w14:paraId="59172E31" w14:textId="77777777" w:rsidR="00EF38E2" w:rsidRPr="009A1C52" w:rsidRDefault="00EF38E2"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6953F6EC" w14:textId="0C740C53" w:rsidR="00EF38E2" w:rsidRPr="009A1C52" w:rsidRDefault="00CA6F1E"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Хоккей</w:t>
      </w:r>
      <w:r w:rsidR="00EF38E2" w:rsidRPr="009A1C52">
        <w:rPr>
          <w:bCs/>
          <w:sz w:val="28"/>
          <w:szCs w:val="28"/>
          <w:lang w:eastAsia="zh-CN"/>
        </w:rPr>
        <w:t xml:space="preserve"> на траве</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5534B5DE" w14:textId="231E476D"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iCs/>
          <w:sz w:val="28"/>
          <w:szCs w:val="28"/>
          <w:lang w:eastAsia="zh-CN"/>
        </w:rPr>
        <w:t xml:space="preserve">Модуль </w:t>
      </w:r>
      <w:r w:rsidR="00DF34B8" w:rsidRPr="009A1C52">
        <w:rPr>
          <w:iCs/>
          <w:sz w:val="28"/>
          <w:szCs w:val="28"/>
          <w:lang w:eastAsia="zh-CN"/>
        </w:rPr>
        <w:t>«</w:t>
      </w:r>
      <w:r w:rsidRPr="009A1C52">
        <w:rPr>
          <w:iCs/>
          <w:sz w:val="28"/>
          <w:szCs w:val="28"/>
          <w:lang w:eastAsia="zh-CN"/>
        </w:rPr>
        <w:t>Хоккей</w:t>
      </w:r>
      <w:r w:rsidRPr="009A1C52">
        <w:rPr>
          <w:bCs/>
          <w:sz w:val="28"/>
          <w:szCs w:val="28"/>
          <w:lang w:eastAsia="zh-CN"/>
        </w:rPr>
        <w:t xml:space="preserve"> на траве</w:t>
      </w:r>
      <w:r w:rsidR="00DF34B8" w:rsidRPr="009A1C52">
        <w:rPr>
          <w:iCs/>
          <w:sz w:val="28"/>
          <w:szCs w:val="28"/>
          <w:lang w:eastAsia="zh-CN"/>
        </w:rPr>
        <w:t>»</w:t>
      </w:r>
      <w:r w:rsidRPr="009A1C52">
        <w:rPr>
          <w:iCs/>
          <w:sz w:val="28"/>
          <w:szCs w:val="28"/>
          <w:lang w:eastAsia="zh-CN"/>
        </w:rPr>
        <w:t xml:space="preserve"> доступен для </w:t>
      </w:r>
      <w:r w:rsidRPr="009A1C52">
        <w:rPr>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p>
    <w:p w14:paraId="6231E255" w14:textId="55FBDD40"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хоккею на траве сочетается практически со всеми </w:t>
      </w:r>
      <w:r w:rsidRPr="009A1C52">
        <w:rPr>
          <w:rFonts w:eastAsia="Times New Roman"/>
          <w:sz w:val="28"/>
          <w:szCs w:val="28"/>
          <w:lang w:bidi="ru-RU"/>
        </w:rPr>
        <w:lastRenderedPageBreak/>
        <w:t xml:space="preserve">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2EC4CB2B" w14:textId="436C8504"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4EB306DD" w14:textId="03E6CCC2" w:rsidR="00EF38E2" w:rsidRPr="009A1C52" w:rsidRDefault="00CA6F1E" w:rsidP="009A1C52">
      <w:pP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451B28BF"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учётом возраста и физической подготовленности обучающихся;</w:t>
      </w:r>
    </w:p>
    <w:p w14:paraId="3DF706C5"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48CB962C"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454CF152" w14:textId="305D4F07"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Хоккей</w:t>
      </w:r>
      <w:r w:rsidR="00EF38E2" w:rsidRPr="009A1C52">
        <w:rPr>
          <w:bCs/>
          <w:sz w:val="28"/>
          <w:szCs w:val="28"/>
          <w:lang w:eastAsia="zh-CN"/>
        </w:rPr>
        <w:t xml:space="preserve"> на траве</w:t>
      </w:r>
      <w:r w:rsidR="00DF34B8" w:rsidRPr="009A1C52">
        <w:rPr>
          <w:iCs/>
          <w:sz w:val="28"/>
          <w:szCs w:val="28"/>
          <w:lang w:eastAsia="zh-CN"/>
        </w:rPr>
        <w:t>»</w:t>
      </w:r>
      <w:r w:rsidR="00EF38E2" w:rsidRPr="009A1C52">
        <w:rPr>
          <w:iCs/>
          <w:sz w:val="28"/>
          <w:szCs w:val="28"/>
          <w:lang w:eastAsia="zh-CN"/>
        </w:rPr>
        <w:t>.</w:t>
      </w:r>
    </w:p>
    <w:p w14:paraId="33D2C0BD" w14:textId="77777777" w:rsidR="00EF38E2" w:rsidRPr="009A1C52" w:rsidRDefault="00EF38E2" w:rsidP="009A1C52">
      <w:pPr>
        <w:spacing w:line="360" w:lineRule="auto"/>
        <w:ind w:firstLine="709"/>
        <w:jc w:val="both"/>
        <w:rPr>
          <w:b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хоккее</w:t>
      </w:r>
      <w:r w:rsidRPr="009A1C52">
        <w:rPr>
          <w:bCs/>
          <w:sz w:val="28"/>
          <w:szCs w:val="28"/>
          <w:lang w:eastAsia="zh-CN"/>
        </w:rPr>
        <w:t xml:space="preserve"> на траве</w:t>
      </w:r>
      <w:r w:rsidRPr="009A1C52">
        <w:rPr>
          <w:iCs/>
          <w:sz w:val="28"/>
          <w:szCs w:val="28"/>
          <w:bdr w:val="none" w:sz="0" w:space="0" w:color="auto" w:frame="1"/>
        </w:rPr>
        <w:t>.</w:t>
      </w:r>
    </w:p>
    <w:p w14:paraId="3738E65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История развития современного хоккея в мире, в Российской Федерации, </w:t>
      </w:r>
      <w:r w:rsidRPr="009A1C52">
        <w:rPr>
          <w:bCs/>
          <w:sz w:val="28"/>
          <w:szCs w:val="28"/>
          <w:bdr w:val="none" w:sz="0" w:space="0" w:color="auto" w:frame="1"/>
        </w:rPr>
        <w:br/>
        <w:t xml:space="preserve">в регионе. </w:t>
      </w:r>
    </w:p>
    <w:p w14:paraId="1CEA06C7"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Хоккейные клубы, их история и традиции. Легендарные отечественные хоккеисты и тренеры. </w:t>
      </w:r>
    </w:p>
    <w:p w14:paraId="5912D257"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Достижения отечественной сборной команды страны на чемпионатах мира, Европы, Олимпийских играх. </w:t>
      </w:r>
    </w:p>
    <w:p w14:paraId="421C297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Главные хоккейные организации и федерации (международные, российские), осуществляющие управление хоккеем</w:t>
      </w:r>
      <w:r w:rsidRPr="009A1C52">
        <w:rPr>
          <w:bCs/>
          <w:sz w:val="28"/>
          <w:szCs w:val="28"/>
          <w:lang w:eastAsia="zh-CN"/>
        </w:rPr>
        <w:t xml:space="preserve"> на траве</w:t>
      </w:r>
      <w:r w:rsidRPr="009A1C52">
        <w:rPr>
          <w:bCs/>
          <w:sz w:val="28"/>
          <w:szCs w:val="28"/>
          <w:bdr w:val="none" w:sz="0" w:space="0" w:color="auto" w:frame="1"/>
        </w:rPr>
        <w:t>, их роль и основные функции.</w:t>
      </w:r>
    </w:p>
    <w:p w14:paraId="4D6FE6F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соревнований по хоккею</w:t>
      </w:r>
      <w:r w:rsidRPr="009A1C52">
        <w:rPr>
          <w:bCs/>
          <w:sz w:val="28"/>
          <w:szCs w:val="28"/>
          <w:lang w:eastAsia="zh-CN"/>
        </w:rPr>
        <w:t xml:space="preserve"> на траве</w:t>
      </w:r>
      <w:r w:rsidRPr="009A1C52">
        <w:rPr>
          <w:bCs/>
          <w:sz w:val="28"/>
          <w:szCs w:val="28"/>
          <w:bdr w:val="none" w:sz="0" w:space="0" w:color="auto" w:frame="1"/>
        </w:rPr>
        <w:t>. Официальный календарь соревнований (международных, всероссийских, региональных).</w:t>
      </w:r>
    </w:p>
    <w:p w14:paraId="58FB792D"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Понятия и характеристика технических элементов хоккея</w:t>
      </w:r>
      <w:r w:rsidRPr="009A1C52">
        <w:rPr>
          <w:bCs/>
          <w:sz w:val="28"/>
          <w:szCs w:val="28"/>
          <w:lang w:eastAsia="zh-CN"/>
        </w:rPr>
        <w:t xml:space="preserve"> на траве</w:t>
      </w:r>
      <w:r w:rsidRPr="009A1C52">
        <w:rPr>
          <w:bCs/>
          <w:sz w:val="28"/>
          <w:szCs w:val="28"/>
          <w:bdr w:val="none" w:sz="0" w:space="0" w:color="auto" w:frame="1"/>
        </w:rPr>
        <w:t xml:space="preserve">, </w:t>
      </w:r>
      <w:r w:rsidRPr="009A1C52">
        <w:rPr>
          <w:bCs/>
          <w:sz w:val="28"/>
          <w:szCs w:val="28"/>
          <w:bdr w:val="none" w:sz="0" w:space="0" w:color="auto" w:frame="1"/>
        </w:rPr>
        <w:br/>
        <w:t>их название, назначение и методика выполнения. Характеристика тактики хоккея</w:t>
      </w:r>
      <w:r w:rsidRPr="009A1C52">
        <w:rPr>
          <w:bCs/>
          <w:sz w:val="28"/>
          <w:szCs w:val="28"/>
          <w:lang w:eastAsia="zh-CN"/>
        </w:rPr>
        <w:t xml:space="preserve"> </w:t>
      </w:r>
      <w:r w:rsidRPr="009A1C52">
        <w:rPr>
          <w:bCs/>
          <w:sz w:val="28"/>
          <w:szCs w:val="28"/>
          <w:lang w:eastAsia="zh-CN"/>
        </w:rPr>
        <w:br/>
        <w:t>на траве</w:t>
      </w:r>
      <w:r w:rsidRPr="009A1C52">
        <w:rPr>
          <w:bCs/>
          <w:sz w:val="28"/>
          <w:szCs w:val="28"/>
          <w:bdr w:val="none" w:sz="0" w:space="0" w:color="auto" w:frame="1"/>
        </w:rPr>
        <w:t xml:space="preserve"> и ее компонентов.</w:t>
      </w:r>
    </w:p>
    <w:p w14:paraId="4264941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хоккеем</w:t>
      </w:r>
      <w:r w:rsidRPr="009A1C52">
        <w:rPr>
          <w:bCs/>
          <w:sz w:val="28"/>
          <w:szCs w:val="28"/>
          <w:lang w:eastAsia="zh-CN"/>
        </w:rPr>
        <w:t xml:space="preserve"> на траве</w:t>
      </w:r>
      <w:r w:rsidRPr="009A1C52">
        <w:rPr>
          <w:sz w:val="28"/>
          <w:szCs w:val="28"/>
          <w:bdr w:val="none" w:sz="0" w:space="0" w:color="auto" w:frame="1"/>
        </w:rPr>
        <w:t xml:space="preserve">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2791B037" w14:textId="77777777" w:rsidR="00EF38E2" w:rsidRPr="009A1C52" w:rsidRDefault="00EF38E2" w:rsidP="009A1C52">
      <w:pPr>
        <w:spacing w:line="360" w:lineRule="auto"/>
        <w:ind w:firstLine="709"/>
        <w:jc w:val="both"/>
        <w:rPr>
          <w:bCs/>
          <w:sz w:val="28"/>
          <w:szCs w:val="28"/>
          <w:bdr w:val="none" w:sz="0" w:space="0" w:color="auto" w:frame="1"/>
        </w:rPr>
      </w:pPr>
      <w:r w:rsidRPr="009A1C52">
        <w:rPr>
          <w:rFonts w:eastAsia="Times New Roman"/>
          <w:sz w:val="28"/>
          <w:szCs w:val="28"/>
          <w:bdr w:val="none" w:sz="0" w:space="0" w:color="auto" w:frame="1"/>
        </w:rPr>
        <w:t>Комплексы упражнений для воспитания физических качеств хоккеиста.</w:t>
      </w:r>
      <w:r w:rsidRPr="009A1C52">
        <w:rPr>
          <w:bCs/>
          <w:sz w:val="28"/>
          <w:szCs w:val="28"/>
          <w:bdr w:val="none" w:sz="0" w:space="0" w:color="auto" w:frame="1"/>
        </w:rPr>
        <w:t xml:space="preserve"> Здоровьеформирующие факторы и средства.</w:t>
      </w:r>
    </w:p>
    <w:p w14:paraId="1B21E58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Требования безопасности при организации занятий хоккеем</w:t>
      </w:r>
      <w:r w:rsidRPr="009A1C52">
        <w:rPr>
          <w:bCs/>
          <w:sz w:val="28"/>
          <w:szCs w:val="28"/>
          <w:lang w:eastAsia="zh-CN"/>
        </w:rPr>
        <w:t xml:space="preserve"> на траве</w:t>
      </w:r>
      <w:r w:rsidRPr="009A1C52">
        <w:rPr>
          <w:bCs/>
          <w:sz w:val="28"/>
          <w:szCs w:val="28"/>
          <w:bdr w:val="none" w:sz="0" w:space="0" w:color="auto" w:frame="1"/>
        </w:rPr>
        <w:t>. Характерные травмы хоккеистов</w:t>
      </w:r>
      <w:r w:rsidRPr="009A1C52">
        <w:rPr>
          <w:bCs/>
          <w:sz w:val="28"/>
          <w:szCs w:val="28"/>
          <w:lang w:eastAsia="zh-CN"/>
        </w:rPr>
        <w:t xml:space="preserve"> на траве</w:t>
      </w:r>
      <w:r w:rsidRPr="009A1C52">
        <w:rPr>
          <w:bCs/>
          <w:sz w:val="28"/>
          <w:szCs w:val="28"/>
          <w:bdr w:val="none" w:sz="0" w:space="0" w:color="auto" w:frame="1"/>
        </w:rPr>
        <w:t xml:space="preserve"> и мероприятия по их предупреждению.</w:t>
      </w:r>
    </w:p>
    <w:p w14:paraId="7E6E5030"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690748D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хоккею</w:t>
      </w:r>
      <w:r w:rsidRPr="009A1C52">
        <w:rPr>
          <w:bCs/>
          <w:sz w:val="28"/>
          <w:szCs w:val="28"/>
          <w:lang w:eastAsia="zh-CN"/>
        </w:rPr>
        <w:t xml:space="preserve"> на траве</w:t>
      </w:r>
      <w:r w:rsidRPr="009A1C52">
        <w:rPr>
          <w:bCs/>
          <w:sz w:val="28"/>
          <w:szCs w:val="28"/>
          <w:bdr w:val="none" w:sz="0" w:space="0" w:color="auto" w:frame="1"/>
        </w:rPr>
        <w:t xml:space="preserve"> в качестве зрителя, болельщика (фаната).</w:t>
      </w:r>
    </w:p>
    <w:p w14:paraId="5781F5E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хоккею</w:t>
      </w:r>
      <w:r w:rsidRPr="009A1C52">
        <w:rPr>
          <w:bCs/>
          <w:sz w:val="28"/>
          <w:szCs w:val="28"/>
          <w:lang w:eastAsia="zh-CN"/>
        </w:rPr>
        <w:t xml:space="preserve"> на траве</w:t>
      </w:r>
      <w:r w:rsidRPr="009A1C52">
        <w:rPr>
          <w:bCs/>
          <w:sz w:val="28"/>
          <w:szCs w:val="28"/>
          <w:bdr w:val="none" w:sz="0" w:space="0" w:color="auto" w:frame="1"/>
        </w:rPr>
        <w:t xml:space="preserve">. </w:t>
      </w:r>
      <w:r w:rsidRPr="009A1C52">
        <w:rPr>
          <w:sz w:val="28"/>
          <w:szCs w:val="28"/>
          <w:bdr w:val="none" w:sz="0" w:space="0" w:color="auto" w:frame="1"/>
        </w:rPr>
        <w:t>Составление планов и самостоятельное проведение занятий по хоккею</w:t>
      </w:r>
      <w:r w:rsidRPr="009A1C52">
        <w:rPr>
          <w:bCs/>
          <w:sz w:val="28"/>
          <w:szCs w:val="28"/>
          <w:lang w:eastAsia="zh-CN"/>
        </w:rPr>
        <w:t xml:space="preserve"> на траве</w:t>
      </w:r>
      <w:r w:rsidRPr="009A1C52">
        <w:rPr>
          <w:sz w:val="28"/>
          <w:szCs w:val="28"/>
          <w:bdr w:val="none" w:sz="0" w:space="0" w:color="auto" w:frame="1"/>
        </w:rPr>
        <w:t>.</w:t>
      </w:r>
    </w:p>
    <w:p w14:paraId="2FC3C00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03AA212A"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lastRenderedPageBreak/>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w:t>
      </w:r>
      <w:r w:rsidRPr="009A1C52">
        <w:rPr>
          <w:sz w:val="28"/>
          <w:szCs w:val="28"/>
          <w:bdr w:val="none" w:sz="0" w:space="0" w:color="auto" w:frame="1"/>
        </w:rPr>
        <w:t>хоккеиста.</w:t>
      </w:r>
    </w:p>
    <w:p w14:paraId="30C6F537"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экипировке для занятий хоккеем</w:t>
      </w:r>
      <w:r w:rsidRPr="009A1C52">
        <w:rPr>
          <w:bCs/>
          <w:sz w:val="28"/>
          <w:szCs w:val="28"/>
          <w:lang w:eastAsia="zh-CN"/>
        </w:rPr>
        <w:t xml:space="preserve"> на траве</w:t>
      </w:r>
      <w:r w:rsidRPr="009A1C52">
        <w:rPr>
          <w:bCs/>
          <w:sz w:val="28"/>
          <w:szCs w:val="28"/>
          <w:bdr w:val="none" w:sz="0" w:space="0" w:color="auto" w:frame="1"/>
        </w:rPr>
        <w:t>. Правила ухода за спортивным инвентарем и оборудованием.</w:t>
      </w:r>
    </w:p>
    <w:p w14:paraId="5BBA1838"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0D40030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 Противодействие допингу в спорте и борьба с ним.</w:t>
      </w:r>
    </w:p>
    <w:p w14:paraId="6BBFC4A1"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 в хоккее</w:t>
      </w:r>
      <w:r w:rsidRPr="009A1C52">
        <w:rPr>
          <w:bCs/>
          <w:sz w:val="28"/>
          <w:szCs w:val="28"/>
          <w:lang w:eastAsia="zh-CN"/>
        </w:rPr>
        <w:t xml:space="preserve"> на траве</w:t>
      </w:r>
      <w:r w:rsidRPr="009A1C52">
        <w:rPr>
          <w:sz w:val="28"/>
          <w:szCs w:val="28"/>
          <w:bdr w:val="none" w:sz="0" w:space="0" w:color="auto" w:frame="1"/>
        </w:rPr>
        <w:t>.</w:t>
      </w:r>
    </w:p>
    <w:p w14:paraId="36E74615"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61785530"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воспитания физических качеств (ловкости, гибкости, силы, выносливости, быстроты).</w:t>
      </w:r>
    </w:p>
    <w:p w14:paraId="6069102A"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w:t>
      </w:r>
      <w:r w:rsidRPr="009A1C52">
        <w:rPr>
          <w:sz w:val="28"/>
          <w:szCs w:val="28"/>
          <w:bdr w:val="none" w:sz="0" w:space="0" w:color="auto" w:frame="1"/>
        </w:rPr>
        <w:br/>
        <w:t>а также технику действий хоккеиста</w:t>
      </w:r>
      <w:r w:rsidRPr="009A1C52">
        <w:rPr>
          <w:bCs/>
          <w:sz w:val="28"/>
          <w:szCs w:val="28"/>
          <w:lang w:eastAsia="zh-CN"/>
        </w:rPr>
        <w:t xml:space="preserve"> на траве</w:t>
      </w:r>
      <w:r w:rsidRPr="009A1C52">
        <w:rPr>
          <w:sz w:val="28"/>
          <w:szCs w:val="28"/>
          <w:bdr w:val="none" w:sz="0" w:space="0" w:color="auto" w:frame="1"/>
        </w:rPr>
        <w:t xml:space="preserve">: </w:t>
      </w:r>
    </w:p>
    <w:p w14:paraId="399E138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14:paraId="005F9D40"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(1х1, 2х1, 3х1, 3х2, 3х3 и другие), двусторонние игры. </w:t>
      </w:r>
    </w:p>
    <w:p w14:paraId="6F20621C"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специальной разминки перед соревнованиями.</w:t>
      </w:r>
    </w:p>
    <w:p w14:paraId="4860BF6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Индивидуальные технические действия передвижения: бег, передвижение скрестными шагами, спиной вперед, повороты, торможения и остановки </w:t>
      </w:r>
      <w:r w:rsidRPr="009A1C52">
        <w:rPr>
          <w:bCs/>
          <w:sz w:val="28"/>
          <w:szCs w:val="28"/>
          <w:bdr w:val="none" w:sz="0" w:space="0" w:color="auto" w:frame="1"/>
        </w:rPr>
        <w:br/>
        <w:t>с поворотом на 90 градусов, старты лицом, боком вперед, с предварительным поворотом, прыжки толчком, одной, двумя ногами.</w:t>
      </w:r>
    </w:p>
    <w:p w14:paraId="429C154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Технические действия владения клюшкой и мячом: ведение, дриблинг, броски и удары, передачи, приём и остановки, обводка, финты, отбор.</w:t>
      </w:r>
    </w:p>
    <w:p w14:paraId="78EA3C5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Технические действия вратаря: основная стойка, передвижение, ловля </w:t>
      </w:r>
      <w:r w:rsidRPr="009A1C52">
        <w:rPr>
          <w:bCs/>
          <w:sz w:val="28"/>
          <w:szCs w:val="28"/>
          <w:bdr w:val="none" w:sz="0" w:space="0" w:color="auto" w:frame="1"/>
        </w:rPr>
        <w:br/>
        <w:t>и отбивание мяча на месте и в падении, игра клюшкой и бахилами.</w:t>
      </w:r>
    </w:p>
    <w:p w14:paraId="4D197167"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Тактические действия (индивидуальные и групповые): тактика атаки, тактика обороны, тактика игры в неравных составах, </w:t>
      </w:r>
      <w:r w:rsidRPr="009A1C52">
        <w:rPr>
          <w:sz w:val="28"/>
          <w:szCs w:val="28"/>
          <w:bdr w:val="none" w:sz="0" w:space="0" w:color="auto" w:frame="1"/>
        </w:rPr>
        <w:t xml:space="preserve">тактические действия с учетом игровых амплуа в команде, быстрые переключения в действиях - от нападения к защите </w:t>
      </w:r>
      <w:r w:rsidRPr="009A1C52">
        <w:rPr>
          <w:sz w:val="28"/>
          <w:szCs w:val="28"/>
          <w:bdr w:val="none" w:sz="0" w:space="0" w:color="auto" w:frame="1"/>
        </w:rPr>
        <w:br/>
        <w:t>и от защиты к нападению.</w:t>
      </w:r>
    </w:p>
    <w:p w14:paraId="6420653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Тактические взаимодействия: в парах, тройках, группах.</w:t>
      </w:r>
    </w:p>
    <w:p w14:paraId="49D8D9C8"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Тактика штрафного углового удара.</w:t>
      </w:r>
    </w:p>
    <w:p w14:paraId="1F27BAD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игры в хоккей. Участие в соревновательной деятельности.</w:t>
      </w:r>
    </w:p>
    <w:p w14:paraId="52372371" w14:textId="0E50FB0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28578A62" w14:textId="6B823696"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127.9.19.</w:t>
      </w:r>
      <w:r w:rsidR="00EF38E2" w:rsidRPr="009A1C52">
        <w:rPr>
          <w:iCs/>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41648D6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 xml:space="preserve">проявление чувства патриотизма, ответственности перед Родиной, гордости </w:t>
      </w:r>
      <w:r w:rsidRPr="009A1C52">
        <w:rPr>
          <w:sz w:val="28"/>
          <w:szCs w:val="28"/>
        </w:rPr>
        <w:br/>
        <w:t xml:space="preserve">за свой край, свою Родину, уважение государственных символов (герб, флаг, гимн), готовность к служению Отечеству, его защите </w:t>
      </w:r>
      <w:r w:rsidRPr="009A1C52">
        <w:rPr>
          <w:bCs/>
          <w:sz w:val="28"/>
          <w:szCs w:val="28"/>
          <w:bdr w:val="none" w:sz="0" w:space="0" w:color="auto" w:frame="1"/>
        </w:rPr>
        <w:t xml:space="preserve">на примере роли, традиций </w:t>
      </w:r>
      <w:r w:rsidRPr="009A1C52">
        <w:rPr>
          <w:bCs/>
          <w:sz w:val="28"/>
          <w:szCs w:val="28"/>
          <w:bdr w:val="none" w:sz="0" w:space="0" w:color="auto" w:frame="1"/>
        </w:rPr>
        <w:br/>
        <w:t>и развития хоккея</w:t>
      </w:r>
      <w:r w:rsidRPr="009A1C52">
        <w:rPr>
          <w:bCs/>
          <w:sz w:val="28"/>
          <w:szCs w:val="28"/>
          <w:lang w:eastAsia="zh-CN"/>
        </w:rPr>
        <w:t xml:space="preserve"> на траве</w:t>
      </w:r>
      <w:r w:rsidRPr="009A1C52">
        <w:rPr>
          <w:bCs/>
          <w:sz w:val="28"/>
          <w:szCs w:val="28"/>
          <w:bdr w:val="none" w:sz="0" w:space="0" w:color="auto" w:frame="1"/>
        </w:rPr>
        <w:t xml:space="preserve"> в современном обществе, в Российской Федерации, </w:t>
      </w:r>
      <w:r w:rsidRPr="009A1C52">
        <w:rPr>
          <w:bCs/>
          <w:sz w:val="28"/>
          <w:szCs w:val="28"/>
          <w:bdr w:val="none" w:sz="0" w:space="0" w:color="auto" w:frame="1"/>
        </w:rPr>
        <w:br/>
        <w:t>в регионе;</w:t>
      </w:r>
    </w:p>
    <w:p w14:paraId="49913395"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основ саморазвития и самовоспитания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 xml:space="preserve">главных хоккейных организаций регионального, всероссийского и мирового уровней, </w:t>
      </w:r>
      <w:r w:rsidRPr="009A1C52">
        <w:rPr>
          <w:rFonts w:eastAsia="Times New Roman"/>
          <w:sz w:val="28"/>
          <w:szCs w:val="28"/>
          <w:bdr w:val="none" w:sz="0" w:space="0" w:color="auto" w:frame="1"/>
        </w:rPr>
        <w:t>отечественных и зарубежных хоккейных клубов;</w:t>
      </w:r>
    </w:p>
    <w:p w14:paraId="6274B770"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основных норм морали, духовно-нравственной культуры </w:t>
      </w:r>
      <w:r w:rsidRPr="009A1C52">
        <w:rPr>
          <w:sz w:val="28"/>
          <w:szCs w:val="28"/>
        </w:rPr>
        <w:br/>
        <w:t xml:space="preserve">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хоккея</w:t>
      </w:r>
      <w:r w:rsidRPr="009A1C52">
        <w:rPr>
          <w:bCs/>
          <w:sz w:val="28"/>
          <w:szCs w:val="28"/>
          <w:lang w:eastAsia="zh-CN"/>
        </w:rPr>
        <w:t xml:space="preserve"> на траве</w:t>
      </w:r>
      <w:r w:rsidRPr="009A1C52">
        <w:rPr>
          <w:sz w:val="28"/>
          <w:szCs w:val="28"/>
          <w:shd w:val="clear" w:color="auto" w:fill="FFFFFF"/>
        </w:rPr>
        <w:t>;</w:t>
      </w:r>
    </w:p>
    <w:p w14:paraId="32AE3B80"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достигать в нём взаимопонимания, находить общие цели </w:t>
      </w:r>
      <w:r w:rsidRPr="009A1C52">
        <w:rPr>
          <w:sz w:val="28"/>
          <w:szCs w:val="28"/>
        </w:rPr>
        <w:lastRenderedPageBreak/>
        <w:t>и сотрудничать для их достижения в учебной, игровой и соревновательной деятельности;</w:t>
      </w:r>
    </w:p>
    <w:p w14:paraId="612D61FC" w14:textId="77777777" w:rsidR="00EF38E2" w:rsidRPr="009A1C52" w:rsidRDefault="00EF38E2" w:rsidP="009A1C52">
      <w:pPr>
        <w:spacing w:line="360" w:lineRule="auto"/>
        <w:ind w:firstLine="709"/>
        <w:jc w:val="both"/>
        <w:rPr>
          <w:sz w:val="28"/>
          <w:szCs w:val="28"/>
        </w:rPr>
      </w:pPr>
      <w:r w:rsidRPr="009A1C52">
        <w:rPr>
          <w:sz w:val="28"/>
          <w:szCs w:val="28"/>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9A1C52">
        <w:rPr>
          <w:sz w:val="28"/>
          <w:szCs w:val="28"/>
        </w:rPr>
        <w:br/>
        <w:t>и ответственной деятельности средствами хоккея</w:t>
      </w:r>
      <w:r w:rsidRPr="009A1C52">
        <w:rPr>
          <w:bCs/>
          <w:sz w:val="28"/>
          <w:szCs w:val="28"/>
          <w:lang w:eastAsia="zh-CN"/>
        </w:rPr>
        <w:t xml:space="preserve"> на траве</w:t>
      </w:r>
      <w:r w:rsidRPr="009A1C52">
        <w:rPr>
          <w:sz w:val="28"/>
          <w:szCs w:val="28"/>
        </w:rPr>
        <w:t>;</w:t>
      </w:r>
    </w:p>
    <w:p w14:paraId="2514DB23" w14:textId="77777777" w:rsidR="00EF38E2" w:rsidRPr="009A1C52" w:rsidRDefault="00EF38E2" w:rsidP="009A1C52">
      <w:pPr>
        <w:spacing w:line="360" w:lineRule="auto"/>
        <w:ind w:firstLine="709"/>
        <w:jc w:val="both"/>
        <w:rPr>
          <w:sz w:val="28"/>
          <w:szCs w:val="28"/>
        </w:rPr>
      </w:pPr>
      <w:r w:rsidRPr="009A1C52">
        <w:rPr>
          <w:sz w:val="28"/>
          <w:szCs w:val="28"/>
        </w:rPr>
        <w:t>готовность к осознанному выбору будущей профессии и возможностей реализации собственных жизненных планов средствами хоккея</w:t>
      </w:r>
      <w:r w:rsidRPr="009A1C52">
        <w:rPr>
          <w:bCs/>
          <w:sz w:val="28"/>
          <w:szCs w:val="28"/>
          <w:lang w:eastAsia="zh-CN"/>
        </w:rPr>
        <w:t xml:space="preserve"> на траве</w:t>
      </w:r>
      <w:r w:rsidRPr="009A1C52">
        <w:rPr>
          <w:sz w:val="28"/>
          <w:szCs w:val="28"/>
        </w:rPr>
        <w:t xml:space="preserve"> как условие успешной профессиональной, спортивной и общественной деятельности;</w:t>
      </w:r>
    </w:p>
    <w:p w14:paraId="2C279858" w14:textId="77777777" w:rsidR="00EF38E2" w:rsidRPr="009A1C52" w:rsidRDefault="00EF38E2"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60C3E84" w14:textId="6C84E9E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127.9.19.</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1EC6F990"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в различных ситуациях, осуществлять, контролировать и корректировать учебную, игровую и соревновательную деятельность по хоккею</w:t>
      </w:r>
      <w:r w:rsidRPr="009A1C52">
        <w:rPr>
          <w:bCs/>
          <w:sz w:val="28"/>
          <w:szCs w:val="28"/>
          <w:lang w:eastAsia="zh-CN"/>
        </w:rPr>
        <w:t xml:space="preserve"> на траве</w:t>
      </w:r>
      <w:r w:rsidRPr="009A1C52">
        <w:rPr>
          <w:sz w:val="28"/>
          <w:szCs w:val="28"/>
        </w:rPr>
        <w:t>;</w:t>
      </w:r>
    </w:p>
    <w:p w14:paraId="5260D836" w14:textId="77777777" w:rsidR="00EF38E2" w:rsidRPr="009A1C52" w:rsidRDefault="00EF38E2" w:rsidP="009A1C52">
      <w:pPr>
        <w:spacing w:line="360" w:lineRule="auto"/>
        <w:ind w:firstLine="709"/>
        <w:jc w:val="both"/>
        <w:rPr>
          <w:sz w:val="28"/>
          <w:szCs w:val="28"/>
        </w:rPr>
      </w:pPr>
      <w:r w:rsidRPr="009A1C52">
        <w:rPr>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85373B8"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48B4D75"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A1C52">
        <w:rPr>
          <w:sz w:val="28"/>
          <w:szCs w:val="28"/>
        </w:rPr>
        <w:br/>
        <w:t>с соблюдением правовых и этических норм, норм информационной безопасности;</w:t>
      </w:r>
    </w:p>
    <w:p w14:paraId="4F2765C2" w14:textId="0829DDBA" w:rsidR="00EF38E2" w:rsidRPr="009A1C52" w:rsidRDefault="00CA6F1E" w:rsidP="009A1C52">
      <w:pPr>
        <w:spacing w:line="360" w:lineRule="auto"/>
        <w:ind w:firstLine="709"/>
        <w:jc w:val="both"/>
        <w:rPr>
          <w:bCs/>
          <w:iCs/>
          <w:sz w:val="28"/>
          <w:szCs w:val="28"/>
        </w:rPr>
      </w:pPr>
      <w:r w:rsidRPr="009A1C52">
        <w:rPr>
          <w:rFonts w:eastAsia="Times New Roman"/>
          <w:bCs/>
          <w:sz w:val="28"/>
          <w:szCs w:val="28"/>
          <w:lang w:eastAsia="zh-CN"/>
        </w:rPr>
        <w:lastRenderedPageBreak/>
        <w:t>127.9.19.</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35779EAA" w14:textId="77777777" w:rsidR="00EF38E2" w:rsidRPr="009A1C52" w:rsidRDefault="00EF38E2" w:rsidP="009A1C52">
      <w:pPr>
        <w:spacing w:line="360" w:lineRule="auto"/>
        <w:ind w:firstLine="709"/>
        <w:jc w:val="both"/>
        <w:rPr>
          <w:bCs/>
          <w:sz w:val="28"/>
          <w:szCs w:val="28"/>
        </w:rPr>
      </w:pPr>
      <w:r w:rsidRPr="009A1C52">
        <w:rPr>
          <w:rFonts w:eastAsia="HiddenHorzOCR"/>
          <w:sz w:val="28"/>
          <w:szCs w:val="28"/>
          <w:lang w:eastAsia="en-US"/>
        </w:rPr>
        <w:t xml:space="preserve">знание </w:t>
      </w:r>
      <w:r w:rsidRPr="009A1C52">
        <w:rPr>
          <w:bCs/>
          <w:sz w:val="28"/>
          <w:szCs w:val="28"/>
          <w:bdr w:val="none" w:sz="0" w:space="0" w:color="auto" w:frame="1"/>
        </w:rPr>
        <w:t>истории развития современного хоккея</w:t>
      </w:r>
      <w:r w:rsidRPr="009A1C52">
        <w:rPr>
          <w:bCs/>
          <w:sz w:val="28"/>
          <w:szCs w:val="28"/>
          <w:lang w:eastAsia="zh-CN"/>
        </w:rPr>
        <w:t xml:space="preserve"> на траве</w:t>
      </w:r>
      <w:r w:rsidRPr="009A1C52">
        <w:rPr>
          <w:bCs/>
          <w:sz w:val="28"/>
          <w:szCs w:val="28"/>
          <w:bdr w:val="none" w:sz="0" w:space="0" w:color="auto" w:frame="1"/>
        </w:rPr>
        <w:t xml:space="preserve">,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9A1C52">
        <w:rPr>
          <w:rFonts w:eastAsia="Times New Roman"/>
          <w:sz w:val="28"/>
          <w:szCs w:val="28"/>
        </w:rPr>
        <w:t>принесших славу российскому и мировому хоккею</w:t>
      </w:r>
      <w:r w:rsidRPr="009A1C52">
        <w:rPr>
          <w:bCs/>
          <w:sz w:val="28"/>
          <w:szCs w:val="28"/>
          <w:lang w:eastAsia="zh-CN"/>
        </w:rPr>
        <w:t xml:space="preserve"> на траве</w:t>
      </w:r>
      <w:r w:rsidRPr="009A1C52">
        <w:rPr>
          <w:rFonts w:eastAsia="Times New Roman"/>
          <w:sz w:val="28"/>
          <w:szCs w:val="28"/>
        </w:rPr>
        <w:t>;</w:t>
      </w:r>
    </w:p>
    <w:p w14:paraId="490EBBC5" w14:textId="77777777" w:rsidR="00EF38E2" w:rsidRPr="009A1C52" w:rsidRDefault="00EF38E2" w:rsidP="009A1C52">
      <w:pPr>
        <w:autoSpaceDE w:val="0"/>
        <w:autoSpaceDN w:val="0"/>
        <w:adjustRightInd w:val="0"/>
        <w:spacing w:line="360" w:lineRule="auto"/>
        <w:ind w:firstLine="709"/>
        <w:jc w:val="both"/>
        <w:rPr>
          <w:bCs/>
          <w:sz w:val="28"/>
          <w:szCs w:val="28"/>
          <w:bdr w:val="none" w:sz="0" w:space="0" w:color="auto" w:frame="1"/>
        </w:rPr>
      </w:pPr>
      <w:r w:rsidRPr="009A1C52">
        <w:rPr>
          <w:rFonts w:eastAsia="HiddenHorzOCR"/>
          <w:sz w:val="28"/>
          <w:szCs w:val="28"/>
          <w:lang w:eastAsia="en-US"/>
        </w:rPr>
        <w:t>способность характеризовать р</w:t>
      </w:r>
      <w:r w:rsidRPr="009A1C52">
        <w:rPr>
          <w:bCs/>
          <w:sz w:val="28"/>
          <w:szCs w:val="28"/>
          <w:bdr w:val="none" w:sz="0" w:space="0" w:color="auto" w:frame="1"/>
        </w:rPr>
        <w:t>оль и основные функции главных хоккейных организаций и федераций (международные, российские), осуществляющих управление хоккеем</w:t>
      </w:r>
      <w:r w:rsidRPr="009A1C52">
        <w:rPr>
          <w:bCs/>
          <w:sz w:val="28"/>
          <w:szCs w:val="28"/>
          <w:lang w:eastAsia="zh-CN"/>
        </w:rPr>
        <w:t xml:space="preserve"> на траве</w:t>
      </w:r>
      <w:r w:rsidRPr="009A1C52">
        <w:rPr>
          <w:bCs/>
          <w:sz w:val="28"/>
          <w:szCs w:val="28"/>
          <w:bdr w:val="none" w:sz="0" w:space="0" w:color="auto" w:frame="1"/>
        </w:rPr>
        <w:t>;</w:t>
      </w:r>
    </w:p>
    <w:p w14:paraId="55465081" w14:textId="77777777" w:rsidR="00EF38E2" w:rsidRPr="009A1C52" w:rsidRDefault="00EF38E2" w:rsidP="009A1C52">
      <w:pPr>
        <w:autoSpaceDE w:val="0"/>
        <w:autoSpaceDN w:val="0"/>
        <w:adjustRightInd w:val="0"/>
        <w:spacing w:line="360" w:lineRule="auto"/>
        <w:ind w:firstLine="709"/>
        <w:jc w:val="both"/>
        <w:rPr>
          <w:rFonts w:eastAsia="HiddenHorzOCR"/>
          <w:sz w:val="28"/>
          <w:szCs w:val="28"/>
          <w:lang w:eastAsia="en-US"/>
        </w:rPr>
      </w:pPr>
      <w:r w:rsidRPr="009A1C52">
        <w:rPr>
          <w:rFonts w:eastAsia="Times New Roman"/>
          <w:sz w:val="28"/>
          <w:szCs w:val="28"/>
          <w:bdr w:val="none" w:sz="0" w:space="0" w:color="auto" w:frame="1"/>
        </w:rPr>
        <w:t xml:space="preserve">умение анализировать результаты соревнований, входящих в </w:t>
      </w:r>
      <w:r w:rsidRPr="009A1C52">
        <w:rPr>
          <w:bCs/>
          <w:sz w:val="28"/>
          <w:szCs w:val="28"/>
          <w:bdr w:val="none" w:sz="0" w:space="0" w:color="auto" w:frame="1"/>
        </w:rPr>
        <w:t>официальный календарь соревнований (международных, всероссийских, региональных);</w:t>
      </w:r>
    </w:p>
    <w:p w14:paraId="058B39D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понимание роли занятий хоккеем</w:t>
      </w:r>
      <w:r w:rsidRPr="009A1C52">
        <w:rPr>
          <w:bCs/>
          <w:sz w:val="28"/>
          <w:szCs w:val="28"/>
          <w:lang w:eastAsia="zh-CN"/>
        </w:rPr>
        <w:t xml:space="preserve"> на траве</w:t>
      </w:r>
      <w:r w:rsidRPr="009A1C52">
        <w:rPr>
          <w:sz w:val="28"/>
          <w:szCs w:val="28"/>
          <w:bdr w:val="none" w:sz="0" w:space="0" w:color="auto" w:frame="1"/>
        </w:rPr>
        <w:t xml:space="preserve"> как средства укрепления здоровья, повышения функциональных возможностей основных систем организма и развития физических качеств;</w:t>
      </w:r>
    </w:p>
    <w:p w14:paraId="49367978"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использование навыков: организации и проведения самостоятельных занятий по хоккею</w:t>
      </w:r>
      <w:r w:rsidRPr="009A1C52">
        <w:rPr>
          <w:bCs/>
          <w:sz w:val="28"/>
          <w:szCs w:val="28"/>
          <w:lang w:eastAsia="zh-CN"/>
        </w:rPr>
        <w:t xml:space="preserve"> на траве</w:t>
      </w:r>
      <w:r w:rsidRPr="009A1C52">
        <w:rPr>
          <w:bCs/>
          <w:sz w:val="28"/>
          <w:szCs w:val="28"/>
          <w:bdr w:val="none" w:sz="0" w:space="0" w:color="auto" w:frame="1"/>
        </w:rPr>
        <w:t>, с</w:t>
      </w:r>
      <w:r w:rsidRPr="009A1C52">
        <w:rPr>
          <w:sz w:val="28"/>
          <w:szCs w:val="28"/>
          <w:bdr w:val="none" w:sz="0" w:space="0" w:color="auto" w:frame="1"/>
        </w:rPr>
        <w:t>оставления индивидуальных планов, включая</w:t>
      </w:r>
      <w:r w:rsidRPr="009A1C52">
        <w:rPr>
          <w:bCs/>
          <w:sz w:val="28"/>
          <w:szCs w:val="28"/>
          <w:bdr w:val="none" w:sz="0" w:space="0" w:color="auto" w:frame="1"/>
        </w:rPr>
        <w:t xml:space="preserve"> с</w:t>
      </w:r>
      <w:r w:rsidRPr="009A1C52">
        <w:rPr>
          <w:sz w:val="28"/>
          <w:szCs w:val="28"/>
          <w:bdr w:val="none" w:sz="0" w:space="0" w:color="auto" w:frame="1"/>
        </w:rPr>
        <w:t>пособы самостоятельного освоения двигательных действий, подбор подводящих, подготовительных и специальных упражнений,</w:t>
      </w:r>
      <w:r w:rsidRPr="009A1C52">
        <w:rPr>
          <w:bCs/>
          <w:sz w:val="28"/>
          <w:szCs w:val="28"/>
          <w:bdr w:val="none" w:sz="0" w:space="0" w:color="auto" w:frame="1"/>
        </w:rPr>
        <w:t xml:space="preserve"> самоконтроля в учебной </w:t>
      </w:r>
      <w:r w:rsidRPr="009A1C52">
        <w:rPr>
          <w:bCs/>
          <w:sz w:val="28"/>
          <w:szCs w:val="28"/>
          <w:bdr w:val="none" w:sz="0" w:space="0" w:color="auto" w:frame="1"/>
        </w:rPr>
        <w:br/>
        <w:t>и соревновательной деятельности, применение средств восстановления организма после физической нагрузки на занятиях хоккеем</w:t>
      </w:r>
      <w:r w:rsidRPr="009A1C52">
        <w:rPr>
          <w:bCs/>
          <w:sz w:val="28"/>
          <w:szCs w:val="28"/>
          <w:lang w:eastAsia="zh-CN"/>
        </w:rPr>
        <w:t xml:space="preserve"> на траве</w:t>
      </w:r>
      <w:r w:rsidRPr="009A1C52">
        <w:rPr>
          <w:bCs/>
          <w:sz w:val="28"/>
          <w:szCs w:val="28"/>
          <w:bdr w:val="none" w:sz="0" w:space="0" w:color="auto" w:frame="1"/>
        </w:rPr>
        <w:t xml:space="preserve"> в учебной </w:t>
      </w:r>
      <w:r w:rsidRPr="009A1C52">
        <w:rPr>
          <w:bCs/>
          <w:sz w:val="28"/>
          <w:szCs w:val="28"/>
          <w:bdr w:val="none" w:sz="0" w:space="0" w:color="auto" w:frame="1"/>
        </w:rPr>
        <w:br/>
        <w:t>и соревновательной деятельности;</w:t>
      </w:r>
    </w:p>
    <w:p w14:paraId="49DEC94F"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знание и применение основ </w:t>
      </w:r>
      <w:r w:rsidRPr="009A1C52">
        <w:rPr>
          <w:rFonts w:eastAsia="Times New Roman"/>
          <w:iCs/>
          <w:sz w:val="28"/>
          <w:szCs w:val="28"/>
        </w:rPr>
        <w:t xml:space="preserve">формирования сбалансированного питания </w:t>
      </w:r>
      <w:r w:rsidRPr="009A1C52">
        <w:rPr>
          <w:sz w:val="28"/>
          <w:szCs w:val="28"/>
          <w:bdr w:val="none" w:sz="0" w:space="0" w:color="auto" w:frame="1"/>
        </w:rPr>
        <w:t>хоккеиста;</w:t>
      </w:r>
    </w:p>
    <w:p w14:paraId="02DDB7F1"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 xml:space="preserve">составление, подбор и выполнение упражнений с учетом их классификации </w:t>
      </w:r>
      <w:r w:rsidRPr="009A1C52">
        <w:rPr>
          <w:bCs/>
          <w:sz w:val="28"/>
          <w:szCs w:val="28"/>
          <w:bdr w:val="none" w:sz="0" w:space="0" w:color="auto" w:frame="1"/>
        </w:rPr>
        <w:br/>
        <w:t>для составления комплексов, в том числе индивидуальных, различной направленности;</w:t>
      </w:r>
    </w:p>
    <w:p w14:paraId="0EE63CAB"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sz w:val="28"/>
          <w:szCs w:val="28"/>
          <w:bdr w:val="none" w:sz="0" w:space="0" w:color="auto" w:frame="1"/>
        </w:rPr>
        <w:t>использование п</w:t>
      </w:r>
      <w:r w:rsidRPr="009A1C52">
        <w:rPr>
          <w:sz w:val="28"/>
          <w:szCs w:val="28"/>
          <w:bdr w:val="none" w:sz="0" w:space="0" w:color="auto" w:frame="1"/>
        </w:rPr>
        <w:t xml:space="preserve">равил подбора физических упражнений для развития физических качеств хоккеиста, специально-подготовительных </w:t>
      </w:r>
      <w:r w:rsidRPr="009A1C52">
        <w:rPr>
          <w:rFonts w:eastAsia="Times New Roman"/>
          <w:sz w:val="28"/>
          <w:szCs w:val="28"/>
          <w:bdr w:val="none" w:sz="0" w:space="0" w:color="auto" w:frame="1"/>
        </w:rPr>
        <w:t xml:space="preserve">упражнений, </w:t>
      </w:r>
      <w:r w:rsidRPr="009A1C52">
        <w:rPr>
          <w:rFonts w:eastAsia="Times New Roman"/>
          <w:sz w:val="28"/>
          <w:szCs w:val="28"/>
          <w:bdr w:val="none" w:sz="0" w:space="0" w:color="auto" w:frame="1"/>
        </w:rPr>
        <w:lastRenderedPageBreak/>
        <w:t xml:space="preserve">формирующих </w:t>
      </w:r>
      <w:r w:rsidRPr="009A1C52">
        <w:rPr>
          <w:sz w:val="28"/>
          <w:szCs w:val="28"/>
          <w:bdr w:val="none" w:sz="0" w:space="0" w:color="auto" w:frame="1"/>
        </w:rPr>
        <w:t xml:space="preserve">двигательные умения и навыки технических и тактических действий хоккеиста, </w:t>
      </w:r>
      <w:r w:rsidRPr="009A1C52">
        <w:rPr>
          <w:rFonts w:eastAsia="Times New Roman"/>
          <w:iCs/>
          <w:sz w:val="28"/>
          <w:szCs w:val="28"/>
        </w:rPr>
        <w:t>определение их эффективности;</w:t>
      </w:r>
    </w:p>
    <w:p w14:paraId="31B234BB" w14:textId="77777777" w:rsidR="00EF38E2" w:rsidRPr="009A1C52" w:rsidRDefault="00EF38E2" w:rsidP="009A1C52">
      <w:pPr>
        <w:spacing w:line="360" w:lineRule="auto"/>
        <w:ind w:firstLine="709"/>
        <w:jc w:val="both"/>
        <w:rPr>
          <w:sz w:val="28"/>
          <w:szCs w:val="28"/>
        </w:rPr>
      </w:pPr>
      <w:r w:rsidRPr="009A1C52">
        <w:rPr>
          <w:rFonts w:eastAsia="Times New Roman"/>
          <w:iCs/>
          <w:sz w:val="28"/>
          <w:szCs w:val="28"/>
        </w:rPr>
        <w:t xml:space="preserve">знание техники выполнения и демонстрация правильной техники </w:t>
      </w:r>
      <w:r w:rsidRPr="009A1C52">
        <w:rPr>
          <w:rFonts w:eastAsia="Times New Roman"/>
          <w:iCs/>
          <w:sz w:val="28"/>
          <w:szCs w:val="28"/>
        </w:rPr>
        <w:br/>
        <w:t xml:space="preserve">выполнения упражнения для воспитания физических качеств, умение </w:t>
      </w:r>
      <w:r w:rsidRPr="009A1C52">
        <w:rPr>
          <w:sz w:val="28"/>
          <w:szCs w:val="28"/>
        </w:rPr>
        <w:t xml:space="preserve">выявлять </w:t>
      </w:r>
      <w:r w:rsidRPr="009A1C52">
        <w:rPr>
          <w:sz w:val="28"/>
          <w:szCs w:val="28"/>
        </w:rPr>
        <w:br/>
        <w:t>и устранять ошибки при выполнении упражнений;</w:t>
      </w:r>
    </w:p>
    <w:p w14:paraId="1C9DB4CA" w14:textId="77777777" w:rsidR="00EF38E2" w:rsidRPr="009A1C52" w:rsidRDefault="00EF38E2"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sz w:val="28"/>
          <w:szCs w:val="28"/>
          <w:bdr w:val="none" w:sz="0" w:space="0" w:color="auto" w:frame="1"/>
        </w:rPr>
        <w:t>знание классификации техники и тактики игры в хоккей</w:t>
      </w:r>
      <w:r w:rsidRPr="009A1C52">
        <w:rPr>
          <w:bCs/>
          <w:sz w:val="28"/>
          <w:szCs w:val="28"/>
          <w:lang w:eastAsia="zh-CN"/>
        </w:rPr>
        <w:t xml:space="preserve"> на траве</w:t>
      </w:r>
      <w:r w:rsidRPr="009A1C52">
        <w:rPr>
          <w:rFonts w:eastAsia="Times New Roman"/>
          <w:sz w:val="28"/>
          <w:szCs w:val="28"/>
          <w:bdr w:val="none" w:sz="0" w:space="0" w:color="auto" w:frame="1"/>
        </w:rPr>
        <w:t xml:space="preserve">, технических </w:t>
      </w:r>
      <w:r w:rsidRPr="009A1C52">
        <w:rPr>
          <w:rFonts w:eastAsia="Times New Roman"/>
          <w:sz w:val="28"/>
          <w:szCs w:val="28"/>
          <w:bdr w:val="none" w:sz="0" w:space="0" w:color="auto" w:frame="1"/>
        </w:rPr>
        <w:br/>
        <w:t>и тактических элементов хоккея</w:t>
      </w:r>
      <w:r w:rsidRPr="009A1C52">
        <w:rPr>
          <w:bCs/>
          <w:sz w:val="28"/>
          <w:szCs w:val="28"/>
          <w:lang w:eastAsia="zh-CN"/>
        </w:rPr>
        <w:t xml:space="preserve"> на траве</w:t>
      </w:r>
      <w:r w:rsidRPr="009A1C52">
        <w:rPr>
          <w:rFonts w:eastAsia="Times New Roman"/>
          <w:sz w:val="28"/>
          <w:szCs w:val="28"/>
          <w:bdr w:val="none" w:sz="0" w:space="0" w:color="auto" w:frame="1"/>
        </w:rPr>
        <w:t xml:space="preserve">, </w:t>
      </w:r>
      <w:r w:rsidRPr="009A1C52">
        <w:rPr>
          <w:rFonts w:eastAsia="Times New Roman"/>
          <w:iCs/>
          <w:sz w:val="28"/>
          <w:szCs w:val="28"/>
        </w:rPr>
        <w:t xml:space="preserve">применение и владение </w:t>
      </w:r>
      <w:r w:rsidRPr="009A1C52">
        <w:rPr>
          <w:rFonts w:eastAsia="Times New Roman"/>
          <w:sz w:val="28"/>
          <w:szCs w:val="28"/>
          <w:bdr w:val="none" w:sz="0" w:space="0" w:color="auto" w:frame="1"/>
        </w:rPr>
        <w:t xml:space="preserve">техническими </w:t>
      </w:r>
      <w:r w:rsidRPr="009A1C52">
        <w:rPr>
          <w:rFonts w:eastAsia="Times New Roman"/>
          <w:sz w:val="28"/>
          <w:szCs w:val="28"/>
          <w:bdr w:val="none" w:sz="0" w:space="0" w:color="auto" w:frame="1"/>
        </w:rPr>
        <w:br/>
        <w:t>и тактическими элементами в игровых заданиях и соревнованиях;</w:t>
      </w:r>
    </w:p>
    <w:p w14:paraId="692D6E77" w14:textId="77777777" w:rsidR="00EF38E2" w:rsidRPr="009A1C52" w:rsidRDefault="00EF38E2" w:rsidP="009A1C52">
      <w:pPr>
        <w:spacing w:line="360" w:lineRule="auto"/>
        <w:ind w:firstLine="709"/>
        <w:contextualSpacing/>
        <w:jc w:val="both"/>
        <w:rPr>
          <w:rFonts w:eastAsia="Times New Roman"/>
          <w:iCs/>
          <w:sz w:val="28"/>
          <w:szCs w:val="28"/>
        </w:rPr>
      </w:pPr>
      <w:r w:rsidRPr="009A1C52">
        <w:rPr>
          <w:rFonts w:eastAsia="Times New Roman"/>
          <w:iCs/>
          <w:sz w:val="28"/>
          <w:szCs w:val="28"/>
        </w:rPr>
        <w:t xml:space="preserve">выполнение командных атакующих действий и </w:t>
      </w:r>
      <w:r w:rsidRPr="009A1C52">
        <w:rPr>
          <w:sz w:val="28"/>
          <w:szCs w:val="28"/>
          <w:lang w:eastAsia="en-US"/>
        </w:rPr>
        <w:t xml:space="preserve">способов атаки и контратаки </w:t>
      </w:r>
      <w:r w:rsidRPr="009A1C52">
        <w:rPr>
          <w:sz w:val="28"/>
          <w:szCs w:val="28"/>
          <w:lang w:eastAsia="en-US"/>
        </w:rPr>
        <w:br/>
        <w:t>в хоккее</w:t>
      </w:r>
      <w:r w:rsidRPr="009A1C52">
        <w:rPr>
          <w:bCs/>
          <w:sz w:val="28"/>
          <w:szCs w:val="28"/>
          <w:lang w:eastAsia="zh-CN"/>
        </w:rPr>
        <w:t xml:space="preserve"> на траве</w:t>
      </w:r>
      <w:r w:rsidRPr="009A1C52">
        <w:rPr>
          <w:sz w:val="28"/>
          <w:szCs w:val="28"/>
          <w:lang w:eastAsia="en-US"/>
        </w:rPr>
        <w:t xml:space="preserve">, </w:t>
      </w:r>
      <w:r w:rsidRPr="009A1C52">
        <w:rPr>
          <w:rFonts w:eastAsia="Times New Roman"/>
          <w:iCs/>
          <w:sz w:val="28"/>
          <w:szCs w:val="28"/>
        </w:rPr>
        <w:t>тактических комбинаций при различных игровых и стандартных ситуациях;</w:t>
      </w:r>
    </w:p>
    <w:p w14:paraId="0EF3B735" w14:textId="77777777" w:rsidR="00EF38E2" w:rsidRPr="009A1C52" w:rsidRDefault="00EF38E2"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36C815EA" w14:textId="77777777" w:rsidR="00EF38E2" w:rsidRPr="009A1C52" w:rsidRDefault="00EF38E2"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 xml:space="preserve">демонстрация </w:t>
      </w:r>
      <w:r w:rsidRPr="009A1C52">
        <w:rPr>
          <w:sz w:val="28"/>
          <w:szCs w:val="28"/>
        </w:rPr>
        <w:t xml:space="preserve">совершенствования техники передвижения, техники владения клюшкой и мячом, техники игры вратаря, индивидуальных, групповых </w:t>
      </w:r>
      <w:r w:rsidRPr="009A1C52">
        <w:rPr>
          <w:sz w:val="28"/>
          <w:szCs w:val="28"/>
        </w:rPr>
        <w:br/>
        <w:t>и командных тактических действий;</w:t>
      </w:r>
    </w:p>
    <w:p w14:paraId="34FD8B8C" w14:textId="77777777" w:rsidR="00EF38E2" w:rsidRPr="009A1C52" w:rsidRDefault="00EF38E2" w:rsidP="009A1C52">
      <w:pPr>
        <w:spacing w:line="360" w:lineRule="auto"/>
        <w:ind w:firstLine="709"/>
        <w:jc w:val="both"/>
        <w:rPr>
          <w:rFonts w:eastAsia="Times New Roman"/>
          <w:iCs/>
          <w:sz w:val="28"/>
          <w:szCs w:val="28"/>
        </w:rPr>
      </w:pPr>
      <w:r w:rsidRPr="009A1C52">
        <w:rPr>
          <w:rFonts w:eastAsia="Times New Roman"/>
          <w:iCs/>
          <w:sz w:val="28"/>
          <w:szCs w:val="28"/>
        </w:rPr>
        <w:t>осуществление соревновательной деятельности в соответствии с правилами хоккея</w:t>
      </w:r>
      <w:r w:rsidRPr="009A1C52">
        <w:rPr>
          <w:bCs/>
          <w:sz w:val="28"/>
          <w:szCs w:val="28"/>
          <w:lang w:eastAsia="zh-CN"/>
        </w:rPr>
        <w:t xml:space="preserve"> на траве</w:t>
      </w:r>
      <w:r w:rsidRPr="009A1C52">
        <w:rPr>
          <w:rFonts w:eastAsia="Times New Roman"/>
          <w:iCs/>
          <w:sz w:val="28"/>
          <w:szCs w:val="28"/>
        </w:rPr>
        <w:t>, судейской практики;</w:t>
      </w:r>
    </w:p>
    <w:p w14:paraId="7DDF5605" w14:textId="77777777" w:rsidR="00EF38E2" w:rsidRPr="009A1C52" w:rsidRDefault="00EF38E2" w:rsidP="009A1C52">
      <w:pPr>
        <w:tabs>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определение признаков положительного влияния занятий хоккеем</w:t>
      </w:r>
      <w:r w:rsidRPr="009A1C52">
        <w:rPr>
          <w:bCs/>
          <w:sz w:val="28"/>
          <w:szCs w:val="28"/>
          <w:lang w:eastAsia="zh-CN"/>
        </w:rPr>
        <w:t xml:space="preserve"> на траве</w:t>
      </w:r>
      <w:r w:rsidRPr="009A1C52">
        <w:rPr>
          <w:rFonts w:eastAsia="Times New Roman"/>
          <w:sz w:val="28"/>
          <w:szCs w:val="28"/>
        </w:rPr>
        <w:t xml:space="preserve"> </w:t>
      </w:r>
      <w:r w:rsidRPr="009A1C52">
        <w:rPr>
          <w:rFonts w:eastAsia="Times New Roman"/>
          <w:sz w:val="28"/>
          <w:szCs w:val="28"/>
        </w:rPr>
        <w:br/>
        <w:t xml:space="preserve">на укрепление здоровья, устанавливание связи между развитием физических качеств </w:t>
      </w:r>
      <w:r w:rsidRPr="009A1C52">
        <w:rPr>
          <w:rFonts w:eastAsia="Times New Roman"/>
          <w:sz w:val="28"/>
          <w:szCs w:val="28"/>
        </w:rPr>
        <w:br/>
        <w:t>и основных систем организма;</w:t>
      </w:r>
    </w:p>
    <w:p w14:paraId="7BF3E7B0"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соблюдение </w:t>
      </w:r>
      <w:r w:rsidRPr="009A1C52">
        <w:rPr>
          <w:sz w:val="28"/>
          <w:szCs w:val="28"/>
          <w:bdr w:val="none" w:sz="0" w:space="0" w:color="auto" w:frame="1"/>
        </w:rPr>
        <w:t>требований безопасности при организации занятий хоккеем</w:t>
      </w:r>
      <w:r w:rsidRPr="009A1C52">
        <w:rPr>
          <w:bCs/>
          <w:sz w:val="28"/>
          <w:szCs w:val="28"/>
          <w:lang w:eastAsia="zh-CN"/>
        </w:rPr>
        <w:t xml:space="preserve"> </w:t>
      </w:r>
      <w:r w:rsidRPr="009A1C52">
        <w:rPr>
          <w:bCs/>
          <w:sz w:val="28"/>
          <w:szCs w:val="28"/>
          <w:lang w:eastAsia="zh-CN"/>
        </w:rPr>
        <w:br/>
        <w:t>на траве</w:t>
      </w:r>
      <w:r w:rsidRPr="009A1C52">
        <w:rPr>
          <w:sz w:val="28"/>
          <w:szCs w:val="28"/>
          <w:bdr w:val="none" w:sz="0" w:space="0" w:color="auto" w:frame="1"/>
        </w:rPr>
        <w:t xml:space="preserve">, </w:t>
      </w:r>
      <w:r w:rsidRPr="009A1C52">
        <w:rPr>
          <w:rFonts w:eastAsia="Times New Roman"/>
          <w:sz w:val="28"/>
          <w:szCs w:val="28"/>
        </w:rPr>
        <w:t>знание правил оказания первой помощи при травмах и ушибах во время занятий физическими упражнениями, и хоккеем</w:t>
      </w:r>
      <w:r w:rsidRPr="009A1C52">
        <w:rPr>
          <w:bCs/>
          <w:sz w:val="28"/>
          <w:szCs w:val="28"/>
          <w:lang w:eastAsia="zh-CN"/>
        </w:rPr>
        <w:t xml:space="preserve"> на траве</w:t>
      </w:r>
      <w:r w:rsidRPr="009A1C52">
        <w:rPr>
          <w:rFonts w:eastAsia="Times New Roman"/>
          <w:sz w:val="28"/>
          <w:szCs w:val="28"/>
        </w:rPr>
        <w:t xml:space="preserve"> в частности;</w:t>
      </w:r>
    </w:p>
    <w:p w14:paraId="570C3E1A" w14:textId="77777777" w:rsidR="00EF38E2" w:rsidRPr="009A1C52" w:rsidRDefault="00EF38E2" w:rsidP="009A1C52">
      <w:pPr>
        <w:tabs>
          <w:tab w:val="left" w:pos="709"/>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использование занятий хоккеем</w:t>
      </w:r>
      <w:r w:rsidRPr="009A1C52">
        <w:rPr>
          <w:bCs/>
          <w:sz w:val="28"/>
          <w:szCs w:val="28"/>
          <w:lang w:eastAsia="zh-CN"/>
        </w:rPr>
        <w:t xml:space="preserve"> на траве</w:t>
      </w:r>
      <w:r w:rsidRPr="009A1C52">
        <w:rPr>
          <w:rFonts w:eastAsia="Times New Roman"/>
          <w:sz w:val="28"/>
          <w:szCs w:val="28"/>
        </w:rPr>
        <w:t xml:space="preserve"> для организации индивидуального отдыха и досуга, укрепления собственного здоровья, повышения уровня физических кондиций;</w:t>
      </w:r>
    </w:p>
    <w:p w14:paraId="0BB74C5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rPr>
        <w:t xml:space="preserve">проведение </w:t>
      </w:r>
      <w:r w:rsidRPr="009A1C52">
        <w:rPr>
          <w:sz w:val="28"/>
          <w:szCs w:val="28"/>
          <w:bdr w:val="none" w:sz="0" w:space="0" w:color="auto" w:frame="1"/>
        </w:rPr>
        <w:t>тестирования уровня физической подготовленности хоккеистов</w:t>
      </w:r>
      <w:r w:rsidRPr="009A1C52">
        <w:rPr>
          <w:bCs/>
          <w:sz w:val="28"/>
          <w:szCs w:val="28"/>
          <w:lang w:eastAsia="zh-CN"/>
        </w:rPr>
        <w:t xml:space="preserve"> </w:t>
      </w:r>
      <w:r w:rsidRPr="009A1C52">
        <w:rPr>
          <w:bCs/>
          <w:sz w:val="28"/>
          <w:szCs w:val="28"/>
          <w:lang w:eastAsia="zh-CN"/>
        </w:rPr>
        <w:br/>
        <w:t>на траве</w:t>
      </w:r>
      <w:r w:rsidRPr="009A1C52">
        <w:rPr>
          <w:sz w:val="28"/>
          <w:szCs w:val="28"/>
          <w:bdr w:val="none" w:sz="0" w:space="0" w:color="auto" w:frame="1"/>
        </w:rPr>
        <w:t xml:space="preserve">, характеристика основных показателей развития физических качеств </w:t>
      </w:r>
      <w:r w:rsidRPr="009A1C52">
        <w:rPr>
          <w:sz w:val="28"/>
          <w:szCs w:val="28"/>
          <w:bdr w:val="none" w:sz="0" w:space="0" w:color="auto" w:frame="1"/>
        </w:rPr>
        <w:br/>
      </w:r>
      <w:r w:rsidRPr="009A1C52">
        <w:rPr>
          <w:sz w:val="28"/>
          <w:szCs w:val="28"/>
          <w:bdr w:val="none" w:sz="0" w:space="0" w:color="auto" w:frame="1"/>
        </w:rPr>
        <w:lastRenderedPageBreak/>
        <w:t xml:space="preserve">и состояния здоровья, </w:t>
      </w:r>
      <w:r w:rsidRPr="009A1C52">
        <w:rPr>
          <w:sz w:val="28"/>
          <w:szCs w:val="28"/>
          <w:lang w:eastAsia="en-US"/>
        </w:rPr>
        <w:t>сравнение своих результатов выполнения контрольных упражнений с эталонными результатами;</w:t>
      </w:r>
    </w:p>
    <w:p w14:paraId="11F8070A" w14:textId="77777777" w:rsidR="00EF38E2" w:rsidRPr="009A1C52" w:rsidRDefault="00EF38E2" w:rsidP="009A1C52">
      <w:pPr>
        <w:tabs>
          <w:tab w:val="left" w:pos="993"/>
        </w:tabs>
        <w:spacing w:line="360" w:lineRule="auto"/>
        <w:ind w:firstLine="709"/>
        <w:contextualSpacing/>
        <w:jc w:val="both"/>
        <w:rPr>
          <w:rFonts w:eastAsia="Times New Roman"/>
          <w:sz w:val="28"/>
          <w:szCs w:val="28"/>
        </w:rPr>
      </w:pPr>
      <w:r w:rsidRPr="009A1C52">
        <w:rPr>
          <w:rFonts w:eastAsia="Times New Roman"/>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14:paraId="7332B9E9" w14:textId="77777777" w:rsidR="00EF38E2" w:rsidRPr="009A1C52" w:rsidRDefault="00EF38E2" w:rsidP="009A1C52">
      <w:pPr>
        <w:spacing w:line="360" w:lineRule="auto"/>
        <w:ind w:firstLine="709"/>
        <w:jc w:val="both"/>
        <w:rPr>
          <w:sz w:val="28"/>
          <w:szCs w:val="28"/>
        </w:rPr>
      </w:pPr>
      <w:r w:rsidRPr="009A1C52">
        <w:rPr>
          <w:sz w:val="28"/>
          <w:szCs w:val="28"/>
        </w:rPr>
        <w:t>способность проводить самостоятельные занятия по хоккею</w:t>
      </w:r>
      <w:r w:rsidRPr="009A1C52">
        <w:rPr>
          <w:bCs/>
          <w:sz w:val="28"/>
          <w:szCs w:val="28"/>
          <w:lang w:eastAsia="zh-CN"/>
        </w:rPr>
        <w:t xml:space="preserve"> на траве</w:t>
      </w:r>
      <w:r w:rsidRPr="009A1C52">
        <w:rPr>
          <w:sz w:val="28"/>
          <w:szCs w:val="28"/>
        </w:rPr>
        <w:t xml:space="preserve"> </w:t>
      </w:r>
      <w:r w:rsidRPr="009A1C52">
        <w:rPr>
          <w:sz w:val="28"/>
          <w:szCs w:val="28"/>
        </w:rPr>
        <w:br/>
        <w:t>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7C13111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знание и применение способов и методов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и созависимого поведения, знание антидопинговых правил.</w:t>
      </w:r>
    </w:p>
    <w:p w14:paraId="028352FC" w14:textId="386C63CC"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Ушу</w:t>
      </w:r>
      <w:r w:rsidR="00DF34B8" w:rsidRPr="009A1C52">
        <w:rPr>
          <w:bCs/>
          <w:sz w:val="28"/>
          <w:szCs w:val="28"/>
          <w:lang w:eastAsia="zh-CN"/>
        </w:rPr>
        <w:t>»</w:t>
      </w:r>
      <w:r w:rsidR="00EF38E2" w:rsidRPr="009A1C52">
        <w:rPr>
          <w:bCs/>
          <w:sz w:val="28"/>
          <w:szCs w:val="28"/>
          <w:lang w:eastAsia="zh-CN"/>
        </w:rPr>
        <w:t>.</w:t>
      </w:r>
    </w:p>
    <w:p w14:paraId="031346DF" w14:textId="255A190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w:t>
      </w:r>
    </w:p>
    <w:p w14:paraId="15928AC5" w14:textId="15688D15"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Ушу</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ушу, ушу)</w:t>
      </w:r>
      <w:r w:rsidRPr="009A1C52">
        <w:rPr>
          <w:sz w:val="28"/>
          <w:szCs w:val="28"/>
          <w:lang w:eastAsia="en-US"/>
        </w:rPr>
        <w:t xml:space="preserve">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w:t>
      </w:r>
      <w:bookmarkStart w:id="151" w:name="_Hlk125118941"/>
      <w:r w:rsidRPr="009A1C52">
        <w:rPr>
          <w:sz w:val="28"/>
          <w:szCs w:val="28"/>
          <w:lang w:eastAsia="en-US"/>
        </w:rPr>
        <w:t xml:space="preserve">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bookmarkEnd w:id="151"/>
    </w:p>
    <w:p w14:paraId="31E2630E"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 xml:space="preserve">Ушу представляет собой не только вид спорта, но и целостную систему физического воспитания, поскольку включает в себя всё многообразие двигательных действий и физических упражнений различной направленности. </w:t>
      </w:r>
      <w:r w:rsidRPr="009A1C52">
        <w:rPr>
          <w:rFonts w:eastAsia="Arial Unicode MS"/>
          <w:sz w:val="28"/>
          <w:szCs w:val="28"/>
        </w:rPr>
        <w:t xml:space="preserve">Привлекательность и популярность ушу связана с большой зрелищностью </w:t>
      </w:r>
      <w:r w:rsidRPr="009A1C52">
        <w:rPr>
          <w:rFonts w:eastAsia="Arial Unicode MS"/>
          <w:sz w:val="28"/>
          <w:szCs w:val="28"/>
        </w:rPr>
        <w:br/>
        <w:t xml:space="preserve">и динамизмом поединка, быстрой сменой ситуаций в соревновательных схватках, обилием сложных технико-тактических действий, как в атаке, </w:t>
      </w:r>
      <w:r w:rsidRPr="009A1C52">
        <w:rPr>
          <w:rFonts w:eastAsia="Arial Unicode MS"/>
          <w:sz w:val="28"/>
          <w:szCs w:val="28"/>
        </w:rPr>
        <w:br/>
        <w:t xml:space="preserve">так и в обороне, умением тактически обыгрывать соперника, мгновенно оценивать складывающую ситуацию и принимать единственно правильное решение </w:t>
      </w:r>
      <w:r w:rsidRPr="009A1C52">
        <w:rPr>
          <w:rFonts w:eastAsia="Arial Unicode MS"/>
          <w:sz w:val="28"/>
          <w:szCs w:val="28"/>
        </w:rPr>
        <w:br/>
        <w:t>в экстремальных условиях.</w:t>
      </w:r>
    </w:p>
    <w:p w14:paraId="54FEEAD8" w14:textId="77777777" w:rsidR="00EF38E2" w:rsidRPr="009A1C52" w:rsidRDefault="00EF38E2" w:rsidP="009A1C52">
      <w:pPr>
        <w:spacing w:line="360" w:lineRule="auto"/>
        <w:ind w:firstLine="709"/>
        <w:jc w:val="both"/>
        <w:rPr>
          <w:sz w:val="28"/>
          <w:szCs w:val="28"/>
        </w:rPr>
      </w:pPr>
      <w:r w:rsidRPr="009A1C52">
        <w:rPr>
          <w:rFonts w:eastAsia="Arial Unicode MS"/>
          <w:sz w:val="28"/>
          <w:szCs w:val="28"/>
        </w:rPr>
        <w:t xml:space="preserve">Все виды ушу являются эффективным средством физического воспитания </w:t>
      </w:r>
      <w:r w:rsidRPr="009A1C52">
        <w:rPr>
          <w:rFonts w:eastAsia="Arial Unicode MS"/>
          <w:sz w:val="28"/>
          <w:szCs w:val="28"/>
        </w:rPr>
        <w:br/>
        <w:t xml:space="preserve">для молодого поколения, они способствуют </w:t>
      </w:r>
      <w:r w:rsidRPr="009A1C52">
        <w:rPr>
          <w:sz w:val="28"/>
          <w:szCs w:val="28"/>
        </w:rPr>
        <w:t xml:space="preserve">всестороннему физическому, </w:t>
      </w:r>
      <w:r w:rsidRPr="009A1C52">
        <w:rPr>
          <w:sz w:val="28"/>
          <w:szCs w:val="28"/>
        </w:rPr>
        <w:lastRenderedPageBreak/>
        <w:t xml:space="preserve">интеллектуальному, нравственному, морально-волевому развитию обучающихся, укреплению их здоровья, привлечению школьников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52843134" w14:textId="77777777" w:rsidR="00EF38E2" w:rsidRPr="009A1C52" w:rsidRDefault="00EF38E2" w:rsidP="009A1C52">
      <w:pPr>
        <w:shd w:val="clear" w:color="auto" w:fill="FFFFFF"/>
        <w:tabs>
          <w:tab w:val="left" w:pos="1620"/>
        </w:tabs>
        <w:spacing w:line="360" w:lineRule="auto"/>
        <w:ind w:firstLine="709"/>
        <w:jc w:val="both"/>
        <w:rPr>
          <w:rFonts w:eastAsia="Times New Roman"/>
          <w:bCs/>
          <w:sz w:val="28"/>
          <w:szCs w:val="28"/>
        </w:rPr>
      </w:pPr>
      <w:r w:rsidRPr="009A1C52">
        <w:rPr>
          <w:rFonts w:eastAsia="Times New Roman"/>
          <w:bCs/>
          <w:sz w:val="28"/>
          <w:szCs w:val="28"/>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w:t>
      </w:r>
      <w:r w:rsidRPr="009A1C52">
        <w:rPr>
          <w:rFonts w:eastAsia="Times New Roman"/>
          <w:bCs/>
          <w:sz w:val="28"/>
          <w:szCs w:val="28"/>
        </w:rPr>
        <w:br/>
        <w:t>в сочетании с волевыми качествами (</w:t>
      </w:r>
      <w:r w:rsidRPr="009A1C52">
        <w:rPr>
          <w:rFonts w:eastAsia="Arial Unicode MS"/>
          <w:bCs/>
          <w:sz w:val="28"/>
          <w:szCs w:val="28"/>
        </w:rPr>
        <w:t xml:space="preserve">смелость, решительность, инициатива, трудолюбие, настойчивость и целеустремленность, </w:t>
      </w:r>
      <w:r w:rsidRPr="009A1C52">
        <w:rPr>
          <w:rFonts w:eastAsia="Arial Unicode MS"/>
          <w:bCs/>
          <w:sz w:val="28"/>
          <w:szCs w:val="28"/>
        </w:rPr>
        <w:br/>
        <w:t>а также развитие способности управлять своими эмоциями).</w:t>
      </w:r>
    </w:p>
    <w:p w14:paraId="34607A1F" w14:textId="1495144A" w:rsidR="00EF38E2" w:rsidRPr="009A1C52" w:rsidRDefault="00CA6F1E" w:rsidP="009A1C52">
      <w:pPr>
        <w:spacing w:line="360" w:lineRule="auto"/>
        <w:ind w:firstLine="709"/>
        <w:jc w:val="both"/>
        <w:rPr>
          <w:rFonts w:eastAsia="Times New Roman"/>
          <w:sz w:val="28"/>
          <w:szCs w:val="28"/>
          <w:lang w:eastAsia="en-US"/>
        </w:rPr>
      </w:pPr>
      <w:r w:rsidRPr="009A1C52">
        <w:rPr>
          <w:rFonts w:eastAsia="Times New Roman"/>
          <w:bCs/>
          <w:sz w:val="28"/>
          <w:szCs w:val="28"/>
          <w:lang w:eastAsia="zh-CN"/>
        </w:rPr>
        <w:t>127.9.20.</w:t>
      </w:r>
      <w:r w:rsidR="00EF38E2" w:rsidRPr="009A1C52">
        <w:rPr>
          <w:rFonts w:eastAsia="Times New Roman"/>
          <w:bCs/>
          <w:sz w:val="28"/>
          <w:szCs w:val="28"/>
          <w:lang w:eastAsia="zh-CN"/>
        </w:rPr>
        <w:t>2. </w:t>
      </w:r>
      <w:r w:rsidR="00EF38E2" w:rsidRPr="009A1C52">
        <w:rPr>
          <w:sz w:val="28"/>
          <w:szCs w:val="28"/>
        </w:rPr>
        <w:t xml:space="preserve">Целью изучения модуля </w:t>
      </w:r>
      <w:r w:rsidR="00DF34B8" w:rsidRPr="009A1C52">
        <w:rPr>
          <w:sz w:val="28"/>
          <w:szCs w:val="28"/>
        </w:rPr>
        <w:t>«</w:t>
      </w:r>
      <w:r w:rsidR="00EF38E2" w:rsidRPr="009A1C52">
        <w:rPr>
          <w:sz w:val="28"/>
          <w:szCs w:val="28"/>
        </w:rPr>
        <w:t>Ушу</w:t>
      </w:r>
      <w:r w:rsidR="00DF34B8" w:rsidRPr="009A1C52">
        <w:rPr>
          <w:sz w:val="28"/>
          <w:szCs w:val="28"/>
        </w:rPr>
        <w:t>»</w:t>
      </w:r>
      <w:r w:rsidR="00EF38E2" w:rsidRPr="009A1C52">
        <w:rPr>
          <w:sz w:val="28"/>
          <w:szCs w:val="28"/>
        </w:rPr>
        <w:t xml:space="preserve"> является формирование </w:t>
      </w:r>
      <w:r w:rsidR="00EF38E2" w:rsidRPr="009A1C52">
        <w:rPr>
          <w:sz w:val="28"/>
          <w:szCs w:val="28"/>
        </w:rPr>
        <w:br/>
        <w:t xml:space="preserve">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средств ушу.</w:t>
      </w:r>
    </w:p>
    <w:p w14:paraId="7439D61E" w14:textId="75E0DCF1"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127.9.20.</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Ушу</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69D83B73"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 и расширения спектра двигательных действий;</w:t>
      </w:r>
    </w:p>
    <w:p w14:paraId="276DA30A" w14:textId="77777777" w:rsidR="00EF38E2" w:rsidRPr="009A1C52" w:rsidRDefault="00EF38E2" w:rsidP="009A1C52">
      <w:pPr>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и соревнованиях ушу;</w:t>
      </w:r>
    </w:p>
    <w:p w14:paraId="34147E91" w14:textId="77777777" w:rsidR="00EF38E2" w:rsidRPr="009A1C52" w:rsidRDefault="00EF38E2" w:rsidP="009A1C52">
      <w:pPr>
        <w:spacing w:line="360" w:lineRule="auto"/>
        <w:ind w:firstLine="709"/>
        <w:jc w:val="both"/>
        <w:rPr>
          <w:sz w:val="28"/>
          <w:szCs w:val="28"/>
        </w:rPr>
      </w:pPr>
      <w:r w:rsidRPr="009A1C52">
        <w:rPr>
          <w:sz w:val="28"/>
          <w:szCs w:val="28"/>
        </w:rPr>
        <w:t>освоение знаний о физической культуре и спорте в целом, истории становления и развития ушу в частности;</w:t>
      </w:r>
    </w:p>
    <w:p w14:paraId="1148428A" w14:textId="77777777" w:rsidR="00EF38E2" w:rsidRPr="009A1C52" w:rsidRDefault="00EF38E2" w:rsidP="009A1C52">
      <w:pPr>
        <w:spacing w:line="360" w:lineRule="auto"/>
        <w:ind w:firstLine="709"/>
        <w:jc w:val="both"/>
        <w:rPr>
          <w:sz w:val="28"/>
          <w:szCs w:val="28"/>
        </w:rPr>
      </w:pPr>
      <w:r w:rsidRPr="009A1C52">
        <w:rPr>
          <w:sz w:val="28"/>
          <w:szCs w:val="28"/>
        </w:rPr>
        <w:t xml:space="preserve">формирование общих представлений о видах ушу, их возможностях </w:t>
      </w:r>
      <w:r w:rsidRPr="009A1C52">
        <w:rPr>
          <w:sz w:val="28"/>
          <w:szCs w:val="28"/>
        </w:rPr>
        <w:br/>
        <w:t xml:space="preserve">и значении в процессе укрепления здоровья, физическом развитии и физической </w:t>
      </w:r>
      <w:r w:rsidRPr="009A1C52">
        <w:rPr>
          <w:sz w:val="28"/>
          <w:szCs w:val="28"/>
        </w:rPr>
        <w:br/>
        <w:t>и технической подготовке обучающихся;</w:t>
      </w:r>
    </w:p>
    <w:p w14:paraId="1C2D7503"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w:t>
      </w:r>
      <w:r w:rsidRPr="009A1C52">
        <w:rPr>
          <w:sz w:val="28"/>
          <w:szCs w:val="28"/>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16EEB581" w14:textId="77777777" w:rsidR="00EF38E2" w:rsidRPr="009A1C52" w:rsidRDefault="00EF38E2" w:rsidP="009A1C52">
      <w:pPr>
        <w:spacing w:line="360" w:lineRule="auto"/>
        <w:ind w:firstLine="709"/>
        <w:jc w:val="both"/>
        <w:rPr>
          <w:sz w:val="28"/>
          <w:szCs w:val="28"/>
        </w:rPr>
      </w:pPr>
      <w:r w:rsidRPr="009A1C52">
        <w:rPr>
          <w:sz w:val="28"/>
          <w:szCs w:val="28"/>
        </w:rPr>
        <w:lastRenderedPageBreak/>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техническими действиями и приемами ушу</w:t>
      </w:r>
      <w:r w:rsidRPr="009A1C52">
        <w:rPr>
          <w:sz w:val="28"/>
          <w:szCs w:val="28"/>
        </w:rPr>
        <w:t>;</w:t>
      </w:r>
    </w:p>
    <w:p w14:paraId="5EB5DF4B"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2441A64" w14:textId="62F5452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ушу;</w:t>
      </w:r>
    </w:p>
    <w:p w14:paraId="09B50F26"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популяризация ушу среди подрастающего поколения, </w:t>
      </w:r>
      <w:r w:rsidRPr="009A1C52">
        <w:rPr>
          <w:rFonts w:eastAsia="Times New Roman"/>
          <w:sz w:val="28"/>
          <w:szCs w:val="28"/>
        </w:rPr>
        <w:t xml:space="preserve">привлечение обучающихся, проявляющих повышенный интерес и способности к занятиям ушу, </w:t>
      </w:r>
      <w:r w:rsidRPr="009A1C52">
        <w:rPr>
          <w:rFonts w:eastAsia="Times New Roman"/>
          <w:sz w:val="28"/>
          <w:szCs w:val="28"/>
        </w:rPr>
        <w:br/>
        <w:t>в школьных спортивных клубах, секциях, к участию в различных соревнованиях;</w:t>
      </w:r>
    </w:p>
    <w:p w14:paraId="0212EDB7" w14:textId="77777777" w:rsidR="00EF38E2" w:rsidRPr="009A1C52" w:rsidRDefault="00EF38E2"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 .</w:t>
      </w:r>
    </w:p>
    <w:p w14:paraId="2B3645D6" w14:textId="51DD20B9"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Ушу</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5C21EE73" w14:textId="6E403F50"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bCs/>
          <w:sz w:val="28"/>
          <w:szCs w:val="28"/>
          <w:lang w:eastAsia="zh-CN"/>
        </w:rPr>
        <w:t>Ушу</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C59536" w14:textId="778C6A6E"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ушу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62F9ED84" w14:textId="7024694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2919C3EF" w14:textId="78FCDD75" w:rsidR="00EF38E2" w:rsidRPr="009A1C52" w:rsidRDefault="00EF38E2" w:rsidP="009A1C52">
      <w:pPr>
        <w:spacing w:line="360" w:lineRule="auto"/>
        <w:ind w:firstLine="709"/>
        <w:jc w:val="both"/>
        <w:rPr>
          <w:sz w:val="28"/>
          <w:szCs w:val="28"/>
          <w:lang w:eastAsia="zh-CN"/>
        </w:rPr>
      </w:pPr>
      <w:r w:rsidRPr="009A1C52">
        <w:rPr>
          <w:rFonts w:eastAsia="Times New Roman"/>
          <w:bCs/>
          <w:sz w:val="28"/>
          <w:szCs w:val="28"/>
          <w:lang w:eastAsia="zh-CN"/>
        </w:rPr>
        <w:t>8.5. </w:t>
      </w: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Ушу</w:t>
      </w:r>
      <w:r w:rsidR="00DF34B8" w:rsidRPr="009A1C52">
        <w:rPr>
          <w:sz w:val="28"/>
          <w:szCs w:val="28"/>
          <w:lang w:eastAsia="zh-CN"/>
        </w:rPr>
        <w:t>»</w:t>
      </w:r>
      <w:r w:rsidRPr="009A1C52">
        <w:rPr>
          <w:sz w:val="28"/>
          <w:szCs w:val="28"/>
          <w:lang w:eastAsia="zh-CN"/>
        </w:rPr>
        <w:t xml:space="preserve"> может быть реализован в следующих вариантах:</w:t>
      </w:r>
    </w:p>
    <w:p w14:paraId="5C7E7FA4"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lastRenderedPageBreak/>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7BF38BEB"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494BB24D"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78041E71" w14:textId="64C2D203"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Ушу</w:t>
      </w:r>
      <w:r w:rsidR="00DF34B8" w:rsidRPr="009A1C52">
        <w:rPr>
          <w:iCs/>
          <w:sz w:val="28"/>
          <w:szCs w:val="28"/>
          <w:lang w:eastAsia="zh-CN"/>
        </w:rPr>
        <w:t>»</w:t>
      </w:r>
      <w:r w:rsidR="00EF38E2" w:rsidRPr="009A1C52">
        <w:rPr>
          <w:iCs/>
          <w:sz w:val="28"/>
          <w:szCs w:val="28"/>
          <w:lang w:eastAsia="zh-CN"/>
        </w:rPr>
        <w:t>.</w:t>
      </w:r>
    </w:p>
    <w:p w14:paraId="5110D986"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об ушу.</w:t>
      </w:r>
    </w:p>
    <w:p w14:paraId="0E75C8E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развития современного ушу в мире, в Российской Федерации, </w:t>
      </w:r>
      <w:r w:rsidRPr="009A1C52">
        <w:rPr>
          <w:bCs/>
          <w:sz w:val="28"/>
          <w:szCs w:val="28"/>
          <w:bdr w:val="none" w:sz="0" w:space="0" w:color="auto" w:frame="1"/>
        </w:rPr>
        <w:br/>
        <w:t>в регионе.</w:t>
      </w:r>
    </w:p>
    <w:p w14:paraId="57A98DAD"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Роль и основные функции главных спортивных организаций и федераций (международные, российские), осуществляющих управление ушу.</w:t>
      </w:r>
    </w:p>
    <w:p w14:paraId="1EAD096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Легендарные отечественные и зарубежные спортсмены и тренеры.</w:t>
      </w:r>
    </w:p>
    <w:p w14:paraId="6F4F83C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Официальный календарь соревнований </w:t>
      </w:r>
      <w:r w:rsidRPr="009A1C52">
        <w:rPr>
          <w:rFonts w:eastAsia="Times New Roman"/>
          <w:iCs/>
          <w:sz w:val="28"/>
          <w:szCs w:val="28"/>
        </w:rPr>
        <w:t>по виду спорта ушу</w:t>
      </w:r>
      <w:r w:rsidRPr="009A1C52">
        <w:rPr>
          <w:bCs/>
          <w:sz w:val="28"/>
          <w:szCs w:val="28"/>
          <w:bdr w:val="none" w:sz="0" w:space="0" w:color="auto" w:frame="1"/>
        </w:rPr>
        <w:t xml:space="preserve"> (международных, всероссийских, региональных).</w:t>
      </w:r>
    </w:p>
    <w:p w14:paraId="588003D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ушу.</w:t>
      </w:r>
    </w:p>
    <w:p w14:paraId="4220747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в ушу и мероприятия по их предупреждению.</w:t>
      </w:r>
    </w:p>
    <w:p w14:paraId="72211B3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14:paraId="7B1E4EA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Словарь терминов и определений ушу. </w:t>
      </w:r>
    </w:p>
    <w:p w14:paraId="54BCE4C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соревнований по виду спорта ушу.</w:t>
      </w:r>
    </w:p>
    <w:p w14:paraId="6DA1FE29"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7AA0507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виду спорта ушу в качестве зрителя.</w:t>
      </w:r>
    </w:p>
    <w:p w14:paraId="733CFDA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виду спорта ушу.</w:t>
      </w:r>
    </w:p>
    <w:p w14:paraId="05DC4165"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bdr w:val="none" w:sz="0" w:space="0" w:color="auto" w:frame="1"/>
        </w:rPr>
        <w:t xml:space="preserve">Составление планов и самостоятельное проведение занятий по </w:t>
      </w:r>
      <w:r w:rsidRPr="009A1C52">
        <w:rPr>
          <w:bCs/>
          <w:sz w:val="28"/>
          <w:szCs w:val="28"/>
          <w:bdr w:val="none" w:sz="0" w:space="0" w:color="auto" w:frame="1"/>
        </w:rPr>
        <w:t>виду спорта ушу</w:t>
      </w:r>
      <w:r w:rsidRPr="009A1C52">
        <w:rPr>
          <w:sz w:val="28"/>
          <w:szCs w:val="28"/>
          <w:bdr w:val="none" w:sz="0" w:space="0" w:color="auto" w:frame="1"/>
        </w:rPr>
        <w:t>.</w:t>
      </w:r>
    </w:p>
    <w:p w14:paraId="6DC5830D"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4D416EE0"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2476974"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ушу.</w:t>
      </w:r>
    </w:p>
    <w:p w14:paraId="68A57E6D"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2FEFFC08"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Правильное сбалансированное питание спортсмена</w:t>
      </w:r>
      <w:r w:rsidRPr="009A1C52">
        <w:rPr>
          <w:sz w:val="28"/>
          <w:szCs w:val="28"/>
          <w:bdr w:val="none" w:sz="0" w:space="0" w:color="auto" w:frame="1"/>
        </w:rPr>
        <w:t>.</w:t>
      </w:r>
    </w:p>
    <w:p w14:paraId="24A48FFB"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5834583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w:t>
      </w:r>
    </w:p>
    <w:p w14:paraId="6B2818A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Антидопинговое поведение.</w:t>
      </w:r>
    </w:p>
    <w:p w14:paraId="7C45C79B"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в </w:t>
      </w:r>
      <w:r w:rsidRPr="009A1C52">
        <w:rPr>
          <w:bCs/>
          <w:sz w:val="28"/>
          <w:szCs w:val="28"/>
          <w:bdr w:val="none" w:sz="0" w:space="0" w:color="auto" w:frame="1"/>
        </w:rPr>
        <w:t>ушу</w:t>
      </w:r>
      <w:r w:rsidRPr="009A1C52">
        <w:rPr>
          <w:sz w:val="28"/>
          <w:szCs w:val="28"/>
          <w:bdr w:val="none" w:sz="0" w:space="0" w:color="auto" w:frame="1"/>
        </w:rPr>
        <w:t xml:space="preserve">. </w:t>
      </w:r>
    </w:p>
    <w:p w14:paraId="1C076D89"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6401EDB8"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39099A9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w:t>
      </w:r>
      <w:r w:rsidRPr="009A1C52">
        <w:rPr>
          <w:sz w:val="28"/>
          <w:szCs w:val="28"/>
          <w:bdr w:val="none" w:sz="0" w:space="0" w:color="auto" w:frame="1"/>
        </w:rPr>
        <w:br/>
        <w:t xml:space="preserve">и навыки технических и тактических действий спортсмена. </w:t>
      </w:r>
    </w:p>
    <w:p w14:paraId="407C582A" w14:textId="77777777" w:rsidR="00EF38E2" w:rsidRPr="009A1C52" w:rsidRDefault="00EF38E2" w:rsidP="009A1C52">
      <w:pPr>
        <w:spacing w:line="360" w:lineRule="auto"/>
        <w:ind w:firstLine="709"/>
        <w:jc w:val="both"/>
        <w:rPr>
          <w:iCs/>
          <w:sz w:val="28"/>
          <w:szCs w:val="28"/>
        </w:rPr>
      </w:pPr>
      <w:r w:rsidRPr="009A1C52">
        <w:rPr>
          <w:iCs/>
          <w:sz w:val="28"/>
          <w:szCs w:val="28"/>
        </w:rPr>
        <w:t xml:space="preserve">Элементы приёмов базовой техники: </w:t>
      </w:r>
    </w:p>
    <w:p w14:paraId="7D4F1DC5" w14:textId="77777777" w:rsidR="00EF38E2" w:rsidRPr="009A1C52" w:rsidRDefault="00EF38E2" w:rsidP="009A1C52">
      <w:pPr>
        <w:spacing w:line="360" w:lineRule="auto"/>
        <w:ind w:firstLine="709"/>
        <w:jc w:val="both"/>
        <w:rPr>
          <w:iCs/>
          <w:sz w:val="28"/>
          <w:szCs w:val="28"/>
        </w:rPr>
      </w:pPr>
      <w:r w:rsidRPr="009A1C52">
        <w:rPr>
          <w:iCs/>
          <w:sz w:val="28"/>
          <w:szCs w:val="28"/>
        </w:rPr>
        <w:lastRenderedPageBreak/>
        <w:t>защиты;</w:t>
      </w:r>
    </w:p>
    <w:p w14:paraId="5F35F897" w14:textId="77777777" w:rsidR="00EF38E2" w:rsidRPr="009A1C52" w:rsidRDefault="00EF38E2" w:rsidP="009A1C52">
      <w:pPr>
        <w:spacing w:line="360" w:lineRule="auto"/>
        <w:ind w:firstLine="709"/>
        <w:jc w:val="both"/>
        <w:rPr>
          <w:iCs/>
          <w:sz w:val="28"/>
          <w:szCs w:val="28"/>
        </w:rPr>
      </w:pPr>
      <w:r w:rsidRPr="009A1C52">
        <w:rPr>
          <w:iCs/>
          <w:sz w:val="28"/>
          <w:szCs w:val="28"/>
        </w:rPr>
        <w:t>контрприёмы;</w:t>
      </w:r>
    </w:p>
    <w:p w14:paraId="348E9398" w14:textId="77777777" w:rsidR="00EF38E2" w:rsidRPr="009A1C52" w:rsidRDefault="00EF38E2" w:rsidP="009A1C52">
      <w:pPr>
        <w:spacing w:line="360" w:lineRule="auto"/>
        <w:ind w:firstLine="709"/>
        <w:jc w:val="both"/>
        <w:rPr>
          <w:iCs/>
          <w:sz w:val="28"/>
          <w:szCs w:val="28"/>
        </w:rPr>
      </w:pPr>
      <w:r w:rsidRPr="009A1C52">
        <w:rPr>
          <w:iCs/>
          <w:sz w:val="28"/>
          <w:szCs w:val="28"/>
        </w:rPr>
        <w:t xml:space="preserve">комбинации и связки технических действий. </w:t>
      </w:r>
    </w:p>
    <w:p w14:paraId="5CC106C8" w14:textId="77777777" w:rsidR="00EF38E2" w:rsidRPr="009A1C52" w:rsidRDefault="00EF38E2" w:rsidP="009A1C52">
      <w:pPr>
        <w:spacing w:line="360" w:lineRule="auto"/>
        <w:ind w:firstLine="709"/>
        <w:jc w:val="both"/>
        <w:rPr>
          <w:iCs/>
          <w:sz w:val="28"/>
          <w:szCs w:val="28"/>
        </w:rPr>
      </w:pPr>
      <w:r w:rsidRPr="009A1C52">
        <w:rPr>
          <w:iCs/>
          <w:sz w:val="28"/>
          <w:szCs w:val="28"/>
        </w:rPr>
        <w:t>Тактическая подготовка:</w:t>
      </w:r>
    </w:p>
    <w:p w14:paraId="742E1B51" w14:textId="77777777" w:rsidR="00EF38E2" w:rsidRPr="009A1C52" w:rsidRDefault="00EF38E2"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 xml:space="preserve">тактика атаки; </w:t>
      </w:r>
    </w:p>
    <w:p w14:paraId="27DAEB83" w14:textId="77777777" w:rsidR="00EF38E2" w:rsidRPr="009A1C52" w:rsidRDefault="00EF38E2"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 xml:space="preserve">тактика обороны; </w:t>
      </w:r>
    </w:p>
    <w:p w14:paraId="1489C873" w14:textId="77777777" w:rsidR="00EF38E2" w:rsidRPr="009A1C52" w:rsidRDefault="00EF38E2"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 xml:space="preserve">тактика поединка; </w:t>
      </w:r>
    </w:p>
    <w:p w14:paraId="04DB9EAD" w14:textId="77777777" w:rsidR="00EF38E2" w:rsidRPr="009A1C52" w:rsidRDefault="00EF38E2" w:rsidP="009A1C52">
      <w:pPr>
        <w:spacing w:line="360" w:lineRule="auto"/>
        <w:ind w:firstLine="709"/>
        <w:jc w:val="both"/>
        <w:rPr>
          <w:iCs/>
          <w:sz w:val="28"/>
          <w:szCs w:val="28"/>
        </w:rPr>
      </w:pPr>
      <w:r w:rsidRPr="009A1C52">
        <w:rPr>
          <w:bCs/>
          <w:iCs/>
          <w:sz w:val="28"/>
          <w:szCs w:val="28"/>
          <w:bdr w:val="none" w:sz="0" w:space="0" w:color="auto" w:frame="1"/>
        </w:rPr>
        <w:t>выбор тактических способов для ведения поединка с конкретным соперником</w:t>
      </w:r>
      <w:r w:rsidRPr="009A1C52">
        <w:rPr>
          <w:rFonts w:eastAsia="Times New Roman"/>
          <w:iCs/>
          <w:sz w:val="28"/>
          <w:szCs w:val="28"/>
        </w:rPr>
        <w:t>.</w:t>
      </w:r>
    </w:p>
    <w:p w14:paraId="7862FD7B"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Основы специальной психологической подготовки в ушу:</w:t>
      </w:r>
    </w:p>
    <w:p w14:paraId="08A33F17"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психологические качества;</w:t>
      </w:r>
    </w:p>
    <w:p w14:paraId="79B7FBF1"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психологическая устойчивость;</w:t>
      </w:r>
    </w:p>
    <w:p w14:paraId="22493B4C"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 xml:space="preserve">сбивающие факторы; </w:t>
      </w:r>
    </w:p>
    <w:p w14:paraId="6E7497EA" w14:textId="77777777" w:rsidR="00EF38E2" w:rsidRPr="009A1C52" w:rsidRDefault="00EF38E2" w:rsidP="009A1C52">
      <w:pPr>
        <w:spacing w:line="360" w:lineRule="auto"/>
        <w:ind w:firstLine="709"/>
        <w:jc w:val="both"/>
        <w:rPr>
          <w:iCs/>
          <w:sz w:val="28"/>
          <w:szCs w:val="28"/>
        </w:rPr>
      </w:pPr>
      <w:r w:rsidRPr="009A1C52">
        <w:rPr>
          <w:iCs/>
          <w:sz w:val="28"/>
          <w:szCs w:val="28"/>
        </w:rPr>
        <w:t xml:space="preserve">эмоции; </w:t>
      </w:r>
    </w:p>
    <w:p w14:paraId="09F4ECE3" w14:textId="77777777" w:rsidR="00EF38E2" w:rsidRPr="009A1C52" w:rsidRDefault="00EF38E2" w:rsidP="009A1C52">
      <w:pPr>
        <w:spacing w:line="360" w:lineRule="auto"/>
        <w:ind w:firstLine="709"/>
        <w:jc w:val="both"/>
        <w:rPr>
          <w:iCs/>
          <w:sz w:val="28"/>
          <w:szCs w:val="28"/>
        </w:rPr>
      </w:pPr>
      <w:r w:rsidRPr="009A1C52">
        <w:rPr>
          <w:iCs/>
          <w:sz w:val="28"/>
          <w:szCs w:val="28"/>
        </w:rPr>
        <w:t>психофизиологические функции;</w:t>
      </w:r>
    </w:p>
    <w:p w14:paraId="14308421" w14:textId="77777777" w:rsidR="00EF38E2" w:rsidRPr="009A1C52" w:rsidRDefault="00EF38E2" w:rsidP="009A1C52">
      <w:pPr>
        <w:spacing w:line="360" w:lineRule="auto"/>
        <w:ind w:firstLine="709"/>
        <w:jc w:val="both"/>
        <w:rPr>
          <w:iCs/>
          <w:sz w:val="28"/>
          <w:szCs w:val="28"/>
        </w:rPr>
      </w:pPr>
      <w:r w:rsidRPr="009A1C52">
        <w:rPr>
          <w:iCs/>
          <w:sz w:val="28"/>
          <w:szCs w:val="28"/>
        </w:rPr>
        <w:t xml:space="preserve">самовнушение; </w:t>
      </w:r>
    </w:p>
    <w:p w14:paraId="24499A4A" w14:textId="77777777" w:rsidR="00EF38E2" w:rsidRPr="009A1C52" w:rsidRDefault="00EF38E2" w:rsidP="009A1C52">
      <w:pPr>
        <w:spacing w:line="360" w:lineRule="auto"/>
        <w:ind w:firstLine="709"/>
        <w:jc w:val="both"/>
        <w:rPr>
          <w:iCs/>
          <w:sz w:val="28"/>
          <w:szCs w:val="28"/>
        </w:rPr>
      </w:pPr>
      <w:r w:rsidRPr="009A1C52">
        <w:rPr>
          <w:iCs/>
          <w:sz w:val="28"/>
          <w:szCs w:val="28"/>
        </w:rPr>
        <w:t>аутогенная тренировка;</w:t>
      </w:r>
    </w:p>
    <w:p w14:paraId="36B0DA7B" w14:textId="77777777" w:rsidR="00EF38E2" w:rsidRPr="009A1C52" w:rsidRDefault="00EF38E2" w:rsidP="009A1C52">
      <w:pPr>
        <w:spacing w:line="360" w:lineRule="auto"/>
        <w:ind w:firstLine="709"/>
        <w:jc w:val="both"/>
        <w:rPr>
          <w:iCs/>
          <w:sz w:val="28"/>
          <w:szCs w:val="28"/>
        </w:rPr>
      </w:pPr>
      <w:r w:rsidRPr="009A1C52">
        <w:rPr>
          <w:iCs/>
          <w:sz w:val="28"/>
          <w:szCs w:val="28"/>
        </w:rPr>
        <w:t>релаксация.</w:t>
      </w:r>
    </w:p>
    <w:p w14:paraId="39BA731B" w14:textId="77777777" w:rsidR="00EF38E2" w:rsidRPr="009A1C52" w:rsidRDefault="00EF38E2" w:rsidP="009A1C52">
      <w:pPr>
        <w:spacing w:line="360" w:lineRule="auto"/>
        <w:ind w:firstLine="709"/>
        <w:jc w:val="both"/>
        <w:rPr>
          <w:iCs/>
          <w:sz w:val="28"/>
          <w:szCs w:val="28"/>
        </w:rPr>
      </w:pPr>
      <w:r w:rsidRPr="009A1C52">
        <w:rPr>
          <w:iCs/>
          <w:sz w:val="28"/>
          <w:szCs w:val="28"/>
          <w:bdr w:val="none" w:sz="0" w:space="0" w:color="auto" w:frame="1"/>
        </w:rPr>
        <w:t>Учебные и контрольные поединки. Участие в соревновательной деятельности.</w:t>
      </w:r>
    </w:p>
    <w:p w14:paraId="40DEA528" w14:textId="1E66D307"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3872BAE9" w14:textId="3CE9B7B6"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127.9.20.</w:t>
      </w:r>
      <w:r w:rsidR="00EF38E2" w:rsidRPr="009A1C52">
        <w:rPr>
          <w:iCs/>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4794C25" w14:textId="77777777" w:rsidR="00EF38E2" w:rsidRPr="009A1C52" w:rsidRDefault="00EF38E2" w:rsidP="009A1C52">
      <w:pPr>
        <w:spacing w:line="360" w:lineRule="auto"/>
        <w:ind w:firstLine="709"/>
        <w:contextualSpacing/>
        <w:jc w:val="both"/>
        <w:rPr>
          <w:bCs/>
          <w:sz w:val="28"/>
          <w:szCs w:val="28"/>
        </w:rPr>
      </w:pPr>
      <w:bookmarkStart w:id="152" w:name="_Hlk135059859"/>
      <w:r w:rsidRPr="009A1C52">
        <w:rPr>
          <w:rFonts w:eastAsia="HiddenHorzOCR"/>
          <w:sz w:val="28"/>
          <w:szCs w:val="28"/>
        </w:rPr>
        <w:t xml:space="preserve">проявление чувства гордости за свою Родину, российский народ и историю России через </w:t>
      </w:r>
      <w:r w:rsidRPr="009A1C52">
        <w:rPr>
          <w:bCs/>
          <w:sz w:val="28"/>
          <w:szCs w:val="28"/>
        </w:rPr>
        <w:t xml:space="preserve">достижения российских спортсменов и отечественной сборной команды страны на мировых чемпионатах и первенствах; </w:t>
      </w:r>
      <w:bookmarkStart w:id="153" w:name="_Hlk135059907"/>
      <w:bookmarkEnd w:id="152"/>
      <w:r w:rsidRPr="009A1C52">
        <w:rPr>
          <w:sz w:val="28"/>
          <w:szCs w:val="28"/>
        </w:rPr>
        <w:t>уважение государственных символов (герб, флаг, гимн),</w:t>
      </w:r>
      <w:bookmarkEnd w:id="153"/>
      <w:r w:rsidRPr="009A1C52">
        <w:rPr>
          <w:sz w:val="28"/>
          <w:szCs w:val="28"/>
        </w:rPr>
        <w:t xml:space="preserve"> </w:t>
      </w:r>
      <w:bookmarkStart w:id="154" w:name="_Hlk135062757"/>
      <w:r w:rsidRPr="009A1C52">
        <w:rPr>
          <w:sz w:val="28"/>
          <w:szCs w:val="28"/>
        </w:rPr>
        <w:t xml:space="preserve">готовность к служению Отечеству, его защите </w:t>
      </w:r>
      <w:r w:rsidRPr="009A1C52">
        <w:rPr>
          <w:bCs/>
          <w:sz w:val="28"/>
          <w:szCs w:val="28"/>
          <w:bdr w:val="none" w:sz="0" w:space="0" w:color="auto" w:frame="1"/>
        </w:rPr>
        <w:t xml:space="preserve">на примере роли, традиций и развития ушу в современном обществе, </w:t>
      </w:r>
      <w:r w:rsidRPr="009A1C52">
        <w:rPr>
          <w:bCs/>
          <w:sz w:val="28"/>
          <w:szCs w:val="28"/>
          <w:bdr w:val="none" w:sz="0" w:space="0" w:color="auto" w:frame="1"/>
        </w:rPr>
        <w:br/>
        <w:t>в Российской Федерации, в регионе;</w:t>
      </w:r>
    </w:p>
    <w:bookmarkEnd w:id="154"/>
    <w:p w14:paraId="5C6AF690" w14:textId="77777777" w:rsidR="00EF38E2" w:rsidRPr="009A1C52" w:rsidRDefault="00EF38E2" w:rsidP="009A1C52">
      <w:pPr>
        <w:spacing w:line="360" w:lineRule="auto"/>
        <w:ind w:firstLine="709"/>
        <w:contextualSpacing/>
        <w:jc w:val="both"/>
        <w:rPr>
          <w:bCs/>
          <w:sz w:val="28"/>
          <w:szCs w:val="28"/>
        </w:rPr>
      </w:pPr>
      <w:r w:rsidRPr="009A1C52">
        <w:rPr>
          <w:bCs/>
          <w:sz w:val="28"/>
          <w:szCs w:val="28"/>
          <w:bdr w:val="none" w:sz="0" w:space="0" w:color="auto" w:frame="1"/>
        </w:rPr>
        <w:lastRenderedPageBreak/>
        <w:t>у</w:t>
      </w:r>
      <w:r w:rsidRPr="009A1C52">
        <w:rPr>
          <w:sz w:val="28"/>
          <w:szCs w:val="28"/>
        </w:rPr>
        <w:t xml:space="preserve">мение ориентироваться на основные нормы морали, духовно-нравственной культуры 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ушу;</w:t>
      </w:r>
    </w:p>
    <w:p w14:paraId="0E81EB53"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проявление готовности к саморазвитию, самообразованию </w:t>
      </w:r>
      <w:r w:rsidRPr="009A1C52">
        <w:rPr>
          <w:rFonts w:eastAsia="HiddenHorzOCR"/>
          <w:sz w:val="28"/>
          <w:szCs w:val="28"/>
        </w:rPr>
        <w:br/>
        <w:t xml:space="preserve">и самовоспитанию, мотивации к осознанному выбору индивидуальной траектории образования средствами ушу, профессиональных предпочтений </w:t>
      </w:r>
      <w:r w:rsidRPr="009A1C52">
        <w:rPr>
          <w:rFonts w:eastAsia="HiddenHorzOCR"/>
          <w:sz w:val="28"/>
          <w:szCs w:val="28"/>
        </w:rPr>
        <w:br/>
      </w:r>
      <w:r w:rsidRPr="009A1C52">
        <w:rPr>
          <w:sz w:val="28"/>
          <w:szCs w:val="28"/>
        </w:rPr>
        <w:t>в области физической культуры, спорта и общественной деятельности, в том числе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 xml:space="preserve">главных организаций по виду спорта ушу регионального, всероссийского и мирового уровней, а также школьных спортивных </w:t>
      </w:r>
      <w:r w:rsidRPr="009A1C52">
        <w:rPr>
          <w:rFonts w:eastAsia="Times New Roman"/>
          <w:sz w:val="28"/>
          <w:szCs w:val="28"/>
          <w:bdr w:val="none" w:sz="0" w:space="0" w:color="auto" w:frame="1"/>
        </w:rPr>
        <w:t>клубов;</w:t>
      </w:r>
      <w:r w:rsidRPr="009A1C52">
        <w:rPr>
          <w:bCs/>
          <w:sz w:val="28"/>
          <w:szCs w:val="28"/>
        </w:rPr>
        <w:t xml:space="preserve"> </w:t>
      </w:r>
    </w:p>
    <w:p w14:paraId="292D900B" w14:textId="77777777" w:rsidR="00EF38E2" w:rsidRPr="009A1C52" w:rsidRDefault="00EF38E2" w:rsidP="009A1C52">
      <w:pPr>
        <w:spacing w:line="360" w:lineRule="auto"/>
        <w:ind w:firstLine="709"/>
        <w:jc w:val="both"/>
        <w:rPr>
          <w:sz w:val="28"/>
          <w:szCs w:val="28"/>
        </w:rPr>
      </w:pPr>
      <w:bookmarkStart w:id="155" w:name="_Hlk135062837"/>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bookmarkEnd w:id="155"/>
    <w:p w14:paraId="53FBB503" w14:textId="52D66C4D"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127.9.20.</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7A5C04B6" w14:textId="77777777" w:rsidR="00EF38E2" w:rsidRPr="009A1C52" w:rsidRDefault="00EF38E2" w:rsidP="009A1C52">
      <w:pPr>
        <w:spacing w:line="360" w:lineRule="auto"/>
        <w:ind w:firstLine="709"/>
        <w:jc w:val="both"/>
        <w:rPr>
          <w:sz w:val="28"/>
          <w:szCs w:val="28"/>
        </w:rPr>
      </w:pPr>
      <w:bookmarkStart w:id="156" w:name="_Hlk98762268"/>
      <w:bookmarkStart w:id="157" w:name="_Hlk135062940"/>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9A1C52">
        <w:rPr>
          <w:sz w:val="28"/>
          <w:szCs w:val="28"/>
        </w:rPr>
        <w:br/>
        <w:t xml:space="preserve">и тактику в различных ситуациях; осуществлять, контролировать </w:t>
      </w:r>
      <w:r w:rsidRPr="009A1C52">
        <w:rPr>
          <w:sz w:val="28"/>
          <w:szCs w:val="28"/>
        </w:rPr>
        <w:br/>
        <w:t>и корректировать учебную, тренировочную, игровую и соревновательную деятельность;</w:t>
      </w:r>
    </w:p>
    <w:bookmarkEnd w:id="156"/>
    <w:p w14:paraId="372DA50A"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D215243" w14:textId="77777777" w:rsidR="00EF38E2" w:rsidRPr="009A1C52" w:rsidRDefault="00EF38E2" w:rsidP="009A1C52">
      <w:pPr>
        <w:spacing w:line="360" w:lineRule="auto"/>
        <w:ind w:firstLine="709"/>
        <w:jc w:val="both"/>
        <w:rPr>
          <w:sz w:val="28"/>
          <w:szCs w:val="28"/>
        </w:rPr>
      </w:pPr>
      <w:bookmarkStart w:id="158" w:name="_Hlk135062974"/>
      <w:bookmarkEnd w:id="157"/>
      <w:r w:rsidRPr="009A1C52">
        <w:rPr>
          <w:sz w:val="28"/>
          <w:szCs w:val="28"/>
        </w:rPr>
        <w:t xml:space="preserve">умение создавать, применять и преобразовывать графические пиктограммы физических упражнений и технических приемов в двигательные действия </w:t>
      </w:r>
      <w:r w:rsidRPr="009A1C52">
        <w:rPr>
          <w:sz w:val="28"/>
          <w:szCs w:val="28"/>
        </w:rPr>
        <w:br/>
        <w:t>и наоборот; схемы для тактических, игровых задач;</w:t>
      </w:r>
    </w:p>
    <w:p w14:paraId="325DC82E" w14:textId="77777777" w:rsidR="00EF38E2" w:rsidRPr="009A1C52" w:rsidRDefault="00EF38E2" w:rsidP="009A1C52">
      <w:pPr>
        <w:spacing w:line="360" w:lineRule="auto"/>
        <w:ind w:firstLine="709"/>
        <w:jc w:val="both"/>
        <w:rPr>
          <w:sz w:val="28"/>
          <w:szCs w:val="28"/>
        </w:rPr>
      </w:pPr>
      <w:bookmarkStart w:id="159" w:name="_Hlk98761563"/>
      <w:bookmarkEnd w:id="158"/>
      <w:r w:rsidRPr="009A1C52">
        <w:rPr>
          <w:sz w:val="28"/>
          <w:szCs w:val="28"/>
        </w:rPr>
        <w:lastRenderedPageBreak/>
        <w:t xml:space="preserve">способность самостоятельно применять различные методы, инструменты </w:t>
      </w:r>
      <w:r w:rsidRPr="009A1C52">
        <w:rPr>
          <w:sz w:val="28"/>
          <w:szCs w:val="28"/>
        </w:rPr>
        <w:b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bookmarkEnd w:id="159"/>
    <w:p w14:paraId="52D55F82" w14:textId="2ED4DFA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127.9.20.</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w:t>
      </w:r>
      <w:r w:rsidR="00EF38E2" w:rsidRPr="009A1C52">
        <w:rPr>
          <w:sz w:val="28"/>
          <w:szCs w:val="28"/>
          <w:lang w:eastAsia="zh-CN"/>
        </w:rPr>
        <w:br/>
        <w:t xml:space="preserve">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5EBDCD0D" w14:textId="77777777" w:rsidR="00EF38E2" w:rsidRPr="009A1C52" w:rsidRDefault="00EF38E2" w:rsidP="009A1C52">
      <w:pPr>
        <w:spacing w:line="360" w:lineRule="auto"/>
        <w:ind w:firstLine="709"/>
        <w:jc w:val="both"/>
        <w:rPr>
          <w:sz w:val="28"/>
          <w:szCs w:val="28"/>
        </w:rPr>
      </w:pPr>
      <w:r w:rsidRPr="009A1C52">
        <w:rPr>
          <w:sz w:val="28"/>
          <w:szCs w:val="28"/>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14:paraId="327048DC" w14:textId="77777777" w:rsidR="00EF38E2" w:rsidRPr="009A1C52" w:rsidRDefault="00EF38E2" w:rsidP="009A1C52">
      <w:pPr>
        <w:spacing w:line="360" w:lineRule="auto"/>
        <w:ind w:firstLine="709"/>
        <w:jc w:val="both"/>
        <w:rPr>
          <w:sz w:val="28"/>
          <w:szCs w:val="28"/>
        </w:rPr>
      </w:pPr>
      <w:r w:rsidRPr="009A1C52">
        <w:rPr>
          <w:sz w:val="28"/>
          <w:szCs w:val="28"/>
        </w:rPr>
        <w:t>умение характеризовать роль и основные функции федераций ушу (международные, российские, региональные), осуществляющих управление  ушу;</w:t>
      </w:r>
    </w:p>
    <w:p w14:paraId="18A7F14C"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анализировать результаты соревнований, входящих </w:t>
      </w:r>
      <w:r w:rsidRPr="009A1C52">
        <w:rPr>
          <w:sz w:val="28"/>
          <w:szCs w:val="28"/>
        </w:rPr>
        <w:br/>
        <w:t>в официальный календарь соревнований (международных, всероссийских, региональных);</w:t>
      </w:r>
    </w:p>
    <w:p w14:paraId="7DE0AE1F" w14:textId="77777777" w:rsidR="00EF38E2" w:rsidRPr="009A1C52" w:rsidRDefault="00EF38E2" w:rsidP="009A1C52">
      <w:pPr>
        <w:spacing w:line="360" w:lineRule="auto"/>
        <w:ind w:firstLine="709"/>
        <w:jc w:val="both"/>
        <w:rPr>
          <w:sz w:val="28"/>
          <w:szCs w:val="28"/>
        </w:rPr>
      </w:pPr>
      <w:r w:rsidRPr="009A1C52">
        <w:rPr>
          <w:sz w:val="28"/>
          <w:szCs w:val="28"/>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2F84E056"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sidRPr="009A1C52">
        <w:rPr>
          <w:sz w:val="28"/>
          <w:szCs w:val="28"/>
        </w:rPr>
        <w:br/>
        <w:t xml:space="preserve">в учебной и соревновательной деятельности; применение средств восстановления организма после физической нагрузки на занятиях ушу </w:t>
      </w:r>
      <w:r w:rsidRPr="009A1C52">
        <w:rPr>
          <w:sz w:val="28"/>
          <w:szCs w:val="28"/>
        </w:rPr>
        <w:br/>
        <w:t>в учебной, тренировочной и соревновательной деятельности;</w:t>
      </w:r>
    </w:p>
    <w:p w14:paraId="179F0D80" w14:textId="77777777" w:rsidR="00EF38E2" w:rsidRPr="009A1C52" w:rsidRDefault="00EF38E2" w:rsidP="009A1C52">
      <w:pPr>
        <w:spacing w:line="360" w:lineRule="auto"/>
        <w:ind w:firstLine="709"/>
        <w:jc w:val="both"/>
        <w:rPr>
          <w:sz w:val="28"/>
          <w:szCs w:val="28"/>
        </w:rPr>
      </w:pPr>
      <w:r w:rsidRPr="009A1C52">
        <w:rPr>
          <w:sz w:val="28"/>
          <w:szCs w:val="28"/>
        </w:rPr>
        <w:t xml:space="preserve">знание и применение основ формирования сбалансированного питания </w:t>
      </w:r>
      <w:r w:rsidRPr="009A1C52">
        <w:rPr>
          <w:sz w:val="28"/>
          <w:szCs w:val="28"/>
        </w:rPr>
        <w:br/>
        <w:t>при занятиях ушу;</w:t>
      </w:r>
    </w:p>
    <w:p w14:paraId="4BD59B33"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использовать правила подбора физических упражнений для развития физических качеств необходимых в поединке; специально-подготовительных </w:t>
      </w:r>
      <w:r w:rsidRPr="009A1C52">
        <w:rPr>
          <w:sz w:val="28"/>
          <w:szCs w:val="28"/>
        </w:rPr>
        <w:lastRenderedPageBreak/>
        <w:t xml:space="preserve">упражнений, формирующих двигательные умения и навыки технических </w:t>
      </w:r>
      <w:r w:rsidRPr="009A1C52">
        <w:rPr>
          <w:sz w:val="28"/>
          <w:szCs w:val="28"/>
        </w:rPr>
        <w:br/>
        <w:t>и тактических действий спортсмена, определять их эффективность;</w:t>
      </w:r>
    </w:p>
    <w:p w14:paraId="5CAFDA1A" w14:textId="77777777" w:rsidR="00EF38E2" w:rsidRPr="009A1C52" w:rsidRDefault="00EF38E2" w:rsidP="009A1C52">
      <w:pPr>
        <w:spacing w:line="360" w:lineRule="auto"/>
        <w:ind w:firstLine="709"/>
        <w:jc w:val="both"/>
        <w:rPr>
          <w:sz w:val="28"/>
          <w:szCs w:val="28"/>
        </w:rPr>
      </w:pPr>
      <w:r w:rsidRPr="009A1C52">
        <w:rPr>
          <w:sz w:val="28"/>
          <w:szCs w:val="28"/>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14:paraId="614F0AD5" w14:textId="77777777" w:rsidR="00EF38E2" w:rsidRPr="009A1C52" w:rsidRDefault="00EF38E2" w:rsidP="009A1C52">
      <w:pPr>
        <w:spacing w:line="360" w:lineRule="auto"/>
        <w:ind w:firstLine="709"/>
        <w:jc w:val="both"/>
        <w:rPr>
          <w:sz w:val="28"/>
          <w:szCs w:val="28"/>
        </w:rPr>
      </w:pPr>
      <w:r w:rsidRPr="009A1C52">
        <w:rPr>
          <w:sz w:val="28"/>
          <w:szCs w:val="28"/>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305F8318"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выполнять атакующие и защитные действия, а также способы атаки </w:t>
      </w:r>
      <w:r w:rsidRPr="009A1C52">
        <w:rPr>
          <w:sz w:val="28"/>
          <w:szCs w:val="28"/>
        </w:rPr>
        <w:br/>
        <w:t>и контратаки, технические и тактические комбинации при различных ситуациях;</w:t>
      </w:r>
    </w:p>
    <w:p w14:paraId="5B34F0E8"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выявлять ошибки в технике выполнения упражнений, приёмов, защит </w:t>
      </w:r>
      <w:r w:rsidRPr="009A1C52">
        <w:rPr>
          <w:sz w:val="28"/>
          <w:szCs w:val="28"/>
        </w:rPr>
        <w:br/>
        <w:t xml:space="preserve">и контрприёмов, формирующих двигательные умения и навыки технических </w:t>
      </w:r>
      <w:r w:rsidRPr="009A1C52">
        <w:rPr>
          <w:sz w:val="28"/>
          <w:szCs w:val="28"/>
        </w:rPr>
        <w:br/>
        <w:t>и тактических действий;</w:t>
      </w:r>
    </w:p>
    <w:p w14:paraId="190ACF2C"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демонстрировать технику выполнения базовых приёмов </w:t>
      </w:r>
      <w:r w:rsidRPr="009A1C52">
        <w:rPr>
          <w:sz w:val="28"/>
          <w:szCs w:val="28"/>
        </w:rPr>
        <w:br/>
        <w:t>в комплексах, приближая её к эталонной, способов защит и контрприёмов, а также тактических действий;</w:t>
      </w:r>
    </w:p>
    <w:p w14:paraId="4EBA8B1F" w14:textId="77777777" w:rsidR="00EF38E2" w:rsidRPr="009A1C52" w:rsidRDefault="00EF38E2" w:rsidP="009A1C52">
      <w:pPr>
        <w:spacing w:line="360" w:lineRule="auto"/>
        <w:ind w:firstLine="709"/>
        <w:jc w:val="both"/>
        <w:rPr>
          <w:sz w:val="28"/>
          <w:szCs w:val="28"/>
        </w:rPr>
      </w:pPr>
      <w:r w:rsidRPr="009A1C52">
        <w:rPr>
          <w:sz w:val="28"/>
          <w:szCs w:val="28"/>
        </w:rPr>
        <w:t xml:space="preserve">участие в соревновательной деятельности в соответствии с правилами </w:t>
      </w:r>
      <w:r w:rsidRPr="009A1C52">
        <w:rPr>
          <w:sz w:val="28"/>
          <w:szCs w:val="28"/>
        </w:rPr>
        <w:br/>
        <w:t>и судейской практике;</w:t>
      </w:r>
    </w:p>
    <w:p w14:paraId="657810AE"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определять признаки положительного влияния занятий </w:t>
      </w:r>
      <w:r w:rsidRPr="009A1C52">
        <w:rPr>
          <w:sz w:val="28"/>
          <w:szCs w:val="28"/>
        </w:rPr>
        <w:br/>
        <w:t xml:space="preserve">на укрепление здоровья, устанавливать связь между развитием физических качеств </w:t>
      </w:r>
      <w:r w:rsidRPr="009A1C52">
        <w:rPr>
          <w:sz w:val="28"/>
          <w:szCs w:val="28"/>
        </w:rPr>
        <w:br/>
        <w:t>и основных систем организма;</w:t>
      </w:r>
    </w:p>
    <w:p w14:paraId="4A24DD0B" w14:textId="77777777" w:rsidR="00EF38E2" w:rsidRPr="009A1C52" w:rsidRDefault="00EF38E2" w:rsidP="009A1C52">
      <w:pPr>
        <w:spacing w:line="360" w:lineRule="auto"/>
        <w:ind w:firstLine="709"/>
        <w:jc w:val="both"/>
        <w:rPr>
          <w:sz w:val="28"/>
          <w:szCs w:val="28"/>
        </w:rPr>
      </w:pPr>
      <w:r w:rsidRPr="009A1C52">
        <w:rPr>
          <w:sz w:val="28"/>
          <w:szCs w:val="28"/>
        </w:rPr>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 </w:t>
      </w:r>
    </w:p>
    <w:p w14:paraId="0340D62D" w14:textId="77777777" w:rsidR="00EF38E2" w:rsidRPr="009A1C52" w:rsidRDefault="00EF38E2" w:rsidP="009A1C52">
      <w:pPr>
        <w:spacing w:line="360" w:lineRule="auto"/>
        <w:ind w:firstLine="709"/>
        <w:jc w:val="both"/>
        <w:rPr>
          <w:sz w:val="28"/>
          <w:szCs w:val="28"/>
        </w:rPr>
      </w:pPr>
      <w:r w:rsidRPr="009A1C52">
        <w:rPr>
          <w:sz w:val="28"/>
          <w:szCs w:val="28"/>
        </w:rPr>
        <w:t>умение использовать занятия для организации индивидуального отдыха</w:t>
      </w:r>
      <w:r w:rsidRPr="009A1C52">
        <w:rPr>
          <w:sz w:val="28"/>
          <w:szCs w:val="28"/>
        </w:rPr>
        <w:br/>
        <w:t>и досуга, укрепления собственного здоровья, повышения уровня физических кондиций;</w:t>
      </w:r>
    </w:p>
    <w:p w14:paraId="69653464"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провести тестирование уровня физической подготовленности спортсменов, охарактеризовать основные показатели развития физических качеств </w:t>
      </w:r>
      <w:r w:rsidRPr="009A1C52">
        <w:rPr>
          <w:sz w:val="28"/>
          <w:szCs w:val="28"/>
        </w:rPr>
        <w:br/>
      </w:r>
      <w:r w:rsidRPr="009A1C52">
        <w:rPr>
          <w:sz w:val="28"/>
          <w:szCs w:val="28"/>
        </w:rPr>
        <w:lastRenderedPageBreak/>
        <w:t>и состояния здоровья, сравнить свои результаты выполнения контрольных упражнений с эталонными результатами ведущих спортсменов;</w:t>
      </w:r>
    </w:p>
    <w:p w14:paraId="6A97DB6F" w14:textId="77777777" w:rsidR="00EF38E2" w:rsidRPr="009A1C52" w:rsidRDefault="00EF38E2" w:rsidP="009A1C52">
      <w:pPr>
        <w:spacing w:line="360" w:lineRule="auto"/>
        <w:ind w:firstLine="709"/>
        <w:jc w:val="both"/>
        <w:rPr>
          <w:sz w:val="28"/>
          <w:szCs w:val="28"/>
        </w:rPr>
      </w:pPr>
      <w:r w:rsidRPr="009A1C52">
        <w:rPr>
          <w:sz w:val="28"/>
          <w:szCs w:val="28"/>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5ECA32E0"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проводить самостоятельные занятия по освоению новых двигательных действий и развитию основных физических качеств, контролировать </w:t>
      </w:r>
      <w:r w:rsidRPr="009A1C52">
        <w:rPr>
          <w:sz w:val="28"/>
          <w:szCs w:val="28"/>
        </w:rPr>
        <w:br/>
        <w:t>и анализировать эффективность этих занятий;</w:t>
      </w:r>
    </w:p>
    <w:p w14:paraId="0E0E9764" w14:textId="30AF71E7" w:rsidR="00EF38E2" w:rsidRPr="009A1C52" w:rsidRDefault="00EF38E2" w:rsidP="009A1C52">
      <w:pPr>
        <w:spacing w:line="360" w:lineRule="auto"/>
        <w:ind w:firstLine="709"/>
        <w:jc w:val="both"/>
        <w:rPr>
          <w:sz w:val="28"/>
          <w:szCs w:val="28"/>
        </w:rPr>
      </w:pPr>
      <w:r w:rsidRPr="009A1C52">
        <w:rPr>
          <w:sz w:val="28"/>
          <w:szCs w:val="28"/>
        </w:rPr>
        <w:t xml:space="preserve">знание и применение способов и методов профилактики пагубных привычек, асоциального и созависимого поведения, знание понятий </w:t>
      </w:r>
      <w:r w:rsidR="00DF34B8" w:rsidRPr="009A1C52">
        <w:rPr>
          <w:sz w:val="28"/>
          <w:szCs w:val="28"/>
        </w:rPr>
        <w:t>«</w:t>
      </w:r>
      <w:r w:rsidRPr="009A1C52">
        <w:rPr>
          <w:sz w:val="28"/>
          <w:szCs w:val="28"/>
        </w:rPr>
        <w:t>допинг</w:t>
      </w:r>
      <w:r w:rsidR="00DF34B8" w:rsidRPr="009A1C52">
        <w:rPr>
          <w:sz w:val="28"/>
          <w:szCs w:val="28"/>
        </w:rPr>
        <w:t>»</w:t>
      </w:r>
      <w:r w:rsidRPr="009A1C52">
        <w:rPr>
          <w:sz w:val="28"/>
          <w:szCs w:val="28"/>
        </w:rPr>
        <w:t xml:space="preserve"> </w:t>
      </w:r>
      <w:r w:rsidRPr="009A1C52">
        <w:rPr>
          <w:sz w:val="28"/>
          <w:szCs w:val="28"/>
        </w:rPr>
        <w:br/>
        <w:t xml:space="preserve">и </w:t>
      </w:r>
      <w:r w:rsidR="00DF34B8" w:rsidRPr="009A1C52">
        <w:rPr>
          <w:sz w:val="28"/>
          <w:szCs w:val="28"/>
        </w:rPr>
        <w:t>«</w:t>
      </w:r>
      <w:r w:rsidRPr="009A1C52">
        <w:rPr>
          <w:sz w:val="28"/>
          <w:szCs w:val="28"/>
        </w:rPr>
        <w:t>антидопинг</w:t>
      </w:r>
      <w:r w:rsidR="00DF34B8" w:rsidRPr="009A1C52">
        <w:rPr>
          <w:sz w:val="28"/>
          <w:szCs w:val="28"/>
        </w:rPr>
        <w:t>»</w:t>
      </w:r>
      <w:r w:rsidRPr="009A1C52">
        <w:rPr>
          <w:sz w:val="28"/>
          <w:szCs w:val="28"/>
        </w:rPr>
        <w:t xml:space="preserve">; знание ценностей чистого спорта, основных аспектов антидопинговой деятельности в спорте. </w:t>
      </w:r>
    </w:p>
    <w:p w14:paraId="60D28CE6" w14:textId="5447A68A"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 xml:space="preserve">127.9.21. </w:t>
      </w:r>
      <w:r w:rsidR="00EF38E2" w:rsidRPr="009A1C52">
        <w:rPr>
          <w:rFonts w:eastAsia="Times New Roman"/>
          <w:bCs/>
          <w:sz w:val="28"/>
          <w:szCs w:val="28"/>
          <w:lang w:eastAsia="zh-CN"/>
        </w:rPr>
        <w:t>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Чир спорт</w:t>
      </w:r>
      <w:r w:rsidR="00DF34B8" w:rsidRPr="009A1C52">
        <w:rPr>
          <w:bCs/>
          <w:sz w:val="28"/>
          <w:szCs w:val="28"/>
          <w:lang w:eastAsia="zh-CN"/>
        </w:rPr>
        <w:t>»</w:t>
      </w:r>
      <w:r w:rsidR="00EF38E2" w:rsidRPr="009A1C52">
        <w:rPr>
          <w:bCs/>
          <w:sz w:val="28"/>
          <w:szCs w:val="28"/>
          <w:lang w:eastAsia="zh-CN"/>
        </w:rPr>
        <w:t>.</w:t>
      </w:r>
    </w:p>
    <w:p w14:paraId="08744EE4" w14:textId="7C42ED76"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w:t>
      </w:r>
    </w:p>
    <w:p w14:paraId="7103338D" w14:textId="62D62963"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Чир спорт</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чир спорту, чир спорт) </w:t>
      </w:r>
      <w:r w:rsidRPr="009A1C52">
        <w:rPr>
          <w:rFonts w:eastAsia="Times New Roman"/>
          <w:sz w:val="28"/>
          <w:szCs w:val="28"/>
        </w:rPr>
        <w:br/>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2DDA74E"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Чир спорт (чирлидинг) – модный, интересный для детей и популярный среди молодежи командный вид спорта, сочетающий в себе спортивные нагрузки </w:t>
      </w:r>
      <w:r w:rsidRPr="009A1C52">
        <w:rPr>
          <w:sz w:val="28"/>
          <w:szCs w:val="28"/>
          <w:lang w:eastAsia="en-US"/>
        </w:rPr>
        <w:br/>
        <w:t>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14:paraId="2C681136"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w:t>
      </w:r>
      <w:r w:rsidRPr="009A1C52">
        <w:rPr>
          <w:sz w:val="28"/>
          <w:szCs w:val="28"/>
          <w:lang w:eastAsia="en-US"/>
        </w:rPr>
        <w:br/>
        <w:t xml:space="preserve">В общеобразовательных организациях занятия могут проводиться в двух направлениях, в зависимости от того, на какие дисциплины в соревнованиях </w:t>
      </w:r>
      <w:r w:rsidRPr="009A1C52">
        <w:rPr>
          <w:sz w:val="28"/>
          <w:szCs w:val="28"/>
          <w:lang w:eastAsia="en-US"/>
        </w:rPr>
        <w:lastRenderedPageBreak/>
        <w:t>ориентируются участники. Каждому из направлений соответствуют свои характерные элементы.</w:t>
      </w:r>
    </w:p>
    <w:p w14:paraId="2F690F19"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w:t>
      </w:r>
      <w:r w:rsidRPr="009A1C52">
        <w:rPr>
          <w:sz w:val="28"/>
          <w:szCs w:val="28"/>
          <w:lang w:eastAsia="en-US"/>
        </w:rPr>
        <w:br/>
        <w:t xml:space="preserve">в образовательных организациях. </w:t>
      </w:r>
    </w:p>
    <w:p w14:paraId="6C74FAAF" w14:textId="52D52F3C" w:rsidR="00EF38E2" w:rsidRPr="009A1C52" w:rsidRDefault="00CA6F1E" w:rsidP="009A1C52">
      <w:pPr>
        <w:spacing w:line="360" w:lineRule="auto"/>
        <w:ind w:firstLine="709"/>
        <w:jc w:val="both"/>
        <w:rPr>
          <w:sz w:val="28"/>
          <w:szCs w:val="28"/>
          <w:lang w:eastAsia="en-US"/>
        </w:rPr>
      </w:pPr>
      <w:r w:rsidRPr="009A1C52">
        <w:rPr>
          <w:rFonts w:eastAsia="Times New Roman"/>
          <w:bCs/>
          <w:sz w:val="28"/>
          <w:szCs w:val="28"/>
          <w:lang w:eastAsia="zh-CN"/>
        </w:rPr>
        <w:t>127.9.21.</w:t>
      </w:r>
      <w:r w:rsidR="00EF38E2" w:rsidRPr="009A1C52">
        <w:rPr>
          <w:rFonts w:eastAsia="Times New Roman"/>
          <w:bCs/>
          <w:sz w:val="28"/>
          <w:szCs w:val="28"/>
          <w:lang w:eastAsia="zh-CN"/>
        </w:rPr>
        <w:t>2. </w:t>
      </w:r>
      <w:r w:rsidR="00EF38E2" w:rsidRPr="009A1C52">
        <w:rPr>
          <w:sz w:val="28"/>
          <w:szCs w:val="28"/>
        </w:rPr>
        <w:t xml:space="preserve">Целью изучения модуля </w:t>
      </w:r>
      <w:r w:rsidR="00DF34B8" w:rsidRPr="009A1C52">
        <w:rPr>
          <w:sz w:val="28"/>
          <w:szCs w:val="28"/>
        </w:rPr>
        <w:t>«</w:t>
      </w:r>
      <w:r w:rsidR="00EF38E2" w:rsidRPr="009A1C52">
        <w:rPr>
          <w:sz w:val="28"/>
          <w:szCs w:val="28"/>
        </w:rPr>
        <w:t>Чир спорт</w:t>
      </w:r>
      <w:r w:rsidR="00DF34B8" w:rsidRPr="009A1C52">
        <w:rPr>
          <w:sz w:val="28"/>
          <w:szCs w:val="28"/>
        </w:rPr>
        <w:t>»</w:t>
      </w:r>
      <w:r w:rsidR="00EF38E2" w:rsidRPr="009A1C52">
        <w:rPr>
          <w:sz w:val="28"/>
          <w:szCs w:val="28"/>
        </w:rPr>
        <w:t xml:space="preserve"> является </w:t>
      </w:r>
      <w:r w:rsidR="00EF38E2" w:rsidRPr="009A1C52">
        <w:rPr>
          <w:sz w:val="28"/>
          <w:szCs w:val="28"/>
          <w:lang w:eastAsia="en-US"/>
        </w:rPr>
        <w:t>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14:paraId="5EC20C26" w14:textId="53BE8BB2" w:rsidR="00EF38E2" w:rsidRPr="009A1C52" w:rsidRDefault="00CA6F1E" w:rsidP="009A1C52">
      <w:pPr>
        <w:spacing w:line="360" w:lineRule="auto"/>
        <w:ind w:firstLine="709"/>
        <w:jc w:val="both"/>
        <w:rPr>
          <w:sz w:val="28"/>
          <w:szCs w:val="28"/>
          <w:lang w:eastAsia="en-US"/>
        </w:rPr>
      </w:pPr>
      <w:r w:rsidRPr="009A1C52">
        <w:rPr>
          <w:rFonts w:eastAsia="Times New Roman"/>
          <w:bCs/>
          <w:sz w:val="28"/>
          <w:szCs w:val="28"/>
          <w:lang w:eastAsia="zh-CN"/>
        </w:rPr>
        <w:t>127.9.21.</w:t>
      </w:r>
      <w:r w:rsidR="00EF38E2" w:rsidRPr="009A1C52">
        <w:rPr>
          <w:sz w:val="28"/>
          <w:szCs w:val="28"/>
        </w:rPr>
        <w:t>3. </w:t>
      </w:r>
      <w:r w:rsidR="00EF38E2" w:rsidRPr="009A1C52">
        <w:rPr>
          <w:sz w:val="28"/>
          <w:szCs w:val="28"/>
          <w:lang w:eastAsia="en-US"/>
        </w:rPr>
        <w:t xml:space="preserve">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Чир спорт</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lang w:eastAsia="en-US"/>
        </w:rPr>
        <w:t>являются:</w:t>
      </w:r>
    </w:p>
    <w:p w14:paraId="55590251"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всестороннее гармоничное развитие обучающихся, увеличение объёма </w:t>
      </w:r>
      <w:r w:rsidRPr="009A1C52">
        <w:rPr>
          <w:rFonts w:eastAsia="Times New Roman"/>
          <w:sz w:val="28"/>
          <w:szCs w:val="28"/>
        </w:rPr>
        <w:br/>
        <w:t xml:space="preserve">их двигательной активности; </w:t>
      </w:r>
    </w:p>
    <w:p w14:paraId="52BAC89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62AD7F8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35013202"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формирование общих представлений о </w:t>
      </w:r>
      <w:r w:rsidRPr="009A1C52">
        <w:rPr>
          <w:rFonts w:eastAsia="Times New Roman"/>
          <w:bCs/>
          <w:sz w:val="28"/>
          <w:szCs w:val="28"/>
        </w:rPr>
        <w:t xml:space="preserve">чир спорте, </w:t>
      </w:r>
      <w:r w:rsidRPr="009A1C52">
        <w:rPr>
          <w:rFonts w:eastAsia="Times New Roman"/>
          <w:sz w:val="28"/>
          <w:szCs w:val="28"/>
        </w:rPr>
        <w:t xml:space="preserve">его возможностях </w:t>
      </w:r>
      <w:r w:rsidRPr="009A1C52">
        <w:rPr>
          <w:rFonts w:eastAsia="Times New Roman"/>
          <w:sz w:val="28"/>
          <w:szCs w:val="28"/>
        </w:rPr>
        <w:br/>
        <w:t xml:space="preserve">и значении </w:t>
      </w:r>
      <w:r w:rsidRPr="009A1C52">
        <w:rPr>
          <w:rFonts w:eastAsia="Times New Roman"/>
          <w:sz w:val="28"/>
          <w:szCs w:val="28"/>
        </w:rPr>
        <w:tab/>
        <w:t xml:space="preserve">в процессе укрепления здоровья, физическом развитии и физической подготовке обучающихся; </w:t>
      </w:r>
    </w:p>
    <w:p w14:paraId="09E84EC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30229F7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формирование образовательного фундамента, основанного как на знаниях </w:t>
      </w:r>
      <w:r w:rsidRPr="009A1C52">
        <w:rPr>
          <w:rFonts w:eastAsia="Times New Roman"/>
          <w:sz w:val="28"/>
          <w:szCs w:val="28"/>
        </w:rPr>
        <w:br/>
        <w:t xml:space="preserve">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3B4BEE59" w14:textId="4DB5A27A"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lastRenderedPageBreak/>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rPr>
        <w:t>«</w:t>
      </w:r>
      <w:r w:rsidRPr="009A1C52">
        <w:rPr>
          <w:rFonts w:eastAsia="Times New Roman"/>
          <w:sz w:val="28"/>
          <w:szCs w:val="28"/>
        </w:rPr>
        <w:t>Физическая культура</w:t>
      </w:r>
      <w:r w:rsidR="00DF34B8" w:rsidRPr="009A1C52">
        <w:rPr>
          <w:rFonts w:eastAsia="Times New Roman"/>
          <w:sz w:val="28"/>
          <w:szCs w:val="28"/>
        </w:rPr>
        <w:t>»</w:t>
      </w:r>
      <w:r w:rsidRPr="009A1C52">
        <w:rPr>
          <w:rFonts w:eastAsia="Times New Roman"/>
          <w:sz w:val="28"/>
          <w:szCs w:val="28"/>
        </w:rPr>
        <w:t xml:space="preserve">, удовлетворение индивидуальных потребностей обучающихся в занятиях физической культурой и спортом; </w:t>
      </w:r>
    </w:p>
    <w:p w14:paraId="6B039190"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популяризация </w:t>
      </w:r>
      <w:r w:rsidRPr="009A1C52">
        <w:rPr>
          <w:rFonts w:eastAsia="Times New Roman"/>
          <w:bCs/>
          <w:sz w:val="28"/>
          <w:szCs w:val="28"/>
        </w:rPr>
        <w:t xml:space="preserve">чир спорта </w:t>
      </w:r>
      <w:r w:rsidRPr="009A1C52">
        <w:rPr>
          <w:rFonts w:eastAsia="Times New Roman"/>
          <w:sz w:val="28"/>
          <w:szCs w:val="28"/>
        </w:rPr>
        <w:t xml:space="preserve">среди подрастающего поколения, привлечение обучающихся, проявляющих повышенный интерес и способности к занятиям </w:t>
      </w:r>
      <w:r w:rsidRPr="009A1C52">
        <w:rPr>
          <w:rFonts w:eastAsia="Times New Roman"/>
          <w:sz w:val="28"/>
          <w:szCs w:val="28"/>
        </w:rPr>
        <w:br/>
        <w:t xml:space="preserve">в школьные спортивные клубы, секции, к участию в соревнованиях; </w:t>
      </w:r>
    </w:p>
    <w:p w14:paraId="02F43B3A"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выявление, развитие и поддержка одарённых детей в области спорта. </w:t>
      </w:r>
    </w:p>
    <w:p w14:paraId="6E90C190" w14:textId="7E95CFF9" w:rsidR="00EF38E2" w:rsidRPr="009A1C52" w:rsidRDefault="00CA6F1E" w:rsidP="009A1C52">
      <w:pPr>
        <w:spacing w:line="360" w:lineRule="auto"/>
        <w:ind w:firstLine="709"/>
        <w:jc w:val="both"/>
        <w:rPr>
          <w:sz w:val="28"/>
          <w:szCs w:val="28"/>
          <w:lang w:eastAsia="en-US"/>
        </w:rPr>
      </w:pPr>
      <w:r w:rsidRPr="009A1C52">
        <w:rPr>
          <w:rFonts w:eastAsia="Times New Roman"/>
          <w:bCs/>
          <w:sz w:val="28"/>
          <w:szCs w:val="28"/>
          <w:lang w:eastAsia="zh-CN"/>
        </w:rPr>
        <w:t>127.9.21.</w:t>
      </w:r>
      <w:r w:rsidR="00EF38E2" w:rsidRPr="009A1C52">
        <w:rPr>
          <w:rFonts w:eastAsia="Times New Roman"/>
          <w:bCs/>
          <w:sz w:val="28"/>
          <w:szCs w:val="28"/>
          <w:lang w:eastAsia="zh-CN"/>
        </w:rPr>
        <w:t>4. </w:t>
      </w:r>
      <w:r w:rsidR="00EF38E2" w:rsidRPr="009A1C52">
        <w:rPr>
          <w:sz w:val="28"/>
          <w:szCs w:val="28"/>
          <w:lang w:eastAsia="en-US"/>
        </w:rPr>
        <w:t xml:space="preserve">Место и роль модуля </w:t>
      </w:r>
      <w:r w:rsidR="00DF34B8" w:rsidRPr="009A1C52">
        <w:rPr>
          <w:sz w:val="28"/>
          <w:szCs w:val="28"/>
          <w:lang w:eastAsia="en-US"/>
        </w:rPr>
        <w:t>«</w:t>
      </w:r>
      <w:r w:rsidR="00EF38E2" w:rsidRPr="009A1C52">
        <w:rPr>
          <w:sz w:val="28"/>
          <w:szCs w:val="28"/>
          <w:lang w:eastAsia="en-US"/>
        </w:rPr>
        <w:t>Чир спорт</w:t>
      </w:r>
      <w:r w:rsidR="00DF34B8" w:rsidRPr="009A1C52">
        <w:rPr>
          <w:sz w:val="28"/>
          <w:szCs w:val="28"/>
          <w:lang w:eastAsia="en-US"/>
        </w:rPr>
        <w:t>»</w:t>
      </w:r>
      <w:r w:rsidR="00EF38E2" w:rsidRPr="009A1C52">
        <w:rPr>
          <w:sz w:val="28"/>
          <w:szCs w:val="28"/>
          <w:lang w:eastAsia="en-US"/>
        </w:rPr>
        <w:t>.</w:t>
      </w:r>
    </w:p>
    <w:p w14:paraId="425E9292" w14:textId="7810871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sz w:val="28"/>
          <w:szCs w:val="28"/>
          <w:lang w:eastAsia="en-US"/>
        </w:rPr>
        <w:t>Чир спорт</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129D2F7" w14:textId="6F288EDD"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чир спорту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7C8F2518" w14:textId="16A6E7D0"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и участии в спортивных соревнованиях. </w:t>
      </w:r>
    </w:p>
    <w:p w14:paraId="1A8F01FB" w14:textId="78C5DE2E" w:rsidR="00EF38E2" w:rsidRPr="009A1C52" w:rsidRDefault="00CA6F1E" w:rsidP="009A1C52">
      <w:pP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7B4BC230"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24659AA2"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w:t>
      </w:r>
      <w:r w:rsidRPr="009A1C52">
        <w:rPr>
          <w:sz w:val="28"/>
          <w:szCs w:val="28"/>
          <w:bdr w:val="none" w:sz="0" w:space="0" w:color="auto" w:frame="1"/>
          <w:lang w:eastAsia="zh-CN"/>
        </w:rPr>
        <w:lastRenderedPageBreak/>
        <w:t xml:space="preserve">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68EA019B"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744C7F75" w14:textId="0A85D327"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Чир спорт</w:t>
      </w:r>
      <w:r w:rsidR="00DF34B8" w:rsidRPr="009A1C52">
        <w:rPr>
          <w:iCs/>
          <w:sz w:val="28"/>
          <w:szCs w:val="28"/>
          <w:lang w:eastAsia="zh-CN"/>
        </w:rPr>
        <w:t>»</w:t>
      </w:r>
      <w:r w:rsidR="00EF38E2" w:rsidRPr="009A1C52">
        <w:rPr>
          <w:iCs/>
          <w:sz w:val="28"/>
          <w:szCs w:val="28"/>
          <w:lang w:eastAsia="zh-CN"/>
        </w:rPr>
        <w:t>.</w:t>
      </w:r>
    </w:p>
    <w:p w14:paraId="35C297C7"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чир спорте.</w:t>
      </w:r>
    </w:p>
    <w:p w14:paraId="054572E8"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14:paraId="5455D7F1"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Система индивидуальных занятий чир спортом оздоровительной </w:t>
      </w:r>
      <w:r w:rsidRPr="009A1C52">
        <w:rPr>
          <w:sz w:val="28"/>
          <w:szCs w:val="28"/>
          <w:lang w:eastAsia="en-US"/>
        </w:rPr>
        <w:br/>
        <w:t>и тренировочной направленности, основы методики их организации и проведения, контроль и оценка эффективности занятий.</w:t>
      </w:r>
    </w:p>
    <w:p w14:paraId="7C4A1216" w14:textId="77777777" w:rsidR="00EF38E2" w:rsidRPr="009A1C52" w:rsidRDefault="00EF38E2" w:rsidP="009A1C52">
      <w:pPr>
        <w:spacing w:line="360" w:lineRule="auto"/>
        <w:ind w:firstLine="709"/>
        <w:jc w:val="both"/>
        <w:rPr>
          <w:sz w:val="28"/>
          <w:szCs w:val="28"/>
          <w:lang w:eastAsia="en-US"/>
        </w:rPr>
      </w:pPr>
      <w:bookmarkStart w:id="160" w:name="_Hlk134624886"/>
      <w:r w:rsidRPr="009A1C52">
        <w:rPr>
          <w:sz w:val="28"/>
          <w:szCs w:val="28"/>
          <w:lang w:eastAsia="en-US"/>
        </w:rPr>
        <w:t>Требования безопасности при организации занятий чир спортом (в спортивном и хореографическом залах) в том числе самостоятельных.</w:t>
      </w:r>
      <w:bookmarkEnd w:id="160"/>
    </w:p>
    <w:p w14:paraId="40A4D884"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Особенности соревновательной деятельности чир спорта; правила организации и проведения соревнований, обеспечение безопасности.</w:t>
      </w:r>
    </w:p>
    <w:p w14:paraId="0F1329D5"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Правила соревнований по чир спорту.</w:t>
      </w:r>
    </w:p>
    <w:p w14:paraId="6D3876BD"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Принципы судейства соревнований по чир спорту.</w:t>
      </w:r>
    </w:p>
    <w:p w14:paraId="2A3030DD"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15CF6009"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Организация соревнований по чир спорту.</w:t>
      </w:r>
    </w:p>
    <w:p w14:paraId="4FA3F343"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Уровни сложности элементов чир спорта.</w:t>
      </w:r>
    </w:p>
    <w:p w14:paraId="5FB841CE"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Организация занятий по чир спорту.</w:t>
      </w:r>
    </w:p>
    <w:p w14:paraId="3AC16E54"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29B254F9"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Техника чир-данса.</w:t>
      </w:r>
    </w:p>
    <w:p w14:paraId="3972A0BC"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Построения и перестроения.</w:t>
      </w:r>
    </w:p>
    <w:p w14:paraId="7D8D22B0"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lastRenderedPageBreak/>
        <w:t>Чир-прыжки.</w:t>
      </w:r>
    </w:p>
    <w:p w14:paraId="2A78A456" w14:textId="77777777" w:rsidR="00EF38E2" w:rsidRPr="009A1C52" w:rsidRDefault="00EF38E2" w:rsidP="009A1C52">
      <w:pPr>
        <w:spacing w:line="360" w:lineRule="auto"/>
        <w:ind w:firstLine="709"/>
        <w:jc w:val="both"/>
        <w:rPr>
          <w:bCs/>
          <w:iCs/>
          <w:sz w:val="28"/>
          <w:szCs w:val="28"/>
          <w:bdr w:val="none" w:sz="0" w:space="0" w:color="auto" w:frame="1"/>
        </w:rPr>
      </w:pPr>
      <w:r w:rsidRPr="009A1C52">
        <w:rPr>
          <w:sz w:val="28"/>
          <w:szCs w:val="28"/>
          <w:lang w:eastAsia="en-US"/>
        </w:rPr>
        <w:t>Станты и пирамиды.</w:t>
      </w:r>
    </w:p>
    <w:p w14:paraId="71454E62" w14:textId="5E986F5D"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0ADCE8F6" w14:textId="0D24CBA2"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iCs/>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57E1D34C"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Воспитание патриотизма, чувства ответственности перед Родиной, гордости </w:t>
      </w:r>
      <w:r w:rsidRPr="009A1C52">
        <w:rPr>
          <w:rFonts w:eastAsia="Times New Roman"/>
          <w:bCs/>
          <w:iCs/>
          <w:sz w:val="28"/>
          <w:szCs w:val="28"/>
        </w:rPr>
        <w:br/>
        <w:t>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чир спорта в современном обществе, в Российской Федерации, в регионе;</w:t>
      </w:r>
    </w:p>
    <w:p w14:paraId="0D73F1B7" w14:textId="77777777" w:rsidR="00EF38E2" w:rsidRPr="009A1C52" w:rsidRDefault="00EF38E2" w:rsidP="009A1C52">
      <w:pPr>
        <w:widowControl w:val="0"/>
        <w:shd w:val="clear" w:color="auto" w:fill="FFFFFF"/>
        <w:tabs>
          <w:tab w:val="left" w:pos="518"/>
        </w:tabs>
        <w:autoSpaceDE w:val="0"/>
        <w:spacing w:line="360" w:lineRule="auto"/>
        <w:ind w:firstLine="709"/>
        <w:jc w:val="both"/>
        <w:rPr>
          <w:bCs/>
          <w:sz w:val="28"/>
          <w:szCs w:val="28"/>
          <w:lang w:eastAsia="en-US"/>
        </w:rPr>
      </w:pPr>
      <w:r w:rsidRPr="009A1C52">
        <w:rPr>
          <w:bCs/>
          <w:sz w:val="28"/>
          <w:szCs w:val="28"/>
          <w:lang w:eastAsia="en-US"/>
        </w:rPr>
        <w:t xml:space="preserve">готовность и способность обучающихся к саморазвитию и самовоспитанию </w:t>
      </w:r>
      <w:r w:rsidRPr="009A1C52">
        <w:rPr>
          <w:bCs/>
          <w:sz w:val="28"/>
          <w:szCs w:val="28"/>
          <w:lang w:eastAsia="en-US"/>
        </w:rPr>
        <w:br/>
        <w:t>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340CAA8F"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сформированность основных норм морали, духовно-нравственной культуры </w:t>
      </w:r>
      <w:r w:rsidRPr="009A1C52">
        <w:rPr>
          <w:rFonts w:eastAsia="Times New Roman"/>
          <w:bCs/>
          <w:iCs/>
          <w:sz w:val="28"/>
          <w:szCs w:val="28"/>
        </w:rPr>
        <w:br/>
        <w:t>и ценностного отношения к физической культуре, как неотъемлемой части общечеловеческой культуры средствами чир спорта;</w:t>
      </w:r>
    </w:p>
    <w:p w14:paraId="64F808D0"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1A76FDBD"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 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14:paraId="61F0FDE5"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14:paraId="754929E8"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lastRenderedPageBreak/>
        <w:t xml:space="preserve">реализация ценностей здорового и безопасного образа жизни, потребности </w:t>
      </w:r>
      <w:r w:rsidRPr="009A1C52">
        <w:rPr>
          <w:rFonts w:eastAsia="Times New Roman"/>
          <w:bCs/>
          <w:iCs/>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2D9A2D1" w14:textId="77777777" w:rsidR="00EF38E2" w:rsidRPr="009A1C52" w:rsidRDefault="00EF38E2" w:rsidP="009A1C52">
      <w:pPr>
        <w:widowControl w:val="0"/>
        <w:shd w:val="clear" w:color="auto" w:fill="FFFFFF"/>
        <w:autoSpaceDE w:val="0"/>
        <w:spacing w:line="360" w:lineRule="auto"/>
        <w:ind w:firstLine="709"/>
        <w:jc w:val="both"/>
        <w:rPr>
          <w:bCs/>
          <w:sz w:val="28"/>
          <w:szCs w:val="28"/>
          <w:lang w:eastAsia="en-US"/>
        </w:rPr>
      </w:pPr>
      <w:r w:rsidRPr="009A1C52">
        <w:rPr>
          <w:bCs/>
          <w:sz w:val="28"/>
          <w:szCs w:val="28"/>
          <w:lang w:eastAsia="en-US"/>
        </w:rPr>
        <w:t xml:space="preserve">способность к сопереживанию и формирование позитивного отношения </w:t>
      </w:r>
      <w:r w:rsidRPr="009A1C52">
        <w:rPr>
          <w:bCs/>
          <w:sz w:val="28"/>
          <w:szCs w:val="28"/>
          <w:lang w:eastAsia="en-US"/>
        </w:rPr>
        <w:br/>
        <w:t xml:space="preserve">к людям, в том числе к лицам с ограниченными возможностями здоровья </w:t>
      </w:r>
      <w:r w:rsidRPr="009A1C52">
        <w:rPr>
          <w:bCs/>
          <w:sz w:val="28"/>
          <w:szCs w:val="28"/>
          <w:lang w:eastAsia="en-US"/>
        </w:rPr>
        <w:br/>
        <w:t xml:space="preserve">и инвалидам; бережное, ответственное и компетентное отношение </w:t>
      </w:r>
      <w:r w:rsidRPr="009A1C52">
        <w:rPr>
          <w:bCs/>
          <w:sz w:val="28"/>
          <w:szCs w:val="28"/>
          <w:lang w:eastAsia="en-US"/>
        </w:rPr>
        <w:br/>
        <w:t>к физическому и психологическому здоровью других людей, умение оказывать первую помощь.</w:t>
      </w:r>
    </w:p>
    <w:p w14:paraId="4247F73B" w14:textId="774F6AD9"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127.9.21.</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5DE45AF6"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 xml:space="preserve">в различных ситуациях; осуществлять, контролировать и корректировать учебную </w:t>
      </w:r>
      <w:r w:rsidRPr="009A1C52">
        <w:rPr>
          <w:sz w:val="28"/>
          <w:szCs w:val="28"/>
        </w:rPr>
        <w:br/>
        <w:t>и соревновательную деятельность по чир спорту;</w:t>
      </w:r>
    </w:p>
    <w:p w14:paraId="1C8288FA" w14:textId="77777777" w:rsidR="00EF38E2" w:rsidRPr="009A1C52" w:rsidRDefault="00EF38E2" w:rsidP="009A1C52">
      <w:pPr>
        <w:spacing w:line="360" w:lineRule="auto"/>
        <w:ind w:firstLine="709"/>
        <w:jc w:val="both"/>
        <w:rPr>
          <w:sz w:val="28"/>
          <w:szCs w:val="28"/>
        </w:rPr>
      </w:pPr>
      <w:r w:rsidRPr="009A1C52">
        <w:rPr>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6CDB117"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2C0FAA21"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A1C52">
        <w:rPr>
          <w:sz w:val="28"/>
          <w:szCs w:val="28"/>
        </w:rPr>
        <w:br/>
        <w:t>с соблюдением правовых и этических норм, норм информационной безопасности.</w:t>
      </w:r>
    </w:p>
    <w:p w14:paraId="6FFE879B" w14:textId="50660E29"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127.9.21.</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12A53A6D"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формирование знаний по истории развития чир спорта в мире и России;</w:t>
      </w:r>
    </w:p>
    <w:p w14:paraId="67BF177A" w14:textId="29DA6AFF"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lastRenderedPageBreak/>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14:paraId="28F47FC9"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соблюдение правил техники безопасности во время занятий и соревнований </w:t>
      </w:r>
      <w:r w:rsidRPr="009A1C52">
        <w:rPr>
          <w:rFonts w:eastAsia="Times New Roman"/>
          <w:bCs/>
          <w:iCs/>
          <w:sz w:val="28"/>
          <w:szCs w:val="28"/>
        </w:rPr>
        <w:br/>
        <w:t>по чир спорту; знание причин возникновения травм и умение оказывать первую помощь при травмах и повреждениях во время занятий чир спортом;</w:t>
      </w:r>
    </w:p>
    <w:p w14:paraId="46D6FB0A" w14:textId="77777777" w:rsidR="00EF38E2" w:rsidRPr="009A1C52" w:rsidRDefault="00EF38E2" w:rsidP="009A1C52">
      <w:pPr>
        <w:spacing w:line="360" w:lineRule="auto"/>
        <w:ind w:firstLine="709"/>
        <w:jc w:val="both"/>
        <w:rPr>
          <w:sz w:val="28"/>
          <w:szCs w:val="28"/>
        </w:rPr>
      </w:pPr>
      <w:r w:rsidRPr="009A1C52">
        <w:rPr>
          <w:sz w:val="28"/>
          <w:szCs w:val="28"/>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14:paraId="4069913D"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 </w:t>
      </w:r>
    </w:p>
    <w:p w14:paraId="2CF5AC80"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владение и применение способов самоконтроля в учебной, тренировочной </w:t>
      </w:r>
      <w:r w:rsidRPr="009A1C52">
        <w:rPr>
          <w:rFonts w:eastAsia="Times New Roman"/>
          <w:bCs/>
          <w:iCs/>
          <w:sz w:val="28"/>
          <w:szCs w:val="28"/>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67E76E15" w14:textId="77777777" w:rsidR="00EF38E2" w:rsidRPr="009A1C52" w:rsidRDefault="00EF38E2" w:rsidP="009A1C52">
      <w:pPr>
        <w:spacing w:line="360" w:lineRule="auto"/>
        <w:ind w:firstLine="709"/>
        <w:jc w:val="both"/>
        <w:rPr>
          <w:sz w:val="28"/>
          <w:szCs w:val="28"/>
        </w:rPr>
      </w:pPr>
      <w:r w:rsidRPr="009A1C52">
        <w:rPr>
          <w:sz w:val="28"/>
          <w:szCs w:val="28"/>
        </w:rPr>
        <w:t xml:space="preserve">знать правила и способы планирования системы индивидуальных занятий чир спортом оздоровительно-корригирующей направленности; </w:t>
      </w:r>
    </w:p>
    <w:p w14:paraId="347715B0" w14:textId="77777777" w:rsidR="00EF38E2" w:rsidRPr="009A1C52" w:rsidRDefault="00EF38E2" w:rsidP="009A1C52">
      <w:pPr>
        <w:spacing w:line="360" w:lineRule="auto"/>
        <w:ind w:firstLine="709"/>
        <w:jc w:val="both"/>
        <w:rPr>
          <w:sz w:val="28"/>
          <w:szCs w:val="28"/>
        </w:rPr>
      </w:pPr>
      <w:r w:rsidRPr="009A1C52">
        <w:rPr>
          <w:sz w:val="28"/>
          <w:szCs w:val="28"/>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14:paraId="5787D6A8"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способность понимать и анализировать последовательность выполнения упражнений;</w:t>
      </w:r>
    </w:p>
    <w:p w14:paraId="1142BD15"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способность характеризовать и демонстрировать правильную технику основных движений в чир спорте;</w:t>
      </w:r>
    </w:p>
    <w:p w14:paraId="485C7E22"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способность составлять, подбирать элементы функциональной тренировки </w:t>
      </w:r>
      <w:r w:rsidRPr="009A1C52">
        <w:rPr>
          <w:rFonts w:eastAsia="Times New Roman"/>
          <w:bCs/>
          <w:iCs/>
          <w:sz w:val="28"/>
          <w:szCs w:val="28"/>
        </w:rPr>
        <w:br/>
        <w:t>с целью составления композиций из них;</w:t>
      </w:r>
    </w:p>
    <w:p w14:paraId="1F5FBE56"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участие в соревновательной деятельности на различных уровнях; </w:t>
      </w:r>
    </w:p>
    <w:p w14:paraId="3715B6DE" w14:textId="77777777" w:rsidR="00EF38E2" w:rsidRPr="009A1C52" w:rsidRDefault="00EF38E2" w:rsidP="009A1C52">
      <w:pPr>
        <w:spacing w:line="360" w:lineRule="auto"/>
        <w:ind w:firstLine="709"/>
        <w:jc w:val="both"/>
        <w:rPr>
          <w:sz w:val="28"/>
          <w:szCs w:val="28"/>
        </w:rPr>
      </w:pPr>
      <w:r w:rsidRPr="009A1C52">
        <w:rPr>
          <w:rFonts w:eastAsia="Times New Roman"/>
          <w:bCs/>
          <w:iCs/>
          <w:sz w:val="28"/>
          <w:szCs w:val="28"/>
        </w:rPr>
        <w:t xml:space="preserve">применение правил соревнований и судейской терминологии в судейской практике; </w:t>
      </w:r>
      <w:r w:rsidRPr="009A1C52">
        <w:rPr>
          <w:sz w:val="28"/>
          <w:szCs w:val="28"/>
        </w:rPr>
        <w:t>осуществлять судейство соревнований по чир спорту;</w:t>
      </w:r>
    </w:p>
    <w:p w14:paraId="57154361"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lastRenderedPageBreak/>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14:paraId="65C6CD2F"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способность характеризовать и демонстрировать средства общей </w:t>
      </w:r>
      <w:r w:rsidRPr="009A1C52">
        <w:rPr>
          <w:rFonts w:eastAsia="Times New Roman"/>
          <w:bCs/>
          <w:iCs/>
          <w:sz w:val="28"/>
          <w:szCs w:val="28"/>
        </w:rPr>
        <w:br/>
        <w:t xml:space="preserve">и специальной физической подготовки, применять их в образовательной </w:t>
      </w:r>
      <w:r w:rsidRPr="009A1C52">
        <w:rPr>
          <w:rFonts w:eastAsia="Times New Roman"/>
          <w:bCs/>
          <w:iCs/>
          <w:sz w:val="28"/>
          <w:szCs w:val="28"/>
        </w:rPr>
        <w:br/>
        <w:t>и тренировочной деятельности при занятиях фитнес-аэробикой;</w:t>
      </w:r>
    </w:p>
    <w:p w14:paraId="16BA61F6"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развитие музыкального слуха, формирование чувства ритма, понимания взаимосвязи;</w:t>
      </w:r>
    </w:p>
    <w:p w14:paraId="074CE4B3"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способность проводить контрольно-тестовые упражнения по общей, специальной и технической подготовке по фитнес-аэробике в соответствии </w:t>
      </w:r>
      <w:r w:rsidRPr="009A1C52">
        <w:rPr>
          <w:rFonts w:eastAsia="Times New Roman"/>
          <w:bCs/>
          <w:iCs/>
          <w:sz w:val="28"/>
          <w:szCs w:val="28"/>
        </w:rPr>
        <w:br/>
        <w:t>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BEE61B3"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определять влияние оздоровительного эффекта от занятий чир спортом на укрепление здоровья, профилактику профессиональных заболеваний </w:t>
      </w:r>
      <w:r w:rsidRPr="009A1C52">
        <w:rPr>
          <w:sz w:val="28"/>
          <w:szCs w:val="28"/>
        </w:rPr>
        <w:br/>
        <w:t>и вредных привычек;</w:t>
      </w:r>
    </w:p>
    <w:p w14:paraId="7326CC1E" w14:textId="77777777" w:rsidR="00EF38E2" w:rsidRPr="009A1C52" w:rsidRDefault="00EF38E2" w:rsidP="009A1C52">
      <w:pPr>
        <w:spacing w:line="360" w:lineRule="auto"/>
        <w:ind w:firstLine="709"/>
        <w:jc w:val="both"/>
        <w:rPr>
          <w:sz w:val="28"/>
          <w:szCs w:val="28"/>
        </w:rPr>
      </w:pPr>
      <w:r w:rsidRPr="009A1C52">
        <w:rPr>
          <w:sz w:val="28"/>
          <w:szCs w:val="28"/>
        </w:rPr>
        <w:t>умение выполнять комплексы упражнений из элементов чир спорта;</w:t>
      </w:r>
    </w:p>
    <w:p w14:paraId="32718EAA" w14:textId="77777777" w:rsidR="00EF38E2" w:rsidRPr="009A1C52" w:rsidRDefault="00EF38E2" w:rsidP="009A1C52">
      <w:pPr>
        <w:spacing w:line="360" w:lineRule="auto"/>
        <w:ind w:firstLine="709"/>
        <w:jc w:val="both"/>
        <w:rPr>
          <w:sz w:val="28"/>
          <w:szCs w:val="28"/>
        </w:rPr>
      </w:pPr>
      <w:r w:rsidRPr="009A1C52">
        <w:rPr>
          <w:sz w:val="28"/>
          <w:szCs w:val="28"/>
        </w:rPr>
        <w:t>умение составлять и проводить комплексы упражнений из элементов разных дисциплин чир спорта;</w:t>
      </w:r>
    </w:p>
    <w:p w14:paraId="497ADBA9" w14:textId="77777777" w:rsidR="00EF38E2" w:rsidRPr="009A1C52" w:rsidRDefault="00EF38E2" w:rsidP="009A1C52">
      <w:pPr>
        <w:spacing w:line="360" w:lineRule="auto"/>
        <w:ind w:firstLine="709"/>
        <w:jc w:val="both"/>
        <w:rPr>
          <w:sz w:val="28"/>
          <w:szCs w:val="28"/>
        </w:rPr>
      </w:pPr>
      <w:r w:rsidRPr="009A1C52">
        <w:rPr>
          <w:sz w:val="28"/>
          <w:szCs w:val="28"/>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14:paraId="0949BC50" w14:textId="77777777" w:rsidR="00EF38E2" w:rsidRPr="009A1C52" w:rsidRDefault="00EF38E2" w:rsidP="009A1C52">
      <w:pPr>
        <w:spacing w:line="360" w:lineRule="auto"/>
        <w:ind w:firstLine="709"/>
        <w:jc w:val="both"/>
        <w:rPr>
          <w:sz w:val="28"/>
          <w:szCs w:val="28"/>
        </w:rPr>
      </w:pPr>
      <w:r w:rsidRPr="009A1C52">
        <w:rPr>
          <w:sz w:val="28"/>
          <w:szCs w:val="28"/>
        </w:rPr>
        <w:t>умение выполнять сложно-координированные технические элементы чир спорта.</w:t>
      </w:r>
    </w:p>
    <w:p w14:paraId="6CC9FB56" w14:textId="499D996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Перетягивание каната</w:t>
      </w:r>
      <w:r w:rsidR="00DF34B8" w:rsidRPr="009A1C52">
        <w:rPr>
          <w:bCs/>
          <w:sz w:val="28"/>
          <w:szCs w:val="28"/>
          <w:lang w:eastAsia="zh-CN"/>
        </w:rPr>
        <w:t>»</w:t>
      </w:r>
      <w:r w:rsidR="00EF38E2" w:rsidRPr="009A1C52">
        <w:rPr>
          <w:bCs/>
          <w:sz w:val="28"/>
          <w:szCs w:val="28"/>
          <w:lang w:eastAsia="zh-CN"/>
        </w:rPr>
        <w:t>.</w:t>
      </w:r>
    </w:p>
    <w:p w14:paraId="1BBC0DE0" w14:textId="7EB95E7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w:t>
      </w:r>
    </w:p>
    <w:p w14:paraId="186D18FA" w14:textId="69BECD69"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Перетягивание каната</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перетягиванию каната, перетягивание каната)</w:t>
      </w:r>
      <w:r w:rsidRPr="009A1C52">
        <w:rPr>
          <w:sz w:val="28"/>
          <w:szCs w:val="28"/>
          <w:lang w:eastAsia="en-US"/>
        </w:rPr>
        <w:t xml:space="preserve"> на уровне среднего общего образования разработан </w:t>
      </w:r>
      <w:r w:rsidRPr="009A1C52">
        <w:rPr>
          <w:sz w:val="28"/>
          <w:szCs w:val="28"/>
          <w:lang w:eastAsia="en-US"/>
        </w:rPr>
        <w:br/>
        <w:t xml:space="preserve">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w:t>
      </w:r>
      <w:r w:rsidRPr="009A1C52">
        <w:rPr>
          <w:sz w:val="28"/>
          <w:szCs w:val="28"/>
          <w:lang w:eastAsia="en-US"/>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C63F70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Перетягивание каната – это современный командный силовой вид спорта, </w:t>
      </w:r>
      <w:r w:rsidRPr="009A1C52">
        <w:rPr>
          <w:rFonts w:eastAsia="Times New Roman"/>
          <w:sz w:val="28"/>
          <w:szCs w:val="28"/>
          <w:lang w:eastAsia="en-US"/>
        </w:rPr>
        <w:br/>
        <w:t xml:space="preserve">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сплочённости,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w:t>
      </w:r>
      <w:r w:rsidRPr="009A1C52">
        <w:rPr>
          <w:rFonts w:eastAsia="Times New Roman"/>
          <w:sz w:val="28"/>
          <w:szCs w:val="28"/>
          <w:lang w:eastAsia="en-US"/>
        </w:rPr>
        <w:br/>
        <w:t>и девочкам в смешанном составе команд.</w:t>
      </w:r>
    </w:p>
    <w:p w14:paraId="12098B7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перетягиванием каната для мальчиков (юношей) и девочек (девушек) детей и подростков имеют оздоровительную направленность, повышают уровень функционирования сердечно-сосудистой, дыхательной, костно-мышечной </w:t>
      </w:r>
      <w:r w:rsidRPr="009A1C52">
        <w:rPr>
          <w:rFonts w:eastAsia="Times New Roman"/>
          <w:sz w:val="28"/>
          <w:szCs w:val="28"/>
          <w:lang w:eastAsia="en-US"/>
        </w:rPr>
        <w:br/>
        <w:t xml:space="preserve">и других систем организма человека, а при проведении занятий и соревнований </w:t>
      </w:r>
      <w:r w:rsidRPr="009A1C52">
        <w:rPr>
          <w:rFonts w:eastAsia="Times New Roman"/>
          <w:sz w:val="28"/>
          <w:szCs w:val="28"/>
          <w:lang w:eastAsia="en-US"/>
        </w:rPr>
        <w:br/>
        <w:t xml:space="preserve">на свежем воздухе, являются формой закаливания и благотворно влияют </w:t>
      </w:r>
      <w:r w:rsidRPr="009A1C52">
        <w:rPr>
          <w:rFonts w:eastAsia="Times New Roman"/>
          <w:sz w:val="28"/>
          <w:szCs w:val="28"/>
          <w:lang w:eastAsia="en-US"/>
        </w:rPr>
        <w:br/>
        <w:t xml:space="preserve">на укрепление здоровья и повышение уровня работоспособности обучающихся. </w:t>
      </w:r>
    </w:p>
    <w:p w14:paraId="1337EA43" w14:textId="77777777" w:rsidR="00EF38E2" w:rsidRPr="009A1C52" w:rsidRDefault="00EF38E2" w:rsidP="009A1C52">
      <w:pPr>
        <w:spacing w:line="360" w:lineRule="auto"/>
        <w:ind w:firstLine="709"/>
        <w:jc w:val="both"/>
        <w:rPr>
          <w:sz w:val="28"/>
          <w:szCs w:val="28"/>
        </w:rPr>
      </w:pPr>
      <w:r w:rsidRPr="009A1C52">
        <w:rPr>
          <w:sz w:val="28"/>
          <w:szCs w:val="28"/>
        </w:rPr>
        <w:t xml:space="preserve">Большим преимуществом такой дисциплины как перетягивание каната, </w:t>
      </w:r>
      <w:r w:rsidRPr="009A1C52">
        <w:rPr>
          <w:sz w:val="28"/>
          <w:szCs w:val="28"/>
        </w:rPr>
        <w:br/>
        <w:t xml:space="preserve">по сравнению со многими другими видами спорта, является его доступность, </w:t>
      </w:r>
      <w:r w:rsidRPr="009A1C52">
        <w:rPr>
          <w:sz w:val="28"/>
          <w:szCs w:val="28"/>
        </w:rPr>
        <w:br/>
        <w:t xml:space="preserve">что в современных условиях играет немаловажную роль. При проведении учебной </w:t>
      </w:r>
      <w:r w:rsidRPr="009A1C52">
        <w:rPr>
          <w:sz w:val="28"/>
          <w:szCs w:val="28"/>
        </w:rPr>
        <w:br/>
        <w:t xml:space="preserve">и внеклассной работы не требуется больших средств на приобретение оборудования и инвентаря. </w:t>
      </w:r>
    </w:p>
    <w:p w14:paraId="6322CF40" w14:textId="24564979" w:rsidR="00EF38E2" w:rsidRPr="009A1C52" w:rsidRDefault="00CA6F1E" w:rsidP="009A1C52">
      <w:pPr>
        <w:spacing w:line="360" w:lineRule="auto"/>
        <w:ind w:firstLine="709"/>
        <w:jc w:val="both"/>
        <w:rPr>
          <w:rFonts w:eastAsia="Times New Roman"/>
          <w:sz w:val="28"/>
          <w:szCs w:val="28"/>
          <w:lang w:eastAsia="en-US"/>
        </w:rPr>
      </w:pPr>
      <w:r w:rsidRPr="009A1C52">
        <w:rPr>
          <w:rFonts w:eastAsia="Times New Roman"/>
          <w:bCs/>
          <w:sz w:val="28"/>
          <w:szCs w:val="28"/>
          <w:lang w:eastAsia="zh-CN"/>
        </w:rPr>
        <w:t>127.9.22.</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w:t>
      </w:r>
      <w:r w:rsidR="00EF38E2" w:rsidRPr="009A1C52">
        <w:rPr>
          <w:sz w:val="28"/>
          <w:szCs w:val="28"/>
        </w:rPr>
        <w:br/>
        <w:t xml:space="preserve">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перетягивания каната.</w:t>
      </w:r>
    </w:p>
    <w:p w14:paraId="4975ABF5" w14:textId="1869CE8E"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127.9.22.</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Перетягивание каната</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4252AA7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7861CC7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физического, психологического и социального здоровья </w:t>
      </w:r>
      <w:r w:rsidRPr="009A1C52">
        <w:rPr>
          <w:rFonts w:eastAsia="Times New Roman"/>
          <w:sz w:val="28"/>
          <w:szCs w:val="28"/>
          <w:lang w:eastAsia="en-US"/>
        </w:rPr>
        <w:lastRenderedPageBreak/>
        <w:t>обучающихся;</w:t>
      </w:r>
    </w:p>
    <w:p w14:paraId="5AED4D5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перетягивания каната в частности;</w:t>
      </w:r>
    </w:p>
    <w:p w14:paraId="5CBCDC4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общих представлений о перетягивании каната;</w:t>
      </w:r>
    </w:p>
    <w:p w14:paraId="545C135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образовательного фундамента;</w:t>
      </w:r>
    </w:p>
    <w:p w14:paraId="6B5EF89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w:t>
      </w:r>
    </w:p>
    <w:p w14:paraId="3573F96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воспитание положительных качеств личности, норм коллективного взаимодействия и сотрудничества как с обучающимися своего пола, </w:t>
      </w:r>
      <w:r w:rsidRPr="009A1C52">
        <w:rPr>
          <w:rFonts w:eastAsia="Times New Roman"/>
          <w:sz w:val="28"/>
          <w:szCs w:val="28"/>
          <w:lang w:eastAsia="en-US"/>
        </w:rPr>
        <w:br/>
        <w:t>так и противоположного;</w:t>
      </w:r>
    </w:p>
    <w:p w14:paraId="3D347708" w14:textId="1CE5F4AD"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xml:space="preserve">; </w:t>
      </w:r>
    </w:p>
    <w:p w14:paraId="20C73CB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популяризация перетягивания каната среди молодежи;</w:t>
      </w:r>
    </w:p>
    <w:p w14:paraId="1671AF1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225616EA" w14:textId="07F5FD8F" w:rsidR="00EF38E2" w:rsidRPr="009A1C52" w:rsidRDefault="00CA6F1E"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Перетягивание каната</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5BB9CC86" w14:textId="4A361F4E"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bCs/>
          <w:sz w:val="28"/>
          <w:szCs w:val="28"/>
          <w:lang w:eastAsia="zh-CN"/>
        </w:rPr>
        <w:t>Перетягивание каната</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01E80F65" w14:textId="46A0EABD"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перетягиванию каната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3EA33995" w14:textId="0236CEFF"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перетягиванию каната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w:t>
      </w:r>
      <w:r w:rsidRPr="009A1C52">
        <w:rPr>
          <w:rFonts w:eastAsia="Times New Roman"/>
          <w:sz w:val="28"/>
          <w:szCs w:val="28"/>
          <w:lang w:bidi="ru-RU"/>
        </w:rPr>
        <w:br/>
        <w:t>и подготовке юношей к службе в Вооруженных Силах Российской Федерации.</w:t>
      </w:r>
    </w:p>
    <w:p w14:paraId="16E4E33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Дисциплины в перетягивании каната предусматривают соревнования </w:t>
      </w:r>
      <w:r w:rsidRPr="009A1C52">
        <w:rPr>
          <w:rFonts w:eastAsia="Times New Roman"/>
          <w:sz w:val="28"/>
          <w:szCs w:val="28"/>
          <w:lang w:eastAsia="zh-CN"/>
        </w:rPr>
        <w:br/>
        <w:t xml:space="preserve">не только мальчиков (юношей), но </w:t>
      </w:r>
      <w:r w:rsidRPr="009A1C52">
        <w:rPr>
          <w:rFonts w:eastAsia="Times New Roman"/>
          <w:sz w:val="28"/>
          <w:szCs w:val="28"/>
          <w:lang w:eastAsia="en-US"/>
        </w:rPr>
        <w:t xml:space="preserve">и девочек (девушек), также в смешанной команде. </w:t>
      </w:r>
      <w:r w:rsidRPr="009A1C52">
        <w:rPr>
          <w:rFonts w:eastAsia="Times New Roman"/>
          <w:sz w:val="28"/>
          <w:szCs w:val="28"/>
          <w:lang w:eastAsia="en-US"/>
        </w:rPr>
        <w:lastRenderedPageBreak/>
        <w:t xml:space="preserve">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14:paraId="65ECCC61" w14:textId="6EECFD56" w:rsidR="00EF38E2" w:rsidRPr="009A1C52" w:rsidRDefault="00CA6F1E" w:rsidP="009A1C52">
      <w:pPr>
        <w:spacing w:line="360" w:lineRule="auto"/>
        <w:ind w:firstLine="709"/>
        <w:jc w:val="both"/>
        <w:rPr>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48698F90"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sz w:val="28"/>
          <w:szCs w:val="28"/>
          <w:lang w:eastAsia="zh-CN"/>
        </w:rPr>
        <w:t>;</w:t>
      </w:r>
    </w:p>
    <w:p w14:paraId="14B5577D"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0BEA1787"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2E95439A" w14:textId="19662550"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Перетягивание каната</w:t>
      </w:r>
      <w:r w:rsidR="00DF34B8" w:rsidRPr="009A1C52">
        <w:rPr>
          <w:iCs/>
          <w:sz w:val="28"/>
          <w:szCs w:val="28"/>
          <w:lang w:eastAsia="zh-CN"/>
        </w:rPr>
        <w:t>»</w:t>
      </w:r>
      <w:r w:rsidR="00EF38E2" w:rsidRPr="009A1C52">
        <w:rPr>
          <w:iCs/>
          <w:sz w:val="28"/>
          <w:szCs w:val="28"/>
          <w:lang w:eastAsia="zh-CN"/>
        </w:rPr>
        <w:t>.</w:t>
      </w:r>
    </w:p>
    <w:p w14:paraId="2F4F2F35"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перетягивании каната.</w:t>
      </w:r>
    </w:p>
    <w:p w14:paraId="0BD2C9F1" w14:textId="5D91C895"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Официальные органы управления по перетягиванию каната в Европе и мире, роль и функции общероссийской общественной организации </w:t>
      </w:r>
      <w:r w:rsidR="00DF34B8" w:rsidRPr="009A1C52">
        <w:rPr>
          <w:rFonts w:eastAsia="Times New Roman"/>
          <w:sz w:val="28"/>
          <w:szCs w:val="28"/>
          <w:lang w:eastAsia="en-US"/>
        </w:rPr>
        <w:t>«</w:t>
      </w:r>
      <w:r w:rsidRPr="009A1C52">
        <w:rPr>
          <w:rFonts w:eastAsia="Times New Roman"/>
          <w:sz w:val="28"/>
          <w:szCs w:val="28"/>
          <w:lang w:eastAsia="en-US"/>
        </w:rPr>
        <w:t>Всероссийская федерация перетягивания каната</w:t>
      </w:r>
      <w:r w:rsidR="00DF34B8" w:rsidRPr="009A1C52">
        <w:rPr>
          <w:rFonts w:eastAsia="Times New Roman"/>
          <w:sz w:val="28"/>
          <w:szCs w:val="28"/>
          <w:lang w:eastAsia="en-US"/>
        </w:rPr>
        <w:t>»</w:t>
      </w:r>
      <w:r w:rsidRPr="009A1C52">
        <w:rPr>
          <w:rFonts w:eastAsia="Times New Roman"/>
          <w:sz w:val="28"/>
          <w:szCs w:val="28"/>
          <w:lang w:eastAsia="en-US"/>
        </w:rPr>
        <w:t xml:space="preserve"> (РФПК), </w:t>
      </w:r>
      <w:r w:rsidR="00DF34B8" w:rsidRPr="009A1C52">
        <w:rPr>
          <w:rFonts w:eastAsia="Times New Roman"/>
          <w:sz w:val="28"/>
          <w:szCs w:val="28"/>
          <w:lang w:eastAsia="en-US"/>
        </w:rPr>
        <w:t>«</w:t>
      </w:r>
      <w:r w:rsidRPr="009A1C52">
        <w:rPr>
          <w:rFonts w:eastAsia="Times New Roman"/>
          <w:sz w:val="28"/>
          <w:szCs w:val="28"/>
          <w:lang w:eastAsia="en-US"/>
        </w:rPr>
        <w:t>Международная федерация перетягивания каната</w:t>
      </w:r>
      <w:r w:rsidR="00DF34B8" w:rsidRPr="009A1C52">
        <w:rPr>
          <w:rFonts w:eastAsia="Times New Roman"/>
          <w:sz w:val="28"/>
          <w:szCs w:val="28"/>
          <w:lang w:eastAsia="en-US"/>
        </w:rPr>
        <w:t>»</w:t>
      </w:r>
      <w:r w:rsidRPr="009A1C52">
        <w:rPr>
          <w:rFonts w:eastAsia="Times New Roman"/>
          <w:sz w:val="28"/>
          <w:szCs w:val="28"/>
          <w:lang w:eastAsia="en-US"/>
        </w:rPr>
        <w:t xml:space="preserve"> (ТВИФ).</w:t>
      </w:r>
    </w:p>
    <w:p w14:paraId="3099D32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История отечественных и зарубежных клубов и команд.</w:t>
      </w:r>
    </w:p>
    <w:p w14:paraId="1847612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lastRenderedPageBreak/>
        <w:t xml:space="preserve">Средства общей и специальной физической подготовки при занятиях </w:t>
      </w:r>
      <w:r w:rsidRPr="009A1C52">
        <w:rPr>
          <w:rFonts w:eastAsia="Times New Roman"/>
          <w:sz w:val="28"/>
          <w:szCs w:val="28"/>
          <w:lang w:eastAsia="en-US"/>
        </w:rPr>
        <w:br/>
        <w:t>по перетягиванию каната.</w:t>
      </w:r>
    </w:p>
    <w:p w14:paraId="05660B8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Психологическая подготовка канатчиков.</w:t>
      </w:r>
    </w:p>
    <w:p w14:paraId="36D4FA08"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 xml:space="preserve">Правила по технике безопасности во время занятий и соревнований </w:t>
      </w:r>
      <w:r w:rsidRPr="009A1C52">
        <w:rPr>
          <w:rFonts w:eastAsia="Times New Roman"/>
          <w:sz w:val="28"/>
          <w:szCs w:val="28"/>
          <w:lang w:eastAsia="en-US"/>
        </w:rPr>
        <w:br/>
        <w:t>по перетягиванию каната.</w:t>
      </w:r>
    </w:p>
    <w:p w14:paraId="2388E365"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55884F0A"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упражнений общеразвивающего, подготовительного </w:t>
      </w:r>
      <w:r w:rsidRPr="009A1C52">
        <w:rPr>
          <w:rFonts w:eastAsia="Times New Roman"/>
          <w:sz w:val="28"/>
          <w:szCs w:val="28"/>
          <w:lang w:eastAsia="en-US"/>
        </w:rPr>
        <w:br/>
        <w:t>и специального воздействия в перетягивании каната.</w:t>
      </w:r>
    </w:p>
    <w:p w14:paraId="694D190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14:paraId="4DC739E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Системы (технологии) проведения соревнований по перетягиванию каната.</w:t>
      </w:r>
    </w:p>
    <w:p w14:paraId="6F052A8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Причины возникновения ошибок при выполнении технических приёмов </w:t>
      </w:r>
      <w:r w:rsidRPr="009A1C52">
        <w:rPr>
          <w:rFonts w:eastAsia="Times New Roman"/>
          <w:sz w:val="28"/>
          <w:szCs w:val="28"/>
          <w:lang w:eastAsia="en-US"/>
        </w:rPr>
        <w:br/>
        <w:t>и способы их устранения.</w:t>
      </w:r>
    </w:p>
    <w:p w14:paraId="343CA40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Технические требования к инвентарю и оборудованию для соревнований </w:t>
      </w:r>
      <w:r w:rsidRPr="009A1C52">
        <w:rPr>
          <w:rFonts w:eastAsia="Times New Roman"/>
          <w:sz w:val="28"/>
          <w:szCs w:val="28"/>
          <w:lang w:eastAsia="en-US"/>
        </w:rPr>
        <w:br/>
        <w:t>по перетягиванию каната.</w:t>
      </w:r>
    </w:p>
    <w:p w14:paraId="156D827A"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2533454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развития физических качеств (ловкости, гибкости, силы, выносливости, быстроты и скоростных способностей).</w:t>
      </w:r>
    </w:p>
    <w:p w14:paraId="3AF6AA0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w:t>
      </w:r>
      <w:r w:rsidRPr="009A1C52">
        <w:rPr>
          <w:rFonts w:eastAsia="Times New Roman"/>
          <w:w w:val="95"/>
          <w:sz w:val="28"/>
          <w:szCs w:val="28"/>
          <w:lang w:eastAsia="en-US"/>
        </w:rPr>
        <w:t xml:space="preserve"> </w:t>
      </w:r>
      <w:r w:rsidRPr="009A1C52">
        <w:rPr>
          <w:rFonts w:eastAsia="Times New Roman"/>
          <w:sz w:val="28"/>
          <w:szCs w:val="28"/>
          <w:lang w:eastAsia="en-US"/>
        </w:rPr>
        <w:t>формирующие двигательные умения и навыки технических приемов и тактических действий канатчика.</w:t>
      </w:r>
    </w:p>
    <w:p w14:paraId="00C27E06" w14:textId="77777777" w:rsidR="00CA6F1E"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приемы и тактические действия в перетягивании каната, изученные на уровне основного общего образования.</w:t>
      </w:r>
      <w:r w:rsidR="00CA6F1E" w:rsidRPr="009A1C52">
        <w:rPr>
          <w:rFonts w:eastAsia="Times New Roman"/>
          <w:sz w:val="28"/>
          <w:szCs w:val="28"/>
          <w:lang w:eastAsia="en-US"/>
        </w:rPr>
        <w:t xml:space="preserve"> </w:t>
      </w:r>
    </w:p>
    <w:p w14:paraId="4338960D" w14:textId="77777777" w:rsidR="00CA6F1E" w:rsidRPr="009A1C52" w:rsidRDefault="00CA6F1E"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Тактика ведения схватки.</w:t>
      </w:r>
    </w:p>
    <w:p w14:paraId="23E5056A" w14:textId="18DC94A9" w:rsidR="00EF38E2" w:rsidRPr="009A1C52" w:rsidRDefault="00CA6F1E"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Индивидуальные тактические действия при схватках классических, смешанных и женских команд в полных и неполных составах.</w:t>
      </w:r>
    </w:p>
    <w:p w14:paraId="509EAC7F"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sz w:val="28"/>
          <w:szCs w:val="28"/>
          <w:lang w:eastAsia="en-US"/>
        </w:rPr>
        <w:t>Групповые действия. Взаимодействия с партнерами при перетягивании каната с использованием различных тактических вариантов расстановки.</w:t>
      </w:r>
    </w:p>
    <w:p w14:paraId="724C6923" w14:textId="30E39C9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786A5E38" w14:textId="3B8C354C"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lastRenderedPageBreak/>
        <w:t>127.9.22.</w:t>
      </w:r>
      <w:r w:rsidR="00EF38E2" w:rsidRPr="009A1C52">
        <w:rPr>
          <w:iCs/>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3AD89F3"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rFonts w:eastAsia="HiddenHorzOCR"/>
          <w:sz w:val="28"/>
          <w:szCs w:val="28"/>
        </w:rPr>
        <w:t xml:space="preserve">проявление чувства гордости за свою Родину, российский народ и историю России </w:t>
      </w:r>
      <w:r w:rsidRPr="009A1C52">
        <w:rPr>
          <w:bCs/>
          <w:iCs/>
          <w:sz w:val="28"/>
          <w:szCs w:val="28"/>
        </w:rPr>
        <w:t xml:space="preserve">через </w:t>
      </w:r>
      <w:r w:rsidRPr="009A1C52">
        <w:rPr>
          <w:sz w:val="28"/>
          <w:szCs w:val="28"/>
        </w:rPr>
        <w:t>знание истории и современного состояния развития перетягивания каната, включая региональный, всероссийский уровни;</w:t>
      </w:r>
      <w:r w:rsidRPr="009A1C52">
        <w:rPr>
          <w:bCs/>
          <w:iCs/>
          <w:sz w:val="28"/>
          <w:szCs w:val="28"/>
        </w:rPr>
        <w:t xml:space="preserve"> </w:t>
      </w:r>
      <w:r w:rsidRPr="009A1C52">
        <w:rPr>
          <w:sz w:val="28"/>
          <w:szCs w:val="28"/>
        </w:rPr>
        <w:t xml:space="preserve">уважение государственных символов (герб, флаг, гимн), готовность к служению Отечеству, его защите </w:t>
      </w:r>
      <w:r w:rsidRPr="009A1C52">
        <w:rPr>
          <w:sz w:val="28"/>
          <w:szCs w:val="28"/>
        </w:rPr>
        <w:br/>
      </w:r>
      <w:r w:rsidRPr="009A1C52">
        <w:rPr>
          <w:bCs/>
          <w:sz w:val="28"/>
          <w:szCs w:val="28"/>
          <w:bdr w:val="none" w:sz="0" w:space="0" w:color="auto" w:frame="1"/>
        </w:rPr>
        <w:t>на примере роли традиций и развития перетягивания каната в современном обществе;</w:t>
      </w:r>
    </w:p>
    <w:p w14:paraId="5391EFA4" w14:textId="77777777" w:rsidR="00EF38E2" w:rsidRPr="009A1C52" w:rsidRDefault="00EF38E2" w:rsidP="009A1C52">
      <w:pPr>
        <w:widowControl w:val="0"/>
        <w:autoSpaceDE w:val="0"/>
        <w:autoSpaceDN w:val="0"/>
        <w:spacing w:line="360" w:lineRule="auto"/>
        <w:ind w:firstLine="709"/>
        <w:jc w:val="both"/>
        <w:rPr>
          <w:sz w:val="28"/>
          <w:szCs w:val="28"/>
          <w:shd w:val="clear" w:color="auto" w:fill="FFFFFF"/>
        </w:rPr>
      </w:pPr>
      <w:r w:rsidRPr="009A1C52">
        <w:rPr>
          <w:sz w:val="28"/>
          <w:szCs w:val="28"/>
        </w:rPr>
        <w:t xml:space="preserve">умение ориентироваться на основные нормы морали, духовно-нравственной культуры 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перетягивания каната;</w:t>
      </w:r>
    </w:p>
    <w:p w14:paraId="20A3418B" w14:textId="77777777" w:rsidR="00EF38E2" w:rsidRPr="009A1C52" w:rsidRDefault="00EF38E2" w:rsidP="009A1C52">
      <w:pPr>
        <w:spacing w:line="360" w:lineRule="auto"/>
        <w:ind w:firstLine="709"/>
        <w:jc w:val="both"/>
        <w:rPr>
          <w:sz w:val="28"/>
          <w:szCs w:val="28"/>
        </w:rPr>
      </w:pPr>
      <w:r w:rsidRPr="009A1C52">
        <w:rPr>
          <w:sz w:val="28"/>
          <w:szCs w:val="28"/>
        </w:rPr>
        <w:t xml:space="preserve">проявление готовности к осознанному выбору будущей профессии </w:t>
      </w:r>
      <w:r w:rsidRPr="009A1C52">
        <w:rPr>
          <w:sz w:val="28"/>
          <w:szCs w:val="28"/>
        </w:rPr>
        <w:br/>
        <w:t xml:space="preserve">и возможности реализации собственных жизненных планов средствами перетягивания каната как условие успешной профессиональной, спортивной </w:t>
      </w:r>
      <w:r w:rsidRPr="009A1C52">
        <w:rPr>
          <w:sz w:val="28"/>
          <w:szCs w:val="28"/>
        </w:rPr>
        <w:br/>
        <w:t>и общественной деятельности;</w:t>
      </w:r>
    </w:p>
    <w:p w14:paraId="3216389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bookmarkStart w:id="161" w:name="_Hlk135151885"/>
      <w:r w:rsidRPr="009A1C52">
        <w:rPr>
          <w:rFonts w:eastAsia="Times New Roman"/>
          <w:sz w:val="28"/>
          <w:szCs w:val="28"/>
          <w:lang w:eastAsia="en-US"/>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19865440" w14:textId="77777777" w:rsidR="00EF38E2" w:rsidRPr="009A1C52" w:rsidRDefault="00EF38E2" w:rsidP="009A1C52">
      <w:pPr>
        <w:spacing w:line="360" w:lineRule="auto"/>
        <w:ind w:firstLine="709"/>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bookmarkEnd w:id="161"/>
    <w:p w14:paraId="515AC8B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2D39197" w14:textId="7AEF3BA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127.9.22.</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298517A9"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rFonts w:eastAsia="Times New Roman"/>
          <w:sz w:val="28"/>
          <w:szCs w:val="28"/>
          <w:lang w:eastAsia="en-US"/>
        </w:rPr>
        <w:lastRenderedPageBreak/>
        <w:t>способность</w:t>
      </w:r>
      <w:r w:rsidRPr="009A1C52">
        <w:rPr>
          <w:sz w:val="28"/>
          <w:szCs w:val="28"/>
        </w:rPr>
        <w:t xml:space="preserve"> самостоятельно определять цели своего обучения средствами перетягивания каната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  </w:t>
      </w:r>
    </w:p>
    <w:p w14:paraId="71E98502" w14:textId="77777777" w:rsidR="00EF38E2" w:rsidRPr="009A1C52" w:rsidRDefault="00EF38E2" w:rsidP="009A1C52">
      <w:pPr>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sz w:val="28"/>
          <w:szCs w:val="28"/>
        </w:rPr>
        <w:br/>
        <w:t>для тактических, игровых задач;</w:t>
      </w:r>
    </w:p>
    <w:p w14:paraId="26A09D08"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AB506C2" w14:textId="14395CEB"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127.9.22.</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0DD12BED" w14:textId="6E3CC199"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названий, структуры и функций официальных органов управления </w:t>
      </w:r>
      <w:r w:rsidRPr="009A1C52">
        <w:rPr>
          <w:bCs/>
          <w:sz w:val="28"/>
          <w:szCs w:val="28"/>
        </w:rPr>
        <w:t>перетягиванием каната</w:t>
      </w:r>
      <w:r w:rsidRPr="009A1C52">
        <w:rPr>
          <w:rFonts w:eastAsia="Times New Roman"/>
          <w:sz w:val="28"/>
          <w:szCs w:val="28"/>
          <w:lang w:eastAsia="en-US"/>
        </w:rPr>
        <w:t xml:space="preserve"> в Европе и мире, роли общероссийской общественной организации </w:t>
      </w:r>
      <w:r w:rsidR="00DF34B8" w:rsidRPr="009A1C52">
        <w:rPr>
          <w:rFonts w:eastAsia="Times New Roman"/>
          <w:sz w:val="28"/>
          <w:szCs w:val="28"/>
          <w:lang w:eastAsia="en-US"/>
        </w:rPr>
        <w:t>«</w:t>
      </w:r>
      <w:r w:rsidRPr="009A1C52">
        <w:rPr>
          <w:rFonts w:eastAsia="Times New Roman"/>
          <w:sz w:val="28"/>
          <w:szCs w:val="28"/>
          <w:lang w:eastAsia="en-US"/>
        </w:rPr>
        <w:t>Всероссийская федерация перетягивания каната</w:t>
      </w:r>
      <w:r w:rsidR="00DF34B8" w:rsidRPr="009A1C52">
        <w:rPr>
          <w:rFonts w:eastAsia="Times New Roman"/>
          <w:sz w:val="28"/>
          <w:szCs w:val="28"/>
          <w:lang w:eastAsia="en-US"/>
        </w:rPr>
        <w:t>»</w:t>
      </w:r>
      <w:r w:rsidRPr="009A1C52">
        <w:rPr>
          <w:rFonts w:eastAsia="Times New Roman"/>
          <w:sz w:val="28"/>
          <w:szCs w:val="28"/>
          <w:lang w:eastAsia="en-US"/>
        </w:rPr>
        <w:t xml:space="preserve"> (РФПК), Международная федерация перетягивания каната и её роль в формировании стратегических инициатив, современных тенденций развития современного спорта </w:t>
      </w:r>
      <w:r w:rsidRPr="009A1C52">
        <w:rPr>
          <w:rFonts w:eastAsia="Times New Roman"/>
          <w:sz w:val="28"/>
          <w:szCs w:val="28"/>
          <w:lang w:eastAsia="en-US"/>
        </w:rPr>
        <w:br/>
        <w:t xml:space="preserve">на международной арене. Роль РФПК в определении стратегического направления развития </w:t>
      </w:r>
      <w:r w:rsidRPr="009A1C52">
        <w:rPr>
          <w:bCs/>
          <w:sz w:val="28"/>
          <w:szCs w:val="28"/>
        </w:rPr>
        <w:t>перетягиванием каната</w:t>
      </w:r>
      <w:r w:rsidRPr="009A1C52">
        <w:rPr>
          <w:rFonts w:eastAsia="Times New Roman"/>
          <w:sz w:val="28"/>
          <w:szCs w:val="28"/>
          <w:lang w:eastAsia="en-US"/>
        </w:rPr>
        <w:t xml:space="preserve"> на международной арене;</w:t>
      </w:r>
    </w:p>
    <w:p w14:paraId="2C8EE8B5" w14:textId="77777777" w:rsidR="00EF38E2" w:rsidRPr="009A1C52" w:rsidRDefault="00EF38E2" w:rsidP="009A1C52">
      <w:pPr>
        <w:spacing w:line="360" w:lineRule="auto"/>
        <w:ind w:firstLine="709"/>
        <w:jc w:val="both"/>
        <w:rPr>
          <w:sz w:val="28"/>
          <w:szCs w:val="28"/>
        </w:rPr>
      </w:pPr>
      <w:r w:rsidRPr="009A1C52">
        <w:rPr>
          <w:sz w:val="28"/>
          <w:szCs w:val="28"/>
        </w:rPr>
        <w:t>знание современного состояния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14:paraId="018237C8" w14:textId="77777777" w:rsidR="00EF38E2" w:rsidRPr="009A1C52" w:rsidRDefault="00EF38E2" w:rsidP="009A1C52">
      <w:pPr>
        <w:spacing w:line="360" w:lineRule="auto"/>
        <w:ind w:firstLine="709"/>
        <w:jc w:val="both"/>
        <w:rPr>
          <w:sz w:val="28"/>
          <w:szCs w:val="28"/>
        </w:rPr>
      </w:pPr>
      <w:r w:rsidRPr="009A1C52">
        <w:rPr>
          <w:rFonts w:eastAsia="Times New Roman"/>
          <w:sz w:val="28"/>
          <w:szCs w:val="28"/>
          <w:lang w:eastAsia="en-US"/>
        </w:rPr>
        <w:t xml:space="preserve">способность аргументированно принимать участие в обсуждении успехов </w:t>
      </w:r>
      <w:r w:rsidRPr="009A1C52">
        <w:rPr>
          <w:rFonts w:eastAsia="Times New Roman"/>
          <w:sz w:val="28"/>
          <w:szCs w:val="28"/>
          <w:lang w:eastAsia="en-US"/>
        </w:rPr>
        <w:br/>
        <w:t xml:space="preserve">и неудач сборной команды страны, отечественных и зарубежных клубов </w:t>
      </w:r>
      <w:r w:rsidRPr="009A1C52">
        <w:rPr>
          <w:rFonts w:eastAsia="Times New Roman"/>
          <w:sz w:val="28"/>
          <w:szCs w:val="28"/>
          <w:lang w:eastAsia="en-US"/>
        </w:rPr>
        <w:br/>
        <w:t>и команд на международной арене;</w:t>
      </w:r>
    </w:p>
    <w:p w14:paraId="7BA2A6D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анализировать результаты соревнований, входящих </w:t>
      </w:r>
      <w:r w:rsidRPr="009A1C52">
        <w:rPr>
          <w:rFonts w:eastAsia="Times New Roman"/>
          <w:sz w:val="28"/>
          <w:szCs w:val="28"/>
          <w:lang w:eastAsia="en-US"/>
        </w:rPr>
        <w:br/>
        <w:t xml:space="preserve">в официальный календарь соревнований (международных, всероссийских, </w:t>
      </w:r>
      <w:r w:rsidRPr="009A1C52">
        <w:rPr>
          <w:rFonts w:eastAsia="Times New Roman"/>
          <w:sz w:val="28"/>
          <w:szCs w:val="28"/>
          <w:lang w:eastAsia="en-US"/>
        </w:rPr>
        <w:lastRenderedPageBreak/>
        <w:t xml:space="preserve">региональных); различать системы проведения соревнований по </w:t>
      </w:r>
      <w:r w:rsidRPr="009A1C52">
        <w:rPr>
          <w:bCs/>
          <w:sz w:val="28"/>
          <w:szCs w:val="28"/>
        </w:rPr>
        <w:t>перетягиванию каната</w:t>
      </w:r>
      <w:r w:rsidRPr="009A1C52">
        <w:rPr>
          <w:rFonts w:eastAsia="Times New Roman"/>
          <w:sz w:val="28"/>
          <w:szCs w:val="28"/>
          <w:lang w:eastAsia="en-US"/>
        </w:rPr>
        <w:t xml:space="preserve">, понимать структуру спортивных соревнований и физкультурных мероприятий по </w:t>
      </w:r>
      <w:r w:rsidRPr="009A1C52">
        <w:rPr>
          <w:bCs/>
          <w:sz w:val="28"/>
          <w:szCs w:val="28"/>
        </w:rPr>
        <w:t>перетягиванию каната</w:t>
      </w:r>
      <w:r w:rsidRPr="009A1C52">
        <w:rPr>
          <w:rFonts w:eastAsia="Times New Roman"/>
          <w:sz w:val="28"/>
          <w:szCs w:val="28"/>
          <w:lang w:eastAsia="en-US"/>
        </w:rPr>
        <w:t xml:space="preserve"> и его спортивным дисциплинам среди различных возрастных групп и категорий участников;</w:t>
      </w:r>
    </w:p>
    <w:p w14:paraId="29E7158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основными направлениями спортивного маркетинга, стремление </w:t>
      </w:r>
      <w:r w:rsidRPr="009A1C52">
        <w:rPr>
          <w:rFonts w:eastAsia="Times New Roman"/>
          <w:sz w:val="28"/>
          <w:szCs w:val="28"/>
          <w:lang w:eastAsia="en-US"/>
        </w:rPr>
        <w:br/>
        <w:t xml:space="preserve">к профессиональному самоопределению средствами </w:t>
      </w:r>
      <w:r w:rsidRPr="009A1C52">
        <w:rPr>
          <w:bCs/>
          <w:sz w:val="28"/>
          <w:szCs w:val="28"/>
        </w:rPr>
        <w:t>перетягивания каната</w:t>
      </w:r>
      <w:r w:rsidRPr="009A1C52">
        <w:rPr>
          <w:rFonts w:eastAsia="Times New Roman"/>
          <w:sz w:val="28"/>
          <w:szCs w:val="28"/>
          <w:lang w:eastAsia="en-US"/>
        </w:rPr>
        <w:t xml:space="preserve"> </w:t>
      </w:r>
      <w:r w:rsidRPr="009A1C52">
        <w:rPr>
          <w:rFonts w:eastAsia="Times New Roman"/>
          <w:sz w:val="28"/>
          <w:szCs w:val="28"/>
          <w:lang w:eastAsia="en-US"/>
        </w:rPr>
        <w:br/>
        <w:t>в области физической культуры и спорта;</w:t>
      </w:r>
    </w:p>
    <w:p w14:paraId="2132448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влияние занятий </w:t>
      </w:r>
      <w:r w:rsidRPr="009A1C52">
        <w:rPr>
          <w:bCs/>
          <w:sz w:val="28"/>
          <w:szCs w:val="28"/>
        </w:rPr>
        <w:t>перетягиванием каната</w:t>
      </w:r>
      <w:r w:rsidRPr="009A1C52">
        <w:rPr>
          <w:rFonts w:eastAsia="Times New Roman"/>
          <w:sz w:val="28"/>
          <w:szCs w:val="28"/>
          <w:lang w:eastAsia="en-US"/>
        </w:rPr>
        <w:t xml:space="preserve"> </w:t>
      </w:r>
      <w:r w:rsidRPr="009A1C52">
        <w:rPr>
          <w:rFonts w:eastAsia="Times New Roman"/>
          <w:sz w:val="28"/>
          <w:szCs w:val="28"/>
          <w:lang w:eastAsia="en-US"/>
        </w:rPr>
        <w:br/>
        <w:t>на физическую, психическую, интеллектуальную и социальную деятельность человека;</w:t>
      </w:r>
    </w:p>
    <w:p w14:paraId="207C7A8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14:paraId="6275C52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средства общей </w:t>
      </w:r>
      <w:r w:rsidRPr="009A1C52">
        <w:rPr>
          <w:rFonts w:eastAsia="Times New Roman"/>
          <w:sz w:val="28"/>
          <w:szCs w:val="28"/>
          <w:lang w:eastAsia="en-US"/>
        </w:rPr>
        <w:br/>
        <w:t xml:space="preserve">и специальной физической подготовки, применять их в образовательной </w:t>
      </w:r>
      <w:r w:rsidRPr="009A1C52">
        <w:rPr>
          <w:rFonts w:eastAsia="Times New Roman"/>
          <w:sz w:val="28"/>
          <w:szCs w:val="28"/>
          <w:lang w:eastAsia="en-US"/>
        </w:rPr>
        <w:br/>
        <w:t xml:space="preserve">и тренировочной деятельности на занятиях </w:t>
      </w:r>
      <w:r w:rsidRPr="009A1C52">
        <w:rPr>
          <w:bCs/>
          <w:sz w:val="28"/>
          <w:szCs w:val="28"/>
        </w:rPr>
        <w:t>перетягиванием каната</w:t>
      </w:r>
      <w:r w:rsidRPr="009A1C52">
        <w:rPr>
          <w:rFonts w:eastAsia="Times New Roman"/>
          <w:sz w:val="28"/>
          <w:szCs w:val="28"/>
          <w:lang w:eastAsia="en-US"/>
        </w:rPr>
        <w:t>;</w:t>
      </w:r>
    </w:p>
    <w:p w14:paraId="5B18DB1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навыками разработки и выполнения физических упражнений различной целевой и функциональной направленности, с использованием средств </w:t>
      </w:r>
      <w:r w:rsidRPr="009A1C52">
        <w:rPr>
          <w:bCs/>
          <w:sz w:val="28"/>
          <w:szCs w:val="28"/>
        </w:rPr>
        <w:t>перетягивания каната</w:t>
      </w:r>
      <w:r w:rsidRPr="009A1C52">
        <w:rPr>
          <w:rFonts w:eastAsia="Times New Roman"/>
          <w:sz w:val="28"/>
          <w:szCs w:val="28"/>
          <w:lang w:eastAsia="en-US"/>
        </w:rPr>
        <w:t>, применение их в игровой и соревновательной деятельности;</w:t>
      </w:r>
    </w:p>
    <w:p w14:paraId="639988C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комплексы упражнений, формирующие двигательные умения и навыки тактических приемов </w:t>
      </w:r>
      <w:r w:rsidRPr="009A1C52">
        <w:rPr>
          <w:bCs/>
          <w:sz w:val="28"/>
          <w:szCs w:val="28"/>
        </w:rPr>
        <w:t>перетягивания каната</w:t>
      </w:r>
      <w:r w:rsidRPr="009A1C52">
        <w:rPr>
          <w:rFonts w:eastAsia="Times New Roman"/>
          <w:sz w:val="28"/>
          <w:szCs w:val="28"/>
          <w:lang w:eastAsia="en-US"/>
        </w:rPr>
        <w:t>;</w:t>
      </w:r>
    </w:p>
    <w:p w14:paraId="1420ED1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моделирование и демонстрация командных действий в тактике </w:t>
      </w:r>
      <w:r w:rsidRPr="009A1C52">
        <w:rPr>
          <w:bCs/>
          <w:sz w:val="28"/>
          <w:szCs w:val="28"/>
        </w:rPr>
        <w:t>перетягивания каната</w:t>
      </w:r>
      <w:r w:rsidRPr="009A1C52">
        <w:rPr>
          <w:rFonts w:eastAsia="Times New Roman"/>
          <w:sz w:val="28"/>
          <w:szCs w:val="28"/>
          <w:lang w:eastAsia="en-US"/>
        </w:rPr>
        <w:t xml:space="preserve"> с учетом личных амплуа, наиболее рациональных способов решения спортивной задачи; применение изученных тактических действий </w:t>
      </w:r>
      <w:r w:rsidRPr="009A1C52">
        <w:rPr>
          <w:rFonts w:eastAsia="Times New Roman"/>
          <w:sz w:val="28"/>
          <w:szCs w:val="28"/>
          <w:lang w:eastAsia="en-US"/>
        </w:rPr>
        <w:br/>
        <w:t>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4E34916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организовывать и проводить самостоятельные тренировки по </w:t>
      </w:r>
      <w:r w:rsidRPr="009A1C52">
        <w:rPr>
          <w:bCs/>
          <w:sz w:val="28"/>
          <w:szCs w:val="28"/>
        </w:rPr>
        <w:t>перетягиванию каната</w:t>
      </w:r>
      <w:r w:rsidRPr="009A1C52">
        <w:rPr>
          <w:rFonts w:eastAsia="Times New Roman"/>
          <w:sz w:val="28"/>
          <w:szCs w:val="28"/>
          <w:lang w:eastAsia="en-US"/>
        </w:rPr>
        <w:t xml:space="preserve"> с учетом применения способов </w:t>
      </w:r>
      <w:r w:rsidRPr="009A1C52">
        <w:rPr>
          <w:rFonts w:eastAsia="Times New Roman"/>
          <w:sz w:val="28"/>
          <w:szCs w:val="28"/>
          <w:lang w:eastAsia="en-US"/>
        </w:rPr>
        <w:lastRenderedPageBreak/>
        <w:t>самостоятельного освоения двигательных действий, подбора упражнений</w:t>
      </w:r>
      <w:r w:rsidRPr="009A1C52">
        <w:rPr>
          <w:rFonts w:eastAsia="Times New Roman"/>
          <w:sz w:val="28"/>
          <w:szCs w:val="28"/>
          <w:lang w:eastAsia="en-US"/>
        </w:rPr>
        <w:br/>
        <w:t xml:space="preserve"> для развития специальных физических качеств канатчика;</w:t>
      </w:r>
    </w:p>
    <w:p w14:paraId="51BAF48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14:paraId="0C43F6A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технологиями предупреждения и нивелирования конфликтных ситуаций во время занятий </w:t>
      </w:r>
      <w:r w:rsidRPr="009A1C52">
        <w:rPr>
          <w:bCs/>
          <w:sz w:val="28"/>
          <w:szCs w:val="28"/>
        </w:rPr>
        <w:t>перетягиванием каната</w:t>
      </w:r>
      <w:r w:rsidRPr="009A1C52">
        <w:rPr>
          <w:rFonts w:eastAsia="Times New Roman"/>
          <w:sz w:val="28"/>
          <w:szCs w:val="28"/>
          <w:lang w:eastAsia="en-US"/>
        </w:rPr>
        <w:t xml:space="preserve">, решения спорных </w:t>
      </w:r>
      <w:r w:rsidRPr="009A1C52">
        <w:rPr>
          <w:rFonts w:eastAsia="Times New Roman"/>
          <w:sz w:val="28"/>
          <w:szCs w:val="28"/>
          <w:lang w:eastAsia="en-US"/>
        </w:rPr>
        <w:br/>
        <w:t xml:space="preserve">и проблемных ситуаций на основе уважительного и доброжелательного отношения </w:t>
      </w:r>
      <w:r w:rsidRPr="009A1C52">
        <w:rPr>
          <w:rFonts w:eastAsia="Times New Roman"/>
          <w:sz w:val="28"/>
          <w:szCs w:val="28"/>
          <w:lang w:eastAsia="en-US"/>
        </w:rPr>
        <w:br/>
        <w:t>к окружающим;</w:t>
      </w:r>
    </w:p>
    <w:p w14:paraId="26591D3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r w:rsidRPr="009A1C52">
        <w:rPr>
          <w:rFonts w:eastAsia="Times New Roman"/>
          <w:sz w:val="28"/>
          <w:szCs w:val="28"/>
          <w:lang w:eastAsia="en-US"/>
        </w:rPr>
        <w:br/>
        <w:t>и находить способы устранения ошибок; выделять слабые и сильные стороны схватки, делать выводы;</w:t>
      </w:r>
    </w:p>
    <w:p w14:paraId="43C2663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w:t>
      </w:r>
      <w:r w:rsidRPr="009A1C52">
        <w:rPr>
          <w:bCs/>
          <w:sz w:val="28"/>
          <w:szCs w:val="28"/>
        </w:rPr>
        <w:t>перетягиванием каната</w:t>
      </w:r>
      <w:r w:rsidRPr="009A1C52">
        <w:rPr>
          <w:rFonts w:eastAsia="Times New Roman"/>
          <w:sz w:val="28"/>
          <w:szCs w:val="28"/>
          <w:lang w:eastAsia="en-US"/>
        </w:rPr>
        <w:t xml:space="preserve"> в досуговой деятельности;</w:t>
      </w:r>
    </w:p>
    <w:p w14:paraId="13D88F1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правил техники безопасности во время занятий и соревнований </w:t>
      </w:r>
      <w:r w:rsidRPr="009A1C52">
        <w:rPr>
          <w:rFonts w:eastAsia="Times New Roman"/>
          <w:sz w:val="28"/>
          <w:szCs w:val="28"/>
          <w:lang w:eastAsia="en-US"/>
        </w:rPr>
        <w:br/>
        <w:t xml:space="preserve">по </w:t>
      </w:r>
      <w:r w:rsidRPr="009A1C52">
        <w:rPr>
          <w:bCs/>
          <w:sz w:val="28"/>
          <w:szCs w:val="28"/>
        </w:rPr>
        <w:t>перетягиванию каната</w:t>
      </w:r>
      <w:r w:rsidRPr="009A1C52">
        <w:rPr>
          <w:rFonts w:eastAsia="Times New Roman"/>
          <w:sz w:val="28"/>
          <w:szCs w:val="28"/>
          <w:lang w:eastAsia="en-US"/>
        </w:rPr>
        <w:t xml:space="preserve">; знание причин возникновения травм и умение оказывать первую помощь при травмах и повреждениях во время занятий </w:t>
      </w:r>
      <w:r w:rsidRPr="009A1C52">
        <w:rPr>
          <w:rFonts w:eastAsia="Times New Roman"/>
          <w:sz w:val="28"/>
          <w:szCs w:val="28"/>
          <w:lang w:eastAsia="en-US"/>
        </w:rPr>
        <w:br/>
        <w:t>по</w:t>
      </w:r>
      <w:r w:rsidRPr="009A1C52">
        <w:rPr>
          <w:bCs/>
          <w:sz w:val="28"/>
          <w:szCs w:val="28"/>
        </w:rPr>
        <w:t xml:space="preserve"> перетягиванию каната</w:t>
      </w:r>
      <w:r w:rsidRPr="009A1C52">
        <w:rPr>
          <w:rFonts w:eastAsia="Times New Roman"/>
          <w:sz w:val="28"/>
          <w:szCs w:val="28"/>
          <w:lang w:eastAsia="en-US"/>
        </w:rPr>
        <w:t>;</w:t>
      </w:r>
    </w:p>
    <w:p w14:paraId="75F6654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гигиенических основ образовательной, тренировочной </w:t>
      </w:r>
      <w:r w:rsidRPr="009A1C52">
        <w:rPr>
          <w:rFonts w:eastAsia="Times New Roman"/>
          <w:sz w:val="28"/>
          <w:szCs w:val="28"/>
          <w:lang w:eastAsia="en-US"/>
        </w:rPr>
        <w:br/>
        <w:t xml:space="preserve">и досуговой двигательной деятельности, основ организации здорового образа жизни средствами </w:t>
      </w:r>
      <w:r w:rsidRPr="009A1C52">
        <w:rPr>
          <w:bCs/>
          <w:sz w:val="28"/>
          <w:szCs w:val="28"/>
        </w:rPr>
        <w:t>перетягивания каната</w:t>
      </w:r>
      <w:r w:rsidRPr="009A1C52">
        <w:rPr>
          <w:rFonts w:eastAsia="Times New Roman"/>
          <w:sz w:val="28"/>
          <w:szCs w:val="28"/>
          <w:lang w:eastAsia="en-US"/>
        </w:rPr>
        <w:t>;</w:t>
      </w:r>
    </w:p>
    <w:p w14:paraId="0897712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способами самоконтроля и применение в учебной, тренировочной </w:t>
      </w:r>
      <w:r w:rsidRPr="009A1C52">
        <w:rPr>
          <w:rFonts w:eastAsia="Times New Roman"/>
          <w:sz w:val="28"/>
          <w:szCs w:val="28"/>
          <w:lang w:eastAsia="en-US"/>
        </w:rPr>
        <w:br/>
        <w:t xml:space="preserve">и соревновательной деятельности средств восстановления после физической нагрузки, способов индивидуального регулирования физической нагрузки </w:t>
      </w:r>
      <w:r w:rsidRPr="009A1C52">
        <w:rPr>
          <w:rFonts w:eastAsia="Times New Roman"/>
          <w:sz w:val="28"/>
          <w:szCs w:val="28"/>
          <w:lang w:eastAsia="en-US"/>
        </w:rPr>
        <w:br/>
        <w:t>с учетом уровня физического развития и функционального состояния;</w:t>
      </w:r>
    </w:p>
    <w:p w14:paraId="34DC359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проводить контрольно-тестовые упражнения по общей, специальной и технической подготовке канатчиков в соответствии с методикой; </w:t>
      </w:r>
      <w:r w:rsidRPr="009A1C52">
        <w:rPr>
          <w:rFonts w:eastAsia="Times New Roman"/>
          <w:sz w:val="28"/>
          <w:szCs w:val="28"/>
          <w:lang w:eastAsia="en-US"/>
        </w:rPr>
        <w:lastRenderedPageBreak/>
        <w:t>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F00AE9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соблюдать правила безопасного, правомерного поведения </w:t>
      </w:r>
      <w:r w:rsidRPr="009A1C52">
        <w:rPr>
          <w:rFonts w:eastAsia="Times New Roman"/>
          <w:sz w:val="28"/>
          <w:szCs w:val="28"/>
          <w:lang w:eastAsia="en-US"/>
        </w:rPr>
        <w:br/>
        <w:t xml:space="preserve">во время соревнований различного уровня по </w:t>
      </w:r>
      <w:r w:rsidRPr="009A1C52">
        <w:rPr>
          <w:bCs/>
          <w:sz w:val="28"/>
          <w:szCs w:val="28"/>
        </w:rPr>
        <w:t>перетягиванию каната</w:t>
      </w:r>
      <w:r w:rsidRPr="009A1C52">
        <w:rPr>
          <w:rFonts w:eastAsia="Times New Roman"/>
          <w:sz w:val="28"/>
          <w:szCs w:val="28"/>
          <w:lang w:eastAsia="en-US"/>
        </w:rPr>
        <w:t xml:space="preserve"> в качестве зрителя, болельщика; </w:t>
      </w:r>
    </w:p>
    <w:p w14:paraId="583663F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14:paraId="39A5F2D7" w14:textId="73A1A2CB"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Компьютерный спорт</w:t>
      </w:r>
      <w:r w:rsidR="00DF34B8" w:rsidRPr="009A1C52">
        <w:rPr>
          <w:bCs/>
          <w:sz w:val="28"/>
          <w:szCs w:val="28"/>
          <w:lang w:eastAsia="zh-CN"/>
        </w:rPr>
        <w:t>»</w:t>
      </w:r>
      <w:r w:rsidR="00EF38E2" w:rsidRPr="009A1C52">
        <w:rPr>
          <w:bCs/>
          <w:sz w:val="28"/>
          <w:szCs w:val="28"/>
          <w:lang w:eastAsia="zh-CN"/>
        </w:rPr>
        <w:t>.</w:t>
      </w:r>
    </w:p>
    <w:p w14:paraId="2E620277" w14:textId="60B1CCAC"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w:t>
      </w:r>
    </w:p>
    <w:p w14:paraId="01055957" w14:textId="007CD2A3"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Компьютерный спорт</w:t>
      </w:r>
      <w:r w:rsidR="00DF34B8" w:rsidRPr="009A1C52">
        <w:rPr>
          <w:sz w:val="28"/>
          <w:szCs w:val="28"/>
          <w:lang w:eastAsia="zh-CN"/>
        </w:rPr>
        <w:t>»</w:t>
      </w:r>
      <w:r w:rsidRPr="009A1C52">
        <w:rPr>
          <w:rFonts w:eastAsia="Times New Roman"/>
          <w:sz w:val="28"/>
          <w:szCs w:val="28"/>
        </w:rPr>
        <w:t xml:space="preserve"> (далее – модуль по компьютерному спорту, компьютерный спорт)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541045F" w14:textId="6ED47BFA" w:rsidR="00EF38E2" w:rsidRPr="009A1C52" w:rsidRDefault="00EF38E2" w:rsidP="009A1C52">
      <w:pPr>
        <w:spacing w:line="360" w:lineRule="auto"/>
        <w:ind w:firstLine="709"/>
        <w:jc w:val="both"/>
        <w:rPr>
          <w:sz w:val="28"/>
          <w:szCs w:val="28"/>
        </w:rPr>
      </w:pPr>
      <w:r w:rsidRPr="009A1C52">
        <w:rPr>
          <w:sz w:val="28"/>
          <w:szCs w:val="28"/>
        </w:rPr>
        <w:t xml:space="preserve">В настоящее время обновление содержания </w:t>
      </w:r>
      <w:r w:rsidRPr="009A1C52">
        <w:rPr>
          <w:rFonts w:eastAsia="Times New Roman"/>
          <w:bCs/>
          <w:sz w:val="28"/>
          <w:szCs w:val="28"/>
        </w:rPr>
        <w:t xml:space="preserve">учебного </w:t>
      </w:r>
      <w:r w:rsidRPr="009A1C52">
        <w:rPr>
          <w:rFonts w:eastAsia="Times New Roman"/>
          <w:sz w:val="28"/>
          <w:szCs w:val="28"/>
        </w:rPr>
        <w:t xml:space="preserve">предмета </w:t>
      </w:r>
      <w:r w:rsidR="00DF34B8" w:rsidRPr="009A1C52">
        <w:rPr>
          <w:rFonts w:eastAsia="Times New Roman"/>
          <w:bCs/>
          <w:sz w:val="28"/>
          <w:szCs w:val="28"/>
        </w:rPr>
        <w:t>«</w:t>
      </w:r>
      <w:r w:rsidRPr="009A1C52">
        <w:rPr>
          <w:rFonts w:eastAsia="Times New Roman"/>
          <w:bCs/>
          <w:sz w:val="28"/>
          <w:szCs w:val="28"/>
        </w:rPr>
        <w:t>Физическая культура</w:t>
      </w:r>
      <w:r w:rsidR="00DF34B8" w:rsidRPr="009A1C52">
        <w:rPr>
          <w:rFonts w:eastAsia="Times New Roman"/>
          <w:bCs/>
          <w:sz w:val="28"/>
          <w:szCs w:val="28"/>
        </w:rPr>
        <w:t>»</w:t>
      </w:r>
      <w:r w:rsidRPr="009A1C52">
        <w:rPr>
          <w:rFonts w:eastAsia="Times New Roman"/>
          <w:bCs/>
          <w:sz w:val="28"/>
          <w:szCs w:val="28"/>
        </w:rPr>
        <w:t xml:space="preserve"> </w:t>
      </w:r>
      <w:r w:rsidRPr="009A1C52">
        <w:rPr>
          <w:sz w:val="28"/>
          <w:szCs w:val="28"/>
        </w:rPr>
        <w:t xml:space="preserve">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w:t>
      </w:r>
      <w:r w:rsidRPr="009A1C52">
        <w:rPr>
          <w:rFonts w:eastAsia="Arial Unicode MS"/>
          <w:sz w:val="28"/>
          <w:szCs w:val="28"/>
        </w:rPr>
        <w:t xml:space="preserve">Компьютерный спорт является неолимпийским видом спорта, широко культивируется в 130 странах мира. Компьютерный спорт – </w:t>
      </w:r>
      <w:r w:rsidRPr="009A1C52">
        <w:rPr>
          <w:sz w:val="28"/>
          <w:szCs w:val="28"/>
        </w:rPr>
        <w:t xml:space="preserve">(киберспорт, е-спорт, электронный спорт (англ. cybersport, e-Sport, esport, esports, electronic sport) — вид соревновательной деятельности и специальной практики подготовки </w:t>
      </w:r>
      <w:r w:rsidRPr="009A1C52">
        <w:rPr>
          <w:sz w:val="28"/>
          <w:szCs w:val="28"/>
        </w:rPr>
        <w:br/>
        <w:t xml:space="preserve">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14:paraId="6A5178F7" w14:textId="77777777" w:rsidR="00EF38E2" w:rsidRPr="009A1C52" w:rsidRDefault="00EF38E2" w:rsidP="009A1C52">
      <w:pPr>
        <w:tabs>
          <w:tab w:val="left" w:pos="0"/>
        </w:tabs>
        <w:autoSpaceDE w:val="0"/>
        <w:autoSpaceDN w:val="0"/>
        <w:adjustRightInd w:val="0"/>
        <w:spacing w:line="360" w:lineRule="auto"/>
        <w:ind w:firstLine="709"/>
        <w:jc w:val="both"/>
        <w:rPr>
          <w:sz w:val="28"/>
          <w:szCs w:val="28"/>
          <w:lang w:eastAsia="en-US"/>
        </w:rPr>
      </w:pPr>
      <w:r w:rsidRPr="009A1C52">
        <w:rPr>
          <w:sz w:val="28"/>
          <w:szCs w:val="28"/>
          <w:lang w:eastAsia="en-US"/>
        </w:rPr>
        <w:t xml:space="preserve">Компьютерный спорт – это спорт, который имеет много тактических </w:t>
      </w:r>
      <w:r w:rsidRPr="009A1C52">
        <w:rPr>
          <w:sz w:val="28"/>
          <w:szCs w:val="28"/>
          <w:lang w:eastAsia="en-US"/>
        </w:rPr>
        <w:br/>
        <w:t xml:space="preserve">и структурных сходств с различными видами спорта. Основой является равенство сторон, наличие соревновательных элементов, необходимость знать стратегию </w:t>
      </w:r>
      <w:r w:rsidRPr="009A1C52">
        <w:rPr>
          <w:sz w:val="28"/>
          <w:szCs w:val="28"/>
          <w:lang w:eastAsia="en-US"/>
        </w:rPr>
        <w:br/>
        <w:t xml:space="preserve">и тактику игры. Разнообразное содержание игровой деятельности требует </w:t>
      </w:r>
      <w:r w:rsidRPr="009A1C52">
        <w:rPr>
          <w:sz w:val="28"/>
          <w:szCs w:val="28"/>
          <w:lang w:eastAsia="en-US"/>
        </w:rPr>
        <w:lastRenderedPageBreak/>
        <w:t xml:space="preserve">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w:t>
      </w:r>
      <w:r w:rsidRPr="009A1C52">
        <w:rPr>
          <w:sz w:val="28"/>
          <w:szCs w:val="28"/>
          <w:lang w:eastAsia="en-US"/>
        </w:rPr>
        <w:br/>
        <w:t xml:space="preserve">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w:t>
      </w:r>
      <w:r w:rsidRPr="009A1C52">
        <w:rPr>
          <w:sz w:val="28"/>
          <w:szCs w:val="28"/>
          <w:lang w:eastAsia="en-US"/>
        </w:rPr>
        <w:br/>
        <w:t xml:space="preserve">что спортсмен, выполняя те или иные тактические и стратегические приёмы, принимает решения по действиям объекта управления в зависимости от действий соперника и партнеров по команде. </w:t>
      </w:r>
    </w:p>
    <w:p w14:paraId="529A99D5" w14:textId="77777777" w:rsidR="00EF38E2" w:rsidRPr="009A1C52" w:rsidRDefault="00EF38E2" w:rsidP="009A1C52">
      <w:pPr>
        <w:tabs>
          <w:tab w:val="left" w:pos="0"/>
        </w:tabs>
        <w:autoSpaceDE w:val="0"/>
        <w:autoSpaceDN w:val="0"/>
        <w:adjustRightInd w:val="0"/>
        <w:spacing w:line="360" w:lineRule="auto"/>
        <w:ind w:firstLine="709"/>
        <w:jc w:val="both"/>
        <w:rPr>
          <w:sz w:val="28"/>
          <w:szCs w:val="28"/>
          <w:lang w:eastAsia="en-US"/>
        </w:rPr>
      </w:pPr>
      <w:r w:rsidRPr="009A1C52">
        <w:rPr>
          <w:sz w:val="28"/>
          <w:szCs w:val="28"/>
          <w:lang w:eastAsia="en-US"/>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школьной программе физической культуры.</w:t>
      </w:r>
    </w:p>
    <w:p w14:paraId="100C751F" w14:textId="783C30FF"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127.9.23.</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w:t>
      </w:r>
      <w:r w:rsidR="00EF38E2" w:rsidRPr="009A1C52">
        <w:rPr>
          <w:sz w:val="28"/>
          <w:szCs w:val="28"/>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14:paraId="48F5D996" w14:textId="43961A34"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127.9.23.</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Компьютерный спорт</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1AA93998" w14:textId="77777777" w:rsidR="00EF38E2" w:rsidRPr="009A1C52" w:rsidRDefault="00EF38E2" w:rsidP="009A1C52">
      <w:pPr>
        <w:pStyle w:val="af9"/>
        <w:widowControl w:val="0"/>
        <w:spacing w:line="360" w:lineRule="auto"/>
        <w:ind w:left="0" w:firstLine="709"/>
        <w:jc w:val="both"/>
        <w:rPr>
          <w:sz w:val="28"/>
          <w:szCs w:val="28"/>
        </w:rPr>
      </w:pPr>
      <w:r w:rsidRPr="009A1C52">
        <w:rPr>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14:paraId="6913377C" w14:textId="77777777" w:rsidR="00EF38E2" w:rsidRPr="009A1C52" w:rsidRDefault="00EF38E2" w:rsidP="009A1C52">
      <w:pPr>
        <w:pStyle w:val="ab"/>
        <w:spacing w:after="0"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компьютерного спорта в частности;</w:t>
      </w:r>
    </w:p>
    <w:p w14:paraId="214483E3" w14:textId="77777777" w:rsidR="00EF38E2" w:rsidRPr="009A1C52" w:rsidRDefault="00EF38E2" w:rsidP="009A1C52">
      <w:pPr>
        <w:pStyle w:val="af9"/>
        <w:spacing w:line="360" w:lineRule="auto"/>
        <w:ind w:left="0" w:firstLine="709"/>
        <w:jc w:val="both"/>
        <w:rPr>
          <w:rStyle w:val="Zag11"/>
          <w:rFonts w:eastAsia="@Arial Unicode MS"/>
          <w:sz w:val="28"/>
          <w:szCs w:val="28"/>
        </w:rPr>
      </w:pPr>
      <w:r w:rsidRPr="009A1C52">
        <w:rPr>
          <w:sz w:val="28"/>
          <w:szCs w:val="28"/>
        </w:rPr>
        <w:lastRenderedPageBreak/>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C846E42" w14:textId="77777777" w:rsidR="00EF38E2" w:rsidRPr="009A1C52" w:rsidRDefault="00EF38E2" w:rsidP="009A1C52">
      <w:pPr>
        <w:pStyle w:val="af9"/>
        <w:spacing w:line="360" w:lineRule="auto"/>
        <w:ind w:left="0"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F86CF2A" w14:textId="4D0C4BC7" w:rsidR="00EF38E2" w:rsidRPr="009A1C52" w:rsidRDefault="00EF38E2" w:rsidP="009A1C52">
      <w:pPr>
        <w:pStyle w:val="Default"/>
        <w:spacing w:line="360" w:lineRule="auto"/>
        <w:ind w:firstLine="709"/>
        <w:jc w:val="both"/>
        <w:rPr>
          <w:color w:val="auto"/>
          <w:sz w:val="28"/>
          <w:szCs w:val="28"/>
        </w:rPr>
      </w:pPr>
      <w:r w:rsidRPr="009A1C52">
        <w:rPr>
          <w:color w:val="auto"/>
          <w:sz w:val="28"/>
          <w:szCs w:val="28"/>
        </w:rPr>
        <w:t xml:space="preserve">развитие положительной мотивации и устойчивого учебно-познавательного интереса к предмету </w:t>
      </w:r>
      <w:r w:rsidR="00DF34B8" w:rsidRPr="009A1C52">
        <w:rPr>
          <w:color w:val="auto"/>
          <w:sz w:val="28"/>
          <w:szCs w:val="28"/>
        </w:rPr>
        <w:t>«</w:t>
      </w:r>
      <w:r w:rsidRPr="009A1C52">
        <w:rPr>
          <w:color w:val="auto"/>
          <w:sz w:val="28"/>
          <w:szCs w:val="28"/>
        </w:rPr>
        <w:t>Физическая культура</w:t>
      </w:r>
      <w:r w:rsidR="00DF34B8" w:rsidRPr="009A1C52">
        <w:rPr>
          <w:color w:val="auto"/>
          <w:sz w:val="28"/>
          <w:szCs w:val="28"/>
        </w:rPr>
        <w:t>»</w:t>
      </w:r>
      <w:r w:rsidRPr="009A1C52">
        <w:rPr>
          <w:color w:val="auto"/>
          <w:sz w:val="28"/>
          <w:szCs w:val="28"/>
        </w:rPr>
        <w:t>; удовлетворение индивидуальных потребностей, обучающихся в занятиях физической культурой и спортом средствами компьютерного спорта;</w:t>
      </w:r>
    </w:p>
    <w:p w14:paraId="51C65B65" w14:textId="77777777" w:rsidR="00EF38E2" w:rsidRPr="009A1C52" w:rsidRDefault="00EF38E2" w:rsidP="009A1C52">
      <w:pPr>
        <w:pStyle w:val="Default"/>
        <w:spacing w:line="360" w:lineRule="auto"/>
        <w:ind w:firstLine="709"/>
        <w:jc w:val="both"/>
        <w:rPr>
          <w:rFonts w:eastAsia="Times New Roman"/>
          <w:color w:val="auto"/>
          <w:sz w:val="28"/>
          <w:szCs w:val="28"/>
        </w:rPr>
      </w:pPr>
      <w:r w:rsidRPr="009A1C52">
        <w:rPr>
          <w:color w:val="auto"/>
          <w:sz w:val="28"/>
          <w:szCs w:val="28"/>
        </w:rPr>
        <w:t xml:space="preserve">популяризация компьютерного спорта среди подрастающего поколения, </w:t>
      </w:r>
      <w:r w:rsidRPr="009A1C52">
        <w:rPr>
          <w:rFonts w:eastAsia="Times New Roman"/>
          <w:color w:val="auto"/>
          <w:sz w:val="28"/>
          <w:szCs w:val="28"/>
        </w:rPr>
        <w:t xml:space="preserve">привлечение обучающихся, проявляющих повышенный интерес к видеоиграм </w:t>
      </w:r>
      <w:r w:rsidRPr="009A1C52">
        <w:rPr>
          <w:rFonts w:eastAsia="Times New Roman"/>
          <w:color w:val="auto"/>
          <w:sz w:val="28"/>
          <w:szCs w:val="28"/>
        </w:rPr>
        <w:br/>
        <w:t>к занятиям компьютерным спортом, в школьные спортивные клубы, секции,</w:t>
      </w:r>
      <w:r w:rsidRPr="009A1C52">
        <w:rPr>
          <w:rFonts w:eastAsia="Times New Roman"/>
          <w:color w:val="auto"/>
          <w:sz w:val="28"/>
          <w:szCs w:val="28"/>
        </w:rPr>
        <w:br/>
        <w:t>к участию в соревнованиях;</w:t>
      </w:r>
    </w:p>
    <w:p w14:paraId="41AD0310" w14:textId="77777777" w:rsidR="00EF38E2" w:rsidRPr="009A1C52" w:rsidRDefault="00EF38E2" w:rsidP="009A1C52">
      <w:pPr>
        <w:pStyle w:val="af9"/>
        <w:spacing w:line="360" w:lineRule="auto"/>
        <w:ind w:left="0" w:firstLine="709"/>
        <w:jc w:val="both"/>
        <w:rPr>
          <w:sz w:val="28"/>
          <w:szCs w:val="28"/>
        </w:rPr>
      </w:pPr>
      <w:r w:rsidRPr="009A1C52">
        <w:rPr>
          <w:sz w:val="28"/>
          <w:szCs w:val="28"/>
        </w:rPr>
        <w:t>выявление, развитие и поддержка одарённых детей в области компьютерного спорта.</w:t>
      </w:r>
    </w:p>
    <w:p w14:paraId="255B60B2" w14:textId="28F01723"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Компьютерный спорт</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3D994503" w14:textId="659227A8"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bCs/>
          <w:sz w:val="28"/>
          <w:szCs w:val="28"/>
          <w:lang w:eastAsia="zh-CN"/>
        </w:rPr>
        <w:t>Компьютерный спорт</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3BF94E58" w14:textId="4EFE32CA"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компьютерному спорту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663F6008" w14:textId="3FEBFDE1"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w:t>
      </w:r>
      <w:r w:rsidRPr="009A1C52">
        <w:rPr>
          <w:rFonts w:eastAsia="Times New Roman"/>
          <w:sz w:val="28"/>
          <w:szCs w:val="28"/>
          <w:lang w:bidi="ru-RU"/>
        </w:rPr>
        <w:lastRenderedPageBreak/>
        <w:t xml:space="preserve">(ГТО), участии в спортивных соревнованиях и подготовке юношей к службе </w:t>
      </w:r>
      <w:r w:rsidRPr="009A1C52">
        <w:rPr>
          <w:rFonts w:eastAsia="Times New Roman"/>
          <w:sz w:val="28"/>
          <w:szCs w:val="28"/>
          <w:lang w:bidi="ru-RU"/>
        </w:rPr>
        <w:br/>
        <w:t>в Вооруженных Силах Российской Федерации.</w:t>
      </w:r>
    </w:p>
    <w:p w14:paraId="2853F97C" w14:textId="42564D78" w:rsidR="00EF38E2" w:rsidRPr="009A1C52" w:rsidRDefault="00CA6F1E" w:rsidP="009A1C52">
      <w:pP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3896D713"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sz w:val="28"/>
          <w:szCs w:val="28"/>
          <w:lang w:eastAsia="zh-CN"/>
        </w:rPr>
        <w:t>;</w:t>
      </w:r>
    </w:p>
    <w:p w14:paraId="0DC5C341"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76E055CC"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1748745D" w14:textId="7B7C229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Компьютерный спорт</w:t>
      </w:r>
      <w:r w:rsidR="00DF34B8" w:rsidRPr="009A1C52">
        <w:rPr>
          <w:iCs/>
          <w:sz w:val="28"/>
          <w:szCs w:val="28"/>
          <w:lang w:eastAsia="zh-CN"/>
        </w:rPr>
        <w:t>»</w:t>
      </w:r>
      <w:r w:rsidR="00EF38E2" w:rsidRPr="009A1C52">
        <w:rPr>
          <w:iCs/>
          <w:sz w:val="28"/>
          <w:szCs w:val="28"/>
          <w:lang w:eastAsia="zh-CN"/>
        </w:rPr>
        <w:t>.</w:t>
      </w:r>
    </w:p>
    <w:p w14:paraId="51A4D3FF"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компьютерном спорте.</w:t>
      </w:r>
    </w:p>
    <w:p w14:paraId="3B65D107" w14:textId="77777777" w:rsidR="00EF38E2" w:rsidRPr="009A1C52" w:rsidRDefault="00EF38E2" w:rsidP="009A1C52">
      <w:pPr>
        <w:spacing w:line="360" w:lineRule="auto"/>
        <w:ind w:firstLine="709"/>
        <w:jc w:val="both"/>
        <w:rPr>
          <w:bCs/>
          <w:sz w:val="28"/>
          <w:szCs w:val="28"/>
        </w:rPr>
      </w:pPr>
      <w:r w:rsidRPr="009A1C52">
        <w:rPr>
          <w:bCs/>
          <w:sz w:val="28"/>
          <w:szCs w:val="28"/>
          <w:bdr w:val="none" w:sz="0" w:space="0" w:color="auto" w:frame="1"/>
        </w:rPr>
        <w:t>История развития компьютерного спорта в</w:t>
      </w:r>
      <w:r w:rsidRPr="009A1C52">
        <w:rPr>
          <w:bCs/>
          <w:sz w:val="28"/>
          <w:szCs w:val="28"/>
        </w:rPr>
        <w:t xml:space="preserve"> регионе, Российской Федерации </w:t>
      </w:r>
    </w:p>
    <w:p w14:paraId="4C10C8E4" w14:textId="77777777" w:rsidR="00EF38E2" w:rsidRPr="009A1C52" w:rsidRDefault="00EF38E2" w:rsidP="009A1C52">
      <w:pPr>
        <w:spacing w:line="360" w:lineRule="auto"/>
        <w:jc w:val="both"/>
        <w:rPr>
          <w:bCs/>
          <w:sz w:val="28"/>
          <w:szCs w:val="28"/>
          <w:bdr w:val="none" w:sz="0" w:space="0" w:color="auto" w:frame="1"/>
        </w:rPr>
      </w:pPr>
      <w:r w:rsidRPr="009A1C52">
        <w:rPr>
          <w:bCs/>
          <w:sz w:val="28"/>
          <w:szCs w:val="28"/>
        </w:rPr>
        <w:t>и мире.</w:t>
      </w:r>
    </w:p>
    <w:p w14:paraId="3AF7BA61" w14:textId="77777777" w:rsidR="00EF38E2" w:rsidRPr="009A1C52" w:rsidRDefault="00EF38E2" w:rsidP="009A1C52">
      <w:pPr>
        <w:spacing w:line="360" w:lineRule="auto"/>
        <w:ind w:firstLine="709"/>
        <w:jc w:val="both"/>
        <w:rPr>
          <w:sz w:val="28"/>
          <w:szCs w:val="28"/>
        </w:rPr>
      </w:pPr>
      <w:r w:rsidRPr="009A1C52">
        <w:rPr>
          <w:bCs/>
          <w:sz w:val="28"/>
          <w:szCs w:val="28"/>
          <w:bdr w:val="none" w:sz="0" w:space="0" w:color="auto" w:frame="1"/>
        </w:rPr>
        <w:t>Порядок регулирования компьютерного спорта в Российской Федерации</w:t>
      </w:r>
      <w:r w:rsidRPr="009A1C52">
        <w:rPr>
          <w:sz w:val="28"/>
          <w:szCs w:val="28"/>
        </w:rPr>
        <w:t>. Общественные организации, спортивные федерации.</w:t>
      </w:r>
    </w:p>
    <w:p w14:paraId="4CB5F62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Школьные киберспортивные клубы. Известные отечественные киберспортсмены. Достижения отечественной сборной команды страны </w:t>
      </w:r>
      <w:r w:rsidRPr="009A1C52">
        <w:rPr>
          <w:bCs/>
          <w:sz w:val="28"/>
          <w:szCs w:val="28"/>
          <w:bdr w:val="none" w:sz="0" w:space="0" w:color="auto" w:frame="1"/>
        </w:rPr>
        <w:br/>
        <w:t>на Чемпионате мира и международных соревнованиях.</w:t>
      </w:r>
    </w:p>
    <w:p w14:paraId="7BB0102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Официальный календарь соревнований (международных, всероссийских, региональных). Спортивные соревнования и физкультурные мероприятия.</w:t>
      </w:r>
    </w:p>
    <w:p w14:paraId="2C67880C"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компьютерным спортом.</w:t>
      </w:r>
    </w:p>
    <w:p w14:paraId="1ADB07E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киберспортсменов и мероприятия по их предупреждению.</w:t>
      </w:r>
    </w:p>
    <w:p w14:paraId="5FCB1710"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14:paraId="0D409B1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компьютерного спорта. </w:t>
      </w:r>
    </w:p>
    <w:p w14:paraId="028B099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компьютерного спорта.</w:t>
      </w:r>
    </w:p>
    <w:p w14:paraId="2AFAC057" w14:textId="77777777" w:rsidR="00EF38E2" w:rsidRPr="009A1C52" w:rsidRDefault="00EF38E2" w:rsidP="009A1C52">
      <w:pPr>
        <w:spacing w:line="360" w:lineRule="auto"/>
        <w:ind w:firstLine="709"/>
        <w:jc w:val="both"/>
        <w:rPr>
          <w:iCs/>
          <w:sz w:val="28"/>
          <w:szCs w:val="28"/>
          <w:bdr w:val="none" w:sz="0" w:space="0" w:color="auto" w:frame="1"/>
        </w:rPr>
      </w:pPr>
      <w:r w:rsidRPr="009A1C52">
        <w:rPr>
          <w:bCs/>
          <w:sz w:val="28"/>
          <w:szCs w:val="28"/>
          <w:bdr w:val="none" w:sz="0" w:space="0" w:color="auto" w:frame="1"/>
        </w:rPr>
        <w:t>Понятие допинга. Антидопинг.</w:t>
      </w:r>
    </w:p>
    <w:p w14:paraId="70B19A14"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6870E54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компьютерному спорту в качестве зрителя, болельщика (фаната).</w:t>
      </w:r>
    </w:p>
    <w:p w14:paraId="4E17CF5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компьютерному спорту.</w:t>
      </w:r>
    </w:p>
    <w:p w14:paraId="027A4FEB"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bdr w:val="none" w:sz="0" w:space="0" w:color="auto" w:frame="1"/>
        </w:rPr>
        <w:t xml:space="preserve">Составление планов и самостоятельное проведение занятий по </w:t>
      </w:r>
      <w:r w:rsidRPr="009A1C52">
        <w:rPr>
          <w:bCs/>
          <w:sz w:val="28"/>
          <w:szCs w:val="28"/>
          <w:bdr w:val="none" w:sz="0" w:space="0" w:color="auto" w:frame="1"/>
        </w:rPr>
        <w:t>компьютерному спорту</w:t>
      </w:r>
      <w:r w:rsidRPr="009A1C52">
        <w:rPr>
          <w:sz w:val="28"/>
          <w:szCs w:val="28"/>
          <w:bdr w:val="none" w:sz="0" w:space="0" w:color="auto" w:frame="1"/>
        </w:rPr>
        <w:t>.</w:t>
      </w:r>
    </w:p>
    <w:p w14:paraId="2958A1E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48479886"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7DB31E5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компьютерным спортом.</w:t>
      </w:r>
    </w:p>
    <w:p w14:paraId="5BA03C1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2D2DE64B"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Правильное сбалансированное питание </w:t>
      </w:r>
      <w:r w:rsidRPr="009A1C52">
        <w:rPr>
          <w:sz w:val="28"/>
          <w:szCs w:val="28"/>
          <w:bdr w:val="none" w:sz="0" w:space="0" w:color="auto" w:frame="1"/>
        </w:rPr>
        <w:t>киберспортсмена.</w:t>
      </w:r>
    </w:p>
    <w:p w14:paraId="54E89DF7"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lastRenderedPageBreak/>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7B00FAF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 Антидопинговое поведение.</w:t>
      </w:r>
    </w:p>
    <w:p w14:paraId="6FA81D8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киберспортсменов. </w:t>
      </w:r>
    </w:p>
    <w:p w14:paraId="1F81E1C5"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54BF03AE"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3EFCFE22"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упражнений, формирующие двигательные умения и навыки технических и тактических действий киберспортсмена.</w:t>
      </w:r>
    </w:p>
    <w:p w14:paraId="0AAE229D" w14:textId="77777777" w:rsidR="00EF38E2" w:rsidRPr="009A1C52" w:rsidRDefault="00EF38E2" w:rsidP="009A1C52">
      <w:pPr>
        <w:spacing w:line="360" w:lineRule="auto"/>
        <w:ind w:firstLine="709"/>
        <w:jc w:val="both"/>
        <w:rPr>
          <w:iCs/>
          <w:sz w:val="28"/>
          <w:szCs w:val="28"/>
        </w:rPr>
      </w:pPr>
      <w:r w:rsidRPr="009A1C52">
        <w:rPr>
          <w:iCs/>
          <w:sz w:val="28"/>
          <w:szCs w:val="28"/>
        </w:rPr>
        <w:t>Техника правильного расположения тела спортсмена относительно инвентаря.</w:t>
      </w:r>
    </w:p>
    <w:p w14:paraId="5572A6B8" w14:textId="77777777" w:rsidR="00EF38E2" w:rsidRPr="009A1C52" w:rsidRDefault="00EF38E2" w:rsidP="009A1C52">
      <w:pPr>
        <w:spacing w:line="360" w:lineRule="auto"/>
        <w:ind w:firstLine="709"/>
        <w:jc w:val="both"/>
        <w:rPr>
          <w:iCs/>
          <w:sz w:val="28"/>
          <w:szCs w:val="28"/>
        </w:rPr>
      </w:pPr>
      <w:r w:rsidRPr="009A1C52">
        <w:rPr>
          <w:iCs/>
          <w:sz w:val="28"/>
          <w:szCs w:val="28"/>
        </w:rPr>
        <w:t>Техника владения клавиатурой и мышью.</w:t>
      </w:r>
    </w:p>
    <w:p w14:paraId="2A72B7D6" w14:textId="77777777" w:rsidR="00EF38E2" w:rsidRPr="009A1C52" w:rsidRDefault="00EF38E2" w:rsidP="009A1C52">
      <w:pPr>
        <w:spacing w:line="360" w:lineRule="auto"/>
        <w:ind w:firstLine="709"/>
        <w:jc w:val="both"/>
        <w:rPr>
          <w:sz w:val="28"/>
          <w:szCs w:val="28"/>
        </w:rPr>
      </w:pPr>
      <w:r w:rsidRPr="009A1C52">
        <w:rPr>
          <w:sz w:val="28"/>
          <w:szCs w:val="28"/>
        </w:rPr>
        <w:t>Одновременное управление объектами киберспортивных игр с помощью клавиатуры и мыши.</w:t>
      </w:r>
    </w:p>
    <w:p w14:paraId="0E03622A" w14:textId="77777777" w:rsidR="00EF38E2" w:rsidRPr="009A1C52" w:rsidRDefault="00EF38E2" w:rsidP="009A1C52">
      <w:pPr>
        <w:spacing w:line="360" w:lineRule="auto"/>
        <w:ind w:firstLine="709"/>
        <w:jc w:val="both"/>
        <w:rPr>
          <w:sz w:val="28"/>
          <w:szCs w:val="28"/>
        </w:rPr>
      </w:pPr>
      <w:r w:rsidRPr="009A1C52">
        <w:rPr>
          <w:sz w:val="28"/>
          <w:szCs w:val="28"/>
        </w:rPr>
        <w:t>Управление объектами киберспортивных игр с помощью джойстика.</w:t>
      </w:r>
    </w:p>
    <w:p w14:paraId="32D99B6F" w14:textId="77777777" w:rsidR="00EF38E2" w:rsidRPr="009A1C52" w:rsidRDefault="00EF38E2" w:rsidP="009A1C52">
      <w:pPr>
        <w:spacing w:line="360" w:lineRule="auto"/>
        <w:ind w:firstLine="709"/>
        <w:jc w:val="both"/>
        <w:rPr>
          <w:sz w:val="28"/>
          <w:szCs w:val="28"/>
        </w:rPr>
      </w:pPr>
      <w:r w:rsidRPr="009A1C52">
        <w:rPr>
          <w:sz w:val="28"/>
          <w:szCs w:val="28"/>
        </w:rPr>
        <w:t xml:space="preserve">Совершенствование тактической подготовки: </w:t>
      </w:r>
    </w:p>
    <w:p w14:paraId="612CB150" w14:textId="77777777" w:rsidR="00EF38E2" w:rsidRPr="009A1C52" w:rsidRDefault="00EF38E2" w:rsidP="009A1C52">
      <w:pPr>
        <w:spacing w:line="360" w:lineRule="auto"/>
        <w:ind w:firstLine="709"/>
        <w:jc w:val="both"/>
        <w:rPr>
          <w:sz w:val="28"/>
          <w:szCs w:val="28"/>
        </w:rPr>
      </w:pPr>
      <w:r w:rsidRPr="009A1C52">
        <w:rPr>
          <w:sz w:val="28"/>
          <w:szCs w:val="28"/>
        </w:rPr>
        <w:t>Групповые тактические действия.</w:t>
      </w:r>
    </w:p>
    <w:p w14:paraId="0A9B288D" w14:textId="77777777" w:rsidR="00EF38E2" w:rsidRPr="009A1C52" w:rsidRDefault="00EF38E2" w:rsidP="009A1C52">
      <w:pPr>
        <w:spacing w:line="360" w:lineRule="auto"/>
        <w:ind w:firstLine="709"/>
        <w:jc w:val="both"/>
        <w:rPr>
          <w:sz w:val="28"/>
          <w:szCs w:val="28"/>
        </w:rPr>
      </w:pPr>
      <w:r w:rsidRPr="009A1C52">
        <w:rPr>
          <w:sz w:val="28"/>
          <w:szCs w:val="28"/>
        </w:rPr>
        <w:t>Командные атакующие тактические действия.</w:t>
      </w:r>
    </w:p>
    <w:p w14:paraId="7D6F5E91" w14:textId="77777777" w:rsidR="00EF38E2" w:rsidRPr="009A1C52" w:rsidRDefault="00EF38E2" w:rsidP="009A1C52">
      <w:pPr>
        <w:spacing w:line="360" w:lineRule="auto"/>
        <w:ind w:firstLine="709"/>
        <w:jc w:val="both"/>
        <w:rPr>
          <w:sz w:val="28"/>
          <w:szCs w:val="28"/>
        </w:rPr>
      </w:pPr>
      <w:r w:rsidRPr="009A1C52">
        <w:rPr>
          <w:sz w:val="28"/>
          <w:szCs w:val="28"/>
        </w:rPr>
        <w:t>Тактика игры киберспортсмена. Выбор объекта управления.</w:t>
      </w:r>
    </w:p>
    <w:p w14:paraId="348BED7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киберспортивные игры. Участие в соревновательной деятельности.</w:t>
      </w:r>
    </w:p>
    <w:p w14:paraId="7721D3C1" w14:textId="76C204E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67C59809" w14:textId="07325336"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26673F4" w14:textId="77777777" w:rsidR="00EF38E2" w:rsidRPr="009A1C52" w:rsidRDefault="00EF38E2" w:rsidP="009A1C52">
      <w:pPr>
        <w:spacing w:line="360" w:lineRule="auto"/>
        <w:ind w:firstLine="709"/>
        <w:jc w:val="both"/>
        <w:rPr>
          <w:sz w:val="28"/>
          <w:szCs w:val="28"/>
        </w:rPr>
      </w:pPr>
      <w:r w:rsidRPr="009A1C52">
        <w:rPr>
          <w:sz w:val="28"/>
          <w:szCs w:val="28"/>
        </w:rPr>
        <w:t xml:space="preserve">воспитание чувства патриотизма, ответственности перед Родиной, гордости </w:t>
      </w:r>
      <w:r w:rsidRPr="009A1C52">
        <w:rPr>
          <w:sz w:val="28"/>
          <w:szCs w:val="28"/>
        </w:rPr>
        <w:br/>
        <w:t xml:space="preserve">за свой край, свою Родину, уважение государственных символов (герб, флаг, гимн), готовность к служению Отечеству, его защите </w:t>
      </w:r>
      <w:r w:rsidRPr="009A1C52">
        <w:rPr>
          <w:bCs/>
          <w:sz w:val="28"/>
          <w:szCs w:val="28"/>
          <w:bdr w:val="none" w:sz="0" w:space="0" w:color="auto" w:frame="1"/>
        </w:rPr>
        <w:t xml:space="preserve">на примере роли, традиций и развития </w:t>
      </w:r>
      <w:r w:rsidRPr="009A1C52">
        <w:rPr>
          <w:bCs/>
          <w:sz w:val="28"/>
          <w:szCs w:val="28"/>
          <w:bdr w:val="none" w:sz="0" w:space="0" w:color="auto" w:frame="1"/>
        </w:rPr>
        <w:lastRenderedPageBreak/>
        <w:t xml:space="preserve">компьютерного спорта в современном обществе, в Российской Федерации, </w:t>
      </w:r>
      <w:r w:rsidRPr="009A1C52">
        <w:rPr>
          <w:bCs/>
          <w:sz w:val="28"/>
          <w:szCs w:val="28"/>
          <w:bdr w:val="none" w:sz="0" w:space="0" w:color="auto" w:frame="1"/>
        </w:rPr>
        <w:br/>
        <w:t>в регионе;</w:t>
      </w:r>
    </w:p>
    <w:p w14:paraId="4F7B1395"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основ саморазвития и самовоспитания через ценности, традиции и идеалы</w:t>
      </w:r>
      <w:r w:rsidRPr="009A1C52">
        <w:rPr>
          <w:rFonts w:eastAsia="Times New Roman"/>
          <w:sz w:val="28"/>
          <w:szCs w:val="28"/>
          <w:bdr w:val="none" w:sz="0" w:space="0" w:color="auto" w:frame="1"/>
        </w:rPr>
        <w:t xml:space="preserve"> киберспортивных </w:t>
      </w:r>
      <w:r w:rsidRPr="009A1C52">
        <w:rPr>
          <w:bCs/>
          <w:sz w:val="28"/>
          <w:szCs w:val="28"/>
        </w:rPr>
        <w:t>общественных организаций регионального, всероссийского и мирового уровней</w:t>
      </w:r>
      <w:r w:rsidRPr="009A1C52">
        <w:rPr>
          <w:rFonts w:eastAsia="Times New Roman"/>
          <w:sz w:val="28"/>
          <w:szCs w:val="28"/>
          <w:bdr w:val="none" w:sz="0" w:space="0" w:color="auto" w:frame="1"/>
        </w:rPr>
        <w:t>;</w:t>
      </w:r>
      <w:r w:rsidRPr="009A1C52">
        <w:rPr>
          <w:bCs/>
          <w:sz w:val="28"/>
          <w:szCs w:val="28"/>
        </w:rPr>
        <w:t xml:space="preserve"> </w:t>
      </w:r>
    </w:p>
    <w:p w14:paraId="3FAB20F5"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основных норм морали, духовно-нравственной культуры </w:t>
      </w:r>
      <w:r w:rsidRPr="009A1C52">
        <w:rPr>
          <w:sz w:val="28"/>
          <w:szCs w:val="28"/>
        </w:rPr>
        <w:br/>
        <w:t xml:space="preserve">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компьютерного спорта;</w:t>
      </w:r>
    </w:p>
    <w:p w14:paraId="231C2B13"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0AAD4A1A" w14:textId="77777777" w:rsidR="00EF38E2" w:rsidRPr="009A1C52" w:rsidRDefault="00EF38E2" w:rsidP="009A1C52">
      <w:pPr>
        <w:spacing w:line="360" w:lineRule="auto"/>
        <w:ind w:firstLine="709"/>
        <w:jc w:val="both"/>
        <w:rPr>
          <w:sz w:val="28"/>
          <w:szCs w:val="28"/>
        </w:rPr>
      </w:pPr>
      <w:r w:rsidRPr="009A1C52">
        <w:rPr>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14:paraId="350084E3" w14:textId="77777777" w:rsidR="00EF38E2" w:rsidRPr="009A1C52" w:rsidRDefault="00EF38E2" w:rsidP="009A1C52">
      <w:pPr>
        <w:spacing w:line="360" w:lineRule="auto"/>
        <w:ind w:firstLine="709"/>
        <w:jc w:val="both"/>
        <w:rPr>
          <w:sz w:val="28"/>
          <w:szCs w:val="28"/>
        </w:rPr>
      </w:pPr>
      <w:r w:rsidRPr="009A1C52">
        <w:rPr>
          <w:sz w:val="28"/>
          <w:szCs w:val="28"/>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14:paraId="6FF6D034" w14:textId="77777777" w:rsidR="00EF38E2" w:rsidRPr="009A1C52" w:rsidRDefault="00EF38E2"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6A9E4FA0" w14:textId="77777777" w:rsidR="00EF38E2" w:rsidRPr="009A1C52" w:rsidRDefault="00EF38E2" w:rsidP="009A1C52">
      <w:pPr>
        <w:spacing w:line="360" w:lineRule="auto"/>
        <w:ind w:firstLine="709"/>
        <w:jc w:val="both"/>
        <w:rPr>
          <w:sz w:val="28"/>
          <w:szCs w:val="28"/>
        </w:rPr>
      </w:pPr>
      <w:r w:rsidRPr="009A1C52">
        <w:rPr>
          <w:sz w:val="28"/>
          <w:szCs w:val="28"/>
        </w:rPr>
        <w:t>умение оказывать первую помощь.</w:t>
      </w:r>
    </w:p>
    <w:p w14:paraId="5661AD2D" w14:textId="4776409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127.9.23.</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7C3D8171"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r>
      <w:r w:rsidRPr="009A1C52">
        <w:rPr>
          <w:sz w:val="28"/>
          <w:szCs w:val="28"/>
        </w:rPr>
        <w:lastRenderedPageBreak/>
        <w:t xml:space="preserve">в различных ситуациях; осуществлять, контролировать и корректировать учебную, игровую и соревновательную деятельность по компьютерному спорту;  </w:t>
      </w:r>
    </w:p>
    <w:p w14:paraId="5E9BD40B" w14:textId="77777777" w:rsidR="00EF38E2" w:rsidRPr="009A1C52" w:rsidRDefault="00EF38E2" w:rsidP="009A1C52">
      <w:pPr>
        <w:spacing w:line="360" w:lineRule="auto"/>
        <w:ind w:firstLine="709"/>
        <w:jc w:val="both"/>
        <w:rPr>
          <w:sz w:val="28"/>
          <w:szCs w:val="28"/>
        </w:rPr>
      </w:pPr>
      <w:r w:rsidRPr="009A1C52">
        <w:rPr>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B229DEA"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1A10CD69" w14:textId="77777777" w:rsidR="00EF38E2" w:rsidRPr="009A1C52" w:rsidRDefault="00EF38E2" w:rsidP="009A1C52">
      <w:pPr>
        <w:spacing w:line="360" w:lineRule="auto"/>
        <w:ind w:firstLine="709"/>
        <w:jc w:val="both"/>
        <w:rPr>
          <w:sz w:val="28"/>
          <w:szCs w:val="28"/>
        </w:rPr>
      </w:pPr>
      <w:r w:rsidRPr="009A1C52">
        <w:rPr>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1A4FFDA" w14:textId="4E583473"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127.9.23.</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01F80559" w14:textId="77777777" w:rsidR="00EF38E2" w:rsidRPr="009A1C52" w:rsidRDefault="00EF38E2" w:rsidP="009A1C52">
      <w:pPr>
        <w:spacing w:line="360" w:lineRule="auto"/>
        <w:ind w:firstLine="709"/>
        <w:jc w:val="both"/>
        <w:rPr>
          <w:bCs/>
          <w:sz w:val="28"/>
          <w:szCs w:val="28"/>
        </w:rPr>
      </w:pPr>
      <w:r w:rsidRPr="009A1C52">
        <w:rPr>
          <w:rFonts w:eastAsia="HiddenHorzOCR"/>
          <w:sz w:val="28"/>
          <w:szCs w:val="28"/>
          <w:lang w:eastAsia="en-US"/>
        </w:rPr>
        <w:t xml:space="preserve">знание </w:t>
      </w:r>
      <w:r w:rsidRPr="009A1C52">
        <w:rPr>
          <w:bCs/>
          <w:sz w:val="28"/>
          <w:szCs w:val="28"/>
          <w:bdr w:val="none" w:sz="0" w:space="0" w:color="auto" w:frame="1"/>
        </w:rPr>
        <w:t xml:space="preserve">истории развития современного компьютерного спорта в мире, </w:t>
      </w:r>
      <w:r w:rsidRPr="009A1C52">
        <w:rPr>
          <w:bCs/>
          <w:sz w:val="28"/>
          <w:szCs w:val="28"/>
          <w:bdr w:val="none" w:sz="0" w:space="0" w:color="auto" w:frame="1"/>
        </w:rPr>
        <w:br/>
        <w:t>в Российской Федерации, в регионе</w:t>
      </w:r>
      <w:r w:rsidRPr="009A1C52">
        <w:rPr>
          <w:rFonts w:eastAsia="Times New Roman"/>
          <w:sz w:val="28"/>
          <w:szCs w:val="28"/>
        </w:rPr>
        <w:t>;</w:t>
      </w:r>
    </w:p>
    <w:p w14:paraId="22F1CED2" w14:textId="77777777" w:rsidR="00EF38E2" w:rsidRPr="009A1C52" w:rsidRDefault="00EF38E2" w:rsidP="009A1C52">
      <w:pPr>
        <w:spacing w:line="360" w:lineRule="auto"/>
        <w:ind w:firstLine="709"/>
        <w:jc w:val="both"/>
        <w:rPr>
          <w:bCs/>
          <w:sz w:val="28"/>
          <w:szCs w:val="28"/>
        </w:rPr>
      </w:pPr>
      <w:r w:rsidRPr="009A1C52">
        <w:rPr>
          <w:bCs/>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14:paraId="31981D91" w14:textId="77777777" w:rsidR="00EF38E2" w:rsidRPr="009A1C52" w:rsidRDefault="00EF38E2" w:rsidP="009A1C52">
      <w:pPr>
        <w:autoSpaceDE w:val="0"/>
        <w:autoSpaceDN w:val="0"/>
        <w:adjustRightInd w:val="0"/>
        <w:spacing w:line="360" w:lineRule="auto"/>
        <w:ind w:firstLine="709"/>
        <w:jc w:val="both"/>
        <w:rPr>
          <w:rFonts w:eastAsia="HiddenHorzOCR"/>
          <w:sz w:val="28"/>
          <w:szCs w:val="28"/>
          <w:lang w:eastAsia="en-US"/>
        </w:rPr>
      </w:pPr>
      <w:r w:rsidRPr="009A1C52">
        <w:rPr>
          <w:rFonts w:eastAsia="Times New Roman"/>
          <w:sz w:val="28"/>
          <w:szCs w:val="28"/>
          <w:bdr w:val="none" w:sz="0" w:space="0" w:color="auto" w:frame="1"/>
        </w:rPr>
        <w:t xml:space="preserve">умение анализировать результаты соревнований, входящих в </w:t>
      </w:r>
      <w:r w:rsidRPr="009A1C52">
        <w:rPr>
          <w:bCs/>
          <w:sz w:val="28"/>
          <w:szCs w:val="28"/>
          <w:bdr w:val="none" w:sz="0" w:space="0" w:color="auto" w:frame="1"/>
        </w:rPr>
        <w:t>официальный календарь соревнований (международных, всероссийских, региональных);</w:t>
      </w:r>
    </w:p>
    <w:p w14:paraId="33B314E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понимание роли занятий компьютерным спортом как средства укрепления здоровья, повышения функциональных возможностей основных систем организма </w:t>
      </w:r>
      <w:r w:rsidRPr="009A1C52">
        <w:rPr>
          <w:sz w:val="28"/>
          <w:szCs w:val="28"/>
          <w:bdr w:val="none" w:sz="0" w:space="0" w:color="auto" w:frame="1"/>
        </w:rPr>
        <w:br/>
        <w:t>и развития физических качеств;</w:t>
      </w:r>
      <w:r w:rsidRPr="009A1C52">
        <w:rPr>
          <w:rFonts w:eastAsia="Times New Roman"/>
          <w:sz w:val="28"/>
          <w:szCs w:val="28"/>
          <w:bdr w:val="none" w:sz="0" w:space="0" w:color="auto" w:frame="1"/>
        </w:rPr>
        <w:t xml:space="preserve"> характеристика способов повышения </w:t>
      </w:r>
      <w:r w:rsidRPr="009A1C52">
        <w:rPr>
          <w:sz w:val="28"/>
          <w:szCs w:val="28"/>
          <w:bdr w:val="none" w:sz="0" w:space="0" w:color="auto" w:frame="1"/>
        </w:rPr>
        <w:t>основных систем организма и развития физических качеств;</w:t>
      </w:r>
    </w:p>
    <w:p w14:paraId="7835917F"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использование навыков: организации и проведения самостоятельных занятий по компьютерному спорту, с</w:t>
      </w:r>
      <w:r w:rsidRPr="009A1C52">
        <w:rPr>
          <w:sz w:val="28"/>
          <w:szCs w:val="28"/>
          <w:bdr w:val="none" w:sz="0" w:space="0" w:color="auto" w:frame="1"/>
        </w:rPr>
        <w:t>оставления индивидуальных планов, включая</w:t>
      </w:r>
      <w:r w:rsidRPr="009A1C52">
        <w:rPr>
          <w:bCs/>
          <w:sz w:val="28"/>
          <w:szCs w:val="28"/>
          <w:bdr w:val="none" w:sz="0" w:space="0" w:color="auto" w:frame="1"/>
        </w:rPr>
        <w:t xml:space="preserve"> с</w:t>
      </w:r>
      <w:r w:rsidRPr="009A1C52">
        <w:rPr>
          <w:sz w:val="28"/>
          <w:szCs w:val="28"/>
          <w:bdr w:val="none" w:sz="0" w:space="0" w:color="auto" w:frame="1"/>
        </w:rPr>
        <w:t>пособы самостоятельного освоения двигательных действий, подбор подводящих, подготовительных и специальных упражнений;</w:t>
      </w:r>
      <w:r w:rsidRPr="009A1C52">
        <w:rPr>
          <w:bCs/>
          <w:sz w:val="28"/>
          <w:szCs w:val="28"/>
          <w:bdr w:val="none" w:sz="0" w:space="0" w:color="auto" w:frame="1"/>
        </w:rPr>
        <w:t xml:space="preserve"> самоконтроля в учебной </w:t>
      </w:r>
      <w:r w:rsidRPr="009A1C52">
        <w:rPr>
          <w:bCs/>
          <w:sz w:val="28"/>
          <w:szCs w:val="28"/>
          <w:bdr w:val="none" w:sz="0" w:space="0" w:color="auto" w:frame="1"/>
        </w:rPr>
        <w:br/>
        <w:t xml:space="preserve">и соревновательной деятельности; применение средств восстановления организма </w:t>
      </w:r>
      <w:r w:rsidRPr="009A1C52">
        <w:rPr>
          <w:bCs/>
          <w:sz w:val="28"/>
          <w:szCs w:val="28"/>
          <w:bdr w:val="none" w:sz="0" w:space="0" w:color="auto" w:frame="1"/>
        </w:rPr>
        <w:lastRenderedPageBreak/>
        <w:t xml:space="preserve">после спортивной нагрузки на занятиях компьютерным спортом в учебной </w:t>
      </w:r>
      <w:r w:rsidRPr="009A1C52">
        <w:rPr>
          <w:bCs/>
          <w:sz w:val="28"/>
          <w:szCs w:val="28"/>
          <w:bdr w:val="none" w:sz="0" w:space="0" w:color="auto" w:frame="1"/>
        </w:rPr>
        <w:br/>
        <w:t>и соревновательной деятельности;</w:t>
      </w:r>
    </w:p>
    <w:p w14:paraId="3A1B9C1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знание и применение основ </w:t>
      </w:r>
      <w:r w:rsidRPr="009A1C52">
        <w:rPr>
          <w:rFonts w:eastAsia="Times New Roman"/>
          <w:iCs/>
          <w:sz w:val="28"/>
          <w:szCs w:val="28"/>
        </w:rPr>
        <w:t xml:space="preserve">формирования сбалансированного питания </w:t>
      </w:r>
      <w:r w:rsidRPr="009A1C52">
        <w:rPr>
          <w:sz w:val="28"/>
          <w:szCs w:val="28"/>
          <w:bdr w:val="none" w:sz="0" w:space="0" w:color="auto" w:frame="1"/>
        </w:rPr>
        <w:t>киберспортсмена;</w:t>
      </w:r>
    </w:p>
    <w:p w14:paraId="503FE7DC"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подбор, составление и выполнение упражнений с учётом их классификации для составления комплексов, в том числе индивидуальных, различной направленности;</w:t>
      </w:r>
    </w:p>
    <w:p w14:paraId="3EAEC408"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sz w:val="28"/>
          <w:szCs w:val="28"/>
          <w:bdr w:val="none" w:sz="0" w:space="0" w:color="auto" w:frame="1"/>
        </w:rPr>
        <w:t>использование п</w:t>
      </w:r>
      <w:r w:rsidRPr="009A1C52">
        <w:rPr>
          <w:sz w:val="28"/>
          <w:szCs w:val="28"/>
          <w:bdr w:val="none" w:sz="0" w:space="0" w:color="auto" w:frame="1"/>
        </w:rPr>
        <w:t xml:space="preserve">равил подбора упражнений для развития психологических </w:t>
      </w:r>
      <w:r w:rsidRPr="009A1C52">
        <w:rPr>
          <w:sz w:val="28"/>
          <w:szCs w:val="28"/>
          <w:bdr w:val="none" w:sz="0" w:space="0" w:color="auto" w:frame="1"/>
        </w:rPr>
        <w:br/>
        <w:t xml:space="preserve">и физических качеств киберспортсмена; специально-подготовительных </w:t>
      </w:r>
      <w:r w:rsidRPr="009A1C52">
        <w:rPr>
          <w:rFonts w:eastAsia="Times New Roman"/>
          <w:sz w:val="28"/>
          <w:szCs w:val="28"/>
          <w:bdr w:val="none" w:sz="0" w:space="0" w:color="auto" w:frame="1"/>
        </w:rPr>
        <w:t xml:space="preserve">упражнений, </w:t>
      </w:r>
      <w:r w:rsidRPr="009A1C52">
        <w:rPr>
          <w:rFonts w:eastAsia="Times New Roman"/>
          <w:iCs/>
          <w:sz w:val="28"/>
          <w:szCs w:val="28"/>
        </w:rPr>
        <w:t>определение их эффективности;</w:t>
      </w:r>
    </w:p>
    <w:p w14:paraId="51A329F7" w14:textId="77777777" w:rsidR="00EF38E2" w:rsidRPr="009A1C52" w:rsidRDefault="00EF38E2" w:rsidP="009A1C52">
      <w:pPr>
        <w:spacing w:line="360" w:lineRule="auto"/>
        <w:ind w:firstLine="709"/>
        <w:jc w:val="both"/>
        <w:rPr>
          <w:sz w:val="28"/>
          <w:szCs w:val="28"/>
        </w:rPr>
      </w:pPr>
      <w:r w:rsidRPr="009A1C52">
        <w:rPr>
          <w:rFonts w:eastAsia="Times New Roman"/>
          <w:iCs/>
          <w:sz w:val="28"/>
          <w:szCs w:val="28"/>
        </w:rPr>
        <w:t xml:space="preserve">знание техники выполнения и демонстрация правильной техники </w:t>
      </w:r>
      <w:r w:rsidRPr="009A1C52">
        <w:rPr>
          <w:rFonts w:eastAsia="Times New Roman"/>
          <w:iCs/>
          <w:sz w:val="28"/>
          <w:szCs w:val="28"/>
        </w:rPr>
        <w:br/>
        <w:t xml:space="preserve">и выполнения упражнения для развития психологических и физических качеств киберспортсмена, умение </w:t>
      </w:r>
      <w:r w:rsidRPr="009A1C52">
        <w:rPr>
          <w:sz w:val="28"/>
          <w:szCs w:val="28"/>
        </w:rPr>
        <w:t>выявлять и устранять ошибки при выполнении упражнений;</w:t>
      </w:r>
    </w:p>
    <w:p w14:paraId="7B8DD85F" w14:textId="77777777" w:rsidR="00EF38E2" w:rsidRPr="009A1C52" w:rsidRDefault="00EF38E2"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sz w:val="28"/>
          <w:szCs w:val="28"/>
          <w:bdr w:val="none" w:sz="0" w:space="0" w:color="auto" w:frame="1"/>
        </w:rPr>
        <w:t xml:space="preserve">классификация стратегии и тактики игры в компьютерном спорте, технических </w:t>
      </w:r>
      <w:r w:rsidRPr="009A1C52">
        <w:rPr>
          <w:rFonts w:eastAsia="Times New Roman"/>
          <w:sz w:val="28"/>
          <w:szCs w:val="28"/>
          <w:bdr w:val="none" w:sz="0" w:space="0" w:color="auto" w:frame="1"/>
        </w:rPr>
        <w:br/>
        <w:t xml:space="preserve">и тактических элементов видеоигр, </w:t>
      </w:r>
      <w:r w:rsidRPr="009A1C52">
        <w:rPr>
          <w:rFonts w:eastAsia="Times New Roman"/>
          <w:iCs/>
          <w:sz w:val="28"/>
          <w:szCs w:val="28"/>
        </w:rPr>
        <w:t xml:space="preserve">применение и владение </w:t>
      </w:r>
      <w:r w:rsidRPr="009A1C52">
        <w:rPr>
          <w:rFonts w:eastAsia="Times New Roman"/>
          <w:sz w:val="28"/>
          <w:szCs w:val="28"/>
          <w:bdr w:val="none" w:sz="0" w:space="0" w:color="auto" w:frame="1"/>
        </w:rPr>
        <w:t>стратегическими, техническими и тактическими элементами в игровых заданиях и соревнованиях;</w:t>
      </w:r>
    </w:p>
    <w:p w14:paraId="0BB2A715" w14:textId="77777777" w:rsidR="00EF38E2" w:rsidRPr="009A1C52" w:rsidRDefault="00EF38E2" w:rsidP="009A1C52">
      <w:pPr>
        <w:spacing w:line="360" w:lineRule="auto"/>
        <w:ind w:firstLine="709"/>
        <w:contextualSpacing/>
        <w:jc w:val="both"/>
        <w:rPr>
          <w:rFonts w:eastAsia="Times New Roman"/>
          <w:iCs/>
          <w:sz w:val="28"/>
          <w:szCs w:val="28"/>
        </w:rPr>
      </w:pPr>
      <w:r w:rsidRPr="009A1C52">
        <w:rPr>
          <w:rFonts w:eastAsia="Times New Roman"/>
          <w:iCs/>
          <w:sz w:val="28"/>
          <w:szCs w:val="28"/>
        </w:rPr>
        <w:t>выполнение результативных действий, реализация комбинаций при различных игровых ситуациях;</w:t>
      </w:r>
    </w:p>
    <w:p w14:paraId="5FC079C3" w14:textId="77777777" w:rsidR="00EF38E2" w:rsidRPr="009A1C52" w:rsidRDefault="00EF38E2"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выявление ошибок при анализе своих игр и игр других киберспортсменов;</w:t>
      </w:r>
    </w:p>
    <w:p w14:paraId="760C2353" w14:textId="77777777" w:rsidR="00EF38E2" w:rsidRPr="009A1C52" w:rsidRDefault="00EF38E2"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 xml:space="preserve">демонстрация </w:t>
      </w:r>
      <w:r w:rsidRPr="009A1C52">
        <w:rPr>
          <w:sz w:val="28"/>
          <w:szCs w:val="28"/>
        </w:rPr>
        <w:t>совершенствования индивидуальных, групповых и командных тактических действий;</w:t>
      </w:r>
    </w:p>
    <w:p w14:paraId="4AB42029" w14:textId="77777777" w:rsidR="00EF38E2" w:rsidRPr="009A1C52" w:rsidRDefault="00EF38E2" w:rsidP="009A1C52">
      <w:pPr>
        <w:spacing w:line="360" w:lineRule="auto"/>
        <w:ind w:firstLine="709"/>
        <w:jc w:val="both"/>
        <w:rPr>
          <w:rFonts w:eastAsia="Times New Roman"/>
          <w:iCs/>
          <w:sz w:val="28"/>
          <w:szCs w:val="28"/>
        </w:rPr>
      </w:pPr>
      <w:r w:rsidRPr="009A1C52">
        <w:rPr>
          <w:rFonts w:eastAsia="Times New Roman"/>
          <w:iCs/>
          <w:sz w:val="28"/>
          <w:szCs w:val="28"/>
        </w:rPr>
        <w:t>осуществление соревновательной деятельности в соответствии с правилами компьютерного спорта;</w:t>
      </w:r>
    </w:p>
    <w:p w14:paraId="7B42AC38" w14:textId="77777777" w:rsidR="00EF38E2" w:rsidRPr="009A1C52" w:rsidRDefault="00EF38E2" w:rsidP="009A1C52">
      <w:pPr>
        <w:spacing w:line="360" w:lineRule="auto"/>
        <w:ind w:firstLine="709"/>
        <w:jc w:val="both"/>
        <w:rPr>
          <w:rFonts w:eastAsia="Times New Roman"/>
          <w:iCs/>
          <w:sz w:val="28"/>
          <w:szCs w:val="28"/>
        </w:rPr>
      </w:pPr>
      <w:r w:rsidRPr="009A1C52">
        <w:rPr>
          <w:rFonts w:eastAsia="Times New Roman"/>
          <w:iCs/>
          <w:sz w:val="28"/>
          <w:szCs w:val="28"/>
        </w:rPr>
        <w:t>осуществление судейской практики;</w:t>
      </w:r>
    </w:p>
    <w:p w14:paraId="47D5CCB1" w14:textId="77777777" w:rsidR="00EF38E2" w:rsidRPr="009A1C52" w:rsidRDefault="00EF38E2" w:rsidP="009A1C52">
      <w:pPr>
        <w:tabs>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определение признаков положительного влияния занятий компьютерным спортом на укрепление здоровья, устанавливать связь между развитием психофизиологических качеств и основных систем организма;</w:t>
      </w:r>
    </w:p>
    <w:p w14:paraId="701A6ECD" w14:textId="77777777" w:rsidR="00EF38E2" w:rsidRPr="009A1C52" w:rsidRDefault="00EF38E2" w:rsidP="009A1C52">
      <w:pPr>
        <w:tabs>
          <w:tab w:val="left" w:pos="709"/>
          <w:tab w:val="left" w:pos="993"/>
        </w:tabs>
        <w:spacing w:line="360" w:lineRule="auto"/>
        <w:ind w:firstLine="709"/>
        <w:contextualSpacing/>
        <w:jc w:val="both"/>
        <w:rPr>
          <w:rFonts w:eastAsia="Times New Roman"/>
          <w:sz w:val="28"/>
          <w:szCs w:val="28"/>
        </w:rPr>
      </w:pPr>
      <w:r w:rsidRPr="009A1C52">
        <w:rPr>
          <w:rFonts w:eastAsia="Times New Roman"/>
          <w:sz w:val="28"/>
          <w:szCs w:val="28"/>
        </w:rPr>
        <w:lastRenderedPageBreak/>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14:paraId="411999C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rPr>
        <w:t xml:space="preserve">проведение </w:t>
      </w:r>
      <w:r w:rsidRPr="009A1C52">
        <w:rPr>
          <w:sz w:val="28"/>
          <w:szCs w:val="28"/>
          <w:bdr w:val="none" w:sz="0" w:space="0" w:color="auto" w:frame="1"/>
        </w:rPr>
        <w:t xml:space="preserve">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w:t>
      </w:r>
      <w:r w:rsidRPr="009A1C52">
        <w:rPr>
          <w:sz w:val="28"/>
          <w:szCs w:val="28"/>
          <w:lang w:eastAsia="en-US"/>
        </w:rPr>
        <w:t>сравнение своих результатов выполнения контрольных упражнений с эталонными результатами;</w:t>
      </w:r>
    </w:p>
    <w:p w14:paraId="0E2CF89B"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проводить самостоятельные занятия по компьютерному спорту </w:t>
      </w:r>
      <w:r w:rsidRPr="009A1C52">
        <w:rPr>
          <w:sz w:val="28"/>
          <w:szCs w:val="28"/>
        </w:rPr>
        <w:br/>
        <w:t xml:space="preserve">по освоению новых действий и развитию основных качеств, контролировать </w:t>
      </w:r>
      <w:r w:rsidRPr="009A1C52">
        <w:rPr>
          <w:sz w:val="28"/>
          <w:szCs w:val="28"/>
        </w:rPr>
        <w:br/>
        <w:t>и анализировать эффективность этих занятий;</w:t>
      </w:r>
    </w:p>
    <w:p w14:paraId="6E4A0435" w14:textId="25098F9A" w:rsidR="00EF38E2" w:rsidRPr="009A1C52" w:rsidRDefault="00EF38E2" w:rsidP="009A1C52">
      <w:pPr>
        <w:spacing w:line="360" w:lineRule="auto"/>
        <w:ind w:firstLine="709"/>
        <w:jc w:val="both"/>
        <w:rPr>
          <w:bCs/>
          <w:sz w:val="28"/>
          <w:szCs w:val="28"/>
          <w:bdr w:val="none" w:sz="0" w:space="0" w:color="auto" w:frame="1"/>
        </w:rPr>
      </w:pPr>
      <w:bookmarkStart w:id="162" w:name="_Hlk142655643"/>
      <w:r w:rsidRPr="009A1C52">
        <w:rPr>
          <w:bCs/>
          <w:sz w:val="28"/>
          <w:szCs w:val="28"/>
          <w:bdr w:val="none" w:sz="0" w:space="0" w:color="auto" w:frame="1"/>
        </w:rPr>
        <w:t xml:space="preserve">знание и применение способов и методов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и созависимого поведения, знание понятий </w:t>
      </w:r>
      <w:r w:rsidR="00DF34B8" w:rsidRPr="009A1C52">
        <w:rPr>
          <w:bCs/>
          <w:sz w:val="28"/>
          <w:szCs w:val="28"/>
          <w:bdr w:val="none" w:sz="0" w:space="0" w:color="auto" w:frame="1"/>
        </w:rPr>
        <w:t>«</w:t>
      </w:r>
      <w:r w:rsidRPr="009A1C52">
        <w:rPr>
          <w:bCs/>
          <w:sz w:val="28"/>
          <w:szCs w:val="28"/>
          <w:bdr w:val="none" w:sz="0" w:space="0" w:color="auto" w:frame="1"/>
        </w:rPr>
        <w:t>допинг</w:t>
      </w:r>
      <w:r w:rsidR="00DF34B8" w:rsidRPr="009A1C52">
        <w:rPr>
          <w:bCs/>
          <w:sz w:val="28"/>
          <w:szCs w:val="28"/>
          <w:bdr w:val="none" w:sz="0" w:space="0" w:color="auto" w:frame="1"/>
        </w:rPr>
        <w:t>»</w:t>
      </w:r>
      <w:r w:rsidRPr="009A1C52">
        <w:rPr>
          <w:bCs/>
          <w:sz w:val="28"/>
          <w:szCs w:val="28"/>
          <w:bdr w:val="none" w:sz="0" w:space="0" w:color="auto" w:frame="1"/>
        </w:rPr>
        <w:t xml:space="preserve"> и </w:t>
      </w:r>
      <w:r w:rsidR="00DF34B8" w:rsidRPr="009A1C52">
        <w:rPr>
          <w:bCs/>
          <w:sz w:val="28"/>
          <w:szCs w:val="28"/>
          <w:bdr w:val="none" w:sz="0" w:space="0" w:color="auto" w:frame="1"/>
        </w:rPr>
        <w:t>«</w:t>
      </w:r>
      <w:r w:rsidRPr="009A1C52">
        <w:rPr>
          <w:bCs/>
          <w:sz w:val="28"/>
          <w:szCs w:val="28"/>
          <w:bdr w:val="none" w:sz="0" w:space="0" w:color="auto" w:frame="1"/>
        </w:rPr>
        <w:t>антидопинг</w:t>
      </w:r>
      <w:r w:rsidR="00DF34B8" w:rsidRPr="009A1C52">
        <w:rPr>
          <w:bCs/>
          <w:sz w:val="28"/>
          <w:szCs w:val="28"/>
          <w:bdr w:val="none" w:sz="0" w:space="0" w:color="auto" w:frame="1"/>
        </w:rPr>
        <w:t>»</w:t>
      </w:r>
      <w:r w:rsidRPr="009A1C52">
        <w:rPr>
          <w:bCs/>
          <w:sz w:val="28"/>
          <w:szCs w:val="28"/>
          <w:bdr w:val="none" w:sz="0" w:space="0" w:color="auto" w:frame="1"/>
        </w:rPr>
        <w:t>.</w:t>
      </w:r>
    </w:p>
    <w:bookmarkEnd w:id="162"/>
    <w:p w14:paraId="28906469" w14:textId="4FB667C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Бокс</w:t>
      </w:r>
      <w:r w:rsidR="00DF34B8" w:rsidRPr="009A1C52">
        <w:rPr>
          <w:bCs/>
          <w:sz w:val="28"/>
          <w:szCs w:val="28"/>
          <w:lang w:eastAsia="zh-CN"/>
        </w:rPr>
        <w:t>»</w:t>
      </w:r>
      <w:r w:rsidR="00EF38E2" w:rsidRPr="009A1C52">
        <w:rPr>
          <w:bCs/>
          <w:sz w:val="28"/>
          <w:szCs w:val="28"/>
          <w:lang w:eastAsia="zh-CN"/>
        </w:rPr>
        <w:t>.</w:t>
      </w:r>
    </w:p>
    <w:p w14:paraId="4668CD10" w14:textId="071DE4CD"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w:t>
      </w:r>
    </w:p>
    <w:p w14:paraId="3D8FAC24" w14:textId="0D9BA9F5"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Бокс</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боксу, бокс)</w:t>
      </w:r>
      <w:r w:rsidRPr="009A1C52">
        <w:rPr>
          <w:sz w:val="28"/>
          <w:szCs w:val="28"/>
          <w:lang w:eastAsia="en-US"/>
        </w:rPr>
        <w:t xml:space="preserve">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4BCBA5F0" w14:textId="77777777" w:rsidR="00EF38E2" w:rsidRPr="009A1C52" w:rsidRDefault="00EF38E2" w:rsidP="009A1C52">
      <w:pPr>
        <w:widowControl w:val="0"/>
        <w:autoSpaceDE w:val="0"/>
        <w:spacing w:line="360" w:lineRule="auto"/>
        <w:ind w:firstLine="709"/>
        <w:jc w:val="both"/>
        <w:rPr>
          <w:sz w:val="28"/>
          <w:szCs w:val="28"/>
        </w:rPr>
      </w:pPr>
      <w:r w:rsidRPr="009A1C52">
        <w:rPr>
          <w:sz w:val="28"/>
          <w:szCs w:val="28"/>
        </w:rPr>
        <w:t xml:space="preserve">Бокс – спортивное единоборство, кулачный бой по особым правилам, </w:t>
      </w:r>
      <w:r w:rsidRPr="009A1C52">
        <w:rPr>
          <w:sz w:val="28"/>
          <w:szCs w:val="28"/>
        </w:rPr>
        <w:br/>
        <w:t>в специальных мягких перчатках.</w:t>
      </w:r>
    </w:p>
    <w:p w14:paraId="5EA9BF41" w14:textId="77777777" w:rsidR="00EF38E2" w:rsidRPr="009A1C52" w:rsidRDefault="00EF38E2" w:rsidP="009A1C52">
      <w:pPr>
        <w:spacing w:line="360" w:lineRule="auto"/>
        <w:ind w:firstLine="709"/>
        <w:jc w:val="both"/>
        <w:rPr>
          <w:sz w:val="28"/>
          <w:szCs w:val="28"/>
        </w:rPr>
      </w:pPr>
      <w:r w:rsidRPr="009A1C52">
        <w:rPr>
          <w:sz w:val="28"/>
          <w:szCs w:val="28"/>
        </w:rPr>
        <w:t xml:space="preserve">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w:t>
      </w:r>
      <w:r w:rsidRPr="009A1C52">
        <w:rPr>
          <w:sz w:val="28"/>
          <w:szCs w:val="28"/>
        </w:rPr>
        <w:br/>
        <w:t>и волевые качества. Бокс развивает уверенность в себе, умение оценивать опасность, ответственность, целеустремленность.</w:t>
      </w:r>
    </w:p>
    <w:p w14:paraId="311AFD00" w14:textId="77777777" w:rsidR="00EF38E2" w:rsidRPr="009A1C52" w:rsidRDefault="00EF38E2" w:rsidP="009A1C52">
      <w:pPr>
        <w:spacing w:line="360" w:lineRule="auto"/>
        <w:ind w:firstLine="709"/>
        <w:jc w:val="both"/>
        <w:rPr>
          <w:sz w:val="28"/>
          <w:szCs w:val="28"/>
        </w:rPr>
      </w:pPr>
      <w:r w:rsidRPr="009A1C52">
        <w:rPr>
          <w:rFonts w:eastAsia="Arial Unicode MS"/>
          <w:sz w:val="28"/>
          <w:szCs w:val="28"/>
        </w:rPr>
        <w:t>Активные занятия боксом для детей и подростков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w:t>
      </w:r>
      <w:r w:rsidRPr="009A1C52">
        <w:rPr>
          <w:rFonts w:eastAsia="Times New Roman"/>
          <w:sz w:val="28"/>
          <w:szCs w:val="28"/>
        </w:rPr>
        <w:t xml:space="preserve"> сердечно-сосудистой, </w:t>
      </w:r>
      <w:r w:rsidRPr="009A1C52">
        <w:rPr>
          <w:rFonts w:eastAsia="Times New Roman"/>
          <w:sz w:val="28"/>
          <w:szCs w:val="28"/>
        </w:rPr>
        <w:lastRenderedPageBreak/>
        <w:t>дыхательной, костно-мышечной и других систем организма человека (</w:t>
      </w:r>
      <w:r w:rsidRPr="009A1C52">
        <w:rPr>
          <w:sz w:val="28"/>
          <w:szCs w:val="28"/>
        </w:rPr>
        <w:t xml:space="preserve">улучшают кровообращение, увеличивают емкость лёгких,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w:t>
      </w:r>
      <w:r w:rsidRPr="009A1C52">
        <w:rPr>
          <w:rFonts w:eastAsia="Arial Unicode MS"/>
          <w:sz w:val="28"/>
          <w:szCs w:val="28"/>
        </w:rPr>
        <w:t>Выполнение сложнокоординационных, многочисленных технико-тактических действий в боксе,</w:t>
      </w:r>
      <w:r w:rsidRPr="009A1C52">
        <w:rPr>
          <w:sz w:val="28"/>
          <w:szCs w:val="28"/>
        </w:rPr>
        <w:t xml:space="preserve"> связанных с перемещением, с ходьбой, бегом, прыжками, быстрыми спуртами и ускорениями, акробатическими элементами, постоянным сопротивлением соперника, </w:t>
      </w:r>
      <w:r w:rsidRPr="009A1C52">
        <w:rPr>
          <w:rFonts w:eastAsia="Arial Unicode MS"/>
          <w:sz w:val="28"/>
          <w:szCs w:val="28"/>
        </w:rPr>
        <w:t>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14:paraId="7368C16A" w14:textId="77777777" w:rsidR="00EF38E2" w:rsidRPr="009A1C52" w:rsidRDefault="00EF38E2" w:rsidP="009A1C52">
      <w:pPr>
        <w:spacing w:line="360" w:lineRule="auto"/>
        <w:ind w:firstLine="709"/>
        <w:jc w:val="both"/>
        <w:rPr>
          <w:sz w:val="28"/>
          <w:szCs w:val="28"/>
        </w:rPr>
      </w:pPr>
      <w:r w:rsidRPr="009A1C52">
        <w:rPr>
          <w:rFonts w:eastAsia="Arial Unicode MS"/>
          <w:sz w:val="28"/>
          <w:szCs w:val="28"/>
        </w:rPr>
        <w:t xml:space="preserve">Таким образом, 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w:t>
      </w:r>
      <w:r w:rsidRPr="009A1C52">
        <w:rPr>
          <w:rFonts w:eastAsia="Arial Unicode MS"/>
          <w:sz w:val="28"/>
          <w:szCs w:val="28"/>
        </w:rPr>
        <w:br/>
        <w:t>и, как следствие, подготовки высококвалифицированных спортсменов.</w:t>
      </w:r>
      <w:r w:rsidRPr="009A1C52">
        <w:rPr>
          <w:sz w:val="28"/>
          <w:szCs w:val="28"/>
        </w:rPr>
        <w:t xml:space="preserve"> Даже если </w:t>
      </w:r>
      <w:r w:rsidRPr="009A1C52">
        <w:rPr>
          <w:sz w:val="28"/>
          <w:szCs w:val="28"/>
        </w:rPr>
        <w:br/>
        <w:t xml:space="preserve">в дальнейшем обучающийся не выберет спортивную карьеру, приобретённые качества будут полезны для достижения высоких результатов не только в спорте, </w:t>
      </w:r>
      <w:r w:rsidRPr="009A1C52">
        <w:rPr>
          <w:sz w:val="28"/>
          <w:szCs w:val="28"/>
        </w:rPr>
        <w:br/>
        <w:t>но и в жизни.</w:t>
      </w:r>
    </w:p>
    <w:p w14:paraId="14D0E63D" w14:textId="19C73C90" w:rsidR="00EF38E2" w:rsidRPr="009A1C52" w:rsidRDefault="008138AC" w:rsidP="009A1C52">
      <w:pPr>
        <w:spacing w:line="360" w:lineRule="auto"/>
        <w:ind w:firstLine="709"/>
        <w:jc w:val="both"/>
        <w:rPr>
          <w:bCs/>
          <w:sz w:val="28"/>
          <w:szCs w:val="28"/>
        </w:rPr>
      </w:pPr>
      <w:r w:rsidRPr="009A1C52">
        <w:rPr>
          <w:rFonts w:eastAsia="Times New Roman"/>
          <w:bCs/>
          <w:sz w:val="28"/>
          <w:szCs w:val="28"/>
          <w:lang w:eastAsia="zh-CN"/>
        </w:rPr>
        <w:t>127.9.24.</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bCs/>
          <w:sz w:val="28"/>
          <w:szCs w:val="28"/>
          <w:lang w:bidi="en-US"/>
        </w:rPr>
        <w:t>«</w:t>
      </w:r>
      <w:r w:rsidR="00EF38E2" w:rsidRPr="009A1C52">
        <w:rPr>
          <w:bCs/>
          <w:sz w:val="28"/>
          <w:szCs w:val="28"/>
          <w:lang w:bidi="en-US"/>
        </w:rPr>
        <w:t>Бокс</w:t>
      </w:r>
      <w:r w:rsidR="00DF34B8" w:rsidRPr="009A1C52">
        <w:rPr>
          <w:bCs/>
          <w:sz w:val="28"/>
          <w:szCs w:val="28"/>
          <w:lang w:bidi="en-US"/>
        </w:rPr>
        <w:t>»</w:t>
      </w:r>
      <w:r w:rsidR="00EF38E2" w:rsidRPr="009A1C52">
        <w:rPr>
          <w:bCs/>
          <w:sz w:val="28"/>
          <w:szCs w:val="28"/>
          <w:lang w:bidi="en-US"/>
        </w:rPr>
        <w:t xml:space="preserve"> </w:t>
      </w:r>
      <w:r w:rsidR="00EF38E2" w:rsidRPr="009A1C52">
        <w:rPr>
          <w:sz w:val="28"/>
          <w:szCs w:val="28"/>
          <w:lang w:bidi="en-US"/>
        </w:rPr>
        <w:t xml:space="preserve">является создание условий для гармоничного развития обучающихся средствами физкультурно-спортивной </w:t>
      </w:r>
      <w:r w:rsidR="00EF38E2" w:rsidRPr="009A1C52">
        <w:rPr>
          <w:sz w:val="28"/>
          <w:szCs w:val="28"/>
          <w:lang w:bidi="en-US"/>
        </w:rPr>
        <w:br/>
        <w:t>и оздоровительной деятельности на основе элементов боксерской подготовки.</w:t>
      </w:r>
    </w:p>
    <w:p w14:paraId="2D1D66D6" w14:textId="2254A81D" w:rsidR="00EF38E2" w:rsidRPr="009A1C52" w:rsidRDefault="008138AC" w:rsidP="009A1C52">
      <w:pPr>
        <w:spacing w:line="360" w:lineRule="auto"/>
        <w:ind w:firstLine="709"/>
        <w:jc w:val="both"/>
        <w:rPr>
          <w:sz w:val="28"/>
          <w:szCs w:val="28"/>
        </w:rPr>
      </w:pPr>
      <w:r w:rsidRPr="009A1C52">
        <w:rPr>
          <w:rFonts w:eastAsia="Times New Roman"/>
          <w:bCs/>
          <w:sz w:val="28"/>
          <w:szCs w:val="28"/>
          <w:lang w:eastAsia="zh-CN"/>
        </w:rPr>
        <w:t>127.9.24.</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Бокс</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5BFEEDD1"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всестороннее гармоничное развитие обучающихся, увеличение объёма </w:t>
      </w:r>
      <w:r w:rsidRPr="009A1C52">
        <w:rPr>
          <w:rFonts w:eastAsia="Times New Roman"/>
          <w:sz w:val="28"/>
          <w:szCs w:val="28"/>
          <w:lang w:bidi="ru-RU"/>
        </w:rPr>
        <w:br/>
        <w:t>их двигательной активности;</w:t>
      </w:r>
    </w:p>
    <w:p w14:paraId="5DF64F1A"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популяризация бокса как вида спорта;</w:t>
      </w:r>
    </w:p>
    <w:p w14:paraId="4D459307"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овладение элементами технико-тактических навыков в боксе;</w:t>
      </w:r>
    </w:p>
    <w:p w14:paraId="012653AE"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воспитание морально-этических качеств;</w:t>
      </w:r>
    </w:p>
    <w:p w14:paraId="3664EF69"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выявление, развитие и поддержка одаренных детей в области спорта.</w:t>
      </w:r>
    </w:p>
    <w:p w14:paraId="594167A3"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содействие физическому развитию и укреплению здоровья.</w:t>
      </w:r>
    </w:p>
    <w:p w14:paraId="3D31AB03"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формирование навыков здорового образа жизни;</w:t>
      </w:r>
    </w:p>
    <w:p w14:paraId="357A60EA"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воспитание чувства сопричастности и гордости за свою Родину и ее историю.</w:t>
      </w:r>
    </w:p>
    <w:p w14:paraId="32E4CE25" w14:textId="2F619C37"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lastRenderedPageBreak/>
        <w:t>127.9.24.</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Бокс</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0EC532D1" w14:textId="7A35EE61"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Бокс</w:t>
      </w:r>
      <w:r w:rsidR="00DF34B8" w:rsidRPr="009A1C52">
        <w:rPr>
          <w:sz w:val="28"/>
          <w:szCs w:val="28"/>
          <w:lang w:eastAsia="en-US"/>
        </w:rPr>
        <w:t>»</w:t>
      </w:r>
      <w:r w:rsidRPr="009A1C52">
        <w:rPr>
          <w:sz w:val="28"/>
          <w:szCs w:val="28"/>
          <w:lang w:eastAsia="en-US"/>
        </w:rPr>
        <w:t xml:space="preserve"> удачно сочетается практически со всеми базовыми видами спорта, входящими в содержание учебного предмета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9A1C52">
        <w:rPr>
          <w:sz w:val="28"/>
          <w:szCs w:val="28"/>
          <w:lang w:eastAsia="en-US"/>
        </w:rPr>
        <w:br/>
        <w:t xml:space="preserve">от уровня их физического развития, физической подготовленности, здоровья </w:t>
      </w:r>
      <w:r w:rsidRPr="009A1C52">
        <w:rPr>
          <w:sz w:val="28"/>
          <w:szCs w:val="28"/>
          <w:lang w:eastAsia="en-US"/>
        </w:rPr>
        <w:br/>
        <w:t>и гендерных особенностей.</w:t>
      </w:r>
    </w:p>
    <w:p w14:paraId="3E3B3971" w14:textId="28B92DE1" w:rsidR="00EF38E2" w:rsidRPr="009A1C52" w:rsidRDefault="00EF38E2" w:rsidP="009A1C52">
      <w:pPr>
        <w:spacing w:line="360" w:lineRule="auto"/>
        <w:ind w:firstLine="709"/>
        <w:jc w:val="both"/>
        <w:rPr>
          <w:sz w:val="28"/>
          <w:szCs w:val="28"/>
        </w:rPr>
      </w:pPr>
      <w:r w:rsidRPr="009A1C52">
        <w:rPr>
          <w:sz w:val="28"/>
          <w:szCs w:val="28"/>
          <w:lang w:eastAsia="en-US"/>
        </w:rPr>
        <w:t xml:space="preserve">Интеграция модуля по боксу поможет обучающимся в освоении содержательных </w:t>
      </w:r>
      <w:r w:rsidRPr="009A1C52">
        <w:rPr>
          <w:rFonts w:eastAsia="Arial Unicode MS"/>
          <w:sz w:val="28"/>
          <w:szCs w:val="28"/>
          <w:lang w:eastAsia="en-US"/>
        </w:rPr>
        <w:t xml:space="preserve">разделов программы учебного предмета </w:t>
      </w:r>
      <w:r w:rsidR="00DF34B8" w:rsidRPr="009A1C52">
        <w:rPr>
          <w:rFonts w:eastAsia="Arial Unicode MS"/>
          <w:sz w:val="28"/>
          <w:szCs w:val="28"/>
          <w:lang w:eastAsia="en-US"/>
        </w:rPr>
        <w:t>«</w:t>
      </w:r>
      <w:r w:rsidRPr="009A1C52">
        <w:rPr>
          <w:rFonts w:eastAsia="Arial Unicode MS"/>
          <w:sz w:val="28"/>
          <w:szCs w:val="28"/>
          <w:lang w:eastAsia="en-US"/>
        </w:rPr>
        <w:t>Физическая культура</w:t>
      </w:r>
      <w:r w:rsidR="00DF34B8" w:rsidRPr="009A1C52">
        <w:rPr>
          <w:rFonts w:eastAsia="Arial Unicode MS"/>
          <w:sz w:val="28"/>
          <w:szCs w:val="28"/>
          <w:lang w:eastAsia="en-US"/>
        </w:rPr>
        <w:t>»</w:t>
      </w:r>
      <w:r w:rsidRPr="009A1C52">
        <w:rPr>
          <w:rFonts w:eastAsia="Arial Unicode MS"/>
          <w:sz w:val="28"/>
          <w:szCs w:val="28"/>
          <w:lang w:eastAsia="en-US"/>
        </w:rPr>
        <w:t xml:space="preserve"> - </w:t>
      </w:r>
      <w:r w:rsidR="00DF34B8" w:rsidRPr="009A1C52">
        <w:rPr>
          <w:rFonts w:eastAsia="Arial Unicode MS"/>
          <w:sz w:val="28"/>
          <w:szCs w:val="28"/>
          <w:lang w:eastAsia="en-US"/>
        </w:rPr>
        <w:t>«</w:t>
      </w:r>
      <w:r w:rsidRPr="009A1C52">
        <w:rPr>
          <w:rFonts w:eastAsia="Arial Unicode MS"/>
          <w:sz w:val="28"/>
          <w:szCs w:val="28"/>
          <w:lang w:eastAsia="en-US"/>
        </w:rPr>
        <w:t>Знания о физической культуре</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00DF34B8" w:rsidRPr="009A1C52">
        <w:rPr>
          <w:rFonts w:eastAsia="Arial Unicode MS"/>
          <w:sz w:val="28"/>
          <w:szCs w:val="28"/>
          <w:lang w:eastAsia="en-US"/>
        </w:rPr>
        <w:t>«</w:t>
      </w:r>
      <w:r w:rsidRPr="009A1C52">
        <w:rPr>
          <w:rFonts w:eastAsia="Arial Unicode MS"/>
          <w:sz w:val="28"/>
          <w:szCs w:val="28"/>
          <w:lang w:eastAsia="en-US"/>
        </w:rPr>
        <w:t>Способы самостоятельной деятельности</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00DF34B8" w:rsidRPr="009A1C52">
        <w:rPr>
          <w:rFonts w:eastAsia="Arial Unicode MS"/>
          <w:sz w:val="28"/>
          <w:szCs w:val="28"/>
          <w:lang w:eastAsia="en-US"/>
        </w:rPr>
        <w:t>«</w:t>
      </w:r>
      <w:r w:rsidRPr="009A1C52">
        <w:rPr>
          <w:rFonts w:eastAsia="Arial Unicode MS"/>
          <w:sz w:val="28"/>
          <w:szCs w:val="28"/>
          <w:lang w:eastAsia="en-US"/>
        </w:rPr>
        <w:t>Физическое совершенствование</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Pr="009A1C52">
        <w:rPr>
          <w:sz w:val="28"/>
          <w:szCs w:val="28"/>
          <w:lang w:eastAsia="en-US"/>
        </w:rPr>
        <w:t xml:space="preserve">в рамках реализации рабочей программы учебного предмета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w:t>
      </w:r>
      <w:r w:rsidRPr="009A1C52">
        <w:rPr>
          <w:bCs/>
          <w:iCs/>
          <w:sz w:val="28"/>
          <w:szCs w:val="28"/>
        </w:rPr>
        <w:t xml:space="preserve">подготовке </w:t>
      </w:r>
      <w:r w:rsidRPr="009A1C52">
        <w:rPr>
          <w:sz w:val="28"/>
          <w:szCs w:val="28"/>
          <w:lang w:eastAsia="zh-CN"/>
        </w:rPr>
        <w:t xml:space="preserve">обучающихся к сдаче норм Всероссийского физкультурно-спортивного комплекса </w:t>
      </w:r>
      <w:r w:rsidR="00DF34B8" w:rsidRPr="009A1C52">
        <w:rPr>
          <w:sz w:val="28"/>
          <w:szCs w:val="28"/>
          <w:lang w:eastAsia="zh-CN"/>
        </w:rPr>
        <w:t>«</w:t>
      </w:r>
      <w:r w:rsidRPr="009A1C52">
        <w:rPr>
          <w:sz w:val="28"/>
          <w:szCs w:val="28"/>
          <w:lang w:eastAsia="zh-CN"/>
        </w:rPr>
        <w:t>Готов к труду и обороне</w:t>
      </w:r>
      <w:r w:rsidR="00DF34B8" w:rsidRPr="009A1C52">
        <w:rPr>
          <w:sz w:val="28"/>
          <w:szCs w:val="28"/>
          <w:lang w:eastAsia="zh-CN"/>
        </w:rPr>
        <w:t>»</w:t>
      </w:r>
      <w:r w:rsidRPr="009A1C52">
        <w:rPr>
          <w:sz w:val="28"/>
          <w:szCs w:val="28"/>
          <w:lang w:eastAsia="zh-CN"/>
        </w:rPr>
        <w:t xml:space="preserve"> (ГТО) </w:t>
      </w:r>
      <w:r w:rsidRPr="009A1C52">
        <w:rPr>
          <w:bCs/>
          <w:iCs/>
          <w:sz w:val="28"/>
          <w:szCs w:val="28"/>
        </w:rPr>
        <w:t xml:space="preserve">и </w:t>
      </w:r>
      <w:r w:rsidRPr="009A1C52">
        <w:rPr>
          <w:sz w:val="28"/>
          <w:szCs w:val="28"/>
        </w:rPr>
        <w:t>участии в спортивных соревнованиях.</w:t>
      </w:r>
    </w:p>
    <w:p w14:paraId="011782C4" w14:textId="5FE0B6E3"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7E003D17"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6A349BC8"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7F4939C5" w14:textId="77777777" w:rsidR="00EF38E2" w:rsidRPr="009A1C52" w:rsidRDefault="00EF38E2" w:rsidP="009A1C52">
      <w:pPr>
        <w:spacing w:line="360" w:lineRule="auto"/>
        <w:ind w:firstLine="709"/>
        <w:jc w:val="both"/>
        <w:rPr>
          <w:iCs/>
          <w:sz w:val="28"/>
          <w:szCs w:val="28"/>
        </w:rPr>
      </w:pPr>
      <w:r w:rsidRPr="009A1C52">
        <w:rPr>
          <w:sz w:val="28"/>
          <w:szCs w:val="28"/>
          <w:lang w:eastAsia="zh-CN"/>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373A2CE8" w14:textId="01E1E477"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Бокс</w:t>
      </w:r>
      <w:r w:rsidR="00DF34B8" w:rsidRPr="009A1C52">
        <w:rPr>
          <w:iCs/>
          <w:sz w:val="28"/>
          <w:szCs w:val="28"/>
          <w:lang w:eastAsia="zh-CN"/>
        </w:rPr>
        <w:t>»</w:t>
      </w:r>
      <w:r w:rsidR="00EF38E2" w:rsidRPr="009A1C52">
        <w:rPr>
          <w:iCs/>
          <w:sz w:val="28"/>
          <w:szCs w:val="28"/>
          <w:lang w:eastAsia="zh-CN"/>
        </w:rPr>
        <w:t>.</w:t>
      </w:r>
    </w:p>
    <w:p w14:paraId="4DD9A12A"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боксе.</w:t>
      </w:r>
    </w:p>
    <w:p w14:paraId="31089CC7"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rPr>
        <w:t xml:space="preserve">Зарождение и история развития бокса, </w:t>
      </w:r>
      <w:r w:rsidRPr="009A1C52">
        <w:rPr>
          <w:bCs/>
          <w:sz w:val="28"/>
          <w:szCs w:val="28"/>
          <w:bdr w:val="none" w:sz="0" w:space="0" w:color="auto" w:frame="1"/>
        </w:rPr>
        <w:t xml:space="preserve">современного бокса в мире, </w:t>
      </w:r>
      <w:r w:rsidRPr="009A1C52">
        <w:rPr>
          <w:bCs/>
          <w:sz w:val="28"/>
          <w:szCs w:val="28"/>
          <w:bdr w:val="none" w:sz="0" w:space="0" w:color="auto" w:frame="1"/>
        </w:rPr>
        <w:br/>
        <w:t>в Российской Федерации, в регионе.</w:t>
      </w:r>
    </w:p>
    <w:p w14:paraId="327353F0" w14:textId="77777777" w:rsidR="00EF38E2" w:rsidRPr="009A1C52" w:rsidRDefault="00EF38E2" w:rsidP="009A1C52">
      <w:pPr>
        <w:spacing w:line="360" w:lineRule="auto"/>
        <w:ind w:firstLine="709"/>
        <w:jc w:val="both"/>
        <w:rPr>
          <w:sz w:val="28"/>
          <w:szCs w:val="28"/>
        </w:rPr>
      </w:pPr>
      <w:r w:rsidRPr="009A1C52">
        <w:rPr>
          <w:sz w:val="28"/>
          <w:szCs w:val="28"/>
        </w:rPr>
        <w:t>Правила и организация соревнований по боксу.</w:t>
      </w:r>
    </w:p>
    <w:p w14:paraId="0D67E945" w14:textId="77777777" w:rsidR="00EF38E2" w:rsidRPr="009A1C52" w:rsidRDefault="00EF38E2" w:rsidP="009A1C52">
      <w:pPr>
        <w:spacing w:line="360" w:lineRule="auto"/>
        <w:ind w:firstLine="709"/>
        <w:jc w:val="both"/>
        <w:rPr>
          <w:bCs/>
          <w:sz w:val="28"/>
          <w:szCs w:val="28"/>
        </w:rPr>
      </w:pPr>
      <w:r w:rsidRPr="009A1C52">
        <w:rPr>
          <w:bCs/>
          <w:sz w:val="28"/>
          <w:szCs w:val="28"/>
        </w:rPr>
        <w:t>Судейская коллегия, обслуживающая соревнования.  Жесты судьи.</w:t>
      </w:r>
    </w:p>
    <w:p w14:paraId="666CAFB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Официальный календарь соревнований по боксу (международных, всероссийских, региональных).</w:t>
      </w:r>
    </w:p>
    <w:p w14:paraId="729CF8E8" w14:textId="77777777" w:rsidR="00EF38E2" w:rsidRPr="009A1C52" w:rsidRDefault="00EF38E2" w:rsidP="009A1C52">
      <w:pPr>
        <w:spacing w:line="360" w:lineRule="auto"/>
        <w:ind w:firstLine="709"/>
        <w:jc w:val="both"/>
        <w:rPr>
          <w:sz w:val="28"/>
          <w:szCs w:val="28"/>
        </w:rPr>
      </w:pPr>
      <w:r w:rsidRPr="009A1C52">
        <w:rPr>
          <w:sz w:val="28"/>
          <w:szCs w:val="28"/>
        </w:rPr>
        <w:t>Единая всероссийская спортивная классификация (ЕВСК).</w:t>
      </w:r>
    </w:p>
    <w:p w14:paraId="0B05D3CC"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боксом.</w:t>
      </w:r>
    </w:p>
    <w:p w14:paraId="799AE1C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в боксе и мероприятия по их предупреждению.</w:t>
      </w:r>
    </w:p>
    <w:p w14:paraId="45D51AC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14:paraId="1B717C65" w14:textId="77777777" w:rsidR="00EF38E2" w:rsidRPr="009A1C52" w:rsidRDefault="00EF38E2" w:rsidP="009A1C52">
      <w:pPr>
        <w:spacing w:line="360" w:lineRule="auto"/>
        <w:ind w:firstLine="709"/>
        <w:jc w:val="both"/>
        <w:rPr>
          <w:sz w:val="28"/>
          <w:szCs w:val="28"/>
        </w:rPr>
      </w:pPr>
      <w:r w:rsidRPr="009A1C52">
        <w:rPr>
          <w:sz w:val="28"/>
          <w:szCs w:val="28"/>
        </w:rPr>
        <w:t>Правила и организация соревнований по боксу.</w:t>
      </w:r>
    </w:p>
    <w:p w14:paraId="6BBDED54" w14:textId="77777777" w:rsidR="00EF38E2" w:rsidRPr="009A1C52" w:rsidRDefault="00EF38E2" w:rsidP="009A1C52">
      <w:pPr>
        <w:spacing w:line="360" w:lineRule="auto"/>
        <w:ind w:firstLine="709"/>
        <w:jc w:val="both"/>
        <w:rPr>
          <w:sz w:val="28"/>
          <w:szCs w:val="28"/>
        </w:rPr>
      </w:pPr>
      <w:r w:rsidRPr="009A1C52">
        <w:rPr>
          <w:bCs/>
          <w:sz w:val="28"/>
          <w:szCs w:val="28"/>
        </w:rPr>
        <w:t>Судейская коллегия, обслуживающая соревнования.  Жесты судьи.</w:t>
      </w:r>
    </w:p>
    <w:p w14:paraId="7046AA05"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61F5816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боксу в качестве зрителя, болельщика (фаната).</w:t>
      </w:r>
    </w:p>
    <w:p w14:paraId="2272CC9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боксу.</w:t>
      </w:r>
    </w:p>
    <w:p w14:paraId="291FE48C"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bdr w:val="none" w:sz="0" w:space="0" w:color="auto" w:frame="1"/>
        </w:rPr>
        <w:t xml:space="preserve">Составление планов и самостоятельное проведение занятий по </w:t>
      </w:r>
      <w:r w:rsidRPr="009A1C52">
        <w:rPr>
          <w:bCs/>
          <w:sz w:val="28"/>
          <w:szCs w:val="28"/>
          <w:bdr w:val="none" w:sz="0" w:space="0" w:color="auto" w:frame="1"/>
        </w:rPr>
        <w:t>боксу</w:t>
      </w:r>
      <w:r w:rsidRPr="009A1C52">
        <w:rPr>
          <w:sz w:val="28"/>
          <w:szCs w:val="28"/>
          <w:bdr w:val="none" w:sz="0" w:space="0" w:color="auto" w:frame="1"/>
        </w:rPr>
        <w:t>.</w:t>
      </w:r>
    </w:p>
    <w:p w14:paraId="478F95F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6A790D07"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lastRenderedPageBreak/>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40F5BFC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боксом.</w:t>
      </w:r>
    </w:p>
    <w:p w14:paraId="2ECA0C6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184ABB97" w14:textId="77777777" w:rsidR="00EF38E2" w:rsidRPr="009A1C52" w:rsidRDefault="00EF38E2" w:rsidP="009A1C52">
      <w:pPr>
        <w:spacing w:line="360" w:lineRule="auto"/>
        <w:ind w:firstLine="709"/>
        <w:jc w:val="both"/>
        <w:rPr>
          <w:sz w:val="28"/>
          <w:szCs w:val="28"/>
        </w:rPr>
      </w:pPr>
      <w:r w:rsidRPr="009A1C52">
        <w:rPr>
          <w:sz w:val="28"/>
          <w:szCs w:val="28"/>
        </w:rPr>
        <w:t>Роль спортивного режима и питания.</w:t>
      </w:r>
    </w:p>
    <w:p w14:paraId="060B401D"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w:t>
      </w:r>
    </w:p>
    <w:p w14:paraId="78A74B1C" w14:textId="77777777" w:rsidR="00EF38E2" w:rsidRPr="009A1C52" w:rsidRDefault="00EF38E2" w:rsidP="009A1C52">
      <w:pPr>
        <w:spacing w:line="360" w:lineRule="auto"/>
        <w:ind w:firstLine="709"/>
        <w:jc w:val="both"/>
        <w:rPr>
          <w:sz w:val="28"/>
          <w:szCs w:val="28"/>
        </w:rPr>
      </w:pPr>
      <w:r w:rsidRPr="009A1C52">
        <w:rPr>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44F96250"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2E3D7B8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w:t>
      </w:r>
    </w:p>
    <w:p w14:paraId="07B94D3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Антидопинговое поведение.</w:t>
      </w:r>
    </w:p>
    <w:p w14:paraId="6AD479B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в боксе. </w:t>
      </w:r>
    </w:p>
    <w:p w14:paraId="744E64E7"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7E81E2A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57E23BA6" w14:textId="77777777" w:rsidR="00EF38E2" w:rsidRPr="009A1C52" w:rsidRDefault="00EF38E2" w:rsidP="009A1C52">
      <w:pPr>
        <w:spacing w:line="360" w:lineRule="auto"/>
        <w:ind w:firstLine="709"/>
        <w:jc w:val="both"/>
        <w:rPr>
          <w:sz w:val="28"/>
          <w:szCs w:val="28"/>
        </w:rPr>
      </w:pPr>
      <w:r w:rsidRPr="009A1C52">
        <w:rPr>
          <w:sz w:val="28"/>
          <w:szCs w:val="28"/>
        </w:rPr>
        <w:t xml:space="preserve">бег в различных направлениях, с остановкой по сигналу, с выбрасыванием прямых ног вперед, в сторону, со скакалкой, эстафеты на скорость, челночный бег </w:t>
      </w:r>
      <w:r w:rsidRPr="009A1C52">
        <w:rPr>
          <w:sz w:val="28"/>
          <w:szCs w:val="28"/>
        </w:rPr>
        <w:br/>
        <w:t>3 х 10 м, чередование бега с ходьбой, со сменой направления и скорости;</w:t>
      </w:r>
    </w:p>
    <w:p w14:paraId="1D1734AF" w14:textId="77777777" w:rsidR="00EF38E2" w:rsidRPr="009A1C52" w:rsidRDefault="00EF38E2" w:rsidP="009A1C52">
      <w:pPr>
        <w:spacing w:line="360" w:lineRule="auto"/>
        <w:ind w:firstLine="709"/>
        <w:jc w:val="both"/>
        <w:rPr>
          <w:sz w:val="28"/>
          <w:szCs w:val="28"/>
        </w:rPr>
      </w:pPr>
      <w:r w:rsidRPr="009A1C52">
        <w:rPr>
          <w:sz w:val="28"/>
          <w:szCs w:val="28"/>
        </w:rPr>
        <w:t xml:space="preserve">прыжки на месте на одной и двух ногах, с продвижением вперед, в длину, </w:t>
      </w:r>
      <w:r w:rsidRPr="009A1C52">
        <w:rPr>
          <w:sz w:val="28"/>
          <w:szCs w:val="28"/>
        </w:rPr>
        <w:br/>
        <w:t>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14:paraId="1E4CEE33" w14:textId="77777777" w:rsidR="00EF38E2" w:rsidRPr="009A1C52" w:rsidRDefault="00EF38E2" w:rsidP="009A1C52">
      <w:pPr>
        <w:tabs>
          <w:tab w:val="left" w:pos="851"/>
        </w:tabs>
        <w:spacing w:line="360" w:lineRule="auto"/>
        <w:ind w:firstLine="709"/>
        <w:contextualSpacing/>
        <w:jc w:val="both"/>
        <w:rPr>
          <w:rFonts w:eastAsia="Times New Roman"/>
          <w:sz w:val="28"/>
          <w:szCs w:val="28"/>
        </w:rPr>
      </w:pPr>
      <w:r w:rsidRPr="009A1C52">
        <w:rPr>
          <w:rFonts w:eastAsia="Times New Roman"/>
          <w:sz w:val="28"/>
          <w:szCs w:val="28"/>
        </w:rPr>
        <w:t xml:space="preserve">упражнения для развития рук, плечевого пояса, туловища, ног, упражнения </w:t>
      </w:r>
      <w:r w:rsidRPr="009A1C52">
        <w:rPr>
          <w:rFonts w:eastAsia="Times New Roman"/>
          <w:sz w:val="28"/>
          <w:szCs w:val="28"/>
        </w:rPr>
        <w:br/>
        <w:t>с предметами для комплексного развития мышц (с теннисными и баскетбольными мячами);</w:t>
      </w:r>
    </w:p>
    <w:p w14:paraId="085ADF17"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lastRenderedPageBreak/>
        <w:t>висы и упоры: подтягивание в висе (мальчики), в висе лежа (девочки), поднимание ног в висе;</w:t>
      </w:r>
    </w:p>
    <w:p w14:paraId="212D308D"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лазание по канату.</w:t>
      </w:r>
    </w:p>
    <w:p w14:paraId="5DAC57BB"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 </w:t>
      </w:r>
    </w:p>
    <w:p w14:paraId="37AE77DA" w14:textId="4C2E629B"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 xml:space="preserve">Различные варианты нанесения ударов (свинг, в голову и туловище, </w:t>
      </w:r>
      <w:r w:rsidR="00DF34B8" w:rsidRPr="009A1C52">
        <w:rPr>
          <w:sz w:val="28"/>
          <w:szCs w:val="28"/>
        </w:rPr>
        <w:t>«</w:t>
      </w:r>
      <w:r w:rsidRPr="009A1C52">
        <w:rPr>
          <w:sz w:val="28"/>
          <w:szCs w:val="28"/>
        </w:rPr>
        <w:t>кросс</w:t>
      </w:r>
      <w:r w:rsidR="00DF34B8" w:rsidRPr="009A1C52">
        <w:rPr>
          <w:sz w:val="28"/>
          <w:szCs w:val="28"/>
        </w:rPr>
        <w:t>»</w:t>
      </w:r>
      <w:r w:rsidRPr="009A1C52">
        <w:rPr>
          <w:sz w:val="28"/>
          <w:szCs w:val="28"/>
        </w:rPr>
        <w:t xml:space="preserve"> </w:t>
      </w:r>
      <w:r w:rsidRPr="009A1C52">
        <w:rPr>
          <w:sz w:val="28"/>
          <w:szCs w:val="28"/>
        </w:rPr>
        <w:br/>
        <w:t xml:space="preserve">в голову, </w:t>
      </w:r>
      <w:r w:rsidR="00DF34B8" w:rsidRPr="009A1C52">
        <w:rPr>
          <w:sz w:val="28"/>
          <w:szCs w:val="28"/>
        </w:rPr>
        <w:t>«</w:t>
      </w:r>
      <w:r w:rsidRPr="009A1C52">
        <w:rPr>
          <w:sz w:val="28"/>
          <w:szCs w:val="28"/>
        </w:rPr>
        <w:t>хуки</w:t>
      </w:r>
      <w:r w:rsidR="00DF34B8" w:rsidRPr="009A1C52">
        <w:rPr>
          <w:sz w:val="28"/>
          <w:szCs w:val="28"/>
        </w:rPr>
        <w:t>»</w:t>
      </w:r>
      <w:r w:rsidRPr="009A1C52">
        <w:rPr>
          <w:sz w:val="28"/>
          <w:szCs w:val="28"/>
        </w:rPr>
        <w:t>, апперкоты и т. п.) и защиты от них.</w:t>
      </w:r>
    </w:p>
    <w:p w14:paraId="3B38B4A5" w14:textId="77777777" w:rsidR="00EF38E2" w:rsidRPr="009A1C52" w:rsidRDefault="00EF38E2" w:rsidP="009A1C52">
      <w:pPr>
        <w:tabs>
          <w:tab w:val="left" w:pos="0"/>
        </w:tabs>
        <w:spacing w:line="360" w:lineRule="auto"/>
        <w:ind w:firstLine="709"/>
        <w:jc w:val="both"/>
        <w:rPr>
          <w:sz w:val="28"/>
          <w:szCs w:val="28"/>
        </w:rPr>
      </w:pPr>
      <w:r w:rsidRPr="009A1C52">
        <w:rPr>
          <w:sz w:val="28"/>
          <w:szCs w:val="28"/>
        </w:rPr>
        <w:t xml:space="preserve"> Серии приёмных ударов, защиты от них и контрудары. Разнотипные сочетания боковых ударов и ударов снизу в голову и туловище и защита от них.</w:t>
      </w:r>
    </w:p>
    <w:p w14:paraId="0976FE9A" w14:textId="77777777" w:rsidR="00EF38E2" w:rsidRPr="009A1C52" w:rsidRDefault="00EF38E2" w:rsidP="009A1C52">
      <w:pPr>
        <w:tabs>
          <w:tab w:val="left" w:pos="0"/>
        </w:tabs>
        <w:spacing w:line="360" w:lineRule="auto"/>
        <w:ind w:firstLine="709"/>
        <w:jc w:val="both"/>
        <w:rPr>
          <w:sz w:val="28"/>
          <w:szCs w:val="28"/>
        </w:rPr>
      </w:pPr>
      <w:r w:rsidRPr="009A1C52">
        <w:rPr>
          <w:sz w:val="28"/>
          <w:szCs w:val="28"/>
        </w:rPr>
        <w:t>Наступательные движения – атака, встречная и ответная контратака, нанесение ударов при отходе.</w:t>
      </w:r>
    </w:p>
    <w:p w14:paraId="3512198F" w14:textId="77777777" w:rsidR="00EF38E2" w:rsidRPr="009A1C52" w:rsidRDefault="00EF38E2" w:rsidP="009A1C52">
      <w:pPr>
        <w:tabs>
          <w:tab w:val="left" w:pos="0"/>
        </w:tabs>
        <w:spacing w:line="360" w:lineRule="auto"/>
        <w:ind w:firstLine="709"/>
        <w:jc w:val="both"/>
        <w:rPr>
          <w:sz w:val="28"/>
          <w:szCs w:val="28"/>
        </w:rPr>
      </w:pPr>
      <w:r w:rsidRPr="009A1C52">
        <w:rPr>
          <w:sz w:val="28"/>
          <w:szCs w:val="28"/>
        </w:rPr>
        <w:t xml:space="preserve">Совершенствование ранее изучаемых технико-тактических действий </w:t>
      </w:r>
      <w:r w:rsidRPr="009A1C52">
        <w:rPr>
          <w:sz w:val="28"/>
          <w:szCs w:val="28"/>
        </w:rPr>
        <w:br/>
        <w:t xml:space="preserve">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w:t>
      </w:r>
      <w:r w:rsidRPr="009A1C52">
        <w:rPr>
          <w:sz w:val="28"/>
          <w:szCs w:val="28"/>
        </w:rPr>
        <w:br/>
        <w:t>и контрудары.</w:t>
      </w:r>
    </w:p>
    <w:p w14:paraId="126B64F5" w14:textId="2A907C7B" w:rsidR="00EF38E2" w:rsidRPr="009A1C52" w:rsidRDefault="00EF38E2" w:rsidP="009A1C52">
      <w:pPr>
        <w:tabs>
          <w:tab w:val="left" w:pos="0"/>
        </w:tabs>
        <w:spacing w:line="360" w:lineRule="auto"/>
        <w:ind w:firstLine="709"/>
        <w:jc w:val="both"/>
        <w:rPr>
          <w:sz w:val="28"/>
          <w:szCs w:val="28"/>
        </w:rPr>
      </w:pPr>
      <w:r w:rsidRPr="009A1C52">
        <w:rPr>
          <w:sz w:val="28"/>
          <w:szCs w:val="28"/>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w:t>
      </w:r>
      <w:r w:rsidR="00DF34B8" w:rsidRPr="009A1C52">
        <w:rPr>
          <w:sz w:val="28"/>
          <w:szCs w:val="28"/>
        </w:rPr>
        <w:t>«</w:t>
      </w:r>
      <w:r w:rsidRPr="009A1C52">
        <w:rPr>
          <w:sz w:val="28"/>
          <w:szCs w:val="28"/>
        </w:rPr>
        <w:t>нырком</w:t>
      </w:r>
      <w:r w:rsidR="00DF34B8" w:rsidRPr="009A1C52">
        <w:rPr>
          <w:sz w:val="28"/>
          <w:szCs w:val="28"/>
        </w:rPr>
        <w:t>»</w:t>
      </w:r>
      <w:r w:rsidRPr="009A1C52">
        <w:rPr>
          <w:sz w:val="28"/>
          <w:szCs w:val="28"/>
        </w:rPr>
        <w:t xml:space="preserve"> вправо или отходом; одиночные, двойные и серии ударов снизу, защиты от них и контрудары; удары левой снизу в голову </w:t>
      </w:r>
      <w:r w:rsidRPr="009A1C52">
        <w:rPr>
          <w:sz w:val="28"/>
          <w:szCs w:val="28"/>
        </w:rPr>
        <w:br/>
        <w:t xml:space="preserve">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одноимённой и разноимённой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трёх </w:t>
      </w:r>
      <w:r w:rsidRPr="009A1C52">
        <w:rPr>
          <w:sz w:val="28"/>
          <w:szCs w:val="28"/>
        </w:rPr>
        <w:br/>
        <w:t xml:space="preserve">и четырёх ударные серии снизу левой и правой в туловище и голову, защиты от них подставками локтей и предплечий; боковой удар правой в голову </w:t>
      </w:r>
      <w:r w:rsidRPr="009A1C52">
        <w:rPr>
          <w:sz w:val="28"/>
          <w:szCs w:val="28"/>
        </w:rPr>
        <w:br/>
        <w:t xml:space="preserve">и перенос веса тела на левую ногу и без переноса, защита подставкой левого </w:t>
      </w:r>
      <w:r w:rsidRPr="009A1C52">
        <w:rPr>
          <w:sz w:val="28"/>
          <w:szCs w:val="28"/>
        </w:rPr>
        <w:lastRenderedPageBreak/>
        <w:t xml:space="preserve">предплечья </w:t>
      </w:r>
      <w:r w:rsidR="00DF34B8" w:rsidRPr="009A1C52">
        <w:rPr>
          <w:sz w:val="28"/>
          <w:szCs w:val="28"/>
        </w:rPr>
        <w:t>«</w:t>
      </w:r>
      <w:r w:rsidRPr="009A1C52">
        <w:rPr>
          <w:sz w:val="28"/>
          <w:szCs w:val="28"/>
        </w:rPr>
        <w:t>нырком</w:t>
      </w:r>
      <w:r w:rsidR="00DF34B8" w:rsidRPr="009A1C52">
        <w:rPr>
          <w:sz w:val="28"/>
          <w:szCs w:val="28"/>
        </w:rPr>
        <w:t>»</w:t>
      </w:r>
      <w:r w:rsidRPr="009A1C52">
        <w:rPr>
          <w:sz w:val="28"/>
          <w:szCs w:val="28"/>
        </w:rPr>
        <w:t xml:space="preserve"> влево или отходом; трёх и четырёх ударные серии боковых ударов и защита от них подставками предплечий или </w:t>
      </w:r>
      <w:r w:rsidR="00DF34B8" w:rsidRPr="009A1C52">
        <w:rPr>
          <w:sz w:val="28"/>
          <w:szCs w:val="28"/>
        </w:rPr>
        <w:t>«</w:t>
      </w:r>
      <w:r w:rsidRPr="009A1C52">
        <w:rPr>
          <w:sz w:val="28"/>
          <w:szCs w:val="28"/>
        </w:rPr>
        <w:t>нырками</w:t>
      </w:r>
      <w:r w:rsidR="00DF34B8" w:rsidRPr="009A1C52">
        <w:rPr>
          <w:sz w:val="28"/>
          <w:szCs w:val="28"/>
        </w:rPr>
        <w:t>»</w:t>
      </w:r>
      <w:r w:rsidRPr="009A1C52">
        <w:rPr>
          <w:sz w:val="28"/>
          <w:szCs w:val="28"/>
        </w:rPr>
        <w:t>.</w:t>
      </w:r>
    </w:p>
    <w:p w14:paraId="3D0CD4F5"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 xml:space="preserve">Сочетание боковых ударов и ударов снизу и защит от них: удар левой снизу </w:t>
      </w:r>
      <w:r w:rsidRPr="009A1C52">
        <w:rPr>
          <w:sz w:val="28"/>
          <w:szCs w:val="28"/>
        </w:rPr>
        <w:br/>
        <w:t>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14:paraId="30529F8F"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 xml:space="preserve">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w:t>
      </w:r>
      <w:r w:rsidRPr="009A1C52">
        <w:rPr>
          <w:sz w:val="28"/>
          <w:szCs w:val="28"/>
        </w:rPr>
        <w:br/>
        <w:t xml:space="preserve">на левую; удары правой снизу в голову и туловище с распределением веса тела </w:t>
      </w:r>
      <w:r w:rsidRPr="009A1C52">
        <w:rPr>
          <w:sz w:val="28"/>
          <w:szCs w:val="28"/>
        </w:rPr>
        <w:br/>
        <w:t xml:space="preserve">на обе ноги, с переносом веса тела на левую ногу и с переносом веса тела </w:t>
      </w:r>
      <w:r w:rsidRPr="009A1C52">
        <w:rPr>
          <w:sz w:val="28"/>
          <w:szCs w:val="28"/>
        </w:rPr>
        <w:br/>
        <w:t xml:space="preserve">на правую; удар правой снизу в туловище с шагом вправо, вперёд, назад; удар левой снизу в туловище с шагом влево, вправо, вперёд и назад; боковой удар левой в голову с распределением веса тела на обе ноги, с переносом веса тела на правую ногу, </w:t>
      </w:r>
      <w:r w:rsidRPr="009A1C52">
        <w:rPr>
          <w:sz w:val="28"/>
          <w:szCs w:val="28"/>
        </w:rPr>
        <w:br/>
        <w:t xml:space="preserve">на левую; боковой удар правой в голову с распределением веса тела на обе ноги, </w:t>
      </w:r>
      <w:r w:rsidRPr="009A1C52">
        <w:rPr>
          <w:sz w:val="28"/>
          <w:szCs w:val="28"/>
        </w:rPr>
        <w:br/>
        <w:t xml:space="preserve">с переносом веса тела на левую ногу, на правую; короткие прямые удары левой </w:t>
      </w:r>
      <w:r w:rsidRPr="009A1C52">
        <w:rPr>
          <w:sz w:val="28"/>
          <w:szCs w:val="28"/>
        </w:rPr>
        <w:br/>
        <w:t>и правой в голову.</w:t>
      </w:r>
    </w:p>
    <w:p w14:paraId="6CC001A5" w14:textId="58361559"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 xml:space="preserve">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уларов голову подставкой предплечья, остановкой - наложением предплечья, </w:t>
      </w:r>
      <w:r w:rsidR="00DF34B8" w:rsidRPr="009A1C52">
        <w:rPr>
          <w:sz w:val="28"/>
          <w:szCs w:val="28"/>
        </w:rPr>
        <w:t>«</w:t>
      </w:r>
      <w:r w:rsidRPr="009A1C52">
        <w:rPr>
          <w:sz w:val="28"/>
          <w:szCs w:val="28"/>
        </w:rPr>
        <w:t>нырком</w:t>
      </w:r>
      <w:r w:rsidR="00DF34B8" w:rsidRPr="009A1C52">
        <w:rPr>
          <w:sz w:val="28"/>
          <w:szCs w:val="28"/>
        </w:rPr>
        <w:t>»</w:t>
      </w:r>
      <w:r w:rsidRPr="009A1C52">
        <w:rPr>
          <w:sz w:val="28"/>
          <w:szCs w:val="28"/>
        </w:rPr>
        <w:t xml:space="preserve">, приседанием, комбинированная защита; комбинация из двух ударов - в туловище, </w:t>
      </w:r>
      <w:r w:rsidRPr="009A1C52">
        <w:rPr>
          <w:sz w:val="28"/>
          <w:szCs w:val="28"/>
        </w:rPr>
        <w:br/>
        <w:t xml:space="preserve">в голову, в голову и туловище, защиты от них; трёх- и четырёх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w:t>
      </w:r>
      <w:r w:rsidRPr="009A1C52">
        <w:rPr>
          <w:sz w:val="28"/>
          <w:szCs w:val="28"/>
        </w:rPr>
        <w:br/>
        <w:t>во время собственной атаки, в момент атаки противника.</w:t>
      </w:r>
    </w:p>
    <w:p w14:paraId="1D0C08D6"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Совершенствование тактических действий. Оборонительные действия – обеспечение надёжности и активности обороны и переход к атакующим действиям.</w:t>
      </w:r>
    </w:p>
    <w:p w14:paraId="71BBB0D0" w14:textId="77777777" w:rsidR="00EF38E2" w:rsidRPr="009A1C52" w:rsidRDefault="00EF38E2" w:rsidP="009A1C52">
      <w:pPr>
        <w:spacing w:line="360" w:lineRule="auto"/>
        <w:ind w:firstLine="709"/>
        <w:jc w:val="both"/>
        <w:rPr>
          <w:sz w:val="28"/>
          <w:szCs w:val="28"/>
        </w:rPr>
      </w:pPr>
      <w:r w:rsidRPr="009A1C52">
        <w:rPr>
          <w:sz w:val="28"/>
          <w:szCs w:val="28"/>
        </w:rPr>
        <w:lastRenderedPageBreak/>
        <w:t xml:space="preserve">Подготовительные действия (разведка): маневр (выбор положения для атаки), обманные действия, обманные удары, лёгкие удары, финты, движения туловища </w:t>
      </w:r>
      <w:r w:rsidRPr="009A1C52">
        <w:rPr>
          <w:sz w:val="28"/>
          <w:szCs w:val="28"/>
        </w:rPr>
        <w:br/>
        <w:t>и глаз на дальней и средних дистанциях.</w:t>
      </w:r>
    </w:p>
    <w:p w14:paraId="487B08CF" w14:textId="77777777" w:rsidR="00EF38E2" w:rsidRPr="009A1C52" w:rsidRDefault="00EF38E2" w:rsidP="009A1C52">
      <w:pPr>
        <w:spacing w:line="360" w:lineRule="auto"/>
        <w:ind w:firstLine="709"/>
        <w:jc w:val="both"/>
        <w:rPr>
          <w:sz w:val="28"/>
          <w:szCs w:val="28"/>
        </w:rPr>
      </w:pPr>
      <w:r w:rsidRPr="009A1C52">
        <w:rPr>
          <w:sz w:val="28"/>
          <w:szCs w:val="28"/>
        </w:rPr>
        <w:t>Ведение условного боя со сменой дистанции: овладение тактикой боя против боксёров различных стилей (нокаутёра, темповика, игровика и боксёра-левши), планирование соревновательных боёв и изменение тактики ведения боя.</w:t>
      </w:r>
    </w:p>
    <w:p w14:paraId="330DC098" w14:textId="77777777" w:rsidR="00EF38E2" w:rsidRPr="009A1C52" w:rsidRDefault="00EF38E2" w:rsidP="009A1C52">
      <w:pPr>
        <w:spacing w:line="360" w:lineRule="auto"/>
        <w:ind w:firstLine="709"/>
        <w:jc w:val="both"/>
        <w:rPr>
          <w:sz w:val="28"/>
          <w:szCs w:val="28"/>
        </w:rPr>
      </w:pPr>
      <w:r w:rsidRPr="009A1C52">
        <w:rPr>
          <w:sz w:val="28"/>
          <w:szCs w:val="28"/>
        </w:rPr>
        <w:t>Инструкторская и судейская практика.</w:t>
      </w:r>
    </w:p>
    <w:p w14:paraId="31A2676E" w14:textId="77777777" w:rsidR="00EF38E2" w:rsidRPr="009A1C52" w:rsidRDefault="00EF38E2" w:rsidP="009A1C52">
      <w:pPr>
        <w:spacing w:line="360" w:lineRule="auto"/>
        <w:ind w:firstLine="709"/>
        <w:jc w:val="both"/>
        <w:rPr>
          <w:bCs/>
          <w:iCs/>
          <w:sz w:val="28"/>
          <w:szCs w:val="28"/>
          <w:bdr w:val="none" w:sz="0" w:space="0" w:color="auto" w:frame="1"/>
        </w:rPr>
      </w:pPr>
      <w:r w:rsidRPr="009A1C52">
        <w:rPr>
          <w:sz w:val="28"/>
          <w:szCs w:val="28"/>
          <w:bdr w:val="none" w:sz="0" w:space="0" w:color="auto" w:frame="1"/>
        </w:rPr>
        <w:t>Учебные и контрольные поединки в боксе. Участие в соревновательной деятельности.</w:t>
      </w:r>
    </w:p>
    <w:p w14:paraId="3E66A321" w14:textId="7355179D"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028CFD5D" w14:textId="14250B4D"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75E07A20" w14:textId="77777777" w:rsidR="00EF38E2" w:rsidRPr="009A1C52" w:rsidRDefault="00EF38E2" w:rsidP="009A1C52">
      <w:pPr>
        <w:spacing w:line="360" w:lineRule="auto"/>
        <w:ind w:firstLine="709"/>
        <w:jc w:val="both"/>
        <w:rPr>
          <w:sz w:val="28"/>
          <w:szCs w:val="28"/>
        </w:rPr>
      </w:pPr>
      <w:r w:rsidRPr="009A1C52">
        <w:rPr>
          <w:sz w:val="28"/>
          <w:szCs w:val="28"/>
        </w:rPr>
        <w:t xml:space="preserve">воспитание уважения к Отечеству, к прошлому и настоящему многонационального народа России; осознанного, уважительного </w:t>
      </w:r>
      <w:r w:rsidRPr="009A1C52">
        <w:rPr>
          <w:sz w:val="28"/>
          <w:szCs w:val="28"/>
        </w:rPr>
        <w:br/>
        <w:t>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14:paraId="3FBA1750" w14:textId="77777777" w:rsidR="00EF38E2" w:rsidRPr="009A1C52" w:rsidRDefault="00EF38E2" w:rsidP="009A1C52">
      <w:pPr>
        <w:spacing w:line="360" w:lineRule="auto"/>
        <w:ind w:firstLine="709"/>
        <w:jc w:val="both"/>
        <w:rPr>
          <w:sz w:val="28"/>
          <w:szCs w:val="28"/>
        </w:rPr>
      </w:pPr>
      <w:r w:rsidRPr="009A1C52">
        <w:rPr>
          <w:sz w:val="28"/>
          <w:szCs w:val="28"/>
          <w:lang w:val="en-US"/>
        </w:rPr>
        <w:t>c</w:t>
      </w:r>
      <w:r w:rsidRPr="009A1C52">
        <w:rPr>
          <w:sz w:val="28"/>
          <w:szCs w:val="28"/>
        </w:rPr>
        <w:t>формированность патриотического сознания и гражданской позиции личности, чувства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611D21DD" w14:textId="77777777" w:rsidR="00EF38E2" w:rsidRPr="009A1C52" w:rsidRDefault="00EF38E2" w:rsidP="009A1C52">
      <w:pPr>
        <w:spacing w:line="360" w:lineRule="auto"/>
        <w:ind w:firstLine="709"/>
        <w:jc w:val="both"/>
        <w:rPr>
          <w:sz w:val="28"/>
          <w:szCs w:val="28"/>
        </w:rPr>
      </w:pPr>
      <w:r w:rsidRPr="009A1C52">
        <w:rPr>
          <w:sz w:val="28"/>
          <w:szCs w:val="28"/>
        </w:rPr>
        <w:t xml:space="preserve">знание основных норм морали, нравственных, духовных идеалов, хранимых </w:t>
      </w:r>
      <w:r w:rsidRPr="009A1C52">
        <w:rPr>
          <w:sz w:val="28"/>
          <w:szCs w:val="28"/>
        </w:rPr>
        <w:br/>
        <w:t xml:space="preserve">в культурных традициях народов России; </w:t>
      </w:r>
    </w:p>
    <w:p w14:paraId="35A91844" w14:textId="77777777" w:rsidR="00EF38E2" w:rsidRPr="009A1C52" w:rsidRDefault="00EF38E2" w:rsidP="009A1C52">
      <w:pPr>
        <w:spacing w:line="360" w:lineRule="auto"/>
        <w:ind w:firstLine="709"/>
        <w:jc w:val="both"/>
        <w:rPr>
          <w:sz w:val="28"/>
          <w:szCs w:val="28"/>
        </w:rPr>
      </w:pPr>
      <w:r w:rsidRPr="009A1C52">
        <w:rPr>
          <w:sz w:val="28"/>
          <w:szCs w:val="28"/>
        </w:rPr>
        <w:t xml:space="preserve">освоенность социальных норм, правил поведения, ролей и форм социальной жизни в группах и сообществах; </w:t>
      </w:r>
    </w:p>
    <w:p w14:paraId="3314C1A5" w14:textId="346D0AEB"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положительной мотивации и устойчивого учебно-познавательного интереса к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w:t>
      </w:r>
    </w:p>
    <w:p w14:paraId="3E55A1B8" w14:textId="77777777" w:rsidR="00EF38E2" w:rsidRPr="009A1C52" w:rsidRDefault="00EF38E2" w:rsidP="009A1C52">
      <w:pPr>
        <w:spacing w:line="360" w:lineRule="auto"/>
        <w:ind w:firstLine="709"/>
        <w:jc w:val="both"/>
        <w:rPr>
          <w:sz w:val="28"/>
          <w:szCs w:val="28"/>
        </w:rPr>
      </w:pPr>
      <w:r w:rsidRPr="009A1C52">
        <w:rPr>
          <w:sz w:val="28"/>
          <w:szCs w:val="28"/>
        </w:rPr>
        <w:lastRenderedPageBreak/>
        <w:t>развитость эстетического и этического сознания через освоение культуры движения и культуры тела;</w:t>
      </w:r>
    </w:p>
    <w:p w14:paraId="7629F452"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ценности здорового и безопасного образа жизни;</w:t>
      </w:r>
    </w:p>
    <w:p w14:paraId="428EDDE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 xml:space="preserve">сформированность духовно-нравственной культуры, чувства толерантности </w:t>
      </w:r>
      <w:r w:rsidRPr="009A1C52">
        <w:rPr>
          <w:sz w:val="28"/>
          <w:szCs w:val="28"/>
        </w:rPr>
        <w:br/>
        <w:t>и ценностного отношения к физической культуре, как составной и неотъемлемой части общечеловеческой культуры.</w:t>
      </w:r>
    </w:p>
    <w:p w14:paraId="7DE2F6BF" w14:textId="06A3A388"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127.9.24.</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072100D1"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w:t>
      </w:r>
      <w:r w:rsidRPr="009A1C52">
        <w:rPr>
          <w:sz w:val="28"/>
          <w:szCs w:val="28"/>
        </w:rPr>
        <w:br/>
        <w:t xml:space="preserve">и объективно оценивать свои физические, учебные и практические действия </w:t>
      </w:r>
      <w:r w:rsidRPr="009A1C52">
        <w:rPr>
          <w:sz w:val="28"/>
          <w:szCs w:val="28"/>
        </w:rPr>
        <w:br/>
        <w:t>в соответствии с поставленной задачей и условиями её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партнёром и в команде во время занятий боксом;</w:t>
      </w:r>
    </w:p>
    <w:p w14:paraId="1828F5F8" w14:textId="77777777" w:rsidR="00EF38E2" w:rsidRPr="009A1C52" w:rsidRDefault="00EF38E2" w:rsidP="009A1C52">
      <w:pPr>
        <w:spacing w:line="360" w:lineRule="auto"/>
        <w:ind w:firstLine="709"/>
        <w:jc w:val="both"/>
        <w:rPr>
          <w:sz w:val="28"/>
          <w:szCs w:val="28"/>
        </w:rPr>
      </w:pPr>
      <w:r w:rsidRPr="009A1C52">
        <w:rPr>
          <w:sz w:val="28"/>
          <w:szCs w:val="28"/>
        </w:rPr>
        <w:t>способность принимать и сохранять цели и задачи учебной деятельности, поиск средств ее осуществления;</w:t>
      </w:r>
    </w:p>
    <w:p w14:paraId="7670ECBA"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понимать причины успеха или неуспеха учебной деятельности </w:t>
      </w:r>
      <w:r w:rsidRPr="009A1C52">
        <w:rPr>
          <w:sz w:val="28"/>
          <w:szCs w:val="28"/>
        </w:rPr>
        <w:br/>
        <w:t>и способности конструктивно действовать даже в ситуациях неуспеха;</w:t>
      </w:r>
    </w:p>
    <w:p w14:paraId="6536A044" w14:textId="77777777" w:rsidR="00EF38E2" w:rsidRPr="009A1C52" w:rsidRDefault="00EF38E2" w:rsidP="009A1C52">
      <w:pPr>
        <w:spacing w:line="360" w:lineRule="auto"/>
        <w:ind w:firstLine="709"/>
        <w:jc w:val="both"/>
        <w:rPr>
          <w:sz w:val="28"/>
          <w:szCs w:val="28"/>
        </w:rPr>
      </w:pPr>
      <w:r w:rsidRPr="009A1C52">
        <w:rPr>
          <w:sz w:val="28"/>
          <w:szCs w:val="28"/>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BAF44EA" w14:textId="77777777" w:rsidR="00EF38E2" w:rsidRPr="009A1C52" w:rsidRDefault="00EF38E2" w:rsidP="009A1C52">
      <w:pPr>
        <w:spacing w:line="360" w:lineRule="auto"/>
        <w:ind w:firstLine="709"/>
        <w:jc w:val="both"/>
        <w:rPr>
          <w:sz w:val="28"/>
          <w:szCs w:val="28"/>
        </w:rPr>
      </w:pPr>
      <w:r w:rsidRPr="009A1C52">
        <w:rPr>
          <w:sz w:val="28"/>
          <w:szCs w:val="28"/>
        </w:rPr>
        <w:t>умение конструктивно разрешать конфликты посредством учета интересов сторон и сотрудничества;</w:t>
      </w:r>
    </w:p>
    <w:p w14:paraId="0DF3BAA6"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самостоятельно определять цели обучения, ставить </w:t>
      </w:r>
      <w:r w:rsidRPr="009A1C52">
        <w:rPr>
          <w:sz w:val="28"/>
          <w:szCs w:val="28"/>
        </w:rPr>
        <w:br/>
        <w:t xml:space="preserve">и формулировать новые задачи в учебе и познавательной деятельности, развивать мотивы и интересы своей познавательной деятельности; </w:t>
      </w:r>
    </w:p>
    <w:p w14:paraId="5A4C2C86" w14:textId="77777777" w:rsidR="00EF38E2" w:rsidRPr="009A1C52" w:rsidRDefault="00EF38E2" w:rsidP="009A1C52">
      <w:pPr>
        <w:spacing w:line="360" w:lineRule="auto"/>
        <w:ind w:firstLine="709"/>
        <w:jc w:val="both"/>
        <w:rPr>
          <w:sz w:val="28"/>
          <w:szCs w:val="28"/>
        </w:rPr>
      </w:pPr>
      <w:r w:rsidRPr="009A1C52">
        <w:rPr>
          <w:sz w:val="28"/>
          <w:szCs w:val="28"/>
        </w:rPr>
        <w:lastRenderedPageBreak/>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754EFB1"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507C1910"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осуществлять самоконтроль, самооценку, принимать решения </w:t>
      </w:r>
      <w:r w:rsidRPr="009A1C52">
        <w:rPr>
          <w:sz w:val="28"/>
          <w:szCs w:val="28"/>
        </w:rPr>
        <w:br/>
        <w:t xml:space="preserve">и осознанно делать выбор в учебной и познавательной деятельности; </w:t>
      </w:r>
    </w:p>
    <w:p w14:paraId="43DA6AC1"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2D3E5631"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организовывать учебное сотрудничество и совместную деятельность </w:t>
      </w:r>
      <w:r w:rsidRPr="009A1C52">
        <w:rPr>
          <w:sz w:val="28"/>
          <w:szCs w:val="28"/>
        </w:rPr>
        <w:br/>
        <w:t xml:space="preserve">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4B7D54BD" w14:textId="39EB28FD"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127.9.24.</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2228C6AE" w14:textId="77777777" w:rsidR="00EF38E2" w:rsidRPr="009A1C52" w:rsidRDefault="00EF38E2" w:rsidP="009A1C52">
      <w:pPr>
        <w:spacing w:line="360" w:lineRule="auto"/>
        <w:ind w:firstLine="709"/>
        <w:contextualSpacing/>
        <w:jc w:val="both"/>
        <w:rPr>
          <w:sz w:val="28"/>
          <w:szCs w:val="28"/>
        </w:rPr>
      </w:pPr>
      <w:r w:rsidRPr="009A1C52">
        <w:rPr>
          <w:sz w:val="28"/>
          <w:szCs w:val="28"/>
        </w:rPr>
        <w:t>знание истории развития бокса; значения занятий боксом для физического развития и здоровья; способы развития основных физических качеств боксера; терминологии бокса; теоретические основы тактики ведения боя; факторы восстановления работоспособности спортсменов; основы техники и тактики бокса; правила пользования спортивным оборудованием, инвентарём; правила соревнований по боксу;</w:t>
      </w:r>
    </w:p>
    <w:p w14:paraId="115AC9E5" w14:textId="46A3CF66" w:rsidR="00EF38E2" w:rsidRPr="009A1C52" w:rsidRDefault="00EF38E2" w:rsidP="009A1C52">
      <w:pPr>
        <w:spacing w:line="360" w:lineRule="auto"/>
        <w:ind w:firstLine="709"/>
        <w:contextualSpacing/>
        <w:jc w:val="both"/>
        <w:rPr>
          <w:sz w:val="28"/>
          <w:szCs w:val="28"/>
        </w:rPr>
      </w:pPr>
      <w:r w:rsidRPr="009A1C52">
        <w:rPr>
          <w:sz w:val="28"/>
          <w:szCs w:val="28"/>
        </w:rPr>
        <w:t xml:space="preserve">умение использовать разнообразные формы и виды физкультурной деятельности для организации здорового образа жизни, в том числе подготовки </w:t>
      </w:r>
      <w:r w:rsidRPr="009A1C52">
        <w:rPr>
          <w:sz w:val="28"/>
          <w:szCs w:val="28"/>
        </w:rPr>
        <w:br/>
        <w:t xml:space="preserve">к сдаче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w:t>
      </w:r>
    </w:p>
    <w:p w14:paraId="63001102" w14:textId="77777777" w:rsidR="00EF38E2" w:rsidRPr="009A1C52" w:rsidRDefault="00EF38E2" w:rsidP="009A1C52">
      <w:pPr>
        <w:spacing w:line="360" w:lineRule="auto"/>
        <w:ind w:firstLine="709"/>
        <w:contextualSpacing/>
        <w:jc w:val="both"/>
        <w:rPr>
          <w:sz w:val="28"/>
          <w:szCs w:val="28"/>
        </w:rPr>
      </w:pPr>
      <w:r w:rsidRPr="009A1C52">
        <w:rPr>
          <w:sz w:val="28"/>
          <w:szCs w:val="28"/>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9A1C52">
        <w:rPr>
          <w:sz w:val="28"/>
          <w:szCs w:val="28"/>
        </w:rPr>
        <w:br/>
        <w:t>и развития физических качеств;</w:t>
      </w:r>
    </w:p>
    <w:p w14:paraId="14996A1F" w14:textId="77777777" w:rsidR="00EF38E2" w:rsidRPr="009A1C52" w:rsidRDefault="00EF38E2" w:rsidP="009A1C52">
      <w:pPr>
        <w:spacing w:line="360" w:lineRule="auto"/>
        <w:ind w:firstLine="709"/>
        <w:contextualSpacing/>
        <w:jc w:val="both"/>
        <w:rPr>
          <w:sz w:val="28"/>
          <w:szCs w:val="28"/>
        </w:rPr>
      </w:pPr>
      <w:r w:rsidRPr="009A1C52">
        <w:rPr>
          <w:sz w:val="28"/>
          <w:szCs w:val="28"/>
        </w:rPr>
        <w:lastRenderedPageBreak/>
        <w:t>владение физическими упражнениями разной функциональной направленности;</w:t>
      </w:r>
    </w:p>
    <w:p w14:paraId="5C88EC6B" w14:textId="77777777" w:rsidR="00EF38E2" w:rsidRPr="009A1C52" w:rsidRDefault="00EF38E2" w:rsidP="009A1C52">
      <w:pPr>
        <w:spacing w:line="360" w:lineRule="auto"/>
        <w:ind w:firstLine="709"/>
        <w:contextualSpacing/>
        <w:jc w:val="both"/>
        <w:rPr>
          <w:sz w:val="28"/>
          <w:szCs w:val="28"/>
        </w:rPr>
      </w:pPr>
      <w:r w:rsidRPr="009A1C52">
        <w:rPr>
          <w:sz w:val="28"/>
          <w:szCs w:val="28"/>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0BE2B7D1" w14:textId="77777777" w:rsidR="00EF38E2" w:rsidRPr="009A1C52" w:rsidRDefault="00EF38E2" w:rsidP="009A1C52">
      <w:pPr>
        <w:spacing w:line="360" w:lineRule="auto"/>
        <w:ind w:firstLine="709"/>
        <w:contextualSpacing/>
        <w:jc w:val="both"/>
        <w:rPr>
          <w:sz w:val="28"/>
          <w:szCs w:val="28"/>
        </w:rPr>
      </w:pPr>
      <w:r w:rsidRPr="009A1C52">
        <w:rPr>
          <w:sz w:val="28"/>
          <w:szCs w:val="28"/>
        </w:rPr>
        <w:t>умение излагать факты истории развития физической культуры, характеризовать ее роль и значение в жизнедеятельности человека;</w:t>
      </w:r>
    </w:p>
    <w:p w14:paraId="13B27278" w14:textId="77777777" w:rsidR="00EF38E2" w:rsidRPr="009A1C52" w:rsidRDefault="00EF38E2" w:rsidP="009A1C52">
      <w:pPr>
        <w:spacing w:line="360" w:lineRule="auto"/>
        <w:ind w:firstLine="709"/>
        <w:contextualSpacing/>
        <w:jc w:val="both"/>
        <w:rPr>
          <w:sz w:val="28"/>
          <w:szCs w:val="28"/>
        </w:rPr>
      </w:pPr>
      <w:r w:rsidRPr="009A1C52">
        <w:rPr>
          <w:sz w:val="28"/>
          <w:szCs w:val="28"/>
        </w:rPr>
        <w:t xml:space="preserve">умение организовывать и проводить со сверстниками подвижные игры </w:t>
      </w:r>
      <w:r w:rsidRPr="009A1C52">
        <w:rPr>
          <w:sz w:val="28"/>
          <w:szCs w:val="28"/>
        </w:rPr>
        <w:br/>
        <w:t>и соревнования, осуществлять их судейство;</w:t>
      </w:r>
    </w:p>
    <w:p w14:paraId="3FDE1925" w14:textId="77777777" w:rsidR="00EF38E2" w:rsidRPr="009A1C52" w:rsidRDefault="00EF38E2" w:rsidP="009A1C52">
      <w:pPr>
        <w:spacing w:line="360" w:lineRule="auto"/>
        <w:ind w:firstLine="709"/>
        <w:contextualSpacing/>
        <w:jc w:val="both"/>
        <w:rPr>
          <w:sz w:val="28"/>
          <w:szCs w:val="28"/>
        </w:rPr>
      </w:pPr>
      <w:r w:rsidRPr="009A1C52">
        <w:rPr>
          <w:sz w:val="28"/>
          <w:szCs w:val="28"/>
        </w:rPr>
        <w:t>умение бережно обращаться с инвентарем и оборудованием, соблюдать требования техники безопасности;</w:t>
      </w:r>
    </w:p>
    <w:p w14:paraId="46777915" w14:textId="77777777" w:rsidR="00EF38E2" w:rsidRPr="009A1C52" w:rsidRDefault="00EF38E2" w:rsidP="009A1C52">
      <w:pPr>
        <w:spacing w:line="360" w:lineRule="auto"/>
        <w:ind w:firstLine="709"/>
        <w:contextualSpacing/>
        <w:jc w:val="both"/>
        <w:rPr>
          <w:sz w:val="28"/>
          <w:szCs w:val="28"/>
        </w:rPr>
      </w:pPr>
      <w:r w:rsidRPr="009A1C52">
        <w:rPr>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706CEFE5" w14:textId="77777777" w:rsidR="00EF38E2" w:rsidRPr="009A1C52" w:rsidRDefault="00EF38E2" w:rsidP="009A1C52">
      <w:pPr>
        <w:spacing w:line="360" w:lineRule="auto"/>
        <w:ind w:firstLine="709"/>
        <w:contextualSpacing/>
        <w:jc w:val="both"/>
        <w:rPr>
          <w:sz w:val="28"/>
          <w:szCs w:val="28"/>
        </w:rPr>
      </w:pPr>
      <w:r w:rsidRPr="009A1C52">
        <w:rPr>
          <w:sz w:val="28"/>
          <w:szCs w:val="28"/>
        </w:rPr>
        <w:t>развитие навыков взаимодействия со сверстниками по правилам проведения подвижных игр и соревнований;</w:t>
      </w:r>
    </w:p>
    <w:p w14:paraId="1E3C1928" w14:textId="77777777" w:rsidR="00EF38E2" w:rsidRPr="009A1C52" w:rsidRDefault="00EF38E2" w:rsidP="009A1C52">
      <w:pPr>
        <w:spacing w:line="360" w:lineRule="auto"/>
        <w:ind w:firstLine="709"/>
        <w:contextualSpacing/>
        <w:jc w:val="both"/>
        <w:rPr>
          <w:sz w:val="28"/>
          <w:szCs w:val="28"/>
        </w:rPr>
      </w:pPr>
      <w:r w:rsidRPr="009A1C52">
        <w:rPr>
          <w:sz w:val="28"/>
          <w:szCs w:val="28"/>
        </w:rPr>
        <w:t xml:space="preserve">умение в доступной форме объяснять правила (техники) выполнения двигательных действий, анализировать и находить ошибки, эффективно </w:t>
      </w:r>
      <w:r w:rsidRPr="009A1C52">
        <w:rPr>
          <w:sz w:val="28"/>
          <w:szCs w:val="28"/>
        </w:rPr>
        <w:br/>
        <w:t>их исправлять;</w:t>
      </w:r>
    </w:p>
    <w:p w14:paraId="029DDBD7"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умение применять жизненно важные двигательные навыки и умения.</w:t>
      </w:r>
    </w:p>
    <w:p w14:paraId="7D078571" w14:textId="288E95FF"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 М</w:t>
      </w:r>
      <w:r w:rsidR="00EF38E2" w:rsidRPr="009A1C52">
        <w:rPr>
          <w:sz w:val="28"/>
          <w:szCs w:val="28"/>
          <w:lang w:eastAsia="zh-CN"/>
        </w:rPr>
        <w:t xml:space="preserve">одуль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w:t>
      </w:r>
    </w:p>
    <w:p w14:paraId="2497450E" w14:textId="032C3C97"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w:t>
      </w:r>
    </w:p>
    <w:p w14:paraId="5A40DE03" w14:textId="50B92F58"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Дзюдо</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дзюдо, дзюдо)</w:t>
      </w:r>
      <w:r w:rsidRPr="009A1C52">
        <w:rPr>
          <w:sz w:val="28"/>
          <w:szCs w:val="28"/>
          <w:lang w:eastAsia="en-US"/>
        </w:rPr>
        <w:t xml:space="preserve">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0591EE36" w14:textId="77777777" w:rsidR="00EF38E2" w:rsidRPr="009A1C52" w:rsidRDefault="00EF38E2" w:rsidP="009A1C52">
      <w:pPr>
        <w:widowControl w:val="0"/>
        <w:spacing w:line="360" w:lineRule="auto"/>
        <w:ind w:firstLine="709"/>
        <w:jc w:val="both"/>
        <w:rPr>
          <w:sz w:val="28"/>
          <w:szCs w:val="28"/>
          <w:bdr w:val="none" w:sz="0" w:space="0" w:color="auto" w:frame="1"/>
          <w:lang w:eastAsia="en-US"/>
        </w:rPr>
      </w:pPr>
      <w:r w:rsidRPr="009A1C52">
        <w:rPr>
          <w:sz w:val="28"/>
          <w:szCs w:val="28"/>
          <w:lang w:eastAsia="en-US"/>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9A1C52">
        <w:rPr>
          <w:sz w:val="28"/>
          <w:szCs w:val="28"/>
          <w:bdr w:val="none" w:sz="0" w:space="0" w:color="auto" w:frame="1"/>
          <w:lang w:eastAsia="en-US"/>
        </w:rPr>
        <w:t xml:space="preserve">Занятия дзюдо учат </w:t>
      </w:r>
      <w:r w:rsidRPr="009A1C52">
        <w:rPr>
          <w:sz w:val="28"/>
          <w:szCs w:val="28"/>
          <w:bdr w:val="none" w:sz="0" w:space="0" w:color="auto" w:frame="1"/>
          <w:lang w:eastAsia="en-US"/>
        </w:rPr>
        <w:lastRenderedPageBreak/>
        <w:t>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4A6C4E48" w14:textId="77777777" w:rsidR="00EF38E2" w:rsidRPr="009A1C52" w:rsidRDefault="00EF38E2" w:rsidP="009A1C52">
      <w:pPr>
        <w:widowControl w:val="0"/>
        <w:spacing w:line="360" w:lineRule="auto"/>
        <w:ind w:firstLine="709"/>
        <w:jc w:val="both"/>
        <w:rPr>
          <w:sz w:val="28"/>
          <w:szCs w:val="28"/>
          <w:lang w:eastAsia="en-US"/>
        </w:rPr>
      </w:pPr>
      <w:r w:rsidRPr="009A1C52">
        <w:rPr>
          <w:rFonts w:eastAsia="Arial Unicode MS"/>
          <w:sz w:val="28"/>
          <w:szCs w:val="28"/>
          <w:lang w:eastAsia="en-US"/>
        </w:rPr>
        <w:t xml:space="preserve">К современным спортивным дисциплинам дзюдо относятся включенные </w:t>
      </w:r>
      <w:r w:rsidRPr="009A1C52">
        <w:rPr>
          <w:rFonts w:eastAsia="Arial Unicode MS"/>
          <w:sz w:val="28"/>
          <w:szCs w:val="28"/>
          <w:lang w:eastAsia="en-US"/>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3803F0A1" w14:textId="7EB70E8E" w:rsidR="00EF38E2" w:rsidRPr="009A1C52" w:rsidRDefault="008138AC" w:rsidP="009A1C52">
      <w:pPr>
        <w:spacing w:line="360" w:lineRule="auto"/>
        <w:ind w:firstLine="709"/>
        <w:jc w:val="both"/>
        <w:rPr>
          <w:sz w:val="28"/>
          <w:szCs w:val="28"/>
        </w:rPr>
      </w:pPr>
      <w:r w:rsidRPr="009A1C52">
        <w:rPr>
          <w:rFonts w:eastAsia="Times New Roman"/>
          <w:bCs/>
          <w:sz w:val="28"/>
          <w:szCs w:val="28"/>
          <w:lang w:eastAsia="zh-CN"/>
        </w:rPr>
        <w:t>127.9.25.</w:t>
      </w:r>
      <w:r w:rsidR="00EF38E2" w:rsidRPr="009A1C52">
        <w:rPr>
          <w:rFonts w:eastAsia="Times New Roman"/>
          <w:sz w:val="28"/>
          <w:szCs w:val="28"/>
          <w:lang w:eastAsia="zh-CN"/>
        </w:rPr>
        <w:t>2. </w:t>
      </w:r>
      <w:r w:rsidR="00EF38E2" w:rsidRPr="009A1C52">
        <w:rPr>
          <w:sz w:val="28"/>
          <w:szCs w:val="28"/>
        </w:rPr>
        <w:t xml:space="preserve">Целью изучения модуля </w:t>
      </w:r>
      <w:r w:rsidR="00DF34B8" w:rsidRPr="009A1C52">
        <w:rPr>
          <w:sz w:val="28"/>
          <w:szCs w:val="28"/>
        </w:rPr>
        <w:t>«</w:t>
      </w:r>
      <w:r w:rsidR="00EF38E2" w:rsidRPr="009A1C52">
        <w:rPr>
          <w:sz w:val="28"/>
          <w:szCs w:val="28"/>
        </w:rPr>
        <w:t>Дзюдо</w:t>
      </w:r>
      <w:r w:rsidR="00DF34B8" w:rsidRPr="009A1C52">
        <w:rPr>
          <w:sz w:val="28"/>
          <w:szCs w:val="28"/>
        </w:rPr>
        <w:t>»</w:t>
      </w:r>
      <w:r w:rsidR="00EF38E2" w:rsidRPr="009A1C52">
        <w:rPr>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00EF38E2" w:rsidRPr="009A1C52">
        <w:rPr>
          <w:sz w:val="28"/>
          <w:szCs w:val="28"/>
        </w:rPr>
        <w:br/>
        <w:t xml:space="preserve">и безопасного образа жизни через занятия физической культурой и спортом </w:t>
      </w:r>
      <w:r w:rsidR="00EF38E2" w:rsidRPr="009A1C52">
        <w:rPr>
          <w:sz w:val="28"/>
          <w:szCs w:val="28"/>
        </w:rPr>
        <w:br/>
        <w:t xml:space="preserve">с использованием средств спортивных дисциплин дзюдо. </w:t>
      </w:r>
    </w:p>
    <w:p w14:paraId="0A332D7A" w14:textId="45771687" w:rsidR="00EF38E2" w:rsidRPr="009A1C52" w:rsidRDefault="008138AC" w:rsidP="009A1C52">
      <w:pPr>
        <w:spacing w:line="360" w:lineRule="auto"/>
        <w:ind w:firstLine="709"/>
        <w:jc w:val="both"/>
        <w:rPr>
          <w:sz w:val="28"/>
          <w:szCs w:val="28"/>
          <w:lang w:eastAsia="en-US"/>
        </w:rPr>
      </w:pPr>
      <w:r w:rsidRPr="009A1C52">
        <w:rPr>
          <w:rFonts w:eastAsia="Times New Roman"/>
          <w:bCs/>
          <w:sz w:val="28"/>
          <w:szCs w:val="28"/>
          <w:lang w:eastAsia="zh-CN"/>
        </w:rPr>
        <w:t>127.9.25.</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Дзюдо</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lang w:eastAsia="en-US"/>
        </w:rPr>
        <w:t>являются:</w:t>
      </w:r>
    </w:p>
    <w:p w14:paraId="686464C1"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всестороннее гармоничное развитие обучающихся, увеличение объёма </w:t>
      </w:r>
      <w:r w:rsidRPr="009A1C52">
        <w:rPr>
          <w:rFonts w:eastAsia="Arial Unicode MS"/>
          <w:sz w:val="28"/>
          <w:szCs w:val="28"/>
          <w:lang w:eastAsia="en-US"/>
        </w:rPr>
        <w:br/>
        <w:t>их двигательной активности;</w:t>
      </w:r>
    </w:p>
    <w:p w14:paraId="6E7A2C3B"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FFFD7C1"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w:t>
      </w:r>
      <w:r w:rsidRPr="009A1C52">
        <w:rPr>
          <w:rFonts w:eastAsia="Arial Unicode MS"/>
          <w:sz w:val="28"/>
          <w:szCs w:val="28"/>
          <w:lang w:eastAsia="en-US"/>
        </w:rPr>
        <w:br/>
        <w:t>и физической подготовке обучающихся;</w:t>
      </w:r>
    </w:p>
    <w:p w14:paraId="7504FEC5"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5BAECED7"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формирование общей культуры развития личности обучающегося средствами дзюдо, </w:t>
      </w:r>
      <w:r w:rsidRPr="009A1C52">
        <w:rPr>
          <w:sz w:val="28"/>
          <w:szCs w:val="28"/>
          <w:lang w:eastAsia="en-US"/>
        </w:rPr>
        <w:t>в том числе для самореализации и самоопределения;</w:t>
      </w:r>
    </w:p>
    <w:p w14:paraId="5C41F0EF"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9A1C52">
        <w:rPr>
          <w:rFonts w:eastAsia="Arial Unicode MS"/>
          <w:sz w:val="28"/>
          <w:szCs w:val="28"/>
          <w:lang w:eastAsia="en-US"/>
        </w:rPr>
        <w:lastRenderedPageBreak/>
        <w:t>деятельности;</w:t>
      </w:r>
    </w:p>
    <w:p w14:paraId="68C4F111" w14:textId="553F08D1"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развитие положительной мотивации и устойчивого учебно- познавательного интереса к предмету </w:t>
      </w:r>
      <w:r w:rsidR="00DF34B8" w:rsidRPr="009A1C52">
        <w:rPr>
          <w:rFonts w:eastAsia="Arial Unicode MS"/>
          <w:sz w:val="28"/>
          <w:szCs w:val="28"/>
          <w:lang w:eastAsia="en-US"/>
        </w:rPr>
        <w:t>«</w:t>
      </w:r>
      <w:r w:rsidRPr="009A1C52">
        <w:rPr>
          <w:rFonts w:eastAsia="Arial Unicode MS"/>
          <w:sz w:val="28"/>
          <w:szCs w:val="28"/>
          <w:lang w:eastAsia="en-US"/>
        </w:rPr>
        <w:t>Физическая культура</w:t>
      </w:r>
      <w:r w:rsidR="00DF34B8" w:rsidRPr="009A1C52">
        <w:rPr>
          <w:rFonts w:eastAsia="Arial Unicode MS"/>
          <w:sz w:val="28"/>
          <w:szCs w:val="28"/>
          <w:lang w:eastAsia="en-US"/>
        </w:rPr>
        <w:t>»</w:t>
      </w:r>
      <w:r w:rsidRPr="009A1C52">
        <w:rPr>
          <w:rFonts w:eastAsia="Arial Unicode MS"/>
          <w:sz w:val="28"/>
          <w:szCs w:val="28"/>
          <w:lang w:eastAsia="en-US"/>
        </w:rPr>
        <w:t xml:space="preserve">, удовлетворение индивидуальных потребностей обучающихся в занятиях физической культурой и спортом </w:t>
      </w:r>
      <w:r w:rsidRPr="009A1C52">
        <w:rPr>
          <w:rFonts w:eastAsia="Arial Unicode MS"/>
          <w:sz w:val="28"/>
          <w:szCs w:val="28"/>
          <w:lang w:eastAsia="en-US"/>
        </w:rPr>
        <w:br/>
        <w:t>средствами дзюдо;</w:t>
      </w:r>
    </w:p>
    <w:p w14:paraId="6660F6C2"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0E76BA9"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выявление, развитие и поддержка одарённых детей в области спорта.</w:t>
      </w:r>
    </w:p>
    <w:p w14:paraId="3919FD8C" w14:textId="2408A747" w:rsidR="00EF38E2" w:rsidRPr="009A1C52" w:rsidRDefault="008138AC" w:rsidP="009A1C52">
      <w:pPr>
        <w:spacing w:line="360" w:lineRule="auto"/>
        <w:ind w:firstLine="709"/>
        <w:jc w:val="both"/>
        <w:rPr>
          <w:rFonts w:eastAsia="Times New Roman"/>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 xml:space="preserve">4. Место и роль модуля </w:t>
      </w:r>
      <w:r w:rsidR="00DF34B8" w:rsidRPr="009A1C52">
        <w:rPr>
          <w:rFonts w:eastAsia="Times New Roman"/>
          <w:sz w:val="28"/>
          <w:szCs w:val="28"/>
          <w:lang w:eastAsia="zh-CN"/>
        </w:rPr>
        <w:t>«</w:t>
      </w:r>
      <w:r w:rsidR="00EF38E2" w:rsidRPr="009A1C52">
        <w:rPr>
          <w:rFonts w:eastAsia="Times New Roman"/>
          <w:sz w:val="28"/>
          <w:szCs w:val="28"/>
          <w:lang w:eastAsia="zh-CN"/>
        </w:rPr>
        <w:t>Дзюдо</w:t>
      </w:r>
      <w:r w:rsidR="00DF34B8" w:rsidRPr="009A1C52">
        <w:rPr>
          <w:rFonts w:eastAsia="Times New Roman"/>
          <w:sz w:val="28"/>
          <w:szCs w:val="28"/>
          <w:lang w:eastAsia="zh-CN"/>
        </w:rPr>
        <w:t>»</w:t>
      </w:r>
      <w:r w:rsidR="00EF38E2" w:rsidRPr="009A1C52">
        <w:rPr>
          <w:rFonts w:eastAsia="Times New Roman"/>
          <w:sz w:val="28"/>
          <w:szCs w:val="28"/>
          <w:lang w:eastAsia="zh-CN"/>
        </w:rPr>
        <w:t>.</w:t>
      </w:r>
    </w:p>
    <w:p w14:paraId="3520C4D1" w14:textId="1B5A9E53"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sz w:val="28"/>
          <w:szCs w:val="28"/>
          <w:lang w:bidi="ru-RU"/>
        </w:rPr>
        <w:t>Дзюдо</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52B616A"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Специфика модуля по дзюдо сочетается практически со всеми базовыми видами спорта (легкая атлетика, гимнастика, спортивные игры).</w:t>
      </w:r>
    </w:p>
    <w:p w14:paraId="2C44F108" w14:textId="5DDF11D4"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6BDF8B5B" w14:textId="717CF699"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79F21EE3"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5897DBD5"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w:t>
      </w:r>
      <w:r w:rsidRPr="009A1C52">
        <w:rPr>
          <w:sz w:val="28"/>
          <w:szCs w:val="28"/>
          <w:bdr w:val="none" w:sz="0" w:space="0" w:color="auto" w:frame="1"/>
          <w:lang w:eastAsia="zh-CN"/>
        </w:rPr>
        <w:lastRenderedPageBreak/>
        <w:t xml:space="preserve">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54D94D79"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2F7E05A8" w14:textId="427D3D78"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Дзюдо</w:t>
      </w:r>
      <w:r w:rsidR="00DF34B8" w:rsidRPr="009A1C52">
        <w:rPr>
          <w:iCs/>
          <w:sz w:val="28"/>
          <w:szCs w:val="28"/>
          <w:lang w:eastAsia="zh-CN"/>
        </w:rPr>
        <w:t>»</w:t>
      </w:r>
      <w:r w:rsidR="00EF38E2" w:rsidRPr="009A1C52">
        <w:rPr>
          <w:iCs/>
          <w:sz w:val="28"/>
          <w:szCs w:val="28"/>
          <w:lang w:eastAsia="zh-CN"/>
        </w:rPr>
        <w:t>.</w:t>
      </w:r>
    </w:p>
    <w:p w14:paraId="10ABCAB0"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lang w:eastAsia="zh-CN"/>
        </w:rPr>
        <w:t>1) </w:t>
      </w:r>
      <w:r w:rsidRPr="009A1C52">
        <w:rPr>
          <w:iCs/>
          <w:sz w:val="28"/>
          <w:szCs w:val="28"/>
          <w:bdr w:val="none" w:sz="0" w:space="0" w:color="auto" w:frame="1"/>
        </w:rPr>
        <w:t>Знания о дзюдо.</w:t>
      </w:r>
    </w:p>
    <w:p w14:paraId="298B6E72" w14:textId="77777777" w:rsidR="00EF38E2" w:rsidRPr="009A1C52" w:rsidRDefault="00EF38E2" w:rsidP="009A1C52">
      <w:pPr>
        <w:spacing w:line="360" w:lineRule="auto"/>
        <w:ind w:firstLine="709"/>
        <w:jc w:val="both"/>
        <w:rPr>
          <w:sz w:val="28"/>
          <w:szCs w:val="28"/>
        </w:rPr>
      </w:pPr>
      <w:r w:rsidRPr="009A1C52">
        <w:rPr>
          <w:sz w:val="28"/>
          <w:szCs w:val="28"/>
        </w:rPr>
        <w:t>История и современное развитие дзюдо.</w:t>
      </w:r>
    </w:p>
    <w:p w14:paraId="6518E13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Роль и основные функции организаций, осуществляющих управление дзюдо </w:t>
      </w:r>
      <w:r w:rsidRPr="009A1C52">
        <w:rPr>
          <w:sz w:val="28"/>
          <w:szCs w:val="28"/>
        </w:rPr>
        <w:br/>
        <w:t>в мире, в стране.</w:t>
      </w:r>
    </w:p>
    <w:p w14:paraId="06848746"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История развития дзюдо в мире. </w:t>
      </w:r>
    </w:p>
    <w:p w14:paraId="254633D1"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Кано Дзигоро – основатель дзюдо. Трансформация дзю-дзюцу в дзю-до, создание (1882г.) и развитие школы Кодокан дзюдо. Основы философии дзюдо. </w:t>
      </w:r>
    </w:p>
    <w:p w14:paraId="113E92EC" w14:textId="3AB0B234" w:rsidR="00EF38E2" w:rsidRPr="009A1C52" w:rsidRDefault="00EF38E2" w:rsidP="009A1C52">
      <w:pPr>
        <w:widowControl w:val="0"/>
        <w:spacing w:line="360" w:lineRule="auto"/>
        <w:ind w:firstLine="709"/>
        <w:jc w:val="both"/>
        <w:rPr>
          <w:sz w:val="28"/>
          <w:szCs w:val="28"/>
        </w:rPr>
      </w:pPr>
      <w:r w:rsidRPr="009A1C52">
        <w:rPr>
          <w:sz w:val="28"/>
          <w:szCs w:val="28"/>
        </w:rPr>
        <w:t xml:space="preserve">Принцип </w:t>
      </w:r>
      <w:r w:rsidR="00DF34B8" w:rsidRPr="009A1C52">
        <w:rPr>
          <w:sz w:val="28"/>
          <w:szCs w:val="28"/>
        </w:rPr>
        <w:t>«</w:t>
      </w:r>
      <w:r w:rsidRPr="009A1C52">
        <w:rPr>
          <w:sz w:val="28"/>
          <w:szCs w:val="28"/>
        </w:rPr>
        <w:t>Взаимного процветания</w:t>
      </w:r>
      <w:r w:rsidR="00DF34B8" w:rsidRPr="009A1C52">
        <w:rPr>
          <w:sz w:val="28"/>
          <w:szCs w:val="28"/>
        </w:rPr>
        <w:t>»</w:t>
      </w:r>
      <w:r w:rsidRPr="009A1C52">
        <w:rPr>
          <w:sz w:val="28"/>
          <w:szCs w:val="28"/>
        </w:rPr>
        <w:t>, сформулированный Кано Дзигоро, его использование в дзюдо и в современной жизни.</w:t>
      </w:r>
    </w:p>
    <w:p w14:paraId="289731D7" w14:textId="2B82D447" w:rsidR="00EF38E2" w:rsidRPr="009A1C52" w:rsidRDefault="00EF38E2" w:rsidP="009A1C52">
      <w:pPr>
        <w:widowControl w:val="0"/>
        <w:spacing w:line="360" w:lineRule="auto"/>
        <w:ind w:firstLine="709"/>
        <w:jc w:val="both"/>
        <w:rPr>
          <w:sz w:val="28"/>
          <w:szCs w:val="28"/>
        </w:rPr>
      </w:pPr>
      <w:r w:rsidRPr="009A1C52">
        <w:rPr>
          <w:sz w:val="28"/>
          <w:szCs w:val="28"/>
        </w:rPr>
        <w:t xml:space="preserve">Основы философии дзюдо. Принцип </w:t>
      </w:r>
      <w:r w:rsidR="00DF34B8" w:rsidRPr="009A1C52">
        <w:rPr>
          <w:sz w:val="28"/>
          <w:szCs w:val="28"/>
        </w:rPr>
        <w:t>«</w:t>
      </w:r>
      <w:r w:rsidRPr="009A1C52">
        <w:rPr>
          <w:sz w:val="28"/>
          <w:szCs w:val="28"/>
        </w:rPr>
        <w:t>Наиболее эффективного использования энергии</w:t>
      </w:r>
      <w:r w:rsidR="00DF34B8" w:rsidRPr="009A1C52">
        <w:rPr>
          <w:sz w:val="28"/>
          <w:szCs w:val="28"/>
        </w:rPr>
        <w:t>»</w:t>
      </w:r>
      <w:r w:rsidRPr="009A1C52">
        <w:rPr>
          <w:sz w:val="28"/>
          <w:szCs w:val="28"/>
        </w:rPr>
        <w:t xml:space="preserve">, сформулированный Кано Дзигоро, и его использование в дзюдо </w:t>
      </w:r>
      <w:r w:rsidRPr="009A1C52">
        <w:rPr>
          <w:sz w:val="28"/>
          <w:szCs w:val="28"/>
        </w:rPr>
        <w:br/>
        <w:t>и в современной жизни. Правила поведения дзюдоиста в зале и за его пределами.</w:t>
      </w:r>
    </w:p>
    <w:p w14:paraId="4B5FD13B" w14:textId="77777777" w:rsidR="00EF38E2" w:rsidRPr="009A1C52" w:rsidRDefault="00EF38E2" w:rsidP="009A1C52">
      <w:pPr>
        <w:spacing w:line="360" w:lineRule="auto"/>
        <w:ind w:firstLine="709"/>
        <w:jc w:val="both"/>
        <w:rPr>
          <w:sz w:val="28"/>
          <w:szCs w:val="28"/>
        </w:rPr>
      </w:pPr>
      <w:r w:rsidRPr="009A1C52">
        <w:rPr>
          <w:sz w:val="28"/>
          <w:szCs w:val="28"/>
        </w:rPr>
        <w:t xml:space="preserve">Основы истории развития дзюдо в России. Василий Ощепков – деятельность </w:t>
      </w:r>
      <w:r w:rsidRPr="009A1C52">
        <w:rPr>
          <w:sz w:val="28"/>
          <w:szCs w:val="28"/>
        </w:rPr>
        <w:br/>
        <w:t>по развитию дзюдо в России. Этапы развития дзюдо в СССР и в России. Известные советские и российские спортсмены-дзюдоисты.</w:t>
      </w:r>
    </w:p>
    <w:p w14:paraId="35EAB341" w14:textId="77777777" w:rsidR="00EF38E2" w:rsidRPr="009A1C52" w:rsidRDefault="00EF38E2" w:rsidP="009A1C52">
      <w:pPr>
        <w:spacing w:line="360" w:lineRule="auto"/>
        <w:ind w:firstLine="709"/>
        <w:jc w:val="both"/>
        <w:rPr>
          <w:sz w:val="28"/>
          <w:szCs w:val="28"/>
        </w:rPr>
      </w:pPr>
      <w:r w:rsidRPr="009A1C52">
        <w:rPr>
          <w:sz w:val="28"/>
          <w:szCs w:val="28"/>
        </w:rPr>
        <w:t>Современное представление о дзюдо (основные понятия).</w:t>
      </w:r>
    </w:p>
    <w:p w14:paraId="07EB90E5" w14:textId="77777777" w:rsidR="00EF38E2" w:rsidRPr="009A1C52" w:rsidRDefault="00EF38E2" w:rsidP="009A1C52">
      <w:pPr>
        <w:widowControl w:val="0"/>
        <w:spacing w:line="360" w:lineRule="auto"/>
        <w:ind w:firstLine="709"/>
        <w:jc w:val="both"/>
        <w:rPr>
          <w:sz w:val="28"/>
          <w:szCs w:val="28"/>
        </w:rPr>
      </w:pPr>
      <w:r w:rsidRPr="009A1C52">
        <w:rPr>
          <w:sz w:val="28"/>
          <w:szCs w:val="28"/>
        </w:rPr>
        <w:t>Официальный календарь соревнований по дзюдо (международных, всероссийских, региональных).</w:t>
      </w:r>
    </w:p>
    <w:p w14:paraId="73225138" w14:textId="77777777" w:rsidR="00EF38E2" w:rsidRPr="009A1C52" w:rsidRDefault="00EF38E2" w:rsidP="009A1C52">
      <w:pPr>
        <w:widowControl w:val="0"/>
        <w:spacing w:line="360" w:lineRule="auto"/>
        <w:ind w:firstLine="709"/>
        <w:jc w:val="both"/>
        <w:rPr>
          <w:sz w:val="28"/>
          <w:szCs w:val="28"/>
        </w:rPr>
      </w:pPr>
      <w:r w:rsidRPr="009A1C52">
        <w:rPr>
          <w:sz w:val="28"/>
          <w:szCs w:val="28"/>
        </w:rPr>
        <w:t>Требования безопасности при организации занятий дзюдо.</w:t>
      </w:r>
    </w:p>
    <w:p w14:paraId="0692BBBF"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Занятия дзюдо как средство укрепления здоровья, повышения </w:t>
      </w:r>
      <w:r w:rsidRPr="009A1C52">
        <w:rPr>
          <w:sz w:val="28"/>
          <w:szCs w:val="28"/>
        </w:rPr>
        <w:lastRenderedPageBreak/>
        <w:t>функциональных возможностей основных систем организма и развития физических качеств.</w:t>
      </w:r>
    </w:p>
    <w:p w14:paraId="46393F2A" w14:textId="77777777" w:rsidR="00EF38E2" w:rsidRPr="009A1C52" w:rsidRDefault="00EF38E2" w:rsidP="009A1C52">
      <w:pPr>
        <w:widowControl w:val="0"/>
        <w:spacing w:line="360" w:lineRule="auto"/>
        <w:ind w:firstLine="709"/>
        <w:jc w:val="both"/>
        <w:rPr>
          <w:sz w:val="28"/>
          <w:szCs w:val="28"/>
        </w:rPr>
      </w:pPr>
      <w:r w:rsidRPr="009A1C52">
        <w:rPr>
          <w:sz w:val="28"/>
          <w:szCs w:val="28"/>
        </w:rPr>
        <w:t>Терминология дзюдо.</w:t>
      </w:r>
    </w:p>
    <w:p w14:paraId="1D39119D" w14:textId="77777777" w:rsidR="00EF38E2" w:rsidRPr="009A1C52" w:rsidRDefault="00EF38E2" w:rsidP="009A1C52">
      <w:pPr>
        <w:spacing w:line="360" w:lineRule="auto"/>
        <w:ind w:firstLine="709"/>
        <w:jc w:val="both"/>
        <w:rPr>
          <w:sz w:val="28"/>
          <w:szCs w:val="28"/>
        </w:rPr>
      </w:pPr>
      <w:r w:rsidRPr="009A1C52">
        <w:rPr>
          <w:sz w:val="28"/>
          <w:szCs w:val="28"/>
        </w:rPr>
        <w:t>Правила соревнований по дзюдо. Весовые категории.</w:t>
      </w:r>
    </w:p>
    <w:p w14:paraId="31658855" w14:textId="77777777" w:rsidR="00EF38E2" w:rsidRPr="009A1C52" w:rsidRDefault="00EF38E2" w:rsidP="009A1C52">
      <w:pPr>
        <w:spacing w:line="360" w:lineRule="auto"/>
        <w:ind w:firstLine="709"/>
        <w:jc w:val="both"/>
        <w:rPr>
          <w:sz w:val="28"/>
          <w:szCs w:val="28"/>
        </w:rPr>
      </w:pPr>
      <w:r w:rsidRPr="009A1C52">
        <w:rPr>
          <w:sz w:val="28"/>
          <w:szCs w:val="28"/>
        </w:rPr>
        <w:t>Элементы дзюдо как часть физической культуры человека.</w:t>
      </w:r>
    </w:p>
    <w:p w14:paraId="1F2BE59F"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Правила подбора физических упражнений для составления комплекса </w:t>
      </w:r>
      <w:r w:rsidRPr="009A1C52">
        <w:rPr>
          <w:sz w:val="28"/>
          <w:szCs w:val="28"/>
        </w:rPr>
        <w:br/>
        <w:t>на гибкость и расслабление мышц.</w:t>
      </w:r>
    </w:p>
    <w:p w14:paraId="7214B5D6" w14:textId="77777777" w:rsidR="00EF38E2" w:rsidRPr="009A1C52" w:rsidRDefault="00EF38E2" w:rsidP="009A1C52">
      <w:pPr>
        <w:spacing w:line="360" w:lineRule="auto"/>
        <w:ind w:firstLine="709"/>
        <w:jc w:val="both"/>
        <w:rPr>
          <w:iCs/>
          <w:sz w:val="28"/>
          <w:szCs w:val="28"/>
          <w:bdr w:val="none" w:sz="0" w:space="0" w:color="auto" w:frame="1"/>
        </w:rPr>
      </w:pPr>
      <w:r w:rsidRPr="009A1C52">
        <w:rPr>
          <w:sz w:val="28"/>
          <w:szCs w:val="28"/>
        </w:rPr>
        <w:t>Влияние элементов дзюдо на телосложение и воспитание волевых качеств.</w:t>
      </w:r>
    </w:p>
    <w:p w14:paraId="1F90D1F9"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11D40145" w14:textId="77777777" w:rsidR="00EF38E2" w:rsidRPr="009A1C52" w:rsidRDefault="00EF38E2" w:rsidP="009A1C52">
      <w:pPr>
        <w:spacing w:line="360" w:lineRule="auto"/>
        <w:ind w:firstLine="709"/>
        <w:jc w:val="both"/>
        <w:rPr>
          <w:sz w:val="28"/>
          <w:szCs w:val="28"/>
        </w:rPr>
      </w:pPr>
      <w:r w:rsidRPr="009A1C52">
        <w:rPr>
          <w:sz w:val="28"/>
          <w:szCs w:val="28"/>
        </w:rPr>
        <w:t>Организация и проведение самостоятельных занятий с элементами дзюдо.</w:t>
      </w:r>
    </w:p>
    <w:p w14:paraId="0D41764E" w14:textId="77777777" w:rsidR="00EF38E2" w:rsidRPr="009A1C52" w:rsidRDefault="00EF38E2" w:rsidP="009A1C52">
      <w:pPr>
        <w:widowControl w:val="0"/>
        <w:spacing w:line="360" w:lineRule="auto"/>
        <w:ind w:firstLine="709"/>
        <w:jc w:val="both"/>
        <w:rPr>
          <w:sz w:val="28"/>
          <w:szCs w:val="28"/>
        </w:rPr>
      </w:pPr>
      <w:r w:rsidRPr="009A1C52">
        <w:rPr>
          <w:sz w:val="28"/>
          <w:szCs w:val="28"/>
        </w:rPr>
        <w:t>Правила поведения при посещении соревнований по дзюдо.</w:t>
      </w:r>
    </w:p>
    <w:p w14:paraId="236457B1" w14:textId="77777777" w:rsidR="00EF38E2" w:rsidRPr="009A1C52" w:rsidRDefault="00EF38E2" w:rsidP="009A1C52">
      <w:pPr>
        <w:widowControl w:val="0"/>
        <w:spacing w:line="360" w:lineRule="auto"/>
        <w:ind w:firstLine="709"/>
        <w:jc w:val="both"/>
        <w:rPr>
          <w:sz w:val="28"/>
          <w:szCs w:val="28"/>
        </w:rPr>
      </w:pPr>
      <w:r w:rsidRPr="009A1C52">
        <w:rPr>
          <w:sz w:val="28"/>
          <w:szCs w:val="28"/>
        </w:rPr>
        <w:t>Организация и проведение самостоятельных занятий по дзюдо.</w:t>
      </w:r>
    </w:p>
    <w:p w14:paraId="5B84F478" w14:textId="77777777" w:rsidR="00EF38E2" w:rsidRPr="009A1C52" w:rsidRDefault="00EF38E2" w:rsidP="009A1C52">
      <w:pPr>
        <w:widowControl w:val="0"/>
        <w:spacing w:line="360" w:lineRule="auto"/>
        <w:ind w:firstLine="709"/>
        <w:jc w:val="both"/>
        <w:rPr>
          <w:sz w:val="28"/>
          <w:szCs w:val="28"/>
        </w:rPr>
      </w:pPr>
      <w:r w:rsidRPr="009A1C52">
        <w:rPr>
          <w:sz w:val="28"/>
          <w:szCs w:val="28"/>
        </w:rPr>
        <w:t>Составление планов и самостоятельные занятия с элементами дзюдо.</w:t>
      </w:r>
    </w:p>
    <w:p w14:paraId="16A39143" w14:textId="77777777" w:rsidR="00EF38E2" w:rsidRPr="009A1C52" w:rsidRDefault="00EF38E2" w:rsidP="009A1C52">
      <w:pPr>
        <w:widowControl w:val="0"/>
        <w:spacing w:line="360" w:lineRule="auto"/>
        <w:ind w:firstLine="709"/>
        <w:jc w:val="both"/>
        <w:rPr>
          <w:sz w:val="28"/>
          <w:szCs w:val="28"/>
        </w:rPr>
      </w:pPr>
      <w:r w:rsidRPr="009A1C52">
        <w:rPr>
          <w:sz w:val="28"/>
          <w:szCs w:val="28"/>
        </w:rPr>
        <w:t>Способы самостоятельного освоения двигательных действий, подбор подводящих, подготовительных и специальных упражнений.</w:t>
      </w:r>
    </w:p>
    <w:p w14:paraId="1C087FDF" w14:textId="77777777" w:rsidR="00EF38E2" w:rsidRPr="009A1C52" w:rsidRDefault="00EF38E2" w:rsidP="009A1C52">
      <w:pPr>
        <w:widowControl w:val="0"/>
        <w:spacing w:line="360" w:lineRule="auto"/>
        <w:ind w:firstLine="709"/>
        <w:jc w:val="both"/>
        <w:rPr>
          <w:sz w:val="28"/>
          <w:szCs w:val="28"/>
        </w:rPr>
      </w:pPr>
      <w:r w:rsidRPr="009A1C52">
        <w:rPr>
          <w:sz w:val="28"/>
          <w:szCs w:val="28"/>
        </w:rPr>
        <w:t>Самоконтроль и его роль в учебной и соревновательной деятельности.</w:t>
      </w:r>
    </w:p>
    <w:p w14:paraId="0D1E6143" w14:textId="77777777" w:rsidR="00EF38E2" w:rsidRPr="009A1C52" w:rsidRDefault="00EF38E2" w:rsidP="009A1C52">
      <w:pPr>
        <w:widowControl w:val="0"/>
        <w:spacing w:line="360" w:lineRule="auto"/>
        <w:ind w:firstLine="709"/>
        <w:jc w:val="both"/>
        <w:rPr>
          <w:sz w:val="28"/>
          <w:szCs w:val="28"/>
        </w:rPr>
      </w:pPr>
      <w:r w:rsidRPr="009A1C52">
        <w:rPr>
          <w:sz w:val="28"/>
          <w:szCs w:val="28"/>
        </w:rPr>
        <w:t>Внешние признаки утомления, восстановление организма после физической нагрузки.</w:t>
      </w:r>
    </w:p>
    <w:p w14:paraId="6185F33F" w14:textId="77777777" w:rsidR="00EF38E2" w:rsidRPr="009A1C52" w:rsidRDefault="00EF38E2" w:rsidP="009A1C52">
      <w:pPr>
        <w:widowControl w:val="0"/>
        <w:spacing w:line="360" w:lineRule="auto"/>
        <w:ind w:firstLine="709"/>
        <w:jc w:val="both"/>
        <w:rPr>
          <w:sz w:val="28"/>
          <w:szCs w:val="28"/>
        </w:rPr>
      </w:pPr>
      <w:r w:rsidRPr="009A1C52">
        <w:rPr>
          <w:sz w:val="28"/>
          <w:szCs w:val="28"/>
        </w:rPr>
        <w:t>Правила личной гигиены, требования к спортивной форме для занятий.</w:t>
      </w:r>
    </w:p>
    <w:p w14:paraId="6AD1A2A8" w14:textId="77777777" w:rsidR="00EF38E2" w:rsidRPr="009A1C52" w:rsidRDefault="00EF38E2" w:rsidP="009A1C52">
      <w:pPr>
        <w:widowControl w:val="0"/>
        <w:spacing w:line="360" w:lineRule="auto"/>
        <w:ind w:firstLine="709"/>
        <w:jc w:val="both"/>
        <w:rPr>
          <w:sz w:val="28"/>
          <w:szCs w:val="28"/>
        </w:rPr>
      </w:pPr>
      <w:r w:rsidRPr="009A1C52">
        <w:rPr>
          <w:sz w:val="28"/>
          <w:szCs w:val="28"/>
        </w:rPr>
        <w:t>Классификация физических упражнений.</w:t>
      </w:r>
    </w:p>
    <w:p w14:paraId="075A0105"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rPr>
        <w:t xml:space="preserve">Вредные привычки, причины их возникновения и пагубное влияние </w:t>
      </w:r>
      <w:r w:rsidRPr="009A1C52">
        <w:rPr>
          <w:sz w:val="28"/>
          <w:szCs w:val="28"/>
        </w:rPr>
        <w:br/>
        <w:t xml:space="preserve">на организм человека и его здоровье. Основы профилактики вредных привычек </w:t>
      </w:r>
      <w:r w:rsidRPr="009A1C52">
        <w:rPr>
          <w:sz w:val="28"/>
          <w:szCs w:val="28"/>
        </w:rPr>
        <w:br/>
        <w:t>с использованием физических упражнений и соблюдением режима дня.</w:t>
      </w:r>
      <w:r w:rsidRPr="009A1C52">
        <w:rPr>
          <w:bCs/>
          <w:sz w:val="28"/>
          <w:szCs w:val="28"/>
          <w:bdr w:val="none" w:sz="0" w:space="0" w:color="auto" w:frame="1"/>
        </w:rPr>
        <w:t xml:space="preserve"> </w:t>
      </w:r>
    </w:p>
    <w:p w14:paraId="22E5C534" w14:textId="77777777" w:rsidR="00EF38E2" w:rsidRPr="009A1C52" w:rsidRDefault="00EF38E2" w:rsidP="009A1C52">
      <w:pPr>
        <w:spacing w:line="360" w:lineRule="auto"/>
        <w:ind w:firstLine="709"/>
        <w:jc w:val="both"/>
        <w:rPr>
          <w:sz w:val="28"/>
          <w:szCs w:val="28"/>
        </w:rPr>
      </w:pPr>
      <w:r w:rsidRPr="009A1C52">
        <w:rPr>
          <w:sz w:val="28"/>
          <w:szCs w:val="28"/>
        </w:rPr>
        <w:t>Оценка эффективности занятий с элементами дзюдо.</w:t>
      </w:r>
    </w:p>
    <w:p w14:paraId="63CB320E" w14:textId="77777777" w:rsidR="00EF38E2" w:rsidRPr="009A1C52" w:rsidRDefault="00EF38E2" w:rsidP="009A1C52">
      <w:pPr>
        <w:spacing w:line="360" w:lineRule="auto"/>
        <w:ind w:firstLine="709"/>
        <w:jc w:val="both"/>
        <w:rPr>
          <w:sz w:val="28"/>
          <w:szCs w:val="28"/>
        </w:rPr>
      </w:pPr>
      <w:r w:rsidRPr="009A1C52">
        <w:rPr>
          <w:sz w:val="28"/>
          <w:szCs w:val="28"/>
        </w:rPr>
        <w:t>Тестирование уровня физической и технической подготовленности в дзюдо.</w:t>
      </w:r>
    </w:p>
    <w:p w14:paraId="054C3EF2"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zh-CN"/>
        </w:rPr>
        <w:t>3) </w:t>
      </w:r>
      <w:r w:rsidRPr="009A1C52">
        <w:rPr>
          <w:iCs/>
          <w:sz w:val="28"/>
          <w:szCs w:val="28"/>
          <w:bdr w:val="none" w:sz="0" w:space="0" w:color="auto" w:frame="1"/>
        </w:rPr>
        <w:t>Физическое совершенствование.</w:t>
      </w:r>
    </w:p>
    <w:p w14:paraId="5917870E" w14:textId="77777777" w:rsidR="00EF38E2" w:rsidRPr="009A1C52" w:rsidRDefault="00EF38E2" w:rsidP="009A1C52">
      <w:pPr>
        <w:spacing w:line="360" w:lineRule="auto"/>
        <w:ind w:firstLine="709"/>
        <w:jc w:val="both"/>
        <w:rPr>
          <w:sz w:val="28"/>
          <w:szCs w:val="28"/>
        </w:rPr>
      </w:pPr>
      <w:r w:rsidRPr="009A1C52">
        <w:rPr>
          <w:sz w:val="28"/>
          <w:szCs w:val="28"/>
        </w:rPr>
        <w:t>Физкультурно-оздоровительная деятельность с элементами дзюдо.</w:t>
      </w:r>
    </w:p>
    <w:p w14:paraId="76A50650" w14:textId="77777777" w:rsidR="00EF38E2" w:rsidRPr="009A1C52" w:rsidRDefault="00EF38E2" w:rsidP="009A1C52">
      <w:pPr>
        <w:spacing w:line="360" w:lineRule="auto"/>
        <w:ind w:firstLine="709"/>
        <w:jc w:val="both"/>
        <w:rPr>
          <w:sz w:val="28"/>
          <w:szCs w:val="28"/>
        </w:rPr>
      </w:pPr>
      <w:r w:rsidRPr="009A1C52">
        <w:rPr>
          <w:sz w:val="28"/>
          <w:szCs w:val="28"/>
        </w:rPr>
        <w:t>Комплексы упражнений для развития физических качеств (сила, быстрота, ловкость, выносливость, гибкость) с учетом гендерных особенностей.</w:t>
      </w:r>
    </w:p>
    <w:p w14:paraId="33F03049" w14:textId="77777777" w:rsidR="00EF38E2" w:rsidRPr="009A1C52" w:rsidRDefault="00EF38E2" w:rsidP="009A1C52">
      <w:pPr>
        <w:spacing w:line="360" w:lineRule="auto"/>
        <w:ind w:firstLine="709"/>
        <w:jc w:val="both"/>
        <w:rPr>
          <w:sz w:val="28"/>
          <w:szCs w:val="28"/>
        </w:rPr>
      </w:pPr>
      <w:r w:rsidRPr="009A1C52">
        <w:rPr>
          <w:sz w:val="28"/>
          <w:szCs w:val="28"/>
        </w:rPr>
        <w:t>Спортивно-оздоровительная деятельность.</w:t>
      </w:r>
    </w:p>
    <w:p w14:paraId="207938B6" w14:textId="3F12885B" w:rsidR="00EF38E2" w:rsidRPr="009A1C52" w:rsidRDefault="00DF34B8" w:rsidP="009A1C52">
      <w:pPr>
        <w:spacing w:line="360" w:lineRule="auto"/>
        <w:ind w:firstLine="709"/>
        <w:jc w:val="both"/>
        <w:rPr>
          <w:sz w:val="28"/>
          <w:szCs w:val="28"/>
        </w:rPr>
      </w:pPr>
      <w:r w:rsidRPr="009A1C52">
        <w:rPr>
          <w:sz w:val="28"/>
          <w:szCs w:val="28"/>
        </w:rPr>
        <w:lastRenderedPageBreak/>
        <w:t>«</w:t>
      </w:r>
      <w:r w:rsidR="00EF38E2" w:rsidRPr="009A1C52">
        <w:rPr>
          <w:sz w:val="28"/>
          <w:szCs w:val="28"/>
        </w:rPr>
        <w:t>Специально-подготовительные упражнения</w:t>
      </w:r>
      <w:r w:rsidRPr="009A1C52">
        <w:rPr>
          <w:sz w:val="28"/>
          <w:szCs w:val="28"/>
        </w:rPr>
        <w:t>»</w:t>
      </w:r>
      <w:r w:rsidR="00EF38E2" w:rsidRPr="009A1C52">
        <w:rPr>
          <w:sz w:val="28"/>
          <w:szCs w:val="28"/>
        </w:rPr>
        <w:t xml:space="preserve"> дзюдо.</w:t>
      </w:r>
    </w:p>
    <w:p w14:paraId="65816FF0" w14:textId="77777777" w:rsidR="00EF38E2" w:rsidRPr="009A1C52" w:rsidRDefault="00EF38E2" w:rsidP="009A1C52">
      <w:pPr>
        <w:widowControl w:val="0"/>
        <w:spacing w:line="360" w:lineRule="auto"/>
        <w:ind w:firstLine="709"/>
        <w:jc w:val="both"/>
        <w:rPr>
          <w:sz w:val="28"/>
          <w:szCs w:val="28"/>
        </w:rPr>
      </w:pPr>
      <w:r w:rsidRPr="009A1C52">
        <w:rPr>
          <w:sz w:val="28"/>
          <w:szCs w:val="28"/>
        </w:rPr>
        <w:t>10 класс.</w:t>
      </w:r>
    </w:p>
    <w:p w14:paraId="31B03184" w14:textId="77777777" w:rsidR="00EF38E2" w:rsidRPr="009A1C52" w:rsidRDefault="00EF38E2"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F685AEF"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 </w:t>
      </w:r>
    </w:p>
    <w:p w14:paraId="717575B0"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Упражнения на борцовском мосту из положения лежа на спине, упражнения </w:t>
      </w:r>
      <w:r w:rsidRPr="009A1C52">
        <w:rPr>
          <w:sz w:val="28"/>
          <w:szCs w:val="28"/>
        </w:rPr>
        <w:br/>
        <w:t>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14:paraId="4230CC3C" w14:textId="77777777" w:rsidR="00EF38E2" w:rsidRPr="009A1C52" w:rsidRDefault="00EF38E2" w:rsidP="009A1C52">
      <w:pPr>
        <w:widowControl w:val="0"/>
        <w:spacing w:line="360" w:lineRule="auto"/>
        <w:ind w:firstLine="709"/>
        <w:jc w:val="both"/>
        <w:rPr>
          <w:sz w:val="28"/>
          <w:szCs w:val="28"/>
        </w:rPr>
      </w:pPr>
      <w:r w:rsidRPr="009A1C52">
        <w:rPr>
          <w:sz w:val="28"/>
          <w:szCs w:val="28"/>
        </w:rPr>
        <w:t>11 класс.</w:t>
      </w:r>
    </w:p>
    <w:p w14:paraId="6517F7D4" w14:textId="77777777" w:rsidR="00EF38E2" w:rsidRPr="009A1C52" w:rsidRDefault="00EF38E2"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638B7EA5" w14:textId="77777777" w:rsidR="00EF38E2" w:rsidRPr="009A1C52" w:rsidRDefault="00EF38E2" w:rsidP="009A1C52">
      <w:pPr>
        <w:spacing w:line="360" w:lineRule="auto"/>
        <w:ind w:firstLine="709"/>
        <w:jc w:val="both"/>
        <w:rPr>
          <w:sz w:val="28"/>
          <w:szCs w:val="28"/>
        </w:rPr>
      </w:pPr>
      <w:r w:rsidRPr="009A1C52">
        <w:rPr>
          <w:sz w:val="28"/>
          <w:szCs w:val="28"/>
        </w:rPr>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w:t>
      </w:r>
      <w:r w:rsidRPr="009A1C52">
        <w:rPr>
          <w:sz w:val="28"/>
          <w:szCs w:val="28"/>
        </w:rPr>
        <w:br/>
        <w:t>с увеличением продолжительности, уменьшением продолжительности.</w:t>
      </w:r>
    </w:p>
    <w:p w14:paraId="798658BA" w14:textId="2425336E" w:rsidR="00EF38E2" w:rsidRPr="009A1C52" w:rsidRDefault="00DF34B8" w:rsidP="009A1C52">
      <w:pPr>
        <w:spacing w:line="360" w:lineRule="auto"/>
        <w:ind w:firstLine="709"/>
        <w:jc w:val="both"/>
        <w:rPr>
          <w:sz w:val="28"/>
          <w:szCs w:val="28"/>
        </w:rPr>
      </w:pPr>
      <w:r w:rsidRPr="009A1C52">
        <w:rPr>
          <w:sz w:val="28"/>
          <w:szCs w:val="28"/>
        </w:rPr>
        <w:t>«</w:t>
      </w:r>
      <w:r w:rsidR="00EF38E2" w:rsidRPr="009A1C52">
        <w:rPr>
          <w:sz w:val="28"/>
          <w:szCs w:val="28"/>
        </w:rPr>
        <w:t>Основы техники</w:t>
      </w:r>
      <w:r w:rsidRPr="009A1C52">
        <w:rPr>
          <w:sz w:val="28"/>
          <w:szCs w:val="28"/>
        </w:rPr>
        <w:t>»</w:t>
      </w:r>
      <w:r w:rsidR="00EF38E2" w:rsidRPr="009A1C52">
        <w:rPr>
          <w:sz w:val="28"/>
          <w:szCs w:val="28"/>
        </w:rPr>
        <w:t xml:space="preserve"> дзюдо.</w:t>
      </w:r>
    </w:p>
    <w:p w14:paraId="3206E124" w14:textId="77777777" w:rsidR="00EF38E2" w:rsidRPr="009A1C52" w:rsidRDefault="00EF38E2" w:rsidP="009A1C52">
      <w:pPr>
        <w:widowControl w:val="0"/>
        <w:spacing w:line="360" w:lineRule="auto"/>
        <w:ind w:firstLine="709"/>
        <w:jc w:val="both"/>
        <w:rPr>
          <w:sz w:val="28"/>
          <w:szCs w:val="28"/>
        </w:rPr>
      </w:pPr>
      <w:r w:rsidRPr="009A1C52">
        <w:rPr>
          <w:sz w:val="28"/>
          <w:szCs w:val="28"/>
        </w:rPr>
        <w:t>10 класс.</w:t>
      </w:r>
    </w:p>
    <w:p w14:paraId="4CF7E86F" w14:textId="77777777" w:rsidR="00EF38E2" w:rsidRPr="009A1C52" w:rsidRDefault="00EF38E2" w:rsidP="009A1C52">
      <w:pPr>
        <w:widowControl w:val="0"/>
        <w:spacing w:line="360" w:lineRule="auto"/>
        <w:ind w:firstLine="709"/>
        <w:jc w:val="both"/>
        <w:rPr>
          <w:sz w:val="28"/>
          <w:szCs w:val="28"/>
          <w:u w:val="single"/>
        </w:rPr>
      </w:pPr>
      <w:r w:rsidRPr="009A1C52">
        <w:rPr>
          <w:sz w:val="28"/>
          <w:szCs w:val="28"/>
        </w:rPr>
        <w:t>Сковывающие действия: повторение ранее изученных удержаний.</w:t>
      </w:r>
    </w:p>
    <w:p w14:paraId="5D9CD9AB" w14:textId="77777777" w:rsidR="00EF38E2" w:rsidRPr="009A1C52" w:rsidRDefault="00EF38E2"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65574BD0" w14:textId="77777777" w:rsidR="00EF38E2" w:rsidRPr="009A1C52" w:rsidRDefault="00EF38E2" w:rsidP="009A1C52">
      <w:pPr>
        <w:widowControl w:val="0"/>
        <w:spacing w:line="360" w:lineRule="auto"/>
        <w:ind w:firstLine="709"/>
        <w:jc w:val="both"/>
        <w:rPr>
          <w:sz w:val="28"/>
          <w:szCs w:val="28"/>
        </w:rPr>
      </w:pPr>
      <w:r w:rsidRPr="009A1C52">
        <w:rPr>
          <w:sz w:val="28"/>
          <w:szCs w:val="28"/>
        </w:rPr>
        <w:t>Болевые приемы. Повторение ранее изученных приемов и уходы от них.</w:t>
      </w:r>
    </w:p>
    <w:p w14:paraId="61044A78" w14:textId="77777777" w:rsidR="00EF38E2" w:rsidRPr="009A1C52" w:rsidRDefault="00EF38E2" w:rsidP="009A1C52">
      <w:pPr>
        <w:widowControl w:val="0"/>
        <w:spacing w:line="360" w:lineRule="auto"/>
        <w:ind w:firstLine="709"/>
        <w:jc w:val="both"/>
        <w:rPr>
          <w:sz w:val="28"/>
          <w:szCs w:val="28"/>
        </w:rPr>
      </w:pPr>
      <w:r w:rsidRPr="009A1C52">
        <w:rPr>
          <w:sz w:val="28"/>
          <w:szCs w:val="28"/>
        </w:rPr>
        <w:t>Комбинации в стойке: ДЭ-АШИ-БАРАИ – боковая подсечка под выставленную ногу – ХАРАИ-ГОШИ – подхват под две ноги.</w:t>
      </w:r>
    </w:p>
    <w:p w14:paraId="7CA9CA9C"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Контрприемы в стойке: </w:t>
      </w:r>
    </w:p>
    <w:p w14:paraId="18CECDE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КОШИ-ГУРУМА – бросок через бедро с захватом шеи – ТАНИ-ОТОШИ – задняя подножка на пятке (седом); </w:t>
      </w:r>
    </w:p>
    <w:p w14:paraId="50BD6A09" w14:textId="77777777" w:rsidR="00EF38E2" w:rsidRPr="009A1C52" w:rsidRDefault="00EF38E2" w:rsidP="009A1C52">
      <w:pPr>
        <w:widowControl w:val="0"/>
        <w:spacing w:line="360" w:lineRule="auto"/>
        <w:ind w:firstLine="709"/>
        <w:jc w:val="both"/>
        <w:rPr>
          <w:sz w:val="28"/>
          <w:szCs w:val="28"/>
        </w:rPr>
      </w:pPr>
      <w:r w:rsidRPr="009A1C52">
        <w:rPr>
          <w:sz w:val="28"/>
          <w:szCs w:val="28"/>
        </w:rPr>
        <w:t>ТАИ-ОТОШИ – передняя подножка – КО-СОТО-ГАКЭ – зацеп снаружи голенью.</w:t>
      </w:r>
    </w:p>
    <w:p w14:paraId="0D99BCAE" w14:textId="77777777" w:rsidR="00EF38E2" w:rsidRPr="009A1C52" w:rsidRDefault="00EF38E2" w:rsidP="009A1C52">
      <w:pPr>
        <w:widowControl w:val="0"/>
        <w:spacing w:line="360" w:lineRule="auto"/>
        <w:ind w:firstLine="709"/>
        <w:jc w:val="both"/>
        <w:rPr>
          <w:sz w:val="28"/>
          <w:szCs w:val="28"/>
        </w:rPr>
      </w:pPr>
      <w:r w:rsidRPr="009A1C52">
        <w:rPr>
          <w:sz w:val="28"/>
          <w:szCs w:val="28"/>
        </w:rPr>
        <w:lastRenderedPageBreak/>
        <w:t>Техника в стойке: повторение ранее изученных приемов.</w:t>
      </w:r>
    </w:p>
    <w:p w14:paraId="5DE817C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Связки стойка-партер: </w:t>
      </w:r>
    </w:p>
    <w:p w14:paraId="2BE532D1"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ТАИ-ОТОШИ – передняя подножка – ДЗЮДЗИ-ГАТАМЭ – рычаг локтя через бедро; </w:t>
      </w:r>
    </w:p>
    <w:p w14:paraId="12DB49A1" w14:textId="77777777" w:rsidR="00EF38E2" w:rsidRPr="009A1C52" w:rsidRDefault="00EF38E2" w:rsidP="009A1C52">
      <w:pPr>
        <w:widowControl w:val="0"/>
        <w:spacing w:line="360" w:lineRule="auto"/>
        <w:ind w:firstLine="709"/>
        <w:jc w:val="both"/>
        <w:rPr>
          <w:sz w:val="28"/>
          <w:szCs w:val="28"/>
        </w:rPr>
      </w:pPr>
      <w:r w:rsidRPr="009A1C52">
        <w:rPr>
          <w:sz w:val="28"/>
          <w:szCs w:val="28"/>
        </w:rPr>
        <w:t>ХИЗА-ГУРУМА – подсечка в колено – УДЭ-ХИШИГЭ-АШИ-ГАТАМЭ – рычаг локтя внутрь ногой.</w:t>
      </w:r>
    </w:p>
    <w:p w14:paraId="01A466D4" w14:textId="77777777" w:rsidR="00EF38E2" w:rsidRPr="009A1C52" w:rsidRDefault="00EF38E2" w:rsidP="009A1C52">
      <w:pPr>
        <w:widowControl w:val="0"/>
        <w:spacing w:line="360" w:lineRule="auto"/>
        <w:ind w:firstLine="709"/>
        <w:jc w:val="both"/>
        <w:rPr>
          <w:sz w:val="28"/>
          <w:szCs w:val="28"/>
        </w:rPr>
      </w:pPr>
      <w:r w:rsidRPr="009A1C52">
        <w:rPr>
          <w:sz w:val="28"/>
          <w:szCs w:val="28"/>
        </w:rPr>
        <w:t>11 класс.</w:t>
      </w:r>
    </w:p>
    <w:p w14:paraId="1B09957B" w14:textId="77777777" w:rsidR="00EF38E2" w:rsidRPr="009A1C52" w:rsidRDefault="00EF38E2" w:rsidP="009A1C52">
      <w:pPr>
        <w:widowControl w:val="0"/>
        <w:spacing w:line="360" w:lineRule="auto"/>
        <w:ind w:firstLine="709"/>
        <w:jc w:val="both"/>
        <w:rPr>
          <w:sz w:val="28"/>
          <w:szCs w:val="28"/>
        </w:rPr>
      </w:pPr>
      <w:r w:rsidRPr="009A1C52">
        <w:rPr>
          <w:sz w:val="28"/>
          <w:szCs w:val="28"/>
        </w:rPr>
        <w:t>Сковывающие действия: повторение ранее изученных удержаний.</w:t>
      </w:r>
    </w:p>
    <w:p w14:paraId="59B84794" w14:textId="77777777" w:rsidR="00EF38E2" w:rsidRPr="009A1C52" w:rsidRDefault="00EF38E2"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0D9EF171" w14:textId="77777777" w:rsidR="00EF38E2" w:rsidRPr="009A1C52" w:rsidRDefault="00EF38E2" w:rsidP="009A1C52">
      <w:pPr>
        <w:widowControl w:val="0"/>
        <w:spacing w:line="360" w:lineRule="auto"/>
        <w:ind w:firstLine="709"/>
        <w:jc w:val="both"/>
        <w:rPr>
          <w:sz w:val="28"/>
          <w:szCs w:val="28"/>
        </w:rPr>
      </w:pPr>
      <w:r w:rsidRPr="009A1C52">
        <w:rPr>
          <w:sz w:val="28"/>
          <w:szCs w:val="28"/>
        </w:rPr>
        <w:t>Болевые приемы: повторение ранее изученных, варианты уходов.</w:t>
      </w:r>
    </w:p>
    <w:p w14:paraId="25A130CD" w14:textId="77777777" w:rsidR="00EF38E2" w:rsidRPr="009A1C52" w:rsidRDefault="00EF38E2" w:rsidP="009A1C52">
      <w:pPr>
        <w:widowControl w:val="0"/>
        <w:spacing w:line="360" w:lineRule="auto"/>
        <w:ind w:firstLine="709"/>
        <w:jc w:val="both"/>
        <w:rPr>
          <w:sz w:val="28"/>
          <w:szCs w:val="28"/>
        </w:rPr>
      </w:pPr>
      <w:r w:rsidRPr="009A1C52">
        <w:rPr>
          <w:sz w:val="28"/>
          <w:szCs w:val="28"/>
        </w:rPr>
        <w:t>Комбинации в стойке:</w:t>
      </w:r>
    </w:p>
    <w:p w14:paraId="33D9FD8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ХИЗА-ГУРУМА – подсечка в колено – ОКУРИ-АШИ-БАРАИ – боковая подсечка в темп шагов; </w:t>
      </w:r>
    </w:p>
    <w:p w14:paraId="4CDF9103" w14:textId="77777777" w:rsidR="00EF38E2" w:rsidRPr="009A1C52" w:rsidRDefault="00EF38E2" w:rsidP="009A1C52">
      <w:pPr>
        <w:widowControl w:val="0"/>
        <w:spacing w:line="360" w:lineRule="auto"/>
        <w:ind w:firstLine="709"/>
        <w:jc w:val="both"/>
        <w:rPr>
          <w:sz w:val="28"/>
          <w:szCs w:val="28"/>
        </w:rPr>
      </w:pPr>
      <w:r w:rsidRPr="009A1C52">
        <w:rPr>
          <w:sz w:val="28"/>
          <w:szCs w:val="28"/>
        </w:rPr>
        <w:t>О-УЧИ-ГАРИ – зацеп изнутри разноименной ногой – ОКУРИ-АШИ-БАРАИ – боковая подсечка в темп шагов.</w:t>
      </w:r>
    </w:p>
    <w:p w14:paraId="37CAF4AF" w14:textId="77777777" w:rsidR="00EF38E2" w:rsidRPr="009A1C52" w:rsidRDefault="00EF38E2" w:rsidP="009A1C52">
      <w:pPr>
        <w:widowControl w:val="0"/>
        <w:spacing w:line="360" w:lineRule="auto"/>
        <w:ind w:firstLine="709"/>
        <w:jc w:val="both"/>
        <w:rPr>
          <w:sz w:val="28"/>
          <w:szCs w:val="28"/>
        </w:rPr>
      </w:pPr>
      <w:r w:rsidRPr="009A1C52">
        <w:rPr>
          <w:sz w:val="28"/>
          <w:szCs w:val="28"/>
        </w:rPr>
        <w:t>Техника в стойке: повторение ранее изученных приемов, составление комбинаций из известных бросков.</w:t>
      </w:r>
    </w:p>
    <w:p w14:paraId="0019BA31"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Контрприемы в стойке: </w:t>
      </w:r>
    </w:p>
    <w:p w14:paraId="76088A64" w14:textId="77777777" w:rsidR="00EF38E2" w:rsidRPr="009A1C52" w:rsidRDefault="00EF38E2" w:rsidP="009A1C52">
      <w:pPr>
        <w:widowControl w:val="0"/>
        <w:spacing w:line="360" w:lineRule="auto"/>
        <w:ind w:firstLine="709"/>
        <w:jc w:val="both"/>
        <w:rPr>
          <w:sz w:val="28"/>
          <w:szCs w:val="28"/>
        </w:rPr>
      </w:pPr>
      <w:r w:rsidRPr="009A1C52">
        <w:rPr>
          <w:sz w:val="28"/>
          <w:szCs w:val="28"/>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14:paraId="40B21F0E" w14:textId="77777777" w:rsidR="00EF38E2" w:rsidRPr="009A1C52" w:rsidRDefault="00EF38E2" w:rsidP="009A1C52">
      <w:pPr>
        <w:widowControl w:val="0"/>
        <w:spacing w:line="360" w:lineRule="auto"/>
        <w:ind w:firstLine="709"/>
        <w:jc w:val="both"/>
        <w:rPr>
          <w:sz w:val="28"/>
          <w:szCs w:val="28"/>
        </w:rPr>
      </w:pPr>
      <w:r w:rsidRPr="009A1C52">
        <w:rPr>
          <w:sz w:val="28"/>
          <w:szCs w:val="28"/>
        </w:rPr>
        <w:t>Комбинации в партере: КАТА-ГАТАМЭ – удержания с фиксацией плеча головой – ДЗЮДЗИ-ГАТАМЭ – рычаг локтя через бедро.</w:t>
      </w:r>
    </w:p>
    <w:p w14:paraId="0C5E45D0" w14:textId="77777777" w:rsidR="00EF38E2" w:rsidRPr="009A1C52" w:rsidRDefault="00EF38E2" w:rsidP="009A1C52">
      <w:pPr>
        <w:spacing w:line="360" w:lineRule="auto"/>
        <w:ind w:firstLine="709"/>
        <w:jc w:val="both"/>
        <w:rPr>
          <w:sz w:val="28"/>
          <w:szCs w:val="28"/>
        </w:rPr>
      </w:pPr>
      <w:r w:rsidRPr="009A1C52">
        <w:rPr>
          <w:sz w:val="28"/>
          <w:szCs w:val="28"/>
        </w:rPr>
        <w:t>Контр-приемы в партере: ЁКО-ШИХО-ГАТАМЭ – удержание поперек – УДЭ-ХИШИГЭ-АШИ-ГАТАМЭ – рычаг локтя внутрь ногой.</w:t>
      </w:r>
    </w:p>
    <w:p w14:paraId="17A8FB5B" w14:textId="3F5CD0BB" w:rsidR="00EF38E2" w:rsidRPr="009A1C52" w:rsidRDefault="00DF34B8" w:rsidP="009A1C52">
      <w:pPr>
        <w:spacing w:line="360" w:lineRule="auto"/>
        <w:ind w:firstLine="709"/>
        <w:jc w:val="both"/>
        <w:rPr>
          <w:sz w:val="28"/>
          <w:szCs w:val="28"/>
        </w:rPr>
      </w:pPr>
      <w:r w:rsidRPr="009A1C52">
        <w:rPr>
          <w:sz w:val="28"/>
          <w:szCs w:val="28"/>
        </w:rPr>
        <w:t>«</w:t>
      </w:r>
      <w:r w:rsidR="00EF38E2" w:rsidRPr="009A1C52">
        <w:rPr>
          <w:sz w:val="28"/>
          <w:szCs w:val="28"/>
        </w:rPr>
        <w:t>Основы тактики</w:t>
      </w:r>
      <w:r w:rsidRPr="009A1C52">
        <w:rPr>
          <w:sz w:val="28"/>
          <w:szCs w:val="28"/>
        </w:rPr>
        <w:t>»</w:t>
      </w:r>
      <w:r w:rsidR="00EF38E2" w:rsidRPr="009A1C52">
        <w:rPr>
          <w:sz w:val="28"/>
          <w:szCs w:val="28"/>
        </w:rPr>
        <w:t>.</w:t>
      </w:r>
    </w:p>
    <w:p w14:paraId="48BF8DC7" w14:textId="77777777" w:rsidR="00EF38E2" w:rsidRPr="009A1C52" w:rsidRDefault="00EF38E2" w:rsidP="009A1C52">
      <w:pPr>
        <w:spacing w:line="360" w:lineRule="auto"/>
        <w:ind w:firstLine="709"/>
        <w:jc w:val="both"/>
        <w:rPr>
          <w:sz w:val="28"/>
          <w:szCs w:val="28"/>
        </w:rPr>
      </w:pPr>
      <w:r w:rsidRPr="009A1C52">
        <w:rPr>
          <w:sz w:val="28"/>
          <w:szCs w:val="28"/>
        </w:rPr>
        <w:t>10 класс.</w:t>
      </w:r>
    </w:p>
    <w:p w14:paraId="77AEDC36" w14:textId="77777777" w:rsidR="00EF38E2" w:rsidRPr="009A1C52" w:rsidRDefault="00EF38E2"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0A430A6B"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Тактическая задача в учебном поединке по упрощенным правилам: провести </w:t>
      </w:r>
      <w:r w:rsidRPr="009A1C52">
        <w:rPr>
          <w:sz w:val="28"/>
          <w:szCs w:val="28"/>
        </w:rPr>
        <w:lastRenderedPageBreak/>
        <w:t xml:space="preserve">бросок или удержание в начале или конце поединка, отыграть оценку, опережать </w:t>
      </w:r>
      <w:r w:rsidRPr="009A1C52">
        <w:rPr>
          <w:sz w:val="28"/>
          <w:szCs w:val="28"/>
        </w:rPr>
        <w:br/>
        <w:t>в атакующих действиях.</w:t>
      </w:r>
    </w:p>
    <w:p w14:paraId="48F355A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 </w:t>
      </w:r>
    </w:p>
    <w:p w14:paraId="3A29DD02"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выбирать момент для использования атакующего действия; </w:t>
      </w:r>
    </w:p>
    <w:p w14:paraId="73105A6F"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рационально использовать площадь татами; </w:t>
      </w:r>
    </w:p>
    <w:p w14:paraId="556A43D1" w14:textId="77777777" w:rsidR="00EF38E2" w:rsidRPr="009A1C52" w:rsidRDefault="00EF38E2" w:rsidP="009A1C52">
      <w:pPr>
        <w:widowControl w:val="0"/>
        <w:spacing w:line="360" w:lineRule="auto"/>
        <w:ind w:firstLine="709"/>
        <w:jc w:val="both"/>
        <w:rPr>
          <w:sz w:val="28"/>
          <w:szCs w:val="28"/>
        </w:rPr>
      </w:pPr>
      <w:r w:rsidRPr="009A1C52">
        <w:rPr>
          <w:sz w:val="28"/>
          <w:szCs w:val="28"/>
        </w:rPr>
        <w:t>использовать поединки по упрощенным правилам с разными спарринг-партнерами для формирования тактики ведения поединка.</w:t>
      </w:r>
    </w:p>
    <w:p w14:paraId="68B88D8D" w14:textId="77777777" w:rsidR="00EF38E2" w:rsidRPr="009A1C52" w:rsidRDefault="00EF38E2" w:rsidP="009A1C52">
      <w:pPr>
        <w:widowControl w:val="0"/>
        <w:spacing w:line="360" w:lineRule="auto"/>
        <w:ind w:firstLine="709"/>
        <w:jc w:val="both"/>
        <w:rPr>
          <w:sz w:val="28"/>
          <w:szCs w:val="28"/>
        </w:rPr>
      </w:pPr>
      <w:r w:rsidRPr="009A1C52">
        <w:rPr>
          <w:sz w:val="28"/>
          <w:szCs w:val="28"/>
        </w:rPr>
        <w:t>11 класс.</w:t>
      </w:r>
    </w:p>
    <w:p w14:paraId="0B1B5841" w14:textId="77777777" w:rsidR="00EF38E2" w:rsidRPr="009A1C52" w:rsidRDefault="00EF38E2"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33157D05"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Тактика участия в соревнованиях: применение изученной техники и тактики </w:t>
      </w:r>
      <w:r w:rsidRPr="009A1C52">
        <w:rPr>
          <w:sz w:val="28"/>
          <w:szCs w:val="28"/>
        </w:rPr>
        <w:br/>
        <w:t>в условиях поединков по упрощенным правилам, распределение сил на все поединки, подготовка к поединку – разминка, эмоциональная настройка.</w:t>
      </w:r>
    </w:p>
    <w:p w14:paraId="5A6A06A0"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 </w:t>
      </w:r>
    </w:p>
    <w:p w14:paraId="308D11DA" w14:textId="77777777" w:rsidR="00EF38E2" w:rsidRPr="009A1C52" w:rsidRDefault="00EF38E2" w:rsidP="009A1C52">
      <w:pPr>
        <w:widowControl w:val="0"/>
        <w:spacing w:line="360" w:lineRule="auto"/>
        <w:ind w:firstLine="709"/>
        <w:jc w:val="both"/>
        <w:rPr>
          <w:sz w:val="28"/>
          <w:szCs w:val="28"/>
        </w:rPr>
      </w:pPr>
      <w:r w:rsidRPr="009A1C52">
        <w:rPr>
          <w:iCs/>
          <w:sz w:val="28"/>
          <w:szCs w:val="28"/>
        </w:rPr>
        <w:t>Поединки с тактической задачей</w:t>
      </w:r>
      <w:r w:rsidRPr="009A1C52">
        <w:rPr>
          <w:sz w:val="28"/>
          <w:szCs w:val="28"/>
        </w:rPr>
        <w:t xml:space="preserve"> по упрощенным правилам:</w:t>
      </w:r>
    </w:p>
    <w:p w14:paraId="2EF296FD" w14:textId="77777777" w:rsidR="00EF38E2" w:rsidRPr="009A1C52" w:rsidRDefault="00EF38E2" w:rsidP="009A1C52">
      <w:pPr>
        <w:spacing w:line="360" w:lineRule="auto"/>
        <w:ind w:firstLine="709"/>
        <w:jc w:val="both"/>
        <w:rPr>
          <w:iCs/>
          <w:sz w:val="28"/>
          <w:szCs w:val="28"/>
          <w:bdr w:val="none" w:sz="0" w:space="0" w:color="auto" w:frame="1"/>
        </w:rPr>
      </w:pPr>
      <w:r w:rsidRPr="009A1C52">
        <w:rPr>
          <w:sz w:val="28"/>
          <w:szCs w:val="28"/>
        </w:rPr>
        <w:t xml:space="preserve">совершенствование взаимодействия с соперником в противоборстве: предвидеть действия и разгадывать намерения соперника; переигрывать соперника </w:t>
      </w:r>
      <w:r w:rsidRPr="009A1C52">
        <w:rPr>
          <w:sz w:val="28"/>
          <w:szCs w:val="28"/>
        </w:rPr>
        <w:br/>
        <w:t>в эпизодах поединка; маскировать свои действия.</w:t>
      </w:r>
    </w:p>
    <w:p w14:paraId="2B9723A1" w14:textId="47375E86"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603EA869" w14:textId="7FB858C6"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iCs/>
          <w:sz w:val="28"/>
          <w:szCs w:val="28"/>
        </w:rPr>
        <w:t>1. </w:t>
      </w:r>
      <w:r w:rsidR="00EF38E2" w:rsidRPr="009A1C52">
        <w:rPr>
          <w:rFonts w:eastAsia="Times New Roman"/>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5ECFA493"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w:t>
      </w:r>
      <w:r w:rsidRPr="009A1C52">
        <w:rPr>
          <w:rFonts w:eastAsia="Times New Roman"/>
          <w:sz w:val="28"/>
          <w:szCs w:val="28"/>
          <w:lang w:bidi="ru-RU"/>
        </w:rPr>
        <w:br/>
        <w:t xml:space="preserve">и ведущих российских клубов на чемпионатах мира, чемпионатах Европы и других </w:t>
      </w:r>
      <w:r w:rsidRPr="009A1C52">
        <w:rPr>
          <w:rFonts w:eastAsia="Times New Roman"/>
          <w:sz w:val="28"/>
          <w:szCs w:val="28"/>
          <w:lang w:bidi="ru-RU"/>
        </w:rPr>
        <w:lastRenderedPageBreak/>
        <w:t xml:space="preserve">международных соревнованиях; уважение государственных символов (герб, флаг, гимн), готовность к служению Отечеству, его защите на примере роли традиций </w:t>
      </w:r>
      <w:r w:rsidRPr="009A1C52">
        <w:rPr>
          <w:rFonts w:eastAsia="Times New Roman"/>
          <w:sz w:val="28"/>
          <w:szCs w:val="28"/>
          <w:lang w:bidi="ru-RU"/>
        </w:rPr>
        <w:br/>
        <w:t>и развития дзюдо в современном обществе;</w:t>
      </w:r>
    </w:p>
    <w:p w14:paraId="5EE992D6"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готовность к саморазвитию, самостоятельности и самоопределению;</w:t>
      </w:r>
    </w:p>
    <w:p w14:paraId="41B30A1D"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наличие мотивации к обучению и личностному развитию.</w:t>
      </w:r>
    </w:p>
    <w:p w14:paraId="0C97C35E" w14:textId="6E732CDA"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127.9.25.</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352EB5E8"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способность определять цели деятельности, задавать параметры и критерии </w:t>
      </w:r>
      <w:r w:rsidRPr="009A1C52">
        <w:rPr>
          <w:sz w:val="28"/>
          <w:szCs w:val="28"/>
        </w:rPr>
        <w:br/>
        <w:t>их достижения;</w:t>
      </w:r>
    </w:p>
    <w:p w14:paraId="5C054711"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и готовность к самостоятельному поиску методов решения практических задач, применению различных методов познания;</w:t>
      </w:r>
    </w:p>
    <w:p w14:paraId="51844372"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овладение видами деятельности по получению нового знания, </w:t>
      </w:r>
      <w:r w:rsidRPr="009A1C52">
        <w:rPr>
          <w:sz w:val="28"/>
          <w:szCs w:val="28"/>
        </w:rPr>
        <w:br/>
        <w:t xml:space="preserve">его интерпретации, преобразованию и применению в различных учебных ситуациях, </w:t>
      </w:r>
      <w:r w:rsidRPr="009A1C52">
        <w:rPr>
          <w:sz w:val="28"/>
          <w:szCs w:val="28"/>
        </w:rPr>
        <w:br/>
        <w:t>в том числе при создании учебных и социальных проектов;</w:t>
      </w:r>
    </w:p>
    <w:p w14:paraId="5A1C584F"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умение ставить и формулировать собственные задачи в образовательной деятельности и жизненных ситуациях;</w:t>
      </w:r>
    </w:p>
    <w:p w14:paraId="0C74BE1F"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5AE628E"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умение интегрировать знания из разных предметных областей;</w:t>
      </w:r>
    </w:p>
    <w:p w14:paraId="3E07E3BD"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ставить проблемы и задачи, допускающие альтернативные решения;</w:t>
      </w:r>
    </w:p>
    <w:p w14:paraId="4FB890C4"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овладение навыками получения информации из источников разных типов, умение самостоятельно осуществлять поиск, анализ, систематизацию </w:t>
      </w:r>
      <w:r w:rsidRPr="009A1C52">
        <w:rPr>
          <w:sz w:val="28"/>
          <w:szCs w:val="28"/>
        </w:rPr>
        <w:br/>
        <w:t>и интерпретацию информации различных видов и форм представления;</w:t>
      </w:r>
    </w:p>
    <w:p w14:paraId="76969780"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умение осуществлять коммуникации во всех сферах жизни, аргументировано вести диалог, смягчать конфликтные ситуации;</w:t>
      </w:r>
    </w:p>
    <w:p w14:paraId="0A3F03B6"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E7E1A7C"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lastRenderedPageBreak/>
        <w:t>умение самостоятельно составлять план решения проблемы с учетом имеющихся ресурсов, собственных возможностей и предпочтений;</w:t>
      </w:r>
    </w:p>
    <w:p w14:paraId="36CAD7D2"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делать осознанный выбор, аргументировать его, брать ответственность за решение;</w:t>
      </w:r>
    </w:p>
    <w:p w14:paraId="1EC665CA"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умение оценивать приобретенный опыт;</w:t>
      </w:r>
    </w:p>
    <w:p w14:paraId="3C3BA956"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7DC0F7F"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w:t>
      </w:r>
      <w:r w:rsidRPr="009A1C52">
        <w:rPr>
          <w:sz w:val="28"/>
          <w:szCs w:val="28"/>
        </w:rPr>
        <w:br/>
        <w:t>к эмоциональным изменениям и проявлять гибкость, быть открытым новому;</w:t>
      </w:r>
    </w:p>
    <w:p w14:paraId="304B7160"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сформированность социальных навыков, включающих способность выстраивать отношения с другими людьми, заботиться, проявлять интерес </w:t>
      </w:r>
      <w:r w:rsidRPr="009A1C52">
        <w:rPr>
          <w:sz w:val="28"/>
          <w:szCs w:val="28"/>
        </w:rPr>
        <w:br/>
        <w:t>и разрешать конфликты.</w:t>
      </w:r>
    </w:p>
    <w:p w14:paraId="59493B7A"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принимать мотивы и аргументы других людей при анализе результатов деятельности;</w:t>
      </w:r>
    </w:p>
    <w:p w14:paraId="697B9BB9"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признавать свое право и право других людей на ошибки.</w:t>
      </w:r>
    </w:p>
    <w:p w14:paraId="4611F155" w14:textId="0F60605B"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127.9.25.</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sz w:val="28"/>
          <w:szCs w:val="28"/>
        </w:rPr>
        <w:t>предметные результаты:</w:t>
      </w:r>
    </w:p>
    <w:p w14:paraId="39641DA6" w14:textId="77777777" w:rsidR="00EF38E2" w:rsidRPr="009A1C52" w:rsidRDefault="00EF38E2" w:rsidP="009A1C52">
      <w:pPr>
        <w:widowControl w:val="0"/>
        <w:spacing w:line="360" w:lineRule="auto"/>
        <w:ind w:firstLine="709"/>
        <w:jc w:val="both"/>
        <w:rPr>
          <w:sz w:val="28"/>
          <w:szCs w:val="28"/>
        </w:rPr>
      </w:pPr>
      <w:r w:rsidRPr="009A1C52">
        <w:rPr>
          <w:sz w:val="28"/>
          <w:szCs w:val="28"/>
        </w:rPr>
        <w:t>способность определять влияние элементов дзюдо на укрепление здоровья, профилактику вредных привычек;</w:t>
      </w:r>
    </w:p>
    <w:p w14:paraId="50D245FE" w14:textId="77777777" w:rsidR="00EF38E2" w:rsidRPr="009A1C52" w:rsidRDefault="00EF38E2" w:rsidP="009A1C52">
      <w:pPr>
        <w:widowControl w:val="0"/>
        <w:spacing w:line="360" w:lineRule="auto"/>
        <w:ind w:firstLine="709"/>
        <w:jc w:val="both"/>
        <w:rPr>
          <w:sz w:val="28"/>
          <w:szCs w:val="28"/>
        </w:rPr>
      </w:pPr>
      <w:r w:rsidRPr="009A1C52">
        <w:rPr>
          <w:sz w:val="28"/>
          <w:szCs w:val="28"/>
        </w:rPr>
        <w:t>знание способов контроля и оценки физического развития и физической подготовленности;</w:t>
      </w:r>
    </w:p>
    <w:p w14:paraId="2DD3EF33" w14:textId="77777777" w:rsidR="00EF38E2" w:rsidRPr="009A1C52" w:rsidRDefault="00EF38E2" w:rsidP="009A1C52">
      <w:pPr>
        <w:widowControl w:val="0"/>
        <w:spacing w:line="360" w:lineRule="auto"/>
        <w:ind w:firstLine="709"/>
        <w:jc w:val="both"/>
        <w:rPr>
          <w:sz w:val="28"/>
          <w:szCs w:val="28"/>
        </w:rPr>
      </w:pPr>
      <w:r w:rsidRPr="009A1C52">
        <w:rPr>
          <w:sz w:val="28"/>
          <w:szCs w:val="28"/>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14:paraId="368C4DC5"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характеризовать индивидуальные особенности физического </w:t>
      </w:r>
      <w:r w:rsidRPr="009A1C52">
        <w:rPr>
          <w:sz w:val="28"/>
          <w:szCs w:val="28"/>
        </w:rPr>
        <w:br/>
        <w:t>и психического развития;</w:t>
      </w:r>
    </w:p>
    <w:p w14:paraId="3F905B07"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объяснять особенности основных форм организации занятий </w:t>
      </w:r>
      <w:r w:rsidRPr="009A1C52">
        <w:rPr>
          <w:sz w:val="28"/>
          <w:szCs w:val="28"/>
        </w:rPr>
        <w:br/>
      </w:r>
      <w:r w:rsidRPr="009A1C52">
        <w:rPr>
          <w:sz w:val="28"/>
          <w:szCs w:val="28"/>
        </w:rPr>
        <w:lastRenderedPageBreak/>
        <w:t>с элементами дзюдо, определять их целевой назначение и знать особенности проведения;</w:t>
      </w:r>
    </w:p>
    <w:p w14:paraId="2000FAEE"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составлять и выполнять индивидуально-ориентированные комплексы оздоровительной направленности на основе элементов дзюдо;</w:t>
      </w:r>
    </w:p>
    <w:p w14:paraId="60A738B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выполнять технические и тактические действия дзюдо, демонстрировать элементы дзюдо перед группой, применять изученные приемы </w:t>
      </w:r>
      <w:r w:rsidRPr="009A1C52">
        <w:rPr>
          <w:sz w:val="28"/>
          <w:szCs w:val="28"/>
        </w:rPr>
        <w:br/>
        <w:t>в противоборстве;</w:t>
      </w:r>
    </w:p>
    <w:p w14:paraId="0A372CBB"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практически использовать приемы мышечной релаксации в процессе самостоятельных занятий;</w:t>
      </w:r>
    </w:p>
    <w:p w14:paraId="01BBC586"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составлять и проводить комплексы физических упражнений различной направленности с элементами дзюдо;</w:t>
      </w:r>
    </w:p>
    <w:p w14:paraId="1B95530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определять уровень индивидуального физического развития </w:t>
      </w:r>
      <w:r w:rsidRPr="009A1C52">
        <w:rPr>
          <w:sz w:val="28"/>
          <w:szCs w:val="28"/>
        </w:rPr>
        <w:br/>
        <w:t>и физической подготовленности;</w:t>
      </w:r>
    </w:p>
    <w:p w14:paraId="4A9E6FCF"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проводить мероприятия по профилактике травматизма во время занятий физическими упражнениями с элементами дзюдо;</w:t>
      </w:r>
    </w:p>
    <w:p w14:paraId="3B344140" w14:textId="0668DBE0" w:rsidR="00EF38E2" w:rsidRPr="009A1C52" w:rsidRDefault="00EF38E2" w:rsidP="009A1C52">
      <w:pPr>
        <w:widowControl w:val="0"/>
        <w:spacing w:line="360" w:lineRule="auto"/>
        <w:ind w:firstLine="709"/>
        <w:jc w:val="both"/>
        <w:rPr>
          <w:sz w:val="28"/>
          <w:szCs w:val="28"/>
        </w:rPr>
      </w:pPr>
      <w:r w:rsidRPr="009A1C52">
        <w:rPr>
          <w:sz w:val="28"/>
          <w:szCs w:val="28"/>
        </w:rPr>
        <w:t xml:space="preserve">владение техникой выполнения тестовых испытаний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w:t>
      </w:r>
    </w:p>
    <w:p w14:paraId="5EB8010D"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14:paraId="540D3087"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проводить мероприятия по коррекции индивидуальных показателей здоровья, умственной и физической работоспособности, физического развития </w:t>
      </w:r>
      <w:r w:rsidRPr="009A1C52">
        <w:rPr>
          <w:sz w:val="28"/>
          <w:szCs w:val="28"/>
        </w:rPr>
        <w:br/>
        <w:t>и физических качеств по показателям мониторинга;</w:t>
      </w:r>
    </w:p>
    <w:p w14:paraId="190B9EF6"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выполнять технические приемы и тактические действия дзюдо;</w:t>
      </w:r>
    </w:p>
    <w:p w14:paraId="6DDDF6C4" w14:textId="5C7A388D" w:rsidR="00EF38E2" w:rsidRPr="009A1C52" w:rsidRDefault="00EF38E2" w:rsidP="009A1C52">
      <w:pPr>
        <w:widowControl w:val="0"/>
        <w:spacing w:line="360" w:lineRule="auto"/>
        <w:ind w:firstLine="709"/>
        <w:jc w:val="both"/>
        <w:rPr>
          <w:sz w:val="28"/>
          <w:szCs w:val="28"/>
        </w:rPr>
      </w:pPr>
      <w:r w:rsidRPr="009A1C52">
        <w:rPr>
          <w:sz w:val="28"/>
          <w:szCs w:val="28"/>
        </w:rPr>
        <w:t xml:space="preserve">способность выполнять требования испытаний (тестов)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 xml:space="preserve"> (ГТО);</w:t>
      </w:r>
    </w:p>
    <w:p w14:paraId="7750AE44"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осуществлять судейство в соревнованиях по дзюдо;</w:t>
      </w:r>
    </w:p>
    <w:p w14:paraId="6D3A6AA6"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составлять и выполнять комплексы специальной физической подготовки с элементами дзюдо. </w:t>
      </w:r>
    </w:p>
    <w:p w14:paraId="751A5D8F" w14:textId="15F886C0"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 М</w:t>
      </w:r>
      <w:r w:rsidR="00EF38E2" w:rsidRPr="009A1C52">
        <w:rPr>
          <w:sz w:val="28"/>
          <w:szCs w:val="28"/>
          <w:lang w:eastAsia="zh-CN"/>
        </w:rPr>
        <w:t xml:space="preserve">одуль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w:t>
      </w:r>
    </w:p>
    <w:p w14:paraId="0F842F83" w14:textId="11378EF6"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163" w:name="_Hlk125450549"/>
      <w:r w:rsidRPr="009A1C52">
        <w:rPr>
          <w:rFonts w:eastAsia="Times New Roman"/>
          <w:bCs/>
          <w:sz w:val="28"/>
          <w:szCs w:val="28"/>
          <w:lang w:eastAsia="zh-CN"/>
        </w:rPr>
        <w:lastRenderedPageBreak/>
        <w:t>127.9.26.</w:t>
      </w:r>
      <w:r w:rsidR="00EF38E2" w:rsidRPr="009A1C52">
        <w:rPr>
          <w:rFonts w:eastAsia="Times New Roman"/>
          <w:sz w:val="28"/>
          <w:szCs w:val="28"/>
          <w:lang w:eastAsia="zh-CN"/>
        </w:rPr>
        <w:t>1.</w:t>
      </w:r>
      <w:bookmarkEnd w:id="163"/>
      <w:r w:rsidR="00EF38E2" w:rsidRPr="009A1C52">
        <w:rPr>
          <w:rFonts w:eastAsia="Times New Roman"/>
          <w:sz w:val="28"/>
          <w:szCs w:val="28"/>
          <w:lang w:eastAsia="zh-CN"/>
        </w:rPr>
        <w:t>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w:t>
      </w:r>
    </w:p>
    <w:p w14:paraId="5D1F721B" w14:textId="7001979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Танцевальный спорт</w:t>
      </w:r>
      <w:r w:rsidR="00DF34B8" w:rsidRPr="009A1C52">
        <w:rPr>
          <w:sz w:val="28"/>
          <w:szCs w:val="28"/>
          <w:lang w:eastAsia="zh-CN"/>
        </w:rPr>
        <w:t>»</w:t>
      </w:r>
      <w:r w:rsidRPr="009A1C52">
        <w:rPr>
          <w:sz w:val="28"/>
          <w:szCs w:val="28"/>
          <w:lang w:eastAsia="zh-CN"/>
        </w:rPr>
        <w:t xml:space="preserve"> (далее –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14:paraId="1A695485"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55DC3C92"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D0C8719" w14:textId="7BFB8775" w:rsidR="00EF38E2" w:rsidRPr="009A1C52" w:rsidRDefault="008138AC" w:rsidP="009A1C52">
      <w:pPr>
        <w:spacing w:line="360" w:lineRule="auto"/>
        <w:ind w:firstLine="709"/>
        <w:contextualSpacing/>
        <w:jc w:val="both"/>
        <w:rPr>
          <w:sz w:val="28"/>
          <w:szCs w:val="28"/>
          <w:lang w:eastAsia="en-US"/>
        </w:rPr>
      </w:pPr>
      <w:r w:rsidRPr="009A1C52">
        <w:rPr>
          <w:rFonts w:eastAsia="Times New Roman"/>
          <w:bCs/>
          <w:sz w:val="28"/>
          <w:szCs w:val="28"/>
          <w:lang w:eastAsia="zh-CN"/>
        </w:rPr>
        <w:t>127.9.26.</w:t>
      </w:r>
      <w:r w:rsidR="00EF38E2" w:rsidRPr="009A1C52">
        <w:rPr>
          <w:rFonts w:eastAsia="Times New Roman"/>
          <w:sz w:val="28"/>
          <w:szCs w:val="28"/>
          <w:lang w:eastAsia="zh-CN"/>
        </w:rPr>
        <w:t>2. </w:t>
      </w:r>
      <w:r w:rsidR="00EF38E2" w:rsidRPr="009A1C52">
        <w:rPr>
          <w:sz w:val="28"/>
          <w:szCs w:val="28"/>
          <w:lang w:eastAsia="zh-CN"/>
        </w:rPr>
        <w:t xml:space="preserve">Целью изучение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lang w:eastAsia="en-US"/>
        </w:rPr>
        <w:t>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64A7D705" w14:textId="7E14532B" w:rsidR="00EF38E2" w:rsidRPr="009A1C52" w:rsidRDefault="008138AC" w:rsidP="009A1C52">
      <w:pPr>
        <w:widowControl w:val="0"/>
        <w:spacing w:line="360" w:lineRule="auto"/>
        <w:ind w:firstLine="709"/>
        <w:jc w:val="both"/>
        <w:rPr>
          <w:sz w:val="28"/>
          <w:szCs w:val="28"/>
        </w:rPr>
      </w:pPr>
      <w:r w:rsidRPr="009A1C52">
        <w:rPr>
          <w:rFonts w:eastAsia="Times New Roman"/>
          <w:bCs/>
          <w:sz w:val="28"/>
          <w:szCs w:val="28"/>
          <w:lang w:eastAsia="zh-CN"/>
        </w:rPr>
        <w:t>127.9.26.</w:t>
      </w:r>
      <w:r w:rsidR="00EF38E2" w:rsidRPr="009A1C52">
        <w:rPr>
          <w:sz w:val="28"/>
          <w:szCs w:val="28"/>
        </w:rPr>
        <w:t>3. </w:t>
      </w:r>
      <w:r w:rsidR="00EF38E2" w:rsidRPr="009A1C52">
        <w:rPr>
          <w:sz w:val="28"/>
          <w:szCs w:val="28"/>
          <w:lang w:eastAsia="zh-CN"/>
        </w:rPr>
        <w:t xml:space="preserve">Задачами изучения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являются</w:t>
      </w:r>
      <w:r w:rsidR="00EF38E2" w:rsidRPr="009A1C52">
        <w:rPr>
          <w:sz w:val="28"/>
          <w:szCs w:val="28"/>
        </w:rPr>
        <w:t>:</w:t>
      </w:r>
    </w:p>
    <w:p w14:paraId="15F0CE49"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всестороннее гармоничное развитие обучающихся, увеличение объёма </w:t>
      </w:r>
      <w:r w:rsidRPr="009A1C52">
        <w:rPr>
          <w:rFonts w:eastAsia="Times New Roman"/>
          <w:sz w:val="28"/>
          <w:szCs w:val="28"/>
          <w:lang w:bidi="ru-RU"/>
        </w:rPr>
        <w:br/>
        <w:t>их двигательной активности;</w:t>
      </w:r>
    </w:p>
    <w:p w14:paraId="5226767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устойчивого интереса к занятиям физической культурой </w:t>
      </w:r>
      <w:r w:rsidRPr="009A1C52">
        <w:rPr>
          <w:rFonts w:eastAsia="Times New Roman"/>
          <w:sz w:val="28"/>
          <w:szCs w:val="28"/>
          <w:lang w:eastAsia="en-US"/>
        </w:rPr>
        <w:br/>
        <w:t>и, в частности, танцевальным спортом;</w:t>
      </w:r>
    </w:p>
    <w:p w14:paraId="289BE36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положительного эмоционального отклика на занятия физической культурой и, в частности, танцевальным спортом; удовлетворение </w:t>
      </w:r>
      <w:r w:rsidRPr="009A1C52">
        <w:rPr>
          <w:rFonts w:eastAsia="Times New Roman"/>
          <w:sz w:val="28"/>
          <w:szCs w:val="28"/>
          <w:lang w:eastAsia="en-US"/>
        </w:rPr>
        <w:lastRenderedPageBreak/>
        <w:t xml:space="preserve">индивидуальных потребностей обучающихся в занятиях физической культурой </w:t>
      </w:r>
      <w:r w:rsidRPr="009A1C52">
        <w:rPr>
          <w:rFonts w:eastAsia="Times New Roman"/>
          <w:sz w:val="28"/>
          <w:szCs w:val="28"/>
          <w:lang w:eastAsia="en-US"/>
        </w:rPr>
        <w:br/>
        <w:t>и спортом;</w:t>
      </w:r>
    </w:p>
    <w:p w14:paraId="7F6F283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получение общих теоретических знаний о физической культуре и спорте;</w:t>
      </w:r>
    </w:p>
    <w:p w14:paraId="66671C0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1CABF69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и эстетического восприятия, раскрытие творческого потенциала обучающихся;</w:t>
      </w:r>
    </w:p>
    <w:p w14:paraId="0C20C15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повышение уровня физической подготовленности и всестороннее гармоничное развитие физических способностей, формирование разносторонней общей </w:t>
      </w:r>
      <w:r w:rsidRPr="009A1C52">
        <w:rPr>
          <w:rFonts w:eastAsia="Times New Roman"/>
          <w:sz w:val="28"/>
          <w:szCs w:val="28"/>
          <w:lang w:eastAsia="en-US"/>
        </w:rPr>
        <w:br/>
        <w:t>и специальной физической подготовленности, соответствующей танцевальному спорту;</w:t>
      </w:r>
    </w:p>
    <w:p w14:paraId="5FA644C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08A9712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танцевального спорта среди детей и молодежи </w:t>
      </w:r>
      <w:r w:rsidRPr="009A1C52">
        <w:rPr>
          <w:rFonts w:eastAsia="Times New Roman"/>
          <w:sz w:val="28"/>
          <w:szCs w:val="28"/>
          <w:lang w:eastAsia="en-US"/>
        </w:rPr>
        <w:br/>
        <w:t xml:space="preserve">и вовлечение большего количества обучающихся в занятия танцевальным спортом; </w:t>
      </w:r>
    </w:p>
    <w:p w14:paraId="67664CA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5A9806C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и сохранение положительной мотивации и познавательного интереса </w:t>
      </w:r>
      <w:r w:rsidRPr="009A1C52">
        <w:rPr>
          <w:rFonts w:eastAsia="Times New Roman"/>
          <w:sz w:val="28"/>
          <w:szCs w:val="28"/>
          <w:lang w:eastAsia="en-US"/>
        </w:rPr>
        <w:br/>
        <w:t>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14:paraId="1547CA4C" w14:textId="32D2E6B1" w:rsidR="00EF38E2" w:rsidRPr="009A1C52" w:rsidRDefault="008138AC"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 xml:space="preserve">4. Место и роль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w:t>
      </w:r>
    </w:p>
    <w:p w14:paraId="7E287137" w14:textId="1E83BAEF"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Модуль </w:t>
      </w:r>
      <w:r w:rsidR="00DF34B8" w:rsidRPr="009A1C52">
        <w:rPr>
          <w:rFonts w:eastAsia="Arial Unicode MS"/>
          <w:sz w:val="28"/>
          <w:szCs w:val="28"/>
        </w:rPr>
        <w:t>«</w:t>
      </w:r>
      <w:r w:rsidRPr="009A1C52">
        <w:rPr>
          <w:rFonts w:eastAsia="Arial Unicode MS"/>
          <w:sz w:val="28"/>
          <w:szCs w:val="28"/>
        </w:rPr>
        <w:t>Танцевальный спорт</w:t>
      </w:r>
      <w:r w:rsidR="00DF34B8" w:rsidRPr="009A1C52">
        <w:rPr>
          <w:rFonts w:eastAsia="Arial Unicode MS"/>
          <w:sz w:val="28"/>
          <w:szCs w:val="28"/>
        </w:rPr>
        <w:t>»</w:t>
      </w:r>
      <w:r w:rsidRPr="009A1C52">
        <w:rPr>
          <w:rFonts w:eastAsia="Arial Unicode MS"/>
          <w:sz w:val="28"/>
          <w:szCs w:val="28"/>
        </w:rPr>
        <w:t xml:space="preserve"> доступен для освоения всем обучающимся, независимо от уровня их физического развития и гендерных особенностей </w:t>
      </w:r>
      <w:r w:rsidRPr="009A1C52">
        <w:rPr>
          <w:rFonts w:eastAsia="Arial Unicode MS"/>
          <w:sz w:val="28"/>
          <w:szCs w:val="28"/>
        </w:rPr>
        <w:br/>
        <w:t>и расширяет спектр физкультурно-спортивных направлений в общеобразовательных организациях.</w:t>
      </w:r>
    </w:p>
    <w:p w14:paraId="708C403E" w14:textId="67EA32DE"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lastRenderedPageBreak/>
        <w:t xml:space="preserve">Специфика модуля по танцевальному спорту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4F896EB4" w14:textId="4C34272F"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танцевальному спорту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w:t>
      </w:r>
    </w:p>
    <w:p w14:paraId="6668C3AF" w14:textId="45B27520"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5C27F7AD"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учётом возраста и физической подготовленности обучающихся;</w:t>
      </w:r>
    </w:p>
    <w:p w14:paraId="04557F4B"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bdr w:val="none" w:sz="0" w:space="0" w:color="auto" w:frame="1"/>
          <w:lang w:eastAsia="zh-CN"/>
        </w:rPr>
        <w:br/>
        <w:t>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5F0112BF"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sz w:val="28"/>
          <w:szCs w:val="28"/>
          <w:bdr w:val="none" w:sz="0" w:space="0" w:color="auto" w:frame="1"/>
          <w:lang w:eastAsia="zh-CN"/>
        </w:rPr>
        <w:t>в 10 и 11 классах – по 34 часа</w:t>
      </w:r>
      <w:r w:rsidRPr="009A1C52">
        <w:rPr>
          <w:rFonts w:eastAsia="Arial Unicode MS"/>
          <w:sz w:val="28"/>
          <w:szCs w:val="28"/>
        </w:rPr>
        <w:t>).</w:t>
      </w:r>
    </w:p>
    <w:p w14:paraId="4739138F" w14:textId="29C127C3"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6. </w:t>
      </w:r>
      <w:r w:rsidR="00EF38E2" w:rsidRPr="009A1C52">
        <w:rPr>
          <w:sz w:val="28"/>
          <w:szCs w:val="28"/>
          <w:lang w:eastAsia="zh-CN"/>
        </w:rPr>
        <w:t xml:space="preserve">Содержание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w:t>
      </w:r>
    </w:p>
    <w:p w14:paraId="73B03D8C"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zh-CN"/>
        </w:rPr>
        <w:t>1)</w:t>
      </w:r>
      <w:r w:rsidRPr="009A1C52">
        <w:rPr>
          <w:sz w:val="28"/>
          <w:szCs w:val="28"/>
        </w:rPr>
        <w:t> </w:t>
      </w:r>
      <w:r w:rsidRPr="009A1C52">
        <w:rPr>
          <w:sz w:val="28"/>
          <w:szCs w:val="28"/>
          <w:lang w:eastAsia="en-US"/>
        </w:rPr>
        <w:t>Знания о танцевальном спорте.</w:t>
      </w:r>
    </w:p>
    <w:p w14:paraId="4B361394"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lastRenderedPageBreak/>
        <w:t xml:space="preserve">Требования безопасности при организации занятий танцевальным спортом </w:t>
      </w:r>
      <w:r w:rsidRPr="009A1C52">
        <w:rPr>
          <w:sz w:val="28"/>
          <w:szCs w:val="28"/>
          <w:lang w:eastAsia="en-US"/>
        </w:rPr>
        <w:br/>
        <w:t>(в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14:paraId="7499E802"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4F668D5C"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Основные принципы исполнения танцев европейской (танго) </w:t>
      </w:r>
      <w:r w:rsidRPr="009A1C52">
        <w:rPr>
          <w:sz w:val="28"/>
          <w:szCs w:val="28"/>
          <w:lang w:eastAsia="en-US"/>
        </w:rPr>
        <w:br/>
        <w:t>и латиноамериканской (румба) программ танцевального спорта. Фигуры танцев европейской и латиноамериканской программ.</w:t>
      </w:r>
    </w:p>
    <w:p w14:paraId="2C49ED32"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Комбинирование и подбор элементов, фигур и связок в европейской </w:t>
      </w:r>
      <w:r w:rsidRPr="009A1C52">
        <w:rPr>
          <w:sz w:val="28"/>
          <w:szCs w:val="28"/>
          <w:lang w:eastAsia="en-US"/>
        </w:rPr>
        <w:br/>
        <w:t>и латиноамериканской программах танцевального спорта.</w:t>
      </w:r>
    </w:p>
    <w:p w14:paraId="2B1D6AC9"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sz w:val="28"/>
          <w:szCs w:val="28"/>
          <w:lang w:eastAsia="zh-CN"/>
        </w:rPr>
        <w:t>2)</w:t>
      </w:r>
      <w:r w:rsidRPr="009A1C52">
        <w:rPr>
          <w:sz w:val="28"/>
          <w:szCs w:val="28"/>
          <w:lang w:eastAsia="zh-CN"/>
        </w:rPr>
        <w:t> </w:t>
      </w:r>
      <w:r w:rsidRPr="009A1C52">
        <w:rPr>
          <w:sz w:val="28"/>
          <w:szCs w:val="28"/>
          <w:bdr w:val="none" w:sz="0" w:space="0" w:color="auto" w:frame="1"/>
        </w:rPr>
        <w:t>Способы самостоятельной деятельности.</w:t>
      </w:r>
    </w:p>
    <w:p w14:paraId="22966FC5"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Подготовка места занятий, выбор одежды и обуви для занятий танцевальным спортом. </w:t>
      </w:r>
    </w:p>
    <w:p w14:paraId="004AAEBD" w14:textId="77777777" w:rsidR="00EF38E2" w:rsidRPr="009A1C52" w:rsidRDefault="00EF38E2" w:rsidP="009A1C52">
      <w:pPr>
        <w:shd w:val="clear" w:color="auto" w:fill="FFFFFF"/>
        <w:spacing w:line="360" w:lineRule="auto"/>
        <w:ind w:firstLine="709"/>
        <w:jc w:val="both"/>
        <w:rPr>
          <w:sz w:val="28"/>
          <w:szCs w:val="28"/>
          <w:lang w:eastAsia="en-US"/>
        </w:rPr>
      </w:pPr>
      <w:r w:rsidRPr="009A1C52">
        <w:rPr>
          <w:sz w:val="28"/>
          <w:szCs w:val="28"/>
          <w:lang w:eastAsia="en-US"/>
        </w:rPr>
        <w:t>Подбор упражнений танцевального спорта, определение последовательности их выполнения, дозировка</w:t>
      </w:r>
      <w:r w:rsidRPr="009A1C52">
        <w:rPr>
          <w:sz w:val="28"/>
          <w:szCs w:val="28"/>
          <w:shd w:val="clear" w:color="auto" w:fill="FFFFFF"/>
          <w:lang w:eastAsia="en-US"/>
        </w:rPr>
        <w:t xml:space="preserve"> в соответствии с возрастными особенностями </w:t>
      </w:r>
      <w:r w:rsidRPr="009A1C52">
        <w:rPr>
          <w:sz w:val="28"/>
          <w:szCs w:val="28"/>
          <w:shd w:val="clear" w:color="auto" w:fill="FFFFFF"/>
          <w:lang w:eastAsia="en-US"/>
        </w:rPr>
        <w:br/>
        <w:t>и физической подготовленностью обучающихся</w:t>
      </w:r>
      <w:r w:rsidRPr="009A1C52">
        <w:rPr>
          <w:sz w:val="28"/>
          <w:szCs w:val="28"/>
          <w:lang w:eastAsia="en-US"/>
        </w:rPr>
        <w:t xml:space="preserve">. </w:t>
      </w:r>
    </w:p>
    <w:p w14:paraId="4C1E37CA"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Способы и методы профилактики пагубных привычек, асоциального </w:t>
      </w:r>
      <w:r w:rsidRPr="009A1C52">
        <w:rPr>
          <w:rFonts w:eastAsia="Arial Unicode MS"/>
          <w:sz w:val="28"/>
          <w:szCs w:val="28"/>
        </w:rPr>
        <w:br/>
        <w:t>и созависимого поведения. Антидопинговое поведение.</w:t>
      </w:r>
    </w:p>
    <w:p w14:paraId="3E4F23E4"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7D20AC14"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sz w:val="28"/>
          <w:szCs w:val="28"/>
          <w:lang w:eastAsia="zh-CN"/>
        </w:rPr>
        <w:t>3) </w:t>
      </w:r>
      <w:r w:rsidRPr="009A1C52">
        <w:rPr>
          <w:sz w:val="28"/>
          <w:szCs w:val="28"/>
          <w:bdr w:val="none" w:sz="0" w:space="0" w:color="auto" w:frame="1"/>
        </w:rPr>
        <w:t>Физическое совершенствование.</w:t>
      </w:r>
    </w:p>
    <w:p w14:paraId="69767BB1" w14:textId="77777777" w:rsidR="00EF38E2" w:rsidRPr="009A1C52" w:rsidRDefault="00EF38E2" w:rsidP="009A1C52">
      <w:pPr>
        <w:spacing w:line="360" w:lineRule="auto"/>
        <w:ind w:firstLine="709"/>
        <w:jc w:val="both"/>
        <w:rPr>
          <w:rFonts w:eastAsia="Arial Unicode MS"/>
          <w:sz w:val="28"/>
          <w:szCs w:val="28"/>
        </w:rPr>
      </w:pPr>
      <w:bookmarkStart w:id="164" w:name="_Hlk125452531"/>
      <w:r w:rsidRPr="009A1C52">
        <w:rPr>
          <w:rFonts w:eastAsia="Arial Unicode MS"/>
          <w:sz w:val="28"/>
          <w:szCs w:val="28"/>
        </w:rPr>
        <w:t>Подготовка места занятий, выбор одежды и обуви для занятий танцевальным спортом. Выбор спортивного инвентаря.</w:t>
      </w:r>
    </w:p>
    <w:p w14:paraId="01741BE2"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lastRenderedPageBreak/>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14:paraId="5E5E53C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 </w:t>
      </w:r>
    </w:p>
    <w:bookmarkEnd w:id="164"/>
    <w:p w14:paraId="63C0558D"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Европейская программа танцевального спорта:</w:t>
      </w:r>
    </w:p>
    <w:p w14:paraId="649EF53C"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танцевальные фигуры танцев европейской программы (танго).</w:t>
      </w:r>
    </w:p>
    <w:p w14:paraId="4132F808"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w:t>
      </w:r>
      <w:r w:rsidRPr="009A1C52">
        <w:rPr>
          <w:sz w:val="28"/>
          <w:szCs w:val="28"/>
          <w:lang w:eastAsia="en-US"/>
        </w:rPr>
        <w:br/>
        <w:t>и в паре.</w:t>
      </w:r>
    </w:p>
    <w:p w14:paraId="5B6220B3"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Латиноамериканская программа танцевального спорта:</w:t>
      </w:r>
    </w:p>
    <w:p w14:paraId="5E8D4C0A"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танцевальные фигуры танцев латиноамериканской программы (румба).</w:t>
      </w:r>
    </w:p>
    <w:p w14:paraId="6DAB13BE"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w:t>
      </w:r>
      <w:r w:rsidRPr="009A1C52">
        <w:rPr>
          <w:sz w:val="28"/>
          <w:szCs w:val="28"/>
          <w:lang w:eastAsia="en-US"/>
        </w:rPr>
        <w:br/>
        <w:t>под музыкальное сопровождение и без него с учетом интенсивности и ритма танцев, индивидуально и в паре.</w:t>
      </w:r>
    </w:p>
    <w:p w14:paraId="57214061" w14:textId="77777777" w:rsidR="00EF38E2" w:rsidRPr="009A1C52" w:rsidRDefault="00EF38E2" w:rsidP="009A1C52">
      <w:pPr>
        <w:pStyle w:val="af9"/>
        <w:spacing w:line="360" w:lineRule="auto"/>
        <w:ind w:left="0" w:firstLine="709"/>
        <w:jc w:val="both"/>
        <w:rPr>
          <w:sz w:val="28"/>
          <w:szCs w:val="28"/>
        </w:rPr>
      </w:pPr>
      <w:r w:rsidRPr="009A1C52">
        <w:rPr>
          <w:sz w:val="28"/>
          <w:szCs w:val="28"/>
        </w:rPr>
        <w:t>Функциональная тренировка:</w:t>
      </w:r>
    </w:p>
    <w:p w14:paraId="31AFB9B5" w14:textId="77777777" w:rsidR="00EF38E2" w:rsidRPr="009A1C52" w:rsidRDefault="00EF38E2" w:rsidP="009A1C52">
      <w:pPr>
        <w:pStyle w:val="af9"/>
        <w:spacing w:line="360" w:lineRule="auto"/>
        <w:ind w:left="0" w:firstLine="709"/>
        <w:jc w:val="both"/>
        <w:rPr>
          <w:sz w:val="28"/>
          <w:szCs w:val="28"/>
        </w:rPr>
      </w:pPr>
      <w:r w:rsidRPr="009A1C52">
        <w:rPr>
          <w:sz w:val="28"/>
          <w:szCs w:val="28"/>
        </w:rPr>
        <w:t>биомеханика основных движений (приседания, тяги, выпады, отжимания, жимы, прыжки и так далее).</w:t>
      </w:r>
    </w:p>
    <w:p w14:paraId="3D7420E2" w14:textId="77777777" w:rsidR="00EF38E2" w:rsidRPr="009A1C52" w:rsidRDefault="00EF38E2" w:rsidP="009A1C52">
      <w:pPr>
        <w:pStyle w:val="af9"/>
        <w:spacing w:line="360" w:lineRule="auto"/>
        <w:ind w:left="0" w:firstLine="709"/>
        <w:jc w:val="both"/>
        <w:rPr>
          <w:sz w:val="28"/>
          <w:szCs w:val="28"/>
        </w:rPr>
      </w:pPr>
      <w:r w:rsidRPr="009A1C52">
        <w:rPr>
          <w:sz w:val="28"/>
          <w:szCs w:val="28"/>
        </w:rPr>
        <w:t>комплексы и комбинации упражнений из основных движений;</w:t>
      </w:r>
    </w:p>
    <w:p w14:paraId="2B1E468F" w14:textId="77777777" w:rsidR="00EF38E2" w:rsidRPr="009A1C52" w:rsidRDefault="00EF38E2" w:rsidP="009A1C52">
      <w:pPr>
        <w:pStyle w:val="af9"/>
        <w:spacing w:line="360" w:lineRule="auto"/>
        <w:ind w:left="0" w:firstLine="709"/>
        <w:jc w:val="both"/>
        <w:rPr>
          <w:sz w:val="28"/>
          <w:szCs w:val="28"/>
        </w:rPr>
      </w:pPr>
      <w:r w:rsidRPr="009A1C52">
        <w:rPr>
          <w:sz w:val="28"/>
          <w:szCs w:val="28"/>
        </w:rPr>
        <w:t>упражнения на развитие силы мышц нижних и верхних конечностей (односуставные и многосуставные);</w:t>
      </w:r>
    </w:p>
    <w:p w14:paraId="4385A83A" w14:textId="77777777" w:rsidR="00EF38E2" w:rsidRPr="009A1C52" w:rsidRDefault="00EF38E2" w:rsidP="009A1C52">
      <w:pPr>
        <w:pStyle w:val="af9"/>
        <w:spacing w:line="360" w:lineRule="auto"/>
        <w:ind w:left="0" w:firstLine="709"/>
        <w:jc w:val="both"/>
        <w:rPr>
          <w:sz w:val="28"/>
          <w:szCs w:val="28"/>
        </w:rPr>
      </w:pPr>
      <w:r w:rsidRPr="009A1C52">
        <w:rPr>
          <w:sz w:val="28"/>
          <w:szCs w:val="28"/>
        </w:rPr>
        <w:t xml:space="preserve">упражнения групп мышц туловища (спины, груди, живота, ягодиц) </w:t>
      </w:r>
      <w:r w:rsidRPr="009A1C52">
        <w:rPr>
          <w:sz w:val="28"/>
          <w:szCs w:val="28"/>
        </w:rPr>
        <w:br/>
        <w:t xml:space="preserve">с использованием сопротивления собственного веса, гантелей и медболов </w:t>
      </w:r>
      <w:r w:rsidRPr="009A1C52">
        <w:rPr>
          <w:sz w:val="28"/>
          <w:szCs w:val="28"/>
        </w:rPr>
        <w:br/>
        <w:t xml:space="preserve">в различных исходных положениях – стоя, сидя, лежа. </w:t>
      </w:r>
    </w:p>
    <w:p w14:paraId="79938F76" w14:textId="77777777" w:rsidR="00EF38E2" w:rsidRPr="009A1C52" w:rsidRDefault="00EF38E2" w:rsidP="009A1C52">
      <w:pPr>
        <w:pStyle w:val="af9"/>
        <w:spacing w:line="360" w:lineRule="auto"/>
        <w:ind w:left="0" w:firstLine="709"/>
        <w:jc w:val="both"/>
        <w:rPr>
          <w:sz w:val="28"/>
          <w:szCs w:val="28"/>
        </w:rPr>
      </w:pPr>
      <w:r w:rsidRPr="009A1C52">
        <w:rPr>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2CF38C44" w14:textId="77777777" w:rsidR="00EF38E2" w:rsidRPr="009A1C52" w:rsidRDefault="00EF38E2" w:rsidP="009A1C52">
      <w:pPr>
        <w:pStyle w:val="af9"/>
        <w:spacing w:line="360" w:lineRule="auto"/>
        <w:ind w:left="0" w:firstLine="709"/>
        <w:jc w:val="both"/>
        <w:rPr>
          <w:sz w:val="28"/>
          <w:szCs w:val="28"/>
        </w:rPr>
      </w:pPr>
      <w:r w:rsidRPr="009A1C52">
        <w:rPr>
          <w:sz w:val="28"/>
          <w:szCs w:val="28"/>
        </w:rPr>
        <w:lastRenderedPageBreak/>
        <w:t xml:space="preserve">составление самостоятельных комплексов функциональной тренировки </w:t>
      </w:r>
      <w:r w:rsidRPr="009A1C52">
        <w:rPr>
          <w:sz w:val="28"/>
          <w:szCs w:val="28"/>
        </w:rPr>
        <w:br/>
        <w:t>и подбор музыки с учетом интенсивности и ритма движений;</w:t>
      </w:r>
    </w:p>
    <w:p w14:paraId="1658E3D9" w14:textId="77777777" w:rsidR="00EF38E2" w:rsidRPr="009A1C52" w:rsidRDefault="00EF38E2" w:rsidP="009A1C52">
      <w:pPr>
        <w:pStyle w:val="af9"/>
        <w:spacing w:line="360" w:lineRule="auto"/>
        <w:ind w:left="0" w:firstLine="709"/>
        <w:jc w:val="both"/>
        <w:rPr>
          <w:sz w:val="28"/>
          <w:szCs w:val="28"/>
        </w:rPr>
      </w:pPr>
      <w:r w:rsidRPr="009A1C52">
        <w:rPr>
          <w:sz w:val="28"/>
          <w:szCs w:val="28"/>
        </w:rPr>
        <w:t>подбор элементов функциональной тренировки, упражнений и составление композиций из них.</w:t>
      </w:r>
    </w:p>
    <w:p w14:paraId="6B29B8D2"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Хореографическая подготовка:</w:t>
      </w:r>
    </w:p>
    <w:p w14:paraId="3AA44AF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взаимодействие в паре, синхронность; </w:t>
      </w:r>
    </w:p>
    <w:p w14:paraId="4BDC0D17"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распределение движений и фигур в пространстве; </w:t>
      </w:r>
    </w:p>
    <w:p w14:paraId="53EF09C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внешнее воздействие на зрителей; </w:t>
      </w:r>
    </w:p>
    <w:p w14:paraId="145678F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артистизм и эмоциональность.</w:t>
      </w:r>
    </w:p>
    <w:p w14:paraId="546AC676"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Судейство соревнований. Выступления на соревнованиях.</w:t>
      </w:r>
    </w:p>
    <w:p w14:paraId="1F4C81F3" w14:textId="4C3986C8"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5521FC07" w14:textId="0C97B884"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 xml:space="preserve">7.1. 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13CE6D97"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максимально проявлять физические способности (качества) </w:t>
      </w:r>
      <w:r w:rsidRPr="009A1C52">
        <w:rPr>
          <w:rFonts w:eastAsia="Times New Roman"/>
          <w:sz w:val="28"/>
          <w:szCs w:val="28"/>
          <w:lang w:eastAsia="en-US"/>
        </w:rPr>
        <w:br/>
        <w:t>при выполнении тестовых упражнений по физической культуре;</w:t>
      </w:r>
    </w:p>
    <w:p w14:paraId="714EF38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14:paraId="7CE23CD0"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14:paraId="0E43FA9E" w14:textId="75E203F9"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127.9.26.</w:t>
      </w:r>
      <w:r w:rsidR="00EF38E2" w:rsidRPr="009A1C52">
        <w:rPr>
          <w:rFonts w:eastAsia="Times New Roman"/>
          <w:sz w:val="28"/>
          <w:szCs w:val="28"/>
          <w:lang w:eastAsia="zh-CN"/>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sz w:val="28"/>
          <w:szCs w:val="28"/>
        </w:rPr>
        <w:t>:</w:t>
      </w:r>
    </w:p>
    <w:p w14:paraId="60F22709" w14:textId="77777777" w:rsidR="00EF38E2" w:rsidRPr="009A1C52" w:rsidRDefault="00EF38E2" w:rsidP="009A1C52">
      <w:pPr>
        <w:spacing w:line="360" w:lineRule="auto"/>
        <w:ind w:firstLine="709"/>
        <w:jc w:val="both"/>
        <w:rPr>
          <w:rFonts w:eastAsia="HiddenHorzOCR"/>
          <w:sz w:val="28"/>
          <w:szCs w:val="28"/>
        </w:rPr>
      </w:pPr>
      <w:r w:rsidRPr="009A1C52">
        <w:rPr>
          <w:rFonts w:eastAsia="HiddenHorzOCR"/>
          <w:sz w:val="28"/>
          <w:szCs w:val="28"/>
        </w:rPr>
        <w:t>умение планировать, контролировать и оценивать учебные действия, собственную деятельность;</w:t>
      </w:r>
    </w:p>
    <w:p w14:paraId="44D0617B" w14:textId="77777777" w:rsidR="00EF38E2" w:rsidRPr="009A1C52" w:rsidRDefault="00EF38E2" w:rsidP="009A1C52">
      <w:pPr>
        <w:spacing w:line="360" w:lineRule="auto"/>
        <w:ind w:firstLine="709"/>
        <w:jc w:val="both"/>
        <w:rPr>
          <w:rFonts w:eastAsia="HiddenHorzOCR"/>
          <w:sz w:val="28"/>
          <w:szCs w:val="28"/>
        </w:rPr>
      </w:pPr>
      <w:r w:rsidRPr="009A1C52">
        <w:rPr>
          <w:rFonts w:eastAsia="HiddenHorzOCR"/>
          <w:sz w:val="28"/>
          <w:szCs w:val="28"/>
        </w:rPr>
        <w:lastRenderedPageBreak/>
        <w:t>умение распределять нагрузку и отдых в процессе ее выполнения, определять наиболее эффективные способы достижения результата;</w:t>
      </w:r>
    </w:p>
    <w:p w14:paraId="09388407" w14:textId="77777777" w:rsidR="00EF38E2" w:rsidRPr="009A1C52" w:rsidRDefault="00EF38E2" w:rsidP="009A1C52">
      <w:pPr>
        <w:spacing w:line="360" w:lineRule="auto"/>
        <w:ind w:firstLine="709"/>
        <w:jc w:val="both"/>
        <w:rPr>
          <w:rFonts w:eastAsia="HiddenHorzOCR"/>
          <w:sz w:val="28"/>
          <w:szCs w:val="28"/>
        </w:rPr>
      </w:pPr>
      <w:r w:rsidRPr="009A1C52">
        <w:rPr>
          <w:rFonts w:eastAsia="HiddenHorzOCR"/>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14:paraId="582DB9F0" w14:textId="0E3A23DA" w:rsidR="00EF38E2" w:rsidRPr="009A1C52" w:rsidRDefault="008138AC" w:rsidP="009A1C52">
      <w:pPr>
        <w:spacing w:line="360" w:lineRule="auto"/>
        <w:ind w:firstLine="709"/>
        <w:jc w:val="both"/>
        <w:rPr>
          <w:sz w:val="28"/>
          <w:szCs w:val="28"/>
        </w:rPr>
      </w:pPr>
      <w:r w:rsidRPr="009A1C52">
        <w:rPr>
          <w:rFonts w:eastAsia="Times New Roman"/>
          <w:bCs/>
          <w:sz w:val="28"/>
          <w:szCs w:val="28"/>
          <w:lang w:eastAsia="zh-CN"/>
        </w:rPr>
        <w:t>127.9.26.</w:t>
      </w:r>
      <w:r w:rsidR="00EF38E2" w:rsidRPr="009A1C52">
        <w:rPr>
          <w:rFonts w:eastAsia="Times New Roman"/>
          <w:sz w:val="28"/>
          <w:szCs w:val="28"/>
          <w:lang w:eastAsia="zh-CN"/>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sz w:val="28"/>
          <w:szCs w:val="28"/>
        </w:rPr>
        <w:t>предметные результаты:</w:t>
      </w:r>
    </w:p>
    <w:p w14:paraId="6D430B4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w:t>
      </w:r>
      <w:r w:rsidRPr="009A1C52">
        <w:rPr>
          <w:color w:val="000000" w:themeColor="text1"/>
          <w:sz w:val="28"/>
          <w:szCs w:val="28"/>
          <w:lang w:eastAsia="en-US"/>
        </w:rPr>
        <w:br/>
        <w:t>и одежды, мест для самостоятельных занятий танцевальным спортом, в досуговой деятельности;</w:t>
      </w:r>
    </w:p>
    <w:p w14:paraId="4014432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соблюдение правил техники безопасности во время занятий, знание причин возникновения травм и умение оказывать первую помощь при травмах </w:t>
      </w:r>
      <w:r w:rsidRPr="009A1C52">
        <w:rPr>
          <w:color w:val="000000" w:themeColor="text1"/>
          <w:sz w:val="28"/>
          <w:szCs w:val="28"/>
          <w:lang w:eastAsia="en-US"/>
        </w:rPr>
        <w:br/>
        <w:t>и повреждениях во время занятий танцевальным спортом;</w:t>
      </w:r>
    </w:p>
    <w:p w14:paraId="646167B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14:paraId="07D4BFE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14:paraId="07D3EF3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понимание физиологических основ деятельности систем дыхания, кровообращения и энергообеспечения при мышечных нагрузках, возможности </w:t>
      </w:r>
      <w:r w:rsidRPr="009A1C52">
        <w:rPr>
          <w:color w:val="000000" w:themeColor="text1"/>
          <w:sz w:val="28"/>
          <w:szCs w:val="28"/>
          <w:lang w:eastAsia="en-US"/>
        </w:rPr>
        <w:br/>
        <w:t>их развития и совершенствования средствами танцевального спорта;</w:t>
      </w:r>
    </w:p>
    <w:p w14:paraId="688DF8E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знание основных принципов исполнения танцев европейской (танго) </w:t>
      </w:r>
      <w:r w:rsidRPr="009A1C52">
        <w:rPr>
          <w:color w:val="000000" w:themeColor="text1"/>
          <w:sz w:val="28"/>
          <w:szCs w:val="28"/>
          <w:lang w:eastAsia="en-US"/>
        </w:rPr>
        <w:br/>
        <w:t>и латиноамериканской (румба) программ танцевального спорта;</w:t>
      </w:r>
    </w:p>
    <w:p w14:paraId="2993D9B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умение выполнять, сочетать и подбирать фигуры танцев европейской (танго) </w:t>
      </w:r>
      <w:r w:rsidRPr="009A1C52">
        <w:rPr>
          <w:color w:val="000000" w:themeColor="text1"/>
          <w:sz w:val="28"/>
          <w:szCs w:val="28"/>
          <w:lang w:eastAsia="en-US"/>
        </w:rPr>
        <w:br/>
        <w:t>и латиноамериканской (румба) программ танцевального спорта;</w:t>
      </w:r>
    </w:p>
    <w:p w14:paraId="28151D9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lastRenderedPageBreak/>
        <w:t>способность понимать и анализировать последовательность выполнения элементов и фигур танцевального спорта;</w:t>
      </w:r>
    </w:p>
    <w:p w14:paraId="4D1D4CA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7813575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навык подбора элементов, фигур и связок европейской и латиноамериканской программ танцевального спорта;</w:t>
      </w:r>
    </w:p>
    <w:p w14:paraId="190BBF2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14:paraId="72B083A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навык применения изученных элементов и фигур танцев европейской </w:t>
      </w:r>
      <w:r w:rsidRPr="009A1C52">
        <w:rPr>
          <w:color w:val="000000" w:themeColor="text1"/>
          <w:sz w:val="28"/>
          <w:szCs w:val="28"/>
          <w:lang w:eastAsia="en-US"/>
        </w:rPr>
        <w:br/>
        <w:t>и латиноамериканской программ танцевального спорта при составлении связок;</w:t>
      </w:r>
    </w:p>
    <w:p w14:paraId="78B73A4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 </w:t>
      </w:r>
    </w:p>
    <w:p w14:paraId="2844118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умение различать основные движения согласно биомеханической классификации;</w:t>
      </w:r>
    </w:p>
    <w:p w14:paraId="56626B5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умение характеризовать и демонстрировать правильную технику основных движений (приседания, тяги, выпады, отжимания, жимы, прыжки и так далее);</w:t>
      </w:r>
    </w:p>
    <w:p w14:paraId="18BD0B5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умение составлять, подбирать элементы функциональной тренировки с целью составления композиций из них;</w:t>
      </w:r>
    </w:p>
    <w:p w14:paraId="2769434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владение и 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w:t>
      </w:r>
      <w:r w:rsidRPr="009A1C52">
        <w:rPr>
          <w:color w:val="000000" w:themeColor="text1"/>
          <w:sz w:val="28"/>
          <w:szCs w:val="28"/>
          <w:lang w:eastAsia="en-US"/>
        </w:rPr>
        <w:br/>
        <w:t>и функционального состояния;</w:t>
      </w:r>
    </w:p>
    <w:p w14:paraId="0C45DA00"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способность характеризовать и демонстрировать средства общей </w:t>
      </w:r>
      <w:r w:rsidRPr="009A1C52">
        <w:rPr>
          <w:color w:val="000000" w:themeColor="text1"/>
          <w:sz w:val="28"/>
          <w:szCs w:val="28"/>
          <w:lang w:eastAsia="en-US"/>
        </w:rPr>
        <w:br/>
        <w:t xml:space="preserve">и специальной физической подготовки, применять их в образовательной </w:t>
      </w:r>
      <w:r w:rsidRPr="009A1C52">
        <w:rPr>
          <w:color w:val="000000" w:themeColor="text1"/>
          <w:sz w:val="28"/>
          <w:szCs w:val="28"/>
          <w:lang w:eastAsia="en-US"/>
        </w:rPr>
        <w:br/>
        <w:t>и тренировочной деятельности при занятиях танцевальным спортом;</w:t>
      </w:r>
    </w:p>
    <w:p w14:paraId="6EC8ED1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lastRenderedPageBreak/>
        <w:t>развитие музыкального слуха, формирование чувства ритма, понимания взаимосвязи;</w:t>
      </w:r>
    </w:p>
    <w:p w14:paraId="2D3D7DC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2B0FFC8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умение характеризовать и подбирать музыку для самостоятельных комплексов функциональной тренировки с учетом интенсивности и ритма;</w:t>
      </w:r>
    </w:p>
    <w:p w14:paraId="1F56FBAB"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перечень </w:t>
      </w:r>
      <w:r w:rsidRPr="009A1C52">
        <w:rPr>
          <w:color w:val="000000" w:themeColor="text1"/>
          <w:sz w:val="28"/>
          <w:szCs w:val="28"/>
          <w:lang w:eastAsia="en-US"/>
        </w:rPr>
        <w:br/>
        <w:t xml:space="preserve">и правила подбора и использования специального спортивного инвентаря </w:t>
      </w:r>
      <w:r w:rsidRPr="009A1C52">
        <w:rPr>
          <w:color w:val="000000" w:themeColor="text1"/>
          <w:sz w:val="28"/>
          <w:szCs w:val="28"/>
          <w:lang w:eastAsia="en-US"/>
        </w:rPr>
        <w:br/>
        <w:t>и оборудования для занятий танцевальным спортом;</w:t>
      </w:r>
    </w:p>
    <w:p w14:paraId="67018CE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умение проводить контрольно-тестовые упражнения по общей, специальной </w:t>
      </w:r>
      <w:r w:rsidRPr="009A1C52">
        <w:rPr>
          <w:color w:val="000000" w:themeColor="text1"/>
          <w:sz w:val="28"/>
          <w:szCs w:val="28"/>
          <w:lang w:eastAsia="en-US"/>
        </w:rPr>
        <w:br/>
        <w:t>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4188A768" w14:textId="22DE84D1"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знание и умение применять способы и методы профилактики пагубных привычек, асоциального и созависимого поведения, знание понятий </w:t>
      </w:r>
      <w:r w:rsidR="00DF34B8" w:rsidRPr="009A1C52">
        <w:rPr>
          <w:color w:val="000000" w:themeColor="text1"/>
          <w:sz w:val="28"/>
          <w:szCs w:val="28"/>
          <w:lang w:eastAsia="en-US"/>
        </w:rPr>
        <w:t>«</w:t>
      </w:r>
      <w:r w:rsidRPr="009A1C52">
        <w:rPr>
          <w:color w:val="000000" w:themeColor="text1"/>
          <w:sz w:val="28"/>
          <w:szCs w:val="28"/>
          <w:lang w:eastAsia="en-US"/>
        </w:rPr>
        <w:t>допинг</w:t>
      </w:r>
      <w:r w:rsidR="00DF34B8" w:rsidRPr="009A1C52">
        <w:rPr>
          <w:color w:val="000000" w:themeColor="text1"/>
          <w:sz w:val="28"/>
          <w:szCs w:val="28"/>
          <w:lang w:eastAsia="en-US"/>
        </w:rPr>
        <w:t>»</w:t>
      </w:r>
      <w:r w:rsidRPr="009A1C52">
        <w:rPr>
          <w:color w:val="000000" w:themeColor="text1"/>
          <w:sz w:val="28"/>
          <w:szCs w:val="28"/>
          <w:lang w:eastAsia="en-US"/>
        </w:rPr>
        <w:t xml:space="preserve"> </w:t>
      </w:r>
      <w:r w:rsidRPr="009A1C52">
        <w:rPr>
          <w:color w:val="000000" w:themeColor="text1"/>
          <w:sz w:val="28"/>
          <w:szCs w:val="28"/>
          <w:lang w:eastAsia="en-US"/>
        </w:rPr>
        <w:br/>
        <w:t xml:space="preserve">и </w:t>
      </w:r>
      <w:r w:rsidR="00DF34B8" w:rsidRPr="009A1C52">
        <w:rPr>
          <w:color w:val="000000" w:themeColor="text1"/>
          <w:sz w:val="28"/>
          <w:szCs w:val="28"/>
          <w:lang w:eastAsia="en-US"/>
        </w:rPr>
        <w:t>«</w:t>
      </w:r>
      <w:r w:rsidRPr="009A1C52">
        <w:rPr>
          <w:color w:val="000000" w:themeColor="text1"/>
          <w:sz w:val="28"/>
          <w:szCs w:val="28"/>
          <w:lang w:eastAsia="en-US"/>
        </w:rPr>
        <w:t>антидопинг</w:t>
      </w:r>
      <w:r w:rsidR="00DF34B8" w:rsidRPr="009A1C52">
        <w:rPr>
          <w:color w:val="000000" w:themeColor="text1"/>
          <w:sz w:val="28"/>
          <w:szCs w:val="28"/>
          <w:lang w:eastAsia="en-US"/>
        </w:rPr>
        <w:t>»</w:t>
      </w:r>
      <w:r w:rsidRPr="009A1C52">
        <w:rPr>
          <w:color w:val="000000" w:themeColor="text1"/>
          <w:sz w:val="28"/>
          <w:szCs w:val="28"/>
          <w:lang w:eastAsia="en-US"/>
        </w:rPr>
        <w:t>.</w:t>
      </w:r>
    </w:p>
    <w:p w14:paraId="328B20EA" w14:textId="53D11E0A"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 Модуль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w:t>
      </w:r>
    </w:p>
    <w:p w14:paraId="1E7A8C93" w14:textId="00CFB341"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1. Пояснительная записка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w:t>
      </w:r>
    </w:p>
    <w:p w14:paraId="5E6F9587" w14:textId="0BC92E36"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Модуль </w:t>
      </w:r>
      <w:r w:rsidR="00DF34B8" w:rsidRPr="009A1C52">
        <w:rPr>
          <w:color w:val="000000" w:themeColor="text1"/>
          <w:sz w:val="28"/>
          <w:szCs w:val="28"/>
        </w:rPr>
        <w:t>«</w:t>
      </w:r>
      <w:r w:rsidRPr="009A1C52">
        <w:rPr>
          <w:color w:val="000000" w:themeColor="text1"/>
          <w:sz w:val="28"/>
          <w:szCs w:val="28"/>
        </w:rPr>
        <w:t>Киокусинкай</w:t>
      </w:r>
      <w:r w:rsidR="00DF34B8" w:rsidRPr="009A1C52">
        <w:rPr>
          <w:color w:val="000000" w:themeColor="text1"/>
          <w:sz w:val="28"/>
          <w:szCs w:val="28"/>
        </w:rPr>
        <w:t>»</w:t>
      </w:r>
      <w:r w:rsidRPr="009A1C52">
        <w:rPr>
          <w:color w:val="000000" w:themeColor="text1"/>
          <w:sz w:val="28"/>
          <w:szCs w:val="28"/>
        </w:rPr>
        <w:t xml:space="preserve"> (далее –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themeColor="text1"/>
          <w:sz w:val="28"/>
          <w:szCs w:val="28"/>
        </w:rPr>
        <w:t>«</w:t>
      </w:r>
      <w:r w:rsidRPr="009A1C52">
        <w:rPr>
          <w:color w:val="000000" w:themeColor="text1"/>
          <w:sz w:val="28"/>
          <w:szCs w:val="28"/>
        </w:rPr>
        <w:t>Физическая культура</w:t>
      </w:r>
      <w:r w:rsidR="00DF34B8" w:rsidRPr="009A1C52">
        <w:rPr>
          <w:color w:val="000000" w:themeColor="text1"/>
          <w:sz w:val="28"/>
          <w:szCs w:val="28"/>
        </w:rPr>
        <w:t>»</w:t>
      </w:r>
      <w:r w:rsidRPr="009A1C52">
        <w:rPr>
          <w:color w:val="000000" w:themeColor="text1"/>
          <w:sz w:val="28"/>
          <w:szCs w:val="28"/>
        </w:rPr>
        <w:t xml:space="preserve"> с учётом современных тенденций в системе образования </w:t>
      </w:r>
      <w:r w:rsidRPr="009A1C52">
        <w:rPr>
          <w:color w:val="000000" w:themeColor="text1"/>
          <w:sz w:val="28"/>
          <w:szCs w:val="28"/>
        </w:rPr>
        <w:br/>
        <w:t xml:space="preserve">и использования спортивно-ориентированных форм, средств и методов обучения </w:t>
      </w:r>
      <w:r w:rsidRPr="009A1C52">
        <w:rPr>
          <w:color w:val="000000" w:themeColor="text1"/>
          <w:sz w:val="28"/>
          <w:szCs w:val="28"/>
        </w:rPr>
        <w:br/>
        <w:t>по различным видам спорта.</w:t>
      </w:r>
    </w:p>
    <w:p w14:paraId="79C849BC"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Киокусинкай является эффективным средством физического воспитания </w:t>
      </w:r>
      <w:r w:rsidRPr="009A1C52">
        <w:rPr>
          <w:color w:val="000000" w:themeColor="text1"/>
          <w:sz w:val="28"/>
          <w:szCs w:val="28"/>
        </w:rPr>
        <w:br/>
        <w:t xml:space="preserve">и содействует всестороннему физическому, интеллектуальному, нравственному </w:t>
      </w:r>
      <w:r w:rsidRPr="009A1C52">
        <w:rPr>
          <w:color w:val="000000" w:themeColor="text1"/>
          <w:sz w:val="28"/>
          <w:szCs w:val="28"/>
        </w:rPr>
        <w:lastRenderedPageBreak/>
        <w:t xml:space="preserve">развитию обучающихся, укреплению здоровья, привлечению школьников </w:t>
      </w:r>
      <w:r w:rsidRPr="009A1C52">
        <w:rPr>
          <w:color w:val="000000" w:themeColor="text1"/>
          <w:sz w:val="28"/>
          <w:szCs w:val="28"/>
        </w:rPr>
        <w:br/>
        <w:t xml:space="preserve">к систематическим занятиям физической культурой и спортом, их личностному </w:t>
      </w:r>
      <w:r w:rsidRPr="009A1C52">
        <w:rPr>
          <w:color w:val="000000" w:themeColor="text1"/>
          <w:sz w:val="28"/>
          <w:szCs w:val="28"/>
        </w:rPr>
        <w:br/>
        <w:t>и профессиональному самоопределению.</w:t>
      </w:r>
    </w:p>
    <w:p w14:paraId="13C1AE8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Киокусинкай каратэ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9A1C52">
        <w:rPr>
          <w:color w:val="000000" w:themeColor="text1"/>
          <w:sz w:val="28"/>
          <w:szCs w:val="28"/>
        </w:rPr>
        <w:br/>
        <w:t>что обеспечивает эффективное развитие физических качеств и двигательных навыков.</w:t>
      </w:r>
    </w:p>
    <w:p w14:paraId="0850526C" w14:textId="4D810ED7"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2. Целью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14:paraId="0C76BE9F" w14:textId="4DFD9E17"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3. Задачами изучения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являются:</w:t>
      </w:r>
    </w:p>
    <w:p w14:paraId="427B94E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всестороннее гармоничное развитие обучающихся, увеличение объёма </w:t>
      </w:r>
      <w:r w:rsidRPr="009A1C52">
        <w:rPr>
          <w:color w:val="000000" w:themeColor="text1"/>
          <w:sz w:val="28"/>
          <w:szCs w:val="28"/>
        </w:rPr>
        <w:br/>
        <w:t xml:space="preserve">их двигательной активности; </w:t>
      </w:r>
    </w:p>
    <w:p w14:paraId="1A0B61A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освоение знаний о физической культуре и спорте в целом, истории развития киокусинкай в частности;</w:t>
      </w:r>
    </w:p>
    <w:p w14:paraId="41ADAB9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3E9D9A7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3F3BF82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7AAB2AE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 xml:space="preserve">формирование общих представлений о дисциплинах (видах) киокусинкай, </w:t>
      </w:r>
      <w:r w:rsidRPr="009A1C52">
        <w:rPr>
          <w:color w:val="000000" w:themeColor="text1"/>
          <w:sz w:val="28"/>
          <w:szCs w:val="28"/>
        </w:rPr>
        <w:br/>
        <w:t>их возможностях и значении в процессе укрепления здоровья, физическом развитии и физической и технической подготовке обучающихся;</w:t>
      </w:r>
    </w:p>
    <w:p w14:paraId="139AF2F6"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3A677CA4" w14:textId="5857C83C"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развитие положительной мотивации и устойчивого учебно-познавательного интереса к предмету </w:t>
      </w:r>
      <w:r w:rsidR="00DF34B8" w:rsidRPr="009A1C52">
        <w:rPr>
          <w:color w:val="000000" w:themeColor="text1"/>
          <w:sz w:val="28"/>
          <w:szCs w:val="28"/>
        </w:rPr>
        <w:t>«</w:t>
      </w:r>
      <w:r w:rsidRPr="009A1C52">
        <w:rPr>
          <w:color w:val="000000" w:themeColor="text1"/>
          <w:sz w:val="28"/>
          <w:szCs w:val="28"/>
        </w:rPr>
        <w:t>Физическая культура</w:t>
      </w:r>
      <w:r w:rsidR="00DF34B8" w:rsidRPr="009A1C52">
        <w:rPr>
          <w:color w:val="000000" w:themeColor="text1"/>
          <w:sz w:val="28"/>
          <w:szCs w:val="28"/>
        </w:rPr>
        <w:t>»</w:t>
      </w:r>
      <w:r w:rsidRPr="009A1C52">
        <w:rPr>
          <w:color w:val="000000" w:themeColor="text1"/>
          <w:sz w:val="28"/>
          <w:szCs w:val="28"/>
        </w:rPr>
        <w:t>, удовлетворение индивидуальных потребностей обучающихся в занятиях физической культурой и спортом;</w:t>
      </w:r>
    </w:p>
    <w:p w14:paraId="2F257F0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выявление, развитие и поддержка одарённых детей в области спорта.</w:t>
      </w:r>
    </w:p>
    <w:p w14:paraId="4C8765D8" w14:textId="58C45ABE"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4. Место и роль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w:t>
      </w:r>
    </w:p>
    <w:p w14:paraId="015AE6B0" w14:textId="1F19653F"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Модуль </w:t>
      </w:r>
      <w:r w:rsidR="00DF34B8" w:rsidRPr="009A1C52">
        <w:rPr>
          <w:color w:val="000000" w:themeColor="text1"/>
          <w:sz w:val="28"/>
          <w:szCs w:val="28"/>
        </w:rPr>
        <w:t>«</w:t>
      </w:r>
      <w:r w:rsidRPr="009A1C52">
        <w:rPr>
          <w:color w:val="000000" w:themeColor="text1"/>
          <w:sz w:val="28"/>
          <w:szCs w:val="28"/>
        </w:rPr>
        <w:t>Киокусинкай</w:t>
      </w:r>
      <w:r w:rsidR="00DF34B8" w:rsidRPr="009A1C52">
        <w:rPr>
          <w:color w:val="000000" w:themeColor="text1"/>
          <w:sz w:val="28"/>
          <w:szCs w:val="28"/>
        </w:rPr>
        <w:t>»</w:t>
      </w:r>
      <w:r w:rsidRPr="009A1C52">
        <w:rPr>
          <w:color w:val="000000" w:themeColor="text1"/>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750B1E6" w14:textId="61BAB59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w:t>
      </w:r>
      <w:r w:rsidRPr="009A1C52">
        <w:rPr>
          <w:color w:val="000000" w:themeColor="text1"/>
          <w:sz w:val="28"/>
          <w:szCs w:val="28"/>
        </w:rPr>
        <w:t>киокусинкай</w:t>
      </w:r>
      <w:r w:rsidRPr="009A1C52">
        <w:rPr>
          <w:rFonts w:eastAsia="Times New Roman"/>
          <w:sz w:val="28"/>
          <w:szCs w:val="28"/>
          <w:lang w:bidi="ru-RU"/>
        </w:rPr>
        <w:t xml:space="preserve">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0DC594BC" w14:textId="799CA3BB"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Интеграция модуля</w:t>
      </w:r>
      <w:r w:rsidRPr="009A1C52">
        <w:rPr>
          <w:color w:val="000000" w:themeColor="text1"/>
          <w:sz w:val="28"/>
          <w:szCs w:val="28"/>
        </w:rPr>
        <w:t xml:space="preserve"> киокусинкай</w:t>
      </w:r>
      <w:r w:rsidRPr="009A1C52">
        <w:rPr>
          <w:rFonts w:eastAsia="Times New Roman"/>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6FE7968C" w14:textId="16DAC2CC"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5.</w:t>
      </w:r>
      <w:r w:rsidR="00EF38E2" w:rsidRPr="009A1C52">
        <w:rPr>
          <w:sz w:val="28"/>
          <w:szCs w:val="28"/>
        </w:rPr>
        <w:t> </w:t>
      </w:r>
      <w:r w:rsidR="00EF38E2" w:rsidRPr="009A1C52">
        <w:rPr>
          <w:color w:val="000000" w:themeColor="text1"/>
          <w:sz w:val="28"/>
          <w:szCs w:val="28"/>
        </w:rPr>
        <w:t xml:space="preserve">Модуль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может быть реализован в следующих вариантах:</w:t>
      </w:r>
    </w:p>
    <w:p w14:paraId="22875B6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w:t>
      </w:r>
      <w:r w:rsidRPr="009A1C52">
        <w:rPr>
          <w:color w:val="000000" w:themeColor="text1"/>
          <w:sz w:val="28"/>
          <w:szCs w:val="28"/>
        </w:rPr>
        <w:lastRenderedPageBreak/>
        <w:t>элементов киокусинкай, с учётом возраста и физической подготовленности обучающихся;</w:t>
      </w:r>
    </w:p>
    <w:p w14:paraId="3DCB4FAC"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Pr="009A1C52">
        <w:rPr>
          <w:color w:val="000000" w:themeColor="text1"/>
          <w:sz w:val="28"/>
          <w:szCs w:val="28"/>
        </w:rPr>
        <w:br/>
        <w:t xml:space="preserve">из перечня, предлагаемого образовательной организацией, включающей, </w:t>
      </w:r>
      <w:r w:rsidRPr="009A1C52">
        <w:rPr>
          <w:color w:val="000000" w:themeColor="text1"/>
          <w:sz w:val="28"/>
          <w:szCs w:val="28"/>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color w:val="000000" w:themeColor="text1"/>
          <w:sz w:val="28"/>
          <w:szCs w:val="28"/>
        </w:rPr>
        <w:br/>
        <w:t>(при организации и проведении уроков физической культуры с 3-х часовой недельной нагрузкой рекомендуемый объём в 10 и 11 классах по 34 часа);</w:t>
      </w:r>
    </w:p>
    <w:p w14:paraId="3BBC429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405465AA" w14:textId="377DCC6D"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6. Содержание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w:t>
      </w:r>
    </w:p>
    <w:p w14:paraId="00CD026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1) Знания о киокусинкай.</w:t>
      </w:r>
    </w:p>
    <w:p w14:paraId="53E2D70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История киокусинкай.</w:t>
      </w:r>
    </w:p>
    <w:p w14:paraId="405F1F2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Общеразвивающие и специальные упражнения.</w:t>
      </w:r>
    </w:p>
    <w:p w14:paraId="1C3BD02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Легендарные российские каратисты и тренеры по киокусинкай.</w:t>
      </w:r>
    </w:p>
    <w:p w14:paraId="3DAE051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Достижение отечественных каратистов и сборной команды страны на Мировых Чемпионатах и первенствах, Чемпионатах и первенствах Европы.</w:t>
      </w:r>
    </w:p>
    <w:p w14:paraId="580747A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Разновидности карате, дисциплины киокусинкай.</w:t>
      </w:r>
    </w:p>
    <w:p w14:paraId="2A53F5BC"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Основные правила киокусинкай.</w:t>
      </w:r>
    </w:p>
    <w:p w14:paraId="7206E5A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Терминология.</w:t>
      </w:r>
    </w:p>
    <w:p w14:paraId="0DA4B53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Правила безопасного поведения во время занятий киокусинкай.</w:t>
      </w:r>
    </w:p>
    <w:p w14:paraId="02C8194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Судейская коллегия, обслуживающая соревнования по киокусинкай. Жесты судьи. </w:t>
      </w:r>
    </w:p>
    <w:p w14:paraId="517F8C8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Правила безопасного поведения во время занятий киокусинкай. Киокусинкай, как средства укрепления здоровья, закаливания и развития физических качеств. </w:t>
      </w:r>
    </w:p>
    <w:p w14:paraId="253E933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 xml:space="preserve">Соблюдение личной гигиены, требований к спортивной одежде и обуви </w:t>
      </w:r>
      <w:r w:rsidRPr="009A1C52">
        <w:rPr>
          <w:color w:val="000000" w:themeColor="text1"/>
          <w:sz w:val="28"/>
          <w:szCs w:val="28"/>
        </w:rPr>
        <w:br/>
        <w:t>для занятий киокусинкай.</w:t>
      </w:r>
    </w:p>
    <w:p w14:paraId="6CA2D86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Характерные травмы в киокусинкай и мероприятия по их предупреждению.</w:t>
      </w:r>
    </w:p>
    <w:p w14:paraId="3E55F54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Понятия и характеристика технических и тактических приемов в киокусинкай, их названия и методика выполнения.</w:t>
      </w:r>
    </w:p>
    <w:p w14:paraId="02AFDEF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Названия и роль главных организаций или федераций (международные, российские), осуществляющие управление киокусинкай.</w:t>
      </w:r>
    </w:p>
    <w:p w14:paraId="300A7836"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Официальный календарь соревнований по киокусинкай (международных, всероссийских, региональных).</w:t>
      </w:r>
    </w:p>
    <w:p w14:paraId="1CB2837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14:paraId="076A408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2) Способы самостоятельной деятельности.</w:t>
      </w:r>
    </w:p>
    <w:p w14:paraId="123A3BC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Правила безопасного, правомерного поведения во время соревнований </w:t>
      </w:r>
      <w:r w:rsidRPr="009A1C52">
        <w:rPr>
          <w:color w:val="000000" w:themeColor="text1"/>
          <w:sz w:val="28"/>
          <w:szCs w:val="28"/>
        </w:rPr>
        <w:br/>
        <w:t xml:space="preserve">по киокусинкай в качестве зрителя, болельщика (фаната). </w:t>
      </w:r>
    </w:p>
    <w:p w14:paraId="5F143F1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Классификация физических упражнений: подготовительные, общеразвивающие, специальные и корригирующие. </w:t>
      </w:r>
    </w:p>
    <w:p w14:paraId="26C57AF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Составление индивидуальных комплексов упражнений различной направленности. </w:t>
      </w:r>
    </w:p>
    <w:p w14:paraId="010A801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Организация и проведение самостоятельных занятий по киокусинкай. </w:t>
      </w:r>
    </w:p>
    <w:p w14:paraId="0AE0B498"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Составление планов и самостоятельное проведение занятий по киокусинкай. </w:t>
      </w:r>
    </w:p>
    <w:p w14:paraId="697CF49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Способы самостоятельного освоения двигательных действий, подбор подводящих, подготовительных и специальных упражнений. </w:t>
      </w:r>
    </w:p>
    <w:p w14:paraId="79BF8A1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Самоконтроль и его роль в учебной и соревновательной деятельности. </w:t>
      </w:r>
    </w:p>
    <w:p w14:paraId="4420D4E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Первые внешние признаки утомления. </w:t>
      </w:r>
    </w:p>
    <w:p w14:paraId="3A940E8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Средства восстановления организма после физической нагрузки.</w:t>
      </w:r>
    </w:p>
    <w:p w14:paraId="5CFD8FB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3) Физическое совершенствование.</w:t>
      </w:r>
    </w:p>
    <w:p w14:paraId="067EDD9C"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Комплексы общеразвивающих и корригирующих упражнений.</w:t>
      </w:r>
    </w:p>
    <w:p w14:paraId="4C086EC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Упражнения на развитие физических качеств (быстроты, ловкости, гибкости), координационных и скоростных способностей.</w:t>
      </w:r>
    </w:p>
    <w:p w14:paraId="7A8DCE1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Комплексы упражнений, формирующие двигательные умения и навыки технических и тактических действий каратиста киокусинкай.</w:t>
      </w:r>
    </w:p>
    <w:p w14:paraId="2D27F20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Базовые технические действия (кихон).</w:t>
      </w:r>
    </w:p>
    <w:p w14:paraId="707C5CF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Базовые элементы акробатической техники в киокусинкай</w:t>
      </w:r>
    </w:p>
    <w:p w14:paraId="6E08586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тайкёку соно ичи, тайкёку соно ни, тайкёку соно сан, сокуги тайкёку соно ичи, пинан соно ичи, сокуги тайкёку соно ни, сокуги тайкёку соно сан, пинан соно ни, санчин, пинан соно сан, пинан соно ён, янцу, цуки-но ката, пинан соно го, тайкёку соно ичи ура, тайкёку соно ни ура, тайкёку соно сан ура, гэкисай дай, тэкки соно ичи, пинан соно го, тайкёку соно ичи ура, тайкёку соно ни ура, тайкёку соно сан ура, гэкисай дай, тэкки соно ичи, пинан соно ичи ура, пинан соно ни ура, пинан соно сан ура, пинан соно ён ура, пинан соно го ура, тэншё, сайфа, гэкисай шё, тэкки соно ни, сэйэнчин, гарю, тэкки соно сан, бассай дай, сэйпай.</w:t>
      </w:r>
    </w:p>
    <w:p w14:paraId="5135843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Учебные и контрольные поединки в киокусинкай. </w:t>
      </w:r>
    </w:p>
    <w:p w14:paraId="0D1D655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Участие в соревновательной деятельности.</w:t>
      </w:r>
    </w:p>
    <w:p w14:paraId="3BC52853" w14:textId="3D9B9A5B"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7. Содержание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направлено на достижение обучающимися личностных, метапредметных и предметных результатов обучения.</w:t>
      </w:r>
    </w:p>
    <w:p w14:paraId="15A8C5B5" w14:textId="3A70DAF1"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7.1. При изучении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на уровне среднего общего образования у обучающихся будут сформированы следующие личностные результаты:</w:t>
      </w:r>
    </w:p>
    <w:p w14:paraId="06B5642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проявление патриотизма, уважения к Отечеству через знание истории </w:t>
      </w:r>
      <w:r w:rsidRPr="009A1C52">
        <w:rPr>
          <w:color w:val="000000" w:themeColor="text1"/>
          <w:sz w:val="28"/>
          <w:szCs w:val="28"/>
        </w:rPr>
        <w:br/>
        <w:t xml:space="preserve">и современного состояния развития легкой атлетики; проявление чувства гордости </w:t>
      </w:r>
      <w:r w:rsidRPr="009A1C52">
        <w:rPr>
          <w:color w:val="000000" w:themeColor="text1"/>
          <w:sz w:val="28"/>
          <w:szCs w:val="28"/>
        </w:rPr>
        <w:br/>
        <w:t xml:space="preserve">за свою Родину, российский народ и историю России через достижения отечественных каратистов киокусинкай на мировых чемпионатах и первенствах,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 </w:t>
      </w:r>
    </w:p>
    <w:p w14:paraId="77D01D3B"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05FE6450"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 </w:t>
      </w:r>
    </w:p>
    <w:p w14:paraId="0B5AF88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9A1C52">
        <w:rPr>
          <w:color w:val="000000" w:themeColor="text1"/>
          <w:sz w:val="28"/>
          <w:szCs w:val="28"/>
        </w:rPr>
        <w:br/>
        <w:t xml:space="preserve">в учебной, тренировочной, досуговой, игровой и соревновательной деятельности </w:t>
      </w:r>
      <w:r w:rsidRPr="009A1C52">
        <w:rPr>
          <w:color w:val="000000" w:themeColor="text1"/>
          <w:sz w:val="28"/>
          <w:szCs w:val="28"/>
        </w:rPr>
        <w:br/>
        <w:t xml:space="preserve">на принципах доброжелательности и взаимопомощи; </w:t>
      </w:r>
    </w:p>
    <w:p w14:paraId="3BFE087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14:paraId="1B98D0B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9A1C52">
        <w:rPr>
          <w:color w:val="000000" w:themeColor="text1"/>
          <w:sz w:val="28"/>
          <w:szCs w:val="28"/>
        </w:rPr>
        <w:br/>
        <w:t xml:space="preserve">и чрезвычайных ситуациях при занятии киокусинкай; </w:t>
      </w:r>
    </w:p>
    <w:p w14:paraId="508C01D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реализация ценностей здорового и безопасного образа жизни, потребности </w:t>
      </w:r>
      <w:r w:rsidRPr="009A1C52">
        <w:rPr>
          <w:color w:val="000000" w:themeColor="text1"/>
          <w:sz w:val="28"/>
          <w:szCs w:val="28"/>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262FEE5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проявление положительных качеств личности и управление своими эмоциями в различных ситуациях и условиях.</w:t>
      </w:r>
    </w:p>
    <w:p w14:paraId="17D6AFBC" w14:textId="7B151980"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7.2. При изучении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на уровне среднего общего образования у обучающихся будут сформированы следующие метапредметные результаты:</w:t>
      </w:r>
    </w:p>
    <w:p w14:paraId="2220810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54020F0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6E076F8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w:t>
      </w:r>
    </w:p>
    <w:p w14:paraId="2E4FAFF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организовывать учебное сотрудничество и совместную деятельность </w:t>
      </w:r>
      <w:r w:rsidRPr="009A1C52">
        <w:rPr>
          <w:color w:val="000000" w:themeColor="text1"/>
          <w:sz w:val="28"/>
          <w:szCs w:val="28"/>
        </w:rPr>
        <w:b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421F847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владение основами самоконтроля, самооценки, принятия решений </w:t>
      </w:r>
      <w:r w:rsidRPr="009A1C52">
        <w:rPr>
          <w:color w:val="000000" w:themeColor="text1"/>
          <w:sz w:val="28"/>
          <w:szCs w:val="28"/>
        </w:rPr>
        <w:br/>
        <w:t xml:space="preserve">и осуществления осознанного выбора в учебной и познавательной деятельности; </w:t>
      </w:r>
    </w:p>
    <w:p w14:paraId="4E294688"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организация самостоятельной деятельности с учетом требований </w:t>
      </w:r>
      <w:r w:rsidRPr="009A1C52">
        <w:rPr>
          <w:color w:val="000000" w:themeColor="text1"/>
          <w:sz w:val="28"/>
          <w:szCs w:val="28"/>
        </w:rPr>
        <w:br/>
        <w:t xml:space="preserve">ее безопасности, сохранности инвентаря и оборудования, организации места занятий киокусинкай; </w:t>
      </w:r>
    </w:p>
    <w:p w14:paraId="2083BAE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78A70909" w14:textId="5F3D3403"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7.3. При изучении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на уровне среднего общего образования у обучающихся будут сформированы следующие предметные результаты:</w:t>
      </w:r>
    </w:p>
    <w:p w14:paraId="3B12908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w:t>
      </w:r>
      <w:r w:rsidRPr="009A1C52">
        <w:rPr>
          <w:color w:val="000000" w:themeColor="text1"/>
          <w:sz w:val="28"/>
          <w:szCs w:val="28"/>
        </w:rPr>
        <w:br/>
        <w:t xml:space="preserve">и зарубежных каратистов киокусинкай и тренеров, принесших славу российскому </w:t>
      </w:r>
      <w:r w:rsidRPr="009A1C52">
        <w:rPr>
          <w:color w:val="000000" w:themeColor="text1"/>
          <w:sz w:val="28"/>
          <w:szCs w:val="28"/>
        </w:rPr>
        <w:br/>
        <w:t xml:space="preserve">и мировому движению киокусинкай; </w:t>
      </w:r>
    </w:p>
    <w:p w14:paraId="523FB1C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характеризовать роль и основные функции федераций киокусинкай (международные, российские, региональные), осуществляющих управление киокусинкай; </w:t>
      </w:r>
    </w:p>
    <w:p w14:paraId="70933F1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анализировать результаты соревнований, входящих в официальный календарь соревнований (международных, всероссийских, региональных); </w:t>
      </w:r>
    </w:p>
    <w:p w14:paraId="5BE8002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 </w:t>
      </w:r>
    </w:p>
    <w:p w14:paraId="6E5A3420" w14:textId="7216AA34"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киокусинкай в учебной, тренировочной и соревновательной деятельности; </w:t>
      </w:r>
    </w:p>
    <w:p w14:paraId="158EA1AB"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и применение основ формирования сбалансированного питания при занятиях киокусинкай; </w:t>
      </w:r>
    </w:p>
    <w:p w14:paraId="1BDCE22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осуществлять подбор, составление и выполнение упражнений с учётом их классификации для составления комплексов, в том числе индивидуальных, различной направленности; </w:t>
      </w:r>
    </w:p>
    <w:p w14:paraId="03DBF0F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w:t>
      </w:r>
      <w:r w:rsidRPr="009A1C52">
        <w:rPr>
          <w:color w:val="000000" w:themeColor="text1"/>
          <w:sz w:val="28"/>
          <w:szCs w:val="28"/>
        </w:rPr>
        <w:br/>
        <w:t xml:space="preserve">и тактических действий каратиста киокусинкай, определять их эффективность; </w:t>
      </w:r>
    </w:p>
    <w:p w14:paraId="27B9146B"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 xml:space="preserve">знание техники выполнения приемов киокусинкай и умение демонстрировать её,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 </w:t>
      </w:r>
    </w:p>
    <w:p w14:paraId="0251260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классификации техники и тактики киокусинкай, технических </w:t>
      </w:r>
      <w:r w:rsidRPr="009A1C52">
        <w:rPr>
          <w:color w:val="000000" w:themeColor="text1"/>
          <w:sz w:val="28"/>
          <w:szCs w:val="28"/>
        </w:rPr>
        <w:br/>
        <w:t xml:space="preserve">и тактических приемов, владение и применение технических и тактических действий в урочной, тренировочной, игровой деятельности и соревнованиях; </w:t>
      </w:r>
    </w:p>
    <w:p w14:paraId="7E2D06F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выполнять атакующие и защитные действия, а также способы атаки </w:t>
      </w:r>
      <w:r w:rsidRPr="009A1C52">
        <w:rPr>
          <w:color w:val="000000" w:themeColor="text1"/>
          <w:sz w:val="28"/>
          <w:szCs w:val="28"/>
        </w:rPr>
        <w:br/>
        <w:t xml:space="preserve">и контратаки в бою, технические и тактические комбинации при различных ситуациях в поединках; </w:t>
      </w:r>
    </w:p>
    <w:p w14:paraId="207096C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выявлять ошибки в технике выполнения упражнений, приёмов, защит </w:t>
      </w:r>
      <w:r w:rsidRPr="009A1C52">
        <w:rPr>
          <w:color w:val="000000" w:themeColor="text1"/>
          <w:sz w:val="28"/>
          <w:szCs w:val="28"/>
        </w:rPr>
        <w:br/>
        <w:t xml:space="preserve">и контрприёмов, формирующих двигательные умения и навыки технических </w:t>
      </w:r>
      <w:r w:rsidRPr="009A1C52">
        <w:rPr>
          <w:color w:val="000000" w:themeColor="text1"/>
          <w:sz w:val="28"/>
          <w:szCs w:val="28"/>
        </w:rPr>
        <w:br/>
        <w:t xml:space="preserve">и тактических действий в киокусинкай; </w:t>
      </w:r>
    </w:p>
    <w:p w14:paraId="1A54724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демонстрировать технику выполнения ката, приближая её к эталонной, способов защит и контрприёмов, а также тактических действий; </w:t>
      </w:r>
    </w:p>
    <w:p w14:paraId="34B0296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участие в соревновательной деятельности в соответствии с правилами киокусинкай и судейской практики; </w:t>
      </w:r>
    </w:p>
    <w:p w14:paraId="6530ABE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определять признаки положительного влияния занятий киокусинкай </w:t>
      </w:r>
      <w:r w:rsidRPr="009A1C52">
        <w:rPr>
          <w:color w:val="000000" w:themeColor="text1"/>
          <w:sz w:val="28"/>
          <w:szCs w:val="28"/>
        </w:rPr>
        <w:br/>
        <w:t xml:space="preserve">на укрепление здоровья, устанавливать связь между развитием физических качеств </w:t>
      </w:r>
      <w:r w:rsidRPr="009A1C52">
        <w:rPr>
          <w:color w:val="000000" w:themeColor="text1"/>
          <w:sz w:val="28"/>
          <w:szCs w:val="28"/>
        </w:rPr>
        <w:br/>
        <w:t xml:space="preserve">и основных систем организма; </w:t>
      </w:r>
    </w:p>
    <w:p w14:paraId="173ECCA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и киокусинкай в частности; </w:t>
      </w:r>
    </w:p>
    <w:p w14:paraId="5F3EDEF0"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 </w:t>
      </w:r>
    </w:p>
    <w:p w14:paraId="09FB921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провести тестирование уровня физической подготовленности каратистов киокусинкай,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каратистов; </w:t>
      </w:r>
    </w:p>
    <w:p w14:paraId="131FCA88"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lastRenderedPageBreak/>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 </w:t>
      </w:r>
    </w:p>
    <w:p w14:paraId="45A97EE6"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 </w:t>
      </w:r>
    </w:p>
    <w:p w14:paraId="12761FF0" w14:textId="09AB042C"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и применение способов и методов профилактики пагубных привычек, асоциального и созависимого поведения, знание понятий </w:t>
      </w:r>
      <w:r w:rsidR="00DF34B8" w:rsidRPr="009A1C52">
        <w:rPr>
          <w:color w:val="000000" w:themeColor="text1"/>
          <w:sz w:val="28"/>
          <w:szCs w:val="28"/>
        </w:rPr>
        <w:t>«</w:t>
      </w:r>
      <w:r w:rsidRPr="009A1C52">
        <w:rPr>
          <w:color w:val="000000" w:themeColor="text1"/>
          <w:sz w:val="28"/>
          <w:szCs w:val="28"/>
        </w:rPr>
        <w:t>допинг</w:t>
      </w:r>
      <w:r w:rsidR="00DF34B8" w:rsidRPr="009A1C52">
        <w:rPr>
          <w:color w:val="000000" w:themeColor="text1"/>
          <w:sz w:val="28"/>
          <w:szCs w:val="28"/>
        </w:rPr>
        <w:t>»</w:t>
      </w:r>
      <w:r w:rsidRPr="009A1C52">
        <w:rPr>
          <w:color w:val="000000" w:themeColor="text1"/>
          <w:sz w:val="28"/>
          <w:szCs w:val="28"/>
        </w:rPr>
        <w:t xml:space="preserve"> и </w:t>
      </w:r>
      <w:r w:rsidR="00DF34B8" w:rsidRPr="009A1C52">
        <w:rPr>
          <w:color w:val="000000" w:themeColor="text1"/>
          <w:sz w:val="28"/>
          <w:szCs w:val="28"/>
        </w:rPr>
        <w:t>«</w:t>
      </w:r>
      <w:r w:rsidRPr="009A1C52">
        <w:rPr>
          <w:color w:val="000000" w:themeColor="text1"/>
          <w:sz w:val="28"/>
          <w:szCs w:val="28"/>
        </w:rPr>
        <w:t>антидопинг</w:t>
      </w:r>
      <w:r w:rsidR="00DF34B8" w:rsidRPr="009A1C52">
        <w:rPr>
          <w:color w:val="000000" w:themeColor="text1"/>
          <w:sz w:val="28"/>
          <w:szCs w:val="28"/>
        </w:rPr>
        <w:t>»</w:t>
      </w:r>
      <w:r w:rsidRPr="009A1C52">
        <w:rPr>
          <w:color w:val="000000" w:themeColor="text1"/>
          <w:sz w:val="28"/>
          <w:szCs w:val="28"/>
        </w:rPr>
        <w:t>;</w:t>
      </w:r>
    </w:p>
    <w:p w14:paraId="58B4009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знание ценностей чистого спорта, основных аспектов антидопинговой деятельности в спорте.</w:t>
      </w:r>
    </w:p>
    <w:p w14:paraId="0C88A3B7" w14:textId="0064FEEB"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Тяжелая атлетика</w:t>
      </w:r>
      <w:r w:rsidR="00DF34B8" w:rsidRPr="009A1C52">
        <w:rPr>
          <w:bCs/>
          <w:sz w:val="28"/>
          <w:szCs w:val="28"/>
          <w:lang w:eastAsia="zh-CN"/>
        </w:rPr>
        <w:t>»</w:t>
      </w:r>
      <w:r w:rsidR="00EF38E2" w:rsidRPr="009A1C52">
        <w:rPr>
          <w:bCs/>
          <w:sz w:val="28"/>
          <w:szCs w:val="28"/>
          <w:lang w:eastAsia="zh-CN"/>
        </w:rPr>
        <w:t>.</w:t>
      </w:r>
    </w:p>
    <w:p w14:paraId="70FD4FAF" w14:textId="147DE4BA"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w:t>
      </w:r>
    </w:p>
    <w:p w14:paraId="40E6F338" w14:textId="640CE38B"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Тяжелая атлетика</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тяжелой атлетике, тяжелая атлетика)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w:t>
      </w:r>
      <w:r w:rsidRPr="009A1C52">
        <w:rPr>
          <w:sz w:val="28"/>
          <w:szCs w:val="28"/>
          <w:lang w:eastAsia="zh-CN"/>
        </w:rPr>
        <w:br/>
        <w:t>в системе образования и использования спортивно-ориентированных форм, средств и методов обучения по различным видам спорта.</w:t>
      </w:r>
    </w:p>
    <w:p w14:paraId="770D94EA" w14:textId="77777777" w:rsidR="00EF38E2" w:rsidRPr="009A1C52" w:rsidRDefault="00EF38E2" w:rsidP="009A1C52">
      <w:pPr>
        <w:pStyle w:val="ab"/>
        <w:spacing w:after="0" w:line="360" w:lineRule="auto"/>
        <w:ind w:firstLine="709"/>
        <w:jc w:val="both"/>
        <w:rPr>
          <w:rFonts w:eastAsia="Times New Roman"/>
          <w:color w:val="1A1A1A"/>
          <w:sz w:val="28"/>
          <w:szCs w:val="28"/>
        </w:rPr>
      </w:pPr>
      <w:r w:rsidRPr="009A1C52">
        <w:rPr>
          <w:rFonts w:eastAsia="Arial Unicode MS"/>
          <w:sz w:val="28"/>
          <w:szCs w:val="28"/>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sidRPr="009A1C52">
        <w:rPr>
          <w:rFonts w:eastAsia="Arial Unicode MS"/>
          <w:sz w:val="28"/>
          <w:szCs w:val="28"/>
        </w:rPr>
        <w:br/>
        <w:t>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r w:rsidRPr="009A1C52">
        <w:rPr>
          <w:rFonts w:eastAsia="Times New Roman"/>
          <w:color w:val="1A1A1A"/>
          <w:sz w:val="28"/>
          <w:szCs w:val="28"/>
        </w:rPr>
        <w:t xml:space="preserve"> </w:t>
      </w:r>
    </w:p>
    <w:p w14:paraId="5F16D296" w14:textId="77777777" w:rsidR="00EF38E2" w:rsidRPr="009A1C52" w:rsidRDefault="00EF38E2" w:rsidP="009A1C52">
      <w:pPr>
        <w:pStyle w:val="ab"/>
        <w:spacing w:after="0" w:line="360" w:lineRule="auto"/>
        <w:ind w:firstLine="709"/>
        <w:jc w:val="both"/>
        <w:rPr>
          <w:rFonts w:eastAsia="Arial Unicode MS"/>
          <w:sz w:val="28"/>
          <w:szCs w:val="28"/>
        </w:rPr>
      </w:pPr>
      <w:r w:rsidRPr="009A1C52">
        <w:rPr>
          <w:rFonts w:eastAsia="Times New Roman"/>
          <w:color w:val="1A1A1A"/>
          <w:sz w:val="28"/>
          <w:szCs w:val="28"/>
        </w:rPr>
        <w:t xml:space="preserve">Занятия тяжелой атлетикой способствуют гармоничному развитию </w:t>
      </w:r>
      <w:r w:rsidRPr="009A1C52">
        <w:rPr>
          <w:rFonts w:eastAsia="Times New Roman"/>
          <w:color w:val="1A1A1A"/>
          <w:sz w:val="28"/>
          <w:szCs w:val="28"/>
        </w:rPr>
        <w:br/>
        <w:t>и укреплению здоровья обучающихся, комплексно влияют на органы и системы растущего организма, укрепляя и повышая функциональный уровень костно-</w:t>
      </w:r>
      <w:r w:rsidRPr="009A1C52">
        <w:rPr>
          <w:rFonts w:eastAsia="Times New Roman"/>
          <w:color w:val="1A1A1A"/>
          <w:sz w:val="28"/>
          <w:szCs w:val="28"/>
        </w:rPr>
        <w:lastRenderedPageBreak/>
        <w:t xml:space="preserve">мышечной, сердечно - сосудистой, дыхательной, нервной и других систем организма человека. </w:t>
      </w:r>
    </w:p>
    <w:p w14:paraId="0999AED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rFonts w:eastAsia="Arial Unicode MS"/>
          <w:sz w:val="28"/>
          <w:szCs w:val="28"/>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w:t>
      </w:r>
      <w:r w:rsidRPr="009A1C52">
        <w:rPr>
          <w:rFonts w:eastAsia="Arial Unicode MS"/>
          <w:sz w:val="28"/>
          <w:szCs w:val="28"/>
        </w:rPr>
        <w:br/>
        <w:t>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67D45819" w14:textId="44C99F13"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127.9.28.</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58449E8F" w14:textId="631E46DA" w:rsidR="00EF38E2" w:rsidRPr="009A1C52" w:rsidRDefault="008138AC" w:rsidP="009A1C52">
      <w:pPr>
        <w:widowControl w:val="0"/>
        <w:spacing w:line="360" w:lineRule="auto"/>
        <w:ind w:firstLine="709"/>
        <w:jc w:val="both"/>
        <w:rPr>
          <w:sz w:val="28"/>
          <w:szCs w:val="28"/>
        </w:rPr>
      </w:pPr>
      <w:r w:rsidRPr="009A1C52">
        <w:rPr>
          <w:rFonts w:eastAsia="Times New Roman"/>
          <w:bCs/>
          <w:sz w:val="28"/>
          <w:szCs w:val="28"/>
          <w:lang w:eastAsia="zh-CN"/>
        </w:rPr>
        <w:t>127.9.28.</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Тяжелая атлетика</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5B83A7D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64CBDA4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w:t>
      </w:r>
      <w:r w:rsidRPr="009A1C52">
        <w:rPr>
          <w:rFonts w:eastAsia="@Arial Unicode MS"/>
          <w:sz w:val="28"/>
          <w:szCs w:val="28"/>
          <w:lang w:eastAsia="en-US"/>
        </w:rPr>
        <w:t xml:space="preserve">физического, психологического и социального </w:t>
      </w:r>
      <w:r w:rsidRPr="009A1C52">
        <w:rPr>
          <w:rFonts w:eastAsia="Times New Roman"/>
          <w:sz w:val="28"/>
          <w:szCs w:val="28"/>
          <w:lang w:eastAsia="en-US"/>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en-US"/>
        </w:rPr>
        <w:t xml:space="preserve">обеспечение культуры безопасного поведения </w:t>
      </w:r>
      <w:r w:rsidRPr="009A1C52">
        <w:rPr>
          <w:rFonts w:eastAsia="Times New Roman"/>
          <w:sz w:val="28"/>
          <w:szCs w:val="28"/>
          <w:lang w:eastAsia="en-US"/>
        </w:rPr>
        <w:t>на занятиях в тренажерном зале;</w:t>
      </w:r>
    </w:p>
    <w:p w14:paraId="7B81751C"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 о тяжелой атлетике и упражнениях с отягощениями в частности;</w:t>
      </w:r>
    </w:p>
    <w:p w14:paraId="3076B08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общих представлений о тяжелой атлетике, о возможностях </w:t>
      </w:r>
      <w:r w:rsidRPr="009A1C52">
        <w:rPr>
          <w:rFonts w:eastAsia="Times New Roman"/>
          <w:sz w:val="28"/>
          <w:szCs w:val="28"/>
          <w:lang w:eastAsia="en-US"/>
        </w:rPr>
        <w:br/>
        <w:t>и значении упражнений с отягощениями в процессе укрепления здоровья, физическом развитии и физической подготовке обучающихся;</w:t>
      </w:r>
    </w:p>
    <w:p w14:paraId="545F008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5BA46B46" w14:textId="6FB2C3B5"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на знаниях </w:t>
      </w:r>
      <w:r w:rsidRPr="009A1C52">
        <w:rPr>
          <w:rFonts w:eastAsia="Times New Roman"/>
          <w:sz w:val="28"/>
          <w:szCs w:val="28"/>
          <w:lang w:eastAsia="en-US"/>
        </w:rPr>
        <w:br/>
        <w:t xml:space="preserve">и умениях в области физической культуры и спорта, на соответствующем </w:t>
      </w:r>
      <w:r w:rsidRPr="009A1C52">
        <w:rPr>
          <w:rFonts w:eastAsia="Times New Roman"/>
          <w:sz w:val="28"/>
          <w:szCs w:val="28"/>
          <w:lang w:eastAsia="en-US"/>
        </w:rPr>
        <w:lastRenderedPageBreak/>
        <w:t>культурном уровне развития личности обучающегося, создающем необходимые предпосылки для его самореализации;</w:t>
      </w:r>
    </w:p>
    <w:p w14:paraId="4DB43EA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16D4B842" w14:textId="7E3D03AD"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 средствами тяжелой атлетики;</w:t>
      </w:r>
    </w:p>
    <w:p w14:paraId="79AD6DC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9A1C52">
        <w:rPr>
          <w:rFonts w:eastAsia="Times New Roman"/>
          <w:sz w:val="28"/>
          <w:szCs w:val="28"/>
          <w:lang w:eastAsia="en-US"/>
        </w:rPr>
        <w:br/>
        <w:t xml:space="preserve">к занятиям тяжелой атлетикой в школьные спортивные клубы, секции, к участию </w:t>
      </w:r>
      <w:r w:rsidRPr="009A1C52">
        <w:rPr>
          <w:rFonts w:eastAsia="Times New Roman"/>
          <w:sz w:val="28"/>
          <w:szCs w:val="28"/>
          <w:lang w:eastAsia="en-US"/>
        </w:rPr>
        <w:br/>
        <w:t>в соревнованиях;</w:t>
      </w:r>
    </w:p>
    <w:p w14:paraId="0D5A49A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5BC8995B" w14:textId="4AC26876"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Тяжелая атлетика</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39B02468" w14:textId="7DDE8C3D"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iCs/>
          <w:sz w:val="28"/>
          <w:szCs w:val="28"/>
          <w:lang w:eastAsia="zh-CN"/>
        </w:rPr>
        <w:t xml:space="preserve">Модуль </w:t>
      </w:r>
      <w:r w:rsidR="00DF34B8" w:rsidRPr="009A1C52">
        <w:rPr>
          <w:iCs/>
          <w:sz w:val="28"/>
          <w:szCs w:val="28"/>
          <w:lang w:eastAsia="zh-CN"/>
        </w:rPr>
        <w:t>«</w:t>
      </w:r>
      <w:r w:rsidRPr="009A1C52">
        <w:rPr>
          <w:iCs/>
          <w:sz w:val="28"/>
          <w:szCs w:val="28"/>
          <w:lang w:eastAsia="zh-CN"/>
        </w:rPr>
        <w:t>Тяжелая атлетика</w:t>
      </w:r>
      <w:r w:rsidR="00DF34B8" w:rsidRPr="009A1C52">
        <w:rPr>
          <w:iCs/>
          <w:sz w:val="28"/>
          <w:szCs w:val="28"/>
          <w:lang w:eastAsia="zh-CN"/>
        </w:rPr>
        <w:t>»</w:t>
      </w:r>
      <w:r w:rsidRPr="009A1C52">
        <w:rPr>
          <w:iCs/>
          <w:sz w:val="28"/>
          <w:szCs w:val="28"/>
          <w:lang w:eastAsia="zh-CN"/>
        </w:rPr>
        <w:t xml:space="preserve"> доступен для </w:t>
      </w:r>
      <w:r w:rsidRPr="009A1C52">
        <w:rPr>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p>
    <w:p w14:paraId="35717649" w14:textId="3359442F"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bookmarkStart w:id="165" w:name="_Hlk125120333"/>
      <w:r w:rsidRPr="009A1C52">
        <w:rPr>
          <w:iCs/>
          <w:sz w:val="28"/>
          <w:szCs w:val="28"/>
          <w:lang w:eastAsia="zh-CN"/>
        </w:rPr>
        <w:t xml:space="preserve">Интеграция модуля по тяжелой атлетике поможет обучающимся в освоении </w:t>
      </w:r>
      <w:r w:rsidRPr="009A1C52">
        <w:rPr>
          <w:sz w:val="28"/>
          <w:szCs w:val="28"/>
          <w:lang w:eastAsia="zh-CN"/>
        </w:rPr>
        <w:t xml:space="preserve">содержательных компонентов и модулей </w:t>
      </w:r>
      <w:r w:rsidRPr="009A1C52">
        <w:rPr>
          <w:iCs/>
          <w:sz w:val="28"/>
          <w:szCs w:val="28"/>
          <w:lang w:eastAsia="zh-CN"/>
        </w:rPr>
        <w:t>по гимнастике, легкой атлетике, спортивным играм,</w:t>
      </w:r>
      <w:r w:rsidRPr="009A1C52">
        <w:rPr>
          <w:bCs/>
          <w:iCs/>
          <w:sz w:val="28"/>
          <w:szCs w:val="28"/>
          <w:lang w:eastAsia="zh-CN"/>
        </w:rPr>
        <w:t xml:space="preserve"> подготовке и проведении спортивных мероприятий, </w:t>
      </w:r>
      <w:r w:rsidRPr="009A1C52">
        <w:rPr>
          <w:bCs/>
          <w:iCs/>
          <w:sz w:val="28"/>
          <w:szCs w:val="28"/>
          <w:lang w:eastAsia="zh-CN"/>
        </w:rPr>
        <w:br/>
      </w:r>
      <w:r w:rsidRPr="009A1C52">
        <w:rPr>
          <w:iCs/>
          <w:sz w:val="28"/>
          <w:szCs w:val="28"/>
          <w:bdr w:val="none" w:sz="0" w:space="0" w:color="auto" w:frame="1"/>
        </w:rPr>
        <w:t xml:space="preserve">а также </w:t>
      </w:r>
      <w:r w:rsidRPr="009A1C52">
        <w:rPr>
          <w:sz w:val="28"/>
          <w:szCs w:val="28"/>
        </w:rPr>
        <w:t xml:space="preserve">в освоении программ в рамках внеурочной деятельности, </w:t>
      </w:r>
      <w:r w:rsidRPr="009A1C52">
        <w:rPr>
          <w:sz w:val="28"/>
          <w:szCs w:val="28"/>
          <w:lang w:eastAsia="zh-CN"/>
        </w:rPr>
        <w:t xml:space="preserve">дополнительного образования физкультурно-спортивной направленности, </w:t>
      </w:r>
      <w:r w:rsidRPr="009A1C52">
        <w:rPr>
          <w:sz w:val="28"/>
          <w:szCs w:val="28"/>
        </w:rPr>
        <w:t xml:space="preserve">деятельности школьных спортивных клубов, </w:t>
      </w:r>
      <w:r w:rsidRPr="009A1C52">
        <w:rPr>
          <w:bCs/>
          <w:iCs/>
          <w:sz w:val="28"/>
          <w:szCs w:val="28"/>
        </w:rPr>
        <w:t xml:space="preserve">подготовке </w:t>
      </w:r>
      <w:r w:rsidRPr="009A1C52">
        <w:rPr>
          <w:sz w:val="28"/>
          <w:szCs w:val="28"/>
        </w:rPr>
        <w:t xml:space="preserve">обучающихся к сдаче норм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 xml:space="preserve"> (ГТО) </w:t>
      </w:r>
      <w:r w:rsidRPr="009A1C52">
        <w:rPr>
          <w:sz w:val="28"/>
          <w:szCs w:val="28"/>
          <w:lang w:eastAsia="zh-CN"/>
        </w:rPr>
        <w:t xml:space="preserve">и </w:t>
      </w:r>
      <w:r w:rsidRPr="009A1C52">
        <w:rPr>
          <w:sz w:val="28"/>
          <w:szCs w:val="28"/>
        </w:rPr>
        <w:t xml:space="preserve">подготовке юношей к службе в Вооруженных Силах Российской Федерации и </w:t>
      </w:r>
      <w:bookmarkStart w:id="166" w:name="_Hlk125120832"/>
      <w:r w:rsidRPr="009A1C52">
        <w:rPr>
          <w:sz w:val="28"/>
          <w:szCs w:val="28"/>
        </w:rPr>
        <w:t xml:space="preserve">участии </w:t>
      </w:r>
      <w:r w:rsidRPr="009A1C52">
        <w:rPr>
          <w:sz w:val="28"/>
          <w:szCs w:val="28"/>
        </w:rPr>
        <w:br/>
        <w:t>в спортивных соревнованиях.</w:t>
      </w:r>
      <w:bookmarkEnd w:id="166"/>
    </w:p>
    <w:bookmarkEnd w:id="165"/>
    <w:p w14:paraId="5CD39374" w14:textId="2DA7E4C7"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3BCCA72D"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lastRenderedPageBreak/>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учётом возраста и физической подготовленности обучающихся;</w:t>
      </w:r>
    </w:p>
    <w:p w14:paraId="3536419D"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7D7FFCD2" w14:textId="77777777" w:rsidR="00EF38E2" w:rsidRPr="009A1C52" w:rsidRDefault="00EF38E2" w:rsidP="009A1C52">
      <w:pPr>
        <w:pStyle w:val="ab"/>
        <w:spacing w:after="0"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32130DDC" w14:textId="66F9AB07"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Тяжелая атлетика</w:t>
      </w:r>
      <w:r w:rsidR="00DF34B8" w:rsidRPr="009A1C52">
        <w:rPr>
          <w:iCs/>
          <w:sz w:val="28"/>
          <w:szCs w:val="28"/>
          <w:lang w:eastAsia="zh-CN"/>
        </w:rPr>
        <w:t>»</w:t>
      </w:r>
      <w:r w:rsidR="00EF38E2" w:rsidRPr="009A1C52">
        <w:rPr>
          <w:iCs/>
          <w:sz w:val="28"/>
          <w:szCs w:val="28"/>
          <w:lang w:eastAsia="zh-CN"/>
        </w:rPr>
        <w:t>.</w:t>
      </w:r>
    </w:p>
    <w:p w14:paraId="20077748" w14:textId="77777777" w:rsidR="00EF38E2" w:rsidRPr="009A1C52" w:rsidRDefault="00EF38E2" w:rsidP="009A1C52">
      <w:pPr>
        <w:spacing w:line="360" w:lineRule="auto"/>
        <w:ind w:firstLine="709"/>
        <w:jc w:val="both"/>
        <w:rPr>
          <w:b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тяжелой атлетике.</w:t>
      </w:r>
    </w:p>
    <w:p w14:paraId="5977CE23"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развития современной тяжелой атлетики в мире, в Российской Федерации, в регионе. </w:t>
      </w:r>
    </w:p>
    <w:p w14:paraId="642BEB6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и традиции Олимпийской тяжелой атлетики. Легендарные отечественные тяжелоатлеты и тренеры. </w:t>
      </w:r>
    </w:p>
    <w:p w14:paraId="03F2D4B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Достижения отечественных тяжелоатлетов на Олимпийских играх, чемпионатах мира и Европы. </w:t>
      </w:r>
    </w:p>
    <w:p w14:paraId="15D650F6"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Музей отечественной тяжелой атлетики. </w:t>
      </w:r>
      <w:r w:rsidRPr="009A1C52">
        <w:rPr>
          <w:sz w:val="28"/>
          <w:szCs w:val="28"/>
          <w:bdr w:val="none" w:sz="0" w:space="0" w:color="auto" w:frame="1"/>
        </w:rPr>
        <w:t>Выдающиеся тяжелоатлеты и тренеры мира.</w:t>
      </w:r>
    </w:p>
    <w:p w14:paraId="59ECABD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14:paraId="6789DD2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Правила соревнований по тяжелой атлетике. Официальный календарь соревнований (международных, всероссийских, региональных).</w:t>
      </w:r>
    </w:p>
    <w:p w14:paraId="2EF51C65"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Понятия и характеристика технических элементов в тяжелой атлетике, </w:t>
      </w:r>
      <w:r w:rsidRPr="009A1C52">
        <w:rPr>
          <w:bCs/>
          <w:sz w:val="28"/>
          <w:szCs w:val="28"/>
          <w:bdr w:val="none" w:sz="0" w:space="0" w:color="auto" w:frame="1"/>
        </w:rPr>
        <w:br/>
        <w:t>их название, назначение и методика выполнения. Тактика борьбы в условиях соревнований по тяжелой атлетике.</w:t>
      </w:r>
    </w:p>
    <w:p w14:paraId="0C4F2DA1"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14:paraId="54963248" w14:textId="77777777" w:rsidR="00EF38E2" w:rsidRPr="009A1C52" w:rsidRDefault="00EF38E2" w:rsidP="009A1C52">
      <w:pPr>
        <w:spacing w:line="360" w:lineRule="auto"/>
        <w:ind w:firstLine="709"/>
        <w:jc w:val="both"/>
        <w:rPr>
          <w:bCs/>
          <w:sz w:val="28"/>
          <w:szCs w:val="28"/>
          <w:bdr w:val="none" w:sz="0" w:space="0" w:color="auto" w:frame="1"/>
        </w:rPr>
      </w:pPr>
      <w:r w:rsidRPr="009A1C52">
        <w:rPr>
          <w:rFonts w:eastAsia="Times New Roman"/>
          <w:sz w:val="28"/>
          <w:szCs w:val="28"/>
          <w:bdr w:val="none" w:sz="0" w:space="0" w:color="auto" w:frame="1"/>
        </w:rPr>
        <w:t>Комплексы упражнений для воспитания основных и специфических физических качеств тяжелоатлета.</w:t>
      </w:r>
      <w:r w:rsidRPr="009A1C52">
        <w:rPr>
          <w:bCs/>
          <w:sz w:val="28"/>
          <w:szCs w:val="28"/>
          <w:bdr w:val="none" w:sz="0" w:space="0" w:color="auto" w:frame="1"/>
        </w:rPr>
        <w:t xml:space="preserve"> Факторы и средства,</w:t>
      </w:r>
      <w:r w:rsidRPr="009A1C52">
        <w:rPr>
          <w:sz w:val="28"/>
          <w:szCs w:val="28"/>
        </w:rPr>
        <w:t xml:space="preserve"> </w:t>
      </w:r>
      <w:r w:rsidRPr="009A1C52">
        <w:rPr>
          <w:bCs/>
          <w:sz w:val="28"/>
          <w:szCs w:val="28"/>
          <w:bdr w:val="none" w:sz="0" w:space="0" w:color="auto" w:frame="1"/>
        </w:rPr>
        <w:t xml:space="preserve">формирующие </w:t>
      </w:r>
      <w:r w:rsidRPr="009A1C52">
        <w:rPr>
          <w:bCs/>
          <w:sz w:val="28"/>
          <w:szCs w:val="28"/>
          <w:bdr w:val="none" w:sz="0" w:space="0" w:color="auto" w:frame="1"/>
        </w:rPr>
        <w:br/>
        <w:t>и повышающие уровень здоровья организма.</w:t>
      </w:r>
    </w:p>
    <w:p w14:paraId="2113E83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Требования безопасности при организации занятий тяжелой атлетикой. Характерные травмы тяжелоатлетов и мероприятия по их предупреждению.</w:t>
      </w:r>
    </w:p>
    <w:p w14:paraId="13C0940C"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5DFC52D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тяжелой атлетике в качестве судьи, ассистента, волонтера, зрителя.</w:t>
      </w:r>
    </w:p>
    <w:p w14:paraId="3402208D"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Организация и проведение самостоятельных занятий с применением отягощений (гантели, гири, штанга). </w:t>
      </w:r>
      <w:r w:rsidRPr="009A1C52">
        <w:rPr>
          <w:sz w:val="28"/>
          <w:szCs w:val="28"/>
          <w:bdr w:val="none" w:sz="0" w:space="0" w:color="auto" w:frame="1"/>
        </w:rPr>
        <w:t>Составление планов и самостоятельное проведение занятий по тяжелой атлетике.</w:t>
      </w:r>
    </w:p>
    <w:p w14:paraId="50A78807" w14:textId="77777777" w:rsidR="00EF38E2" w:rsidRPr="009A1C52" w:rsidRDefault="00EF38E2" w:rsidP="009A1C52">
      <w:pPr>
        <w:spacing w:line="360" w:lineRule="auto"/>
        <w:ind w:firstLine="709"/>
        <w:jc w:val="both"/>
        <w:rPr>
          <w:color w:val="FF0000"/>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14:paraId="461A6755"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w:t>
      </w:r>
      <w:r w:rsidRPr="009A1C52">
        <w:rPr>
          <w:sz w:val="28"/>
          <w:szCs w:val="28"/>
          <w:bdr w:val="none" w:sz="0" w:space="0" w:color="auto" w:frame="1"/>
        </w:rPr>
        <w:t>тяжелоатлета.</w:t>
      </w:r>
    </w:p>
    <w:p w14:paraId="7DFB0C34"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личной гигиены, требования к спортивной экипировке и спортивному инвентарю и оборудованию для занятий тяжелой атлетикой. Правила ухода </w:t>
      </w:r>
      <w:r w:rsidRPr="009A1C52">
        <w:rPr>
          <w:bCs/>
          <w:sz w:val="28"/>
          <w:szCs w:val="28"/>
          <w:bdr w:val="none" w:sz="0" w:space="0" w:color="auto" w:frame="1"/>
        </w:rPr>
        <w:br/>
        <w:t>за спортивным инвентарем и оборудованием.</w:t>
      </w:r>
    </w:p>
    <w:p w14:paraId="23102F6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lastRenderedPageBreak/>
        <w:t xml:space="preserve">Классификация тренировочных средств: общеразвивающие упражнения, обще-подготовительные, специально-подготовительные, соревновательные </w:t>
      </w:r>
      <w:r w:rsidRPr="009A1C52">
        <w:rPr>
          <w:bCs/>
          <w:sz w:val="28"/>
          <w:szCs w:val="28"/>
          <w:bdr w:val="none" w:sz="0" w:space="0" w:color="auto" w:frame="1"/>
        </w:rPr>
        <w:br/>
        <w:t xml:space="preserve">и корригирующие упражнения.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3EF7A70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 Противодействие запрещенным средствам и методам (допингу) в спорте, профилактика и борьба с ним.</w:t>
      </w:r>
    </w:p>
    <w:p w14:paraId="3DCFE09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14:paraId="6AE78593"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4EFC4340"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Комплексы упражнений для воспитания физических качеств (силы, быстроты, ловкости, гибкости, выносливости), </w:t>
      </w:r>
      <w:r w:rsidRPr="009A1C52">
        <w:rPr>
          <w:sz w:val="28"/>
          <w:szCs w:val="28"/>
          <w:bdr w:val="none" w:sz="0" w:space="0" w:color="auto" w:frame="1"/>
        </w:rPr>
        <w:t xml:space="preserve">формирующие двигательные умения и навыки, </w:t>
      </w:r>
      <w:r w:rsidRPr="009A1C52">
        <w:rPr>
          <w:sz w:val="28"/>
          <w:szCs w:val="28"/>
          <w:bdr w:val="none" w:sz="0" w:space="0" w:color="auto" w:frame="1"/>
        </w:rPr>
        <w:br/>
        <w:t xml:space="preserve">а также технику выполнения специальных упражнений тяжелоатлета. </w:t>
      </w:r>
    </w:p>
    <w:p w14:paraId="3EACC8D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Средства общей физической подготовки, упражнения из других видов спорта (легкая атлетика, гимнастика, игры с мячом),</w:t>
      </w:r>
      <w:r w:rsidRPr="009A1C52">
        <w:rPr>
          <w:sz w:val="28"/>
          <w:szCs w:val="28"/>
        </w:rPr>
        <w:t xml:space="preserve"> </w:t>
      </w:r>
      <w:r w:rsidRPr="009A1C52">
        <w:rPr>
          <w:sz w:val="28"/>
          <w:szCs w:val="28"/>
          <w:bdr w:val="none" w:sz="0" w:space="0" w:color="auto" w:frame="1"/>
        </w:rPr>
        <w:t>в том числе прыжковые упражнения;</w:t>
      </w:r>
    </w:p>
    <w:p w14:paraId="05A1AABD"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r w:rsidRPr="009A1C52">
        <w:rPr>
          <w:sz w:val="28"/>
          <w:szCs w:val="28"/>
          <w:bdr w:val="none" w:sz="0" w:space="0" w:color="auto" w:frame="1"/>
        </w:rPr>
        <w:t>:</w:t>
      </w:r>
    </w:p>
    <w:p w14:paraId="261FC4D7" w14:textId="77777777" w:rsidR="00EF38E2" w:rsidRPr="009A1C52" w:rsidRDefault="00EF38E2" w:rsidP="009A1C52">
      <w:pPr>
        <w:spacing w:line="360" w:lineRule="auto"/>
        <w:ind w:firstLine="709"/>
        <w:jc w:val="both"/>
        <w:rPr>
          <w:color w:val="FF0000"/>
          <w:sz w:val="28"/>
          <w:szCs w:val="28"/>
          <w:bdr w:val="none" w:sz="0" w:space="0" w:color="auto" w:frame="1"/>
        </w:rPr>
      </w:pPr>
      <w:r w:rsidRPr="009A1C52">
        <w:rPr>
          <w:sz w:val="28"/>
          <w:szCs w:val="28"/>
          <w:bdr w:val="none" w:sz="0" w:space="0" w:color="auto" w:frame="1"/>
        </w:rP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14:paraId="2BCF3E1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толчковые упражнения – все варианты выполнения упражнения толчок, в том числе толчок классический (соревновательный). Взятие штанги на грудь </w:t>
      </w:r>
      <w:r w:rsidRPr="009A1C52">
        <w:rPr>
          <w:sz w:val="28"/>
          <w:szCs w:val="28"/>
          <w:bdr w:val="none" w:sz="0" w:space="0" w:color="auto" w:frame="1"/>
        </w:rPr>
        <w:br/>
        <w:t xml:space="preserve">и выталкивание от груди из различных исходных положений (штанга на помосте, </w:t>
      </w:r>
      <w:r w:rsidRPr="009A1C52">
        <w:rPr>
          <w:sz w:val="28"/>
          <w:szCs w:val="28"/>
          <w:bdr w:val="none" w:sz="0" w:space="0" w:color="auto" w:frame="1"/>
        </w:rPr>
        <w:br/>
        <w:t xml:space="preserve">на подставках, штанга у колен, штанга в середине бедра, штанга на груди, штанга </w:t>
      </w:r>
      <w:r w:rsidRPr="009A1C52">
        <w:rPr>
          <w:sz w:val="28"/>
          <w:szCs w:val="28"/>
          <w:bdr w:val="none" w:sz="0" w:space="0" w:color="auto" w:frame="1"/>
        </w:rPr>
        <w:br/>
        <w:t>на плечах и так далее);</w:t>
      </w:r>
    </w:p>
    <w:p w14:paraId="488D542A" w14:textId="7950C3BA" w:rsidR="00EF38E2" w:rsidRPr="009A1C52" w:rsidRDefault="00EF38E2" w:rsidP="009A1C52">
      <w:pPr>
        <w:spacing w:line="360" w:lineRule="auto"/>
        <w:ind w:firstLine="709"/>
        <w:jc w:val="both"/>
        <w:rPr>
          <w:color w:val="FF0000"/>
          <w:sz w:val="28"/>
          <w:szCs w:val="28"/>
          <w:bdr w:val="none" w:sz="0" w:space="0" w:color="auto" w:frame="1"/>
        </w:rPr>
      </w:pPr>
      <w:r w:rsidRPr="009A1C52">
        <w:rPr>
          <w:sz w:val="28"/>
          <w:szCs w:val="28"/>
          <w:bdr w:val="none" w:sz="0" w:space="0" w:color="auto" w:frame="1"/>
        </w:rPr>
        <w:lastRenderedPageBreak/>
        <w:t xml:space="preserve">Тяги штанги – все варианты выполнения упражнения </w:t>
      </w:r>
      <w:r w:rsidR="00DF34B8" w:rsidRPr="009A1C52">
        <w:rPr>
          <w:sz w:val="28"/>
          <w:szCs w:val="28"/>
          <w:bdr w:val="none" w:sz="0" w:space="0" w:color="auto" w:frame="1"/>
        </w:rPr>
        <w:t>«</w:t>
      </w:r>
      <w:r w:rsidRPr="009A1C52">
        <w:rPr>
          <w:sz w:val="28"/>
          <w:szCs w:val="28"/>
          <w:bdr w:val="none" w:sz="0" w:space="0" w:color="auto" w:frame="1"/>
        </w:rPr>
        <w:t>тяга</w:t>
      </w:r>
      <w:r w:rsidR="00DF34B8" w:rsidRPr="009A1C52">
        <w:rPr>
          <w:sz w:val="28"/>
          <w:szCs w:val="28"/>
          <w:bdr w:val="none" w:sz="0" w:space="0" w:color="auto" w:frame="1"/>
        </w:rPr>
        <w:t>»</w:t>
      </w:r>
      <w:r w:rsidRPr="009A1C52">
        <w:rPr>
          <w:sz w:val="28"/>
          <w:szCs w:val="28"/>
          <w:bdr w:val="none" w:sz="0" w:space="0" w:color="auto" w:frame="1"/>
        </w:rPr>
        <w:t xml:space="preserve">. Рывковым </w:t>
      </w:r>
      <w:r w:rsidRPr="009A1C52">
        <w:rPr>
          <w:sz w:val="28"/>
          <w:szCs w:val="28"/>
          <w:bdr w:val="none" w:sz="0" w:space="0" w:color="auto" w:frame="1"/>
        </w:rPr>
        <w:br/>
        <w:t xml:space="preserve">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 </w:t>
      </w:r>
    </w:p>
    <w:p w14:paraId="70E2B35C" w14:textId="00207E4D" w:rsidR="00EF38E2" w:rsidRPr="009A1C52" w:rsidRDefault="00EF38E2" w:rsidP="009A1C52">
      <w:pPr>
        <w:spacing w:line="360" w:lineRule="auto"/>
        <w:ind w:firstLine="709"/>
        <w:jc w:val="both"/>
        <w:rPr>
          <w:color w:val="FF0000"/>
          <w:sz w:val="28"/>
          <w:szCs w:val="28"/>
          <w:bdr w:val="none" w:sz="0" w:space="0" w:color="auto" w:frame="1"/>
        </w:rPr>
      </w:pPr>
      <w:r w:rsidRPr="009A1C52">
        <w:rPr>
          <w:sz w:val="28"/>
          <w:szCs w:val="28"/>
          <w:bdr w:val="none" w:sz="0" w:space="0" w:color="auto" w:frame="1"/>
        </w:rPr>
        <w:t xml:space="preserve">Приседания со штангой – все варианты выполнения упражнения </w:t>
      </w:r>
      <w:r w:rsidR="00DF34B8" w:rsidRPr="009A1C52">
        <w:rPr>
          <w:sz w:val="28"/>
          <w:szCs w:val="28"/>
          <w:bdr w:val="none" w:sz="0" w:space="0" w:color="auto" w:frame="1"/>
        </w:rPr>
        <w:t>«</w:t>
      </w:r>
      <w:r w:rsidRPr="009A1C52">
        <w:rPr>
          <w:sz w:val="28"/>
          <w:szCs w:val="28"/>
          <w:bdr w:val="none" w:sz="0" w:space="0" w:color="auto" w:frame="1"/>
        </w:rPr>
        <w:t>приседания</w:t>
      </w:r>
      <w:r w:rsidR="00DF34B8" w:rsidRPr="009A1C52">
        <w:rPr>
          <w:sz w:val="28"/>
          <w:szCs w:val="28"/>
          <w:bdr w:val="none" w:sz="0" w:space="0" w:color="auto" w:frame="1"/>
        </w:rPr>
        <w:t>»</w:t>
      </w:r>
      <w:r w:rsidRPr="009A1C52">
        <w:rPr>
          <w:sz w:val="28"/>
          <w:szCs w:val="28"/>
          <w:bdr w:val="none" w:sz="0" w:space="0" w:color="auto" w:frame="1"/>
        </w:rPr>
        <w:t xml:space="preserve">.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 </w:t>
      </w:r>
    </w:p>
    <w:p w14:paraId="4407C409"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Тактические действия в условиях соревновательной практики, подсчет подходов соперников, планирование специальной разминки перед выходом </w:t>
      </w:r>
      <w:r w:rsidRPr="009A1C52">
        <w:rPr>
          <w:bCs/>
          <w:sz w:val="28"/>
          <w:szCs w:val="28"/>
          <w:bdr w:val="none" w:sz="0" w:space="0" w:color="auto" w:frame="1"/>
        </w:rPr>
        <w:br/>
        <w:t>на соревновательный помост.</w:t>
      </w:r>
    </w:p>
    <w:p w14:paraId="78F8719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14:paraId="6E2ADCBC"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Контрольные занятия с имитацией соревновательной деятельности. Соревновательная практика со штангой по правилам тяжелой атлетики.</w:t>
      </w:r>
    </w:p>
    <w:p w14:paraId="7D63168C" w14:textId="5DE55D90"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5D64FB9C" w14:textId="10DC986F"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127.9.28.</w:t>
      </w:r>
      <w:r w:rsidR="00EF38E2" w:rsidRPr="009A1C52">
        <w:rPr>
          <w:iCs/>
          <w:sz w:val="28"/>
          <w:szCs w:val="28"/>
        </w:rPr>
        <w:t xml:space="preserve">7.1. </w:t>
      </w:r>
      <w:r w:rsidR="00EF38E2" w:rsidRPr="009A1C52">
        <w:rPr>
          <w:rFonts w:eastAsia="Times New Roman"/>
          <w:bCs/>
          <w:sz w:val="28"/>
          <w:szCs w:val="28"/>
          <w:lang w:eastAsia="zh-CN"/>
        </w:rPr>
        <w:t xml:space="preserve">При изучении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Тяжелая атлетика</w:t>
      </w:r>
      <w:r w:rsidR="00DF34B8" w:rsidRPr="009A1C52">
        <w:rPr>
          <w:rFonts w:eastAsia="Times New Roman"/>
          <w:bCs/>
          <w:sz w:val="28"/>
          <w:szCs w:val="28"/>
          <w:lang w:eastAsia="zh-CN"/>
        </w:rPr>
        <w:t>»</w:t>
      </w:r>
      <w:r w:rsidR="00EF38E2" w:rsidRPr="009A1C52">
        <w:rPr>
          <w:rFonts w:eastAsia="Times New Roman"/>
          <w:bCs/>
          <w:sz w:val="28"/>
          <w:szCs w:val="28"/>
          <w:lang w:eastAsia="zh-CN"/>
        </w:rPr>
        <w:t xml:space="preserve"> на уровне начального общего образования у обучающихся будут сформированы следующие личностные результаты:</w:t>
      </w:r>
    </w:p>
    <w:p w14:paraId="0615682B" w14:textId="77777777" w:rsidR="00EF38E2" w:rsidRPr="009A1C52" w:rsidRDefault="00EF38E2" w:rsidP="009A1C52">
      <w:pPr>
        <w:spacing w:line="360" w:lineRule="auto"/>
        <w:ind w:firstLine="709"/>
        <w:contextualSpacing/>
        <w:jc w:val="both"/>
        <w:rPr>
          <w:rFonts w:eastAsia="Times New Roman"/>
          <w:bCs/>
          <w:sz w:val="28"/>
          <w:szCs w:val="28"/>
          <w:lang w:eastAsia="en-US"/>
        </w:rPr>
      </w:pPr>
      <w:r w:rsidRPr="009A1C52">
        <w:rPr>
          <w:sz w:val="28"/>
          <w:szCs w:val="28"/>
        </w:rPr>
        <w:t xml:space="preserve">проявление чувства патриотизма, ответственности перед Родиной, </w:t>
      </w:r>
      <w:r w:rsidRPr="009A1C52">
        <w:rPr>
          <w:rFonts w:eastAsia="Times New Roman"/>
          <w:sz w:val="28"/>
          <w:szCs w:val="28"/>
          <w:lang w:eastAsia="en-US"/>
        </w:rPr>
        <w:t xml:space="preserve">готовность к служению Отечеству, его защите </w:t>
      </w:r>
      <w:r w:rsidRPr="009A1C52">
        <w:rPr>
          <w:rFonts w:eastAsia="Times New Roman"/>
          <w:bCs/>
          <w:sz w:val="28"/>
          <w:szCs w:val="28"/>
          <w:lang w:eastAsia="en-US"/>
        </w:rPr>
        <w:t>на примере роли традиций и развития тяжелой атлетики в современном обществе;</w:t>
      </w:r>
    </w:p>
    <w:p w14:paraId="7E49DA9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9A1C52">
        <w:rPr>
          <w:rFonts w:eastAsia="Times New Roman"/>
          <w:sz w:val="28"/>
          <w:szCs w:val="28"/>
          <w:lang w:eastAsia="en-US"/>
        </w:rPr>
        <w:br/>
        <w:t>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7253A9B2" w14:textId="77777777" w:rsidR="00EF38E2" w:rsidRPr="009A1C52" w:rsidRDefault="00EF38E2" w:rsidP="009A1C52">
      <w:pPr>
        <w:spacing w:line="360" w:lineRule="auto"/>
        <w:ind w:firstLine="708"/>
        <w:jc w:val="both"/>
        <w:rPr>
          <w:sz w:val="28"/>
          <w:szCs w:val="28"/>
        </w:rPr>
      </w:pPr>
      <w:r w:rsidRPr="009A1C52">
        <w:rPr>
          <w:rStyle w:val="dash041e005f0431005f044b005f0447005f043d005f044b005f0439005f005fchar1char1"/>
          <w:sz w:val="28"/>
          <w:szCs w:val="28"/>
        </w:rPr>
        <w:lastRenderedPageBreak/>
        <w:t xml:space="preserve">сформированность основных норм морали, </w:t>
      </w:r>
      <w:r w:rsidRPr="009A1C52">
        <w:rPr>
          <w:sz w:val="28"/>
          <w:szCs w:val="28"/>
        </w:rPr>
        <w:t>духовно-нравственной культуры</w:t>
      </w:r>
      <w:r w:rsidRPr="009A1C52">
        <w:rPr>
          <w:rStyle w:val="dash041e005f0431005f044b005f0447005f043d005f044b005f0439005f005fchar1char1"/>
          <w:sz w:val="28"/>
          <w:szCs w:val="28"/>
        </w:rPr>
        <w:t xml:space="preserve"> </w:t>
      </w:r>
      <w:r w:rsidRPr="009A1C52">
        <w:rPr>
          <w:rStyle w:val="dash041e005f0431005f044b005f0447005f043d005f044b005f0439005f005fchar1char1"/>
          <w:sz w:val="28"/>
          <w:szCs w:val="28"/>
        </w:rPr>
        <w:br/>
      </w:r>
      <w:r w:rsidRPr="009A1C52">
        <w:rPr>
          <w:sz w:val="28"/>
          <w:szCs w:val="28"/>
        </w:rPr>
        <w:t xml:space="preserve">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тяжелой атлетики;</w:t>
      </w:r>
    </w:p>
    <w:p w14:paraId="0EA1FF9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14:paraId="77D6E2F3" w14:textId="77777777" w:rsidR="00EF38E2" w:rsidRPr="009A1C52" w:rsidRDefault="00EF38E2" w:rsidP="009A1C52">
      <w:pPr>
        <w:spacing w:line="360" w:lineRule="auto"/>
        <w:ind w:firstLine="709"/>
        <w:jc w:val="both"/>
        <w:rPr>
          <w:sz w:val="28"/>
          <w:szCs w:val="28"/>
        </w:rPr>
      </w:pPr>
      <w:r w:rsidRPr="009A1C52">
        <w:rPr>
          <w:sz w:val="28"/>
          <w:szCs w:val="28"/>
        </w:rPr>
        <w:t xml:space="preserve">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w:t>
      </w:r>
      <w:r w:rsidRPr="009A1C52">
        <w:rPr>
          <w:sz w:val="28"/>
          <w:szCs w:val="28"/>
        </w:rPr>
        <w:br/>
        <w:t>и общественной деятельности;</w:t>
      </w:r>
    </w:p>
    <w:p w14:paraId="09CD6CBB"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потребности в физическом саморазвитии, неприятие вредных привычек: курения, употребления алкоголя, наркотиков, умение оказывать первую помощь.</w:t>
      </w:r>
    </w:p>
    <w:p w14:paraId="28D0FD5A" w14:textId="63CA33FF"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127.9.28.</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7494411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69299B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осуществлять, контролировать и корректировать учебную, тренировочную, игровую и соревновательную деятельность по тяжелой атлетике;</w:t>
      </w:r>
    </w:p>
    <w:p w14:paraId="7120443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DE5F57A"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самостоятельно применять различные методы, инструменты </w:t>
      </w:r>
      <w:r w:rsidRPr="009A1C52">
        <w:rPr>
          <w:rFonts w:eastAsia="Times New Roman"/>
          <w:sz w:val="28"/>
          <w:szCs w:val="28"/>
          <w:lang w:eastAsia="en-US"/>
        </w:rPr>
        <w:br/>
        <w:t xml:space="preserve">и запросы в информационно-познавательной деятельности, умение ориентироваться </w:t>
      </w:r>
      <w:r w:rsidRPr="009A1C52">
        <w:rPr>
          <w:rFonts w:eastAsia="Times New Roman"/>
          <w:sz w:val="28"/>
          <w:szCs w:val="28"/>
          <w:lang w:eastAsia="en-US"/>
        </w:rPr>
        <w:lastRenderedPageBreak/>
        <w:t>в различных источниках информации с соблюдением правовых и этических норм, норм информационной безопасности;</w:t>
      </w:r>
    </w:p>
    <w:p w14:paraId="7A07412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HiddenHorzOCR"/>
          <w:sz w:val="28"/>
          <w:szCs w:val="28"/>
          <w:lang w:eastAsia="en-US"/>
        </w:rPr>
        <w:t xml:space="preserve">умение организовывать учебное сотрудничество и совместную деятельность </w:t>
      </w:r>
      <w:r w:rsidRPr="009A1C52">
        <w:rPr>
          <w:rFonts w:eastAsia="HiddenHorzOCR"/>
          <w:sz w:val="28"/>
          <w:szCs w:val="28"/>
          <w:lang w:eastAsia="en-US"/>
        </w:rPr>
        <w:br/>
        <w:t>со сверстниками и взрослыми; работать индивидуально, в парах и в группе,</w:t>
      </w:r>
      <w:r w:rsidRPr="009A1C52">
        <w:rPr>
          <w:rFonts w:eastAsia="Times New Roman"/>
          <w:sz w:val="28"/>
          <w:szCs w:val="28"/>
          <w:lang w:eastAsia="en-US"/>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35A79EA" w14:textId="2E689FC5" w:rsidR="00EF38E2" w:rsidRPr="009A1C52" w:rsidRDefault="008138AC" w:rsidP="009A1C52">
      <w:pPr>
        <w:spacing w:line="360" w:lineRule="auto"/>
        <w:ind w:firstLine="709"/>
        <w:jc w:val="both"/>
        <w:rPr>
          <w:bCs/>
          <w:iCs/>
          <w:sz w:val="28"/>
          <w:szCs w:val="28"/>
        </w:rPr>
      </w:pPr>
      <w:r w:rsidRPr="009A1C52">
        <w:rPr>
          <w:rFonts w:eastAsia="Times New Roman"/>
          <w:bCs/>
          <w:sz w:val="28"/>
          <w:szCs w:val="28"/>
          <w:lang w:eastAsia="zh-CN"/>
        </w:rPr>
        <w:t>127.9.28.</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4103C147"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 xml:space="preserve">способность анализировать результаты соревнований, входящих </w:t>
      </w:r>
      <w:r w:rsidRPr="009A1C52">
        <w:rPr>
          <w:rFonts w:eastAsia="Times New Roman"/>
          <w:sz w:val="28"/>
          <w:szCs w:val="28"/>
          <w:lang w:eastAsia="en-US"/>
        </w:rPr>
        <w:br/>
        <w:t xml:space="preserve">в официальный календарь соревнований (международных, всероссийских, региональных); </w:t>
      </w:r>
    </w:p>
    <w:p w14:paraId="481A8E45"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3DD0BFDD"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 xml:space="preserve">формирование и закрепление навыков совершения соревновательных упражнений в тяжелой атлетике, овладение знаниями об истории, цели, тактике </w:t>
      </w:r>
      <w:r w:rsidRPr="009A1C52">
        <w:rPr>
          <w:rFonts w:eastAsia="Times New Roman"/>
          <w:sz w:val="28"/>
          <w:szCs w:val="28"/>
          <w:lang w:eastAsia="en-US"/>
        </w:rPr>
        <w:br/>
        <w:t>и правилах тяжелоатлетических состязаний;</w:t>
      </w:r>
    </w:p>
    <w:p w14:paraId="0C5D501D"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 xml:space="preserve">умение выполнять подводящие упражнения для совершенствования техники выполнения соревновательных движений (рывка и толчка): приседания  </w:t>
      </w:r>
      <w:r w:rsidRPr="009A1C52">
        <w:rPr>
          <w:rFonts w:eastAsia="Times New Roman"/>
          <w:sz w:val="28"/>
          <w:szCs w:val="28"/>
          <w:lang w:eastAsia="en-US"/>
        </w:rPr>
        <w:br/>
        <w:t>с отягощением, тяги, наклоны, жимовые упражнения, выпрыгивания;</w:t>
      </w:r>
    </w:p>
    <w:p w14:paraId="72D71F4E"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14:paraId="41D8EB12" w14:textId="77777777" w:rsidR="00EF38E2" w:rsidRPr="009A1C52" w:rsidRDefault="00EF38E2" w:rsidP="009A1C52">
      <w:pPr>
        <w:spacing w:line="360" w:lineRule="auto"/>
        <w:ind w:right="274"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влияние занятий тяжелой атлетикой </w:t>
      </w:r>
      <w:r w:rsidRPr="009A1C52">
        <w:rPr>
          <w:rFonts w:eastAsia="Times New Roman"/>
          <w:sz w:val="28"/>
          <w:szCs w:val="28"/>
          <w:lang w:eastAsia="en-US"/>
        </w:rPr>
        <w:br/>
        <w:t>на физическую, психическую, интеллектуальную и социальную деятельность человека;</w:t>
      </w:r>
    </w:p>
    <w:p w14:paraId="39BEF56B" w14:textId="77777777" w:rsidR="00EF38E2" w:rsidRPr="009A1C52" w:rsidRDefault="00EF38E2" w:rsidP="009A1C52">
      <w:pPr>
        <w:spacing w:line="360" w:lineRule="auto"/>
        <w:ind w:right="275" w:firstLine="709"/>
        <w:jc w:val="both"/>
        <w:rPr>
          <w:rFonts w:eastAsia="Times New Roman"/>
          <w:sz w:val="28"/>
          <w:szCs w:val="28"/>
          <w:lang w:eastAsia="en-US"/>
        </w:rPr>
      </w:pPr>
      <w:r w:rsidRPr="009A1C52">
        <w:rPr>
          <w:rFonts w:eastAsia="Times New Roman"/>
          <w:sz w:val="28"/>
          <w:szCs w:val="28"/>
          <w:lang w:eastAsia="en-US"/>
        </w:rPr>
        <w:lastRenderedPageBreak/>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14:paraId="6DD9E894" w14:textId="77777777" w:rsidR="00EF38E2" w:rsidRPr="009A1C52" w:rsidRDefault="00EF38E2" w:rsidP="009A1C52">
      <w:pPr>
        <w:spacing w:line="360" w:lineRule="auto"/>
        <w:ind w:right="277"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средства общей </w:t>
      </w:r>
      <w:r w:rsidRPr="009A1C52">
        <w:rPr>
          <w:rFonts w:eastAsia="Times New Roman"/>
          <w:sz w:val="28"/>
          <w:szCs w:val="28"/>
          <w:lang w:eastAsia="en-US"/>
        </w:rPr>
        <w:br/>
        <w:t xml:space="preserve">и специальной физической подготовки, применять их в образовательной </w:t>
      </w:r>
      <w:r w:rsidRPr="009A1C52">
        <w:rPr>
          <w:rFonts w:eastAsia="Times New Roman"/>
          <w:sz w:val="28"/>
          <w:szCs w:val="28"/>
          <w:lang w:eastAsia="en-US"/>
        </w:rPr>
        <w:br/>
        <w:t>и тренировочной деятельности при занятиях тяжелой атлетикой;</w:t>
      </w:r>
    </w:p>
    <w:p w14:paraId="5BBC6662"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14:paraId="65B097BD"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14:paraId="42BA1B35"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приобретение практического опыта организации самостоятельных систематических занятий тяжелой атлетикой и участия в соревнованиях </w:t>
      </w:r>
      <w:r w:rsidRPr="009A1C52">
        <w:rPr>
          <w:rFonts w:eastAsia="Times New Roman"/>
          <w:sz w:val="28"/>
          <w:szCs w:val="28"/>
          <w:lang w:eastAsia="en-US"/>
        </w:rPr>
        <w:br/>
        <w:t>с соблюдением правил техники безопасности и профилактики травматизма;</w:t>
      </w:r>
    </w:p>
    <w:p w14:paraId="78B28928"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умение выполнять функции помощника судьи (ассистента, волонтера) </w:t>
      </w:r>
      <w:r w:rsidRPr="009A1C52">
        <w:rPr>
          <w:rFonts w:eastAsia="Times New Roman"/>
          <w:sz w:val="28"/>
          <w:szCs w:val="28"/>
          <w:lang w:eastAsia="en-US"/>
        </w:rPr>
        <w:br/>
        <w:t>на соревнованиях по тяжелой атлетике;</w:t>
      </w:r>
    </w:p>
    <w:p w14:paraId="7444B99E"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14:paraId="0B91C66E"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понимание сущности возникновения ошибок в двигательной деятельности </w:t>
      </w:r>
      <w:r w:rsidRPr="009A1C52">
        <w:rPr>
          <w:rFonts w:eastAsia="Times New Roman"/>
          <w:sz w:val="28"/>
          <w:szCs w:val="28"/>
          <w:lang w:eastAsia="en-US"/>
        </w:rPr>
        <w:br/>
        <w:t xml:space="preserve">в тяжелой атлетике, умение анализировать и находить способы устранения технических ошибок; проводить анализ собственного выступления </w:t>
      </w:r>
      <w:r w:rsidRPr="009A1C52">
        <w:rPr>
          <w:rFonts w:eastAsia="Times New Roman"/>
          <w:sz w:val="28"/>
          <w:szCs w:val="28"/>
          <w:lang w:eastAsia="en-US"/>
        </w:rPr>
        <w:br/>
        <w:t xml:space="preserve">на соревнованиях и выступления соперников, выделять слабые и сильные стороны различных спортсменов, анализировать примененные ими тактические приемы </w:t>
      </w:r>
      <w:r w:rsidRPr="009A1C52">
        <w:rPr>
          <w:rFonts w:eastAsia="Times New Roman"/>
          <w:sz w:val="28"/>
          <w:szCs w:val="28"/>
          <w:lang w:eastAsia="en-US"/>
        </w:rPr>
        <w:br/>
        <w:t>и делать выводы;</w:t>
      </w:r>
    </w:p>
    <w:p w14:paraId="72763051"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lastRenderedPageBreak/>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3B2882C5"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14:paraId="1C2D9643"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14:paraId="1BEA41E3"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соблюдение гигиенических требований образовательной, тренировочной </w:t>
      </w:r>
      <w:r w:rsidRPr="009A1C52">
        <w:rPr>
          <w:rFonts w:eastAsia="Times New Roman"/>
          <w:sz w:val="28"/>
          <w:szCs w:val="28"/>
          <w:lang w:eastAsia="en-US"/>
        </w:rPr>
        <w:br/>
        <w:t>и досуговой двигательной деятельности, основ организации здорового образа жизни средствами тяжелой атлетики;</w:t>
      </w:r>
    </w:p>
    <w:p w14:paraId="04EE6820"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освоение навыков оказания первой помощи при легких</w:t>
      </w:r>
      <w:r w:rsidRPr="009A1C52">
        <w:rPr>
          <w:rFonts w:eastAsia="Times New Roman"/>
          <w:sz w:val="28"/>
          <w:szCs w:val="28"/>
          <w:lang w:eastAsia="en-US"/>
        </w:rPr>
        <w:br/>
        <w:t xml:space="preserve">травмах; обогащение опыта совместной деятельности в организации </w:t>
      </w:r>
      <w:r w:rsidRPr="009A1C52">
        <w:rPr>
          <w:rFonts w:eastAsia="Times New Roman"/>
          <w:sz w:val="28"/>
          <w:szCs w:val="28"/>
          <w:lang w:eastAsia="en-US"/>
        </w:rPr>
        <w:br/>
        <w:t>и проведении занятий тяжелой атлетикой как видом спорта и формой активного отдыха и досуга;</w:t>
      </w:r>
    </w:p>
    <w:p w14:paraId="491D521D"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w:t>
      </w:r>
      <w:r w:rsidRPr="009A1C52">
        <w:rPr>
          <w:rFonts w:eastAsia="Times New Roman"/>
          <w:sz w:val="28"/>
          <w:szCs w:val="28"/>
          <w:lang w:eastAsia="en-US"/>
        </w:rPr>
        <w:br/>
        <w:t>их с возрастными стандартами физической подготовленности;</w:t>
      </w:r>
    </w:p>
    <w:p w14:paraId="04E40F1C"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способность соблюдать правила безопасного, правомерного поведения </w:t>
      </w:r>
      <w:r w:rsidRPr="009A1C52">
        <w:rPr>
          <w:rFonts w:eastAsia="Times New Roman"/>
          <w:sz w:val="28"/>
          <w:szCs w:val="28"/>
          <w:lang w:eastAsia="en-US"/>
        </w:rPr>
        <w:br/>
        <w:t>во время соревнований различного уровня по тяжелой атлетике в качестве зрителя или волонтера;</w:t>
      </w:r>
    </w:p>
    <w:p w14:paraId="3C246037" w14:textId="0D713784"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r w:rsidR="00DF34B8" w:rsidRPr="009A1C52">
        <w:rPr>
          <w:rFonts w:eastAsia="Times New Roman"/>
          <w:sz w:val="28"/>
          <w:szCs w:val="28"/>
          <w:lang w:eastAsia="en-US"/>
        </w:rPr>
        <w:t>»</w:t>
      </w:r>
      <w:r w:rsidRPr="009A1C52">
        <w:rPr>
          <w:rFonts w:eastAsia="Times New Roman"/>
          <w:sz w:val="28"/>
          <w:szCs w:val="28"/>
          <w:lang w:eastAsia="en-US"/>
        </w:rPr>
        <w:t>;</w:t>
      </w:r>
    </w:p>
    <w:p w14:paraId="1E6A1174" w14:textId="0AEB7560" w:rsidR="00170908" w:rsidRPr="009A1C52" w:rsidRDefault="005F6318" w:rsidP="009A1C52">
      <w:pPr>
        <w:pStyle w:val="afb"/>
        <w:spacing w:before="0" w:beforeAutospacing="0" w:after="0" w:afterAutospacing="0" w:line="360" w:lineRule="auto"/>
        <w:ind w:firstLine="540"/>
        <w:jc w:val="both"/>
        <w:rPr>
          <w:sz w:val="28"/>
          <w:szCs w:val="28"/>
        </w:rPr>
      </w:pPr>
      <w:r w:rsidRPr="009A1C52">
        <w:rPr>
          <w:sz w:val="28"/>
          <w:szCs w:val="28"/>
        </w:rPr>
        <w:t>о</w:t>
      </w:r>
      <w:r w:rsidR="002D725B" w:rsidRPr="009A1C52">
        <w:rPr>
          <w:sz w:val="28"/>
          <w:szCs w:val="28"/>
        </w:rPr>
        <w:t xml:space="preserve">)  </w:t>
      </w:r>
      <w:r w:rsidR="00170908" w:rsidRPr="009A1C52">
        <w:rPr>
          <w:sz w:val="28"/>
          <w:szCs w:val="28"/>
        </w:rPr>
        <w:t>в пункте 131:</w:t>
      </w:r>
    </w:p>
    <w:p w14:paraId="58741603" w14:textId="31F1B19E" w:rsidR="00C621CB" w:rsidRPr="009A1C52" w:rsidRDefault="004C0406" w:rsidP="009A1C52">
      <w:pPr>
        <w:pStyle w:val="afb"/>
        <w:spacing w:before="0" w:beforeAutospacing="0" w:after="0" w:afterAutospacing="0" w:line="360" w:lineRule="auto"/>
        <w:ind w:firstLine="540"/>
        <w:jc w:val="both"/>
        <w:rPr>
          <w:sz w:val="28"/>
          <w:szCs w:val="28"/>
        </w:rPr>
      </w:pPr>
      <w:r w:rsidRPr="009A1C52">
        <w:rPr>
          <w:sz w:val="28"/>
          <w:szCs w:val="28"/>
        </w:rPr>
        <w:lastRenderedPageBreak/>
        <w:t>подпункт</w:t>
      </w:r>
      <w:r w:rsidR="00377DBB" w:rsidRPr="009A1C52">
        <w:rPr>
          <w:sz w:val="28"/>
          <w:szCs w:val="28"/>
        </w:rPr>
        <w:t>ы</w:t>
      </w:r>
      <w:r w:rsidRPr="009A1C52">
        <w:rPr>
          <w:sz w:val="28"/>
          <w:szCs w:val="28"/>
        </w:rPr>
        <w:t xml:space="preserve"> 131.20.1</w:t>
      </w:r>
      <w:r w:rsidR="00377DBB" w:rsidRPr="009A1C52">
        <w:rPr>
          <w:sz w:val="28"/>
          <w:szCs w:val="28"/>
        </w:rPr>
        <w:t xml:space="preserve"> – 131.20.</w:t>
      </w:r>
      <w:r w:rsidR="00170908" w:rsidRPr="009A1C52">
        <w:rPr>
          <w:sz w:val="28"/>
          <w:szCs w:val="28"/>
        </w:rPr>
        <w:t>2</w:t>
      </w:r>
      <w:r w:rsidR="00377DBB" w:rsidRPr="009A1C52">
        <w:rPr>
          <w:sz w:val="28"/>
          <w:szCs w:val="28"/>
        </w:rPr>
        <w:t xml:space="preserve"> </w:t>
      </w:r>
      <w:r w:rsidRPr="009A1C52">
        <w:rPr>
          <w:sz w:val="28"/>
          <w:szCs w:val="28"/>
        </w:rPr>
        <w:t xml:space="preserve"> изложить в следующей редакции:</w:t>
      </w:r>
    </w:p>
    <w:p w14:paraId="7978D24B" w14:textId="5A227DEB" w:rsidR="004C0406" w:rsidRPr="009A1C52" w:rsidRDefault="00DF34B8"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w:t>
      </w:r>
      <w:r w:rsidR="004C0406" w:rsidRPr="009A1C52">
        <w:rPr>
          <w:rFonts w:ascii="Times New Roman" w:hAnsi="Times New Roman" w:cs="Times New Roman"/>
          <w:sz w:val="28"/>
          <w:szCs w:val="28"/>
        </w:rPr>
        <w:t xml:space="preserve">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w:t>
      </w:r>
      <w:r w:rsidRPr="009A1C52">
        <w:rPr>
          <w:rFonts w:ascii="Times New Roman" w:hAnsi="Times New Roman" w:cs="Times New Roman"/>
          <w:sz w:val="28"/>
          <w:szCs w:val="28"/>
        </w:rPr>
        <w:t>«</w:t>
      </w:r>
      <w:r w:rsidR="004C0406" w:rsidRPr="009A1C52">
        <w:rPr>
          <w:rFonts w:ascii="Times New Roman" w:hAnsi="Times New Roman" w:cs="Times New Roman"/>
          <w:sz w:val="28"/>
          <w:szCs w:val="28"/>
        </w:rPr>
        <w:t>Математика и информатика</w:t>
      </w:r>
      <w:r w:rsidRPr="009A1C52">
        <w:rPr>
          <w:rFonts w:ascii="Times New Roman" w:hAnsi="Times New Roman" w:cs="Times New Roman"/>
          <w:sz w:val="28"/>
          <w:szCs w:val="28"/>
        </w:rPr>
        <w:t>»</w:t>
      </w:r>
      <w:r w:rsidR="004C0406" w:rsidRPr="009A1C52">
        <w:rPr>
          <w:rFonts w:ascii="Times New Roman" w:hAnsi="Times New Roman" w:cs="Times New Roman"/>
          <w:sz w:val="28"/>
          <w:szCs w:val="28"/>
        </w:rPr>
        <w:t xml:space="preserve"> и </w:t>
      </w:r>
      <w:r w:rsidRPr="009A1C52">
        <w:rPr>
          <w:rFonts w:ascii="Times New Roman" w:hAnsi="Times New Roman" w:cs="Times New Roman"/>
          <w:sz w:val="28"/>
          <w:szCs w:val="28"/>
        </w:rPr>
        <w:t>«</w:t>
      </w:r>
      <w:r w:rsidR="004C0406" w:rsidRPr="009A1C52">
        <w:rPr>
          <w:rFonts w:ascii="Times New Roman" w:hAnsi="Times New Roman" w:cs="Times New Roman"/>
          <w:sz w:val="28"/>
          <w:szCs w:val="28"/>
        </w:rPr>
        <w:t>Естественно-научные предметы</w:t>
      </w:r>
      <w:r w:rsidRPr="009A1C52">
        <w:rPr>
          <w:rFonts w:ascii="Times New Roman" w:hAnsi="Times New Roman" w:cs="Times New Roman"/>
          <w:sz w:val="28"/>
          <w:szCs w:val="28"/>
        </w:rPr>
        <w:t>»</w:t>
      </w:r>
      <w:r w:rsidR="004C0406" w:rsidRPr="009A1C52">
        <w:rPr>
          <w:rFonts w:ascii="Times New Roman" w:hAnsi="Times New Roman" w:cs="Times New Roman"/>
          <w:sz w:val="28"/>
          <w:szCs w:val="28"/>
        </w:rPr>
        <w:t>.</w:t>
      </w:r>
    </w:p>
    <w:p w14:paraId="4D2EB4F5" w14:textId="02EAA5AE" w:rsidR="004C0406" w:rsidRPr="009A1C52" w:rsidRDefault="004C0406"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Пример учебного плана технологического (инженерного) профиля </w:t>
      </w:r>
      <w:r w:rsidRPr="009A1C52">
        <w:rPr>
          <w:rFonts w:ascii="Times New Roman" w:hAnsi="Times New Roman" w:cs="Times New Roman"/>
          <w:b w:val="0"/>
          <w:sz w:val="28"/>
          <w:szCs w:val="28"/>
        </w:rPr>
        <w:br/>
        <w:t>(с углубленным изучением математики и физики) (вариант 1)</w:t>
      </w:r>
    </w:p>
    <w:p w14:paraId="13E0F838" w14:textId="77777777" w:rsidR="004C0406" w:rsidRPr="009A1C52" w:rsidRDefault="004C0406" w:rsidP="009A1C52">
      <w:pPr>
        <w:pStyle w:val="ConsPlusNormal"/>
        <w:spacing w:line="360" w:lineRule="auto"/>
        <w:jc w:val="both"/>
        <w:rPr>
          <w:rFonts w:ascii="Times New Roman" w:hAnsi="Times New Roman" w:cs="Times New Roman"/>
          <w:sz w:val="28"/>
          <w:szCs w:val="28"/>
        </w:rPr>
      </w:pP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950"/>
        <w:gridCol w:w="992"/>
        <w:gridCol w:w="1134"/>
        <w:gridCol w:w="1276"/>
      </w:tblGrid>
      <w:tr w:rsidR="004C0406" w:rsidRPr="009A1C52" w14:paraId="5A98384A"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389F2E52"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11583FAF"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4DC0DF8C" w14:textId="018FE063"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7B4CDCF1"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942" w:type="dxa"/>
            <w:gridSpan w:val="2"/>
            <w:tcBorders>
              <w:top w:val="single" w:sz="4" w:space="0" w:color="auto"/>
              <w:left w:val="single" w:sz="4" w:space="0" w:color="auto"/>
              <w:bottom w:val="single" w:sz="4" w:space="0" w:color="auto"/>
              <w:right w:val="single" w:sz="4" w:space="0" w:color="auto"/>
            </w:tcBorders>
          </w:tcPr>
          <w:p w14:paraId="4EC4F6A5"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410" w:type="dxa"/>
            <w:gridSpan w:val="2"/>
            <w:tcBorders>
              <w:top w:val="single" w:sz="4" w:space="0" w:color="auto"/>
              <w:left w:val="single" w:sz="4" w:space="0" w:color="auto"/>
              <w:bottom w:val="single" w:sz="4" w:space="0" w:color="auto"/>
              <w:right w:val="single" w:sz="4" w:space="0" w:color="auto"/>
            </w:tcBorders>
          </w:tcPr>
          <w:p w14:paraId="753703C3"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4C0406" w:rsidRPr="009A1C52" w14:paraId="36C0E3D2"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1CB450A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4C87652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0141138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389764B5"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410" w:type="dxa"/>
            <w:gridSpan w:val="2"/>
            <w:tcBorders>
              <w:top w:val="single" w:sz="4" w:space="0" w:color="auto"/>
              <w:left w:val="single" w:sz="4" w:space="0" w:color="auto"/>
              <w:bottom w:val="single" w:sz="4" w:space="0" w:color="auto"/>
              <w:right w:val="single" w:sz="4" w:space="0" w:color="auto"/>
            </w:tcBorders>
          </w:tcPr>
          <w:p w14:paraId="22FF49DA"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4C0406" w:rsidRPr="009A1C52" w14:paraId="48F8DF31"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20F0CEE6"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513E1EB4"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72CAE5D"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682A10DB"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92" w:type="dxa"/>
            <w:tcBorders>
              <w:top w:val="single" w:sz="4" w:space="0" w:color="auto"/>
              <w:left w:val="single" w:sz="4" w:space="0" w:color="auto"/>
              <w:bottom w:val="single" w:sz="4" w:space="0" w:color="auto"/>
              <w:right w:val="single" w:sz="4" w:space="0" w:color="auto"/>
            </w:tcBorders>
          </w:tcPr>
          <w:p w14:paraId="30D5910E"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0C2A845B"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276" w:type="dxa"/>
            <w:tcBorders>
              <w:top w:val="single" w:sz="4" w:space="0" w:color="auto"/>
              <w:left w:val="single" w:sz="4" w:space="0" w:color="auto"/>
              <w:bottom w:val="single" w:sz="4" w:space="0" w:color="auto"/>
              <w:right w:val="single" w:sz="4" w:space="0" w:color="auto"/>
            </w:tcBorders>
          </w:tcPr>
          <w:p w14:paraId="5624485C"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4C0406" w:rsidRPr="009A1C52" w14:paraId="77DC4B71"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0E97389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5A63A265"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3B59E1D8"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0239FD8E"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5C0DB26"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2A3FAE0" w14:textId="77777777" w:rsidR="004C0406" w:rsidRPr="009A1C52" w:rsidRDefault="004C0406" w:rsidP="009A1C52">
            <w:pPr>
              <w:pStyle w:val="ConsPlusNormal"/>
              <w:spacing w:line="360" w:lineRule="auto"/>
              <w:rPr>
                <w:rFonts w:ascii="Times New Roman" w:hAnsi="Times New Roman" w:cs="Times New Roman"/>
                <w:sz w:val="28"/>
                <w:szCs w:val="28"/>
              </w:rPr>
            </w:pPr>
          </w:p>
        </w:tc>
      </w:tr>
      <w:tr w:rsidR="004C0406" w:rsidRPr="009A1C52" w14:paraId="21AF5AB0"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5947321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1B58DEB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3B63F35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047AE53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79B8209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27C6D76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242A48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6511C8CD"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5F36E4E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7F78ED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4F30892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140B7BD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179A773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1BDC54D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EAFB07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59B8FC22" w14:textId="77777777" w:rsidTr="004853FF">
        <w:tc>
          <w:tcPr>
            <w:tcW w:w="1800" w:type="dxa"/>
            <w:tcBorders>
              <w:top w:val="single" w:sz="4" w:space="0" w:color="auto"/>
              <w:left w:val="single" w:sz="4" w:space="0" w:color="auto"/>
              <w:bottom w:val="single" w:sz="4" w:space="0" w:color="auto"/>
              <w:right w:val="single" w:sz="4" w:space="0" w:color="auto"/>
            </w:tcBorders>
          </w:tcPr>
          <w:p w14:paraId="76515F2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2ABD211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34ABE7E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41EC02E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1639038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44A470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094060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68BF1CA1"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28AD954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64447A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247D34A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725A790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14:paraId="13E1295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14:paraId="3FFC43A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tcPr>
          <w:p w14:paraId="4BBB3A7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4C0406" w:rsidRPr="009A1C52" w14:paraId="599C4DB1"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06BA432E"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2AFE46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20D9E8B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62C2394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501D4A5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0EB9BFC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6FE01E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53B21020"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5C5D576A"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3EF6EB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13779AA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6E74E4A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1574379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685E87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A34B93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48674311"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71218EC9"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F6FBC3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6C93715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F70637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45A4709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07F6EA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3C3C4F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47F9166E"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3C84C42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C6527D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5FB634A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6C0DCFF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14:paraId="68EF270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39B8B5D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7E240C4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4C0406" w:rsidRPr="009A1C52" w14:paraId="41304173"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39DE4ACF"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FE8C0A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3F340EF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4B2E6E4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4F493FC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820B90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2A66B4B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3D2AA037"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734BB89C"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AF61EB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0F05882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24638E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3B02013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6F541C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9E9E60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07CFB" w:rsidRPr="009A1C52" w14:paraId="3EEC9D28"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2751399F" w14:textId="77777777"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721C41DB" w14:textId="556FAFCD"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41175822" w14:textId="0B48991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379CE7A5" w14:textId="52EFCEF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196F6FDF" w14:textId="2351B1E8"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3238A10" w14:textId="22A383FA"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5746FA9" w14:textId="16F98306"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407CFB" w:rsidRPr="009A1C52" w14:paraId="21E8881F"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1655DD8D" w14:textId="77777777" w:rsidR="00407CFB" w:rsidRPr="009A1C52" w:rsidRDefault="00407CF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2131C7" w14:textId="72375A0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F7F8B0A" w14:textId="180F8F67"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B05E01D" w14:textId="33F89B75"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5B739E70" w14:textId="7558EE40"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7D9209B9" w14:textId="275A62EE"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68BF2A5" w14:textId="69F26C10"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407CFB" w:rsidRPr="009A1C52" w14:paraId="4864C249"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70BAE17A" w14:textId="77777777" w:rsidR="00407CFB" w:rsidRPr="009A1C52" w:rsidRDefault="00407CF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C690BD1" w14:textId="71643898"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74F72C8F" w14:textId="1232D50E"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49756FC5" w14:textId="5FF747D5"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394DC224" w14:textId="0586B3B6"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71DB64B" w14:textId="3EB0AB9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9E74592" w14:textId="59ED4374"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4C0406" w:rsidRPr="009A1C52" w14:paraId="4F00BBF4" w14:textId="77777777" w:rsidTr="004853FF">
        <w:tc>
          <w:tcPr>
            <w:tcW w:w="1800" w:type="dxa"/>
            <w:tcBorders>
              <w:top w:val="single" w:sz="4" w:space="0" w:color="auto"/>
              <w:left w:val="single" w:sz="4" w:space="0" w:color="auto"/>
              <w:bottom w:val="single" w:sz="4" w:space="0" w:color="auto"/>
              <w:right w:val="single" w:sz="4" w:space="0" w:color="auto"/>
            </w:tcBorders>
          </w:tcPr>
          <w:p w14:paraId="41A9A777" w14:textId="73DE0B55"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248A5DE5" w14:textId="2865B3EA"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6B40CF9D" w14:textId="29CA0271"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3069A76F" w14:textId="45CC79AC"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6049084B" w14:textId="5064A668"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CCFFD36" w14:textId="4050C55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231E3E7" w14:textId="75AF611C"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684548C7" w14:textId="77777777" w:rsidTr="004853FF">
        <w:tc>
          <w:tcPr>
            <w:tcW w:w="1800" w:type="dxa"/>
            <w:tcBorders>
              <w:top w:val="single" w:sz="4" w:space="0" w:color="auto"/>
              <w:left w:val="single" w:sz="4" w:space="0" w:color="auto"/>
              <w:bottom w:val="single" w:sz="4" w:space="0" w:color="auto"/>
              <w:right w:val="single" w:sz="4" w:space="0" w:color="auto"/>
            </w:tcBorders>
          </w:tcPr>
          <w:p w14:paraId="4156C33F" w14:textId="0B246C21"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388D0D0C" w14:textId="416B397C"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63A51F0" w14:textId="015771F6"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56663017" w14:textId="12BBA94F"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294FBC45" w14:textId="445B055B"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72F67BB4" w14:textId="72E9483D"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4F4A405" w14:textId="7A853C06"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0EB8628B" w14:textId="77777777" w:rsidTr="004853FF">
        <w:tc>
          <w:tcPr>
            <w:tcW w:w="1800" w:type="dxa"/>
            <w:tcBorders>
              <w:top w:val="single" w:sz="4" w:space="0" w:color="auto"/>
              <w:left w:val="single" w:sz="4" w:space="0" w:color="auto"/>
              <w:bottom w:val="single" w:sz="4" w:space="0" w:color="auto"/>
              <w:right w:val="single" w:sz="4" w:space="0" w:color="auto"/>
            </w:tcBorders>
          </w:tcPr>
          <w:p w14:paraId="0B149948"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04921C5" w14:textId="1B921ADC"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00A14867"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466355FC" w14:textId="4F1D36DF"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6BE671B9"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2A5AEF6" w14:textId="2ECEF7C2"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2935C44C" w14:textId="77777777" w:rsidR="004C0406" w:rsidRPr="009A1C52" w:rsidRDefault="004C0406" w:rsidP="009A1C52">
            <w:pPr>
              <w:pStyle w:val="ConsPlusNormal"/>
              <w:spacing w:line="360" w:lineRule="auto"/>
              <w:rPr>
                <w:rFonts w:ascii="Times New Roman" w:hAnsi="Times New Roman" w:cs="Times New Roman"/>
                <w:sz w:val="28"/>
                <w:szCs w:val="28"/>
              </w:rPr>
            </w:pPr>
          </w:p>
        </w:tc>
      </w:tr>
      <w:tr w:rsidR="00407CFB" w:rsidRPr="009A1C52" w14:paraId="1C1C3403"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6A3771D5" w14:textId="77777777"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6C16E253" w14:textId="5025F809"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w:t>
            </w:r>
          </w:p>
        </w:tc>
        <w:tc>
          <w:tcPr>
            <w:tcW w:w="950" w:type="dxa"/>
            <w:tcBorders>
              <w:top w:val="single" w:sz="4" w:space="0" w:color="auto"/>
              <w:left w:val="single" w:sz="4" w:space="0" w:color="auto"/>
              <w:bottom w:val="single" w:sz="4" w:space="0" w:color="auto"/>
              <w:right w:val="single" w:sz="4" w:space="0" w:color="auto"/>
            </w:tcBorders>
            <w:vAlign w:val="center"/>
          </w:tcPr>
          <w:p w14:paraId="44F58436" w14:textId="08FDFF7C"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32</w:t>
            </w:r>
          </w:p>
        </w:tc>
        <w:tc>
          <w:tcPr>
            <w:tcW w:w="992" w:type="dxa"/>
            <w:tcBorders>
              <w:top w:val="single" w:sz="4" w:space="0" w:color="auto"/>
              <w:left w:val="single" w:sz="4" w:space="0" w:color="auto"/>
              <w:bottom w:val="single" w:sz="4" w:space="0" w:color="auto"/>
              <w:right w:val="single" w:sz="4" w:space="0" w:color="auto"/>
            </w:tcBorders>
            <w:vAlign w:val="center"/>
          </w:tcPr>
          <w:p w14:paraId="19DDE16A" w14:textId="70FDB86B"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31,5</w:t>
            </w:r>
          </w:p>
        </w:tc>
        <w:tc>
          <w:tcPr>
            <w:tcW w:w="1134" w:type="dxa"/>
            <w:tcBorders>
              <w:top w:val="single" w:sz="4" w:space="0" w:color="auto"/>
              <w:left w:val="single" w:sz="4" w:space="0" w:color="auto"/>
              <w:bottom w:val="single" w:sz="4" w:space="0" w:color="auto"/>
              <w:right w:val="single" w:sz="4" w:space="0" w:color="auto"/>
            </w:tcBorders>
            <w:vAlign w:val="center"/>
          </w:tcPr>
          <w:p w14:paraId="701D5228" w14:textId="0FA9D99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32</w:t>
            </w:r>
          </w:p>
        </w:tc>
        <w:tc>
          <w:tcPr>
            <w:tcW w:w="1276" w:type="dxa"/>
            <w:tcBorders>
              <w:top w:val="single" w:sz="4" w:space="0" w:color="auto"/>
              <w:left w:val="single" w:sz="4" w:space="0" w:color="auto"/>
              <w:bottom w:val="single" w:sz="4" w:space="0" w:color="auto"/>
              <w:right w:val="single" w:sz="4" w:space="0" w:color="auto"/>
            </w:tcBorders>
            <w:vAlign w:val="center"/>
          </w:tcPr>
          <w:p w14:paraId="2FE5C0A5" w14:textId="34DEF498"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31,5</w:t>
            </w:r>
          </w:p>
        </w:tc>
      </w:tr>
      <w:tr w:rsidR="00A03B3C" w:rsidRPr="009A1C52" w14:paraId="03463F9A"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0104282B"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17859B44" w14:textId="790EF301"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w:t>
            </w:r>
          </w:p>
        </w:tc>
        <w:tc>
          <w:tcPr>
            <w:tcW w:w="950" w:type="dxa"/>
            <w:tcBorders>
              <w:top w:val="single" w:sz="4" w:space="0" w:color="auto"/>
              <w:left w:val="single" w:sz="4" w:space="0" w:color="auto"/>
              <w:bottom w:val="single" w:sz="4" w:space="0" w:color="auto"/>
              <w:right w:val="single" w:sz="4" w:space="0" w:color="auto"/>
            </w:tcBorders>
            <w:vAlign w:val="center"/>
          </w:tcPr>
          <w:p w14:paraId="7BA24888" w14:textId="4252CC3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14:paraId="1BC58407" w14:textId="02E5147F"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2,5</w:t>
            </w:r>
          </w:p>
        </w:tc>
        <w:tc>
          <w:tcPr>
            <w:tcW w:w="1134" w:type="dxa"/>
            <w:tcBorders>
              <w:top w:val="single" w:sz="4" w:space="0" w:color="auto"/>
              <w:left w:val="single" w:sz="4" w:space="0" w:color="auto"/>
              <w:bottom w:val="single" w:sz="4" w:space="0" w:color="auto"/>
              <w:right w:val="single" w:sz="4" w:space="0" w:color="auto"/>
            </w:tcBorders>
            <w:vAlign w:val="center"/>
          </w:tcPr>
          <w:p w14:paraId="0366D0F2" w14:textId="7E1C2F8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tcPr>
          <w:p w14:paraId="1A6A8392" w14:textId="684ECD05"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5,5</w:t>
            </w:r>
          </w:p>
        </w:tc>
      </w:tr>
      <w:tr w:rsidR="004C0406" w:rsidRPr="009A1C52" w14:paraId="336AC8E9"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390295F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3400637"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3A3B428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0E73E0A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0E7E359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1AD9DFC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4C0406" w:rsidRPr="009A1C52" w14:paraId="5DCC66BE"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22AA508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7AE072F4"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0FA6FD0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14455E6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4442F74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5815F7B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4C0406" w:rsidRPr="009A1C52" w14:paraId="36D712C5"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058E6344" w14:textId="2A77F7E8"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Максимально допустимая </w:t>
            </w:r>
            <w:r w:rsidRPr="009A1C52">
              <w:rPr>
                <w:rFonts w:ascii="Times New Roman" w:hAnsi="Times New Roman" w:cs="Times New Roman"/>
                <w:sz w:val="28"/>
                <w:szCs w:val="28"/>
              </w:rPr>
              <w:lastRenderedPageBreak/>
              <w:t xml:space="preserve">недельная </w:t>
            </w:r>
            <w:r w:rsidR="007828C5" w:rsidRPr="009A1C52">
              <w:rPr>
                <w:rFonts w:ascii="Times New Roman" w:hAnsi="Times New Roman" w:cs="Times New Roman"/>
                <w:sz w:val="28"/>
                <w:szCs w:val="28"/>
              </w:rPr>
              <w:t xml:space="preserve">нагрузка в соответствии с </w:t>
            </w:r>
            <w:r w:rsidRPr="009A1C52">
              <w:rPr>
                <w:rFonts w:ascii="Times New Roman" w:hAnsi="Times New Roman" w:cs="Times New Roman"/>
                <w:sz w:val="28"/>
                <w:szCs w:val="28"/>
              </w:rPr>
              <w:t xml:space="preserve">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4282CBD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2ED1FFE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4952CE6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08C539E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114C4A9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4C0406" w:rsidRPr="009A1C52" w14:paraId="69D3FE55"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73F7F012" w14:textId="576E53B9"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09C1E0F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6DDF67D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410" w:type="dxa"/>
            <w:gridSpan w:val="2"/>
            <w:tcBorders>
              <w:top w:val="single" w:sz="4" w:space="0" w:color="auto"/>
              <w:left w:val="single" w:sz="4" w:space="0" w:color="auto"/>
              <w:bottom w:val="single" w:sz="4" w:space="0" w:color="auto"/>
              <w:right w:val="single" w:sz="4" w:space="0" w:color="auto"/>
            </w:tcBorders>
          </w:tcPr>
          <w:p w14:paraId="2EA0CC8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04D0FD2A" w14:textId="77777777" w:rsidR="004C0406" w:rsidRPr="009A1C52" w:rsidRDefault="004C0406" w:rsidP="009A1C52">
      <w:pPr>
        <w:pStyle w:val="ConsPlusNormal"/>
        <w:spacing w:line="360" w:lineRule="auto"/>
        <w:jc w:val="both"/>
        <w:rPr>
          <w:rFonts w:ascii="Times New Roman" w:hAnsi="Times New Roman" w:cs="Times New Roman"/>
          <w:sz w:val="28"/>
          <w:szCs w:val="28"/>
        </w:rPr>
      </w:pPr>
    </w:p>
    <w:p w14:paraId="608CF884" w14:textId="77777777" w:rsidR="004C0406" w:rsidRPr="009A1C52" w:rsidRDefault="004C0406"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Пример учебного плана технологического (информационно-технологического) профиля (с углубленным изучением математики и информатики) (вариант 2)</w:t>
      </w:r>
    </w:p>
    <w:p w14:paraId="1B26CC01" w14:textId="77777777" w:rsidR="004C0406" w:rsidRPr="009A1C52" w:rsidRDefault="004C0406" w:rsidP="009A1C52">
      <w:pPr>
        <w:pStyle w:val="ConsPlusNormal"/>
        <w:spacing w:line="360" w:lineRule="auto"/>
        <w:jc w:val="both"/>
        <w:rPr>
          <w:rFonts w:ascii="Times New Roman" w:hAnsi="Times New Roman" w:cs="Times New Roman"/>
          <w:sz w:val="28"/>
          <w:szCs w:val="28"/>
        </w:rPr>
      </w:pP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4C0406" w:rsidRPr="009A1C52" w14:paraId="6A714ED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A6CF2FE"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79FF835"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00B2CFB2" w14:textId="1F01AC40"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66D695D6"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513F1918"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7CB297AA"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4C0406" w:rsidRPr="009A1C52" w14:paraId="1BC1546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7E97DB9"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7388D4D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635ACDA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2D90F98E"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2DC28DA9"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4C0406" w:rsidRPr="009A1C52" w14:paraId="2AFFD4B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2CFBC3F"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5675AC01"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B548A83"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7552AFDC"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003176E6"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04AAFF4B"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2F109A65"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4C0406" w:rsidRPr="009A1C52" w14:paraId="6E5C44AE"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3914B9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680D916B"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B90A8D9"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27AA6F71"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5081F706"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4EE8B21" w14:textId="77777777" w:rsidR="004C0406" w:rsidRPr="009A1C52" w:rsidRDefault="004C0406" w:rsidP="009A1C52">
            <w:pPr>
              <w:pStyle w:val="ConsPlusNormal"/>
              <w:spacing w:line="360" w:lineRule="auto"/>
              <w:rPr>
                <w:rFonts w:ascii="Times New Roman" w:hAnsi="Times New Roman" w:cs="Times New Roman"/>
                <w:sz w:val="28"/>
                <w:szCs w:val="28"/>
              </w:rPr>
            </w:pPr>
          </w:p>
        </w:tc>
      </w:tr>
      <w:tr w:rsidR="004C0406" w:rsidRPr="009A1C52" w14:paraId="172B1855"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64C3C34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4527E64B"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26BAA11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0C3B58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4F177CF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3210A4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3594591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299FDA5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B513F35"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6F2B54A"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4821940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B398B1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999DF6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1F1D2BE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3D2AAF9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068A0B52" w14:textId="77777777" w:rsidTr="00D12428">
        <w:tc>
          <w:tcPr>
            <w:tcW w:w="1800" w:type="dxa"/>
            <w:tcBorders>
              <w:top w:val="single" w:sz="4" w:space="0" w:color="auto"/>
              <w:left w:val="single" w:sz="4" w:space="0" w:color="auto"/>
              <w:bottom w:val="single" w:sz="4" w:space="0" w:color="auto"/>
              <w:right w:val="single" w:sz="4" w:space="0" w:color="auto"/>
            </w:tcBorders>
          </w:tcPr>
          <w:p w14:paraId="7487762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0BCC5B09"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39CD29D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ECAA7C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F921C4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353E47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746FF80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320924D3"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8E0EAE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Математика и </w:t>
            </w:r>
            <w:r w:rsidRPr="009A1C52">
              <w:rPr>
                <w:rFonts w:ascii="Times New Roman" w:hAnsi="Times New Roman" w:cs="Times New Roman"/>
                <w:sz w:val="28"/>
                <w:szCs w:val="28"/>
              </w:rPr>
              <w:lastRenderedPageBreak/>
              <w:t>информатика</w:t>
            </w:r>
          </w:p>
        </w:tc>
        <w:tc>
          <w:tcPr>
            <w:tcW w:w="2566" w:type="dxa"/>
            <w:tcBorders>
              <w:top w:val="single" w:sz="4" w:space="0" w:color="auto"/>
              <w:left w:val="single" w:sz="4" w:space="0" w:color="auto"/>
              <w:bottom w:val="single" w:sz="4" w:space="0" w:color="auto"/>
              <w:right w:val="single" w:sz="4" w:space="0" w:color="auto"/>
            </w:tcBorders>
          </w:tcPr>
          <w:p w14:paraId="679FAC6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 xml:space="preserve">Алгебра и начала </w:t>
            </w:r>
            <w:r w:rsidRPr="009A1C52">
              <w:rPr>
                <w:rFonts w:ascii="Times New Roman" w:hAnsi="Times New Roman" w:cs="Times New Roman"/>
                <w:sz w:val="28"/>
                <w:szCs w:val="28"/>
              </w:rPr>
              <w:lastRenderedPageBreak/>
              <w:t>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73A4DBA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У</w:t>
            </w:r>
          </w:p>
        </w:tc>
        <w:tc>
          <w:tcPr>
            <w:tcW w:w="816" w:type="dxa"/>
            <w:tcBorders>
              <w:top w:val="single" w:sz="4" w:space="0" w:color="auto"/>
              <w:left w:val="single" w:sz="4" w:space="0" w:color="auto"/>
              <w:bottom w:val="single" w:sz="4" w:space="0" w:color="auto"/>
              <w:right w:val="single" w:sz="4" w:space="0" w:color="auto"/>
            </w:tcBorders>
          </w:tcPr>
          <w:p w14:paraId="168A99E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5E3E709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14:paraId="1C72CDA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14:paraId="7B48C70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4C0406" w:rsidRPr="009A1C52" w14:paraId="1192AF8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3D68A19"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87C9395"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5E36A54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717063A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FABA7A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74A9A8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04176BE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0A6677AF"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36442CE"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863A93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226038D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6070717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4BE676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792C87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5207CF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08046C8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80A1C4A"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6EC00B3"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36E3A73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5693FC0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0638276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14:paraId="334B8CB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14:paraId="7462A94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4C0406" w:rsidRPr="009A1C52" w14:paraId="4FD0F7DA"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CC4FE6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1C61144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5352E31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DDEF59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5D81AFC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342198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9DAF40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1FD2CA0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EC14655"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B3E01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4AA837C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26FD4E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746BFE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03D375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0781F64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1D60004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49E4C01"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D6C92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05EFFB0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27EA40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F682C0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A6E40A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02B2B89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A03B3C" w:rsidRPr="009A1C52" w14:paraId="246EF89D"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6F7569A"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9C1FBE7" w14:textId="3276C2C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01E9C256" w14:textId="713B478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FD1028E" w14:textId="0C9DA57F"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05BECF7" w14:textId="1243E65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319E6F03" w14:textId="6EF3092C"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615912B" w14:textId="180610F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A03B3C" w:rsidRPr="009A1C52" w14:paraId="553B422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0445848"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8FB934D" w14:textId="2D1BA39F"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164EE650" w14:textId="5662CE4F"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BE64FC5" w14:textId="15E5E22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D8F280E" w14:textId="51B2DE8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7800AC13" w14:textId="4DA2605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CD65302" w14:textId="43E797CE"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A03B3C" w:rsidRPr="009A1C52" w14:paraId="2109735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D669901"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408A157" w14:textId="6CC2D8D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1A22689D" w14:textId="19EFF9E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51418FE" w14:textId="77C4BEE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F0F8676" w14:textId="7BB2B76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1A653ED" w14:textId="69D82EE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4EE9CFE" w14:textId="0036B940"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4C0406" w:rsidRPr="009A1C52" w14:paraId="05C5898F" w14:textId="77777777" w:rsidTr="00D12428">
        <w:tc>
          <w:tcPr>
            <w:tcW w:w="1800" w:type="dxa"/>
            <w:tcBorders>
              <w:top w:val="single" w:sz="4" w:space="0" w:color="auto"/>
              <w:left w:val="single" w:sz="4" w:space="0" w:color="auto"/>
              <w:bottom w:val="single" w:sz="4" w:space="0" w:color="auto"/>
              <w:right w:val="single" w:sz="4" w:space="0" w:color="auto"/>
            </w:tcBorders>
          </w:tcPr>
          <w:p w14:paraId="3BF734E9" w14:textId="6E5E8B69"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15B5A950" w14:textId="3C172492"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752D0D4B" w14:textId="575F21A4"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C63EF07" w14:textId="779A75F4"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0D5D842" w14:textId="7BAC08A0"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6D600FE" w14:textId="11D3CD0D"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AF0DFC5" w14:textId="056E26FF"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1A55D140" w14:textId="77777777" w:rsidTr="00D12428">
        <w:tc>
          <w:tcPr>
            <w:tcW w:w="1800" w:type="dxa"/>
            <w:tcBorders>
              <w:top w:val="single" w:sz="4" w:space="0" w:color="auto"/>
              <w:left w:val="single" w:sz="4" w:space="0" w:color="auto"/>
              <w:bottom w:val="single" w:sz="4" w:space="0" w:color="auto"/>
              <w:right w:val="single" w:sz="4" w:space="0" w:color="auto"/>
            </w:tcBorders>
          </w:tcPr>
          <w:p w14:paraId="1C70DB8E" w14:textId="0EB87B14"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30A39095" w14:textId="35CA103B"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0DEE6E3D" w14:textId="6EE0B1FA"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F07BFED" w14:textId="3D18C6A5"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75AAF8E" w14:textId="7A898752"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2D0DA6DD" w14:textId="09195DC3"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7FC742AD" w14:textId="2D2EB6D1"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0EBE92F0" w14:textId="77777777" w:rsidTr="00D12428">
        <w:tc>
          <w:tcPr>
            <w:tcW w:w="1800" w:type="dxa"/>
            <w:tcBorders>
              <w:top w:val="single" w:sz="4" w:space="0" w:color="auto"/>
              <w:left w:val="single" w:sz="4" w:space="0" w:color="auto"/>
              <w:bottom w:val="single" w:sz="4" w:space="0" w:color="auto"/>
              <w:right w:val="single" w:sz="4" w:space="0" w:color="auto"/>
            </w:tcBorders>
          </w:tcPr>
          <w:p w14:paraId="66CFCDC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D156FE1" w14:textId="7157520A"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A71F3DD"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10A5390F" w14:textId="3DF33169"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D8AAAC6"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BC63BDB" w14:textId="35BB52A6"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EF316CD" w14:textId="77777777" w:rsidR="004C0406" w:rsidRPr="009A1C52" w:rsidRDefault="004C0406" w:rsidP="009A1C52">
            <w:pPr>
              <w:pStyle w:val="ConsPlusNormal"/>
              <w:spacing w:line="360" w:lineRule="auto"/>
              <w:rPr>
                <w:rFonts w:ascii="Times New Roman" w:hAnsi="Times New Roman" w:cs="Times New Roman"/>
                <w:sz w:val="28"/>
                <w:szCs w:val="28"/>
              </w:rPr>
            </w:pPr>
          </w:p>
        </w:tc>
      </w:tr>
      <w:tr w:rsidR="00A03B3C" w:rsidRPr="009A1C52" w14:paraId="49882856"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063AEDEC"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1DC62857"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56064E85" w14:textId="1E1F864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32</w:t>
            </w:r>
          </w:p>
        </w:tc>
        <w:tc>
          <w:tcPr>
            <w:tcW w:w="984" w:type="dxa"/>
            <w:tcBorders>
              <w:top w:val="single" w:sz="4" w:space="0" w:color="auto"/>
              <w:left w:val="single" w:sz="4" w:space="0" w:color="auto"/>
              <w:bottom w:val="single" w:sz="4" w:space="0" w:color="auto"/>
              <w:right w:val="single" w:sz="4" w:space="0" w:color="auto"/>
            </w:tcBorders>
            <w:vAlign w:val="center"/>
          </w:tcPr>
          <w:p w14:paraId="4AFF3801" w14:textId="5299BDAC"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31,5</w:t>
            </w:r>
          </w:p>
        </w:tc>
        <w:tc>
          <w:tcPr>
            <w:tcW w:w="1134" w:type="dxa"/>
            <w:tcBorders>
              <w:top w:val="single" w:sz="4" w:space="0" w:color="auto"/>
              <w:left w:val="single" w:sz="4" w:space="0" w:color="auto"/>
              <w:bottom w:val="single" w:sz="4" w:space="0" w:color="auto"/>
              <w:right w:val="single" w:sz="4" w:space="0" w:color="auto"/>
            </w:tcBorders>
            <w:vAlign w:val="center"/>
          </w:tcPr>
          <w:p w14:paraId="3C146996" w14:textId="160539F3"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14:paraId="7623768E" w14:textId="769A1873"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32</w:t>
            </w:r>
          </w:p>
        </w:tc>
      </w:tr>
      <w:tr w:rsidR="00A03B3C" w:rsidRPr="009A1C52" w14:paraId="17EE5485"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078043BC"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5EB34AA1"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F42D955" w14:textId="3F16E33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vAlign w:val="center"/>
          </w:tcPr>
          <w:p w14:paraId="6298595C" w14:textId="4E7B5C00"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w:t>
            </w:r>
          </w:p>
        </w:tc>
        <w:tc>
          <w:tcPr>
            <w:tcW w:w="1134" w:type="dxa"/>
            <w:tcBorders>
              <w:top w:val="single" w:sz="4" w:space="0" w:color="auto"/>
              <w:left w:val="single" w:sz="4" w:space="0" w:color="auto"/>
              <w:bottom w:val="single" w:sz="4" w:space="0" w:color="auto"/>
              <w:right w:val="single" w:sz="4" w:space="0" w:color="auto"/>
            </w:tcBorders>
            <w:vAlign w:val="center"/>
          </w:tcPr>
          <w:p w14:paraId="09A90334" w14:textId="2DDD8EE1"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5</w:t>
            </w:r>
          </w:p>
        </w:tc>
        <w:tc>
          <w:tcPr>
            <w:tcW w:w="1418" w:type="dxa"/>
            <w:tcBorders>
              <w:top w:val="single" w:sz="4" w:space="0" w:color="auto"/>
              <w:left w:val="single" w:sz="4" w:space="0" w:color="auto"/>
              <w:bottom w:val="single" w:sz="4" w:space="0" w:color="auto"/>
              <w:right w:val="single" w:sz="4" w:space="0" w:color="auto"/>
            </w:tcBorders>
            <w:vAlign w:val="center"/>
          </w:tcPr>
          <w:p w14:paraId="33ECA122" w14:textId="6BF9637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5,5</w:t>
            </w:r>
          </w:p>
        </w:tc>
      </w:tr>
      <w:tr w:rsidR="004C0406" w:rsidRPr="009A1C52" w14:paraId="62CC3CA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D2D2A8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8C4C645"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FF7275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77AE4D5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74D9D6B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64105CF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4C0406" w:rsidRPr="009A1C52" w14:paraId="05F486E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03F142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1EF5EFD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BFE0D3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C4E3DE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20AA1DA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3940CC9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4C0406" w:rsidRPr="009A1C52" w14:paraId="047F7FEA"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0E93167" w14:textId="2569F771"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5D19073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2435EDA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3EA9CA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1A89422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1EBAEF6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4C0406" w:rsidRPr="009A1C52" w14:paraId="79ED2FA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A5AF5A6" w14:textId="4147E12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Общая допустимая нагрузка за период обучения в 10 - 11-х классах в соответствии с </w:t>
            </w:r>
            <w:r w:rsidR="007828C5" w:rsidRPr="009A1C52">
              <w:rPr>
                <w:rFonts w:ascii="Times New Roman" w:hAnsi="Times New Roman" w:cs="Times New Roman"/>
                <w:sz w:val="28"/>
                <w:szCs w:val="28"/>
              </w:rPr>
              <w:t>с</w:t>
            </w:r>
            <w:r w:rsidRPr="009A1C52">
              <w:rPr>
                <w:rFonts w:ascii="Times New Roman" w:hAnsi="Times New Roman" w:cs="Times New Roman"/>
                <w:sz w:val="28"/>
                <w:szCs w:val="28"/>
              </w:rPr>
              <w:t>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7E8E9946"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3F9B069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3957D75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4456EA78" w14:textId="77777777" w:rsidR="00377DBB" w:rsidRPr="009A1C52" w:rsidRDefault="00377DBB" w:rsidP="009A1C52">
      <w:pPr>
        <w:pStyle w:val="ConsPlusNormal"/>
        <w:spacing w:line="360" w:lineRule="auto"/>
        <w:ind w:firstLine="540"/>
        <w:jc w:val="both"/>
        <w:rPr>
          <w:rFonts w:ascii="Times New Roman" w:hAnsi="Times New Roman" w:cs="Times New Roman"/>
          <w:sz w:val="28"/>
          <w:szCs w:val="28"/>
        </w:rPr>
      </w:pPr>
    </w:p>
    <w:p w14:paraId="2ACFC740" w14:textId="230ED525" w:rsidR="00377DBB" w:rsidRPr="009A1C52" w:rsidRDefault="00377DBB"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 xml:space="preserve">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Естественно-научные предметы</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w:t>
      </w:r>
    </w:p>
    <w:p w14:paraId="407C2D84" w14:textId="77777777" w:rsidR="00377DBB" w:rsidRPr="009A1C52" w:rsidRDefault="00377DBB"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Пример учебного плана естественно-научного профиля.</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276"/>
        <w:gridCol w:w="1276"/>
      </w:tblGrid>
      <w:tr w:rsidR="00377DBB" w:rsidRPr="009A1C52" w14:paraId="2D23FB0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CA7803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1E39CB9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30EE3584" w14:textId="2A4306E7"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3D87CEA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1E0F1A36"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446D38AC"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4423BDE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861D52B"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3C3BB11B"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906348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5E19B8B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1BD1367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5D07484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A397A7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7A1B4958"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03D99E52"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E9B721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3C751FC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276" w:type="dxa"/>
            <w:tcBorders>
              <w:top w:val="single" w:sz="4" w:space="0" w:color="auto"/>
              <w:left w:val="single" w:sz="4" w:space="0" w:color="auto"/>
              <w:bottom w:val="single" w:sz="4" w:space="0" w:color="auto"/>
              <w:right w:val="single" w:sz="4" w:space="0" w:color="auto"/>
            </w:tcBorders>
          </w:tcPr>
          <w:p w14:paraId="7450979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276" w:type="dxa"/>
            <w:tcBorders>
              <w:top w:val="single" w:sz="4" w:space="0" w:color="auto"/>
              <w:left w:val="single" w:sz="4" w:space="0" w:color="auto"/>
              <w:bottom w:val="single" w:sz="4" w:space="0" w:color="auto"/>
              <w:right w:val="single" w:sz="4" w:space="0" w:color="auto"/>
            </w:tcBorders>
          </w:tcPr>
          <w:p w14:paraId="52D5541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2561345E"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B6C8A6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0E07987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4710CD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10062E0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820BCE6"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AFBB525"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1EC1069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D22D1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Русский язык </w:t>
            </w:r>
            <w:r w:rsidRPr="009A1C52">
              <w:rPr>
                <w:rFonts w:ascii="Times New Roman" w:hAnsi="Times New Roman" w:cs="Times New Roman"/>
                <w:sz w:val="28"/>
                <w:szCs w:val="28"/>
              </w:rPr>
              <w:lastRenderedPageBreak/>
              <w:t>и литература</w:t>
            </w:r>
          </w:p>
        </w:tc>
        <w:tc>
          <w:tcPr>
            <w:tcW w:w="2566" w:type="dxa"/>
            <w:tcBorders>
              <w:top w:val="single" w:sz="4" w:space="0" w:color="auto"/>
              <w:left w:val="single" w:sz="4" w:space="0" w:color="auto"/>
              <w:bottom w:val="single" w:sz="4" w:space="0" w:color="auto"/>
              <w:right w:val="single" w:sz="4" w:space="0" w:color="auto"/>
            </w:tcBorders>
          </w:tcPr>
          <w:p w14:paraId="5BCF66B8"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lastRenderedPageBreak/>
              <w:t>Русский язык</w:t>
            </w:r>
          </w:p>
        </w:tc>
        <w:tc>
          <w:tcPr>
            <w:tcW w:w="780" w:type="dxa"/>
            <w:tcBorders>
              <w:top w:val="single" w:sz="4" w:space="0" w:color="auto"/>
              <w:left w:val="single" w:sz="4" w:space="0" w:color="auto"/>
              <w:bottom w:val="single" w:sz="4" w:space="0" w:color="auto"/>
              <w:right w:val="single" w:sz="4" w:space="0" w:color="auto"/>
            </w:tcBorders>
          </w:tcPr>
          <w:p w14:paraId="3EA48B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97601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4F133F7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075A53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C50470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5996514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E27D50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923800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31F2446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63743C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12F84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70C5A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0048C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4D4636B" w14:textId="77777777" w:rsidTr="00D12428">
        <w:tc>
          <w:tcPr>
            <w:tcW w:w="1800" w:type="dxa"/>
            <w:tcBorders>
              <w:top w:val="single" w:sz="4" w:space="0" w:color="auto"/>
              <w:left w:val="single" w:sz="4" w:space="0" w:color="auto"/>
              <w:bottom w:val="single" w:sz="4" w:space="0" w:color="auto"/>
              <w:right w:val="single" w:sz="4" w:space="0" w:color="auto"/>
            </w:tcBorders>
          </w:tcPr>
          <w:p w14:paraId="76BA0E4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5AC1A33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19E3E8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ED1B5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E3D531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1A954D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3828EB3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2F047DC"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2F6A97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3BCFC01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2C08793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C1DE99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02967CA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238DAB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A2CC78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7689DFA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701A262"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4BF4CD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49F29EC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BC2229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1B6D79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E78E38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EBD12E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250DE3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25535E6"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A018F8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68ECC3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E0C575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1A7F17D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8C37E2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ECABA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0CC9547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36AAF9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EDFF1A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30456D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296FF0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5C298E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5704B8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00D643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581553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2BB0B1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7CA5365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692372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FF7838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257DAB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11DEFF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48AA2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4E3C235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DADFDE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6F1B314"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016FAF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34BCF0A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4F68796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76054D3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4716BA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927D2C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42383A2"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17DDA5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242CD7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674C6D3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A06419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D1079E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C20960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A03B3C" w:rsidRPr="009A1C52" w14:paraId="002274E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7CEB08E"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F580644" w14:textId="77777777" w:rsidR="00A03B3C" w:rsidRPr="009A1C52" w:rsidRDefault="00A03B3C"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3EF5078A" w14:textId="3F30653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92F12BF" w14:textId="5BA6D66C"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DEF0C83" w14:textId="103B9216"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6C009B4" w14:textId="77D96C71"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04131DB" w14:textId="19C5441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A03B3C" w:rsidRPr="009A1C52" w14:paraId="290C415A"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4EA98CE"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6F4F219" w14:textId="77777777" w:rsidR="00A03B3C" w:rsidRPr="009A1C52" w:rsidRDefault="00A03B3C"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2DF89A73" w14:textId="56C57BC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54A00E0" w14:textId="65CAB1F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31055B5" w14:textId="2AD3689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276" w:type="dxa"/>
            <w:tcBorders>
              <w:top w:val="single" w:sz="4" w:space="0" w:color="auto"/>
              <w:left w:val="single" w:sz="4" w:space="0" w:color="auto"/>
              <w:bottom w:val="single" w:sz="4" w:space="0" w:color="auto"/>
              <w:right w:val="single" w:sz="4" w:space="0" w:color="auto"/>
            </w:tcBorders>
          </w:tcPr>
          <w:p w14:paraId="54B4F3C5" w14:textId="68EAD1E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CF89F83" w14:textId="275A7B49"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A03B3C" w:rsidRPr="009A1C52" w14:paraId="4FCFD9C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633EE97"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154E8FB"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517A9BA8" w14:textId="721615C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7B257E4" w14:textId="64CDB18C"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FE2BA31" w14:textId="10FEC930"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80DC702" w14:textId="4EF4A4B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398966E" w14:textId="5C01D1D5"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6E970013" w14:textId="77777777" w:rsidTr="00D12428">
        <w:tc>
          <w:tcPr>
            <w:tcW w:w="1800" w:type="dxa"/>
            <w:tcBorders>
              <w:top w:val="single" w:sz="4" w:space="0" w:color="auto"/>
              <w:left w:val="single" w:sz="4" w:space="0" w:color="auto"/>
              <w:bottom w:val="single" w:sz="4" w:space="0" w:color="auto"/>
              <w:right w:val="single" w:sz="4" w:space="0" w:color="auto"/>
            </w:tcBorders>
          </w:tcPr>
          <w:p w14:paraId="452E2659" w14:textId="6AEBAE2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16821062" w14:textId="6E840BF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16BB303C" w14:textId="4D688A6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6361CDB" w14:textId="3E938EC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4FDB3BC" w14:textId="3DDA3D7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3E4F34A" w14:textId="7873F24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1561601" w14:textId="1321E8DB"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45A1BA09" w14:textId="77777777" w:rsidTr="00D12428">
        <w:tc>
          <w:tcPr>
            <w:tcW w:w="1800" w:type="dxa"/>
            <w:tcBorders>
              <w:top w:val="single" w:sz="4" w:space="0" w:color="auto"/>
              <w:left w:val="single" w:sz="4" w:space="0" w:color="auto"/>
              <w:bottom w:val="single" w:sz="4" w:space="0" w:color="auto"/>
              <w:right w:val="single" w:sz="4" w:space="0" w:color="auto"/>
            </w:tcBorders>
          </w:tcPr>
          <w:p w14:paraId="4F0F9C46" w14:textId="267EB11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24EAFFE6" w14:textId="6313C2B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6667E58E" w14:textId="0821291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ADE71F8" w14:textId="7B33207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02C71AD4" w14:textId="73705FE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B5CE16D" w14:textId="391BD41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540E519" w14:textId="7BA478F4"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1760A934" w14:textId="77777777" w:rsidTr="00D12428">
        <w:tc>
          <w:tcPr>
            <w:tcW w:w="1800" w:type="dxa"/>
            <w:tcBorders>
              <w:top w:val="single" w:sz="4" w:space="0" w:color="auto"/>
              <w:left w:val="single" w:sz="4" w:space="0" w:color="auto"/>
              <w:bottom w:val="single" w:sz="4" w:space="0" w:color="auto"/>
              <w:right w:val="single" w:sz="4" w:space="0" w:color="auto"/>
            </w:tcBorders>
          </w:tcPr>
          <w:p w14:paraId="5DE41D93"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34F7A34" w14:textId="67EB8FC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Индивидуальный </w:t>
            </w:r>
            <w:r w:rsidRPr="009A1C52">
              <w:rPr>
                <w:rFonts w:ascii="Times New Roman" w:hAnsi="Times New Roman" w:cs="Times New Roman"/>
                <w:sz w:val="28"/>
                <w:szCs w:val="28"/>
              </w:rPr>
              <w:lastRenderedPageBreak/>
              <w:t>проект</w:t>
            </w:r>
          </w:p>
        </w:tc>
        <w:tc>
          <w:tcPr>
            <w:tcW w:w="780" w:type="dxa"/>
            <w:tcBorders>
              <w:top w:val="single" w:sz="4" w:space="0" w:color="auto"/>
              <w:left w:val="single" w:sz="4" w:space="0" w:color="auto"/>
              <w:bottom w:val="single" w:sz="4" w:space="0" w:color="auto"/>
              <w:right w:val="single" w:sz="4" w:space="0" w:color="auto"/>
            </w:tcBorders>
          </w:tcPr>
          <w:p w14:paraId="6B0FE2A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B76D843" w14:textId="52F6E3A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95379F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127C2EEA" w14:textId="6488B09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120837A"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A03B3C" w:rsidRPr="009A1C52" w14:paraId="0FB339A9"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31EABF55"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ИТОГО</w:t>
            </w:r>
          </w:p>
        </w:tc>
        <w:tc>
          <w:tcPr>
            <w:tcW w:w="780" w:type="dxa"/>
            <w:tcBorders>
              <w:top w:val="single" w:sz="4" w:space="0" w:color="auto"/>
              <w:left w:val="single" w:sz="4" w:space="0" w:color="auto"/>
              <w:bottom w:val="single" w:sz="4" w:space="0" w:color="auto"/>
              <w:right w:val="single" w:sz="4" w:space="0" w:color="auto"/>
            </w:tcBorders>
          </w:tcPr>
          <w:p w14:paraId="15BADF0C"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3D0B878E" w14:textId="169E6176"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984" w:type="dxa"/>
            <w:tcBorders>
              <w:top w:val="single" w:sz="4" w:space="0" w:color="auto"/>
              <w:left w:val="single" w:sz="4" w:space="0" w:color="auto"/>
              <w:bottom w:val="single" w:sz="4" w:space="0" w:color="auto"/>
              <w:right w:val="single" w:sz="4" w:space="0" w:color="auto"/>
            </w:tcBorders>
            <w:vAlign w:val="center"/>
          </w:tcPr>
          <w:p w14:paraId="7E5C3543" w14:textId="0B07D235"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c>
          <w:tcPr>
            <w:tcW w:w="1276" w:type="dxa"/>
            <w:tcBorders>
              <w:top w:val="single" w:sz="4" w:space="0" w:color="auto"/>
              <w:left w:val="single" w:sz="4" w:space="0" w:color="auto"/>
              <w:bottom w:val="single" w:sz="4" w:space="0" w:color="auto"/>
              <w:right w:val="single" w:sz="4" w:space="0" w:color="auto"/>
            </w:tcBorders>
            <w:vAlign w:val="center"/>
          </w:tcPr>
          <w:p w14:paraId="32745403" w14:textId="1FB84766"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1276" w:type="dxa"/>
            <w:tcBorders>
              <w:top w:val="single" w:sz="4" w:space="0" w:color="auto"/>
              <w:left w:val="single" w:sz="4" w:space="0" w:color="auto"/>
              <w:bottom w:val="single" w:sz="4" w:space="0" w:color="auto"/>
              <w:right w:val="single" w:sz="4" w:space="0" w:color="auto"/>
            </w:tcBorders>
            <w:vAlign w:val="center"/>
          </w:tcPr>
          <w:p w14:paraId="33C7B68E" w14:textId="0D9706F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r>
      <w:tr w:rsidR="00A03B3C" w:rsidRPr="009A1C52" w14:paraId="0C02E124"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69B7B43A"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4789F8E0"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31D811E" w14:textId="58553A76"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984" w:type="dxa"/>
            <w:tcBorders>
              <w:top w:val="single" w:sz="4" w:space="0" w:color="auto"/>
              <w:left w:val="single" w:sz="4" w:space="0" w:color="auto"/>
              <w:bottom w:val="single" w:sz="4" w:space="0" w:color="auto"/>
              <w:right w:val="single" w:sz="4" w:space="0" w:color="auto"/>
            </w:tcBorders>
            <w:vAlign w:val="center"/>
          </w:tcPr>
          <w:p w14:paraId="6DEF2A45" w14:textId="0C53CA99"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c>
          <w:tcPr>
            <w:tcW w:w="1276" w:type="dxa"/>
            <w:tcBorders>
              <w:top w:val="single" w:sz="4" w:space="0" w:color="auto"/>
              <w:left w:val="single" w:sz="4" w:space="0" w:color="auto"/>
              <w:bottom w:val="single" w:sz="4" w:space="0" w:color="auto"/>
              <w:right w:val="single" w:sz="4" w:space="0" w:color="auto"/>
            </w:tcBorders>
            <w:vAlign w:val="center"/>
          </w:tcPr>
          <w:p w14:paraId="0B35991F" w14:textId="02E8D01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w:t>
            </w:r>
          </w:p>
        </w:tc>
        <w:tc>
          <w:tcPr>
            <w:tcW w:w="1276" w:type="dxa"/>
            <w:tcBorders>
              <w:top w:val="single" w:sz="4" w:space="0" w:color="auto"/>
              <w:left w:val="single" w:sz="4" w:space="0" w:color="auto"/>
              <w:bottom w:val="single" w:sz="4" w:space="0" w:color="auto"/>
              <w:right w:val="single" w:sz="4" w:space="0" w:color="auto"/>
            </w:tcBorders>
            <w:vAlign w:val="center"/>
          </w:tcPr>
          <w:p w14:paraId="223FFE13" w14:textId="1330489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7,5</w:t>
            </w:r>
          </w:p>
        </w:tc>
      </w:tr>
      <w:tr w:rsidR="00D7485D" w:rsidRPr="009A1C52" w14:paraId="31A77037"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6583EB6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10EBD47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243D77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FACD29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417715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7265422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7DFD9F16"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F88C1AC"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3C7ADF91"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0DF8FB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2B99821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3B1FF2E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53B5BC1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06573C70"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5CCFBF1" w14:textId="7D956B8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3EA0413"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3AB173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5A7137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5A29EA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2AAE935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7FA398F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BB64145" w14:textId="07C18D5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w:t>
            </w:r>
            <w:r w:rsidR="007828C5" w:rsidRPr="009A1C52">
              <w:rPr>
                <w:rFonts w:ascii="Times New Roman" w:hAnsi="Times New Roman" w:cs="Times New Roman"/>
                <w:sz w:val="28"/>
                <w:szCs w:val="28"/>
              </w:rPr>
              <w:t xml:space="preserve"> 11-х классах в соответствии с </w:t>
            </w:r>
            <w:r w:rsidRPr="009A1C52">
              <w:rPr>
                <w:rFonts w:ascii="Times New Roman" w:hAnsi="Times New Roman" w:cs="Times New Roman"/>
                <w:sz w:val="28"/>
                <w:szCs w:val="28"/>
              </w:rPr>
              <w:t xml:space="preserve">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79F2D0D3"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734229E8"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4C4EA1D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4230DA42" w14:textId="69337E2C" w:rsidR="00377DBB" w:rsidRPr="009A1C52" w:rsidRDefault="002F7ED5"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bookmarkStart w:id="167" w:name="_GoBack"/>
      <w:bookmarkEnd w:id="167"/>
      <w:r w:rsidR="00260AA6" w:rsidRPr="009A1C52">
        <w:rPr>
          <w:rFonts w:ascii="Times New Roman" w:hAnsi="Times New Roman" w:cs="Times New Roman"/>
          <w:sz w:val="28"/>
          <w:szCs w:val="28"/>
        </w:rPr>
        <w:t>;</w:t>
      </w:r>
    </w:p>
    <w:p w14:paraId="149C5217" w14:textId="5494D4C6" w:rsidR="00260AA6" w:rsidRPr="009A1C52" w:rsidRDefault="00145CA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в</w:t>
      </w:r>
      <w:r w:rsidR="00260AA6" w:rsidRPr="009A1C52">
        <w:rPr>
          <w:rFonts w:ascii="Times New Roman" w:hAnsi="Times New Roman" w:cs="Times New Roman"/>
          <w:sz w:val="28"/>
          <w:szCs w:val="28"/>
        </w:rPr>
        <w:t xml:space="preserve"> подпункте 131.20.3:</w:t>
      </w:r>
    </w:p>
    <w:p w14:paraId="52949479" w14:textId="12E6A042" w:rsidR="00377DBB" w:rsidRPr="009A1C52" w:rsidRDefault="00145CAC"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гуманитарного профиля (вариант 2)</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2910B54F" w14:textId="4B32494F"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377DBB" w:rsidRPr="009A1C52" w14:paraId="1803B6D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10858E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5C3AA5E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3846D75B" w14:textId="50FAD29A"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10C07E3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43B63C0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412A8A2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63C1700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1893AED"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68A68F7B"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8DB456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6F02C447"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5830D0A7"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2AA4D36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EF4BDAD"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5E1D619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8361CED"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F006A9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0E0703EC"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3E2E240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0B287889"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03454C6D"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04EA94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34C1C01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7F4343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3E84CCD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7B4502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B7359B5"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41E5A629"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49192A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2FB37B64"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139185B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0C2B36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5868BFD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5959ED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17FC376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14B7588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2243A8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2E61965"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306915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4A597A0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84" w:type="dxa"/>
            <w:tcBorders>
              <w:top w:val="single" w:sz="4" w:space="0" w:color="auto"/>
              <w:left w:val="single" w:sz="4" w:space="0" w:color="auto"/>
              <w:bottom w:val="single" w:sz="4" w:space="0" w:color="auto"/>
              <w:right w:val="single" w:sz="4" w:space="0" w:color="auto"/>
            </w:tcBorders>
          </w:tcPr>
          <w:p w14:paraId="65AA298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4C078C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14:paraId="58B0E11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16401598" w14:textId="77777777" w:rsidTr="00D12428">
        <w:tc>
          <w:tcPr>
            <w:tcW w:w="1800" w:type="dxa"/>
            <w:tcBorders>
              <w:top w:val="single" w:sz="4" w:space="0" w:color="auto"/>
              <w:left w:val="single" w:sz="4" w:space="0" w:color="auto"/>
              <w:bottom w:val="single" w:sz="4" w:space="0" w:color="auto"/>
              <w:right w:val="single" w:sz="4" w:space="0" w:color="auto"/>
            </w:tcBorders>
          </w:tcPr>
          <w:p w14:paraId="58CB85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12D854F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103FBB7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78072E6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84" w:type="dxa"/>
            <w:tcBorders>
              <w:top w:val="single" w:sz="4" w:space="0" w:color="auto"/>
              <w:left w:val="single" w:sz="4" w:space="0" w:color="auto"/>
              <w:bottom w:val="single" w:sz="4" w:space="0" w:color="auto"/>
              <w:right w:val="single" w:sz="4" w:space="0" w:color="auto"/>
            </w:tcBorders>
          </w:tcPr>
          <w:p w14:paraId="468CEAE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271CA1E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14:paraId="107C93D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7B999C9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389191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D93B1D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161B3B7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DC4DEF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4AB171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62A22B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025B17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4388777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F185E5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4E7FD2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02E7C1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FEF4B5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A29199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5C7014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7E88072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047402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55C889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9F1F48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423FDFA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773CB0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03FCE3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AD5E5B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0AD9CAD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F30996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87595F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2066D6F"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0BA113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D6B014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D1D6B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CB9502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C449C6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3AE1DBB8"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67995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160999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11F1E73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83EFD6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38BE72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930A13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39A6464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08475EC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5B6ECDA"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5A913D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526B75E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F97D5D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EF49E8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971BA9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B110DB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2C8705D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50AB39B"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69922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6BCFE5A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1AADEF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338575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37C56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23FC99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B57621" w:rsidRPr="009A1C52" w14:paraId="37B07BA2"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52F71B2F"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6CDAC85E"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2045A660" w14:textId="2CC6745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B0C7DD4" w14:textId="702B473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943F666" w14:textId="11C222BF"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F506C5D" w14:textId="3E70459F"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B5A064D" w14:textId="4BA69DD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B57621" w:rsidRPr="009A1C52" w14:paraId="2850944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883D085"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3E3298D"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7CBDD8A4" w14:textId="47D8F7E3"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A2D044A" w14:textId="5379F7F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C0A5656" w14:textId="491C5AC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439EF7B6" w14:textId="59C3E3C3"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491CC1F" w14:textId="2DEFF05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B57621" w:rsidRPr="009A1C52" w14:paraId="22E4FA11"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65571E3"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6FEE23E"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7B3A10A7" w14:textId="1E5B31D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D9DD658" w14:textId="00E321C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B34DB97" w14:textId="42D1648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5D8FFCE" w14:textId="05572B0E"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0DA5469" w14:textId="44FFADB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2B19CB4B" w14:textId="77777777" w:rsidTr="00D12428">
        <w:tc>
          <w:tcPr>
            <w:tcW w:w="1800" w:type="dxa"/>
            <w:tcBorders>
              <w:top w:val="single" w:sz="4" w:space="0" w:color="auto"/>
              <w:left w:val="single" w:sz="4" w:space="0" w:color="auto"/>
              <w:bottom w:val="single" w:sz="4" w:space="0" w:color="auto"/>
              <w:right w:val="single" w:sz="4" w:space="0" w:color="auto"/>
            </w:tcBorders>
          </w:tcPr>
          <w:p w14:paraId="33A1E544" w14:textId="30BB6AB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Основы безопасности и защиты </w:t>
            </w:r>
            <w:r w:rsidRPr="009A1C52">
              <w:rPr>
                <w:rFonts w:ascii="Times New Roman" w:hAnsi="Times New Roman" w:cs="Times New Roman"/>
                <w:sz w:val="28"/>
                <w:szCs w:val="28"/>
              </w:rPr>
              <w:lastRenderedPageBreak/>
              <w:t>Родины</w:t>
            </w:r>
          </w:p>
        </w:tc>
        <w:tc>
          <w:tcPr>
            <w:tcW w:w="2566" w:type="dxa"/>
            <w:tcBorders>
              <w:top w:val="single" w:sz="4" w:space="0" w:color="auto"/>
              <w:left w:val="single" w:sz="4" w:space="0" w:color="auto"/>
              <w:bottom w:val="single" w:sz="4" w:space="0" w:color="auto"/>
              <w:right w:val="single" w:sz="4" w:space="0" w:color="auto"/>
            </w:tcBorders>
          </w:tcPr>
          <w:p w14:paraId="64E53CBD" w14:textId="20F91E9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49581319" w14:textId="08DD418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2E18A43" w14:textId="2B28BE2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182008F" w14:textId="5512ADC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35C4E15" w14:textId="48A1E1E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72C5730" w14:textId="0563DAE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0B90922B" w14:textId="77777777" w:rsidTr="00D12428">
        <w:tc>
          <w:tcPr>
            <w:tcW w:w="1800" w:type="dxa"/>
            <w:tcBorders>
              <w:top w:val="single" w:sz="4" w:space="0" w:color="auto"/>
              <w:left w:val="single" w:sz="4" w:space="0" w:color="auto"/>
              <w:bottom w:val="single" w:sz="4" w:space="0" w:color="auto"/>
              <w:right w:val="single" w:sz="4" w:space="0" w:color="auto"/>
            </w:tcBorders>
          </w:tcPr>
          <w:p w14:paraId="2A39DB37" w14:textId="242CDAEB"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089B9703" w14:textId="31F9B3A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53FD133F" w14:textId="703C0EB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ED84AD4" w14:textId="4B0D234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ABB72EB" w14:textId="521009E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4347B49" w14:textId="4C57CC7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C6A7829" w14:textId="5F4BAEE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67ABE557" w14:textId="77777777" w:rsidTr="00D12428">
        <w:tc>
          <w:tcPr>
            <w:tcW w:w="1800" w:type="dxa"/>
            <w:tcBorders>
              <w:top w:val="single" w:sz="4" w:space="0" w:color="auto"/>
              <w:left w:val="single" w:sz="4" w:space="0" w:color="auto"/>
              <w:bottom w:val="single" w:sz="4" w:space="0" w:color="auto"/>
              <w:right w:val="single" w:sz="4" w:space="0" w:color="auto"/>
            </w:tcBorders>
          </w:tcPr>
          <w:p w14:paraId="704FEEE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58CD136" w14:textId="0D4A216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642CE6C"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BF5DBDB" w14:textId="6FEF1A1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2001322"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7EAF07F" w14:textId="42C8E9B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B18F640"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B57621" w:rsidRPr="009A1C52" w14:paraId="1660DF9A"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1798C395"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5A93DB9B"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755CB727" w14:textId="0D332AC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984" w:type="dxa"/>
            <w:tcBorders>
              <w:top w:val="single" w:sz="4" w:space="0" w:color="auto"/>
              <w:left w:val="single" w:sz="4" w:space="0" w:color="auto"/>
              <w:bottom w:val="single" w:sz="4" w:space="0" w:color="auto"/>
              <w:right w:val="single" w:sz="4" w:space="0" w:color="auto"/>
            </w:tcBorders>
            <w:vAlign w:val="center"/>
          </w:tcPr>
          <w:p w14:paraId="00EB37F3" w14:textId="630D2BB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c>
          <w:tcPr>
            <w:tcW w:w="1134" w:type="dxa"/>
            <w:tcBorders>
              <w:top w:val="single" w:sz="4" w:space="0" w:color="auto"/>
              <w:left w:val="single" w:sz="4" w:space="0" w:color="auto"/>
              <w:bottom w:val="single" w:sz="4" w:space="0" w:color="auto"/>
              <w:right w:val="single" w:sz="4" w:space="0" w:color="auto"/>
            </w:tcBorders>
            <w:vAlign w:val="center"/>
          </w:tcPr>
          <w:p w14:paraId="5ACE2497" w14:textId="7FD955A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1418" w:type="dxa"/>
            <w:tcBorders>
              <w:top w:val="single" w:sz="4" w:space="0" w:color="auto"/>
              <w:left w:val="single" w:sz="4" w:space="0" w:color="auto"/>
              <w:bottom w:val="single" w:sz="4" w:space="0" w:color="auto"/>
              <w:right w:val="single" w:sz="4" w:space="0" w:color="auto"/>
            </w:tcBorders>
            <w:vAlign w:val="center"/>
          </w:tcPr>
          <w:p w14:paraId="315EA15B" w14:textId="61D07382"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r>
      <w:tr w:rsidR="00B57621" w:rsidRPr="009A1C52" w14:paraId="7B848F43"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1D6ECB9F"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3E8660D6"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443DD5EC" w14:textId="3E5FDBC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984" w:type="dxa"/>
            <w:tcBorders>
              <w:top w:val="single" w:sz="4" w:space="0" w:color="auto"/>
              <w:left w:val="single" w:sz="4" w:space="0" w:color="auto"/>
              <w:bottom w:val="single" w:sz="4" w:space="0" w:color="auto"/>
              <w:right w:val="single" w:sz="4" w:space="0" w:color="auto"/>
            </w:tcBorders>
            <w:vAlign w:val="center"/>
          </w:tcPr>
          <w:p w14:paraId="134492F5" w14:textId="7EFEA3E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c>
          <w:tcPr>
            <w:tcW w:w="1134" w:type="dxa"/>
            <w:tcBorders>
              <w:top w:val="single" w:sz="4" w:space="0" w:color="auto"/>
              <w:left w:val="single" w:sz="4" w:space="0" w:color="auto"/>
              <w:bottom w:val="single" w:sz="4" w:space="0" w:color="auto"/>
              <w:right w:val="single" w:sz="4" w:space="0" w:color="auto"/>
            </w:tcBorders>
            <w:vAlign w:val="center"/>
          </w:tcPr>
          <w:p w14:paraId="48C67AC6" w14:textId="649A0CFF"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w:t>
            </w:r>
          </w:p>
        </w:tc>
        <w:tc>
          <w:tcPr>
            <w:tcW w:w="1418" w:type="dxa"/>
            <w:tcBorders>
              <w:top w:val="single" w:sz="4" w:space="0" w:color="auto"/>
              <w:left w:val="single" w:sz="4" w:space="0" w:color="auto"/>
              <w:bottom w:val="single" w:sz="4" w:space="0" w:color="auto"/>
              <w:right w:val="single" w:sz="4" w:space="0" w:color="auto"/>
            </w:tcBorders>
            <w:vAlign w:val="center"/>
          </w:tcPr>
          <w:p w14:paraId="0160D97F" w14:textId="41D4BCB3"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7,5</w:t>
            </w:r>
          </w:p>
        </w:tc>
      </w:tr>
      <w:tr w:rsidR="00D7485D" w:rsidRPr="009A1C52" w14:paraId="1E5A944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778EB0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64DD9AA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2482BF1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6EA186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1DB6AD4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0421C3A0"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0861112C"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3F69E9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772ECEE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9C59CFC"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0D245A9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46B54EE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34A0657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421854D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EDC8C65" w14:textId="27570A5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3E02B624"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912467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1D251BD8"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33A9E930"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1863A75D"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7F069CCC"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A7C26A2" w14:textId="51352C2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47E2DCDC"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653FACC0"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56D330D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3BBA2A62" w14:textId="3DA84BAB" w:rsidR="00377DBB"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6FF8B735" w14:textId="4BB4C643" w:rsidR="00377DBB" w:rsidRPr="009A1C52" w:rsidRDefault="00145CAC"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гуманитарного профиля (вариант 3)</w:t>
      </w:r>
      <w:r w:rsidRPr="009A1C52">
        <w:rPr>
          <w:rFonts w:ascii="Times New Roman" w:hAnsi="Times New Roman" w:cs="Times New Roman"/>
          <w:b w:val="0"/>
          <w:sz w:val="28"/>
          <w:szCs w:val="28"/>
        </w:rPr>
        <w:t xml:space="preserve"> изложить в следующей редакции:</w:t>
      </w:r>
    </w:p>
    <w:p w14:paraId="339962A4" w14:textId="7B53E99E"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276"/>
        <w:gridCol w:w="1276"/>
      </w:tblGrid>
      <w:tr w:rsidR="00377DBB" w:rsidRPr="009A1C52" w14:paraId="77185B6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E6A071F"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416E2F5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649FE60F" w14:textId="3B1A1A4E"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6549B75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580AB7E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2E3D0C9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03C1091F"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C78B11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3D2E1A91"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CBDFF7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0FFE93C9"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34783CC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25B85E8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F87A7C8"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323C5C01"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0A25C9E"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7FC7F37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34D3DC7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276" w:type="dxa"/>
            <w:tcBorders>
              <w:top w:val="single" w:sz="4" w:space="0" w:color="auto"/>
              <w:left w:val="single" w:sz="4" w:space="0" w:color="auto"/>
              <w:bottom w:val="single" w:sz="4" w:space="0" w:color="auto"/>
              <w:right w:val="single" w:sz="4" w:space="0" w:color="auto"/>
            </w:tcBorders>
          </w:tcPr>
          <w:p w14:paraId="3EBCCE8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276" w:type="dxa"/>
            <w:tcBorders>
              <w:top w:val="single" w:sz="4" w:space="0" w:color="auto"/>
              <w:left w:val="single" w:sz="4" w:space="0" w:color="auto"/>
              <w:bottom w:val="single" w:sz="4" w:space="0" w:color="auto"/>
              <w:right w:val="single" w:sz="4" w:space="0" w:color="auto"/>
            </w:tcBorders>
          </w:tcPr>
          <w:p w14:paraId="6C4B744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732DF2B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D0E097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0E8E50E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4C2A7FB"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3AB2F78A"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ECF3B2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F1E2994"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38586268"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44C67D7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0DC78C8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3B67ED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CFC8C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FAA6A6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7C0BA5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7B8D1E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1F14759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1C3F61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5C3AC3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7EB1883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7BC4DEC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84" w:type="dxa"/>
            <w:tcBorders>
              <w:top w:val="single" w:sz="4" w:space="0" w:color="auto"/>
              <w:left w:val="single" w:sz="4" w:space="0" w:color="auto"/>
              <w:bottom w:val="single" w:sz="4" w:space="0" w:color="auto"/>
              <w:right w:val="single" w:sz="4" w:space="0" w:color="auto"/>
            </w:tcBorders>
          </w:tcPr>
          <w:p w14:paraId="4AA38F4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7FBC4A9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75858A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4F325129" w14:textId="77777777" w:rsidTr="00D12428">
        <w:tc>
          <w:tcPr>
            <w:tcW w:w="1800" w:type="dxa"/>
            <w:tcBorders>
              <w:top w:val="single" w:sz="4" w:space="0" w:color="auto"/>
              <w:left w:val="single" w:sz="4" w:space="0" w:color="auto"/>
              <w:bottom w:val="single" w:sz="4" w:space="0" w:color="auto"/>
              <w:right w:val="single" w:sz="4" w:space="0" w:color="auto"/>
            </w:tcBorders>
          </w:tcPr>
          <w:p w14:paraId="6EF0D7D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2894F161"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74FCD86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306A9C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51AD1B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78F68BE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256282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2812BD5E"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5860694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05B3013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3F43491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357DF9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2D29240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E57222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FC5888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51CDE3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1F7865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FE933C9"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707475D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ED8BDE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BFAEF4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4B99FB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03179D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4D3843C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F85B00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6BF0A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4A0C84E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D525B6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B88F94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0CED1A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94D155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9AFDAE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28D2AB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CABBCB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637482D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7CC5D5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625369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CABCE8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61E765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49C82DC4"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4A6C9E5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40336B6"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4A56CC6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EECF8B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40E682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7BDD0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7F554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6A5B180A"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F9082FC"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5FDBBA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7215327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23EB50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AB4DD9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7A594D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264CC62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C131DC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3B62F3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F3E4D49"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5427D0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6757B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40E3EF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2192BFE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5D80A6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B57621" w:rsidRPr="009A1C52" w14:paraId="39FE0F49" w14:textId="77777777" w:rsidTr="002F402E">
        <w:tc>
          <w:tcPr>
            <w:tcW w:w="1800" w:type="dxa"/>
            <w:vMerge w:val="restart"/>
            <w:tcBorders>
              <w:top w:val="single" w:sz="4" w:space="0" w:color="auto"/>
              <w:left w:val="single" w:sz="4" w:space="0" w:color="auto"/>
              <w:bottom w:val="single" w:sz="4" w:space="0" w:color="auto"/>
              <w:right w:val="single" w:sz="4" w:space="0" w:color="auto"/>
            </w:tcBorders>
          </w:tcPr>
          <w:p w14:paraId="246B3743"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033CD7F"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1E5F57E8" w14:textId="4A8734F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У</w:t>
            </w:r>
          </w:p>
        </w:tc>
        <w:tc>
          <w:tcPr>
            <w:tcW w:w="816" w:type="dxa"/>
            <w:tcBorders>
              <w:top w:val="single" w:sz="4" w:space="0" w:color="auto"/>
              <w:left w:val="single" w:sz="4" w:space="0" w:color="auto"/>
              <w:bottom w:val="single" w:sz="4" w:space="0" w:color="auto"/>
              <w:right w:val="single" w:sz="4" w:space="0" w:color="auto"/>
            </w:tcBorders>
            <w:vAlign w:val="center"/>
          </w:tcPr>
          <w:p w14:paraId="4ABC1FCB" w14:textId="654E982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vAlign w:val="center"/>
          </w:tcPr>
          <w:p w14:paraId="2E1C97A6" w14:textId="2116EE5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14:paraId="19F27A2C" w14:textId="48A2FCEB"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14:paraId="0645ACAD" w14:textId="7EA78BB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B57621" w:rsidRPr="009A1C52" w14:paraId="28C3BC1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29D4453"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6531811"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7CCF1DF0" w14:textId="2BB977FF"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0BC7141" w14:textId="1B405C1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851A833" w14:textId="71BD801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276" w:type="dxa"/>
            <w:tcBorders>
              <w:top w:val="single" w:sz="4" w:space="0" w:color="auto"/>
              <w:left w:val="single" w:sz="4" w:space="0" w:color="auto"/>
              <w:bottom w:val="single" w:sz="4" w:space="0" w:color="auto"/>
              <w:right w:val="single" w:sz="4" w:space="0" w:color="auto"/>
            </w:tcBorders>
          </w:tcPr>
          <w:p w14:paraId="7FAE8158" w14:textId="37DE274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4A4FE7C" w14:textId="5E10382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B57621" w:rsidRPr="009A1C52" w14:paraId="6B2FC871"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8132DB8"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2CDDF9C"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7F082F92" w14:textId="4FA04B3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815F450" w14:textId="565C4A8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D4AA010" w14:textId="009D2ED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2EB8185" w14:textId="6C96080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FD4A0F6" w14:textId="77DD427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390565DC" w14:textId="77777777" w:rsidTr="00D12428">
        <w:tc>
          <w:tcPr>
            <w:tcW w:w="1800" w:type="dxa"/>
            <w:tcBorders>
              <w:top w:val="single" w:sz="4" w:space="0" w:color="auto"/>
              <w:left w:val="single" w:sz="4" w:space="0" w:color="auto"/>
              <w:bottom w:val="single" w:sz="4" w:space="0" w:color="auto"/>
              <w:right w:val="single" w:sz="4" w:space="0" w:color="auto"/>
            </w:tcBorders>
          </w:tcPr>
          <w:p w14:paraId="14DB3207" w14:textId="056E727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381B02D2" w14:textId="792B00BF"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7F4808AE" w14:textId="132484A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981E59D" w14:textId="7B018D9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75268D0" w14:textId="05A30B3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F8BD6EC" w14:textId="5AF3146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2C0C9AB" w14:textId="3A61925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66414B4E" w14:textId="77777777" w:rsidTr="00D12428">
        <w:tc>
          <w:tcPr>
            <w:tcW w:w="1800" w:type="dxa"/>
            <w:tcBorders>
              <w:top w:val="single" w:sz="4" w:space="0" w:color="auto"/>
              <w:left w:val="single" w:sz="4" w:space="0" w:color="auto"/>
              <w:bottom w:val="single" w:sz="4" w:space="0" w:color="auto"/>
              <w:right w:val="single" w:sz="4" w:space="0" w:color="auto"/>
            </w:tcBorders>
          </w:tcPr>
          <w:p w14:paraId="7335F63A" w14:textId="4436CD4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78340CB9" w14:textId="6E8218C0"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7FD90692" w14:textId="0FFC670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3DE087F" w14:textId="610932F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7F8DAE9" w14:textId="38F4E2C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0F2F043" w14:textId="25ACDD3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2F82F73" w14:textId="73AF303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571F2BA2" w14:textId="77777777" w:rsidTr="00D12428">
        <w:tc>
          <w:tcPr>
            <w:tcW w:w="1800" w:type="dxa"/>
            <w:tcBorders>
              <w:top w:val="single" w:sz="4" w:space="0" w:color="auto"/>
              <w:left w:val="single" w:sz="4" w:space="0" w:color="auto"/>
              <w:bottom w:val="single" w:sz="4" w:space="0" w:color="auto"/>
              <w:right w:val="single" w:sz="4" w:space="0" w:color="auto"/>
            </w:tcBorders>
          </w:tcPr>
          <w:p w14:paraId="58AC77D2"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B7D8735" w14:textId="166311F0"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9B8E6E0"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57E0B7F" w14:textId="71B3D2B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F8BE518"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14E0C162" w14:textId="1AA7AEF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D678327"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B57621" w:rsidRPr="009A1C52" w14:paraId="33B074A0"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1F21805E"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63465FA7"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DD06AC7" w14:textId="000B34F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984" w:type="dxa"/>
            <w:tcBorders>
              <w:top w:val="single" w:sz="4" w:space="0" w:color="auto"/>
              <w:left w:val="single" w:sz="4" w:space="0" w:color="auto"/>
              <w:bottom w:val="single" w:sz="4" w:space="0" w:color="auto"/>
              <w:right w:val="single" w:sz="4" w:space="0" w:color="auto"/>
            </w:tcBorders>
            <w:vAlign w:val="center"/>
          </w:tcPr>
          <w:p w14:paraId="5F9D175A" w14:textId="1864570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c>
          <w:tcPr>
            <w:tcW w:w="1276" w:type="dxa"/>
            <w:tcBorders>
              <w:top w:val="single" w:sz="4" w:space="0" w:color="auto"/>
              <w:left w:val="single" w:sz="4" w:space="0" w:color="auto"/>
              <w:bottom w:val="single" w:sz="4" w:space="0" w:color="auto"/>
              <w:right w:val="single" w:sz="4" w:space="0" w:color="auto"/>
            </w:tcBorders>
            <w:vAlign w:val="center"/>
          </w:tcPr>
          <w:p w14:paraId="2895C757" w14:textId="7E80C633"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31</w:t>
            </w:r>
          </w:p>
        </w:tc>
        <w:tc>
          <w:tcPr>
            <w:tcW w:w="1276" w:type="dxa"/>
            <w:tcBorders>
              <w:top w:val="single" w:sz="4" w:space="0" w:color="auto"/>
              <w:left w:val="single" w:sz="4" w:space="0" w:color="auto"/>
              <w:bottom w:val="single" w:sz="4" w:space="0" w:color="auto"/>
              <w:right w:val="single" w:sz="4" w:space="0" w:color="auto"/>
            </w:tcBorders>
            <w:vAlign w:val="center"/>
          </w:tcPr>
          <w:p w14:paraId="150D20CF" w14:textId="21F659EC"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r>
      <w:tr w:rsidR="00B57621" w:rsidRPr="009A1C52" w14:paraId="6C1BCAEA"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1376E649"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536D2EEC"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EADFA9D" w14:textId="2D55542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984" w:type="dxa"/>
            <w:tcBorders>
              <w:top w:val="single" w:sz="4" w:space="0" w:color="auto"/>
              <w:left w:val="single" w:sz="4" w:space="0" w:color="auto"/>
              <w:bottom w:val="single" w:sz="4" w:space="0" w:color="auto"/>
              <w:right w:val="single" w:sz="4" w:space="0" w:color="auto"/>
            </w:tcBorders>
            <w:vAlign w:val="center"/>
          </w:tcPr>
          <w:p w14:paraId="13741B93" w14:textId="73C9472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c>
          <w:tcPr>
            <w:tcW w:w="1276" w:type="dxa"/>
            <w:tcBorders>
              <w:top w:val="single" w:sz="4" w:space="0" w:color="auto"/>
              <w:left w:val="single" w:sz="4" w:space="0" w:color="auto"/>
              <w:bottom w:val="single" w:sz="4" w:space="0" w:color="auto"/>
              <w:right w:val="single" w:sz="4" w:space="0" w:color="auto"/>
            </w:tcBorders>
            <w:vAlign w:val="center"/>
          </w:tcPr>
          <w:p w14:paraId="68529544" w14:textId="2D6AC48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w:t>
            </w:r>
          </w:p>
        </w:tc>
        <w:tc>
          <w:tcPr>
            <w:tcW w:w="1276" w:type="dxa"/>
            <w:tcBorders>
              <w:top w:val="single" w:sz="4" w:space="0" w:color="auto"/>
              <w:left w:val="single" w:sz="4" w:space="0" w:color="auto"/>
              <w:bottom w:val="single" w:sz="4" w:space="0" w:color="auto"/>
              <w:right w:val="single" w:sz="4" w:space="0" w:color="auto"/>
            </w:tcBorders>
            <w:vAlign w:val="center"/>
          </w:tcPr>
          <w:p w14:paraId="43353AC1" w14:textId="04B8C6D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7,5</w:t>
            </w:r>
          </w:p>
        </w:tc>
      </w:tr>
      <w:tr w:rsidR="00D7485D" w:rsidRPr="009A1C52" w14:paraId="4A9AF3F2"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14453D2"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550467A"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3AC901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6E207232"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DC9D45C"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72E4B25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3C1CC4B8"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58D6F3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0DF17FA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4BC0E1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D75D7C2"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CE2FEEC"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5B5A8E9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4B6289F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6B39179" w14:textId="7FEBF85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1E0A580"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239F17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3F17DD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22761EA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28832D0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524EDE3D"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E543D60" w14:textId="1AA2D41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20C34187"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7DB58D9D"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3906BB5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36B0A2E0" w14:textId="08846A44" w:rsidR="00377DBB"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57CF6B36" w14:textId="33635704" w:rsidR="00377DBB" w:rsidRPr="009A1C52" w:rsidRDefault="00145CAC"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гуманитарного профиля (вариант 5)</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4B50EE81" w14:textId="058998F8"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950"/>
        <w:gridCol w:w="992"/>
        <w:gridCol w:w="1276"/>
        <w:gridCol w:w="1134"/>
      </w:tblGrid>
      <w:tr w:rsidR="00377DBB" w:rsidRPr="009A1C52" w14:paraId="0460719D"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ADA965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lastRenderedPageBreak/>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2C62A82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2EC577E5" w14:textId="5FDA8D87"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6895573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942" w:type="dxa"/>
            <w:gridSpan w:val="2"/>
            <w:tcBorders>
              <w:top w:val="single" w:sz="4" w:space="0" w:color="auto"/>
              <w:left w:val="single" w:sz="4" w:space="0" w:color="auto"/>
              <w:bottom w:val="single" w:sz="4" w:space="0" w:color="auto"/>
              <w:right w:val="single" w:sz="4" w:space="0" w:color="auto"/>
            </w:tcBorders>
          </w:tcPr>
          <w:p w14:paraId="443EEC2F"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410" w:type="dxa"/>
            <w:gridSpan w:val="2"/>
            <w:tcBorders>
              <w:top w:val="single" w:sz="4" w:space="0" w:color="auto"/>
              <w:left w:val="single" w:sz="4" w:space="0" w:color="auto"/>
              <w:bottom w:val="single" w:sz="4" w:space="0" w:color="auto"/>
              <w:right w:val="single" w:sz="4" w:space="0" w:color="auto"/>
            </w:tcBorders>
          </w:tcPr>
          <w:p w14:paraId="3CF7AAC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26719CC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2F3402C"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48F18AEF"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56BE072"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468E5C4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410" w:type="dxa"/>
            <w:gridSpan w:val="2"/>
            <w:tcBorders>
              <w:top w:val="single" w:sz="4" w:space="0" w:color="auto"/>
              <w:left w:val="single" w:sz="4" w:space="0" w:color="auto"/>
              <w:bottom w:val="single" w:sz="4" w:space="0" w:color="auto"/>
              <w:right w:val="single" w:sz="4" w:space="0" w:color="auto"/>
            </w:tcBorders>
          </w:tcPr>
          <w:p w14:paraId="5E776BD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3096CB0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F977D0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21A4DC2D"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4C9F614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1963736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92" w:type="dxa"/>
            <w:tcBorders>
              <w:top w:val="single" w:sz="4" w:space="0" w:color="auto"/>
              <w:left w:val="single" w:sz="4" w:space="0" w:color="auto"/>
              <w:bottom w:val="single" w:sz="4" w:space="0" w:color="auto"/>
              <w:right w:val="single" w:sz="4" w:space="0" w:color="auto"/>
            </w:tcBorders>
          </w:tcPr>
          <w:p w14:paraId="174E058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276" w:type="dxa"/>
            <w:tcBorders>
              <w:top w:val="single" w:sz="4" w:space="0" w:color="auto"/>
              <w:left w:val="single" w:sz="4" w:space="0" w:color="auto"/>
              <w:bottom w:val="single" w:sz="4" w:space="0" w:color="auto"/>
              <w:right w:val="single" w:sz="4" w:space="0" w:color="auto"/>
            </w:tcBorders>
          </w:tcPr>
          <w:p w14:paraId="2736520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134" w:type="dxa"/>
            <w:tcBorders>
              <w:top w:val="single" w:sz="4" w:space="0" w:color="auto"/>
              <w:left w:val="single" w:sz="4" w:space="0" w:color="auto"/>
              <w:bottom w:val="single" w:sz="4" w:space="0" w:color="auto"/>
              <w:right w:val="single" w:sz="4" w:space="0" w:color="auto"/>
            </w:tcBorders>
          </w:tcPr>
          <w:p w14:paraId="69F67FE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6A12DA79"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3F828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02480F2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217B18D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0A742A9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259224AB"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29570BC"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2B480BC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0544FA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6D81025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094314A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D7B1C4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26F9E8E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C68B6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382CD73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3DEFFAA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5F7B14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A579854"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5D7B8B3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7984F0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591D03D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929BE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617E1B7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26CC45A" w14:textId="77777777" w:rsidTr="00D12428">
        <w:tc>
          <w:tcPr>
            <w:tcW w:w="1800" w:type="dxa"/>
            <w:tcBorders>
              <w:top w:val="single" w:sz="4" w:space="0" w:color="auto"/>
              <w:left w:val="single" w:sz="4" w:space="0" w:color="auto"/>
              <w:bottom w:val="single" w:sz="4" w:space="0" w:color="auto"/>
              <w:right w:val="single" w:sz="4" w:space="0" w:color="auto"/>
            </w:tcBorders>
          </w:tcPr>
          <w:p w14:paraId="3A6F6D0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5FB74EC8"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16563E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05A0DC2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14:paraId="072B79C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29EB691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472B47C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1B45DD79"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1B5999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ED2417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53259B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4CA080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35A3190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D0356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418ECE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093EE4D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24E263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B1D4C8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5E0E69A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9F820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6F142E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44B3DE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0593916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2976CA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CDD77E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74CA4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025220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23B58F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074D8E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555B77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46CF24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3455C5D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6301ADB"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E833BB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6B97CF5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39FA75A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588160B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668116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170ED8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9675797"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599382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B024796"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71810C3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7EBED2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799F6D9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43B3C7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F8CD8D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771FCDA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C98317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5AF8F5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7B1B751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766F3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7390C0F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34898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320A9D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54B995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A2277BC"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75833F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4DCDC42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9EABB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6D2BB5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0E2805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C61F6F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B57621" w:rsidRPr="009A1C52" w14:paraId="4F5E02F2" w14:textId="77777777" w:rsidTr="002F402E">
        <w:tc>
          <w:tcPr>
            <w:tcW w:w="1800" w:type="dxa"/>
            <w:vMerge w:val="restart"/>
            <w:tcBorders>
              <w:top w:val="single" w:sz="4" w:space="0" w:color="auto"/>
              <w:left w:val="single" w:sz="4" w:space="0" w:color="auto"/>
              <w:bottom w:val="single" w:sz="4" w:space="0" w:color="auto"/>
              <w:right w:val="single" w:sz="4" w:space="0" w:color="auto"/>
            </w:tcBorders>
          </w:tcPr>
          <w:p w14:paraId="2046D9B4"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w:t>
            </w:r>
            <w:r w:rsidRPr="009A1C52">
              <w:rPr>
                <w:rFonts w:ascii="Times New Roman" w:hAnsi="Times New Roman" w:cs="Times New Roman"/>
                <w:sz w:val="28"/>
                <w:szCs w:val="28"/>
              </w:rPr>
              <w:lastRenderedPageBreak/>
              <w:t>-научные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91A9738"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lastRenderedPageBreak/>
              <w:t>История</w:t>
            </w:r>
          </w:p>
        </w:tc>
        <w:tc>
          <w:tcPr>
            <w:tcW w:w="780" w:type="dxa"/>
            <w:tcBorders>
              <w:top w:val="single" w:sz="4" w:space="0" w:color="auto"/>
              <w:left w:val="single" w:sz="4" w:space="0" w:color="auto"/>
              <w:bottom w:val="single" w:sz="4" w:space="0" w:color="auto"/>
              <w:right w:val="single" w:sz="4" w:space="0" w:color="auto"/>
            </w:tcBorders>
          </w:tcPr>
          <w:p w14:paraId="6C282E76" w14:textId="40377322"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У</w:t>
            </w:r>
          </w:p>
        </w:tc>
        <w:tc>
          <w:tcPr>
            <w:tcW w:w="950" w:type="dxa"/>
            <w:tcBorders>
              <w:top w:val="single" w:sz="4" w:space="0" w:color="auto"/>
              <w:left w:val="single" w:sz="4" w:space="0" w:color="auto"/>
              <w:bottom w:val="single" w:sz="4" w:space="0" w:color="auto"/>
              <w:right w:val="single" w:sz="4" w:space="0" w:color="auto"/>
            </w:tcBorders>
            <w:vAlign w:val="center"/>
          </w:tcPr>
          <w:p w14:paraId="5C8B4D04" w14:textId="425185D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14:paraId="67167EB9" w14:textId="2DAC4600"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14:paraId="65086B1A" w14:textId="1C387DB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vAlign w:val="center"/>
          </w:tcPr>
          <w:p w14:paraId="0F01B3DE" w14:textId="7E0FFCCE"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B57621" w:rsidRPr="009A1C52" w14:paraId="1AADD69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4A3D9B3"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CE3956B"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1E83191" w14:textId="4880528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03C25FB8" w14:textId="12E5CF5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52DED9BA" w14:textId="4918D3B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276" w:type="dxa"/>
            <w:tcBorders>
              <w:top w:val="single" w:sz="4" w:space="0" w:color="auto"/>
              <w:left w:val="single" w:sz="4" w:space="0" w:color="auto"/>
              <w:bottom w:val="single" w:sz="4" w:space="0" w:color="auto"/>
              <w:right w:val="single" w:sz="4" w:space="0" w:color="auto"/>
            </w:tcBorders>
          </w:tcPr>
          <w:p w14:paraId="4A53A423" w14:textId="254CDFB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5CCBE51" w14:textId="7D76376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B57621" w:rsidRPr="009A1C52" w14:paraId="16AE7C0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A0EE675"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8ABCA6E"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0181B315" w14:textId="5C42706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7BFED4A" w14:textId="31472A9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48FF26B8" w14:textId="4F0B27A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F7D494A" w14:textId="1F52F16C"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471A408" w14:textId="616C68B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0F23CC00" w14:textId="77777777" w:rsidTr="00D12428">
        <w:tc>
          <w:tcPr>
            <w:tcW w:w="1800" w:type="dxa"/>
            <w:tcBorders>
              <w:top w:val="single" w:sz="4" w:space="0" w:color="auto"/>
              <w:left w:val="single" w:sz="4" w:space="0" w:color="auto"/>
              <w:bottom w:val="single" w:sz="4" w:space="0" w:color="auto"/>
              <w:right w:val="single" w:sz="4" w:space="0" w:color="auto"/>
            </w:tcBorders>
          </w:tcPr>
          <w:p w14:paraId="2E318678" w14:textId="7DB688E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3D00671C" w14:textId="5EAE41A8"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53807BE1" w14:textId="5A4B682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031D575C" w14:textId="19E726E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17AD1820" w14:textId="53CC9FD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68343D7" w14:textId="6C1C19B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4CE7322" w14:textId="0D12BCC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3D45ADBE" w14:textId="77777777" w:rsidTr="00D12428">
        <w:tc>
          <w:tcPr>
            <w:tcW w:w="1800" w:type="dxa"/>
            <w:tcBorders>
              <w:top w:val="single" w:sz="4" w:space="0" w:color="auto"/>
              <w:left w:val="single" w:sz="4" w:space="0" w:color="auto"/>
              <w:bottom w:val="single" w:sz="4" w:space="0" w:color="auto"/>
              <w:right w:val="single" w:sz="4" w:space="0" w:color="auto"/>
            </w:tcBorders>
          </w:tcPr>
          <w:p w14:paraId="39A9A602" w14:textId="4991447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3C526E6C" w14:textId="2D9EFC9F"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162FAF4" w14:textId="474E1DC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0D4234B1" w14:textId="1ADA2A9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3FEC19CE" w14:textId="3EA1035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FA6D3D1" w14:textId="420A706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E18ECEB" w14:textId="25862D8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2D798C03" w14:textId="77777777" w:rsidTr="00D12428">
        <w:tc>
          <w:tcPr>
            <w:tcW w:w="1800" w:type="dxa"/>
            <w:tcBorders>
              <w:top w:val="single" w:sz="4" w:space="0" w:color="auto"/>
              <w:left w:val="single" w:sz="4" w:space="0" w:color="auto"/>
              <w:bottom w:val="single" w:sz="4" w:space="0" w:color="auto"/>
              <w:right w:val="single" w:sz="4" w:space="0" w:color="auto"/>
            </w:tcBorders>
          </w:tcPr>
          <w:p w14:paraId="057D19F3"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B59323B" w14:textId="3FAEAAF6"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17E8C8B1"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5867FE2C" w14:textId="2AE17B4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288ECFF4"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09CC81AF" w14:textId="2744344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597D957"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B57621" w:rsidRPr="009A1C52" w14:paraId="27E30920"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6B55DE02"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5832F3E7"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vAlign w:val="center"/>
          </w:tcPr>
          <w:p w14:paraId="35C3C474" w14:textId="483CE3B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992" w:type="dxa"/>
            <w:tcBorders>
              <w:top w:val="single" w:sz="4" w:space="0" w:color="auto"/>
              <w:left w:val="single" w:sz="4" w:space="0" w:color="auto"/>
              <w:bottom w:val="single" w:sz="4" w:space="0" w:color="auto"/>
              <w:right w:val="single" w:sz="4" w:space="0" w:color="auto"/>
            </w:tcBorders>
            <w:vAlign w:val="center"/>
          </w:tcPr>
          <w:p w14:paraId="32546052" w14:textId="7A5E91A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c>
          <w:tcPr>
            <w:tcW w:w="1276" w:type="dxa"/>
            <w:tcBorders>
              <w:top w:val="single" w:sz="4" w:space="0" w:color="auto"/>
              <w:left w:val="single" w:sz="4" w:space="0" w:color="auto"/>
              <w:bottom w:val="single" w:sz="4" w:space="0" w:color="auto"/>
              <w:right w:val="single" w:sz="4" w:space="0" w:color="auto"/>
            </w:tcBorders>
            <w:vAlign w:val="center"/>
          </w:tcPr>
          <w:p w14:paraId="69FFFCE2" w14:textId="2B1F099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1134" w:type="dxa"/>
            <w:tcBorders>
              <w:top w:val="single" w:sz="4" w:space="0" w:color="auto"/>
              <w:left w:val="single" w:sz="4" w:space="0" w:color="auto"/>
              <w:bottom w:val="single" w:sz="4" w:space="0" w:color="auto"/>
              <w:right w:val="single" w:sz="4" w:space="0" w:color="auto"/>
            </w:tcBorders>
            <w:vAlign w:val="center"/>
          </w:tcPr>
          <w:p w14:paraId="1C9554CD" w14:textId="3DEF335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r>
      <w:tr w:rsidR="002F402E" w:rsidRPr="009A1C52" w14:paraId="10ACCF81"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4BE1E37F" w14:textId="77777777"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33E154EE" w14:textId="77777777" w:rsidR="002F402E" w:rsidRPr="009A1C52" w:rsidRDefault="002F402E"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vAlign w:val="center"/>
          </w:tcPr>
          <w:p w14:paraId="66840779" w14:textId="18910079"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14:paraId="721FA510" w14:textId="63EF6525"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c>
          <w:tcPr>
            <w:tcW w:w="1276" w:type="dxa"/>
            <w:tcBorders>
              <w:top w:val="single" w:sz="4" w:space="0" w:color="auto"/>
              <w:left w:val="single" w:sz="4" w:space="0" w:color="auto"/>
              <w:bottom w:val="single" w:sz="4" w:space="0" w:color="auto"/>
              <w:right w:val="single" w:sz="4" w:space="0" w:color="auto"/>
            </w:tcBorders>
            <w:vAlign w:val="center"/>
          </w:tcPr>
          <w:p w14:paraId="430C5D89" w14:textId="3CB009CB"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w:t>
            </w:r>
          </w:p>
        </w:tc>
        <w:tc>
          <w:tcPr>
            <w:tcW w:w="1134" w:type="dxa"/>
            <w:tcBorders>
              <w:top w:val="single" w:sz="4" w:space="0" w:color="auto"/>
              <w:left w:val="single" w:sz="4" w:space="0" w:color="auto"/>
              <w:bottom w:val="single" w:sz="4" w:space="0" w:color="auto"/>
              <w:right w:val="single" w:sz="4" w:space="0" w:color="auto"/>
            </w:tcBorders>
            <w:vAlign w:val="center"/>
          </w:tcPr>
          <w:p w14:paraId="4C6D1AE0" w14:textId="380CC426"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7,5</w:t>
            </w:r>
          </w:p>
        </w:tc>
      </w:tr>
      <w:tr w:rsidR="00D7485D" w:rsidRPr="009A1C52" w14:paraId="52B08EDC"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0A1505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57932611"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4328309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77DC1512"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5121510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062EF66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2E96E04C"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A6570E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00A925BD"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741972A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0F4FD32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0464287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134" w:type="dxa"/>
            <w:tcBorders>
              <w:top w:val="single" w:sz="4" w:space="0" w:color="auto"/>
              <w:left w:val="single" w:sz="4" w:space="0" w:color="auto"/>
              <w:bottom w:val="single" w:sz="4" w:space="0" w:color="auto"/>
              <w:right w:val="single" w:sz="4" w:space="0" w:color="auto"/>
            </w:tcBorders>
          </w:tcPr>
          <w:p w14:paraId="1170C73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30D31DE7"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6D27853E" w14:textId="73AFF9FB"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02FA039"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5E22788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6B77D53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F3BCC4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134" w:type="dxa"/>
            <w:tcBorders>
              <w:top w:val="single" w:sz="4" w:space="0" w:color="auto"/>
              <w:left w:val="single" w:sz="4" w:space="0" w:color="auto"/>
              <w:bottom w:val="single" w:sz="4" w:space="0" w:color="auto"/>
              <w:right w:val="single" w:sz="4" w:space="0" w:color="auto"/>
            </w:tcBorders>
          </w:tcPr>
          <w:p w14:paraId="641911F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44CB6408"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E2EF359" w14:textId="4115FAC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5A3A5B4C"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0BCD54C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410" w:type="dxa"/>
            <w:gridSpan w:val="2"/>
            <w:tcBorders>
              <w:top w:val="single" w:sz="4" w:space="0" w:color="auto"/>
              <w:left w:val="single" w:sz="4" w:space="0" w:color="auto"/>
              <w:bottom w:val="single" w:sz="4" w:space="0" w:color="auto"/>
              <w:right w:val="single" w:sz="4" w:space="0" w:color="auto"/>
            </w:tcBorders>
          </w:tcPr>
          <w:p w14:paraId="5F39BB18"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49C9585A" w14:textId="373A8BA3" w:rsidR="00377DBB"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3E16A8C3" w14:textId="77777777" w:rsidR="00145CAC" w:rsidRPr="009A1C52" w:rsidRDefault="00145CA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lastRenderedPageBreak/>
        <w:t xml:space="preserve">подпункт </w:t>
      </w:r>
      <w:r w:rsidR="00377DBB" w:rsidRPr="009A1C52">
        <w:rPr>
          <w:rFonts w:ascii="Times New Roman" w:hAnsi="Times New Roman" w:cs="Times New Roman"/>
          <w:sz w:val="28"/>
          <w:szCs w:val="28"/>
        </w:rPr>
        <w:t>131.20.5</w:t>
      </w:r>
      <w:r w:rsidRPr="009A1C52">
        <w:rPr>
          <w:rFonts w:ascii="Times New Roman" w:hAnsi="Times New Roman" w:cs="Times New Roman"/>
          <w:sz w:val="28"/>
          <w:szCs w:val="28"/>
        </w:rPr>
        <w:t xml:space="preserve"> изложить в следующей редакции:</w:t>
      </w:r>
    </w:p>
    <w:p w14:paraId="2172C447" w14:textId="50DC099C" w:rsidR="00377DBB" w:rsidRPr="009A1C52" w:rsidRDefault="00DF34B8"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131.20.5.</w:t>
      </w:r>
      <w:r w:rsidR="00377DBB" w:rsidRPr="009A1C52">
        <w:rPr>
          <w:rFonts w:ascii="Times New Roman" w:hAnsi="Times New Roman" w:cs="Times New Roman"/>
          <w:sz w:val="28"/>
          <w:szCs w:val="28"/>
        </w:rPr>
        <w:t xml:space="preserve"> Универсальный профиль ориентирован, в первую очередь, на обучающихся, чей выбор </w:t>
      </w:r>
      <w:r w:rsidRPr="009A1C52">
        <w:rPr>
          <w:rFonts w:ascii="Times New Roman" w:hAnsi="Times New Roman" w:cs="Times New Roman"/>
          <w:sz w:val="28"/>
          <w:szCs w:val="28"/>
        </w:rPr>
        <w:t>«</w:t>
      </w:r>
      <w:r w:rsidR="00377DBB" w:rsidRPr="009A1C52">
        <w:rPr>
          <w:rFonts w:ascii="Times New Roman" w:hAnsi="Times New Roman" w:cs="Times New Roman"/>
          <w:sz w:val="28"/>
          <w:szCs w:val="28"/>
        </w:rPr>
        <w:t>не вписывается</w:t>
      </w:r>
      <w:r w:rsidRPr="009A1C52">
        <w:rPr>
          <w:rFonts w:ascii="Times New Roman" w:hAnsi="Times New Roman" w:cs="Times New Roman"/>
          <w:sz w:val="28"/>
          <w:szCs w:val="28"/>
        </w:rPr>
        <w:t>»</w:t>
      </w:r>
      <w:r w:rsidR="00377DBB" w:rsidRPr="009A1C52">
        <w:rPr>
          <w:rFonts w:ascii="Times New Roman" w:hAnsi="Times New Roman" w:cs="Times New Roman"/>
          <w:sz w:val="28"/>
          <w:szCs w:val="28"/>
        </w:rPr>
        <w:t xml:space="preserve">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14:paraId="2598ED3A" w14:textId="77777777" w:rsidR="00377DBB" w:rsidRPr="009A1C52" w:rsidRDefault="00377DBB"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Пример учебного плана универсального профиля</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377DBB" w:rsidRPr="009A1C52" w14:paraId="49C66EBE"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6359158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967CC4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6B9B3BBF" w14:textId="6E13A537"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3D50039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41A5FB8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17AFAE8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4068927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C934DBB"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1A19EF8E"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007CE4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7681AD18"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67DA652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41F731E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6C7C9A2"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398EFCA1"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3D7E8FD8"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B6125C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18F290F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2CAF44F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5AF69D2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76EA015D"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4341BA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4B8BE78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13E1F9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574E3C1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F63471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4EAA50C9"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62E912D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A433E8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50C2908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532FF39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1A1ED6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C1D960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611964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BBF3F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54E7B5A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285D27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2E74CAA"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7E74C2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0619F9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1C345D5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1FECB0C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5645F57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6C25FF8" w14:textId="77777777" w:rsidTr="00D12428">
        <w:tc>
          <w:tcPr>
            <w:tcW w:w="1800" w:type="dxa"/>
            <w:tcBorders>
              <w:top w:val="single" w:sz="4" w:space="0" w:color="auto"/>
              <w:left w:val="single" w:sz="4" w:space="0" w:color="auto"/>
              <w:bottom w:val="single" w:sz="4" w:space="0" w:color="auto"/>
              <w:right w:val="single" w:sz="4" w:space="0" w:color="auto"/>
            </w:tcBorders>
          </w:tcPr>
          <w:p w14:paraId="583050B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5096155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28BC6F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01A388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68F8900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2BB353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02F5477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B2AD48B"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9E85D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2496FA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764D9AD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A39C1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4C35F3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4629B4A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4903359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224EC12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5289C4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20144F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55BE748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689CBA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F572A6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E0360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628BA53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444970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25473D2"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CEC0EC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47002A8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C6B8FD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57B454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51D00B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4B1638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2B629C4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6629E9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06BDA5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14A4AF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CEA9E5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1FC892B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CB0878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B4B86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E5681F7"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1123DC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33D93AB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2FAF1BA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BC4EDC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CE4045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28844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50A829C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4F1F247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7C4CB0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3AEA84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2E79D37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2B1DD1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C7A731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09D659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014F027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012FF0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8C6C5C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C9DE204"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4FF4B05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91E8B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3D950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2F09ED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40ADED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2F402E" w:rsidRPr="009A1C52" w14:paraId="6F303E93"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3CE4FC4" w14:textId="77777777"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3CD6C9BA" w14:textId="77777777" w:rsidR="002F402E" w:rsidRPr="009A1C52" w:rsidRDefault="002F402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1705AEE7" w14:textId="76DD0CCF"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0138E96" w14:textId="78E14504"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951F2F3" w14:textId="23B74D95"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77E221AD" w14:textId="7D32FA64"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3932DC0A" w14:textId="0DB9F248"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2F402E" w:rsidRPr="009A1C52" w14:paraId="25FF485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8DD9087" w14:textId="77777777" w:rsidR="002F402E" w:rsidRPr="009A1C52" w:rsidRDefault="002F402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6FE5FF0" w14:textId="77777777" w:rsidR="002F402E" w:rsidRPr="009A1C52" w:rsidRDefault="002F402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77B34C4E" w14:textId="0DCA4DAC"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4834F89" w14:textId="4EDCC408"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C8F16B5" w14:textId="29C5092C"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0866F2BA" w14:textId="4B1CD3B3"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07A7C4B" w14:textId="0AB91B20"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2F402E" w:rsidRPr="009A1C52" w14:paraId="421A86C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D867463" w14:textId="77777777" w:rsidR="002F402E" w:rsidRPr="009A1C52" w:rsidRDefault="002F402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A2BEACF" w14:textId="77777777" w:rsidR="002F402E" w:rsidRPr="009A1C52" w:rsidRDefault="002F402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41DBCFCE" w14:textId="4379A262"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8BFEC0D" w14:textId="2FFBF2CF"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65CF7CDF" w14:textId="39095C83"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3F66228" w14:textId="1E45EF11"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E208EFD" w14:textId="6A9EDFC0"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07D2B9DF" w14:textId="77777777" w:rsidTr="00D12428">
        <w:tc>
          <w:tcPr>
            <w:tcW w:w="1800" w:type="dxa"/>
            <w:tcBorders>
              <w:top w:val="single" w:sz="4" w:space="0" w:color="auto"/>
              <w:left w:val="single" w:sz="4" w:space="0" w:color="auto"/>
              <w:bottom w:val="single" w:sz="4" w:space="0" w:color="auto"/>
              <w:right w:val="single" w:sz="4" w:space="0" w:color="auto"/>
            </w:tcBorders>
          </w:tcPr>
          <w:p w14:paraId="3C523EC2" w14:textId="71C41C3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3A3E5ED6" w14:textId="0B7BCC31"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05C900BA" w14:textId="71EEEEA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B2D8FE7" w14:textId="7645E80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6DF64A76" w14:textId="72E4899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C937DE4" w14:textId="447FA00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1515264" w14:textId="6F2BFB1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27815055" w14:textId="77777777" w:rsidTr="00D12428">
        <w:tc>
          <w:tcPr>
            <w:tcW w:w="1800" w:type="dxa"/>
            <w:tcBorders>
              <w:top w:val="single" w:sz="4" w:space="0" w:color="auto"/>
              <w:left w:val="single" w:sz="4" w:space="0" w:color="auto"/>
              <w:bottom w:val="single" w:sz="4" w:space="0" w:color="auto"/>
              <w:right w:val="single" w:sz="4" w:space="0" w:color="auto"/>
            </w:tcBorders>
          </w:tcPr>
          <w:p w14:paraId="3D78AB15" w14:textId="64B6B7F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5948256F" w14:textId="082C4529"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3FD1073D" w14:textId="2565DC8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10F88EC" w14:textId="4FCB294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5C04B6CD" w14:textId="3FFC302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3BE5B3FC" w14:textId="48D06FC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76369865" w14:textId="7F5D322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D7485D" w:rsidRPr="009A1C52" w14:paraId="4381EA1A" w14:textId="77777777" w:rsidTr="00D12428">
        <w:tc>
          <w:tcPr>
            <w:tcW w:w="1800" w:type="dxa"/>
            <w:tcBorders>
              <w:top w:val="single" w:sz="4" w:space="0" w:color="auto"/>
              <w:left w:val="single" w:sz="4" w:space="0" w:color="auto"/>
              <w:bottom w:val="single" w:sz="4" w:space="0" w:color="auto"/>
              <w:right w:val="single" w:sz="4" w:space="0" w:color="auto"/>
            </w:tcBorders>
          </w:tcPr>
          <w:p w14:paraId="29F14EBE"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9669576" w14:textId="12840949"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5F809074"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232A202" w14:textId="6E64F5F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B7E07D5"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CFF5FCE" w14:textId="323C99F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2C0B2B1E"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2F402E" w:rsidRPr="009A1C52" w14:paraId="08254690"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3A3156EF" w14:textId="77777777"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11E0EE23" w14:textId="77777777" w:rsidR="002F402E" w:rsidRPr="009A1C52" w:rsidRDefault="002F402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7D1C69FC" w14:textId="5FCD670C"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27</w:t>
            </w:r>
          </w:p>
        </w:tc>
        <w:tc>
          <w:tcPr>
            <w:tcW w:w="984" w:type="dxa"/>
            <w:tcBorders>
              <w:top w:val="single" w:sz="4" w:space="0" w:color="auto"/>
              <w:left w:val="single" w:sz="4" w:space="0" w:color="auto"/>
              <w:bottom w:val="single" w:sz="4" w:space="0" w:color="auto"/>
              <w:right w:val="single" w:sz="4" w:space="0" w:color="auto"/>
            </w:tcBorders>
            <w:vAlign w:val="center"/>
          </w:tcPr>
          <w:p w14:paraId="461AEE5E" w14:textId="57214C3C"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26,5</w:t>
            </w:r>
          </w:p>
        </w:tc>
        <w:tc>
          <w:tcPr>
            <w:tcW w:w="1134" w:type="dxa"/>
            <w:tcBorders>
              <w:top w:val="single" w:sz="4" w:space="0" w:color="auto"/>
              <w:left w:val="single" w:sz="4" w:space="0" w:color="auto"/>
              <w:bottom w:val="single" w:sz="4" w:space="0" w:color="auto"/>
              <w:right w:val="single" w:sz="4" w:space="0" w:color="auto"/>
            </w:tcBorders>
            <w:vAlign w:val="center"/>
          </w:tcPr>
          <w:p w14:paraId="123775BA" w14:textId="642A8FC5"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27</w:t>
            </w:r>
          </w:p>
        </w:tc>
        <w:tc>
          <w:tcPr>
            <w:tcW w:w="1418" w:type="dxa"/>
            <w:tcBorders>
              <w:top w:val="single" w:sz="4" w:space="0" w:color="auto"/>
              <w:left w:val="single" w:sz="4" w:space="0" w:color="auto"/>
              <w:bottom w:val="single" w:sz="4" w:space="0" w:color="auto"/>
              <w:right w:val="single" w:sz="4" w:space="0" w:color="auto"/>
            </w:tcBorders>
            <w:vAlign w:val="center"/>
          </w:tcPr>
          <w:p w14:paraId="74AC116C" w14:textId="09276876"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26,5</w:t>
            </w:r>
          </w:p>
        </w:tc>
      </w:tr>
      <w:tr w:rsidR="00AC4A40" w:rsidRPr="009A1C52" w14:paraId="11BAD534"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1910AC33" w14:textId="77777777"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2FAAE89C" w14:textId="77777777" w:rsidR="00AC4A40" w:rsidRPr="009A1C52" w:rsidRDefault="00AC4A40"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4AAA7878" w14:textId="480C248C"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7</w:t>
            </w:r>
          </w:p>
        </w:tc>
        <w:tc>
          <w:tcPr>
            <w:tcW w:w="984" w:type="dxa"/>
            <w:tcBorders>
              <w:top w:val="single" w:sz="4" w:space="0" w:color="auto"/>
              <w:left w:val="single" w:sz="4" w:space="0" w:color="auto"/>
              <w:bottom w:val="single" w:sz="4" w:space="0" w:color="auto"/>
              <w:right w:val="single" w:sz="4" w:space="0" w:color="auto"/>
            </w:tcBorders>
            <w:vAlign w:val="center"/>
          </w:tcPr>
          <w:p w14:paraId="08DC7E98" w14:textId="6119E048"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7,5</w:t>
            </w:r>
          </w:p>
        </w:tc>
        <w:tc>
          <w:tcPr>
            <w:tcW w:w="1134" w:type="dxa"/>
            <w:tcBorders>
              <w:top w:val="single" w:sz="4" w:space="0" w:color="auto"/>
              <w:left w:val="single" w:sz="4" w:space="0" w:color="auto"/>
              <w:bottom w:val="single" w:sz="4" w:space="0" w:color="auto"/>
              <w:right w:val="single" w:sz="4" w:space="0" w:color="auto"/>
            </w:tcBorders>
            <w:vAlign w:val="center"/>
          </w:tcPr>
          <w:p w14:paraId="0DF14F62" w14:textId="708EB28F"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10</w:t>
            </w:r>
          </w:p>
        </w:tc>
        <w:tc>
          <w:tcPr>
            <w:tcW w:w="1418" w:type="dxa"/>
            <w:tcBorders>
              <w:top w:val="single" w:sz="4" w:space="0" w:color="auto"/>
              <w:left w:val="single" w:sz="4" w:space="0" w:color="auto"/>
              <w:bottom w:val="single" w:sz="4" w:space="0" w:color="auto"/>
              <w:right w:val="single" w:sz="4" w:space="0" w:color="auto"/>
            </w:tcBorders>
            <w:vAlign w:val="center"/>
          </w:tcPr>
          <w:p w14:paraId="7D7F24FC" w14:textId="1953EDD1"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10,5</w:t>
            </w:r>
          </w:p>
        </w:tc>
      </w:tr>
      <w:tr w:rsidR="00D7485D" w:rsidRPr="009A1C52" w14:paraId="19D7E8ED"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4791F6E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45B9823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78C53558"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09C681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4B52A64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3CC2D7A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7B15682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B0F9BF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70DF6B0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61B02D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15494E5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384E738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34B411A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06CDB80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F490351" w14:textId="3342CFB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F113D54"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36A7F9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67AD363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7B05D9E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2A868CA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13077A92"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D1ADA70" w14:textId="2526A40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2A3ABD00"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2A71795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5E48343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23DBC17A" w14:textId="7CACC903" w:rsidR="00145CAC"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1AE25A19" w14:textId="576D04DD" w:rsidR="00145CAC" w:rsidRPr="009A1C52" w:rsidRDefault="00825E7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в</w:t>
      </w:r>
      <w:r w:rsidR="00145CAC" w:rsidRPr="009A1C52">
        <w:rPr>
          <w:rFonts w:ascii="Times New Roman" w:hAnsi="Times New Roman" w:cs="Times New Roman"/>
          <w:sz w:val="28"/>
          <w:szCs w:val="28"/>
        </w:rPr>
        <w:t xml:space="preserve"> подпункте 131.20.6:</w:t>
      </w:r>
    </w:p>
    <w:p w14:paraId="499F2BA0" w14:textId="78C94FD8" w:rsidR="00377DBB" w:rsidRPr="009A1C52" w:rsidRDefault="00145CAC"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П</w:t>
      </w:r>
      <w:r w:rsidR="00377DBB" w:rsidRPr="009A1C52">
        <w:rPr>
          <w:rFonts w:ascii="Times New Roman" w:hAnsi="Times New Roman" w:cs="Times New Roman"/>
          <w:b w:val="0"/>
          <w:sz w:val="28"/>
          <w:szCs w:val="28"/>
        </w:rPr>
        <w:t xml:space="preserve">ример учебного плана технологического (инженерного) профиля </w:t>
      </w:r>
      <w:r w:rsidR="006846F0" w:rsidRPr="009A1C52">
        <w:rPr>
          <w:rFonts w:ascii="Times New Roman" w:hAnsi="Times New Roman" w:cs="Times New Roman"/>
          <w:b w:val="0"/>
          <w:sz w:val="28"/>
          <w:szCs w:val="28"/>
        </w:rPr>
        <w:br/>
      </w:r>
      <w:r w:rsidR="00377DBB" w:rsidRPr="009A1C52">
        <w:rPr>
          <w:rFonts w:ascii="Times New Roman" w:hAnsi="Times New Roman" w:cs="Times New Roman"/>
          <w:b w:val="0"/>
          <w:sz w:val="28"/>
          <w:szCs w:val="28"/>
        </w:rPr>
        <w:t>(с углубленным изучением математики и физики) с изучением родных языков</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7A5978CE" w14:textId="1D901E4E"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377DBB" w:rsidRPr="009A1C52" w14:paraId="5AA05E49"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557C755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2B6136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22AD6F48" w14:textId="1E127FBA"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7292E23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07FE2A2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3CA32A7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03F8C46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54DEE8F"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29C5CE3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48443BC"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01274889"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5B165CF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0D94B6A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99448FC"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48C0DF0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A384C7C"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CDAF51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06F8FDC6"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192C51E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544F9F07"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203DDFD6"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D2FAF6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49681B7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9F28E6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294DEE0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DB0FF2C"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7A3A0E27"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66DE9689"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0C0DD5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01F8798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345BBE0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E95496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002CAFA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D5A2A6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171A4BE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25B7675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441F9C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217683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0705A63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EC5D06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5D93CD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9FFBEC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6346946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881668A"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8054CF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4E66E5C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w:t>
            </w:r>
          </w:p>
        </w:tc>
        <w:tc>
          <w:tcPr>
            <w:tcW w:w="780" w:type="dxa"/>
            <w:tcBorders>
              <w:top w:val="single" w:sz="4" w:space="0" w:color="auto"/>
              <w:left w:val="single" w:sz="4" w:space="0" w:color="auto"/>
              <w:bottom w:val="single" w:sz="4" w:space="0" w:color="auto"/>
              <w:right w:val="single" w:sz="4" w:space="0" w:color="auto"/>
            </w:tcBorders>
          </w:tcPr>
          <w:p w14:paraId="5C896CF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14:paraId="1F2614A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14:paraId="12F2104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B661DB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478F1E1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0008440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747995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0D29D5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7AE9BF8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vMerge/>
            <w:tcBorders>
              <w:top w:val="single" w:sz="4" w:space="0" w:color="auto"/>
              <w:left w:val="single" w:sz="4" w:space="0" w:color="auto"/>
              <w:bottom w:val="single" w:sz="4" w:space="0" w:color="auto"/>
              <w:right w:val="single" w:sz="4" w:space="0" w:color="auto"/>
            </w:tcBorders>
          </w:tcPr>
          <w:p w14:paraId="7465AA7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vMerge/>
            <w:tcBorders>
              <w:top w:val="single" w:sz="4" w:space="0" w:color="auto"/>
              <w:left w:val="single" w:sz="4" w:space="0" w:color="auto"/>
              <w:bottom w:val="single" w:sz="4" w:space="0" w:color="auto"/>
              <w:right w:val="single" w:sz="4" w:space="0" w:color="auto"/>
            </w:tcBorders>
          </w:tcPr>
          <w:p w14:paraId="7B49337A"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248BB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B517BD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2E253FC" w14:textId="77777777" w:rsidTr="00D12428">
        <w:tc>
          <w:tcPr>
            <w:tcW w:w="1800" w:type="dxa"/>
            <w:tcBorders>
              <w:top w:val="single" w:sz="4" w:space="0" w:color="auto"/>
              <w:left w:val="single" w:sz="4" w:space="0" w:color="auto"/>
              <w:bottom w:val="single" w:sz="4" w:space="0" w:color="auto"/>
              <w:right w:val="single" w:sz="4" w:space="0" w:color="auto"/>
            </w:tcBorders>
          </w:tcPr>
          <w:p w14:paraId="58270D2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6D312D2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129DDB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D0BEE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5DD0C7F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D94AD3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3BC515C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2EA2C97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FBC9D5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51ED3F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1597549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69942FE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74FE294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14:paraId="55824E6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14:paraId="0306958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377DBB" w:rsidRPr="009A1C52" w14:paraId="79F659D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6178BE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05F4488"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21D4FBE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02D0DFB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2222CFD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C8D121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3AFC3E7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3C8C73E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AE06BE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E9994E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34F23D1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4C1F10D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ED5243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1DB9A0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0B14AB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2B2653C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34800F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C5A1AF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17C831C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62B12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6D83358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DA8F42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5AC397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461E0E3"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8685A7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664A13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6D8A789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744184C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84" w:type="dxa"/>
            <w:tcBorders>
              <w:top w:val="single" w:sz="4" w:space="0" w:color="auto"/>
              <w:left w:val="single" w:sz="4" w:space="0" w:color="auto"/>
              <w:bottom w:val="single" w:sz="4" w:space="0" w:color="auto"/>
              <w:right w:val="single" w:sz="4" w:space="0" w:color="auto"/>
            </w:tcBorders>
          </w:tcPr>
          <w:p w14:paraId="1090E36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216F9C3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14:paraId="51C7ADC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0BB789F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9FD568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6EC7E3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29B3A8C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C5F949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9D54A9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69A55F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9E1EF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91C9E8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B34B42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FF10E52"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6DBF2FC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A9A181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649B79A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B97F9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03A56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79619E" w:rsidRPr="009A1C52" w14:paraId="7ECD162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9F9FC1B"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6495C97" w14:textId="4696CAD2"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eastAsia="Times New Roman" w:hAnsi="Times New Roman" w:cs="Times New Roman"/>
                <w:kern w:val="0"/>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57720351" w14:textId="02CA341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BF61AEF" w14:textId="0B2A74C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B741ADE" w14:textId="7D1554D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70377A88" w14:textId="435658B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1B64A2FA" w14:textId="1410298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79619E" w:rsidRPr="009A1C52" w14:paraId="01643C1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CD6CA81"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237A85" w14:textId="1AEB3A55"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27204158" w14:textId="5020E4B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B779E91" w14:textId="2AB6B14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70AF319" w14:textId="673167D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5A1CD86D" w14:textId="08F87BE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FA7BF57" w14:textId="27FF797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79619E" w:rsidRPr="009A1C52" w14:paraId="58375EB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D62A6EE"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CAAF179" w14:textId="70DD87D1"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54FE7B4F" w14:textId="6E8D73CA"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1CD630F" w14:textId="6BD681D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F5E1CB9" w14:textId="7B050C4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880E316" w14:textId="2D42DBC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394A2D3" w14:textId="07E8811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608BFE3D" w14:textId="77777777" w:rsidTr="00D12428">
        <w:tc>
          <w:tcPr>
            <w:tcW w:w="1800" w:type="dxa"/>
            <w:tcBorders>
              <w:top w:val="single" w:sz="4" w:space="0" w:color="auto"/>
              <w:left w:val="single" w:sz="4" w:space="0" w:color="auto"/>
              <w:bottom w:val="single" w:sz="4" w:space="0" w:color="auto"/>
              <w:right w:val="single" w:sz="4" w:space="0" w:color="auto"/>
            </w:tcBorders>
          </w:tcPr>
          <w:p w14:paraId="1F02D65F" w14:textId="44E72C0B"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4AE6B209" w14:textId="73918952"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0F48CD9A" w14:textId="0E48420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704479C" w14:textId="0519746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A3C347D" w14:textId="3C93BBA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2B6932C" w14:textId="0A92076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138F140" w14:textId="1F31B95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4439F6F2" w14:textId="77777777" w:rsidTr="00D12428">
        <w:tc>
          <w:tcPr>
            <w:tcW w:w="1800" w:type="dxa"/>
            <w:tcBorders>
              <w:top w:val="single" w:sz="4" w:space="0" w:color="auto"/>
              <w:left w:val="single" w:sz="4" w:space="0" w:color="auto"/>
              <w:bottom w:val="single" w:sz="4" w:space="0" w:color="auto"/>
              <w:right w:val="single" w:sz="4" w:space="0" w:color="auto"/>
            </w:tcBorders>
          </w:tcPr>
          <w:p w14:paraId="5CB84EBB" w14:textId="09308AF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25B13CBE" w14:textId="38714D64"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B741294" w14:textId="6DB2D9C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EF96B2A" w14:textId="015AA3E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51911B53" w14:textId="0D4FB11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6D21CAA" w14:textId="454A5C3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05A2739D" w14:textId="50C13FB4"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69CB0DFF" w14:textId="77777777" w:rsidTr="00D12428">
        <w:tc>
          <w:tcPr>
            <w:tcW w:w="1800" w:type="dxa"/>
            <w:tcBorders>
              <w:top w:val="single" w:sz="4" w:space="0" w:color="auto"/>
              <w:left w:val="single" w:sz="4" w:space="0" w:color="auto"/>
              <w:bottom w:val="single" w:sz="4" w:space="0" w:color="auto"/>
              <w:right w:val="single" w:sz="4" w:space="0" w:color="auto"/>
            </w:tcBorders>
          </w:tcPr>
          <w:p w14:paraId="46AEFA78"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1CBB957" w14:textId="34E270A2"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3F92201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3E5D1E5" w14:textId="6E07D7E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2B2193C"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57EBA83" w14:textId="3DF1DB8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9C5F168"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79619E" w:rsidRPr="009A1C52" w14:paraId="50154F82"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75A549C4"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610BDBB6"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EF8CA88" w14:textId="0B96CCBD"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984" w:type="dxa"/>
            <w:tcBorders>
              <w:top w:val="single" w:sz="4" w:space="0" w:color="auto"/>
              <w:left w:val="single" w:sz="4" w:space="0" w:color="auto"/>
              <w:bottom w:val="single" w:sz="4" w:space="0" w:color="auto"/>
              <w:right w:val="single" w:sz="4" w:space="0" w:color="auto"/>
            </w:tcBorders>
            <w:vAlign w:val="center"/>
          </w:tcPr>
          <w:p w14:paraId="497E8F15" w14:textId="3238866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33,5</w:t>
            </w:r>
          </w:p>
        </w:tc>
        <w:tc>
          <w:tcPr>
            <w:tcW w:w="1134" w:type="dxa"/>
            <w:tcBorders>
              <w:top w:val="single" w:sz="4" w:space="0" w:color="auto"/>
              <w:left w:val="single" w:sz="4" w:space="0" w:color="auto"/>
              <w:bottom w:val="single" w:sz="4" w:space="0" w:color="auto"/>
              <w:right w:val="single" w:sz="4" w:space="0" w:color="auto"/>
            </w:tcBorders>
            <w:vAlign w:val="center"/>
          </w:tcPr>
          <w:p w14:paraId="17440401" w14:textId="260CF49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14:paraId="275A5901" w14:textId="197E5D8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33,5</w:t>
            </w:r>
          </w:p>
        </w:tc>
      </w:tr>
      <w:tr w:rsidR="0079619E" w:rsidRPr="009A1C52" w14:paraId="2653E084"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5C980764"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Часть, формируемая участниками </w:t>
            </w:r>
            <w:r w:rsidRPr="009A1C52">
              <w:rPr>
                <w:rFonts w:ascii="Times New Roman" w:hAnsi="Times New Roman" w:cs="Times New Roman"/>
                <w:sz w:val="28"/>
                <w:szCs w:val="28"/>
              </w:rPr>
              <w:lastRenderedPageBreak/>
              <w:t>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4F606703"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405CB635" w14:textId="22F69C0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vAlign w:val="center"/>
          </w:tcPr>
          <w:p w14:paraId="3FC6DA1C" w14:textId="7F28C1A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0,5</w:t>
            </w:r>
          </w:p>
        </w:tc>
        <w:tc>
          <w:tcPr>
            <w:tcW w:w="1134" w:type="dxa"/>
            <w:tcBorders>
              <w:top w:val="single" w:sz="4" w:space="0" w:color="auto"/>
              <w:left w:val="single" w:sz="4" w:space="0" w:color="auto"/>
              <w:bottom w:val="single" w:sz="4" w:space="0" w:color="auto"/>
              <w:right w:val="single" w:sz="4" w:space="0" w:color="auto"/>
            </w:tcBorders>
            <w:vAlign w:val="center"/>
          </w:tcPr>
          <w:p w14:paraId="4AAA2941" w14:textId="6E9A281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14:paraId="7CFD8E95" w14:textId="3E9EAD7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w:t>
            </w:r>
          </w:p>
        </w:tc>
      </w:tr>
      <w:tr w:rsidR="00D7485D" w:rsidRPr="009A1C52" w14:paraId="45E974A8"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AD9017D"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Учебные недели</w:t>
            </w:r>
          </w:p>
        </w:tc>
        <w:tc>
          <w:tcPr>
            <w:tcW w:w="780" w:type="dxa"/>
            <w:tcBorders>
              <w:top w:val="single" w:sz="4" w:space="0" w:color="auto"/>
              <w:left w:val="single" w:sz="4" w:space="0" w:color="auto"/>
              <w:bottom w:val="single" w:sz="4" w:space="0" w:color="auto"/>
              <w:right w:val="single" w:sz="4" w:space="0" w:color="auto"/>
            </w:tcBorders>
          </w:tcPr>
          <w:p w14:paraId="721B1AE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14E52CB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6F09BD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4796F4D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053B103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268CC8D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82D1BBD"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658DD8CE"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DC34B0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18230100"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11EA173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5C899E5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1CB2FAF9"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201103C" w14:textId="566E60A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7DD88F81"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7806538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25BF68F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3B2B90F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11664D5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4AEC2CC6"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952E48C" w14:textId="7B887B4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1C168A48"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27C3A13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170C38C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09291A30" w14:textId="11B98EB6" w:rsidR="00145CAC"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4CB57AB4" w14:textId="49618170" w:rsidR="00377DBB" w:rsidRPr="009A1C52" w:rsidRDefault="00145CAC"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ab/>
        <w:t xml:space="preserve">таблицу </w:t>
      </w:r>
      <w:r w:rsidR="00DF34B8" w:rsidRPr="009A1C52">
        <w:rPr>
          <w:rFonts w:ascii="Times New Roman" w:hAnsi="Times New Roman" w:cs="Times New Roman"/>
          <w:sz w:val="28"/>
          <w:szCs w:val="28"/>
        </w:rPr>
        <w:t>«</w:t>
      </w:r>
      <w:r w:rsidR="00377DBB" w:rsidRPr="009A1C52">
        <w:rPr>
          <w:rFonts w:ascii="Times New Roman" w:hAnsi="Times New Roman" w:cs="Times New Roman"/>
          <w:sz w:val="28"/>
          <w:szCs w:val="28"/>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xml:space="preserve"> изложить в следующей редакции:</w:t>
      </w:r>
    </w:p>
    <w:p w14:paraId="2B3A7909" w14:textId="36F24ABA" w:rsidR="00145CAC"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992"/>
        <w:gridCol w:w="1560"/>
      </w:tblGrid>
      <w:tr w:rsidR="00377DBB" w:rsidRPr="009A1C52" w14:paraId="3270B76E"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F7F025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8BDBB4C" w14:textId="77777777" w:rsidR="00AB76D6"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66887314" w14:textId="71C71777" w:rsidR="00377DBB"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1BB3B31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57E93CC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29CCD76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44859E2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939BA1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26A5215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7FC81F6"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1D128A2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6B4B584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1B38510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5108D8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7712C564"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62B7A80"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D074D0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4C21E44C"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992" w:type="dxa"/>
            <w:tcBorders>
              <w:top w:val="single" w:sz="4" w:space="0" w:color="auto"/>
              <w:left w:val="single" w:sz="4" w:space="0" w:color="auto"/>
              <w:bottom w:val="single" w:sz="4" w:space="0" w:color="auto"/>
              <w:right w:val="single" w:sz="4" w:space="0" w:color="auto"/>
            </w:tcBorders>
          </w:tcPr>
          <w:p w14:paraId="4B4015A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560" w:type="dxa"/>
            <w:tcBorders>
              <w:top w:val="single" w:sz="4" w:space="0" w:color="auto"/>
              <w:left w:val="single" w:sz="4" w:space="0" w:color="auto"/>
              <w:bottom w:val="single" w:sz="4" w:space="0" w:color="auto"/>
              <w:right w:val="single" w:sz="4" w:space="0" w:color="auto"/>
            </w:tcBorders>
          </w:tcPr>
          <w:p w14:paraId="748B333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3E69ECC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A89F64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79B9CF1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84B9D1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37D7856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6225A3C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14:paraId="5908B739"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7D48F51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0AE98A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4522A471"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5D0B6D3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A6A17C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31EC84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7EF5C1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350E366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2C27F54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2EF42A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FDBFB12"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153BC0A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05980D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4B13D6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4E8C9AB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031733B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B1EF6A7"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3F8AF8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4672DAF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Родной язык</w:t>
            </w:r>
          </w:p>
        </w:tc>
        <w:tc>
          <w:tcPr>
            <w:tcW w:w="780" w:type="dxa"/>
            <w:tcBorders>
              <w:top w:val="single" w:sz="4" w:space="0" w:color="auto"/>
              <w:left w:val="single" w:sz="4" w:space="0" w:color="auto"/>
              <w:bottom w:val="single" w:sz="4" w:space="0" w:color="auto"/>
              <w:right w:val="single" w:sz="4" w:space="0" w:color="auto"/>
            </w:tcBorders>
          </w:tcPr>
          <w:p w14:paraId="3F47C29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14:paraId="3F0050C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14:paraId="0A26BD4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0B390DD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26D597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0E81DA3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DE95E8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CDB3BA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218D3A4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vMerge/>
            <w:tcBorders>
              <w:top w:val="single" w:sz="4" w:space="0" w:color="auto"/>
              <w:left w:val="single" w:sz="4" w:space="0" w:color="auto"/>
              <w:bottom w:val="single" w:sz="4" w:space="0" w:color="auto"/>
              <w:right w:val="single" w:sz="4" w:space="0" w:color="auto"/>
            </w:tcBorders>
          </w:tcPr>
          <w:p w14:paraId="4200CAB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vMerge/>
            <w:tcBorders>
              <w:top w:val="single" w:sz="4" w:space="0" w:color="auto"/>
              <w:left w:val="single" w:sz="4" w:space="0" w:color="auto"/>
              <w:bottom w:val="single" w:sz="4" w:space="0" w:color="auto"/>
              <w:right w:val="single" w:sz="4" w:space="0" w:color="auto"/>
            </w:tcBorders>
          </w:tcPr>
          <w:p w14:paraId="336DDF6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191FE46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778A44E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7850251" w14:textId="77777777" w:rsidTr="00D12428">
        <w:tc>
          <w:tcPr>
            <w:tcW w:w="1800" w:type="dxa"/>
            <w:tcBorders>
              <w:top w:val="single" w:sz="4" w:space="0" w:color="auto"/>
              <w:left w:val="single" w:sz="4" w:space="0" w:color="auto"/>
              <w:bottom w:val="single" w:sz="4" w:space="0" w:color="auto"/>
              <w:right w:val="single" w:sz="4" w:space="0" w:color="auto"/>
            </w:tcBorders>
          </w:tcPr>
          <w:p w14:paraId="269E0FE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18D5F90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63BF33A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92E14D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37E16CC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5E16890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2194762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0308921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4B6C2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1261E93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513C2C3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0C78CF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11BF86C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14:paraId="7BA2545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tcPr>
          <w:p w14:paraId="1D8B45F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377DBB" w:rsidRPr="009A1C52" w14:paraId="2085E56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AD84E8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74934EF"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2E80A5E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1868F95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E324C7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3AABF3C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71B3F9D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04941F11"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BBDC6BA"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A7DBD8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54DC32A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1E90891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9E6F4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1C3D68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7AD6269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2E17D80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1789456"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9DF73D2"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1C6B0B3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519930B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7CEEB51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14:paraId="6CA73B8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tcPr>
          <w:p w14:paraId="66A39F0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377DBB" w:rsidRPr="009A1C52" w14:paraId="15A8D3D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63C78F9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79DD324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35DFC3F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46E78B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D1A842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7D4C034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6826055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2668D09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8D4DAF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8E218F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44E49BA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133A93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5F047A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6DF997E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1B444D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AA4841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E17100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5CE372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0326BAD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FDBBF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C4D63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2FE4391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616E970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79619E" w:rsidRPr="009A1C52" w14:paraId="430ECC6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446C4810"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9156243"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14674CA7" w14:textId="5138284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9F471DE" w14:textId="2F20E01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1C12B44" w14:textId="352F195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3AA58C78" w14:textId="5A13EAC0"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7C0ABD58" w14:textId="2A972BA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79619E" w:rsidRPr="009A1C52" w14:paraId="13498C6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9C594B8"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BE71AE2"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0BFF00E2" w14:textId="3079C1A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0D19B18" w14:textId="6BC748FD"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1437BC04" w14:textId="00E64B9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992" w:type="dxa"/>
            <w:tcBorders>
              <w:top w:val="single" w:sz="4" w:space="0" w:color="auto"/>
              <w:left w:val="single" w:sz="4" w:space="0" w:color="auto"/>
              <w:bottom w:val="single" w:sz="4" w:space="0" w:color="auto"/>
              <w:right w:val="single" w:sz="4" w:space="0" w:color="auto"/>
            </w:tcBorders>
          </w:tcPr>
          <w:p w14:paraId="3934A631" w14:textId="3F414390"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33D87D3E" w14:textId="658B0E3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79619E" w:rsidRPr="009A1C52" w14:paraId="50D14FE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79B9C24"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C1D350"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61D493C7" w14:textId="196512DA"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33632E7" w14:textId="37820EE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14B9A31" w14:textId="761F843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0C670E37" w14:textId="107B3F9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6899013C" w14:textId="2EF4B33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500471" w:rsidRPr="009A1C52" w14:paraId="1763ABFB" w14:textId="77777777" w:rsidTr="00D12428">
        <w:tc>
          <w:tcPr>
            <w:tcW w:w="1800" w:type="dxa"/>
            <w:tcBorders>
              <w:top w:val="single" w:sz="4" w:space="0" w:color="auto"/>
              <w:left w:val="single" w:sz="4" w:space="0" w:color="auto"/>
              <w:bottom w:val="single" w:sz="4" w:space="0" w:color="auto"/>
              <w:right w:val="single" w:sz="4" w:space="0" w:color="auto"/>
            </w:tcBorders>
          </w:tcPr>
          <w:p w14:paraId="0385D07F" w14:textId="2C9F1C42"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Основы безопасности и защиты </w:t>
            </w:r>
            <w:r w:rsidRPr="009A1C52">
              <w:rPr>
                <w:rFonts w:ascii="Times New Roman" w:hAnsi="Times New Roman" w:cs="Times New Roman"/>
                <w:sz w:val="28"/>
                <w:szCs w:val="28"/>
              </w:rPr>
              <w:lastRenderedPageBreak/>
              <w:t>Родины</w:t>
            </w:r>
          </w:p>
        </w:tc>
        <w:tc>
          <w:tcPr>
            <w:tcW w:w="2566" w:type="dxa"/>
            <w:tcBorders>
              <w:top w:val="single" w:sz="4" w:space="0" w:color="auto"/>
              <w:left w:val="single" w:sz="4" w:space="0" w:color="auto"/>
              <w:bottom w:val="single" w:sz="4" w:space="0" w:color="auto"/>
              <w:right w:val="single" w:sz="4" w:space="0" w:color="auto"/>
            </w:tcBorders>
          </w:tcPr>
          <w:p w14:paraId="3F9C447F" w14:textId="6F0BE6F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68FC83FE" w14:textId="2E6DFD3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A608888" w14:textId="4C98046A"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4629A68" w14:textId="7EEE43C0"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75CA48D1" w14:textId="15AA168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6C586D3D" w14:textId="392E598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500471" w:rsidRPr="009A1C52" w14:paraId="553E0561" w14:textId="77777777" w:rsidTr="00D12428">
        <w:tc>
          <w:tcPr>
            <w:tcW w:w="1800" w:type="dxa"/>
            <w:tcBorders>
              <w:top w:val="single" w:sz="4" w:space="0" w:color="auto"/>
              <w:left w:val="single" w:sz="4" w:space="0" w:color="auto"/>
              <w:bottom w:val="single" w:sz="4" w:space="0" w:color="auto"/>
              <w:right w:val="single" w:sz="4" w:space="0" w:color="auto"/>
            </w:tcBorders>
          </w:tcPr>
          <w:p w14:paraId="2F26D65D" w14:textId="24B09B28"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7FFA67DA" w14:textId="470C6DAA"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46F0DA2" w14:textId="42D7FD9B"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36AC7DB" w14:textId="7328FDE5"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2820BC0" w14:textId="06A12B30"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3209B3DF" w14:textId="7002809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394633CD" w14:textId="2B0CFF5F"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500471" w:rsidRPr="009A1C52" w14:paraId="71BF6B9E" w14:textId="77777777" w:rsidTr="00D12428">
        <w:tc>
          <w:tcPr>
            <w:tcW w:w="1800" w:type="dxa"/>
            <w:tcBorders>
              <w:top w:val="single" w:sz="4" w:space="0" w:color="auto"/>
              <w:left w:val="single" w:sz="4" w:space="0" w:color="auto"/>
              <w:bottom w:val="single" w:sz="4" w:space="0" w:color="auto"/>
              <w:right w:val="single" w:sz="4" w:space="0" w:color="auto"/>
            </w:tcBorders>
          </w:tcPr>
          <w:p w14:paraId="3AE5F9E7"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3B0DF59" w14:textId="537B1EB6"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5375174C"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E0BA0C4" w14:textId="35561086"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F23571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79D11007" w14:textId="41C4A771"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6460D45A" w14:textId="77777777" w:rsidR="00500471" w:rsidRPr="009A1C52" w:rsidRDefault="00500471" w:rsidP="009A1C52">
            <w:pPr>
              <w:pStyle w:val="ConsPlusNormal"/>
              <w:spacing w:line="360" w:lineRule="auto"/>
              <w:rPr>
                <w:rFonts w:ascii="Times New Roman" w:hAnsi="Times New Roman" w:cs="Times New Roman"/>
                <w:sz w:val="28"/>
                <w:szCs w:val="28"/>
              </w:rPr>
            </w:pPr>
          </w:p>
        </w:tc>
      </w:tr>
      <w:tr w:rsidR="0079619E" w:rsidRPr="009A1C52" w14:paraId="183AC34F"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65C98889"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7F87CD20"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7D55145" w14:textId="4E9DB41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984" w:type="dxa"/>
            <w:tcBorders>
              <w:top w:val="single" w:sz="4" w:space="0" w:color="auto"/>
              <w:left w:val="single" w:sz="4" w:space="0" w:color="auto"/>
              <w:bottom w:val="single" w:sz="4" w:space="0" w:color="auto"/>
              <w:right w:val="single" w:sz="4" w:space="0" w:color="auto"/>
            </w:tcBorders>
            <w:vAlign w:val="center"/>
          </w:tcPr>
          <w:p w14:paraId="6D9B754B" w14:textId="6C948B0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33,5</w:t>
            </w:r>
          </w:p>
        </w:tc>
        <w:tc>
          <w:tcPr>
            <w:tcW w:w="992" w:type="dxa"/>
            <w:tcBorders>
              <w:top w:val="single" w:sz="4" w:space="0" w:color="auto"/>
              <w:left w:val="single" w:sz="4" w:space="0" w:color="auto"/>
              <w:bottom w:val="single" w:sz="4" w:space="0" w:color="auto"/>
              <w:right w:val="single" w:sz="4" w:space="0" w:color="auto"/>
            </w:tcBorders>
            <w:vAlign w:val="center"/>
          </w:tcPr>
          <w:p w14:paraId="7FEFA50B" w14:textId="52E542D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1560" w:type="dxa"/>
            <w:tcBorders>
              <w:top w:val="single" w:sz="4" w:space="0" w:color="auto"/>
              <w:left w:val="single" w:sz="4" w:space="0" w:color="auto"/>
              <w:bottom w:val="single" w:sz="4" w:space="0" w:color="auto"/>
              <w:right w:val="single" w:sz="4" w:space="0" w:color="auto"/>
            </w:tcBorders>
            <w:vAlign w:val="center"/>
          </w:tcPr>
          <w:p w14:paraId="279B9F4B" w14:textId="679C75C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33,5</w:t>
            </w:r>
          </w:p>
        </w:tc>
      </w:tr>
      <w:tr w:rsidR="0079619E" w:rsidRPr="009A1C52" w14:paraId="6E738296"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216376FB"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7FD84762" w14:textId="6185009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w:t>
            </w:r>
          </w:p>
        </w:tc>
        <w:tc>
          <w:tcPr>
            <w:tcW w:w="816" w:type="dxa"/>
            <w:tcBorders>
              <w:top w:val="single" w:sz="4" w:space="0" w:color="auto"/>
              <w:left w:val="single" w:sz="4" w:space="0" w:color="auto"/>
              <w:bottom w:val="single" w:sz="4" w:space="0" w:color="auto"/>
              <w:right w:val="single" w:sz="4" w:space="0" w:color="auto"/>
            </w:tcBorders>
            <w:vAlign w:val="center"/>
          </w:tcPr>
          <w:p w14:paraId="27377064" w14:textId="06EB64B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vAlign w:val="center"/>
          </w:tcPr>
          <w:p w14:paraId="14DF747D" w14:textId="670959C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0,5</w:t>
            </w:r>
          </w:p>
        </w:tc>
        <w:tc>
          <w:tcPr>
            <w:tcW w:w="992" w:type="dxa"/>
            <w:tcBorders>
              <w:top w:val="single" w:sz="4" w:space="0" w:color="auto"/>
              <w:left w:val="single" w:sz="4" w:space="0" w:color="auto"/>
              <w:bottom w:val="single" w:sz="4" w:space="0" w:color="auto"/>
              <w:right w:val="single" w:sz="4" w:space="0" w:color="auto"/>
            </w:tcBorders>
            <w:vAlign w:val="center"/>
          </w:tcPr>
          <w:p w14:paraId="5B848FD0" w14:textId="04A1B5F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2</w:t>
            </w:r>
          </w:p>
        </w:tc>
        <w:tc>
          <w:tcPr>
            <w:tcW w:w="1560" w:type="dxa"/>
            <w:tcBorders>
              <w:top w:val="single" w:sz="4" w:space="0" w:color="auto"/>
              <w:left w:val="single" w:sz="4" w:space="0" w:color="auto"/>
              <w:bottom w:val="single" w:sz="4" w:space="0" w:color="auto"/>
              <w:right w:val="single" w:sz="4" w:space="0" w:color="auto"/>
            </w:tcBorders>
            <w:vAlign w:val="center"/>
          </w:tcPr>
          <w:p w14:paraId="078E0571" w14:textId="614D2C0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w:t>
            </w:r>
          </w:p>
        </w:tc>
      </w:tr>
      <w:tr w:rsidR="00500471" w:rsidRPr="009A1C52" w14:paraId="244458E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606599B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4C710F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3E2CDDD"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F0073F9"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0F6DE563"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560" w:type="dxa"/>
            <w:tcBorders>
              <w:top w:val="single" w:sz="4" w:space="0" w:color="auto"/>
              <w:left w:val="single" w:sz="4" w:space="0" w:color="auto"/>
              <w:bottom w:val="single" w:sz="4" w:space="0" w:color="auto"/>
              <w:right w:val="single" w:sz="4" w:space="0" w:color="auto"/>
            </w:tcBorders>
          </w:tcPr>
          <w:p w14:paraId="0605B6D9"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500471" w:rsidRPr="009A1C52" w14:paraId="7BD52710"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6D1481D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46C61E13"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97C9A3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7C36001B"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3EAF05D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560" w:type="dxa"/>
            <w:tcBorders>
              <w:top w:val="single" w:sz="4" w:space="0" w:color="auto"/>
              <w:left w:val="single" w:sz="4" w:space="0" w:color="auto"/>
              <w:bottom w:val="single" w:sz="4" w:space="0" w:color="auto"/>
              <w:right w:val="single" w:sz="4" w:space="0" w:color="auto"/>
            </w:tcBorders>
          </w:tcPr>
          <w:p w14:paraId="5B80EB71"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4E75A3F0"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B4888EC" w14:textId="3DEE42A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68B9A62A"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52890B2"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7043C4AB"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72DCC350"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560" w:type="dxa"/>
            <w:tcBorders>
              <w:top w:val="single" w:sz="4" w:space="0" w:color="auto"/>
              <w:left w:val="single" w:sz="4" w:space="0" w:color="auto"/>
              <w:bottom w:val="single" w:sz="4" w:space="0" w:color="auto"/>
              <w:right w:val="single" w:sz="4" w:space="0" w:color="auto"/>
            </w:tcBorders>
          </w:tcPr>
          <w:p w14:paraId="1A3DC32F"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19932294"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21EFB11" w14:textId="78802E9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49927C97"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13C2764A"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2640A8A9"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1642FB13" w14:textId="40C2CB3A" w:rsidR="00145CAC"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39FDA635" w14:textId="3AB37C7D" w:rsidR="00377DBB" w:rsidRPr="009A1C52" w:rsidRDefault="00145CAC"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естественно-научного профиля с изучением родных языков</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52DE2348" w14:textId="42233190"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377DBB" w:rsidRPr="009A1C52" w14:paraId="44651098"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EFC6DC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7DDC2DA8"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250D39DA" w14:textId="02D088C9"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077114A6"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1831DD7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4C0A5B8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2EDCC20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43A81E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0396E107"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4E437620"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0D17866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5A8B58D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13D324C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60CFCD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1B4C533E"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A223F86"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EEBD4E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6853072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5446DC7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3D84343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6E4D025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636AC2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1A762C8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29810C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5EC7E62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5D438E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9990477"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25EA5D1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B5F13B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29849DD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5FA8F2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F60F40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57EBE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A68E8E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45BAAF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6F5F8ED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B032F8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443098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0AD1AF2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939319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1230B0E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0FF13C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04A600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E99053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FF77EF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14CE6755"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Родной язык</w:t>
            </w:r>
          </w:p>
        </w:tc>
        <w:tc>
          <w:tcPr>
            <w:tcW w:w="780" w:type="dxa"/>
            <w:tcBorders>
              <w:top w:val="single" w:sz="4" w:space="0" w:color="auto"/>
              <w:left w:val="single" w:sz="4" w:space="0" w:color="auto"/>
              <w:bottom w:val="single" w:sz="4" w:space="0" w:color="auto"/>
              <w:right w:val="single" w:sz="4" w:space="0" w:color="auto"/>
            </w:tcBorders>
          </w:tcPr>
          <w:p w14:paraId="4D5ED1B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99F346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BAA9A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AF332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3EDA7A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4E62FFA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F68FA1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94F6DF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273B8C1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27AB1B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7FF8A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1720B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F2FF8A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9A204F9" w14:textId="77777777" w:rsidTr="00D12428">
        <w:tc>
          <w:tcPr>
            <w:tcW w:w="1800" w:type="dxa"/>
            <w:tcBorders>
              <w:top w:val="single" w:sz="4" w:space="0" w:color="auto"/>
              <w:left w:val="single" w:sz="4" w:space="0" w:color="auto"/>
              <w:bottom w:val="single" w:sz="4" w:space="0" w:color="auto"/>
              <w:right w:val="single" w:sz="4" w:space="0" w:color="auto"/>
            </w:tcBorders>
          </w:tcPr>
          <w:p w14:paraId="46F5789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5220F08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4B9696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80D6AE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65CA51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1DA43B9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408FD9C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25A1B2C"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7A5BD5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7C5CA5B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094F314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E22671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48DA496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93DEE8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57F44D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D725D9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5D1556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AC72CC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360CF97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ACB7F7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5BE67A6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3F3CB9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AD7375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272E5DA"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77C6B8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B35EA7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2E6FC71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134C51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07A15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69657B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0AFC70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570AED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CE8D0A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A98BB08"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404BF6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D2E09C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A39330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F67DF1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EE795F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89CA24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EF0826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BC6FBB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6BB3569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A0E117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8C19D1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6B423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7B2275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070DD96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C0A5DE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4C228B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47A193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1CAE3C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635B032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3594D97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2A6886F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08C9FFE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959A54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F254C8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14F503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168B6B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DA4E3A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39BE5A3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5697635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79619E" w:rsidRPr="009A1C52" w14:paraId="4309E5DA"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486A3254"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D19A752"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4C34B05B" w14:textId="69D10B9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C5E7C69" w14:textId="4018825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FD78A74" w14:textId="3E14A0F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3AE77AD4" w14:textId="67B6FD00"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5D5FE610" w14:textId="25FE702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79619E" w:rsidRPr="009A1C52" w14:paraId="51FEF32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DC3C791"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ACBEAAF"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BF6E95B" w14:textId="17F5E29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A632139" w14:textId="197AD1E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7FE6764" w14:textId="3E19494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65D13F71" w14:textId="44117E4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277BC345" w14:textId="3F72CB7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79619E" w:rsidRPr="009A1C52" w14:paraId="4876610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CC2E4C7"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BCF7652"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00FADAF8" w14:textId="2EC7493B"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2AF11E5" w14:textId="78D058C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14E41B5" w14:textId="591A168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23B6E9F" w14:textId="633F8F3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2D0F8BE3" w14:textId="7E9412B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500471" w:rsidRPr="009A1C52" w14:paraId="55B4EEA5" w14:textId="77777777" w:rsidTr="00D12428">
        <w:tc>
          <w:tcPr>
            <w:tcW w:w="1800" w:type="dxa"/>
            <w:tcBorders>
              <w:top w:val="single" w:sz="4" w:space="0" w:color="auto"/>
              <w:left w:val="single" w:sz="4" w:space="0" w:color="auto"/>
              <w:bottom w:val="single" w:sz="4" w:space="0" w:color="auto"/>
              <w:right w:val="single" w:sz="4" w:space="0" w:color="auto"/>
            </w:tcBorders>
          </w:tcPr>
          <w:p w14:paraId="01D69095" w14:textId="3BE08DAC"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1F756817" w14:textId="30A7DBCC" w:rsidR="00500471" w:rsidRPr="009A1C52" w:rsidRDefault="0050047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76270A87" w14:textId="427F72F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2CBDB85" w14:textId="2E6B1C98"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1B16E88" w14:textId="5E34AE0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EEA42DB" w14:textId="26057FAA"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C13912B" w14:textId="3BFF61EB"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500471" w:rsidRPr="009A1C52" w14:paraId="22DE23EE" w14:textId="77777777" w:rsidTr="00D12428">
        <w:tc>
          <w:tcPr>
            <w:tcW w:w="1800" w:type="dxa"/>
            <w:tcBorders>
              <w:top w:val="single" w:sz="4" w:space="0" w:color="auto"/>
              <w:left w:val="single" w:sz="4" w:space="0" w:color="auto"/>
              <w:bottom w:val="single" w:sz="4" w:space="0" w:color="auto"/>
              <w:right w:val="single" w:sz="4" w:space="0" w:color="auto"/>
            </w:tcBorders>
          </w:tcPr>
          <w:p w14:paraId="67D5E4FE" w14:textId="06142885"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13BEDAAA" w14:textId="4262C8D6" w:rsidR="00500471" w:rsidRPr="009A1C52" w:rsidRDefault="0050047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BD75EF0" w14:textId="62BF93E1"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061D2FD" w14:textId="6A990C48"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3E7F76C" w14:textId="0C79156E"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50BB6F6" w14:textId="1C37C65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0D76D536" w14:textId="22C01BD2"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500471" w:rsidRPr="009A1C52" w14:paraId="334944CA" w14:textId="77777777" w:rsidTr="00D12428">
        <w:tc>
          <w:tcPr>
            <w:tcW w:w="1800" w:type="dxa"/>
            <w:tcBorders>
              <w:top w:val="single" w:sz="4" w:space="0" w:color="auto"/>
              <w:left w:val="single" w:sz="4" w:space="0" w:color="auto"/>
              <w:bottom w:val="single" w:sz="4" w:space="0" w:color="auto"/>
              <w:right w:val="single" w:sz="4" w:space="0" w:color="auto"/>
            </w:tcBorders>
          </w:tcPr>
          <w:p w14:paraId="18DE3DAA"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0F05E54" w14:textId="0EBE8208" w:rsidR="00500471" w:rsidRPr="009A1C52" w:rsidRDefault="0050047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05F7F80"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2AAB3A2D" w14:textId="3D8F1AF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5E3A0AD"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897B58A" w14:textId="360B2A96"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F1C1473" w14:textId="77777777" w:rsidR="00500471" w:rsidRPr="009A1C52" w:rsidRDefault="00500471" w:rsidP="009A1C52">
            <w:pPr>
              <w:pStyle w:val="ConsPlusNormal"/>
              <w:spacing w:line="360" w:lineRule="auto"/>
              <w:rPr>
                <w:rFonts w:ascii="Times New Roman" w:hAnsi="Times New Roman" w:cs="Times New Roman"/>
                <w:sz w:val="28"/>
                <w:szCs w:val="28"/>
              </w:rPr>
            </w:pPr>
          </w:p>
        </w:tc>
      </w:tr>
      <w:tr w:rsidR="0079619E" w:rsidRPr="009A1C52" w14:paraId="75BBCC5C"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1934097C"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7C5C8FD8"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06073B59" w14:textId="1075633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984" w:type="dxa"/>
            <w:tcBorders>
              <w:top w:val="single" w:sz="4" w:space="0" w:color="auto"/>
              <w:left w:val="single" w:sz="4" w:space="0" w:color="auto"/>
              <w:bottom w:val="single" w:sz="4" w:space="0" w:color="auto"/>
              <w:right w:val="single" w:sz="4" w:space="0" w:color="auto"/>
            </w:tcBorders>
            <w:vAlign w:val="center"/>
          </w:tcPr>
          <w:p w14:paraId="5E7C6BC5" w14:textId="7A35CD9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32,5</w:t>
            </w:r>
          </w:p>
        </w:tc>
        <w:tc>
          <w:tcPr>
            <w:tcW w:w="1134" w:type="dxa"/>
            <w:tcBorders>
              <w:top w:val="single" w:sz="4" w:space="0" w:color="auto"/>
              <w:left w:val="single" w:sz="4" w:space="0" w:color="auto"/>
              <w:bottom w:val="single" w:sz="4" w:space="0" w:color="auto"/>
              <w:right w:val="single" w:sz="4" w:space="0" w:color="auto"/>
            </w:tcBorders>
            <w:vAlign w:val="center"/>
          </w:tcPr>
          <w:p w14:paraId="663F455F" w14:textId="41889E9A"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14:paraId="2455416E" w14:textId="7DC9294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32,5</w:t>
            </w:r>
          </w:p>
        </w:tc>
      </w:tr>
      <w:tr w:rsidR="0079619E" w:rsidRPr="009A1C52" w14:paraId="1BC51894"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409BD67D"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358056FF"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7964975" w14:textId="367284B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vAlign w:val="center"/>
          </w:tcPr>
          <w:p w14:paraId="7B8CD8A7" w14:textId="60FFB1D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656085FD" w14:textId="599106B0"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tcPr>
          <w:p w14:paraId="43011666" w14:textId="2D989C0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r>
      <w:tr w:rsidR="00500471" w:rsidRPr="009A1C52" w14:paraId="09F690B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34CB137"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603787CF"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D620191"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3E2EAB2"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73529264"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41C6FD77"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500471" w:rsidRPr="009A1C52" w14:paraId="7318026A"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31B08E2"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4F30B3B9"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1A6B9015"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2B83413C"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656A58D6"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3BDEF2D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0818D62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B219F8E" w14:textId="6887ADCB"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53F2FEF3"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2C2B8D91"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1DE2ACA0"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1C052B67"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0D5EC784"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3EAB5332"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BDCE07A" w14:textId="38233045" w:rsidR="00500471" w:rsidRPr="009A1C52" w:rsidRDefault="00500471" w:rsidP="009A1C52">
            <w:pPr>
              <w:pStyle w:val="ConsPlusNormal"/>
              <w:spacing w:line="360" w:lineRule="auto"/>
              <w:ind w:right="-91"/>
              <w:rPr>
                <w:rFonts w:ascii="Times New Roman" w:hAnsi="Times New Roman" w:cs="Times New Roman"/>
                <w:sz w:val="28"/>
                <w:szCs w:val="28"/>
              </w:rPr>
            </w:pPr>
            <w:r w:rsidRPr="009A1C52">
              <w:rPr>
                <w:rFonts w:ascii="Times New Roman" w:hAnsi="Times New Roman" w:cs="Times New Roman"/>
                <w:sz w:val="28"/>
                <w:szCs w:val="28"/>
              </w:rPr>
              <w:t xml:space="preserve">Общая допустимая нагрузка за период обучения в 10 - 11-х классах в соответствии с санитарными правилами и нормами в часах, </w:t>
            </w:r>
            <w:r w:rsidRPr="009A1C52">
              <w:rPr>
                <w:rFonts w:ascii="Times New Roman" w:hAnsi="Times New Roman" w:cs="Times New Roman"/>
                <w:sz w:val="28"/>
                <w:szCs w:val="28"/>
              </w:rPr>
              <w:lastRenderedPageBreak/>
              <w:t>итого</w:t>
            </w:r>
          </w:p>
        </w:tc>
        <w:tc>
          <w:tcPr>
            <w:tcW w:w="780" w:type="dxa"/>
            <w:tcBorders>
              <w:top w:val="single" w:sz="4" w:space="0" w:color="auto"/>
              <w:left w:val="single" w:sz="4" w:space="0" w:color="auto"/>
              <w:bottom w:val="single" w:sz="4" w:space="0" w:color="auto"/>
              <w:right w:val="single" w:sz="4" w:space="0" w:color="auto"/>
            </w:tcBorders>
          </w:tcPr>
          <w:p w14:paraId="239C6C4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42F2D654"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79153BFD"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59B1D176" w14:textId="08BD2F9B" w:rsidR="00182952"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lastRenderedPageBreak/>
        <w:t>«</w:t>
      </w:r>
      <w:r w:rsidR="00182952" w:rsidRPr="009A1C52">
        <w:rPr>
          <w:rFonts w:ascii="Times New Roman" w:hAnsi="Times New Roman" w:cs="Times New Roman"/>
          <w:sz w:val="28"/>
          <w:szCs w:val="28"/>
        </w:rPr>
        <w:t>;</w:t>
      </w:r>
    </w:p>
    <w:p w14:paraId="4DA3696C" w14:textId="77777777" w:rsidR="00377DBB" w:rsidRPr="009A1C52" w:rsidRDefault="00377DBB" w:rsidP="009A1C52">
      <w:pPr>
        <w:pStyle w:val="ConsPlusNormal"/>
        <w:spacing w:line="360" w:lineRule="auto"/>
        <w:jc w:val="both"/>
        <w:rPr>
          <w:rFonts w:ascii="Times New Roman" w:hAnsi="Times New Roman" w:cs="Times New Roman"/>
          <w:sz w:val="28"/>
          <w:szCs w:val="28"/>
        </w:rPr>
      </w:pPr>
    </w:p>
    <w:p w14:paraId="5D88FB27" w14:textId="46945C94" w:rsidR="00377DBB" w:rsidRPr="009A1C52" w:rsidRDefault="00182952"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универсального профиля с изучением родных языков</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6B17DE9B" w14:textId="3DF42E24"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1091"/>
        <w:gridCol w:w="851"/>
        <w:gridCol w:w="1134"/>
        <w:gridCol w:w="1276"/>
      </w:tblGrid>
      <w:tr w:rsidR="00377DBB" w:rsidRPr="009A1C52" w14:paraId="236B9C8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DC3DF8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766B012C"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2E6374F2" w14:textId="0218DA84"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388A2A27"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942" w:type="dxa"/>
            <w:gridSpan w:val="2"/>
            <w:tcBorders>
              <w:top w:val="single" w:sz="4" w:space="0" w:color="auto"/>
              <w:left w:val="single" w:sz="4" w:space="0" w:color="auto"/>
              <w:bottom w:val="single" w:sz="4" w:space="0" w:color="auto"/>
              <w:right w:val="single" w:sz="4" w:space="0" w:color="auto"/>
            </w:tcBorders>
          </w:tcPr>
          <w:p w14:paraId="277FE3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410" w:type="dxa"/>
            <w:gridSpan w:val="2"/>
            <w:tcBorders>
              <w:top w:val="single" w:sz="4" w:space="0" w:color="auto"/>
              <w:left w:val="single" w:sz="4" w:space="0" w:color="auto"/>
              <w:bottom w:val="single" w:sz="4" w:space="0" w:color="auto"/>
              <w:right w:val="single" w:sz="4" w:space="0" w:color="auto"/>
            </w:tcBorders>
          </w:tcPr>
          <w:p w14:paraId="70485ED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26A7B111"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25FA31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5A011D0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7C33D54"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1814AAA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410" w:type="dxa"/>
            <w:gridSpan w:val="2"/>
            <w:tcBorders>
              <w:top w:val="single" w:sz="4" w:space="0" w:color="auto"/>
              <w:left w:val="single" w:sz="4" w:space="0" w:color="auto"/>
              <w:bottom w:val="single" w:sz="4" w:space="0" w:color="auto"/>
              <w:right w:val="single" w:sz="4" w:space="0" w:color="auto"/>
            </w:tcBorders>
          </w:tcPr>
          <w:p w14:paraId="6BE40BD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5264827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A40B138"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6EDB753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42D21A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027055E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851" w:type="dxa"/>
            <w:tcBorders>
              <w:top w:val="single" w:sz="4" w:space="0" w:color="auto"/>
              <w:left w:val="single" w:sz="4" w:space="0" w:color="auto"/>
              <w:bottom w:val="single" w:sz="4" w:space="0" w:color="auto"/>
              <w:right w:val="single" w:sz="4" w:space="0" w:color="auto"/>
            </w:tcBorders>
          </w:tcPr>
          <w:p w14:paraId="2A9BC0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3423A3B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276" w:type="dxa"/>
            <w:tcBorders>
              <w:top w:val="single" w:sz="4" w:space="0" w:color="auto"/>
              <w:left w:val="single" w:sz="4" w:space="0" w:color="auto"/>
              <w:bottom w:val="single" w:sz="4" w:space="0" w:color="auto"/>
              <w:right w:val="single" w:sz="4" w:space="0" w:color="auto"/>
            </w:tcBorders>
          </w:tcPr>
          <w:p w14:paraId="564C910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4B75B131"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4ED45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4D90238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2DAFDEC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4F01CE2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134FB7C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449BA1C"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1456258E"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D1B89B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247F981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4DFB477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3BF132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2F37313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736750F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D9ABD1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44C367A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7EB838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1212B02"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607BAD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03B0E76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34A94A4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5D928D8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A4C862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9A1650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76C31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2CA8994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Родной язык</w:t>
            </w:r>
          </w:p>
        </w:tc>
        <w:tc>
          <w:tcPr>
            <w:tcW w:w="780" w:type="dxa"/>
            <w:tcBorders>
              <w:top w:val="single" w:sz="4" w:space="0" w:color="auto"/>
              <w:left w:val="single" w:sz="4" w:space="0" w:color="auto"/>
              <w:bottom w:val="single" w:sz="4" w:space="0" w:color="auto"/>
              <w:right w:val="single" w:sz="4" w:space="0" w:color="auto"/>
            </w:tcBorders>
          </w:tcPr>
          <w:p w14:paraId="5B0DA05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34CC4DF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1CD7F75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2437983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3D691B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15ED9C1A"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FAEDE26"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28D0849"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4783A00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1F9E04C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0C2A2BE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8E2D5B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12DD26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777FD14" w14:textId="77777777" w:rsidTr="00D12428">
        <w:tc>
          <w:tcPr>
            <w:tcW w:w="1800" w:type="dxa"/>
            <w:tcBorders>
              <w:top w:val="single" w:sz="4" w:space="0" w:color="auto"/>
              <w:left w:val="single" w:sz="4" w:space="0" w:color="auto"/>
              <w:bottom w:val="single" w:sz="4" w:space="0" w:color="auto"/>
              <w:right w:val="single" w:sz="4" w:space="0" w:color="auto"/>
            </w:tcBorders>
          </w:tcPr>
          <w:p w14:paraId="578A4D6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6FC7B4CA"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B6FA3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64EC5B1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5A7098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C869BE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31854B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5006D37"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134AC0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0CB75DA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718FDD6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372D922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6A4DDFC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488EB2C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56E56B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A6A6F1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C6A913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F51308A"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58BFDDE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53B08A2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36B0226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E2594E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2CE2B9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3AE2BC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03459D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3664A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76486E6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53BF4B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6CCC5CD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7120AE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A3A251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A56217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BD2B9F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E3489C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209568F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1EE77F0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3201001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B6D564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C94FA6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BEBD6F8"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54DF3D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A8F9E3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42B5CFD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53F4455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5D154F0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585CEB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4958BA3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2809A64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1A2DAE2"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FB3F46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65B5021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6C1F10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7ED3F1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3EC0B1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1731C1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7F7998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53CB84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57738E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59CE51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5B10F17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340BAE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F3C041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C76E3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79619E" w:rsidRPr="009A1C52" w14:paraId="359E3DA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0C9ED77"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DA7E033" w14:textId="2A48C2D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7C50C2A4" w14:textId="2E995CE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4147FDAC" w14:textId="7CEE1E0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01DB7F23" w14:textId="65DABC0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CA91869" w14:textId="21B7158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E1A64EA" w14:textId="56A3B60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79619E" w:rsidRPr="009A1C52" w14:paraId="463A119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2AFDE94"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FFA7C00" w14:textId="1FA6715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773FA98" w14:textId="0148BCC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476176F4" w14:textId="44BD87A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011D5166" w14:textId="3E81457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5CC878F7" w14:textId="0C9A85B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1D57D71" w14:textId="3E3980A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79619E" w:rsidRPr="009A1C52" w14:paraId="2C86C98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CC1E13D"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4EAC603" w14:textId="4AF391F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6DBB4DA9" w14:textId="363C469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459F2DE0" w14:textId="73178FF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06AFD05B" w14:textId="5F8356AB"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1D8EEB4" w14:textId="4ED7B1DB"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A4A3959" w14:textId="7589995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500471" w:rsidRPr="009A1C52" w14:paraId="39459638" w14:textId="77777777" w:rsidTr="00D12428">
        <w:tc>
          <w:tcPr>
            <w:tcW w:w="1800" w:type="dxa"/>
            <w:tcBorders>
              <w:top w:val="single" w:sz="4" w:space="0" w:color="auto"/>
              <w:left w:val="single" w:sz="4" w:space="0" w:color="auto"/>
              <w:bottom w:val="single" w:sz="4" w:space="0" w:color="auto"/>
              <w:right w:val="single" w:sz="4" w:space="0" w:color="auto"/>
            </w:tcBorders>
          </w:tcPr>
          <w:p w14:paraId="630AB5F7" w14:textId="5BDF778E"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2CF3C16A" w14:textId="26FA6664"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1E4FBC94" w14:textId="7A1CB26C"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74022EAA" w14:textId="39F5C462"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12C512BE" w14:textId="247BB3B4"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D6CB48D" w14:textId="38A9BA8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E576189" w14:textId="6265F1CF"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500471" w:rsidRPr="009A1C52" w14:paraId="61DDB07E" w14:textId="77777777" w:rsidTr="00D12428">
        <w:tc>
          <w:tcPr>
            <w:tcW w:w="1800" w:type="dxa"/>
            <w:tcBorders>
              <w:top w:val="single" w:sz="4" w:space="0" w:color="auto"/>
              <w:left w:val="single" w:sz="4" w:space="0" w:color="auto"/>
              <w:bottom w:val="single" w:sz="4" w:space="0" w:color="auto"/>
              <w:right w:val="single" w:sz="4" w:space="0" w:color="auto"/>
            </w:tcBorders>
          </w:tcPr>
          <w:p w14:paraId="2E35B2A5" w14:textId="56C069AE"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5D132E1E" w14:textId="088EC8AE"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3DD2E5B" w14:textId="68B5700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174843C2" w14:textId="1397E54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4A5C3621" w14:textId="4543D718"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E9562DC" w14:textId="569F88B0"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3FE67B7" w14:textId="414BA10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500471" w:rsidRPr="009A1C52" w14:paraId="24912612" w14:textId="77777777" w:rsidTr="00D12428">
        <w:tc>
          <w:tcPr>
            <w:tcW w:w="1800" w:type="dxa"/>
            <w:tcBorders>
              <w:top w:val="single" w:sz="4" w:space="0" w:color="auto"/>
              <w:left w:val="single" w:sz="4" w:space="0" w:color="auto"/>
              <w:bottom w:val="single" w:sz="4" w:space="0" w:color="auto"/>
              <w:right w:val="single" w:sz="4" w:space="0" w:color="auto"/>
            </w:tcBorders>
          </w:tcPr>
          <w:p w14:paraId="29C73757"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AA2C1AC" w14:textId="47C3161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30ECBEC0"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055E885F" w14:textId="223433D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16A255F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CC8BA12" w14:textId="47B4DE9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B974078" w14:textId="77777777" w:rsidR="00500471" w:rsidRPr="009A1C52" w:rsidRDefault="00500471" w:rsidP="009A1C52">
            <w:pPr>
              <w:pStyle w:val="ConsPlusNormal"/>
              <w:spacing w:line="360" w:lineRule="auto"/>
              <w:rPr>
                <w:rFonts w:ascii="Times New Roman" w:hAnsi="Times New Roman" w:cs="Times New Roman"/>
                <w:sz w:val="28"/>
                <w:szCs w:val="28"/>
              </w:rPr>
            </w:pPr>
          </w:p>
        </w:tc>
      </w:tr>
      <w:tr w:rsidR="0079619E" w:rsidRPr="009A1C52" w14:paraId="6A0316B4"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3DA0A6D4"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572CED9A"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vAlign w:val="center"/>
          </w:tcPr>
          <w:p w14:paraId="71A41DEF" w14:textId="3EA8660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w:t>
            </w:r>
          </w:p>
        </w:tc>
        <w:tc>
          <w:tcPr>
            <w:tcW w:w="851" w:type="dxa"/>
            <w:tcBorders>
              <w:top w:val="single" w:sz="4" w:space="0" w:color="auto"/>
              <w:left w:val="single" w:sz="4" w:space="0" w:color="auto"/>
              <w:bottom w:val="single" w:sz="4" w:space="0" w:color="auto"/>
              <w:right w:val="single" w:sz="4" w:space="0" w:color="auto"/>
            </w:tcBorders>
            <w:vAlign w:val="center"/>
          </w:tcPr>
          <w:p w14:paraId="401D56BB" w14:textId="02C8883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28,5</w:t>
            </w:r>
          </w:p>
        </w:tc>
        <w:tc>
          <w:tcPr>
            <w:tcW w:w="1134" w:type="dxa"/>
            <w:tcBorders>
              <w:top w:val="single" w:sz="4" w:space="0" w:color="auto"/>
              <w:left w:val="single" w:sz="4" w:space="0" w:color="auto"/>
              <w:bottom w:val="single" w:sz="4" w:space="0" w:color="auto"/>
              <w:right w:val="single" w:sz="4" w:space="0" w:color="auto"/>
            </w:tcBorders>
            <w:vAlign w:val="center"/>
          </w:tcPr>
          <w:p w14:paraId="409515FB" w14:textId="3160473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w:t>
            </w:r>
          </w:p>
        </w:tc>
        <w:tc>
          <w:tcPr>
            <w:tcW w:w="1276" w:type="dxa"/>
            <w:tcBorders>
              <w:top w:val="single" w:sz="4" w:space="0" w:color="auto"/>
              <w:left w:val="single" w:sz="4" w:space="0" w:color="auto"/>
              <w:bottom w:val="single" w:sz="4" w:space="0" w:color="auto"/>
              <w:right w:val="single" w:sz="4" w:space="0" w:color="auto"/>
            </w:tcBorders>
            <w:vAlign w:val="center"/>
          </w:tcPr>
          <w:p w14:paraId="3279140D" w14:textId="5C580AA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28,5</w:t>
            </w:r>
          </w:p>
        </w:tc>
      </w:tr>
      <w:tr w:rsidR="0079619E" w:rsidRPr="009A1C52" w14:paraId="61525CE9"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138AEB62"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5374C8F8"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vAlign w:val="center"/>
          </w:tcPr>
          <w:p w14:paraId="424EBF0A" w14:textId="4473382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851" w:type="dxa"/>
            <w:tcBorders>
              <w:top w:val="single" w:sz="4" w:space="0" w:color="auto"/>
              <w:left w:val="single" w:sz="4" w:space="0" w:color="auto"/>
              <w:bottom w:val="single" w:sz="4" w:space="0" w:color="auto"/>
              <w:right w:val="single" w:sz="4" w:space="0" w:color="auto"/>
            </w:tcBorders>
            <w:vAlign w:val="center"/>
          </w:tcPr>
          <w:p w14:paraId="6203C084" w14:textId="3A4FA40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5,5</w:t>
            </w:r>
          </w:p>
        </w:tc>
        <w:tc>
          <w:tcPr>
            <w:tcW w:w="1134" w:type="dxa"/>
            <w:tcBorders>
              <w:top w:val="single" w:sz="4" w:space="0" w:color="auto"/>
              <w:left w:val="single" w:sz="4" w:space="0" w:color="auto"/>
              <w:bottom w:val="single" w:sz="4" w:space="0" w:color="auto"/>
              <w:right w:val="single" w:sz="4" w:space="0" w:color="auto"/>
            </w:tcBorders>
            <w:vAlign w:val="center"/>
          </w:tcPr>
          <w:p w14:paraId="44FD78A5" w14:textId="593398C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8</w:t>
            </w:r>
          </w:p>
        </w:tc>
        <w:tc>
          <w:tcPr>
            <w:tcW w:w="1276" w:type="dxa"/>
            <w:tcBorders>
              <w:top w:val="single" w:sz="4" w:space="0" w:color="auto"/>
              <w:left w:val="single" w:sz="4" w:space="0" w:color="auto"/>
              <w:bottom w:val="single" w:sz="4" w:space="0" w:color="auto"/>
              <w:right w:val="single" w:sz="4" w:space="0" w:color="auto"/>
            </w:tcBorders>
            <w:vAlign w:val="center"/>
          </w:tcPr>
          <w:p w14:paraId="4B0A32F9" w14:textId="4D74B58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8,5</w:t>
            </w:r>
          </w:p>
        </w:tc>
      </w:tr>
      <w:tr w:rsidR="00500471" w:rsidRPr="009A1C52" w14:paraId="4B0B8A00"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FC34A69"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720A69F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1490486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851" w:type="dxa"/>
            <w:tcBorders>
              <w:top w:val="single" w:sz="4" w:space="0" w:color="auto"/>
              <w:left w:val="single" w:sz="4" w:space="0" w:color="auto"/>
              <w:bottom w:val="single" w:sz="4" w:space="0" w:color="auto"/>
              <w:right w:val="single" w:sz="4" w:space="0" w:color="auto"/>
            </w:tcBorders>
          </w:tcPr>
          <w:p w14:paraId="7E367440"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0A16BD7B"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256FBF53"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500471" w:rsidRPr="009A1C52" w14:paraId="5BB22D06"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4B9FA5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3DC5BB5D"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65B1BDD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851" w:type="dxa"/>
            <w:tcBorders>
              <w:top w:val="single" w:sz="4" w:space="0" w:color="auto"/>
              <w:left w:val="single" w:sz="4" w:space="0" w:color="auto"/>
              <w:bottom w:val="single" w:sz="4" w:space="0" w:color="auto"/>
              <w:right w:val="single" w:sz="4" w:space="0" w:color="auto"/>
            </w:tcBorders>
          </w:tcPr>
          <w:p w14:paraId="6ECDDAB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6A4D96D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3DA0C4FF"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6387047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D761678" w14:textId="4EB56390"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Максимально допустимая </w:t>
            </w:r>
            <w:r w:rsidRPr="009A1C52">
              <w:rPr>
                <w:rFonts w:ascii="Times New Roman" w:hAnsi="Times New Roman" w:cs="Times New Roman"/>
                <w:sz w:val="28"/>
                <w:szCs w:val="28"/>
              </w:rPr>
              <w:lastRenderedPageBreak/>
              <w:t>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1648EAE3"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0667D285"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851" w:type="dxa"/>
            <w:tcBorders>
              <w:top w:val="single" w:sz="4" w:space="0" w:color="auto"/>
              <w:left w:val="single" w:sz="4" w:space="0" w:color="auto"/>
              <w:bottom w:val="single" w:sz="4" w:space="0" w:color="auto"/>
              <w:right w:val="single" w:sz="4" w:space="0" w:color="auto"/>
            </w:tcBorders>
          </w:tcPr>
          <w:p w14:paraId="5803F9CD"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2B93243C"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46E1E7D1"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71E43349"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4DC3CE6E" w14:textId="1FB9690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6BD33371"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20695BF5"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410" w:type="dxa"/>
            <w:gridSpan w:val="2"/>
            <w:tcBorders>
              <w:top w:val="single" w:sz="4" w:space="0" w:color="auto"/>
              <w:left w:val="single" w:sz="4" w:space="0" w:color="auto"/>
              <w:bottom w:val="single" w:sz="4" w:space="0" w:color="auto"/>
              <w:right w:val="single" w:sz="4" w:space="0" w:color="auto"/>
            </w:tcBorders>
          </w:tcPr>
          <w:p w14:paraId="04F97AAF"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1BC429E4" w14:textId="6017CB0B" w:rsidR="00990C72" w:rsidRPr="009A1C52" w:rsidRDefault="00DF34B8" w:rsidP="009A1C52">
      <w:pPr>
        <w:suppressAutoHyphens w:val="0"/>
        <w:spacing w:line="360" w:lineRule="auto"/>
        <w:ind w:firstLine="539"/>
        <w:jc w:val="right"/>
        <w:rPr>
          <w:sz w:val="28"/>
          <w:szCs w:val="28"/>
        </w:rPr>
      </w:pPr>
      <w:r w:rsidRPr="009A1C52">
        <w:rPr>
          <w:sz w:val="28"/>
          <w:szCs w:val="28"/>
        </w:rPr>
        <w:t>«</w:t>
      </w:r>
      <w:r w:rsidR="00A15D7B" w:rsidRPr="009A1C52">
        <w:rPr>
          <w:sz w:val="28"/>
          <w:szCs w:val="28"/>
        </w:rPr>
        <w:t>.</w:t>
      </w:r>
    </w:p>
    <w:p w14:paraId="620E0D93" w14:textId="7497988D" w:rsidR="00F257A7" w:rsidRPr="009A1C52" w:rsidRDefault="00B80EFF" w:rsidP="009A1C52">
      <w:pPr>
        <w:suppressAutoHyphens w:val="0"/>
        <w:spacing w:line="360" w:lineRule="auto"/>
        <w:ind w:firstLine="539"/>
        <w:jc w:val="both"/>
        <w:rPr>
          <w:sz w:val="28"/>
          <w:szCs w:val="28"/>
        </w:rPr>
      </w:pPr>
      <w:r w:rsidRPr="009A1C52">
        <w:rPr>
          <w:sz w:val="28"/>
          <w:szCs w:val="28"/>
        </w:rPr>
        <w:t xml:space="preserve">3. В федеральной образовательной программе основного общего образования, утвержденной приказом Министерства просвещения Российской Федерации </w:t>
      </w:r>
      <w:r w:rsidRPr="009A1C52">
        <w:rPr>
          <w:sz w:val="28"/>
          <w:szCs w:val="28"/>
        </w:rPr>
        <w:br/>
        <w:t>от 18 мая 2023 г. № 372 (зарегистрирован Министерством юстиции Российской Федерации 12 июля 2023 г., регистрационный № 74229):</w:t>
      </w:r>
    </w:p>
    <w:p w14:paraId="55155D1A" w14:textId="62A46EE3" w:rsidR="00577C6B" w:rsidRPr="009A1C52" w:rsidRDefault="00B80EFF" w:rsidP="009A1C52">
      <w:pPr>
        <w:pStyle w:val="afb"/>
        <w:spacing w:before="0" w:beforeAutospacing="0" w:after="0" w:afterAutospacing="0" w:line="360" w:lineRule="auto"/>
        <w:ind w:firstLine="567"/>
        <w:jc w:val="both"/>
        <w:rPr>
          <w:sz w:val="28"/>
          <w:szCs w:val="28"/>
        </w:rPr>
      </w:pPr>
      <w:r w:rsidRPr="009A1C52">
        <w:rPr>
          <w:sz w:val="28"/>
          <w:szCs w:val="28"/>
        </w:rPr>
        <w:t xml:space="preserve">а) </w:t>
      </w:r>
      <w:r w:rsidR="00577C6B" w:rsidRPr="009A1C52">
        <w:rPr>
          <w:sz w:val="28"/>
          <w:szCs w:val="28"/>
        </w:rPr>
        <w:t xml:space="preserve">в подпункте 54.5.3 пункта 54 слово </w:t>
      </w:r>
      <w:r w:rsidR="00DF34B8" w:rsidRPr="009A1C52">
        <w:rPr>
          <w:sz w:val="28"/>
          <w:szCs w:val="28"/>
        </w:rPr>
        <w:t>«</w:t>
      </w:r>
      <w:r w:rsidR="00577C6B" w:rsidRPr="009A1C52">
        <w:rPr>
          <w:sz w:val="28"/>
          <w:szCs w:val="28"/>
        </w:rPr>
        <w:t>Технология</w:t>
      </w:r>
      <w:r w:rsidR="00DF34B8" w:rsidRPr="009A1C52">
        <w:rPr>
          <w:sz w:val="28"/>
          <w:szCs w:val="28"/>
        </w:rPr>
        <w:t>»</w:t>
      </w:r>
      <w:r w:rsidR="00577C6B" w:rsidRPr="009A1C52">
        <w:rPr>
          <w:sz w:val="28"/>
          <w:szCs w:val="28"/>
        </w:rPr>
        <w:t xml:space="preserve"> заменить словами </w:t>
      </w:r>
      <w:r w:rsidR="00DF34B8" w:rsidRPr="009A1C52">
        <w:rPr>
          <w:sz w:val="28"/>
          <w:szCs w:val="28"/>
        </w:rPr>
        <w:t>«</w:t>
      </w:r>
      <w:r w:rsidR="00577C6B" w:rsidRPr="009A1C52">
        <w:rPr>
          <w:sz w:val="28"/>
          <w:szCs w:val="28"/>
        </w:rPr>
        <w:t>Труд (технология)</w:t>
      </w:r>
      <w:r w:rsidR="00DF34B8" w:rsidRPr="009A1C52">
        <w:rPr>
          <w:sz w:val="28"/>
          <w:szCs w:val="28"/>
        </w:rPr>
        <w:t>»</w:t>
      </w:r>
      <w:r w:rsidR="00577C6B" w:rsidRPr="009A1C52">
        <w:rPr>
          <w:sz w:val="28"/>
          <w:szCs w:val="28"/>
        </w:rPr>
        <w:t>;</w:t>
      </w:r>
    </w:p>
    <w:p w14:paraId="3E0815FE" w14:textId="652B8EC6" w:rsidR="00577C6B" w:rsidRPr="009A1C52" w:rsidRDefault="00577C6B" w:rsidP="009A1C52">
      <w:pPr>
        <w:pStyle w:val="afb"/>
        <w:spacing w:before="0" w:beforeAutospacing="0" w:after="0" w:afterAutospacing="0" w:line="360" w:lineRule="auto"/>
        <w:ind w:firstLine="567"/>
        <w:jc w:val="both"/>
        <w:rPr>
          <w:sz w:val="28"/>
          <w:szCs w:val="28"/>
        </w:rPr>
      </w:pPr>
      <w:r w:rsidRPr="009A1C52">
        <w:rPr>
          <w:sz w:val="28"/>
          <w:szCs w:val="28"/>
        </w:rPr>
        <w:t>б)</w:t>
      </w:r>
      <w:r w:rsidR="00B80EFF" w:rsidRPr="009A1C52">
        <w:rPr>
          <w:sz w:val="28"/>
          <w:szCs w:val="28"/>
        </w:rPr>
        <w:t xml:space="preserve"> </w:t>
      </w:r>
      <w:r w:rsidRPr="009A1C52">
        <w:rPr>
          <w:sz w:val="28"/>
          <w:szCs w:val="28"/>
        </w:rPr>
        <w:t xml:space="preserve">в абзаце втором подпункта 55.9.4.1 пункта 55  </w:t>
      </w:r>
      <w:r w:rsidR="00762173" w:rsidRPr="009A1C52">
        <w:rPr>
          <w:sz w:val="28"/>
          <w:szCs w:val="28"/>
        </w:rPr>
        <w:t xml:space="preserve">слово </w:t>
      </w:r>
      <w:r w:rsidR="00DF34B8" w:rsidRPr="009A1C52">
        <w:rPr>
          <w:sz w:val="28"/>
          <w:szCs w:val="28"/>
        </w:rPr>
        <w:t>«</w:t>
      </w:r>
      <w:r w:rsidR="00762173" w:rsidRPr="009A1C52">
        <w:rPr>
          <w:sz w:val="28"/>
          <w:szCs w:val="28"/>
        </w:rPr>
        <w:t>технологии</w:t>
      </w:r>
      <w:r w:rsidR="00DF34B8" w:rsidRPr="009A1C52">
        <w:rPr>
          <w:sz w:val="28"/>
          <w:szCs w:val="28"/>
        </w:rPr>
        <w:t>»</w:t>
      </w:r>
      <w:r w:rsidR="00762173" w:rsidRPr="009A1C52">
        <w:rPr>
          <w:sz w:val="28"/>
          <w:szCs w:val="28"/>
        </w:rPr>
        <w:t xml:space="preserve"> заменить словами </w:t>
      </w:r>
      <w:r w:rsidR="00DF34B8" w:rsidRPr="009A1C52">
        <w:rPr>
          <w:sz w:val="28"/>
          <w:szCs w:val="28"/>
        </w:rPr>
        <w:t>«</w:t>
      </w:r>
      <w:r w:rsidR="00762173" w:rsidRPr="009A1C52">
        <w:rPr>
          <w:sz w:val="28"/>
          <w:szCs w:val="28"/>
        </w:rPr>
        <w:t>труда (технологии)</w:t>
      </w:r>
      <w:r w:rsidR="00DF34B8" w:rsidRPr="009A1C52">
        <w:rPr>
          <w:sz w:val="28"/>
          <w:szCs w:val="28"/>
        </w:rPr>
        <w:t>»</w:t>
      </w:r>
      <w:r w:rsidR="00762173" w:rsidRPr="009A1C52">
        <w:rPr>
          <w:sz w:val="28"/>
          <w:szCs w:val="28"/>
        </w:rPr>
        <w:t>;</w:t>
      </w:r>
    </w:p>
    <w:p w14:paraId="0D5B2BDE" w14:textId="6A2851F1" w:rsidR="00B80EFF" w:rsidRPr="009A1C52" w:rsidRDefault="00846DD8"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в</w:t>
      </w:r>
      <w:r w:rsidR="00762173" w:rsidRPr="009A1C52">
        <w:rPr>
          <w:sz w:val="28"/>
          <w:szCs w:val="28"/>
        </w:rPr>
        <w:t xml:space="preserve">)  </w:t>
      </w:r>
      <w:r w:rsidR="00B80EFF" w:rsidRPr="009A1C52">
        <w:rPr>
          <w:sz w:val="28"/>
          <w:szCs w:val="28"/>
        </w:rPr>
        <w:t xml:space="preserve">дополнить пунктом  </w:t>
      </w:r>
      <w:r w:rsidR="00B80EFF" w:rsidRPr="009A1C52">
        <w:rPr>
          <w:bCs/>
          <w:sz w:val="28"/>
          <w:szCs w:val="28"/>
        </w:rPr>
        <w:t>88</w:t>
      </w:r>
      <w:r w:rsidR="00B80EFF" w:rsidRPr="009A1C52">
        <w:rPr>
          <w:bCs/>
          <w:sz w:val="28"/>
          <w:szCs w:val="28"/>
          <w:vertAlign w:val="superscript"/>
        </w:rPr>
        <w:t>1</w:t>
      </w:r>
      <w:r w:rsidR="00B80EFF" w:rsidRPr="009A1C52">
        <w:rPr>
          <w:sz w:val="28"/>
          <w:szCs w:val="28"/>
        </w:rPr>
        <w:t xml:space="preserve"> следующего  содержания: </w:t>
      </w:r>
      <w:r w:rsidR="00B80EFF" w:rsidRPr="009A1C52">
        <w:rPr>
          <w:bCs/>
          <w:sz w:val="28"/>
          <w:szCs w:val="28"/>
          <w:vertAlign w:val="superscript"/>
        </w:rPr>
        <w:t xml:space="preserve"> </w:t>
      </w:r>
    </w:p>
    <w:p w14:paraId="7DAE99BE" w14:textId="367FB25C" w:rsidR="00B80EFF" w:rsidRPr="009A1C52" w:rsidRDefault="00DF34B8" w:rsidP="009A1C52">
      <w:pPr>
        <w:spacing w:line="360" w:lineRule="auto"/>
        <w:ind w:firstLine="709"/>
        <w:jc w:val="both"/>
        <w:rPr>
          <w:bCs/>
          <w:sz w:val="28"/>
          <w:szCs w:val="28"/>
        </w:rPr>
      </w:pPr>
      <w:r w:rsidRPr="009A1C52">
        <w:rPr>
          <w:rFonts w:eastAsia="Times New Roman"/>
          <w:color w:val="000000"/>
          <w:sz w:val="28"/>
          <w:szCs w:val="28"/>
        </w:rPr>
        <w:t>«</w:t>
      </w:r>
      <w:r w:rsidR="00B80EFF" w:rsidRPr="009A1C52">
        <w:rPr>
          <w:bCs/>
          <w:sz w:val="28"/>
          <w:szCs w:val="28"/>
        </w:rPr>
        <w:t>88</w:t>
      </w:r>
      <w:r w:rsidR="00B80EFF" w:rsidRPr="009A1C52">
        <w:rPr>
          <w:rFonts w:eastAsia="Times New Roman"/>
          <w:bCs/>
          <w:kern w:val="0"/>
          <w:sz w:val="28"/>
          <w:szCs w:val="28"/>
          <w:vertAlign w:val="superscript"/>
        </w:rPr>
        <w:t>1</w:t>
      </w:r>
      <w:r w:rsidR="00B80EFF" w:rsidRPr="009A1C52">
        <w:rPr>
          <w:sz w:val="28"/>
          <w:szCs w:val="28"/>
        </w:rPr>
        <w:t xml:space="preserve">. Федеральная </w:t>
      </w:r>
      <w:r w:rsidR="00B80EFF" w:rsidRPr="009A1C52">
        <w:rPr>
          <w:bCs/>
          <w:sz w:val="28"/>
          <w:szCs w:val="28"/>
        </w:rPr>
        <w:t xml:space="preserve">рабочая программа учебному предмету </w:t>
      </w:r>
      <w:r w:rsidRPr="009A1C52">
        <w:rPr>
          <w:sz w:val="28"/>
          <w:szCs w:val="28"/>
        </w:rPr>
        <w:t>«</w:t>
      </w:r>
      <w:r w:rsidR="00B80EFF" w:rsidRPr="009A1C52">
        <w:rPr>
          <w:sz w:val="28"/>
          <w:szCs w:val="28"/>
        </w:rPr>
        <w:t>Родной (чукотский) язык</w:t>
      </w:r>
      <w:r w:rsidRPr="009A1C52">
        <w:rPr>
          <w:bCs/>
          <w:sz w:val="28"/>
          <w:szCs w:val="28"/>
        </w:rPr>
        <w:t>»</w:t>
      </w:r>
      <w:r w:rsidR="00B80EFF" w:rsidRPr="009A1C52">
        <w:rPr>
          <w:bCs/>
          <w:sz w:val="28"/>
          <w:szCs w:val="28"/>
        </w:rPr>
        <w:t>.</w:t>
      </w:r>
    </w:p>
    <w:p w14:paraId="75D5E9FE" w14:textId="543650E4" w:rsidR="00F257A7" w:rsidRPr="009A1C52" w:rsidRDefault="00B80EFF" w:rsidP="009A1C52">
      <w:pPr>
        <w:suppressAutoHyphens w:val="0"/>
        <w:spacing w:line="360" w:lineRule="auto"/>
        <w:ind w:firstLine="53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Pr="009A1C52">
        <w:rPr>
          <w:bCs/>
          <w:sz w:val="28"/>
          <w:szCs w:val="28"/>
        </w:rPr>
        <w:t xml:space="preserve">1. </w:t>
      </w:r>
      <w:r w:rsidRPr="009A1C52">
        <w:rPr>
          <w:rFonts w:eastAsia="Times New Roman"/>
          <w:sz w:val="28"/>
          <w:szCs w:val="28"/>
        </w:rPr>
        <w:t>Федеральная</w:t>
      </w:r>
      <w:r w:rsidR="00F257A7" w:rsidRPr="009A1C52">
        <w:rPr>
          <w:sz w:val="28"/>
          <w:szCs w:val="28"/>
        </w:rPr>
        <w:t xml:space="preserve"> рабочая программа по учебному предмету </w:t>
      </w:r>
      <w:r w:rsidR="00DF34B8" w:rsidRPr="009A1C52">
        <w:rPr>
          <w:sz w:val="28"/>
          <w:szCs w:val="28"/>
        </w:rPr>
        <w:t>«</w:t>
      </w:r>
      <w:r w:rsidR="00F257A7" w:rsidRPr="009A1C52">
        <w:rPr>
          <w:sz w:val="28"/>
          <w:szCs w:val="28"/>
        </w:rPr>
        <w:t>Родной (чукотский) язык</w:t>
      </w:r>
      <w:r w:rsidR="00DF34B8" w:rsidRPr="009A1C52">
        <w:rPr>
          <w:sz w:val="28"/>
          <w:szCs w:val="28"/>
        </w:rPr>
        <w:t>»</w:t>
      </w:r>
      <w:r w:rsidR="00F257A7" w:rsidRPr="009A1C52">
        <w:rPr>
          <w:sz w:val="28"/>
          <w:szCs w:val="28"/>
        </w:rPr>
        <w:t xml:space="preserve"> (предметная область </w:t>
      </w:r>
      <w:r w:rsidR="00DF34B8" w:rsidRPr="009A1C52">
        <w:rPr>
          <w:sz w:val="28"/>
          <w:szCs w:val="28"/>
        </w:rPr>
        <w:t>«</w:t>
      </w:r>
      <w:r w:rsidR="00F257A7" w:rsidRPr="009A1C52">
        <w:rPr>
          <w:sz w:val="28"/>
          <w:szCs w:val="28"/>
        </w:rPr>
        <w:t>Родной язык и литературное чтение на родном языке</w:t>
      </w:r>
      <w:r w:rsidR="00DF34B8" w:rsidRPr="009A1C52">
        <w:rPr>
          <w:sz w:val="28"/>
          <w:szCs w:val="28"/>
        </w:rPr>
        <w:t>»</w:t>
      </w:r>
      <w:r w:rsidR="00F257A7" w:rsidRPr="009A1C52">
        <w:rPr>
          <w:sz w:val="28"/>
          <w:szCs w:val="28"/>
        </w:rPr>
        <w:t>) (далее соответственно – программа по родному (чукотскому) языку, родной (чукотский) язык, чукотский язык) разработана для обучающихся,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14:paraId="2A7EA166" w14:textId="17305746" w:rsidR="00F257A7" w:rsidRPr="009A1C52" w:rsidRDefault="00AB0DD7" w:rsidP="009A1C52">
      <w:pPr>
        <w:spacing w:line="360" w:lineRule="auto"/>
        <w:ind w:firstLine="709"/>
        <w:jc w:val="both"/>
        <w:rPr>
          <w:sz w:val="28"/>
          <w:szCs w:val="28"/>
        </w:rPr>
      </w:pPr>
      <w:r w:rsidRPr="009A1C52">
        <w:rPr>
          <w:bCs/>
          <w:sz w:val="28"/>
          <w:szCs w:val="28"/>
        </w:rPr>
        <w:lastRenderedPageBreak/>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14:paraId="57027DBA" w14:textId="3490C444"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159E20D7" w14:textId="30C62225"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6E5E8A88" w14:textId="3C18BD2F"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5. Пояснительная записка.</w:t>
      </w:r>
    </w:p>
    <w:p w14:paraId="3BF5669D" w14:textId="1C1E8274"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5.1. Программа по родному (чукотскому)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506E5B64"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bCs/>
          <w:sz w:val="28"/>
          <w:szCs w:val="28"/>
        </w:rPr>
        <w:t>Чукотский язык</w:t>
      </w:r>
      <w:r w:rsidRPr="009A1C52">
        <w:rPr>
          <w:sz w:val="28"/>
          <w:szCs w:val="28"/>
        </w:rPr>
        <w:t xml:space="preserve"> - язык </w:t>
      </w:r>
      <w:hyperlink r:id="rId25" w:tooltip="Чукчи" w:history="1">
        <w:r w:rsidRPr="009A1C52">
          <w:rPr>
            <w:rStyle w:val="afd"/>
            <w:rFonts w:eastAsiaTheme="majorEastAsia"/>
            <w:color w:val="auto"/>
            <w:sz w:val="28"/>
            <w:szCs w:val="28"/>
            <w:u w:val="none"/>
          </w:rPr>
          <w:t>чукчей</w:t>
        </w:r>
      </w:hyperlink>
      <w:r w:rsidRPr="009A1C52">
        <w:rPr>
          <w:sz w:val="28"/>
          <w:szCs w:val="28"/>
        </w:rPr>
        <w:t xml:space="preserve">, один из языков </w:t>
      </w:r>
      <w:hyperlink r:id="rId26" w:tooltip="Чукотско-камчатские языки" w:history="1">
        <w:r w:rsidRPr="009A1C52">
          <w:rPr>
            <w:rStyle w:val="afd"/>
            <w:rFonts w:eastAsiaTheme="majorEastAsia"/>
            <w:color w:val="auto"/>
            <w:sz w:val="28"/>
            <w:szCs w:val="28"/>
            <w:u w:val="none"/>
          </w:rPr>
          <w:t>чукотско-камчатской семьи</w:t>
        </w:r>
      </w:hyperlink>
      <w:r w:rsidRPr="009A1C52">
        <w:rPr>
          <w:sz w:val="28"/>
          <w:szCs w:val="28"/>
        </w:rPr>
        <w:t xml:space="preserve">. Чукотский язык распространён на территории </w:t>
      </w:r>
      <w:hyperlink r:id="rId27" w:tooltip="Чукотский автономный округ" w:history="1">
        <w:r w:rsidRPr="009A1C52">
          <w:rPr>
            <w:rStyle w:val="afd"/>
            <w:rFonts w:eastAsiaTheme="majorEastAsia"/>
            <w:color w:val="auto"/>
            <w:sz w:val="28"/>
            <w:szCs w:val="28"/>
            <w:u w:val="none"/>
          </w:rPr>
          <w:t>Чукотского автономного округа</w:t>
        </w:r>
      </w:hyperlink>
      <w:r w:rsidRPr="009A1C52">
        <w:rPr>
          <w:sz w:val="28"/>
          <w:szCs w:val="28"/>
        </w:rPr>
        <w:t xml:space="preserve">, в северо-восточной части </w:t>
      </w:r>
      <w:hyperlink r:id="rId28" w:tooltip="Корякский округ" w:history="1">
        <w:r w:rsidRPr="009A1C52">
          <w:rPr>
            <w:rStyle w:val="afd"/>
            <w:rFonts w:eastAsiaTheme="majorEastAsia"/>
            <w:color w:val="auto"/>
            <w:sz w:val="28"/>
            <w:szCs w:val="28"/>
            <w:u w:val="none"/>
          </w:rPr>
          <w:t>Чукотского округа</w:t>
        </w:r>
      </w:hyperlink>
      <w:r w:rsidRPr="009A1C52">
        <w:rPr>
          <w:sz w:val="28"/>
          <w:szCs w:val="28"/>
        </w:rPr>
        <w:t xml:space="preserve">, а также в </w:t>
      </w:r>
      <w:hyperlink r:id="rId29" w:tooltip="Нижнеколымский район" w:history="1">
        <w:r w:rsidRPr="009A1C52">
          <w:rPr>
            <w:rStyle w:val="afd"/>
            <w:rFonts w:eastAsiaTheme="majorEastAsia"/>
            <w:color w:val="auto"/>
            <w:sz w:val="28"/>
            <w:szCs w:val="28"/>
            <w:u w:val="none"/>
          </w:rPr>
          <w:t>Нижнеколымском районе</w:t>
        </w:r>
      </w:hyperlink>
      <w:r w:rsidRPr="009A1C52">
        <w:rPr>
          <w:sz w:val="28"/>
          <w:szCs w:val="28"/>
        </w:rPr>
        <w:t xml:space="preserve"> </w:t>
      </w:r>
      <w:hyperlink r:id="rId30" w:tooltip="Республика Саха (Якутия)" w:history="1">
        <w:r w:rsidRPr="009A1C52">
          <w:rPr>
            <w:rStyle w:val="afd"/>
            <w:rFonts w:eastAsiaTheme="majorEastAsia"/>
            <w:color w:val="auto"/>
            <w:sz w:val="28"/>
            <w:szCs w:val="28"/>
            <w:u w:val="none"/>
          </w:rPr>
          <w:t>республики Саха (Якутия)</w:t>
        </w:r>
      </w:hyperlink>
      <w:r w:rsidRPr="009A1C52">
        <w:rPr>
          <w:sz w:val="28"/>
          <w:szCs w:val="28"/>
        </w:rPr>
        <w:t>.</w:t>
      </w:r>
    </w:p>
    <w:p w14:paraId="34B4FAAC" w14:textId="77777777" w:rsidR="00F257A7" w:rsidRPr="009A1C52" w:rsidRDefault="00F257A7" w:rsidP="009A1C52">
      <w:pPr>
        <w:autoSpaceDE w:val="0"/>
        <w:autoSpaceDN w:val="0"/>
        <w:adjustRightInd w:val="0"/>
        <w:spacing w:line="360" w:lineRule="auto"/>
        <w:ind w:firstLine="709"/>
        <w:jc w:val="both"/>
        <w:rPr>
          <w:sz w:val="28"/>
          <w:szCs w:val="28"/>
        </w:rPr>
      </w:pPr>
      <w:r w:rsidRPr="009A1C52">
        <w:rPr>
          <w:sz w:val="28"/>
          <w:szCs w:val="28"/>
        </w:rPr>
        <w:t>Программа разработана в целях:</w:t>
      </w:r>
    </w:p>
    <w:p w14:paraId="1E016F2E" w14:textId="77777777" w:rsidR="00F257A7" w:rsidRPr="009A1C52" w:rsidRDefault="00F257A7" w:rsidP="009A1C52">
      <w:pPr>
        <w:tabs>
          <w:tab w:val="left" w:pos="1134"/>
        </w:tabs>
        <w:autoSpaceDE w:val="0"/>
        <w:autoSpaceDN w:val="0"/>
        <w:adjustRightInd w:val="0"/>
        <w:spacing w:line="360" w:lineRule="auto"/>
        <w:ind w:firstLine="709"/>
        <w:jc w:val="both"/>
        <w:rPr>
          <w:sz w:val="28"/>
          <w:szCs w:val="28"/>
        </w:rPr>
      </w:pPr>
      <w:r w:rsidRPr="009A1C52">
        <w:rPr>
          <w:sz w:val="28"/>
          <w:szCs w:val="28"/>
        </w:rPr>
        <w:t>сохранения родного чукотского языка, этнокультурной среды, в которой происходит сохранение и трансляция духовного и культурно-исторического наследия, определяющего формирование уважительного отношения к этническому своеобразию своего народа.</w:t>
      </w:r>
    </w:p>
    <w:p w14:paraId="01D41D86" w14:textId="66CB278C" w:rsidR="00AB0DD7" w:rsidRPr="009A1C52" w:rsidRDefault="00F257A7" w:rsidP="009A1C52">
      <w:pPr>
        <w:tabs>
          <w:tab w:val="left" w:pos="1134"/>
        </w:tabs>
        <w:autoSpaceDE w:val="0"/>
        <w:autoSpaceDN w:val="0"/>
        <w:adjustRightInd w:val="0"/>
        <w:spacing w:line="360" w:lineRule="auto"/>
        <w:ind w:firstLine="709"/>
        <w:jc w:val="both"/>
        <w:rPr>
          <w:sz w:val="28"/>
          <w:szCs w:val="28"/>
        </w:rPr>
      </w:pPr>
      <w:r w:rsidRPr="009A1C52">
        <w:rPr>
          <w:sz w:val="28"/>
          <w:szCs w:val="28"/>
        </w:rPr>
        <w:t xml:space="preserve">Программа начального общего образования по учебному предмету </w:t>
      </w:r>
      <w:r w:rsidR="00DF34B8" w:rsidRPr="009A1C52">
        <w:rPr>
          <w:sz w:val="28"/>
          <w:szCs w:val="28"/>
        </w:rPr>
        <w:t>«</w:t>
      </w:r>
      <w:r w:rsidRPr="009A1C52">
        <w:rPr>
          <w:sz w:val="28"/>
          <w:szCs w:val="28"/>
        </w:rPr>
        <w:t>Родной (чукотский) язык</w:t>
      </w:r>
      <w:r w:rsidR="00DF34B8" w:rsidRPr="009A1C52">
        <w:rPr>
          <w:sz w:val="28"/>
          <w:szCs w:val="28"/>
        </w:rPr>
        <w:t>»</w:t>
      </w:r>
      <w:r w:rsidRPr="009A1C52">
        <w:rPr>
          <w:sz w:val="28"/>
          <w:szCs w:val="28"/>
        </w:rPr>
        <w:t xml:space="preserve"> разработана </w:t>
      </w:r>
      <w:r w:rsidRPr="009A1C52">
        <w:rPr>
          <w:color w:val="000000"/>
          <w:sz w:val="28"/>
          <w:szCs w:val="28"/>
        </w:rPr>
        <w:t>в соответствии с Ф</w:t>
      </w:r>
      <w:r w:rsidRPr="009A1C52">
        <w:rPr>
          <w:sz w:val="28"/>
          <w:szCs w:val="28"/>
        </w:rPr>
        <w:t xml:space="preserve">едеральным государственным образовательным стандартом начального общего образования </w:t>
      </w:r>
      <w:r w:rsidRPr="009A1C52">
        <w:rPr>
          <w:color w:val="000000"/>
          <w:sz w:val="28"/>
          <w:szCs w:val="28"/>
        </w:rPr>
        <w:t xml:space="preserve">(далее – ФГОС НОО) с учетом федеральной рабочей программы воспитания. Обучение письму идёт параллельно с обучением чтению с учетом принципа координации устной и </w:t>
      </w:r>
      <w:r w:rsidRPr="009A1C52">
        <w:rPr>
          <w:color w:val="000000"/>
          <w:sz w:val="28"/>
          <w:szCs w:val="28"/>
        </w:rPr>
        <w:lastRenderedPageBreak/>
        <w:t xml:space="preserve">письменной речи, </w:t>
      </w:r>
      <w:r w:rsidRPr="009A1C52">
        <w:rPr>
          <w:sz w:val="28"/>
          <w:szCs w:val="28"/>
        </w:rPr>
        <w:t xml:space="preserve">межпредметных и внутрипредметных связей, логики учебного процесса и возрастных особенностей младших школьников. </w:t>
      </w:r>
      <w:bookmarkStart w:id="168" w:name="_Toc100054860"/>
    </w:p>
    <w:p w14:paraId="49BE37A2" w14:textId="01206BE1" w:rsidR="00F257A7" w:rsidRPr="009A1C52" w:rsidRDefault="00AB0DD7" w:rsidP="009A1C52">
      <w:pPr>
        <w:tabs>
          <w:tab w:val="left" w:pos="1134"/>
        </w:tabs>
        <w:autoSpaceDE w:val="0"/>
        <w:autoSpaceDN w:val="0"/>
        <w:adjustRightInd w:val="0"/>
        <w:spacing w:line="360" w:lineRule="auto"/>
        <w:ind w:firstLine="709"/>
        <w:jc w:val="both"/>
        <w:rPr>
          <w:rStyle w:val="doccaption"/>
          <w:color w:val="000000"/>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caps/>
          <w:sz w:val="28"/>
          <w:szCs w:val="28"/>
        </w:rPr>
        <w:t xml:space="preserve">5.2. </w:t>
      </w:r>
      <w:r w:rsidR="00F257A7" w:rsidRPr="009A1C52">
        <w:rPr>
          <w:rFonts w:eastAsia="Times New Roman"/>
          <w:sz w:val="28"/>
          <w:szCs w:val="28"/>
        </w:rPr>
        <w:t>Содержание программы по р</w:t>
      </w:r>
      <w:r w:rsidR="00F257A7" w:rsidRPr="009A1C52">
        <w:rPr>
          <w:sz w:val="28"/>
          <w:szCs w:val="28"/>
        </w:rPr>
        <w:t>одному (чукотскому) языку</w:t>
      </w:r>
      <w:bookmarkEnd w:id="168"/>
      <w:r w:rsidR="00F257A7" w:rsidRPr="009A1C52">
        <w:rPr>
          <w:sz w:val="28"/>
          <w:szCs w:val="28"/>
        </w:rPr>
        <w:t>.</w:t>
      </w:r>
    </w:p>
    <w:p w14:paraId="216926B5"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Чукотский язык является предметом филологического цикла и наряду с русским языком и литературным чтением формирует коммуникативную компетенцию обучающегося в поликультурной среде, способствуя его языковому развитию, расширению кругозора, воспитанию нравственных качеств и формированию социальных умений. </w:t>
      </w:r>
    </w:p>
    <w:p w14:paraId="59FEB3F6" w14:textId="77777777" w:rsidR="00F257A7" w:rsidRPr="009A1C52" w:rsidRDefault="00F257A7" w:rsidP="009A1C52">
      <w:pPr>
        <w:spacing w:line="360" w:lineRule="auto"/>
        <w:ind w:firstLine="709"/>
        <w:jc w:val="both"/>
        <w:rPr>
          <w:sz w:val="28"/>
          <w:szCs w:val="28"/>
        </w:rPr>
      </w:pPr>
      <w:r w:rsidRPr="009A1C52">
        <w:rPr>
          <w:sz w:val="28"/>
          <w:szCs w:val="28"/>
        </w:rPr>
        <w:t>Программа предусматривает достижение необходимого запаса знаний и практических навыков по родному чукотскому языку.</w:t>
      </w:r>
    </w:p>
    <w:p w14:paraId="1B4AC5C7" w14:textId="77777777" w:rsidR="00F257A7" w:rsidRPr="009A1C52" w:rsidRDefault="00F257A7" w:rsidP="009A1C52">
      <w:pPr>
        <w:spacing w:line="360" w:lineRule="auto"/>
        <w:ind w:firstLine="709"/>
        <w:jc w:val="both"/>
        <w:rPr>
          <w:sz w:val="28"/>
          <w:szCs w:val="28"/>
        </w:rPr>
      </w:pPr>
      <w:r w:rsidRPr="009A1C52">
        <w:rPr>
          <w:sz w:val="28"/>
          <w:szCs w:val="28"/>
        </w:rPr>
        <w:t>Начальный курс родного чукотского языка является частью систематического учебного материала, изучаемого на уровне основного общего образования.</w:t>
      </w:r>
    </w:p>
    <w:p w14:paraId="1E921BDE" w14:textId="77777777" w:rsidR="00F257A7" w:rsidRPr="009A1C52" w:rsidRDefault="00F257A7" w:rsidP="009A1C52">
      <w:pPr>
        <w:spacing w:line="360" w:lineRule="auto"/>
        <w:ind w:firstLine="709"/>
        <w:jc w:val="both"/>
        <w:rPr>
          <w:sz w:val="28"/>
          <w:szCs w:val="28"/>
        </w:rPr>
      </w:pPr>
      <w:r w:rsidRPr="009A1C52">
        <w:rPr>
          <w:sz w:val="28"/>
          <w:szCs w:val="28"/>
        </w:rPr>
        <w:t>В содержании программы по родному (чукотскому) языку выделяются следующие содержательные линии: обучение грамоте, развитие речи и систематический курс.</w:t>
      </w:r>
    </w:p>
    <w:p w14:paraId="6643CC71" w14:textId="77777777" w:rsidR="00F257A7" w:rsidRPr="009A1C52" w:rsidRDefault="00F257A7" w:rsidP="009A1C52">
      <w:pPr>
        <w:spacing w:line="360" w:lineRule="auto"/>
        <w:ind w:firstLine="709"/>
        <w:jc w:val="both"/>
        <w:rPr>
          <w:sz w:val="28"/>
          <w:szCs w:val="28"/>
        </w:rPr>
      </w:pPr>
      <w:r w:rsidRPr="009A1C52">
        <w:rPr>
          <w:sz w:val="28"/>
          <w:szCs w:val="28"/>
        </w:rPr>
        <w:t>Содержание обучения родному (чукотскому) языку способствует:</w:t>
      </w:r>
    </w:p>
    <w:p w14:paraId="5206FF1D" w14:textId="77777777" w:rsidR="00F257A7" w:rsidRPr="009A1C52" w:rsidRDefault="00F257A7" w:rsidP="009A1C52">
      <w:pPr>
        <w:spacing w:line="360" w:lineRule="auto"/>
        <w:ind w:firstLine="709"/>
        <w:jc w:val="both"/>
        <w:rPr>
          <w:sz w:val="28"/>
          <w:szCs w:val="28"/>
        </w:rPr>
      </w:pPr>
      <w:r w:rsidRPr="009A1C52">
        <w:rPr>
          <w:sz w:val="28"/>
          <w:szCs w:val="28"/>
        </w:rPr>
        <w:t>активизации языковых способностей обучающихся на основе их речевого опыта и системных знаний и умений, приобретаемых в процессе изучения родного (чукотского) языка, в том числе во взаимосвязи с русским языком;</w:t>
      </w:r>
    </w:p>
    <w:p w14:paraId="7175E33C" w14:textId="77777777" w:rsidR="00F257A7" w:rsidRPr="009A1C52" w:rsidRDefault="00F257A7" w:rsidP="009A1C52">
      <w:pPr>
        <w:spacing w:line="360" w:lineRule="auto"/>
        <w:ind w:firstLine="709"/>
        <w:jc w:val="both"/>
        <w:rPr>
          <w:sz w:val="28"/>
          <w:szCs w:val="28"/>
        </w:rPr>
      </w:pPr>
      <w:r w:rsidRPr="009A1C52">
        <w:rPr>
          <w:sz w:val="28"/>
          <w:szCs w:val="28"/>
        </w:rPr>
        <w:t>развитию речевой деятельности в устной и письменной формах, формированию умения формулировать и выражать мысли на чукотском языке, готовности к речевому взаимодействию на родном (чукотском) языке, использовать его в различных ситуациях общения;</w:t>
      </w:r>
    </w:p>
    <w:p w14:paraId="529B5D9F" w14:textId="77777777" w:rsidR="00F257A7" w:rsidRPr="009A1C52" w:rsidRDefault="00F257A7" w:rsidP="009A1C52">
      <w:pPr>
        <w:spacing w:line="360" w:lineRule="auto"/>
        <w:ind w:firstLine="709"/>
        <w:jc w:val="both"/>
        <w:rPr>
          <w:sz w:val="28"/>
          <w:szCs w:val="28"/>
        </w:rPr>
      </w:pPr>
      <w:r w:rsidRPr="009A1C52">
        <w:rPr>
          <w:sz w:val="28"/>
          <w:szCs w:val="28"/>
        </w:rPr>
        <w:t>обеспечению языковых, этнокультурных, образовательных потребностей и возможностей обучающихся, повышению читательской грамотности, а также поддержке их стремления к интеллектуальной и творческой самореализации на родном (чукотскому) языке.</w:t>
      </w:r>
    </w:p>
    <w:p w14:paraId="2D637B19" w14:textId="53D751A2"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5.3. Изучение родного (чукотского) языка направлено на достижение следующих целей:</w:t>
      </w:r>
    </w:p>
    <w:p w14:paraId="5C763BDB" w14:textId="77777777" w:rsidR="00F257A7" w:rsidRPr="009A1C52" w:rsidRDefault="00F257A7" w:rsidP="009A1C52">
      <w:pPr>
        <w:pStyle w:val="afffe"/>
        <w:spacing w:line="360" w:lineRule="auto"/>
        <w:ind w:firstLine="709"/>
        <w:jc w:val="both"/>
        <w:rPr>
          <w:rFonts w:ascii="Times New Roman" w:hAnsi="Times New Roman" w:cs="Times New Roman"/>
          <w:bCs/>
          <w:color w:val="FF0000"/>
          <w:sz w:val="28"/>
          <w:szCs w:val="28"/>
        </w:rPr>
      </w:pPr>
      <w:r w:rsidRPr="009A1C52">
        <w:rPr>
          <w:rFonts w:ascii="Times New Roman" w:hAnsi="Times New Roman" w:cs="Times New Roman"/>
          <w:sz w:val="28"/>
          <w:szCs w:val="28"/>
        </w:rPr>
        <w:t xml:space="preserve">формирование и развитие коммуникативных умений и навыков культуры речи </w:t>
      </w:r>
      <w:r w:rsidRPr="009A1C52">
        <w:rPr>
          <w:rFonts w:ascii="Times New Roman" w:hAnsi="Times New Roman" w:cs="Times New Roman"/>
          <w:sz w:val="28"/>
          <w:szCs w:val="28"/>
        </w:rPr>
        <w:lastRenderedPageBreak/>
        <w:t>в четырех основных видах речевой деятельности (говорении, аудировании, чтении, письме), первоначальных представлений о специфике системы чукотского языка во взаимосвязи с этнокультурным компонентом;</w:t>
      </w:r>
    </w:p>
    <w:p w14:paraId="3EE32F3A" w14:textId="77777777" w:rsidR="00F257A7" w:rsidRPr="009A1C52" w:rsidRDefault="00F257A7" w:rsidP="009A1C52">
      <w:pPr>
        <w:spacing w:line="360" w:lineRule="auto"/>
        <w:ind w:firstLine="709"/>
        <w:jc w:val="both"/>
        <w:rPr>
          <w:sz w:val="28"/>
          <w:szCs w:val="28"/>
        </w:rPr>
      </w:pPr>
      <w:r w:rsidRPr="009A1C52">
        <w:rPr>
          <w:sz w:val="28"/>
          <w:szCs w:val="28"/>
        </w:rPr>
        <w:t>формирование у обучающихся первоначальных представлений о языковом и культурном многообразии Российской Федерации, о месте родного (чукотского) языка в едином российском поликультурном пространстве, ценностного отношения к родному (чукотского) языку как основе духовной культуры народа Чукотки, стремления к сохранению и развитию чукотского языка, понимания роли родного языка как средства взаимодействия и общения, развитие культуры речи на родном (чукотского) языке;</w:t>
      </w:r>
    </w:p>
    <w:p w14:paraId="2C97A8C7" w14:textId="77777777" w:rsidR="00F257A7" w:rsidRPr="009A1C52" w:rsidRDefault="00F257A7" w:rsidP="009A1C52">
      <w:pPr>
        <w:pStyle w:val="afffe"/>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 xml:space="preserve">формирование у обучающихся осознания языка как формы выражения национальной культуры, как средства передачи из поколения в поколение духовного наследия чукотского народа, понимание роли языка в процессе коммуникации, воспитания уважения к духовному наследию чукотского народа; </w:t>
      </w:r>
    </w:p>
    <w:p w14:paraId="51329290"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создание условий для ранней коммуникативно-психологической адаптации обучающихся к новому языковому миру и для преодоления в дальнейшем психологического страха в использовании родного языка как средства коммуникации в современном мире;</w:t>
      </w:r>
    </w:p>
    <w:p w14:paraId="1C2D87F7" w14:textId="77777777" w:rsidR="00F257A7" w:rsidRPr="009A1C52" w:rsidRDefault="00F257A7" w:rsidP="009A1C52">
      <w:pPr>
        <w:pStyle w:val="afffe"/>
        <w:spacing w:line="360" w:lineRule="auto"/>
        <w:ind w:firstLine="709"/>
        <w:jc w:val="both"/>
        <w:rPr>
          <w:rFonts w:ascii="Times New Roman" w:hAnsi="Times New Roman" w:cs="Times New Roman"/>
          <w:color w:val="FF0000"/>
          <w:sz w:val="28"/>
          <w:szCs w:val="28"/>
        </w:rPr>
      </w:pPr>
      <w:r w:rsidRPr="009A1C52">
        <w:rPr>
          <w:rFonts w:ascii="Times New Roman" w:hAnsi="Times New Roman" w:cs="Times New Roman"/>
          <w:sz w:val="28"/>
          <w:szCs w:val="28"/>
        </w:rPr>
        <w:t>формирование коммуникативной компетенции обучающихся: развитие устной и письменной речи, монологической и диалогической речи, навыков грамотного, безошибочного письма как показателя общей культуры владения чукотским языком.</w:t>
      </w:r>
    </w:p>
    <w:p w14:paraId="19C5C68E" w14:textId="77777777" w:rsidR="00F257A7" w:rsidRPr="009A1C52" w:rsidRDefault="00F257A7" w:rsidP="009A1C52">
      <w:pPr>
        <w:spacing w:line="360" w:lineRule="auto"/>
        <w:ind w:firstLine="709"/>
        <w:jc w:val="both"/>
        <w:rPr>
          <w:sz w:val="28"/>
          <w:szCs w:val="28"/>
        </w:rPr>
      </w:pPr>
      <w:r w:rsidRPr="009A1C52">
        <w:rPr>
          <w:sz w:val="28"/>
          <w:szCs w:val="28"/>
        </w:rPr>
        <w:t xml:space="preserve">освоение первоначальных знаний о системе и структуре чукотского языка: лексике, фонетике, грамматике, графике, орфоэпии, морфемике (состава слова), морфологии и синтаксиса; об основных единицах чукотского языка, их признаках и специфике; развитие и обогащение их представления об окружающем мире; </w:t>
      </w:r>
    </w:p>
    <w:p w14:paraId="535EF56D"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приобщение обучающихся к культуре, традициям и реалиям чукотского народа в рамках тем, сфер и ситуаций общения, отвечающих опыту, интересам, психологическим особенностям обучающихся начальной школы; формирование умения представлять свою Чукотку, ее культуру;</w:t>
      </w:r>
    </w:p>
    <w:p w14:paraId="7CFA2724"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lastRenderedPageBreak/>
        <w:t>дальнейшее развитие общих и специальных учебных умений; ознакомление с доступными обучающимися способами и приемами самостоятельного изучения языков и культур, в том числе с использованием новых информационных технологий</w:t>
      </w:r>
      <w:bookmarkStart w:id="169" w:name="_Toc114483896"/>
      <w:r w:rsidRPr="009A1C52">
        <w:rPr>
          <w:sz w:val="28"/>
          <w:szCs w:val="28"/>
        </w:rPr>
        <w:t>.</w:t>
      </w:r>
    </w:p>
    <w:p w14:paraId="612E1910" w14:textId="77777777" w:rsidR="00AB0DD7" w:rsidRPr="009A1C52" w:rsidRDefault="00AB0DD7" w:rsidP="009A1C52">
      <w:pPr>
        <w:pStyle w:val="afb"/>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sz w:val="28"/>
          <w:szCs w:val="28"/>
        </w:rPr>
        <w:t>5.4. Общее число часов, рекомендованных для изучения родного (чукотского) языка, - 237 часов: в 1 классе - 33 часа (1 час в неделю), во 2 классе – 68 часов (2 часа в неделю), в 3 классе – 68 часов (2 часа в неделю), в 4 классе – 68 часов (2 часа</w:t>
      </w:r>
      <w:r w:rsidRPr="009A1C52">
        <w:rPr>
          <w:sz w:val="28"/>
          <w:szCs w:val="28"/>
        </w:rPr>
        <w:t xml:space="preserve"> в неделю).</w:t>
      </w:r>
    </w:p>
    <w:p w14:paraId="157BFA5F" w14:textId="6ADD3F83" w:rsidR="00F257A7" w:rsidRPr="009A1C52" w:rsidRDefault="00AB0DD7" w:rsidP="009A1C52">
      <w:pPr>
        <w:pStyle w:val="afb"/>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rFonts w:eastAsia="Arial"/>
          <w:sz w:val="28"/>
          <w:szCs w:val="28"/>
          <w:lang w:eastAsia="ar-SA"/>
        </w:rPr>
        <w:t>5.5. Основные содержательные линии программы учебного предмета</w:t>
      </w:r>
      <w:bookmarkEnd w:id="169"/>
      <w:r w:rsidR="00F257A7" w:rsidRPr="009A1C52">
        <w:rPr>
          <w:rFonts w:eastAsia="Arial"/>
          <w:sz w:val="28"/>
          <w:szCs w:val="28"/>
          <w:lang w:eastAsia="ar-SA"/>
        </w:rPr>
        <w:t xml:space="preserve"> </w:t>
      </w:r>
      <w:r w:rsidR="00DF34B8" w:rsidRPr="009A1C52">
        <w:rPr>
          <w:sz w:val="28"/>
          <w:szCs w:val="28"/>
        </w:rPr>
        <w:t>«</w:t>
      </w:r>
      <w:r w:rsidR="00F257A7" w:rsidRPr="009A1C52">
        <w:rPr>
          <w:sz w:val="28"/>
          <w:szCs w:val="28"/>
        </w:rPr>
        <w:t>Родной (чукотский) язык</w:t>
      </w:r>
      <w:r w:rsidR="00DF34B8" w:rsidRPr="009A1C52">
        <w:rPr>
          <w:sz w:val="28"/>
          <w:szCs w:val="28"/>
        </w:rPr>
        <w:t>»</w:t>
      </w:r>
      <w:r w:rsidR="00F257A7" w:rsidRPr="009A1C52">
        <w:rPr>
          <w:sz w:val="28"/>
          <w:szCs w:val="28"/>
        </w:rPr>
        <w:t>.</w:t>
      </w:r>
    </w:p>
    <w:p w14:paraId="5040D4A5" w14:textId="45D6826F" w:rsidR="00F257A7" w:rsidRPr="009A1C52" w:rsidRDefault="00F257A7" w:rsidP="009A1C52">
      <w:pPr>
        <w:spacing w:line="360" w:lineRule="auto"/>
        <w:ind w:firstLine="709"/>
        <w:jc w:val="both"/>
        <w:rPr>
          <w:sz w:val="28"/>
          <w:szCs w:val="28"/>
        </w:rPr>
      </w:pPr>
      <w:r w:rsidRPr="009A1C52">
        <w:rPr>
          <w:sz w:val="28"/>
          <w:szCs w:val="28"/>
        </w:rPr>
        <w:t xml:space="preserve">В содержании программы по родному (чукотскому) языку выделяются следующие содержательные линии: </w:t>
      </w:r>
      <w:r w:rsidR="00DF34B8" w:rsidRPr="009A1C52">
        <w:rPr>
          <w:sz w:val="28"/>
          <w:szCs w:val="28"/>
        </w:rPr>
        <w:t>«</w:t>
      </w:r>
      <w:r w:rsidRPr="009A1C52">
        <w:rPr>
          <w:sz w:val="28"/>
          <w:szCs w:val="28"/>
        </w:rPr>
        <w:t>Систематический курс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Фонетика, орфоэпия, графика, орфография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Лексика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Морфемика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Морфология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Синтаксис и пунктуация</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Развитие речи</w:t>
      </w:r>
      <w:r w:rsidR="00DF34B8" w:rsidRPr="009A1C52">
        <w:rPr>
          <w:sz w:val="28"/>
          <w:szCs w:val="28"/>
        </w:rPr>
        <w:t>»</w:t>
      </w:r>
      <w:r w:rsidRPr="009A1C52">
        <w:rPr>
          <w:sz w:val="28"/>
          <w:szCs w:val="28"/>
        </w:rPr>
        <w:t>.</w:t>
      </w:r>
    </w:p>
    <w:p w14:paraId="622A9861" w14:textId="77777777" w:rsidR="00F257A7" w:rsidRPr="009A1C52" w:rsidRDefault="00F257A7" w:rsidP="009A1C52">
      <w:pPr>
        <w:pStyle w:val="afffe"/>
        <w:spacing w:line="360" w:lineRule="auto"/>
        <w:ind w:firstLine="709"/>
        <w:jc w:val="both"/>
        <w:rPr>
          <w:rFonts w:ascii="Times New Roman" w:eastAsia="Times New Roman" w:hAnsi="Times New Roman" w:cs="Times New Roman"/>
          <w:sz w:val="28"/>
          <w:szCs w:val="28"/>
        </w:rPr>
      </w:pPr>
      <w:r w:rsidRPr="009A1C52">
        <w:rPr>
          <w:rFonts w:ascii="Times New Roman" w:eastAsia="Times New Roman" w:hAnsi="Times New Roman" w:cs="Times New Roman"/>
          <w:sz w:val="28"/>
          <w:szCs w:val="28"/>
        </w:rPr>
        <w:t xml:space="preserve">Основные содержательные линии. 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Основной линией следует считать коммуникативные умения, которые представляют собой результат овладения родным языком на данном этапе обучения. </w:t>
      </w:r>
    </w:p>
    <w:p w14:paraId="1724A44C" w14:textId="03000569" w:rsidR="00F257A7" w:rsidRPr="009A1C52" w:rsidRDefault="00F257A7" w:rsidP="009A1C52">
      <w:pPr>
        <w:spacing w:line="360" w:lineRule="auto"/>
        <w:ind w:firstLine="709"/>
        <w:jc w:val="both"/>
        <w:rPr>
          <w:rFonts w:eastAsia="Times New Roman"/>
          <w:color w:val="C0504D" w:themeColor="accent2"/>
          <w:sz w:val="28"/>
          <w:szCs w:val="28"/>
        </w:rPr>
      </w:pPr>
      <w:r w:rsidRPr="009A1C52">
        <w:rPr>
          <w:rFonts w:eastAsia="Times New Roman"/>
          <w:sz w:val="28"/>
          <w:szCs w:val="28"/>
        </w:rPr>
        <w:t xml:space="preserve">Все три указанные основные содержательные линии взаимосвязаны, и отсутствие одной из них нарушает единство учебного предмета </w:t>
      </w:r>
      <w:r w:rsidR="00DF34B8" w:rsidRPr="009A1C52">
        <w:rPr>
          <w:rFonts w:eastAsia="Times New Roman"/>
          <w:sz w:val="28"/>
          <w:szCs w:val="28"/>
        </w:rPr>
        <w:t>«</w:t>
      </w:r>
      <w:r w:rsidRPr="009A1C52">
        <w:rPr>
          <w:rFonts w:eastAsia="Times New Roman"/>
          <w:sz w:val="28"/>
          <w:szCs w:val="28"/>
        </w:rPr>
        <w:t>Родной язык</w:t>
      </w:r>
      <w:r w:rsidR="00DF34B8" w:rsidRPr="009A1C52">
        <w:rPr>
          <w:rFonts w:eastAsia="Times New Roman"/>
          <w:sz w:val="28"/>
          <w:szCs w:val="28"/>
        </w:rPr>
        <w:t>»</w:t>
      </w:r>
      <w:r w:rsidRPr="009A1C52">
        <w:rPr>
          <w:rFonts w:eastAsia="Times New Roman"/>
          <w:sz w:val="28"/>
          <w:szCs w:val="28"/>
        </w:rPr>
        <w:t xml:space="preserve">. </w:t>
      </w:r>
    </w:p>
    <w:p w14:paraId="73BFB007" w14:textId="77777777" w:rsidR="00F257A7" w:rsidRPr="009A1C52" w:rsidRDefault="00F257A7" w:rsidP="009A1C52">
      <w:pPr>
        <w:pStyle w:val="afffe"/>
        <w:spacing w:line="360" w:lineRule="auto"/>
        <w:ind w:firstLine="709"/>
        <w:jc w:val="both"/>
        <w:rPr>
          <w:rFonts w:ascii="Times New Roman" w:hAnsi="Times New Roman" w:cs="Times New Roman"/>
          <w:sz w:val="28"/>
          <w:szCs w:val="28"/>
          <w:lang w:bidi="he-IL"/>
        </w:rPr>
      </w:pPr>
      <w:r w:rsidRPr="009A1C52">
        <w:rPr>
          <w:rFonts w:ascii="Times New Roman" w:hAnsi="Times New Roman" w:cs="Times New Roman"/>
          <w:sz w:val="28"/>
          <w:szCs w:val="28"/>
          <w:lang w:bidi="he-IL"/>
        </w:rPr>
        <w:t xml:space="preserve">Курс чукотского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9A1C52">
        <w:rPr>
          <w:rFonts w:ascii="Times New Roman" w:hAnsi="Times New Roman" w:cs="Times New Roman"/>
          <w:iCs/>
          <w:w w:val="108"/>
          <w:sz w:val="28"/>
          <w:szCs w:val="28"/>
          <w:lang w:bidi="he-IL"/>
        </w:rPr>
        <w:t>добук</w:t>
      </w:r>
      <w:r w:rsidRPr="009A1C52">
        <w:rPr>
          <w:rFonts w:ascii="Times New Roman" w:hAnsi="Times New Roman" w:cs="Times New Roman"/>
          <w:iCs/>
          <w:sz w:val="28"/>
          <w:szCs w:val="28"/>
          <w:lang w:bidi="he-IL"/>
        </w:rPr>
        <w:t xml:space="preserve">варного </w:t>
      </w:r>
      <w:r w:rsidRPr="009A1C52">
        <w:rPr>
          <w:rFonts w:ascii="Times New Roman" w:hAnsi="Times New Roman" w:cs="Times New Roman"/>
          <w:sz w:val="28"/>
          <w:szCs w:val="28"/>
          <w:lang w:bidi="he-IL"/>
        </w:rPr>
        <w:t xml:space="preserve">(подготовительного), </w:t>
      </w:r>
      <w:r w:rsidRPr="009A1C52">
        <w:rPr>
          <w:rFonts w:ascii="Times New Roman" w:hAnsi="Times New Roman" w:cs="Times New Roman"/>
          <w:iCs/>
          <w:sz w:val="28"/>
          <w:szCs w:val="28"/>
          <w:lang w:bidi="he-IL"/>
        </w:rPr>
        <w:t xml:space="preserve">букварного </w:t>
      </w:r>
      <w:r w:rsidRPr="009A1C52">
        <w:rPr>
          <w:rFonts w:ascii="Times New Roman" w:hAnsi="Times New Roman" w:cs="Times New Roman"/>
          <w:sz w:val="28"/>
          <w:szCs w:val="28"/>
          <w:lang w:bidi="he-IL"/>
        </w:rPr>
        <w:t xml:space="preserve">(основного) и </w:t>
      </w:r>
      <w:r w:rsidRPr="009A1C52">
        <w:rPr>
          <w:rFonts w:ascii="Times New Roman" w:hAnsi="Times New Roman" w:cs="Times New Roman"/>
          <w:iCs/>
          <w:sz w:val="28"/>
          <w:szCs w:val="28"/>
          <w:lang w:bidi="he-IL"/>
        </w:rPr>
        <w:lastRenderedPageBreak/>
        <w:t xml:space="preserve">послебукварного </w:t>
      </w:r>
      <w:r w:rsidRPr="009A1C52">
        <w:rPr>
          <w:rFonts w:ascii="Times New Roman" w:hAnsi="Times New Roman" w:cs="Times New Roman"/>
          <w:sz w:val="28"/>
          <w:szCs w:val="28"/>
          <w:lang w:bidi="he-IL"/>
        </w:rPr>
        <w:t>(заключительного).</w:t>
      </w:r>
    </w:p>
    <w:p w14:paraId="1BD0F422" w14:textId="77777777" w:rsidR="00F257A7" w:rsidRPr="009A1C52" w:rsidRDefault="00F257A7" w:rsidP="009A1C52">
      <w:pPr>
        <w:pStyle w:val="afffe"/>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В букварный период необходимо дать понятие о звуковой системе чукотского языка: о кантиленном звучании всех гласных, о специфических согласных звуках чукотского языка: [в] – произносится как английский [</w:t>
      </w:r>
      <w:r w:rsidRPr="009A1C52">
        <w:rPr>
          <w:rFonts w:ascii="Times New Roman" w:hAnsi="Times New Roman" w:cs="Times New Roman"/>
          <w:sz w:val="28"/>
          <w:szCs w:val="28"/>
          <w:lang w:val="en-US"/>
        </w:rPr>
        <w:t>w</w:t>
      </w:r>
      <w:r w:rsidRPr="009A1C52">
        <w:rPr>
          <w:rFonts w:ascii="Times New Roman" w:hAnsi="Times New Roman" w:cs="Times New Roman"/>
          <w:sz w:val="28"/>
          <w:szCs w:val="28"/>
        </w:rPr>
        <w:t>],  [г] – произносится мягко, [ӄ] – увулярный, глухой, [л] - произносится мягко, [ӈ] – носовой, [ҫ] – произносится мягко как сь, об отсутствии таких согласных звуков, как – всех звонких согласных, [г] – взрывной, [ф], [х], [ш], [щ].</w:t>
      </w:r>
    </w:p>
    <w:p w14:paraId="3A326BEF" w14:textId="38B80346"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rFonts w:eastAsia="Arial"/>
          <w:sz w:val="28"/>
          <w:szCs w:val="28"/>
          <w:lang w:eastAsia="ar-SA"/>
        </w:rPr>
        <w:t>5.5.1.</w:t>
      </w:r>
      <w:r w:rsidR="00F257A7" w:rsidRPr="009A1C52">
        <w:rPr>
          <w:sz w:val="28"/>
          <w:szCs w:val="28"/>
        </w:rPr>
        <w:t xml:space="preserve"> Систематический курс.</w:t>
      </w:r>
    </w:p>
    <w:p w14:paraId="3B63706A"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bCs/>
          <w:sz w:val="28"/>
          <w:szCs w:val="28"/>
        </w:rPr>
        <w:t>Языковые знания и навыки (практическое усвоение).</w:t>
      </w:r>
    </w:p>
    <w:p w14:paraId="70DC5C03"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Графика, каллиграфия, орфография.</w:t>
      </w:r>
    </w:p>
    <w:p w14:paraId="50C2C032"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Буквы родного алфавита. Звуко-буквенные соответствия. Основные правила каллиграфии. Основные правила орфографии.</w:t>
      </w:r>
    </w:p>
    <w:p w14:paraId="5A542796" w14:textId="43B1C0D9"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Фонетическая сторона речи. Различение на слух звуков родного языка. Соблюдение норм произношения звуков родного языка: произношение специфических звуков, геминатов (</w:t>
      </w:r>
      <w:r w:rsidRPr="009A1C52">
        <w:rPr>
          <w:rStyle w:val="w"/>
          <w:rFonts w:eastAsia="MS Gothic"/>
          <w:sz w:val="28"/>
          <w:szCs w:val="28"/>
        </w:rPr>
        <w:t>согласные</w:t>
      </w:r>
      <w:r w:rsidRPr="009A1C52">
        <w:rPr>
          <w:sz w:val="28"/>
          <w:szCs w:val="28"/>
        </w:rPr>
        <w:t xml:space="preserve">, </w:t>
      </w:r>
      <w:r w:rsidRPr="009A1C52">
        <w:rPr>
          <w:rStyle w:val="w"/>
          <w:rFonts w:eastAsia="MS Gothic"/>
          <w:sz w:val="28"/>
          <w:szCs w:val="28"/>
        </w:rPr>
        <w:t>приартикуляции которых происходит задержка размыкания</w:t>
      </w:r>
      <w:r w:rsidRPr="009A1C52">
        <w:rPr>
          <w:sz w:val="28"/>
          <w:szCs w:val="28"/>
        </w:rPr>
        <w:t xml:space="preserve"> (</w:t>
      </w:r>
      <w:r w:rsidRPr="009A1C52">
        <w:rPr>
          <w:rStyle w:val="w"/>
          <w:rFonts w:eastAsia="MS Gothic"/>
          <w:sz w:val="28"/>
          <w:szCs w:val="28"/>
        </w:rPr>
        <w:t>например</w:t>
      </w:r>
      <w:r w:rsidRPr="009A1C52">
        <w:rPr>
          <w:sz w:val="28"/>
          <w:szCs w:val="28"/>
        </w:rPr>
        <w:t>, чукотское: ӈыттык, ванныт, ыммэмы и так далее) и лабиализованных звуков (</w:t>
      </w:r>
      <w:r w:rsidR="00DF34B8" w:rsidRPr="009A1C52">
        <w:rPr>
          <w:sz w:val="28"/>
          <w:szCs w:val="28"/>
        </w:rPr>
        <w:t>«</w:t>
      </w:r>
      <w:r w:rsidRPr="009A1C52">
        <w:rPr>
          <w:sz w:val="28"/>
          <w:szCs w:val="28"/>
        </w:rPr>
        <w:t>выпячивание</w:t>
      </w:r>
      <w:r w:rsidR="00DF34B8" w:rsidRPr="009A1C52">
        <w:rPr>
          <w:sz w:val="28"/>
          <w:szCs w:val="28"/>
        </w:rPr>
        <w:t>»</w:t>
      </w:r>
      <w:r w:rsidRPr="009A1C52">
        <w:rPr>
          <w:sz w:val="28"/>
          <w:szCs w:val="28"/>
        </w:rPr>
        <w:t xml:space="preserve"> губ вперёд и придание им округлой формы при артикуляции какого-либо звука; </w:t>
      </w:r>
      <w:r w:rsidRPr="009A1C52">
        <w:rPr>
          <w:rStyle w:val="w"/>
          <w:rFonts w:eastAsia="MS Gothic"/>
          <w:sz w:val="28"/>
          <w:szCs w:val="28"/>
        </w:rPr>
        <w:t>лабиализованные</w:t>
      </w:r>
      <w:r w:rsidRPr="009A1C52">
        <w:rPr>
          <w:sz w:val="28"/>
          <w:szCs w:val="28"/>
        </w:rPr>
        <w:t xml:space="preserve"> (</w:t>
      </w:r>
      <w:r w:rsidRPr="009A1C52">
        <w:rPr>
          <w:rStyle w:val="w"/>
          <w:rFonts w:eastAsia="MS Gothic"/>
          <w:sz w:val="28"/>
          <w:szCs w:val="28"/>
        </w:rPr>
        <w:t>о</w:t>
      </w:r>
      <w:r w:rsidRPr="009A1C52">
        <w:rPr>
          <w:sz w:val="28"/>
          <w:szCs w:val="28"/>
        </w:rPr>
        <w:t>), (</w:t>
      </w:r>
      <w:r w:rsidRPr="009A1C52">
        <w:rPr>
          <w:rStyle w:val="w"/>
          <w:rFonts w:eastAsia="MS Gothic"/>
          <w:sz w:val="28"/>
          <w:szCs w:val="28"/>
        </w:rPr>
        <w:t>у</w:t>
      </w:r>
      <w:r w:rsidRPr="009A1C52">
        <w:rPr>
          <w:sz w:val="28"/>
          <w:szCs w:val="28"/>
        </w:rPr>
        <w:t>); например, чукотское: омом, уттуут).</w:t>
      </w:r>
    </w:p>
    <w:p w14:paraId="697F9522"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Дифтонги. Словесное ударение. Логическое и фразовое ударение.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 побудительного, восклицательного, а также предложений с однородными членами (интонация перечисления).</w:t>
      </w:r>
    </w:p>
    <w:p w14:paraId="5E892BEA"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Лексическая сторона речи.</w:t>
      </w:r>
    </w:p>
    <w:p w14:paraId="4F66A5CB"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Лексические единицы, предназначенные для рецептивного и продуктивного овладения и обслуживающие ситуации общения в пределах тематики начальной школы в объеме 900-950 лексем для двустороннего (рецептивного и продуктивного) усвоения, простейшие устойчивые словосочетания, оценочная лексика, лексика классного обихода, речевые функции.</w:t>
      </w:r>
    </w:p>
    <w:p w14:paraId="2FF34B44"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lastRenderedPageBreak/>
        <w:t>Начальное представление о способах словообразования (суффиксация, словосложение, конверсия).</w:t>
      </w:r>
    </w:p>
    <w:p w14:paraId="239B4679"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Грамматическая сторона речи.</w:t>
      </w:r>
    </w:p>
    <w:p w14:paraId="16EB5079"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Имя существительное. Имена существительные нарицательные и собственные. Класс имен существительных. Существительные в единственном и множественном числе. Образование множественного числа существительных. Употребление форм основных и местных падежей существительных. Имя прилагательное. Изменение прилагательных по классам и родам. </w:t>
      </w:r>
    </w:p>
    <w:p w14:paraId="5C7AF47E"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Имя числительное. Количественные числительные. Порядковые числительные. Правописание числительных.</w:t>
      </w:r>
    </w:p>
    <w:p w14:paraId="74026B00"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Местоимение. Личные местоимения в основных и местных падежах. Притяжательные, вопросительные, указательные местоимения.</w:t>
      </w:r>
    </w:p>
    <w:p w14:paraId="1BCFC80D"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Глагол. Целевая форма глагола. Глаголы с показателями грамматических классов. Временные формы простых и составных глаголов.</w:t>
      </w:r>
    </w:p>
    <w:p w14:paraId="0D3A6787"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Формы вопросительного, условного и побудительного наклонений глагола. </w:t>
      </w:r>
    </w:p>
    <w:p w14:paraId="14A2607D"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Наречие. Наречия времени, места и образа действия. </w:t>
      </w:r>
    </w:p>
    <w:p w14:paraId="345C68F6"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Предлоги. Функция предлога: образование падежных форм имён существительных и местоимений. Окончание падежной формы имен существительных в словах чукотского языка, обозначающие предлог. Послелог. Послелоги, выражающие пространственные и временные отношения.</w:t>
      </w:r>
    </w:p>
    <w:p w14:paraId="58337F21"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Простое предложение. Односоставные, двухсоставные и трехсоставные предложения. Выражение субъекта в предложении. Предложения с простым глагольным сказуемым, составным именным сказуемым, составным глагольным сказуемым. Основные коммуникативные типы предложений: повествовательное, вопросительное, побудительное, восклицательное.</w:t>
      </w:r>
    </w:p>
    <w:p w14:paraId="4AA1060E"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Утвердительные и отрицательные предложения. Порядок слов в предложении. Простые распространённые предложения, предложения с однородными членами.</w:t>
      </w:r>
    </w:p>
    <w:p w14:paraId="1E722499"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Сложное предложение. Сложносочинённые предложения с союзами.</w:t>
      </w:r>
    </w:p>
    <w:p w14:paraId="1BF2CF6F" w14:textId="77777777" w:rsidR="00F257A7" w:rsidRPr="009A1C52" w:rsidRDefault="00F257A7" w:rsidP="009A1C52">
      <w:pPr>
        <w:spacing w:line="360" w:lineRule="auto"/>
        <w:ind w:firstLine="709"/>
        <w:jc w:val="both"/>
        <w:rPr>
          <w:sz w:val="28"/>
          <w:szCs w:val="28"/>
        </w:rPr>
      </w:pPr>
      <w:r w:rsidRPr="009A1C52">
        <w:rPr>
          <w:sz w:val="28"/>
          <w:szCs w:val="28"/>
        </w:rPr>
        <w:lastRenderedPageBreak/>
        <w:t>Орфография и пунктуация.</w:t>
      </w:r>
      <w:r w:rsidRPr="009A1C52">
        <w:rPr>
          <w:rFonts w:eastAsia="Times New Roman"/>
          <w:sz w:val="28"/>
          <w:szCs w:val="28"/>
        </w:rPr>
        <w:t xml:space="preserve">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 </w:t>
      </w:r>
    </w:p>
    <w:p w14:paraId="4D0CA499" w14:textId="77777777" w:rsidR="00F257A7" w:rsidRPr="009A1C52" w:rsidRDefault="00F257A7" w:rsidP="009A1C52">
      <w:pPr>
        <w:spacing w:line="360" w:lineRule="auto"/>
        <w:ind w:firstLine="709"/>
        <w:jc w:val="both"/>
        <w:rPr>
          <w:rFonts w:eastAsia="Times New Roman"/>
          <w:sz w:val="28"/>
          <w:szCs w:val="28"/>
        </w:rPr>
      </w:pPr>
      <w:r w:rsidRPr="009A1C52">
        <w:rPr>
          <w:sz w:val="28"/>
          <w:szCs w:val="28"/>
        </w:rPr>
        <w:t>Развитие речи.</w:t>
      </w:r>
      <w:r w:rsidRPr="009A1C52">
        <w:rPr>
          <w:rFonts w:eastAsia="Times New Roman"/>
          <w:sz w:val="28"/>
          <w:szCs w:val="28"/>
        </w:rPr>
        <w:t xml:space="preserve">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информационных и коммуникационных технологий. </w:t>
      </w:r>
    </w:p>
    <w:p w14:paraId="79136229"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14:paraId="77A9C444" w14:textId="77777777" w:rsidR="00F257A7" w:rsidRPr="009A1C52" w:rsidRDefault="00F257A7" w:rsidP="009A1C52">
      <w:pPr>
        <w:spacing w:line="360" w:lineRule="auto"/>
        <w:ind w:firstLine="709"/>
        <w:jc w:val="both"/>
        <w:rPr>
          <w:rFonts w:eastAsia="Times New Roman"/>
          <w:sz w:val="28"/>
          <w:szCs w:val="28"/>
        </w:rPr>
      </w:pPr>
      <w:r w:rsidRPr="009A1C52">
        <w:rPr>
          <w:sz w:val="28"/>
          <w:szCs w:val="28"/>
        </w:rPr>
        <w:t xml:space="preserve">Текст. </w:t>
      </w:r>
      <w:r w:rsidRPr="009A1C52">
        <w:rPr>
          <w:rFonts w:eastAsia="Times New Roman"/>
          <w:sz w:val="28"/>
          <w:szCs w:val="28"/>
        </w:rPr>
        <w:t xml:space="preserve">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заданным текстам. Создание собственных текстов по предложенным и самостоятельно составленным планам. Типы текстов: описание, повествование, рассуждение, их особенности. </w:t>
      </w:r>
    </w:p>
    <w:p w14:paraId="46DB4AD5"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Знакомство с жанрами.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изложение подробное и выборочное, изложение с элементами сочинения; сочинение-повествование, сочинение-описание, сочинение-рассуждение.</w:t>
      </w:r>
    </w:p>
    <w:p w14:paraId="65D29708" w14:textId="066270D2"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rFonts w:eastAsia="Arial"/>
          <w:sz w:val="28"/>
          <w:szCs w:val="28"/>
          <w:lang w:eastAsia="ar-SA"/>
        </w:rPr>
        <w:t xml:space="preserve">5.5.2.  </w:t>
      </w:r>
      <w:r w:rsidR="00F257A7" w:rsidRPr="009A1C52">
        <w:rPr>
          <w:sz w:val="28"/>
          <w:szCs w:val="28"/>
        </w:rPr>
        <w:t>Обучение грамоте и развитие речи.</w:t>
      </w:r>
    </w:p>
    <w:p w14:paraId="5AF8FCF3" w14:textId="647838F5" w:rsidR="00F257A7" w:rsidRPr="009A1C52" w:rsidRDefault="00F257A7" w:rsidP="009A1C52">
      <w:pPr>
        <w:spacing w:line="360" w:lineRule="auto"/>
        <w:ind w:firstLine="709"/>
        <w:jc w:val="both"/>
        <w:rPr>
          <w:sz w:val="28"/>
          <w:szCs w:val="28"/>
        </w:rPr>
      </w:pPr>
      <w:r w:rsidRPr="009A1C52">
        <w:rPr>
          <w:sz w:val="28"/>
          <w:szCs w:val="28"/>
        </w:rPr>
        <w:t xml:space="preserve">Раздел </w:t>
      </w:r>
      <w:r w:rsidR="00DF34B8" w:rsidRPr="009A1C52">
        <w:rPr>
          <w:sz w:val="28"/>
          <w:szCs w:val="28"/>
        </w:rPr>
        <w:t>«</w:t>
      </w:r>
      <w:r w:rsidRPr="009A1C52">
        <w:rPr>
          <w:sz w:val="28"/>
          <w:szCs w:val="28"/>
        </w:rPr>
        <w:t>Обучение грамоте и развитие речи</w:t>
      </w:r>
      <w:r w:rsidR="00DF34B8" w:rsidRPr="009A1C52">
        <w:rPr>
          <w:sz w:val="28"/>
          <w:szCs w:val="28"/>
        </w:rPr>
        <w:t>»</w:t>
      </w:r>
      <w:r w:rsidRPr="009A1C52">
        <w:rPr>
          <w:sz w:val="28"/>
          <w:szCs w:val="28"/>
        </w:rPr>
        <w:t xml:space="preserve"> делится на три пе</w:t>
      </w:r>
      <w:r w:rsidRPr="009A1C52">
        <w:rPr>
          <w:sz w:val="28"/>
          <w:szCs w:val="28"/>
        </w:rPr>
        <w:softHyphen/>
        <w:t>риода: добукварный, букварный и после букварный.</w:t>
      </w:r>
    </w:p>
    <w:p w14:paraId="1D0CD776" w14:textId="63A5421B" w:rsidR="00F257A7" w:rsidRPr="009A1C52" w:rsidRDefault="00F257A7" w:rsidP="009A1C52">
      <w:pPr>
        <w:spacing w:line="360" w:lineRule="auto"/>
        <w:ind w:firstLine="709"/>
        <w:jc w:val="both"/>
        <w:rPr>
          <w:sz w:val="28"/>
          <w:szCs w:val="28"/>
        </w:rPr>
      </w:pPr>
      <w:r w:rsidRPr="009A1C52">
        <w:rPr>
          <w:sz w:val="28"/>
          <w:szCs w:val="28"/>
        </w:rPr>
        <w:lastRenderedPageBreak/>
        <w:t xml:space="preserve">Занятия по развитию речи в добукварный период проводятся по картинкам букваря, а также с помощью наглядных пособий, в том числе с использованием новых информационных технологий. Изучение новой темы начинается с усвоения отдельных слов, затем проводится составление предложений с данными словами. </w:t>
      </w:r>
      <w:r w:rsidR="00AB0DD7" w:rsidRPr="009A1C52">
        <w:rPr>
          <w:sz w:val="28"/>
          <w:szCs w:val="28"/>
        </w:rPr>
        <w:br/>
      </w:r>
      <w:r w:rsidRPr="009A1C52">
        <w:rPr>
          <w:sz w:val="28"/>
          <w:szCs w:val="28"/>
        </w:rPr>
        <w:t>На разговорных уроках используются разнообразные приемы обучения, широко применяется наглядность, много внимания отводится различным играм, что поможет избежать перегрузки и переутомления первоклассников. Дети сначала называют предметы, изображён</w:t>
      </w:r>
      <w:r w:rsidRPr="009A1C52">
        <w:rPr>
          <w:sz w:val="28"/>
          <w:szCs w:val="28"/>
        </w:rPr>
        <w:softHyphen/>
        <w:t>ные на рисунке. Например, учитель спрашивает: Ӈотӄэн ръэнутӈӄ? – Что это? Ответ: Ынӄэн пчеӄалгын. – Это птичка. Затем включают их в простейшие предложения: Пчеӄалгын вакъогъэ. – Птичка се</w:t>
      </w:r>
      <w:r w:rsidRPr="009A1C52">
        <w:rPr>
          <w:sz w:val="28"/>
          <w:szCs w:val="28"/>
        </w:rPr>
        <w:softHyphen/>
        <w:t>ла. Пчеӄалгын риӈэгъи. – Птичка улетела.</w:t>
      </w:r>
    </w:p>
    <w:p w14:paraId="10B293E6" w14:textId="77777777" w:rsidR="00F257A7" w:rsidRPr="009A1C52" w:rsidRDefault="00F257A7" w:rsidP="009A1C52">
      <w:pPr>
        <w:spacing w:line="360" w:lineRule="auto"/>
        <w:ind w:firstLine="709"/>
        <w:jc w:val="both"/>
        <w:rPr>
          <w:sz w:val="28"/>
          <w:szCs w:val="28"/>
        </w:rPr>
      </w:pPr>
      <w:r w:rsidRPr="009A1C52">
        <w:rPr>
          <w:sz w:val="28"/>
          <w:szCs w:val="28"/>
        </w:rPr>
        <w:t>Особое внимание следует уделить работе по расшире</w:t>
      </w:r>
      <w:r w:rsidRPr="009A1C52">
        <w:rPr>
          <w:sz w:val="28"/>
          <w:szCs w:val="28"/>
        </w:rPr>
        <w:softHyphen/>
        <w:t>нию и обогащению словарного запаса. Активизация словаря обучающихся строится так, чтобы их словарный запас обогащался словами, обозначающими признаки и действия предметов, при этом постепенно в речь обучающихся вводятся не толь</w:t>
      </w:r>
      <w:r w:rsidRPr="009A1C52">
        <w:rPr>
          <w:sz w:val="28"/>
          <w:szCs w:val="28"/>
        </w:rPr>
        <w:softHyphen/>
        <w:t>ко названия предметов домашнего и обучающихся обихода, но и наи</w:t>
      </w:r>
      <w:r w:rsidRPr="009A1C52">
        <w:rPr>
          <w:sz w:val="28"/>
          <w:szCs w:val="28"/>
        </w:rPr>
        <w:softHyphen/>
        <w:t>менования явлений природы и общественной жизни, а также соб</w:t>
      </w:r>
      <w:r w:rsidRPr="009A1C52">
        <w:rPr>
          <w:sz w:val="28"/>
          <w:szCs w:val="28"/>
        </w:rPr>
        <w:softHyphen/>
        <w:t>ственные имена людей.</w:t>
      </w:r>
    </w:p>
    <w:p w14:paraId="2DE0A3B7" w14:textId="0D7E7F24" w:rsidR="00F257A7" w:rsidRPr="009A1C52" w:rsidRDefault="00F257A7" w:rsidP="009A1C52">
      <w:pPr>
        <w:spacing w:line="360" w:lineRule="auto"/>
        <w:ind w:firstLine="709"/>
        <w:jc w:val="both"/>
        <w:rPr>
          <w:sz w:val="28"/>
          <w:szCs w:val="28"/>
        </w:rPr>
      </w:pPr>
      <w:r w:rsidRPr="009A1C52">
        <w:rPr>
          <w:sz w:val="28"/>
          <w:szCs w:val="28"/>
        </w:rPr>
        <w:t>Добукварный период имеет особо важное значение для обучающихся в школе. В первые дни необходимо чуткое отношение педагогов к детям, их надо ознакомить с новой обстановкой, с распорядком работы школы, правилами (общими) для обучающихся. В эти дни необходимо также научить их беречь школьное оборудование и инвента</w:t>
      </w:r>
      <w:r w:rsidR="00AB0DD7" w:rsidRPr="009A1C52">
        <w:rPr>
          <w:sz w:val="28"/>
          <w:szCs w:val="28"/>
        </w:rPr>
        <w:t>рь, обращаться с учебником, прив</w:t>
      </w:r>
      <w:r w:rsidRPr="009A1C52">
        <w:rPr>
          <w:sz w:val="28"/>
          <w:szCs w:val="28"/>
        </w:rPr>
        <w:t>ить элементарные гигиенические навыки, помочь приобрести на</w:t>
      </w:r>
      <w:r w:rsidRPr="009A1C52">
        <w:rPr>
          <w:sz w:val="28"/>
          <w:szCs w:val="28"/>
        </w:rPr>
        <w:softHyphen/>
        <w:t>выки поведения в школьном коллективе.</w:t>
      </w:r>
    </w:p>
    <w:p w14:paraId="1DF5700F" w14:textId="77777777" w:rsidR="00F257A7" w:rsidRPr="009A1C52" w:rsidRDefault="00F257A7" w:rsidP="009A1C52">
      <w:pPr>
        <w:spacing w:line="360" w:lineRule="auto"/>
        <w:ind w:firstLine="709"/>
        <w:jc w:val="both"/>
        <w:rPr>
          <w:sz w:val="28"/>
          <w:szCs w:val="28"/>
        </w:rPr>
      </w:pPr>
      <w:r w:rsidRPr="009A1C52">
        <w:rPr>
          <w:sz w:val="28"/>
          <w:szCs w:val="28"/>
        </w:rPr>
        <w:t>Уроки добукварного периода должны дать обучающимся следующее:</w:t>
      </w:r>
    </w:p>
    <w:p w14:paraId="6BD8BB59" w14:textId="77777777" w:rsidR="00F257A7" w:rsidRPr="009A1C52" w:rsidRDefault="00F257A7" w:rsidP="009A1C52">
      <w:pPr>
        <w:spacing w:line="360" w:lineRule="auto"/>
        <w:ind w:firstLine="709"/>
        <w:jc w:val="both"/>
        <w:rPr>
          <w:sz w:val="28"/>
          <w:szCs w:val="28"/>
        </w:rPr>
      </w:pPr>
      <w:r w:rsidRPr="009A1C52">
        <w:rPr>
          <w:sz w:val="28"/>
          <w:szCs w:val="28"/>
        </w:rPr>
        <w:t>- научить воспринимать на слух чукотскую речь и вести не</w:t>
      </w:r>
      <w:r w:rsidRPr="009A1C52">
        <w:rPr>
          <w:sz w:val="28"/>
          <w:szCs w:val="28"/>
        </w:rPr>
        <w:softHyphen/>
        <w:t xml:space="preserve">сложный диалог; </w:t>
      </w:r>
    </w:p>
    <w:p w14:paraId="7498459B" w14:textId="77777777" w:rsidR="00F257A7" w:rsidRPr="009A1C52" w:rsidRDefault="00F257A7" w:rsidP="009A1C52">
      <w:pPr>
        <w:spacing w:line="360" w:lineRule="auto"/>
        <w:ind w:firstLine="709"/>
        <w:jc w:val="both"/>
        <w:rPr>
          <w:sz w:val="28"/>
          <w:szCs w:val="28"/>
        </w:rPr>
      </w:pPr>
      <w:r w:rsidRPr="009A1C52">
        <w:rPr>
          <w:sz w:val="28"/>
          <w:szCs w:val="28"/>
        </w:rPr>
        <w:t>- развить чувство языка;</w:t>
      </w:r>
    </w:p>
    <w:p w14:paraId="10B34A51" w14:textId="77777777" w:rsidR="00F257A7" w:rsidRPr="009A1C52" w:rsidRDefault="00F257A7" w:rsidP="009A1C52">
      <w:pPr>
        <w:spacing w:line="360" w:lineRule="auto"/>
        <w:ind w:firstLine="709"/>
        <w:jc w:val="both"/>
        <w:rPr>
          <w:sz w:val="28"/>
          <w:szCs w:val="28"/>
        </w:rPr>
      </w:pPr>
      <w:r w:rsidRPr="009A1C52">
        <w:rPr>
          <w:sz w:val="28"/>
          <w:szCs w:val="28"/>
        </w:rPr>
        <w:t>- создать у обучающихся достаточный словарный и фразеологи</w:t>
      </w:r>
      <w:r w:rsidRPr="009A1C52">
        <w:rPr>
          <w:sz w:val="28"/>
          <w:szCs w:val="28"/>
        </w:rPr>
        <w:softHyphen/>
        <w:t>ческий запас;</w:t>
      </w:r>
    </w:p>
    <w:p w14:paraId="4936B468" w14:textId="098EDA58" w:rsidR="00F257A7" w:rsidRPr="009A1C52" w:rsidRDefault="00F257A7" w:rsidP="009A1C52">
      <w:pPr>
        <w:spacing w:line="360" w:lineRule="auto"/>
        <w:ind w:firstLine="709"/>
        <w:jc w:val="both"/>
        <w:rPr>
          <w:sz w:val="28"/>
          <w:szCs w:val="28"/>
        </w:rPr>
      </w:pPr>
      <w:r w:rsidRPr="009A1C52">
        <w:rPr>
          <w:sz w:val="28"/>
          <w:szCs w:val="28"/>
        </w:rPr>
        <w:lastRenderedPageBreak/>
        <w:t xml:space="preserve">- заложить основы правильного чукотского произношения гласных </w:t>
      </w:r>
      <w:r w:rsidR="00AB0DD7" w:rsidRPr="009A1C52">
        <w:rPr>
          <w:sz w:val="28"/>
          <w:szCs w:val="28"/>
        </w:rPr>
        <w:br/>
      </w:r>
      <w:r w:rsidRPr="009A1C52">
        <w:rPr>
          <w:sz w:val="28"/>
          <w:szCs w:val="28"/>
        </w:rPr>
        <w:t>с гортанно- смычным (’а, ’о, ’у, ’и, ’э, ’ы) и без него (а, о, у, и, э, ы), а также согласных: в, г, ӄ, л, ӈ;</w:t>
      </w:r>
    </w:p>
    <w:p w14:paraId="52B3CF59" w14:textId="77777777" w:rsidR="00F257A7" w:rsidRPr="009A1C52" w:rsidRDefault="00F257A7" w:rsidP="009A1C52">
      <w:pPr>
        <w:spacing w:line="360" w:lineRule="auto"/>
        <w:ind w:firstLine="709"/>
        <w:jc w:val="both"/>
        <w:rPr>
          <w:sz w:val="28"/>
          <w:szCs w:val="28"/>
        </w:rPr>
      </w:pPr>
      <w:r w:rsidRPr="009A1C52">
        <w:rPr>
          <w:sz w:val="28"/>
          <w:szCs w:val="28"/>
        </w:rPr>
        <w:t>- развивать фонематический слух звуковым аналитико-синтетическим методом;</w:t>
      </w:r>
    </w:p>
    <w:p w14:paraId="572673CE" w14:textId="77777777" w:rsidR="00F257A7" w:rsidRPr="009A1C52" w:rsidRDefault="00F257A7" w:rsidP="009A1C52">
      <w:pPr>
        <w:spacing w:line="360" w:lineRule="auto"/>
        <w:ind w:firstLine="709"/>
        <w:jc w:val="both"/>
        <w:rPr>
          <w:sz w:val="28"/>
          <w:szCs w:val="28"/>
        </w:rPr>
      </w:pPr>
      <w:r w:rsidRPr="009A1C52">
        <w:rPr>
          <w:sz w:val="28"/>
          <w:szCs w:val="28"/>
        </w:rPr>
        <w:t>- подготовить руку к письму.</w:t>
      </w:r>
    </w:p>
    <w:p w14:paraId="793583F1" w14:textId="48E03077" w:rsidR="00F257A7" w:rsidRPr="009A1C52" w:rsidRDefault="00F257A7" w:rsidP="009A1C52">
      <w:pPr>
        <w:spacing w:line="360" w:lineRule="auto"/>
        <w:ind w:firstLine="709"/>
        <w:jc w:val="both"/>
        <w:rPr>
          <w:sz w:val="28"/>
          <w:szCs w:val="28"/>
        </w:rPr>
      </w:pPr>
      <w:r w:rsidRPr="009A1C52">
        <w:rPr>
          <w:sz w:val="28"/>
          <w:szCs w:val="28"/>
        </w:rPr>
        <w:t>На каждом уроке рекомендуется проводить повторение и закрепление изученных слов и типо</w:t>
      </w:r>
      <w:r w:rsidRPr="009A1C52">
        <w:rPr>
          <w:sz w:val="28"/>
          <w:szCs w:val="28"/>
        </w:rPr>
        <w:softHyphen/>
        <w:t>вых предложений. Лексический материал следует повторять подряд на 3-4 уроках, затем нужно вернуться к нему через 5-6 уроков.</w:t>
      </w:r>
    </w:p>
    <w:p w14:paraId="5BB01B66" w14:textId="77777777" w:rsidR="00AB0DD7" w:rsidRPr="009A1C52" w:rsidRDefault="00F257A7" w:rsidP="009A1C52">
      <w:pPr>
        <w:spacing w:line="360" w:lineRule="auto"/>
        <w:ind w:firstLine="709"/>
        <w:jc w:val="both"/>
        <w:rPr>
          <w:sz w:val="28"/>
          <w:szCs w:val="28"/>
        </w:rPr>
      </w:pPr>
      <w:r w:rsidRPr="009A1C52">
        <w:rPr>
          <w:sz w:val="28"/>
          <w:szCs w:val="28"/>
        </w:rPr>
        <w:t xml:space="preserve">При повторении слова группируются по-разному: </w:t>
      </w:r>
    </w:p>
    <w:p w14:paraId="6B40F1D7" w14:textId="0E17ED8D" w:rsidR="00AB0DD7" w:rsidRPr="009A1C52" w:rsidRDefault="00F257A7" w:rsidP="009A1C52">
      <w:pPr>
        <w:spacing w:line="360" w:lineRule="auto"/>
        <w:ind w:firstLine="709"/>
        <w:jc w:val="both"/>
        <w:rPr>
          <w:sz w:val="28"/>
          <w:szCs w:val="28"/>
        </w:rPr>
      </w:pPr>
      <w:r w:rsidRPr="009A1C52">
        <w:rPr>
          <w:sz w:val="28"/>
          <w:szCs w:val="28"/>
        </w:rPr>
        <w:t>а) все слова, усвоенные на данном уроке, повторяются в начале или в конце следующего урока; слова предшествующего урока закрепляются вме</w:t>
      </w:r>
      <w:r w:rsidRPr="009A1C52">
        <w:rPr>
          <w:sz w:val="28"/>
          <w:szCs w:val="28"/>
        </w:rPr>
        <w:softHyphen/>
        <w:t xml:space="preserve">сте с новыми словами данного урока; </w:t>
      </w:r>
    </w:p>
    <w:p w14:paraId="1513BA27" w14:textId="7F386F16" w:rsidR="00F257A7" w:rsidRPr="009A1C52" w:rsidRDefault="00F257A7" w:rsidP="009A1C52">
      <w:pPr>
        <w:spacing w:line="360" w:lineRule="auto"/>
        <w:ind w:firstLine="709"/>
        <w:jc w:val="both"/>
        <w:rPr>
          <w:sz w:val="28"/>
          <w:szCs w:val="28"/>
        </w:rPr>
      </w:pPr>
      <w:r w:rsidRPr="009A1C52">
        <w:rPr>
          <w:sz w:val="28"/>
          <w:szCs w:val="28"/>
        </w:rPr>
        <w:t xml:space="preserve">б) одновременно повторяются слова, относящиеся к какой-либо одной теме. Для этого после изучения темы выделяются специальные 1-2 урока: для проверки изученного повторение проводится планомерно и с помощью игр – словесных, сюжетно-ролевых – чтобы изученный материал прочно закрепился в памяти обучающихся. Например, по темам: </w:t>
      </w:r>
      <w:r w:rsidR="00DF34B8" w:rsidRPr="009A1C52">
        <w:rPr>
          <w:sz w:val="28"/>
          <w:szCs w:val="28"/>
        </w:rPr>
        <w:t>«</w:t>
      </w:r>
      <w:r w:rsidRPr="009A1C52">
        <w:rPr>
          <w:sz w:val="28"/>
          <w:szCs w:val="28"/>
        </w:rPr>
        <w:t>Вэлыткоран</w:t>
      </w:r>
      <w:r w:rsidR="00DF34B8" w:rsidRPr="009A1C52">
        <w:rPr>
          <w:sz w:val="28"/>
          <w:szCs w:val="28"/>
        </w:rPr>
        <w:t>»</w:t>
      </w:r>
      <w:r w:rsidRPr="009A1C52">
        <w:rPr>
          <w:sz w:val="28"/>
          <w:szCs w:val="28"/>
        </w:rPr>
        <w:t xml:space="preserve"> – </w:t>
      </w:r>
      <w:r w:rsidR="00DF34B8" w:rsidRPr="009A1C52">
        <w:rPr>
          <w:sz w:val="28"/>
          <w:szCs w:val="28"/>
        </w:rPr>
        <w:t>«</w:t>
      </w:r>
      <w:r w:rsidRPr="009A1C52">
        <w:rPr>
          <w:sz w:val="28"/>
          <w:szCs w:val="28"/>
        </w:rPr>
        <w:t>Магазин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Малявран</w:t>
      </w:r>
      <w:r w:rsidR="00DF34B8" w:rsidRPr="009A1C52">
        <w:rPr>
          <w:sz w:val="28"/>
          <w:szCs w:val="28"/>
        </w:rPr>
        <w:t>»</w:t>
      </w:r>
      <w:r w:rsidRPr="009A1C52">
        <w:rPr>
          <w:sz w:val="28"/>
          <w:szCs w:val="28"/>
        </w:rPr>
        <w:t xml:space="preserve"> – </w:t>
      </w:r>
      <w:r w:rsidR="00DF34B8" w:rsidRPr="009A1C52">
        <w:rPr>
          <w:sz w:val="28"/>
          <w:szCs w:val="28"/>
        </w:rPr>
        <w:t>«</w:t>
      </w:r>
      <w:r w:rsidRPr="009A1C52">
        <w:rPr>
          <w:sz w:val="28"/>
          <w:szCs w:val="28"/>
        </w:rPr>
        <w:t>Больница</w:t>
      </w:r>
      <w:r w:rsidR="00DF34B8" w:rsidRPr="009A1C52">
        <w:rPr>
          <w:sz w:val="28"/>
          <w:szCs w:val="28"/>
        </w:rPr>
        <w:t>»</w:t>
      </w:r>
      <w:r w:rsidRPr="009A1C52">
        <w:rPr>
          <w:sz w:val="28"/>
          <w:szCs w:val="28"/>
        </w:rPr>
        <w:t xml:space="preserve"> и другие.</w:t>
      </w:r>
    </w:p>
    <w:p w14:paraId="30D9188D" w14:textId="77777777" w:rsidR="00F257A7" w:rsidRPr="009A1C52" w:rsidRDefault="00F257A7" w:rsidP="009A1C52">
      <w:pPr>
        <w:spacing w:line="360" w:lineRule="auto"/>
        <w:ind w:firstLine="709"/>
        <w:jc w:val="both"/>
        <w:rPr>
          <w:sz w:val="28"/>
          <w:szCs w:val="28"/>
        </w:rPr>
      </w:pPr>
      <w:r w:rsidRPr="009A1C52">
        <w:rPr>
          <w:sz w:val="28"/>
          <w:szCs w:val="28"/>
        </w:rPr>
        <w:t>Обучающиеся первого класса должны научиться отвечать на вопросы учителя типовыми фразами. Например: Мэӈин ӈотӄэн? – Кто это? Ынӄэн Петя. – Это Петя. Ныръэӄин Петя? – Что делает Петя? Петя нувичвэтӄин. – Петя играет.</w:t>
      </w:r>
    </w:p>
    <w:p w14:paraId="138F9D69" w14:textId="77777777" w:rsidR="00F257A7" w:rsidRPr="009A1C52" w:rsidRDefault="00F257A7" w:rsidP="009A1C52">
      <w:pPr>
        <w:spacing w:line="360" w:lineRule="auto"/>
        <w:ind w:firstLine="709"/>
        <w:jc w:val="both"/>
        <w:rPr>
          <w:sz w:val="28"/>
          <w:szCs w:val="28"/>
        </w:rPr>
      </w:pPr>
      <w:r w:rsidRPr="009A1C52">
        <w:rPr>
          <w:sz w:val="28"/>
          <w:szCs w:val="28"/>
        </w:rPr>
        <w:t>Для практического овладения языком первостепенное значение имеет умение ставить вопрос. В плане каждого урока следует ука</w:t>
      </w:r>
      <w:r w:rsidRPr="009A1C52">
        <w:rPr>
          <w:sz w:val="28"/>
          <w:szCs w:val="28"/>
        </w:rPr>
        <w:softHyphen/>
        <w:t>зывать вопросительные предложения, которые усваиваются детьми как образцы. Например: Мэӈин ӈотӄэн? Микынти ӈотӄэнат? – Кто это? Ръэнут ӈотӄэн? Ръэнутэт ӈотӄэнат? – Что это? Э’ми кэлиткунэӈ? – Где карандаш? ручка? Э’ми кэлиткунэӈэт? – Где каранда</w:t>
      </w:r>
      <w:r w:rsidRPr="009A1C52">
        <w:rPr>
          <w:sz w:val="28"/>
          <w:szCs w:val="28"/>
        </w:rPr>
        <w:softHyphen/>
        <w:t>ши? ручки? Миӈкы нымигчирэтӄин гынин ыммэмы? – Где работает твоя мама?</w:t>
      </w:r>
    </w:p>
    <w:p w14:paraId="079683DD" w14:textId="77777777" w:rsidR="00F257A7" w:rsidRPr="009A1C52" w:rsidRDefault="00F257A7" w:rsidP="009A1C52">
      <w:pPr>
        <w:spacing w:line="360" w:lineRule="auto"/>
        <w:ind w:firstLine="709"/>
        <w:jc w:val="both"/>
        <w:rPr>
          <w:sz w:val="28"/>
          <w:szCs w:val="28"/>
        </w:rPr>
      </w:pPr>
      <w:r w:rsidRPr="009A1C52">
        <w:rPr>
          <w:sz w:val="28"/>
          <w:szCs w:val="28"/>
        </w:rPr>
        <w:t>Учитель предусматривает и работу над словами и фразами пас</w:t>
      </w:r>
      <w:r w:rsidRPr="009A1C52">
        <w:rPr>
          <w:sz w:val="28"/>
          <w:szCs w:val="28"/>
        </w:rPr>
        <w:softHyphen/>
        <w:t>сивного словаря. Для организации урока учитель пользуется таки</w:t>
      </w:r>
      <w:r w:rsidRPr="009A1C52">
        <w:rPr>
          <w:sz w:val="28"/>
          <w:szCs w:val="28"/>
        </w:rPr>
        <w:softHyphen/>
        <w:t xml:space="preserve">ми словами, которые дети </w:t>
      </w:r>
      <w:r w:rsidRPr="009A1C52">
        <w:rPr>
          <w:sz w:val="28"/>
          <w:szCs w:val="28"/>
        </w:rPr>
        <w:lastRenderedPageBreak/>
        <w:t>сами не употребляют, но должны пони</w:t>
      </w:r>
      <w:r w:rsidRPr="009A1C52">
        <w:rPr>
          <w:sz w:val="28"/>
          <w:szCs w:val="28"/>
        </w:rPr>
        <w:softHyphen/>
        <w:t>мать, когда учитель произносит их. Слова, входящие в пассивный словарь, помогают вести всю организационную работу на чукотском языке. Например: ӄылӄутги – встань, ӄылӄутгытык – встаньте, ӄывакъогэ – сядь, ӄывакъотык – сядьте, ӄыетги – иди сюда, ӄыетгытык – идите (вы) сюда, ӄынльуӈэтгын – покажи, ӄынльуӈэтгыткы – покажите (вы) их, ӄинэйылги – дай мне его, ӄинэйылгытык – дайте мне его (их), ӄыпиригын – возьми, ӄыпиригыткы – возьмите, ӄытрилгын – положи ты его, ӄытрилгыткы – положите, ӄырэсӄикви – зайди, ӄырэсӄиквытык – зайдите, ӄынвэнтэтгын – открой его, ее, ӄынвэнтэтгыткы – откройте их, его, ӄытвыгын – произнеси, расскажи, ӄытвыгыткы – произнесите, ӄыпаӈъэвӈытогэ – отдохни, эӄуликэ – тихо, не шуметь.</w:t>
      </w:r>
    </w:p>
    <w:p w14:paraId="344D6A09" w14:textId="584177A3" w:rsidR="00F257A7" w:rsidRPr="009A1C52" w:rsidRDefault="00F257A7" w:rsidP="009A1C52">
      <w:pPr>
        <w:spacing w:line="360" w:lineRule="auto"/>
        <w:ind w:firstLine="709"/>
        <w:jc w:val="both"/>
        <w:rPr>
          <w:sz w:val="28"/>
          <w:szCs w:val="28"/>
        </w:rPr>
      </w:pPr>
      <w:r w:rsidRPr="009A1C52">
        <w:rPr>
          <w:sz w:val="28"/>
          <w:szCs w:val="28"/>
        </w:rPr>
        <w:t xml:space="preserve">В связи с делением существительных на группы </w:t>
      </w:r>
      <w:r w:rsidR="00DF34B8" w:rsidRPr="009A1C52">
        <w:rPr>
          <w:sz w:val="28"/>
          <w:szCs w:val="28"/>
        </w:rPr>
        <w:t>«</w:t>
      </w:r>
      <w:r w:rsidRPr="009A1C52">
        <w:rPr>
          <w:sz w:val="28"/>
          <w:szCs w:val="28"/>
        </w:rPr>
        <w:t>человек</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не человек</w:t>
      </w:r>
      <w:r w:rsidR="00DF34B8" w:rsidRPr="009A1C52">
        <w:rPr>
          <w:sz w:val="28"/>
          <w:szCs w:val="28"/>
        </w:rPr>
        <w:t>»</w:t>
      </w:r>
      <w:r w:rsidRPr="009A1C52">
        <w:rPr>
          <w:sz w:val="28"/>
          <w:szCs w:val="28"/>
        </w:rPr>
        <w:t xml:space="preserve"> следует учить детей правильному употреблению гла</w:t>
      </w:r>
      <w:r w:rsidRPr="009A1C52">
        <w:rPr>
          <w:sz w:val="28"/>
          <w:szCs w:val="28"/>
        </w:rPr>
        <w:softHyphen/>
        <w:t>голов, конкретно относящихся к людям и конкретно – к животным. Например: Ӈинӄэй ныкытгынтатӄэн. – Мальчик бежит. Ӄораӈы ныръилемъетӄин. – Олень бежит. Нэнэны ныӄамэтваӄэн. – Ребёнок ест. Ы’ттъын нырэӈуӄин. – Собака ест. – Ӈээккэӄэй нытипъэйӈэӄин. – Девочка поёт. Калепчеӄалгын нъэйӈэӄин. – Пуночка поёт.</w:t>
      </w:r>
    </w:p>
    <w:p w14:paraId="18E9B051" w14:textId="61AF43E0" w:rsidR="00F257A7" w:rsidRPr="009A1C52" w:rsidRDefault="00F257A7" w:rsidP="009A1C52">
      <w:pPr>
        <w:spacing w:line="360" w:lineRule="auto"/>
        <w:ind w:firstLine="709"/>
        <w:jc w:val="both"/>
        <w:rPr>
          <w:sz w:val="28"/>
          <w:szCs w:val="28"/>
        </w:rPr>
      </w:pPr>
      <w:r w:rsidRPr="009A1C52">
        <w:rPr>
          <w:sz w:val="28"/>
          <w:szCs w:val="28"/>
        </w:rPr>
        <w:t xml:space="preserve">Обучая детей в школе, необходимо учитывать фонетические особенности чукотского языка (местные говоры): тэргатык (Анадырский, Чаунский, Иультинский районы), тэрӈатык (остальные районы) со значением </w:t>
      </w:r>
      <w:r w:rsidR="00DF34B8" w:rsidRPr="009A1C52">
        <w:rPr>
          <w:sz w:val="28"/>
          <w:szCs w:val="28"/>
        </w:rPr>
        <w:t>«</w:t>
      </w:r>
      <w:r w:rsidRPr="009A1C52">
        <w:rPr>
          <w:sz w:val="28"/>
          <w:szCs w:val="28"/>
        </w:rPr>
        <w:t>плакать</w:t>
      </w:r>
      <w:r w:rsidR="00DF34B8" w:rsidRPr="009A1C52">
        <w:rPr>
          <w:sz w:val="28"/>
          <w:szCs w:val="28"/>
        </w:rPr>
        <w:t>»</w:t>
      </w:r>
      <w:r w:rsidRPr="009A1C52">
        <w:rPr>
          <w:sz w:val="28"/>
          <w:szCs w:val="28"/>
        </w:rPr>
        <w:t xml:space="preserve">, люрэӄ (с. Уэлен), юрэӄ(остальные районы) со значением </w:t>
      </w:r>
      <w:r w:rsidR="00DF34B8" w:rsidRPr="009A1C52">
        <w:rPr>
          <w:sz w:val="28"/>
          <w:szCs w:val="28"/>
        </w:rPr>
        <w:t>«</w:t>
      </w:r>
      <w:r w:rsidRPr="009A1C52">
        <w:rPr>
          <w:sz w:val="28"/>
          <w:szCs w:val="28"/>
        </w:rPr>
        <w:t>вдруг</w:t>
      </w:r>
      <w:r w:rsidR="00DF34B8" w:rsidRPr="009A1C52">
        <w:rPr>
          <w:sz w:val="28"/>
          <w:szCs w:val="28"/>
        </w:rPr>
        <w:t>»</w:t>
      </w:r>
      <w:r w:rsidRPr="009A1C52">
        <w:rPr>
          <w:sz w:val="28"/>
          <w:szCs w:val="28"/>
        </w:rPr>
        <w:t xml:space="preserve">, пэӄэтатык (с. Лорино, Анадырский, Беринговский районы), пэӄэттатык (остальные районы) со значением </w:t>
      </w:r>
      <w:r w:rsidR="00DF34B8" w:rsidRPr="009A1C52">
        <w:rPr>
          <w:sz w:val="28"/>
          <w:szCs w:val="28"/>
        </w:rPr>
        <w:t>«</w:t>
      </w:r>
      <w:r w:rsidRPr="009A1C52">
        <w:rPr>
          <w:sz w:val="28"/>
          <w:szCs w:val="28"/>
        </w:rPr>
        <w:t>упасть</w:t>
      </w:r>
      <w:r w:rsidR="00DF34B8" w:rsidRPr="009A1C52">
        <w:rPr>
          <w:sz w:val="28"/>
          <w:szCs w:val="28"/>
        </w:rPr>
        <w:t>»</w:t>
      </w:r>
      <w:r w:rsidRPr="009A1C52">
        <w:rPr>
          <w:sz w:val="28"/>
          <w:szCs w:val="28"/>
        </w:rPr>
        <w:t xml:space="preserve">, кэвэт (с. Лорино), кээт (остальные районы), что означает </w:t>
      </w:r>
      <w:r w:rsidR="00DF34B8" w:rsidRPr="009A1C52">
        <w:rPr>
          <w:sz w:val="28"/>
          <w:szCs w:val="28"/>
        </w:rPr>
        <w:t>«</w:t>
      </w:r>
      <w:r w:rsidRPr="009A1C52">
        <w:rPr>
          <w:sz w:val="28"/>
          <w:szCs w:val="28"/>
        </w:rPr>
        <w:t>неровности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шероховатости</w:t>
      </w:r>
      <w:r w:rsidR="00DF34B8" w:rsidRPr="009A1C52">
        <w:rPr>
          <w:sz w:val="28"/>
          <w:szCs w:val="28"/>
        </w:rPr>
        <w:t>»</w:t>
      </w:r>
      <w:r w:rsidRPr="009A1C52">
        <w:rPr>
          <w:sz w:val="28"/>
          <w:szCs w:val="28"/>
        </w:rPr>
        <w:t xml:space="preserve">, поялгын (с. Лорино), поа’лгын (остальные районы), что переводится как </w:t>
      </w:r>
      <w:r w:rsidR="00DF34B8" w:rsidRPr="009A1C52">
        <w:rPr>
          <w:sz w:val="28"/>
          <w:szCs w:val="28"/>
        </w:rPr>
        <w:t>«</w:t>
      </w:r>
      <w:r w:rsidRPr="009A1C52">
        <w:rPr>
          <w:sz w:val="28"/>
          <w:szCs w:val="28"/>
        </w:rPr>
        <w:t>сажа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грязь</w:t>
      </w:r>
      <w:r w:rsidR="00DF34B8" w:rsidRPr="009A1C52">
        <w:rPr>
          <w:sz w:val="28"/>
          <w:szCs w:val="28"/>
        </w:rPr>
        <w:t>»</w:t>
      </w:r>
      <w:r w:rsidRPr="009A1C52">
        <w:rPr>
          <w:sz w:val="28"/>
          <w:szCs w:val="28"/>
        </w:rPr>
        <w:t xml:space="preserve"> и другие; а также лексические расхождения: чейъутук – танцевать в ансамбле (с. Узлен), илюльэтык – танцевать, плясать (остальные районы), илюльэтык – работать (с. Илирней), ванляк – голодать (с. Омолон), ванляк – просить (остальные районы), кэлитъулти – деньги (Анадырский район), манэт – деньги (ос</w:t>
      </w:r>
      <w:r w:rsidRPr="009A1C52">
        <w:rPr>
          <w:sz w:val="28"/>
          <w:szCs w:val="28"/>
        </w:rPr>
        <w:softHyphen/>
        <w:t>тальные районы) и другие.</w:t>
      </w:r>
    </w:p>
    <w:p w14:paraId="581DCD1F" w14:textId="77777777" w:rsidR="00F257A7" w:rsidRPr="009A1C52" w:rsidRDefault="00F257A7" w:rsidP="009A1C52">
      <w:pPr>
        <w:spacing w:line="360" w:lineRule="auto"/>
        <w:ind w:firstLine="709"/>
        <w:jc w:val="both"/>
        <w:rPr>
          <w:sz w:val="28"/>
          <w:szCs w:val="28"/>
        </w:rPr>
      </w:pPr>
      <w:r w:rsidRPr="009A1C52">
        <w:rPr>
          <w:sz w:val="28"/>
          <w:szCs w:val="28"/>
        </w:rPr>
        <w:t>Таким образом, в процессе учебно-воспитательной деятельности необходимо решать следующие задачи:</w:t>
      </w:r>
    </w:p>
    <w:p w14:paraId="0A52F2DC" w14:textId="77777777" w:rsidR="00F257A7" w:rsidRPr="009A1C52" w:rsidRDefault="00F257A7" w:rsidP="009A1C52">
      <w:pPr>
        <w:spacing w:line="360" w:lineRule="auto"/>
        <w:ind w:firstLine="709"/>
        <w:jc w:val="both"/>
        <w:rPr>
          <w:sz w:val="28"/>
          <w:szCs w:val="28"/>
        </w:rPr>
      </w:pPr>
      <w:r w:rsidRPr="009A1C52">
        <w:rPr>
          <w:sz w:val="28"/>
          <w:szCs w:val="28"/>
        </w:rPr>
        <w:lastRenderedPageBreak/>
        <w:t>Учитывать природу местных различий и систематически корректировать её в соответствии с нормами чукотского языка;</w:t>
      </w:r>
    </w:p>
    <w:p w14:paraId="2B3B982C" w14:textId="77777777" w:rsidR="00F257A7" w:rsidRPr="009A1C52" w:rsidRDefault="00F257A7" w:rsidP="009A1C52">
      <w:pPr>
        <w:spacing w:line="360" w:lineRule="auto"/>
        <w:ind w:firstLine="709"/>
        <w:jc w:val="both"/>
        <w:rPr>
          <w:sz w:val="28"/>
          <w:szCs w:val="28"/>
        </w:rPr>
      </w:pPr>
      <w:r w:rsidRPr="009A1C52">
        <w:rPr>
          <w:sz w:val="28"/>
          <w:szCs w:val="28"/>
        </w:rPr>
        <w:t>Проводить специальные занятия по лексике с целью обога</w:t>
      </w:r>
      <w:r w:rsidRPr="009A1C52">
        <w:rPr>
          <w:sz w:val="28"/>
          <w:szCs w:val="28"/>
        </w:rPr>
        <w:softHyphen/>
        <w:t>щения речи обучающихся;</w:t>
      </w:r>
    </w:p>
    <w:p w14:paraId="284996F1" w14:textId="4A6AFED3" w:rsidR="00F257A7" w:rsidRPr="009A1C52" w:rsidRDefault="00F257A7" w:rsidP="009A1C52">
      <w:pPr>
        <w:spacing w:line="360" w:lineRule="auto"/>
        <w:ind w:firstLine="709"/>
        <w:jc w:val="both"/>
        <w:rPr>
          <w:sz w:val="28"/>
          <w:szCs w:val="28"/>
        </w:rPr>
      </w:pPr>
      <w:r w:rsidRPr="009A1C52">
        <w:rPr>
          <w:sz w:val="28"/>
          <w:szCs w:val="28"/>
        </w:rPr>
        <w:t xml:space="preserve">Организовывать </w:t>
      </w:r>
      <w:r w:rsidR="00DF34B8" w:rsidRPr="009A1C52">
        <w:rPr>
          <w:sz w:val="28"/>
          <w:szCs w:val="28"/>
        </w:rPr>
        <w:t>«</w:t>
      </w:r>
      <w:r w:rsidRPr="009A1C52">
        <w:rPr>
          <w:sz w:val="28"/>
          <w:szCs w:val="28"/>
        </w:rPr>
        <w:t>фонетические минутки</w:t>
      </w:r>
      <w:r w:rsidR="00DF34B8" w:rsidRPr="009A1C52">
        <w:rPr>
          <w:sz w:val="28"/>
          <w:szCs w:val="28"/>
        </w:rPr>
        <w:t>»</w:t>
      </w:r>
      <w:r w:rsidRPr="009A1C52">
        <w:rPr>
          <w:sz w:val="28"/>
          <w:szCs w:val="28"/>
        </w:rPr>
        <w:t xml:space="preserve"> для овладения орфоэпическими нормами.</w:t>
      </w:r>
    </w:p>
    <w:p w14:paraId="2A3075EA" w14:textId="77777777" w:rsidR="00F257A7" w:rsidRPr="009A1C52" w:rsidRDefault="00F257A7" w:rsidP="009A1C52">
      <w:pPr>
        <w:spacing w:line="360" w:lineRule="auto"/>
        <w:ind w:firstLine="709"/>
        <w:jc w:val="both"/>
        <w:rPr>
          <w:sz w:val="28"/>
          <w:szCs w:val="28"/>
        </w:rPr>
      </w:pPr>
      <w:r w:rsidRPr="009A1C52">
        <w:rPr>
          <w:sz w:val="28"/>
          <w:szCs w:val="28"/>
        </w:rPr>
        <w:t>Одновременно учитель индивидуально занимается с детьми, речь которых имеет недостатки (картавость, шепелявость, заикание). Исправление недостатков устной речи продолжается и в период обучения грамоте.</w:t>
      </w:r>
    </w:p>
    <w:p w14:paraId="20286E19" w14:textId="77777777" w:rsidR="00F257A7" w:rsidRPr="009A1C52" w:rsidRDefault="00F257A7" w:rsidP="009A1C52">
      <w:pPr>
        <w:spacing w:line="360" w:lineRule="auto"/>
        <w:ind w:firstLine="709"/>
        <w:jc w:val="both"/>
        <w:rPr>
          <w:sz w:val="28"/>
          <w:szCs w:val="28"/>
        </w:rPr>
      </w:pPr>
      <w:r w:rsidRPr="009A1C52">
        <w:rPr>
          <w:sz w:val="28"/>
          <w:szCs w:val="28"/>
        </w:rPr>
        <w:t>Словарный и фразеологический материал, предусмотренный программой для активного изучения, должен усваиваться детьми осмысленно, а не только путём многократного повторения.</w:t>
      </w:r>
    </w:p>
    <w:p w14:paraId="4A1471A0" w14:textId="344DF44D" w:rsidR="00F257A7" w:rsidRPr="009A1C52" w:rsidRDefault="00F257A7" w:rsidP="009A1C52">
      <w:pPr>
        <w:spacing w:line="360" w:lineRule="auto"/>
        <w:ind w:firstLine="709"/>
        <w:jc w:val="both"/>
        <w:rPr>
          <w:sz w:val="28"/>
          <w:szCs w:val="28"/>
        </w:rPr>
      </w:pPr>
      <w:r w:rsidRPr="009A1C52">
        <w:rPr>
          <w:sz w:val="28"/>
          <w:szCs w:val="28"/>
        </w:rPr>
        <w:t>Программа обеспечивает изучение определённого объема слов с конкрет</w:t>
      </w:r>
      <w:r w:rsidRPr="009A1C52">
        <w:rPr>
          <w:sz w:val="28"/>
          <w:szCs w:val="28"/>
        </w:rPr>
        <w:softHyphen/>
        <w:t>ным значением. Поэтому на разговорных уроках необходимо иметь предметные и сюжетные картины, желательно большого и маленького размеров. Картины большого размера используются при объяснении значения новых слов, типовых предложений и для организации коллективной работы. С помощью таких картин за</w:t>
      </w:r>
      <w:r w:rsidRPr="009A1C52">
        <w:rPr>
          <w:sz w:val="28"/>
          <w:szCs w:val="28"/>
        </w:rPr>
        <w:softHyphen/>
        <w:t>крепляется изучаемый материал, коллективно составляется связ</w:t>
      </w:r>
      <w:r w:rsidRPr="009A1C52">
        <w:rPr>
          <w:sz w:val="28"/>
          <w:szCs w:val="28"/>
        </w:rPr>
        <w:softHyphen/>
        <w:t xml:space="preserve">ный рассказ. Например, по сюжетной картине </w:t>
      </w:r>
      <w:r w:rsidR="00DF34B8" w:rsidRPr="009A1C52">
        <w:rPr>
          <w:sz w:val="28"/>
          <w:szCs w:val="28"/>
        </w:rPr>
        <w:t>«</w:t>
      </w:r>
      <w:r w:rsidRPr="009A1C52">
        <w:rPr>
          <w:sz w:val="28"/>
          <w:szCs w:val="28"/>
        </w:rPr>
        <w:t>Семья</w:t>
      </w:r>
      <w:r w:rsidR="00DF34B8" w:rsidRPr="009A1C52">
        <w:rPr>
          <w:sz w:val="28"/>
          <w:szCs w:val="28"/>
        </w:rPr>
        <w:t>»</w:t>
      </w:r>
      <w:r w:rsidRPr="009A1C52">
        <w:rPr>
          <w:sz w:val="28"/>
          <w:szCs w:val="28"/>
        </w:rPr>
        <w:t xml:space="preserve"> обучающиеся составляют примерно такой рассказ: </w:t>
      </w:r>
      <w:r w:rsidR="00DF34B8" w:rsidRPr="009A1C52">
        <w:rPr>
          <w:sz w:val="28"/>
          <w:szCs w:val="28"/>
        </w:rPr>
        <w:t>«</w:t>
      </w:r>
      <w:r w:rsidRPr="009A1C52">
        <w:rPr>
          <w:sz w:val="28"/>
          <w:szCs w:val="28"/>
        </w:rPr>
        <w:t>Ӈуткуройыръын. Ӈотӄэнатэ. Ынаннинэтэйкыӄинэтвэлвыегыт. Ӈотӄэн-ымыммэмы. Ытлён нываӈэӄэн. Ӈутку ымы нэнэнэт. Ытри нувичвэтӄинэт. Ӈинӄэйык – ковлёрвын. Ӈээккэӄэйык – а’лёчелгын</w:t>
      </w:r>
      <w:r w:rsidR="00DF34B8" w:rsidRPr="009A1C52">
        <w:rPr>
          <w:sz w:val="28"/>
          <w:szCs w:val="28"/>
        </w:rPr>
        <w:t>»</w:t>
      </w:r>
      <w:r w:rsidRPr="009A1C52">
        <w:rPr>
          <w:sz w:val="28"/>
          <w:szCs w:val="28"/>
        </w:rPr>
        <w:t>. (</w:t>
      </w:r>
      <w:r w:rsidR="00DF34B8" w:rsidRPr="009A1C52">
        <w:rPr>
          <w:sz w:val="28"/>
          <w:szCs w:val="28"/>
        </w:rPr>
        <w:t>«</w:t>
      </w:r>
      <w:r w:rsidRPr="009A1C52">
        <w:rPr>
          <w:sz w:val="28"/>
          <w:szCs w:val="28"/>
        </w:rPr>
        <w:t>Тут семья. Это – папа. Он делает снегоступы. А это – мама. Она шьёт. Рядом – дети. Они играют. У мальчика – машина. У девочки – кукла</w:t>
      </w:r>
      <w:r w:rsidR="00DF34B8" w:rsidRPr="009A1C52">
        <w:rPr>
          <w:sz w:val="28"/>
          <w:szCs w:val="28"/>
        </w:rPr>
        <w:t>»</w:t>
      </w:r>
      <w:r w:rsidRPr="009A1C52">
        <w:rPr>
          <w:sz w:val="28"/>
          <w:szCs w:val="28"/>
        </w:rPr>
        <w:t>.)</w:t>
      </w:r>
    </w:p>
    <w:p w14:paraId="0D57D7FA" w14:textId="77777777" w:rsidR="00F257A7" w:rsidRPr="009A1C52" w:rsidRDefault="00F257A7" w:rsidP="009A1C52">
      <w:pPr>
        <w:spacing w:line="360" w:lineRule="auto"/>
        <w:ind w:firstLine="709"/>
        <w:jc w:val="both"/>
        <w:rPr>
          <w:sz w:val="28"/>
          <w:szCs w:val="28"/>
        </w:rPr>
      </w:pPr>
      <w:r w:rsidRPr="009A1C52">
        <w:rPr>
          <w:sz w:val="28"/>
          <w:szCs w:val="28"/>
        </w:rPr>
        <w:t>Картины маленького размера можно использовать как раз</w:t>
      </w:r>
      <w:r w:rsidRPr="009A1C52">
        <w:rPr>
          <w:sz w:val="28"/>
          <w:szCs w:val="28"/>
        </w:rPr>
        <w:softHyphen/>
        <w:t>даточный материал для организации индивидуальной самостоятельной работы обучающихся. При закреплении, повторении изучаемого материала учитель раздаёт детям картины и предлагает описать её, используя для этого все знакомые слова и фразы. Например, по картине, где изображён щенок, обучающиеся могут составить рас</w:t>
      </w:r>
      <w:r w:rsidRPr="009A1C52">
        <w:rPr>
          <w:sz w:val="28"/>
          <w:szCs w:val="28"/>
        </w:rPr>
        <w:softHyphen/>
        <w:t>сказ примерно такого содержания:</w:t>
      </w:r>
    </w:p>
    <w:p w14:paraId="7E0544EB" w14:textId="4E02B607" w:rsidR="00F257A7" w:rsidRPr="009A1C52" w:rsidRDefault="00DF34B8" w:rsidP="009A1C52">
      <w:pPr>
        <w:spacing w:line="360" w:lineRule="auto"/>
        <w:ind w:firstLine="709"/>
        <w:jc w:val="both"/>
        <w:rPr>
          <w:sz w:val="28"/>
          <w:szCs w:val="28"/>
        </w:rPr>
      </w:pPr>
      <w:r w:rsidRPr="009A1C52">
        <w:rPr>
          <w:sz w:val="28"/>
          <w:szCs w:val="28"/>
        </w:rPr>
        <w:lastRenderedPageBreak/>
        <w:t>«</w:t>
      </w:r>
      <w:r w:rsidR="00F257A7" w:rsidRPr="009A1C52">
        <w:rPr>
          <w:sz w:val="28"/>
          <w:szCs w:val="28"/>
        </w:rPr>
        <w:t>Ӈотӄэн ы’ттъыӄэӄэй. Ы’ттъыӄэӄэй нувӄин. Ӈотӄэнат ынинэт вилют, лылет, и’ӈъиӈ</w:t>
      </w:r>
      <w:r w:rsidRPr="009A1C52">
        <w:rPr>
          <w:sz w:val="28"/>
          <w:szCs w:val="28"/>
        </w:rPr>
        <w:t>»</w:t>
      </w:r>
      <w:r w:rsidR="00F257A7" w:rsidRPr="009A1C52">
        <w:rPr>
          <w:sz w:val="28"/>
          <w:szCs w:val="28"/>
        </w:rPr>
        <w:t>. (</w:t>
      </w:r>
      <w:r w:rsidRPr="009A1C52">
        <w:rPr>
          <w:sz w:val="28"/>
          <w:szCs w:val="28"/>
        </w:rPr>
        <w:t>«</w:t>
      </w:r>
      <w:r w:rsidR="00F257A7" w:rsidRPr="009A1C52">
        <w:rPr>
          <w:sz w:val="28"/>
          <w:szCs w:val="28"/>
        </w:rPr>
        <w:t>Это щенок. Щенок чёрный. У него есть уши, глаза, шея</w:t>
      </w:r>
      <w:r w:rsidRPr="009A1C52">
        <w:rPr>
          <w:sz w:val="28"/>
          <w:szCs w:val="28"/>
        </w:rPr>
        <w:t>»</w:t>
      </w:r>
      <w:r w:rsidR="00F257A7" w:rsidRPr="009A1C52">
        <w:rPr>
          <w:sz w:val="28"/>
          <w:szCs w:val="28"/>
        </w:rPr>
        <w:t>)</w:t>
      </w:r>
    </w:p>
    <w:p w14:paraId="2B31E6EE" w14:textId="77777777" w:rsidR="00F257A7" w:rsidRPr="009A1C52" w:rsidRDefault="00F257A7" w:rsidP="009A1C52">
      <w:pPr>
        <w:spacing w:line="360" w:lineRule="auto"/>
        <w:ind w:firstLine="709"/>
        <w:jc w:val="both"/>
        <w:rPr>
          <w:sz w:val="28"/>
          <w:szCs w:val="28"/>
        </w:rPr>
      </w:pPr>
      <w:r w:rsidRPr="009A1C52">
        <w:rPr>
          <w:sz w:val="28"/>
          <w:szCs w:val="28"/>
        </w:rPr>
        <w:t>Следует учить детей, чтобы они, отталкиваясь от картины, могли рассказать о своей собаке, о том, что ест собака, и кто её кормит. Например:</w:t>
      </w:r>
    </w:p>
    <w:p w14:paraId="3475002B" w14:textId="47BCCBF4" w:rsidR="00F257A7" w:rsidRPr="009A1C52" w:rsidRDefault="00DF34B8" w:rsidP="009A1C52">
      <w:pPr>
        <w:spacing w:line="360" w:lineRule="auto"/>
        <w:ind w:firstLine="709"/>
        <w:jc w:val="both"/>
        <w:rPr>
          <w:sz w:val="28"/>
          <w:szCs w:val="28"/>
        </w:rPr>
      </w:pPr>
      <w:r w:rsidRPr="009A1C52">
        <w:rPr>
          <w:sz w:val="28"/>
          <w:szCs w:val="28"/>
        </w:rPr>
        <w:t>«</w:t>
      </w:r>
      <w:r w:rsidR="00F257A7" w:rsidRPr="009A1C52">
        <w:rPr>
          <w:sz w:val="28"/>
          <w:szCs w:val="28"/>
        </w:rPr>
        <w:t>Мурык варкын ы’ттъын. Ытлён нымэйыӈӄин. Ы’ттъын нытавтаватӄэн. Нинэрэӈэнмури тэкичгэ</w:t>
      </w:r>
      <w:r w:rsidRPr="009A1C52">
        <w:rPr>
          <w:sz w:val="28"/>
          <w:szCs w:val="28"/>
        </w:rPr>
        <w:t>»</w:t>
      </w:r>
      <w:r w:rsidR="00F257A7" w:rsidRPr="009A1C52">
        <w:rPr>
          <w:sz w:val="28"/>
          <w:szCs w:val="28"/>
        </w:rPr>
        <w:t>. (</w:t>
      </w:r>
      <w:r w:rsidRPr="009A1C52">
        <w:rPr>
          <w:sz w:val="28"/>
          <w:szCs w:val="28"/>
        </w:rPr>
        <w:t>«</w:t>
      </w:r>
      <w:r w:rsidR="00F257A7" w:rsidRPr="009A1C52">
        <w:rPr>
          <w:sz w:val="28"/>
          <w:szCs w:val="28"/>
        </w:rPr>
        <w:t>У нас есть собака. Она боль</w:t>
      </w:r>
      <w:r w:rsidR="00F257A7" w:rsidRPr="009A1C52">
        <w:rPr>
          <w:sz w:val="28"/>
          <w:szCs w:val="28"/>
        </w:rPr>
        <w:softHyphen/>
        <w:t>шая. Собака лает. Собаку кормим мясом</w:t>
      </w:r>
      <w:r w:rsidRPr="009A1C52">
        <w:rPr>
          <w:sz w:val="28"/>
          <w:szCs w:val="28"/>
        </w:rPr>
        <w:t>»</w:t>
      </w:r>
      <w:r w:rsidR="00F257A7" w:rsidRPr="009A1C52">
        <w:rPr>
          <w:sz w:val="28"/>
          <w:szCs w:val="28"/>
        </w:rPr>
        <w:t>.)</w:t>
      </w:r>
    </w:p>
    <w:p w14:paraId="079444F2" w14:textId="77777777" w:rsidR="00F257A7" w:rsidRPr="009A1C52" w:rsidRDefault="00F257A7" w:rsidP="009A1C52">
      <w:pPr>
        <w:spacing w:line="360" w:lineRule="auto"/>
        <w:ind w:firstLine="709"/>
        <w:jc w:val="both"/>
        <w:rPr>
          <w:sz w:val="28"/>
          <w:szCs w:val="28"/>
        </w:rPr>
      </w:pPr>
      <w:r w:rsidRPr="009A1C52">
        <w:rPr>
          <w:sz w:val="28"/>
          <w:szCs w:val="28"/>
        </w:rPr>
        <w:t>В процессе подготовки к уроку учитель тщательно должен продумать, какая наглядность будет применена, и это должно найти отражение в структуре урока.</w:t>
      </w:r>
    </w:p>
    <w:p w14:paraId="5E25AACA" w14:textId="77777777" w:rsidR="00F257A7" w:rsidRPr="009A1C52" w:rsidRDefault="00F257A7" w:rsidP="009A1C52">
      <w:pPr>
        <w:spacing w:line="360" w:lineRule="auto"/>
        <w:ind w:firstLine="709"/>
        <w:jc w:val="both"/>
        <w:rPr>
          <w:sz w:val="28"/>
          <w:szCs w:val="28"/>
        </w:rPr>
      </w:pPr>
      <w:r w:rsidRPr="009A1C52">
        <w:rPr>
          <w:sz w:val="28"/>
          <w:szCs w:val="28"/>
        </w:rPr>
        <w:t>В целях повышения эффективности обучения очень важно знать, как дети усваивают изучаемый материал. Для этого с первых же дней учитель в особой графе отмечает, когда слово впервые введе</w:t>
      </w:r>
      <w:r w:rsidRPr="009A1C52">
        <w:rPr>
          <w:sz w:val="28"/>
          <w:szCs w:val="28"/>
        </w:rPr>
        <w:softHyphen/>
        <w:t>но, на каких уроках оно повторялось, когда дети начали активно пользоваться этим словом при самостоятельном составлении предложений.</w:t>
      </w:r>
    </w:p>
    <w:p w14:paraId="6615EE08" w14:textId="77777777" w:rsidR="00F257A7" w:rsidRPr="009A1C52" w:rsidRDefault="00F257A7" w:rsidP="009A1C52">
      <w:pPr>
        <w:spacing w:line="360" w:lineRule="auto"/>
        <w:ind w:firstLine="709"/>
        <w:jc w:val="both"/>
        <w:rPr>
          <w:sz w:val="28"/>
          <w:szCs w:val="28"/>
        </w:rPr>
      </w:pPr>
      <w:r w:rsidRPr="009A1C52">
        <w:rPr>
          <w:sz w:val="28"/>
          <w:szCs w:val="28"/>
        </w:rPr>
        <w:t>Кроме того, на уроках добукварного периода проводятся этапы, развивающие фонематический слух детей и формирующие на</w:t>
      </w:r>
      <w:r w:rsidRPr="009A1C52">
        <w:rPr>
          <w:sz w:val="28"/>
          <w:szCs w:val="28"/>
        </w:rPr>
        <w:softHyphen/>
        <w:t>выки звукового аналитико-синтетического метода. Определяют ко</w:t>
      </w:r>
      <w:r w:rsidRPr="009A1C52">
        <w:rPr>
          <w:sz w:val="28"/>
          <w:szCs w:val="28"/>
        </w:rPr>
        <w:softHyphen/>
        <w:t>личество слов в предложении (из 2-3 слов), называют порядок их расположения: первое, второе и т.д. Определяют фонемный состав слова (согласные и гласные). Составляют схему слова и предложения. Придумывают предложения по его схеме.</w:t>
      </w:r>
    </w:p>
    <w:p w14:paraId="7259A343" w14:textId="77777777" w:rsidR="00F257A7" w:rsidRPr="009A1C52" w:rsidRDefault="00F257A7" w:rsidP="009A1C52">
      <w:pPr>
        <w:spacing w:line="360" w:lineRule="auto"/>
        <w:ind w:firstLine="709"/>
        <w:jc w:val="both"/>
        <w:rPr>
          <w:sz w:val="28"/>
          <w:szCs w:val="28"/>
        </w:rPr>
      </w:pPr>
      <w:r w:rsidRPr="009A1C52">
        <w:rPr>
          <w:sz w:val="28"/>
          <w:szCs w:val="28"/>
        </w:rPr>
        <w:t>Дети этого возраста отличаются конкретностью мышления, быстрой утомляемостью, не выносят однообразия в работе. В связи с этим необходимо использовать все возможности, способствующие поддержанию внимания и интереса детей. Чем разнообразнее, интереснее будут приёмы, активизирующие изучение словарного фразеологического материала, тем легче обучающиеся овладеют родным язы</w:t>
      </w:r>
      <w:r w:rsidRPr="009A1C52">
        <w:rPr>
          <w:sz w:val="28"/>
          <w:szCs w:val="28"/>
        </w:rPr>
        <w:softHyphen/>
        <w:t>ком.</w:t>
      </w:r>
    </w:p>
    <w:p w14:paraId="73D932EE" w14:textId="5B0CC7EF" w:rsidR="00F257A7" w:rsidRPr="009A1C52" w:rsidRDefault="00F257A7" w:rsidP="009A1C52">
      <w:pPr>
        <w:spacing w:line="360" w:lineRule="auto"/>
        <w:ind w:firstLine="709"/>
        <w:jc w:val="both"/>
        <w:rPr>
          <w:sz w:val="28"/>
          <w:szCs w:val="28"/>
        </w:rPr>
      </w:pPr>
      <w:r w:rsidRPr="009A1C52">
        <w:rPr>
          <w:sz w:val="28"/>
          <w:szCs w:val="28"/>
        </w:rPr>
        <w:t xml:space="preserve">В первом классе детям полезны занятия-экскурсии по темам: </w:t>
      </w:r>
      <w:r w:rsidR="00DF34B8" w:rsidRPr="009A1C52">
        <w:rPr>
          <w:sz w:val="28"/>
          <w:szCs w:val="28"/>
        </w:rPr>
        <w:t>«</w:t>
      </w:r>
      <w:r w:rsidRPr="009A1C52">
        <w:rPr>
          <w:sz w:val="28"/>
          <w:szCs w:val="28"/>
        </w:rPr>
        <w:t>Осенью в тундре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Осенью на реке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собираются на охоту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Наши помощники</w:t>
      </w:r>
      <w:r w:rsidR="00DF34B8" w:rsidRPr="009A1C52">
        <w:rPr>
          <w:sz w:val="28"/>
          <w:szCs w:val="28"/>
        </w:rPr>
        <w:t>»</w:t>
      </w:r>
      <w:r w:rsidRPr="009A1C52">
        <w:rPr>
          <w:sz w:val="28"/>
          <w:szCs w:val="28"/>
        </w:rPr>
        <w:t>. Экскурсии следует заранее чётко продумывать.</w:t>
      </w:r>
    </w:p>
    <w:p w14:paraId="6E83BC62" w14:textId="77777777" w:rsidR="00F257A7" w:rsidRPr="009A1C52" w:rsidRDefault="00F257A7" w:rsidP="009A1C52">
      <w:pPr>
        <w:spacing w:line="360" w:lineRule="auto"/>
        <w:ind w:firstLine="709"/>
        <w:jc w:val="both"/>
        <w:rPr>
          <w:sz w:val="28"/>
          <w:szCs w:val="28"/>
        </w:rPr>
      </w:pPr>
      <w:r w:rsidRPr="009A1C52">
        <w:rPr>
          <w:sz w:val="28"/>
          <w:szCs w:val="28"/>
        </w:rPr>
        <w:lastRenderedPageBreak/>
        <w:t>Беседы на экскурсиях строятся таким образом, чтобы обучающиеся запоминали не только названия незнакомых для них предметов и их признаков, но и получали также в доступной для них форме сведения о значении этих предметов в жизни людей.</w:t>
      </w:r>
    </w:p>
    <w:p w14:paraId="4EDEF968" w14:textId="77777777" w:rsidR="00F257A7" w:rsidRPr="009A1C52" w:rsidRDefault="00F257A7" w:rsidP="009A1C52">
      <w:pPr>
        <w:spacing w:line="360" w:lineRule="auto"/>
        <w:ind w:firstLine="709"/>
        <w:jc w:val="both"/>
        <w:rPr>
          <w:sz w:val="28"/>
          <w:szCs w:val="28"/>
        </w:rPr>
      </w:pPr>
      <w:r w:rsidRPr="009A1C52">
        <w:rPr>
          <w:sz w:val="28"/>
          <w:szCs w:val="28"/>
        </w:rPr>
        <w:t>Под руководством учителя дети проводят элементарные наблю</w:t>
      </w:r>
      <w:r w:rsidRPr="009A1C52">
        <w:rPr>
          <w:sz w:val="28"/>
          <w:szCs w:val="28"/>
        </w:rPr>
        <w:softHyphen/>
        <w:t>дения за изменениями в природе, собирают материал для работы в классе: морские звёзды, камешки, ветки кустарника, листья и другие. В классе производится простейшая классификация собран</w:t>
      </w:r>
      <w:r w:rsidRPr="009A1C52">
        <w:rPr>
          <w:sz w:val="28"/>
          <w:szCs w:val="28"/>
        </w:rPr>
        <w:softHyphen/>
        <w:t>ного материала (по форме, цвету и так далее).</w:t>
      </w:r>
    </w:p>
    <w:p w14:paraId="5B12E3B8" w14:textId="4700F75D" w:rsidR="00F257A7" w:rsidRPr="009A1C52" w:rsidRDefault="00F257A7" w:rsidP="009A1C52">
      <w:pPr>
        <w:spacing w:line="360" w:lineRule="auto"/>
        <w:ind w:firstLine="709"/>
        <w:jc w:val="both"/>
        <w:rPr>
          <w:sz w:val="28"/>
          <w:szCs w:val="28"/>
        </w:rPr>
      </w:pPr>
      <w:r w:rsidRPr="009A1C52">
        <w:rPr>
          <w:sz w:val="28"/>
          <w:szCs w:val="28"/>
        </w:rPr>
        <w:t>Хорошо усвоенный языковой материал в добукварном периоде явится в дальнейшем базой для успешного формирования и развития умений и навыков чтения и письма.</w:t>
      </w:r>
    </w:p>
    <w:p w14:paraId="0B1E8D05" w14:textId="77777777" w:rsidR="00AB0DD7" w:rsidRPr="009A1C52" w:rsidRDefault="00F257A7" w:rsidP="009A1C52">
      <w:pPr>
        <w:spacing w:line="360" w:lineRule="auto"/>
        <w:ind w:firstLine="709"/>
        <w:jc w:val="both"/>
        <w:rPr>
          <w:sz w:val="28"/>
          <w:szCs w:val="28"/>
        </w:rPr>
      </w:pPr>
      <w:r w:rsidRPr="009A1C52">
        <w:rPr>
          <w:sz w:val="28"/>
          <w:szCs w:val="28"/>
        </w:rPr>
        <w:t xml:space="preserve">Задачами букварного периода являются: </w:t>
      </w:r>
    </w:p>
    <w:p w14:paraId="6AE32240" w14:textId="77777777" w:rsidR="00AB0DD7" w:rsidRPr="009A1C52" w:rsidRDefault="00F257A7" w:rsidP="009A1C52">
      <w:pPr>
        <w:spacing w:line="360" w:lineRule="auto"/>
        <w:ind w:firstLine="709"/>
        <w:jc w:val="both"/>
        <w:rPr>
          <w:sz w:val="28"/>
          <w:szCs w:val="28"/>
        </w:rPr>
      </w:pPr>
      <w:r w:rsidRPr="009A1C52">
        <w:rPr>
          <w:sz w:val="28"/>
          <w:szCs w:val="28"/>
        </w:rPr>
        <w:t xml:space="preserve">а) обучение детей чтению и письму; </w:t>
      </w:r>
    </w:p>
    <w:p w14:paraId="45F92EA6" w14:textId="77777777" w:rsidR="00AB0DD7" w:rsidRPr="009A1C52" w:rsidRDefault="00F257A7" w:rsidP="009A1C52">
      <w:pPr>
        <w:spacing w:line="360" w:lineRule="auto"/>
        <w:ind w:firstLine="709"/>
        <w:jc w:val="both"/>
        <w:rPr>
          <w:sz w:val="28"/>
          <w:szCs w:val="28"/>
        </w:rPr>
      </w:pPr>
      <w:r w:rsidRPr="009A1C52">
        <w:rPr>
          <w:sz w:val="28"/>
          <w:szCs w:val="28"/>
        </w:rPr>
        <w:t xml:space="preserve">б) привитие элементарных навыков письма; </w:t>
      </w:r>
    </w:p>
    <w:p w14:paraId="7EB6FAFB" w14:textId="4DC40D2B" w:rsidR="00F257A7" w:rsidRPr="009A1C52" w:rsidRDefault="00F257A7" w:rsidP="009A1C52">
      <w:pPr>
        <w:spacing w:line="360" w:lineRule="auto"/>
        <w:ind w:firstLine="709"/>
        <w:jc w:val="both"/>
        <w:rPr>
          <w:sz w:val="28"/>
          <w:szCs w:val="28"/>
        </w:rPr>
      </w:pPr>
      <w:r w:rsidRPr="009A1C52">
        <w:rPr>
          <w:sz w:val="28"/>
          <w:szCs w:val="28"/>
        </w:rPr>
        <w:t>в) накопление некоторых грамматических понятий.</w:t>
      </w:r>
    </w:p>
    <w:p w14:paraId="4CC77A06" w14:textId="77777777" w:rsidR="00F257A7" w:rsidRPr="009A1C52" w:rsidRDefault="00F257A7" w:rsidP="009A1C52">
      <w:pPr>
        <w:spacing w:line="360" w:lineRule="auto"/>
        <w:ind w:firstLine="709"/>
        <w:jc w:val="both"/>
        <w:rPr>
          <w:sz w:val="28"/>
          <w:szCs w:val="28"/>
        </w:rPr>
      </w:pPr>
      <w:r w:rsidRPr="009A1C52">
        <w:rPr>
          <w:sz w:val="28"/>
          <w:szCs w:val="28"/>
        </w:rPr>
        <w:t>В букварный период дети практически знакомятся с основными звуками чукотской речи и способами их буквенного обозначения; они учатся составлять слова из букв и овладевают процессом чтения и письма.</w:t>
      </w:r>
    </w:p>
    <w:p w14:paraId="1BA1285A" w14:textId="77777777" w:rsidR="00F257A7" w:rsidRPr="009A1C52" w:rsidRDefault="00F257A7" w:rsidP="009A1C52">
      <w:pPr>
        <w:spacing w:line="360" w:lineRule="auto"/>
        <w:ind w:firstLine="709"/>
        <w:jc w:val="both"/>
        <w:rPr>
          <w:sz w:val="28"/>
          <w:szCs w:val="28"/>
        </w:rPr>
      </w:pPr>
      <w:r w:rsidRPr="009A1C52">
        <w:rPr>
          <w:sz w:val="28"/>
          <w:szCs w:val="28"/>
        </w:rPr>
        <w:t>Слово с новым звуком называется по картине. Обучение гра</w:t>
      </w:r>
      <w:r w:rsidRPr="009A1C52">
        <w:rPr>
          <w:sz w:val="28"/>
          <w:szCs w:val="28"/>
        </w:rPr>
        <w:softHyphen/>
        <w:t>моте проводится звуковым аналитико-синтетическим методом, ко</w:t>
      </w:r>
      <w:r w:rsidRPr="009A1C52">
        <w:rPr>
          <w:sz w:val="28"/>
          <w:szCs w:val="28"/>
        </w:rPr>
        <w:softHyphen/>
        <w:t>торый предусматривает последовательное членение слов на звуки и установление их порядка в слове, затем произношение слова, подвергнутого звуковому анализу.</w:t>
      </w:r>
    </w:p>
    <w:p w14:paraId="1095B4F4" w14:textId="77777777" w:rsidR="00F257A7" w:rsidRPr="009A1C52" w:rsidRDefault="00F257A7" w:rsidP="009A1C52">
      <w:pPr>
        <w:spacing w:line="360" w:lineRule="auto"/>
        <w:ind w:firstLine="709"/>
        <w:jc w:val="both"/>
        <w:rPr>
          <w:sz w:val="28"/>
          <w:szCs w:val="28"/>
        </w:rPr>
      </w:pPr>
      <w:r w:rsidRPr="009A1C52">
        <w:rPr>
          <w:sz w:val="28"/>
          <w:szCs w:val="28"/>
        </w:rPr>
        <w:t>Правильно поставленная аналитико-синтетическая работа имеет решающее значение при обучении детей грамоте: она способствует сознательному овладению навыками чтения и письма. Далее показывается буква, обозначающая звук, и проводится работа с разрезной азбукой по складыванию проанализированного слова или использовать на уроке планшет, интерактивную доску с использованием различных программ по работе со звуками и словами.</w:t>
      </w:r>
    </w:p>
    <w:p w14:paraId="5A4BA737" w14:textId="77777777" w:rsidR="00F257A7" w:rsidRPr="009A1C52" w:rsidRDefault="00F257A7" w:rsidP="009A1C52">
      <w:pPr>
        <w:spacing w:line="360" w:lineRule="auto"/>
        <w:ind w:firstLine="709"/>
        <w:jc w:val="both"/>
        <w:rPr>
          <w:sz w:val="28"/>
          <w:szCs w:val="28"/>
        </w:rPr>
      </w:pPr>
      <w:r w:rsidRPr="009A1C52">
        <w:rPr>
          <w:sz w:val="28"/>
          <w:szCs w:val="28"/>
        </w:rPr>
        <w:lastRenderedPageBreak/>
        <w:t>Такая работа Разрезная азбука даёт возможность провести сопоставление звука и буквы, чтобы понять их соотношение, произношение и на</w:t>
      </w:r>
      <w:r w:rsidRPr="009A1C52">
        <w:rPr>
          <w:sz w:val="28"/>
          <w:szCs w:val="28"/>
        </w:rPr>
        <w:softHyphen/>
        <w:t>писание слов, чтобы осознать правила орфографии и орфоэпии.</w:t>
      </w:r>
    </w:p>
    <w:p w14:paraId="235ADA20" w14:textId="77777777" w:rsidR="00F257A7" w:rsidRPr="009A1C52" w:rsidRDefault="00F257A7" w:rsidP="009A1C52">
      <w:pPr>
        <w:spacing w:line="360" w:lineRule="auto"/>
        <w:ind w:firstLine="709"/>
        <w:jc w:val="both"/>
        <w:rPr>
          <w:sz w:val="28"/>
          <w:szCs w:val="28"/>
        </w:rPr>
      </w:pPr>
      <w:r w:rsidRPr="009A1C52">
        <w:rPr>
          <w:sz w:val="28"/>
          <w:szCs w:val="28"/>
        </w:rPr>
        <w:t>Проводятся тренировочные упражнения на преобразование слов путём замены букв, наращения приставок и суффиксов в слове.</w:t>
      </w:r>
    </w:p>
    <w:p w14:paraId="6F6EBBBD" w14:textId="77777777" w:rsidR="00F257A7" w:rsidRPr="009A1C52" w:rsidRDefault="00F257A7" w:rsidP="009A1C52">
      <w:pPr>
        <w:spacing w:line="360" w:lineRule="auto"/>
        <w:ind w:firstLine="709"/>
        <w:jc w:val="both"/>
        <w:rPr>
          <w:sz w:val="28"/>
          <w:szCs w:val="28"/>
        </w:rPr>
      </w:pPr>
      <w:r w:rsidRPr="009A1C52">
        <w:rPr>
          <w:sz w:val="28"/>
          <w:szCs w:val="28"/>
        </w:rPr>
        <w:t>После составления слов из букв разрезной азбуки дети переходят к чтению предложений и связных текстов по букварю.</w:t>
      </w:r>
    </w:p>
    <w:p w14:paraId="062531C2" w14:textId="77777777" w:rsidR="00F257A7" w:rsidRPr="009A1C52" w:rsidRDefault="00F257A7" w:rsidP="009A1C52">
      <w:pPr>
        <w:spacing w:line="360" w:lineRule="auto"/>
        <w:ind w:firstLine="709"/>
        <w:jc w:val="both"/>
        <w:rPr>
          <w:sz w:val="28"/>
          <w:szCs w:val="28"/>
        </w:rPr>
      </w:pPr>
      <w:r w:rsidRPr="009A1C52">
        <w:rPr>
          <w:sz w:val="28"/>
          <w:szCs w:val="28"/>
        </w:rPr>
        <w:t>С самых первых шагов обучения необходимо добиваться слогового чтения. Такой способ обеспечивает переход к плавному чтению. Но в дальнейшем необходимо стремиться к тому, чтобы двусложные слова дети читали целиком, так как при слоговом чтении нарушается рисунок слова, тональность, в результате создаются трудности в восприятии слова.</w:t>
      </w:r>
    </w:p>
    <w:p w14:paraId="5BF288C3" w14:textId="77777777" w:rsidR="00F257A7" w:rsidRPr="009A1C52" w:rsidRDefault="00F257A7" w:rsidP="009A1C52">
      <w:pPr>
        <w:spacing w:line="360" w:lineRule="auto"/>
        <w:ind w:firstLine="709"/>
        <w:jc w:val="both"/>
        <w:rPr>
          <w:sz w:val="28"/>
          <w:szCs w:val="28"/>
        </w:rPr>
      </w:pPr>
      <w:r w:rsidRPr="009A1C52">
        <w:rPr>
          <w:sz w:val="28"/>
          <w:szCs w:val="28"/>
        </w:rPr>
        <w:t>Большую помощь в овладении грамотой оказывает чтение настенных таблиц, состоящих из отдельных слов, дописывание на доске слов с незаконченным слогом, например: мэ... (мэ-мыл – нерпа, мэ-ӄым – патрон).</w:t>
      </w:r>
    </w:p>
    <w:p w14:paraId="02757DE8" w14:textId="77777777" w:rsidR="00F257A7" w:rsidRPr="009A1C52" w:rsidRDefault="00F257A7" w:rsidP="009A1C52">
      <w:pPr>
        <w:spacing w:line="360" w:lineRule="auto"/>
        <w:ind w:firstLine="709"/>
        <w:jc w:val="both"/>
        <w:rPr>
          <w:sz w:val="28"/>
          <w:szCs w:val="28"/>
        </w:rPr>
      </w:pPr>
      <w:r w:rsidRPr="009A1C52">
        <w:rPr>
          <w:sz w:val="28"/>
          <w:szCs w:val="28"/>
        </w:rPr>
        <w:t>Необходимо также использовать дополнительные тексты для чтения с доски, часть которой закрыта.</w:t>
      </w:r>
    </w:p>
    <w:p w14:paraId="706BD152" w14:textId="77777777" w:rsidR="00F257A7" w:rsidRPr="009A1C52" w:rsidRDefault="00F257A7" w:rsidP="009A1C52">
      <w:pPr>
        <w:spacing w:line="360" w:lineRule="auto"/>
        <w:ind w:firstLine="709"/>
        <w:jc w:val="both"/>
        <w:rPr>
          <w:sz w:val="28"/>
          <w:szCs w:val="28"/>
        </w:rPr>
      </w:pPr>
      <w:r w:rsidRPr="009A1C52">
        <w:rPr>
          <w:sz w:val="28"/>
          <w:szCs w:val="28"/>
        </w:rPr>
        <w:t>Из других пособий значительную помощь в работе над словом могут оказать настольные игры, например, лото (карточки-картинки, к которым подбираются карточки-слова).</w:t>
      </w:r>
    </w:p>
    <w:p w14:paraId="734A1ECA" w14:textId="77777777" w:rsidR="00F257A7" w:rsidRPr="009A1C52" w:rsidRDefault="00F257A7" w:rsidP="009A1C52">
      <w:pPr>
        <w:spacing w:line="360" w:lineRule="auto"/>
        <w:ind w:firstLine="709"/>
        <w:jc w:val="both"/>
        <w:rPr>
          <w:sz w:val="28"/>
          <w:szCs w:val="28"/>
        </w:rPr>
      </w:pPr>
      <w:r w:rsidRPr="009A1C52">
        <w:rPr>
          <w:sz w:val="28"/>
          <w:szCs w:val="28"/>
        </w:rPr>
        <w:t>Сознательность чтения и письма детей должна быть предметом постоянной заботы учителя: нельзя оставлять непонятным ни од</w:t>
      </w:r>
      <w:r w:rsidRPr="009A1C52">
        <w:rPr>
          <w:sz w:val="28"/>
          <w:szCs w:val="28"/>
        </w:rPr>
        <w:softHyphen/>
        <w:t>ного слова, написанного или прочитанного детьми.</w:t>
      </w:r>
    </w:p>
    <w:p w14:paraId="7D8C20A4" w14:textId="77777777" w:rsidR="00F257A7" w:rsidRPr="009A1C52" w:rsidRDefault="00F257A7" w:rsidP="009A1C52">
      <w:pPr>
        <w:spacing w:line="360" w:lineRule="auto"/>
        <w:ind w:firstLine="709"/>
        <w:jc w:val="both"/>
        <w:rPr>
          <w:sz w:val="28"/>
          <w:szCs w:val="28"/>
        </w:rPr>
      </w:pPr>
      <w:r w:rsidRPr="009A1C52">
        <w:rPr>
          <w:sz w:val="28"/>
          <w:szCs w:val="28"/>
        </w:rPr>
        <w:t>Обучение письму проводится одновременно и параллельно с обучением чтению, но обязательно на отдельных уроках. Такая система работы ускоряет процесс овладения грамотой. Очень важно научить детей правильно (целыми словами) списывать слова и предложения с доски и книги после чтения вслух. Параллельно с этим дети учатся под диктовку писать слова, написание которых не расходится с произношением, и предложения, состоящие из таких слов, а также писать по памяти буквы и слова. Всё написанное в тетрадях должно прочитываться.</w:t>
      </w:r>
    </w:p>
    <w:p w14:paraId="03CD3E20" w14:textId="77777777" w:rsidR="00F257A7" w:rsidRPr="009A1C52" w:rsidRDefault="00F257A7" w:rsidP="009A1C52">
      <w:pPr>
        <w:spacing w:line="360" w:lineRule="auto"/>
        <w:ind w:firstLine="709"/>
        <w:jc w:val="both"/>
        <w:rPr>
          <w:sz w:val="28"/>
          <w:szCs w:val="28"/>
        </w:rPr>
      </w:pPr>
      <w:r w:rsidRPr="009A1C52">
        <w:rPr>
          <w:sz w:val="28"/>
          <w:szCs w:val="28"/>
        </w:rPr>
        <w:lastRenderedPageBreak/>
        <w:t>В период обучения грамоте проводится работа по развитию речи и мышления обучающихся. Дети группируют слова, составляют ответы на вопросы к написанному и прочитанному предложению, рас</w:t>
      </w:r>
      <w:r w:rsidRPr="009A1C52">
        <w:rPr>
          <w:sz w:val="28"/>
          <w:szCs w:val="28"/>
        </w:rPr>
        <w:softHyphen/>
        <w:t>сказу, к картине, передают содержание картинки, по вопросам учителя пересказывают прочитанное, заучивают наизусть неболь</w:t>
      </w:r>
      <w:r w:rsidRPr="009A1C52">
        <w:rPr>
          <w:sz w:val="28"/>
          <w:szCs w:val="28"/>
        </w:rPr>
        <w:softHyphen/>
        <w:t>шие стихотворения после разбора с учителем.</w:t>
      </w:r>
    </w:p>
    <w:p w14:paraId="73D4FF8E" w14:textId="77777777" w:rsidR="00F257A7" w:rsidRPr="009A1C52" w:rsidRDefault="00F257A7" w:rsidP="009A1C52">
      <w:pPr>
        <w:spacing w:line="360" w:lineRule="auto"/>
        <w:ind w:firstLine="709"/>
        <w:jc w:val="both"/>
        <w:rPr>
          <w:sz w:val="28"/>
          <w:szCs w:val="28"/>
        </w:rPr>
      </w:pPr>
      <w:r w:rsidRPr="009A1C52">
        <w:rPr>
          <w:sz w:val="28"/>
          <w:szCs w:val="28"/>
        </w:rPr>
        <w:t>С учетом звуковой и слоговой структуры слова, руководствуясь правилами от лёгкого – к трудному, от простого – к сложному, период обучения родной грамоте делится на пять этапов.</w:t>
      </w:r>
    </w:p>
    <w:p w14:paraId="4D5CD1B0" w14:textId="1A25CAE1" w:rsidR="00F257A7" w:rsidRPr="009A1C52" w:rsidRDefault="00F257A7" w:rsidP="009A1C52">
      <w:pPr>
        <w:spacing w:line="360" w:lineRule="auto"/>
        <w:ind w:firstLine="709"/>
        <w:jc w:val="both"/>
        <w:rPr>
          <w:sz w:val="28"/>
          <w:szCs w:val="28"/>
        </w:rPr>
      </w:pPr>
      <w:r w:rsidRPr="009A1C52">
        <w:rPr>
          <w:sz w:val="28"/>
          <w:szCs w:val="28"/>
        </w:rPr>
        <w:t>На первом этапе планируется знакомство с гласными звуками и буквами: ы, а, э, о, у</w:t>
      </w:r>
      <w:r w:rsidRPr="009A1C52">
        <w:rPr>
          <w:sz w:val="28"/>
          <w:szCs w:val="28"/>
          <w:vertAlign w:val="superscript"/>
        </w:rPr>
        <w:footnoteReference w:id="1"/>
      </w:r>
      <w:r w:rsidR="00DF34B8" w:rsidRPr="009A1C52">
        <w:rPr>
          <w:sz w:val="28"/>
          <w:szCs w:val="28"/>
        </w:rPr>
        <w:t>«</w:t>
      </w:r>
      <w:r w:rsidRPr="009A1C52">
        <w:rPr>
          <w:sz w:val="28"/>
          <w:szCs w:val="28"/>
        </w:rPr>
        <w:t xml:space="preserve"> и согласными: м, н, т, к, р как наиболее удобными для звукового анализа.</w:t>
      </w:r>
    </w:p>
    <w:p w14:paraId="7CE52460" w14:textId="753A15EA" w:rsidR="00F257A7" w:rsidRPr="009A1C52" w:rsidRDefault="00F257A7" w:rsidP="009A1C52">
      <w:pPr>
        <w:spacing w:line="360" w:lineRule="auto"/>
        <w:ind w:firstLine="709"/>
        <w:jc w:val="both"/>
        <w:rPr>
          <w:sz w:val="28"/>
          <w:szCs w:val="28"/>
        </w:rPr>
      </w:pPr>
      <w:r w:rsidRPr="009A1C52">
        <w:rPr>
          <w:sz w:val="28"/>
          <w:szCs w:val="28"/>
        </w:rPr>
        <w:t>Гортанно-смычный с гласными (обозначение на письме гортанно-смычного апострофом и другими знаками): в начале слова ’а, ’о, ’у, ’и, ’ы, ’э (после мягких согласных [л] и [ч] – ьа, ьо, ьу, ьи, ьы, ьэ) после всех остальных согласных ъа, ъо, ъу, ъи, ъы, ъэ – изучаются параллельно с гласными: а, о, у, и, ы, э.</w:t>
      </w:r>
    </w:p>
    <w:p w14:paraId="7DB1761A" w14:textId="7E055E43" w:rsidR="00F257A7" w:rsidRPr="009A1C52" w:rsidRDefault="00F257A7" w:rsidP="009A1C52">
      <w:pPr>
        <w:spacing w:line="360" w:lineRule="auto"/>
        <w:ind w:firstLine="709"/>
        <w:jc w:val="both"/>
        <w:rPr>
          <w:sz w:val="28"/>
          <w:szCs w:val="28"/>
        </w:rPr>
      </w:pPr>
      <w:r w:rsidRPr="009A1C52">
        <w:rPr>
          <w:sz w:val="28"/>
          <w:szCs w:val="28"/>
        </w:rPr>
        <w:t xml:space="preserve">Рисунки, отражающие лексический материал, давать по принципу </w:t>
      </w:r>
      <w:r w:rsidR="00DF34B8" w:rsidRPr="009A1C52">
        <w:rPr>
          <w:sz w:val="28"/>
          <w:szCs w:val="28"/>
        </w:rPr>
        <w:t>«</w:t>
      </w:r>
      <w:r w:rsidRPr="009A1C52">
        <w:rPr>
          <w:sz w:val="28"/>
          <w:szCs w:val="28"/>
        </w:rPr>
        <w:t>один – много</w:t>
      </w:r>
      <w:r w:rsidR="00DF34B8" w:rsidRPr="009A1C52">
        <w:rPr>
          <w:sz w:val="28"/>
          <w:szCs w:val="28"/>
        </w:rPr>
        <w:t>»</w:t>
      </w:r>
      <w:r w:rsidRPr="009A1C52">
        <w:rPr>
          <w:sz w:val="28"/>
          <w:szCs w:val="28"/>
        </w:rPr>
        <w:t xml:space="preserve"> предметов. Например: ыннээн – ынныт (рыба, рыбы), ы’ттъын – ы’ттъыт (собака, собаки) и другие.</w:t>
      </w:r>
    </w:p>
    <w:p w14:paraId="1C0CAD9F" w14:textId="77777777" w:rsidR="00F257A7" w:rsidRPr="009A1C52" w:rsidRDefault="00F257A7" w:rsidP="009A1C52">
      <w:pPr>
        <w:spacing w:line="360" w:lineRule="auto"/>
        <w:ind w:firstLine="709"/>
        <w:jc w:val="both"/>
        <w:rPr>
          <w:sz w:val="28"/>
          <w:szCs w:val="28"/>
        </w:rPr>
      </w:pPr>
      <w:r w:rsidRPr="009A1C52">
        <w:rPr>
          <w:sz w:val="28"/>
          <w:szCs w:val="28"/>
        </w:rPr>
        <w:t>На втором этапе изучаются звуки и буквы: п, ч, и, ’и.</w:t>
      </w:r>
    </w:p>
    <w:p w14:paraId="2D6D6F13" w14:textId="77777777" w:rsidR="00F257A7" w:rsidRPr="009A1C52" w:rsidRDefault="00F257A7" w:rsidP="009A1C52">
      <w:pPr>
        <w:spacing w:line="360" w:lineRule="auto"/>
        <w:ind w:firstLine="709"/>
        <w:jc w:val="both"/>
        <w:rPr>
          <w:sz w:val="28"/>
          <w:szCs w:val="28"/>
        </w:rPr>
      </w:pPr>
      <w:r w:rsidRPr="009A1C52">
        <w:rPr>
          <w:sz w:val="28"/>
          <w:szCs w:val="28"/>
        </w:rPr>
        <w:t>На третьем этапе – звуки и буквы, имеющие некоторое соответствие с русским языком, но отличающиеся произношением: л, в, г.</w:t>
      </w:r>
    </w:p>
    <w:p w14:paraId="5A4AFC39" w14:textId="77777777" w:rsidR="00F257A7" w:rsidRPr="009A1C52" w:rsidRDefault="00F257A7" w:rsidP="009A1C52">
      <w:pPr>
        <w:spacing w:line="360" w:lineRule="auto"/>
        <w:ind w:firstLine="709"/>
        <w:jc w:val="both"/>
        <w:rPr>
          <w:sz w:val="28"/>
          <w:szCs w:val="28"/>
        </w:rPr>
      </w:pPr>
      <w:r w:rsidRPr="009A1C52">
        <w:rPr>
          <w:sz w:val="28"/>
          <w:szCs w:val="28"/>
        </w:rPr>
        <w:t>На четвёртом этапе обучающиеся могут познакомиться с согласным й, йотированными гласными: е, ё, ю, я. Для анализа берутся слова, в начале которых стоят гласные: яраӈы (яранга, дом), ёкваё (га</w:t>
      </w:r>
      <w:r w:rsidRPr="009A1C52">
        <w:rPr>
          <w:sz w:val="28"/>
          <w:szCs w:val="28"/>
        </w:rPr>
        <w:softHyphen/>
        <w:t>гара) и др.</w:t>
      </w:r>
    </w:p>
    <w:p w14:paraId="09BB0C20" w14:textId="77777777" w:rsidR="00F257A7" w:rsidRPr="009A1C52" w:rsidRDefault="00F257A7" w:rsidP="009A1C52">
      <w:pPr>
        <w:spacing w:line="360" w:lineRule="auto"/>
        <w:ind w:firstLine="709"/>
        <w:jc w:val="both"/>
        <w:rPr>
          <w:sz w:val="28"/>
          <w:szCs w:val="28"/>
        </w:rPr>
      </w:pPr>
      <w:r w:rsidRPr="009A1C52">
        <w:rPr>
          <w:sz w:val="28"/>
          <w:szCs w:val="28"/>
        </w:rPr>
        <w:t>На пятом этапе предлагается знакомство со специфическими звуками и буквами родного языка: ӄ, ӈ, ъ.</w:t>
      </w:r>
    </w:p>
    <w:p w14:paraId="67CCCCF0" w14:textId="5067B668"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rFonts w:eastAsia="Arial"/>
          <w:sz w:val="28"/>
          <w:szCs w:val="28"/>
          <w:lang w:eastAsia="ar-SA"/>
        </w:rPr>
        <w:t xml:space="preserve">5.5.3.  </w:t>
      </w:r>
      <w:r w:rsidR="00F257A7" w:rsidRPr="009A1C52">
        <w:rPr>
          <w:sz w:val="28"/>
          <w:szCs w:val="28"/>
        </w:rPr>
        <w:t>Чтение и развитие речи.</w:t>
      </w:r>
    </w:p>
    <w:p w14:paraId="36DEFE90" w14:textId="77777777" w:rsidR="00F257A7" w:rsidRPr="009A1C52" w:rsidRDefault="00F257A7" w:rsidP="009A1C52">
      <w:pPr>
        <w:spacing w:line="360" w:lineRule="auto"/>
        <w:ind w:firstLine="709"/>
        <w:jc w:val="both"/>
        <w:rPr>
          <w:sz w:val="28"/>
          <w:szCs w:val="28"/>
        </w:rPr>
      </w:pPr>
      <w:r w:rsidRPr="009A1C52">
        <w:rPr>
          <w:sz w:val="28"/>
          <w:szCs w:val="28"/>
        </w:rPr>
        <w:t>Чтение – важное средство воспитания чувства любви к родной земле. Оно развивает в детях чувство дружбы, взаимопомощи, партнерства. Чте</w:t>
      </w:r>
      <w:r w:rsidRPr="009A1C52">
        <w:rPr>
          <w:sz w:val="28"/>
          <w:szCs w:val="28"/>
        </w:rPr>
        <w:softHyphen/>
        <w:t xml:space="preserve">ние расширяет </w:t>
      </w:r>
      <w:r w:rsidRPr="009A1C52">
        <w:rPr>
          <w:sz w:val="28"/>
          <w:szCs w:val="28"/>
        </w:rPr>
        <w:lastRenderedPageBreak/>
        <w:t>кругозор детей, направляет их интересы, формирует материалистическое представление об окружающей действительности.</w:t>
      </w:r>
    </w:p>
    <w:p w14:paraId="23D898F4" w14:textId="77777777" w:rsidR="00F257A7" w:rsidRPr="009A1C52" w:rsidRDefault="00F257A7" w:rsidP="009A1C52">
      <w:pPr>
        <w:spacing w:line="360" w:lineRule="auto"/>
        <w:ind w:firstLine="709"/>
        <w:jc w:val="both"/>
        <w:rPr>
          <w:sz w:val="28"/>
          <w:szCs w:val="28"/>
        </w:rPr>
      </w:pPr>
      <w:r w:rsidRPr="009A1C52">
        <w:rPr>
          <w:sz w:val="28"/>
          <w:szCs w:val="28"/>
        </w:rPr>
        <w:t>Программой по чтению и развитию речи предусматриваются виды работ с текстом, развитие устной связной речи, работа по сюжетным картинкам, коллективные и индивидуальные сочинения и изложения (устно и письменно один раз в четверти по каждому виду работ) на заданные темы. Всего 4 сочинения и 4 изложения в течение учебного года.</w:t>
      </w:r>
    </w:p>
    <w:p w14:paraId="47709CC9" w14:textId="77777777" w:rsidR="00F257A7" w:rsidRPr="009A1C52" w:rsidRDefault="00F257A7" w:rsidP="009A1C52">
      <w:pPr>
        <w:spacing w:line="360" w:lineRule="auto"/>
        <w:ind w:firstLine="709"/>
        <w:jc w:val="both"/>
        <w:rPr>
          <w:sz w:val="28"/>
          <w:szCs w:val="28"/>
        </w:rPr>
      </w:pPr>
      <w:r w:rsidRPr="009A1C52">
        <w:rPr>
          <w:sz w:val="28"/>
          <w:szCs w:val="28"/>
        </w:rPr>
        <w:t>Обучающийся, оканчивающий курс начального образования по чукотскому языку, должен овладеть необходимыми навыками сознательного, правильного, выразительного, плавного и беглого чтения художественных произведений на родном языке. При этом он должен читать, не пропуская, не заменяя, не повторяя при чтении отдельных слов, слогов и звуков, соблюдая правильную интонацию и паузу между слова</w:t>
      </w:r>
      <w:r w:rsidRPr="009A1C52">
        <w:rPr>
          <w:sz w:val="28"/>
          <w:szCs w:val="28"/>
        </w:rPr>
        <w:softHyphen/>
        <w:t>ми и предложениями.</w:t>
      </w:r>
    </w:p>
    <w:p w14:paraId="463BA42F" w14:textId="77777777" w:rsidR="00F257A7" w:rsidRPr="009A1C52" w:rsidRDefault="00F257A7" w:rsidP="009A1C52">
      <w:pPr>
        <w:spacing w:line="360" w:lineRule="auto"/>
        <w:ind w:firstLine="709"/>
        <w:jc w:val="both"/>
        <w:rPr>
          <w:sz w:val="28"/>
          <w:szCs w:val="28"/>
        </w:rPr>
      </w:pPr>
      <w:r w:rsidRPr="009A1C52">
        <w:rPr>
          <w:sz w:val="28"/>
          <w:szCs w:val="28"/>
        </w:rPr>
        <w:t>В отличие от русского языка обучающиеся при чтении родного слова должны соблюдать фонетический принцип с правильным про</w:t>
      </w:r>
      <w:r w:rsidRPr="009A1C52">
        <w:rPr>
          <w:sz w:val="28"/>
          <w:szCs w:val="28"/>
        </w:rPr>
        <w:softHyphen/>
        <w:t>изношением звуков, характерных для чукотского языка, делать остановки на знаках препинания, уметь объяснить слова, состоящие из одного корня, и выражения, встречающиеся в тексте, ответить на вопросы, помещённые под текстом или заданные учителем, задать вопросы друг другу, рассказать о прочитанном. А более сложные слова, такие как агглютинативные и инкорпоративные, объясняет сам учитель или же хорошо знающий родной язык обучающийся.</w:t>
      </w:r>
    </w:p>
    <w:p w14:paraId="79167EC1" w14:textId="46BB3847" w:rsidR="00F257A7" w:rsidRPr="009A1C52" w:rsidRDefault="00F257A7" w:rsidP="009A1C52">
      <w:pPr>
        <w:spacing w:line="360" w:lineRule="auto"/>
        <w:ind w:firstLine="709"/>
        <w:jc w:val="both"/>
        <w:rPr>
          <w:sz w:val="28"/>
          <w:szCs w:val="28"/>
        </w:rPr>
      </w:pPr>
      <w:r w:rsidRPr="009A1C52">
        <w:rPr>
          <w:sz w:val="28"/>
          <w:szCs w:val="28"/>
        </w:rPr>
        <w:t xml:space="preserve">Необходимо уделять чтению обучающихся большую часть урока (25-30 минут), обучая детей чтению вслух, про себя, по частям, выборочно, с комментированием, самостоятельно, </w:t>
      </w:r>
      <w:r w:rsidR="00DF34B8" w:rsidRPr="009A1C52">
        <w:rPr>
          <w:sz w:val="28"/>
          <w:szCs w:val="28"/>
        </w:rPr>
        <w:t>«</w:t>
      </w:r>
      <w:r w:rsidRPr="009A1C52">
        <w:rPr>
          <w:sz w:val="28"/>
          <w:szCs w:val="28"/>
        </w:rPr>
        <w:t>цепочкой</w:t>
      </w:r>
      <w:r w:rsidR="00DF34B8" w:rsidRPr="009A1C52">
        <w:rPr>
          <w:sz w:val="28"/>
          <w:szCs w:val="28"/>
        </w:rPr>
        <w:t>»</w:t>
      </w:r>
      <w:r w:rsidRPr="009A1C52">
        <w:rPr>
          <w:sz w:val="28"/>
          <w:szCs w:val="28"/>
        </w:rPr>
        <w:t>, по ролям.</w:t>
      </w:r>
    </w:p>
    <w:p w14:paraId="6F09B097" w14:textId="77777777" w:rsidR="00F257A7" w:rsidRPr="009A1C52" w:rsidRDefault="00F257A7" w:rsidP="009A1C52">
      <w:pPr>
        <w:spacing w:line="360" w:lineRule="auto"/>
        <w:ind w:firstLine="709"/>
        <w:jc w:val="both"/>
        <w:rPr>
          <w:sz w:val="28"/>
          <w:szCs w:val="28"/>
        </w:rPr>
      </w:pPr>
      <w:r w:rsidRPr="009A1C52">
        <w:rPr>
          <w:sz w:val="28"/>
          <w:szCs w:val="28"/>
        </w:rPr>
        <w:t>В начальной школе чтение должно сопровождаться объяснением, что обеспечит осознанное восприятие прочитанного.</w:t>
      </w:r>
    </w:p>
    <w:p w14:paraId="61C88212" w14:textId="77777777" w:rsidR="00F257A7" w:rsidRPr="009A1C52" w:rsidRDefault="00F257A7" w:rsidP="009A1C52">
      <w:pPr>
        <w:spacing w:line="360" w:lineRule="auto"/>
        <w:ind w:firstLine="709"/>
        <w:jc w:val="both"/>
        <w:rPr>
          <w:sz w:val="28"/>
          <w:szCs w:val="28"/>
        </w:rPr>
      </w:pPr>
      <w:r w:rsidRPr="009A1C52">
        <w:rPr>
          <w:sz w:val="28"/>
          <w:szCs w:val="28"/>
        </w:rPr>
        <w:t xml:space="preserve">Чтение художественных произведений проводится с предварительной подготовкой и без подготовки. Подготовка включает беседу, если содержание текста связано с личным опытом детей с их наблюдениями, рассказ учителя, показ картины. Предварительная беседа имеет целью дать детям введения, без которых нельзя </w:t>
      </w:r>
      <w:r w:rsidRPr="009A1C52">
        <w:rPr>
          <w:sz w:val="28"/>
          <w:szCs w:val="28"/>
        </w:rPr>
        <w:lastRenderedPageBreak/>
        <w:t>понять содержание данного произведения, направить внимание детей на тему или основную мысль произведения, пробудить интерес к содержанию читаемого.</w:t>
      </w:r>
    </w:p>
    <w:p w14:paraId="6432D80F" w14:textId="77777777" w:rsidR="00F257A7" w:rsidRPr="009A1C52" w:rsidRDefault="00F257A7" w:rsidP="009A1C52">
      <w:pPr>
        <w:spacing w:line="360" w:lineRule="auto"/>
        <w:ind w:firstLine="709"/>
        <w:jc w:val="both"/>
        <w:rPr>
          <w:sz w:val="28"/>
          <w:szCs w:val="28"/>
        </w:rPr>
      </w:pPr>
      <w:r w:rsidRPr="009A1C52">
        <w:rPr>
          <w:sz w:val="28"/>
          <w:szCs w:val="28"/>
        </w:rPr>
        <w:t>Чтение и разбор прочитанного проводится от частей к целому (при чтении статей) или от целого к частям (при чтении художественных произведений).</w:t>
      </w:r>
    </w:p>
    <w:p w14:paraId="0D97AA65" w14:textId="77777777" w:rsidR="00F257A7" w:rsidRPr="009A1C52" w:rsidRDefault="00F257A7" w:rsidP="009A1C52">
      <w:pPr>
        <w:spacing w:line="360" w:lineRule="auto"/>
        <w:ind w:firstLine="709"/>
        <w:jc w:val="both"/>
        <w:rPr>
          <w:sz w:val="28"/>
          <w:szCs w:val="28"/>
        </w:rPr>
      </w:pPr>
      <w:r w:rsidRPr="009A1C52">
        <w:rPr>
          <w:sz w:val="28"/>
          <w:szCs w:val="28"/>
        </w:rPr>
        <w:t>После чтения художественного произведения в целом проводится первая краткая беседа для выяснения: как обучающиеся поняли основное содержание прочитанного, каково их отношение к тому, о чём они прочитали. Затем проводится чтение по отрывкам с разбором содержания каждого, с объяснением отдельных слов и выражений, а в ряде случаев с пересказом.</w:t>
      </w:r>
    </w:p>
    <w:p w14:paraId="0E708A3C" w14:textId="77777777" w:rsidR="00F257A7" w:rsidRPr="009A1C52" w:rsidRDefault="00F257A7" w:rsidP="009A1C52">
      <w:pPr>
        <w:spacing w:line="360" w:lineRule="auto"/>
        <w:ind w:firstLine="709"/>
        <w:jc w:val="both"/>
        <w:rPr>
          <w:sz w:val="28"/>
          <w:szCs w:val="28"/>
        </w:rPr>
      </w:pPr>
      <w:r w:rsidRPr="009A1C52">
        <w:rPr>
          <w:sz w:val="28"/>
          <w:szCs w:val="28"/>
        </w:rPr>
        <w:t>Развитию осознанного чтения помогает словарная работа, направленная на уяснение содержания читаемого. Вместе с тем словарная работа уточняет, расширяет словарь обучающихся, способствует развитию речи и мышления. Словарная работа проводится на каждом этапе чтения художественного произведения. Она должна вестись систематически, с учетом лексических расхождений. При этом каждый обучающийся ведёт тетрадь-словарик.</w:t>
      </w:r>
    </w:p>
    <w:p w14:paraId="0E73D35A" w14:textId="77777777" w:rsidR="00F257A7" w:rsidRPr="009A1C52" w:rsidRDefault="00F257A7" w:rsidP="009A1C52">
      <w:pPr>
        <w:spacing w:line="360" w:lineRule="auto"/>
        <w:ind w:firstLine="709"/>
        <w:jc w:val="both"/>
        <w:rPr>
          <w:sz w:val="28"/>
          <w:szCs w:val="28"/>
        </w:rPr>
      </w:pPr>
      <w:r w:rsidRPr="009A1C52">
        <w:rPr>
          <w:sz w:val="28"/>
          <w:szCs w:val="28"/>
        </w:rPr>
        <w:t>Для того чтобы научить обучающихся пересказывать, их надо научить составлять планы прочитанных произведений – краткие и развёрнутые. Таким образом, обучающиеся постепенно научатся пересказывать. Чтобы пересказ содействовал углублению понимания прочитанного, развитию мышления и речи обучающихся, надо применять разнообразные его виды: пересказ своими словами и близко к тексту, распространённый и краткий, полный и выборочный, с изменением лица рассказчика, от имени одного из действующих лиц.</w:t>
      </w:r>
    </w:p>
    <w:p w14:paraId="0C7FD5FA" w14:textId="77777777" w:rsidR="00F257A7" w:rsidRPr="009A1C52" w:rsidRDefault="00F257A7" w:rsidP="009A1C52">
      <w:pPr>
        <w:spacing w:line="360" w:lineRule="auto"/>
        <w:ind w:firstLine="709"/>
        <w:jc w:val="both"/>
        <w:rPr>
          <w:sz w:val="28"/>
          <w:szCs w:val="28"/>
        </w:rPr>
      </w:pPr>
      <w:r w:rsidRPr="009A1C52">
        <w:rPr>
          <w:sz w:val="28"/>
          <w:szCs w:val="28"/>
        </w:rPr>
        <w:t>Одним из основных качеств чтения вслух является его выразительность. Выразительное чтение есть одно из проявлений созна</w:t>
      </w:r>
      <w:r w:rsidRPr="009A1C52">
        <w:rPr>
          <w:sz w:val="28"/>
          <w:szCs w:val="28"/>
        </w:rPr>
        <w:softHyphen/>
        <w:t>тельного чтения. Читать выразительно – это значит читать с соблюдением логических ударений, пауз, интонаций и темпа в соответствии со смыслом читаемого. Подлинно выразительное чтение может быть лишь в том случае, если ребёнок ясно, конкретно представляет себе содержание читаемого, понял основную мысль и, если с помощью учителя у него утвердилось правильное отношение к изображаемому в прочитанном произведении.</w:t>
      </w:r>
    </w:p>
    <w:p w14:paraId="1F4086BA" w14:textId="77777777" w:rsidR="00F257A7" w:rsidRPr="009A1C52" w:rsidRDefault="00F257A7" w:rsidP="009A1C52">
      <w:pPr>
        <w:spacing w:line="360" w:lineRule="auto"/>
        <w:ind w:firstLine="709"/>
        <w:jc w:val="both"/>
        <w:rPr>
          <w:sz w:val="28"/>
          <w:szCs w:val="28"/>
        </w:rPr>
      </w:pPr>
      <w:r w:rsidRPr="009A1C52">
        <w:rPr>
          <w:sz w:val="28"/>
          <w:szCs w:val="28"/>
        </w:rPr>
        <w:lastRenderedPageBreak/>
        <w:t>Работа над выразительностью речи начинается с первых дней обучения. Обучающиеся овладевают интонацией при точке, вопросительном и восклицательном знаках.</w:t>
      </w:r>
    </w:p>
    <w:p w14:paraId="097D5C2C" w14:textId="35CD8C1F" w:rsidR="00F257A7" w:rsidRPr="009A1C52" w:rsidRDefault="00F257A7" w:rsidP="009A1C52">
      <w:pPr>
        <w:spacing w:line="360" w:lineRule="auto"/>
        <w:ind w:firstLine="709"/>
        <w:jc w:val="both"/>
        <w:rPr>
          <w:sz w:val="28"/>
          <w:szCs w:val="28"/>
        </w:rPr>
      </w:pPr>
      <w:r w:rsidRPr="009A1C52">
        <w:rPr>
          <w:sz w:val="28"/>
          <w:szCs w:val="28"/>
        </w:rPr>
        <w:t>На уроках чтения проводится также работа над выразительностью пересказов.</w:t>
      </w:r>
    </w:p>
    <w:p w14:paraId="2945CC38" w14:textId="77777777" w:rsidR="00F257A7" w:rsidRPr="009A1C52" w:rsidRDefault="00F257A7" w:rsidP="009A1C52">
      <w:pPr>
        <w:spacing w:line="360" w:lineRule="auto"/>
        <w:ind w:firstLine="709"/>
        <w:jc w:val="both"/>
        <w:rPr>
          <w:sz w:val="28"/>
          <w:szCs w:val="28"/>
        </w:rPr>
      </w:pPr>
      <w:r w:rsidRPr="009A1C52">
        <w:rPr>
          <w:sz w:val="28"/>
          <w:szCs w:val="28"/>
        </w:rPr>
        <w:t>На каждом уроке чтения важно уделять не менее 5-10 минут правильному произношению. Чтобы успешно вести эту работу, учитель должен знать фонетические особенности и лексические расхождения родного языка того населённого пункта, где живут чукотские обучающиеся.</w:t>
      </w:r>
    </w:p>
    <w:p w14:paraId="75B837B6" w14:textId="29856106"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rFonts w:eastAsia="Arial"/>
          <w:sz w:val="28"/>
          <w:szCs w:val="28"/>
          <w:lang w:eastAsia="ar-SA"/>
        </w:rPr>
        <w:t xml:space="preserve">5.5.4.  </w:t>
      </w:r>
      <w:r w:rsidR="00F257A7" w:rsidRPr="009A1C52">
        <w:rPr>
          <w:sz w:val="28"/>
          <w:szCs w:val="28"/>
        </w:rPr>
        <w:t>Грамматика, правописание и развитие речи.</w:t>
      </w:r>
    </w:p>
    <w:p w14:paraId="373E4A3D" w14:textId="77777777" w:rsidR="00F257A7" w:rsidRPr="009A1C52" w:rsidRDefault="00F257A7" w:rsidP="009A1C52">
      <w:pPr>
        <w:spacing w:line="360" w:lineRule="auto"/>
        <w:ind w:firstLine="709"/>
        <w:jc w:val="both"/>
        <w:rPr>
          <w:sz w:val="28"/>
          <w:szCs w:val="28"/>
        </w:rPr>
      </w:pPr>
      <w:r w:rsidRPr="009A1C52">
        <w:rPr>
          <w:sz w:val="28"/>
          <w:szCs w:val="28"/>
        </w:rPr>
        <w:t>Задачами уроков родной грамматики являются: а) развитие навыков правильной устной и письменной речи, б) знакомство с грамматическим строем родного языка, в) овладение навыками правильного произношения и умение использовать знание родного языка.</w:t>
      </w:r>
    </w:p>
    <w:p w14:paraId="6BB2C912" w14:textId="4535A4E3" w:rsidR="00F257A7" w:rsidRPr="009A1C52" w:rsidRDefault="00F257A7" w:rsidP="009A1C52">
      <w:pPr>
        <w:spacing w:line="360" w:lineRule="auto"/>
        <w:ind w:firstLine="709"/>
        <w:jc w:val="both"/>
        <w:rPr>
          <w:sz w:val="28"/>
          <w:szCs w:val="28"/>
        </w:rPr>
      </w:pPr>
      <w:r w:rsidRPr="009A1C52">
        <w:rPr>
          <w:sz w:val="28"/>
          <w:szCs w:val="28"/>
        </w:rPr>
        <w:t>Программа по грамматике содержит следующие разделы: фонетика (</w:t>
      </w:r>
      <w:r w:rsidR="00DF34B8" w:rsidRPr="009A1C52">
        <w:rPr>
          <w:sz w:val="28"/>
          <w:szCs w:val="28"/>
        </w:rPr>
        <w:t>«</w:t>
      </w:r>
      <w:r w:rsidRPr="009A1C52">
        <w:rPr>
          <w:sz w:val="28"/>
          <w:szCs w:val="28"/>
        </w:rPr>
        <w:t>Звуки и буквы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Гласные и согласные</w:t>
      </w:r>
      <w:r w:rsidR="00DF34B8" w:rsidRPr="009A1C52">
        <w:rPr>
          <w:sz w:val="28"/>
          <w:szCs w:val="28"/>
        </w:rPr>
        <w:t>»</w:t>
      </w:r>
      <w:r w:rsidRPr="009A1C52">
        <w:rPr>
          <w:sz w:val="28"/>
          <w:szCs w:val="28"/>
        </w:rPr>
        <w:t>), морфология (</w:t>
      </w:r>
      <w:r w:rsidR="00DF34B8" w:rsidRPr="009A1C52">
        <w:rPr>
          <w:sz w:val="28"/>
          <w:szCs w:val="28"/>
        </w:rPr>
        <w:t>«</w:t>
      </w:r>
      <w:r w:rsidRPr="009A1C52">
        <w:rPr>
          <w:sz w:val="28"/>
          <w:szCs w:val="28"/>
        </w:rPr>
        <w:t>Слово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Состав слова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Части речи</w:t>
      </w:r>
      <w:r w:rsidR="00DF34B8" w:rsidRPr="009A1C52">
        <w:rPr>
          <w:sz w:val="28"/>
          <w:szCs w:val="28"/>
        </w:rPr>
        <w:t>»</w:t>
      </w:r>
      <w:r w:rsidRPr="009A1C52">
        <w:rPr>
          <w:sz w:val="28"/>
          <w:szCs w:val="28"/>
        </w:rPr>
        <w:t>), синтаксис (</w:t>
      </w:r>
      <w:r w:rsidR="00DF34B8" w:rsidRPr="009A1C52">
        <w:rPr>
          <w:sz w:val="28"/>
          <w:szCs w:val="28"/>
        </w:rPr>
        <w:t>«</w:t>
      </w:r>
      <w:r w:rsidRPr="009A1C52">
        <w:rPr>
          <w:sz w:val="28"/>
          <w:szCs w:val="28"/>
        </w:rPr>
        <w:t>Предложение</w:t>
      </w:r>
      <w:r w:rsidR="00DF34B8" w:rsidRPr="009A1C52">
        <w:rPr>
          <w:sz w:val="28"/>
          <w:szCs w:val="28"/>
        </w:rPr>
        <w:t>»</w:t>
      </w:r>
      <w:r w:rsidRPr="009A1C52">
        <w:rPr>
          <w:sz w:val="28"/>
          <w:szCs w:val="28"/>
        </w:rPr>
        <w:t>). Программный материал расположен таким образом, чтобы грамматические понятия и навыки речи и письма формировались постепенно.</w:t>
      </w:r>
    </w:p>
    <w:p w14:paraId="44D8993F" w14:textId="77777777" w:rsidR="00F257A7" w:rsidRPr="009A1C52" w:rsidRDefault="00F257A7" w:rsidP="009A1C52">
      <w:pPr>
        <w:spacing w:line="360" w:lineRule="auto"/>
        <w:ind w:firstLine="709"/>
        <w:jc w:val="both"/>
        <w:rPr>
          <w:sz w:val="28"/>
          <w:szCs w:val="28"/>
        </w:rPr>
      </w:pPr>
      <w:r w:rsidRPr="009A1C52">
        <w:rPr>
          <w:sz w:val="28"/>
          <w:szCs w:val="28"/>
        </w:rPr>
        <w:t>Главное внимание на уроках родного чукотского языка должно уделяться особенностям языка, отличающим его от русского; различиям в звуковом составе и алфавите, правописании, конструкции предложений, связанной с формами непереходного и переходного глаголов, грамматической связи между словами, выраженными инкорпоративными комплексами, гармонии гласных.</w:t>
      </w:r>
    </w:p>
    <w:p w14:paraId="447BDA55" w14:textId="77777777" w:rsidR="00F257A7" w:rsidRPr="009A1C52" w:rsidRDefault="00F257A7" w:rsidP="009A1C52">
      <w:pPr>
        <w:spacing w:line="360" w:lineRule="auto"/>
        <w:ind w:firstLine="709"/>
        <w:jc w:val="both"/>
        <w:rPr>
          <w:sz w:val="28"/>
          <w:szCs w:val="28"/>
        </w:rPr>
      </w:pPr>
      <w:r w:rsidRPr="009A1C52">
        <w:rPr>
          <w:sz w:val="28"/>
          <w:szCs w:val="28"/>
        </w:rPr>
        <w:t>Сведения о грамматике родного языка в чукотской школе носят элементарно-практический характер.</w:t>
      </w:r>
    </w:p>
    <w:p w14:paraId="5E73BD8D" w14:textId="77777777" w:rsidR="00F257A7" w:rsidRPr="009A1C52" w:rsidRDefault="00F257A7" w:rsidP="009A1C52">
      <w:pPr>
        <w:spacing w:line="360" w:lineRule="auto"/>
        <w:ind w:firstLine="709"/>
        <w:jc w:val="both"/>
        <w:rPr>
          <w:sz w:val="28"/>
          <w:szCs w:val="28"/>
        </w:rPr>
      </w:pPr>
      <w:r w:rsidRPr="009A1C52">
        <w:rPr>
          <w:sz w:val="28"/>
          <w:szCs w:val="28"/>
        </w:rPr>
        <w:t>Начиная с 1 класса, и дальше в конце каждой четверти, сле</w:t>
      </w:r>
      <w:r w:rsidRPr="009A1C52">
        <w:rPr>
          <w:sz w:val="28"/>
          <w:szCs w:val="28"/>
        </w:rPr>
        <w:softHyphen/>
        <w:t xml:space="preserve">дует проводить проверочные и обучающие работы: списывание слов, небольших текстов, словарный диктант, диктант, изложение, сочинение. Диктанты должны носить воспитывающий, познавательный характер, должны быть доступными по содержанию и структуре. </w:t>
      </w:r>
      <w:r w:rsidRPr="009A1C52">
        <w:rPr>
          <w:sz w:val="28"/>
          <w:szCs w:val="28"/>
        </w:rPr>
        <w:lastRenderedPageBreak/>
        <w:t>Объём диктанта и текста для списывания в конце года должен быть 20-30 слов – 1 класс, 30-40 слов – 2 класс), 40-50 слов – 3 класс, 50-60 слов – 4 класс.</w:t>
      </w:r>
    </w:p>
    <w:p w14:paraId="193BBFCA" w14:textId="7CE7DBE6" w:rsidR="00F257A7" w:rsidRPr="009A1C52" w:rsidRDefault="00AB0DD7" w:rsidP="009A1C52">
      <w:pPr>
        <w:spacing w:line="360" w:lineRule="auto"/>
        <w:ind w:firstLine="709"/>
        <w:jc w:val="both"/>
        <w:rPr>
          <w:sz w:val="28"/>
          <w:szCs w:val="28"/>
        </w:rPr>
      </w:pPr>
      <w:bookmarkStart w:id="170" w:name="_Toc100054864"/>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6. Содержание обучения в 1 классе.</w:t>
      </w:r>
    </w:p>
    <w:bookmarkEnd w:id="170"/>
    <w:p w14:paraId="24395BA3" w14:textId="27EF1321"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6.1. Начиная с добукварного периода обучающиеся практически (без определения) знакомятся с предложением, выделяют слова из предложения, составляют схемы к предложениям, придумывают предложения по картинкам и схемам, учатся отвечать на вопросы учителя типовыми фразами. Делят слова на слоги, слоги – на звуки. Учатся правильному произношению зву</w:t>
      </w:r>
      <w:r w:rsidR="00F257A7" w:rsidRPr="009A1C52">
        <w:rPr>
          <w:sz w:val="28"/>
          <w:szCs w:val="28"/>
        </w:rPr>
        <w:softHyphen/>
        <w:t xml:space="preserve">ков, характерных для чукотского языка. </w:t>
      </w:r>
    </w:p>
    <w:p w14:paraId="477D38FB" w14:textId="19BD9B14" w:rsidR="00F257A7" w:rsidRPr="009A1C52" w:rsidRDefault="00AB0DD7" w:rsidP="009A1C52">
      <w:pPr>
        <w:tabs>
          <w:tab w:val="left" w:leader="dot" w:pos="624"/>
        </w:tabs>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6.1.1. </w:t>
      </w:r>
      <w:r w:rsidR="00F257A7" w:rsidRPr="009A1C52">
        <w:rPr>
          <w:sz w:val="28"/>
          <w:szCs w:val="28"/>
        </w:rPr>
        <w:t>Развитие речи.</w:t>
      </w:r>
    </w:p>
    <w:p w14:paraId="29FFDAF0" w14:textId="77777777" w:rsidR="00F257A7" w:rsidRPr="009A1C52" w:rsidRDefault="00F257A7" w:rsidP="009A1C52">
      <w:pPr>
        <w:pStyle w:val="affff8"/>
        <w:spacing w:line="360" w:lineRule="auto"/>
        <w:ind w:firstLine="709"/>
        <w:jc w:val="both"/>
        <w:rPr>
          <w:rFonts w:ascii="Times New Roman" w:hAnsi="Times New Roman" w:cs="Times New Roman"/>
          <w:bCs/>
          <w:sz w:val="28"/>
          <w:szCs w:val="28"/>
        </w:rPr>
      </w:pPr>
      <w:r w:rsidRPr="009A1C52">
        <w:rPr>
          <w:rFonts w:ascii="Times New Roman" w:hAnsi="Times New Roman" w:cs="Times New Roman"/>
          <w:sz w:val="28"/>
          <w:szCs w:val="28"/>
        </w:rPr>
        <w:t>В 1 классе закладываются основы изучения частей речи. Дети знакомятся со словами, отвечающими на вопро</w:t>
      </w:r>
      <w:r w:rsidRPr="009A1C52">
        <w:rPr>
          <w:rFonts w:ascii="Times New Roman" w:hAnsi="Times New Roman" w:cs="Times New Roman"/>
          <w:sz w:val="28"/>
          <w:szCs w:val="28"/>
        </w:rPr>
        <w:softHyphen/>
        <w:t xml:space="preserve">сы: ӈмэӈин? микынти? (кто?), ръэнут? ръэнутэт? (что?), </w:t>
      </w:r>
      <w:r w:rsidRPr="009A1C52">
        <w:rPr>
          <w:rFonts w:ascii="Times New Roman" w:hAnsi="Times New Roman" w:cs="Times New Roman"/>
          <w:bCs/>
          <w:sz w:val="28"/>
          <w:szCs w:val="28"/>
        </w:rPr>
        <w:t xml:space="preserve">со словами, обозначающими действия: </w:t>
      </w:r>
      <w:r w:rsidRPr="009A1C52">
        <w:rPr>
          <w:rFonts w:ascii="Times New Roman" w:hAnsi="Times New Roman" w:cs="Times New Roman"/>
          <w:sz w:val="28"/>
          <w:szCs w:val="28"/>
        </w:rPr>
        <w:t xml:space="preserve">рэӄыркын? что делает (сейчас)? рэӄыркыт? – что делают (сейчас)? ныръэӄин? – что делает?, ныръэӄинэт? – что делают?, ръэгъи? – что делал(а) (он, она)? ръэгъэт? – что делали (они)? гэръэлин? – что сделал(а) (он, она)? гэръэлинэт? – что сделали (они)? Идёт группировка названий различного рода предметов (не только вещей, но и животных, людей, транспорта, растений). </w:t>
      </w:r>
      <w:r w:rsidRPr="009A1C52">
        <w:rPr>
          <w:rFonts w:ascii="Times New Roman" w:hAnsi="Times New Roman" w:cs="Times New Roman"/>
          <w:bCs/>
          <w:sz w:val="28"/>
          <w:szCs w:val="28"/>
        </w:rPr>
        <w:t>Общее понятие о слове и предложении. Диалог и монолог. Речевой этикет – формулы повседневного речевого этикета. Слова чукотского языка (приветствие – ети! (здравствуй!), еттык! (здравствуйте!) прощание – а’тав! (до свидания!), благодарность – вэлынкыӄунэйгыт! (спасибо тебе!), вэлынкыӄунэтури! (спасибо вам!), тытэнӄитпыӈыркынигыт! (поздравляю тебя), тъэйӈэвыркынигыт (приглашаю тебя), тыейвэчетыркын гыныкагты (сочувствую тебе), ынӈатал йыӄӄайъымэгыт (мои комплименты тебе), танъяркынэгыт (моя похвала тебе) и др. Правильное произношение и интонация вопросительного предложения. Режимные моменты, ориентация во времени, ориентация в пространстве, обозначение движения, основные цвета.</w:t>
      </w:r>
    </w:p>
    <w:p w14:paraId="577EF64A" w14:textId="19F309B0" w:rsidR="00F257A7" w:rsidRPr="009A1C52" w:rsidRDefault="00AB0DD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6.1.2. </w:t>
      </w:r>
      <w:r w:rsidR="00F257A7" w:rsidRPr="009A1C52">
        <w:rPr>
          <w:rFonts w:ascii="Times New Roman" w:hAnsi="Times New Roman" w:cs="Times New Roman"/>
          <w:sz w:val="28"/>
          <w:szCs w:val="28"/>
        </w:rPr>
        <w:t>Фонетика, графика, чтение, письмо.</w:t>
      </w:r>
    </w:p>
    <w:p w14:paraId="3CBB4B33" w14:textId="77777777" w:rsidR="00F257A7" w:rsidRPr="009A1C52" w:rsidRDefault="00F257A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 xml:space="preserve">Звуки и буквы чукотского алфавита. Гласные и согласные звуки. Мягкие и твердые согласные звуки. Специфические звуки чукотского языка. </w:t>
      </w:r>
      <w:r w:rsidRPr="009A1C52">
        <w:rPr>
          <w:rFonts w:ascii="Times New Roman" w:hAnsi="Times New Roman" w:cs="Times New Roman"/>
          <w:sz w:val="28"/>
          <w:szCs w:val="28"/>
        </w:rPr>
        <w:lastRenderedPageBreak/>
        <w:t>Слогообразующая роль гласных звуков, переход гласных первого ряда во второй. Схема слова. Характеристика звука. Слог. Деление слов на слоги. Чтение слов по слогам. Прописная и строчная буква. Алфавит. Предложение. Предложения с вопросительной, повествовательной, побудительной и восклицательной интонацией. Текст. Чтение предложений и текстов. Письмо букв в соответствии с образцом. Работа с прописями.</w:t>
      </w:r>
    </w:p>
    <w:p w14:paraId="7840C6F4" w14:textId="77777777" w:rsidR="00F257A7" w:rsidRPr="009A1C52" w:rsidRDefault="00F257A7" w:rsidP="009A1C52">
      <w:pPr>
        <w:spacing w:line="360" w:lineRule="auto"/>
        <w:ind w:firstLine="709"/>
        <w:jc w:val="both"/>
        <w:rPr>
          <w:sz w:val="28"/>
          <w:szCs w:val="28"/>
        </w:rPr>
      </w:pPr>
      <w:r w:rsidRPr="009A1C52">
        <w:rPr>
          <w:sz w:val="28"/>
          <w:szCs w:val="28"/>
        </w:rPr>
        <w:t>Звуковому анализу, выделению звуков, распознаванию их на слух в 1 классе должно уделяться большое внимание.</w:t>
      </w:r>
    </w:p>
    <w:p w14:paraId="681D8044" w14:textId="1BC759FD" w:rsidR="00F257A7" w:rsidRPr="009A1C52" w:rsidRDefault="00AB0DD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6.1.3. </w:t>
      </w:r>
      <w:r w:rsidR="00F257A7" w:rsidRPr="009A1C52">
        <w:rPr>
          <w:rFonts w:ascii="Times New Roman" w:hAnsi="Times New Roman" w:cs="Times New Roman"/>
          <w:sz w:val="28"/>
          <w:szCs w:val="28"/>
        </w:rPr>
        <w:t>Слово и предложение.</w:t>
      </w:r>
    </w:p>
    <w:p w14:paraId="4ECE93AF" w14:textId="77777777" w:rsidR="00F257A7" w:rsidRPr="009A1C52" w:rsidRDefault="00F257A7" w:rsidP="009A1C52">
      <w:pPr>
        <w:pStyle w:val="affff8"/>
        <w:spacing w:line="360" w:lineRule="auto"/>
        <w:ind w:firstLine="709"/>
        <w:jc w:val="both"/>
        <w:rPr>
          <w:rFonts w:ascii="Times New Roman" w:hAnsi="Times New Roman" w:cs="Times New Roman"/>
          <w:bCs/>
          <w:sz w:val="28"/>
          <w:szCs w:val="28"/>
        </w:rPr>
      </w:pPr>
      <w:r w:rsidRPr="009A1C52">
        <w:rPr>
          <w:rFonts w:ascii="Times New Roman" w:hAnsi="Times New Roman" w:cs="Times New Roman"/>
          <w:bCs/>
          <w:sz w:val="28"/>
          <w:szCs w:val="28"/>
        </w:rPr>
        <w:t xml:space="preserve">Предложение. Текст. Тема текста. Заголовок текста. Различия слова, предложения и текста. Счет от 1 до 5. </w:t>
      </w:r>
    </w:p>
    <w:p w14:paraId="66047863" w14:textId="0A6DA803" w:rsidR="00F257A7" w:rsidRPr="009A1C52" w:rsidRDefault="00F257A7" w:rsidP="009A1C52">
      <w:pPr>
        <w:pStyle w:val="Default"/>
        <w:spacing w:line="360" w:lineRule="auto"/>
        <w:ind w:firstLine="709"/>
        <w:jc w:val="both"/>
        <w:rPr>
          <w:bCs/>
          <w:color w:val="auto"/>
          <w:sz w:val="28"/>
          <w:szCs w:val="28"/>
        </w:rPr>
      </w:pPr>
      <w:r w:rsidRPr="009A1C52">
        <w:rPr>
          <w:bCs/>
          <w:sz w:val="28"/>
          <w:szCs w:val="28"/>
        </w:rPr>
        <w:t>Чтение и работа с текстами (на выбор учителя) по темам:</w:t>
      </w:r>
      <w:r w:rsidR="00DF34B8" w:rsidRPr="009A1C52">
        <w:rPr>
          <w:color w:val="auto"/>
          <w:sz w:val="28"/>
          <w:szCs w:val="28"/>
        </w:rPr>
        <w:t>»</w:t>
      </w:r>
      <w:r w:rsidRPr="009A1C52">
        <w:rPr>
          <w:color w:val="auto"/>
          <w:sz w:val="28"/>
          <w:szCs w:val="28"/>
        </w:rPr>
        <w:t>Гытмикигыт?</w:t>
      </w:r>
      <w:r w:rsidR="00DF34B8" w:rsidRPr="009A1C52">
        <w:rPr>
          <w:color w:val="auto"/>
          <w:sz w:val="28"/>
          <w:szCs w:val="28"/>
        </w:rPr>
        <w:t>»</w:t>
      </w:r>
      <w:r w:rsidRPr="009A1C52">
        <w:rPr>
          <w:color w:val="auto"/>
          <w:sz w:val="28"/>
          <w:szCs w:val="28"/>
        </w:rPr>
        <w:t xml:space="preserve"> (Приветствие, Знакомство), </w:t>
      </w:r>
      <w:r w:rsidR="00DF34B8" w:rsidRPr="009A1C52">
        <w:rPr>
          <w:color w:val="auto"/>
          <w:sz w:val="28"/>
          <w:szCs w:val="28"/>
        </w:rPr>
        <w:t>«</w:t>
      </w:r>
      <w:r w:rsidRPr="009A1C52">
        <w:rPr>
          <w:color w:val="auto"/>
          <w:sz w:val="28"/>
          <w:szCs w:val="28"/>
        </w:rPr>
        <w:t>Мургин калеткоран</w:t>
      </w:r>
      <w:r w:rsidR="00DF34B8" w:rsidRPr="009A1C52">
        <w:rPr>
          <w:color w:val="auto"/>
          <w:sz w:val="28"/>
          <w:szCs w:val="28"/>
        </w:rPr>
        <w:t>»</w:t>
      </w:r>
      <w:r w:rsidRPr="009A1C52">
        <w:rPr>
          <w:color w:val="auto"/>
          <w:sz w:val="28"/>
          <w:szCs w:val="28"/>
        </w:rPr>
        <w:t xml:space="preserve"> (Наша школа), </w:t>
      </w:r>
      <w:r w:rsidR="00DF34B8" w:rsidRPr="009A1C52">
        <w:rPr>
          <w:color w:val="auto"/>
          <w:sz w:val="28"/>
          <w:szCs w:val="28"/>
        </w:rPr>
        <w:t>«</w:t>
      </w:r>
      <w:r w:rsidRPr="009A1C52">
        <w:rPr>
          <w:color w:val="auto"/>
          <w:sz w:val="28"/>
          <w:szCs w:val="28"/>
        </w:rPr>
        <w:t>Мургин класс</w:t>
      </w:r>
      <w:r w:rsidR="00DF34B8" w:rsidRPr="009A1C52">
        <w:rPr>
          <w:color w:val="auto"/>
          <w:sz w:val="28"/>
          <w:szCs w:val="28"/>
        </w:rPr>
        <w:t>»</w:t>
      </w:r>
      <w:r w:rsidRPr="009A1C52">
        <w:rPr>
          <w:color w:val="auto"/>
          <w:sz w:val="28"/>
          <w:szCs w:val="28"/>
        </w:rPr>
        <w:t xml:space="preserve"> (Наш класс), </w:t>
      </w:r>
      <w:r w:rsidR="00DF34B8" w:rsidRPr="009A1C52">
        <w:rPr>
          <w:color w:val="auto"/>
          <w:sz w:val="28"/>
          <w:szCs w:val="28"/>
        </w:rPr>
        <w:t>«</w:t>
      </w:r>
      <w:r w:rsidRPr="009A1C52">
        <w:rPr>
          <w:color w:val="auto"/>
          <w:sz w:val="28"/>
          <w:szCs w:val="28"/>
        </w:rPr>
        <w:t>Кэлиткукин яаёлкылтэ</w:t>
      </w:r>
      <w:r w:rsidR="00DF34B8" w:rsidRPr="009A1C52">
        <w:rPr>
          <w:color w:val="auto"/>
          <w:sz w:val="28"/>
          <w:szCs w:val="28"/>
        </w:rPr>
        <w:t>»</w:t>
      </w:r>
      <w:r w:rsidRPr="009A1C52">
        <w:rPr>
          <w:color w:val="auto"/>
          <w:sz w:val="28"/>
          <w:szCs w:val="28"/>
        </w:rPr>
        <w:t xml:space="preserve">  (</w:t>
      </w:r>
      <w:r w:rsidRPr="009A1C52">
        <w:rPr>
          <w:bCs/>
          <w:color w:val="auto"/>
          <w:sz w:val="28"/>
          <w:szCs w:val="28"/>
        </w:rPr>
        <w:t xml:space="preserve">Учусь считать), </w:t>
      </w:r>
      <w:r w:rsidR="00DF34B8" w:rsidRPr="009A1C52">
        <w:rPr>
          <w:color w:val="auto"/>
          <w:sz w:val="28"/>
          <w:szCs w:val="28"/>
        </w:rPr>
        <w:t>«</w:t>
      </w:r>
      <w:r w:rsidRPr="009A1C52">
        <w:rPr>
          <w:bCs/>
          <w:color w:val="auto"/>
          <w:sz w:val="28"/>
          <w:szCs w:val="28"/>
        </w:rPr>
        <w:t>Гымнин увичвинэ</w:t>
      </w:r>
      <w:r w:rsidRPr="009A1C52">
        <w:rPr>
          <w:color w:val="auto"/>
          <w:sz w:val="28"/>
          <w:szCs w:val="28"/>
        </w:rPr>
        <w:t>ӈ</w:t>
      </w:r>
      <w:r w:rsidRPr="009A1C52">
        <w:rPr>
          <w:bCs/>
          <w:color w:val="auto"/>
          <w:sz w:val="28"/>
          <w:szCs w:val="28"/>
        </w:rPr>
        <w:t>эт</w:t>
      </w:r>
      <w:r w:rsidR="00DF34B8" w:rsidRPr="009A1C52">
        <w:rPr>
          <w:bCs/>
          <w:color w:val="auto"/>
          <w:sz w:val="28"/>
          <w:szCs w:val="28"/>
        </w:rPr>
        <w:t>»</w:t>
      </w:r>
      <w:r w:rsidRPr="009A1C52">
        <w:rPr>
          <w:bCs/>
          <w:color w:val="auto"/>
          <w:sz w:val="28"/>
          <w:szCs w:val="28"/>
        </w:rPr>
        <w:t xml:space="preserve"> (Мои игрушки и игры), </w:t>
      </w:r>
      <w:r w:rsidR="00DF34B8" w:rsidRPr="009A1C52">
        <w:rPr>
          <w:bCs/>
          <w:color w:val="auto"/>
          <w:sz w:val="28"/>
          <w:szCs w:val="28"/>
        </w:rPr>
        <w:t>«</w:t>
      </w:r>
      <w:r w:rsidRPr="009A1C52">
        <w:rPr>
          <w:bCs/>
          <w:color w:val="auto"/>
          <w:sz w:val="28"/>
          <w:szCs w:val="28"/>
        </w:rPr>
        <w:t>Чывипытти гивикинэт</w:t>
      </w:r>
      <w:r w:rsidR="00DF34B8" w:rsidRPr="009A1C52">
        <w:rPr>
          <w:bCs/>
          <w:color w:val="auto"/>
          <w:sz w:val="28"/>
          <w:szCs w:val="28"/>
        </w:rPr>
        <w:t>»</w:t>
      </w:r>
      <w:r w:rsidRPr="009A1C52">
        <w:rPr>
          <w:bCs/>
          <w:color w:val="auto"/>
          <w:sz w:val="28"/>
          <w:szCs w:val="28"/>
        </w:rPr>
        <w:t xml:space="preserve"> (Времена года),  </w:t>
      </w:r>
      <w:r w:rsidR="00DF34B8" w:rsidRPr="009A1C52">
        <w:rPr>
          <w:bCs/>
          <w:color w:val="auto"/>
          <w:sz w:val="28"/>
          <w:szCs w:val="28"/>
        </w:rPr>
        <w:t>«</w:t>
      </w:r>
      <w:r w:rsidRPr="009A1C52">
        <w:rPr>
          <w:color w:val="auto"/>
          <w:sz w:val="28"/>
          <w:szCs w:val="28"/>
        </w:rPr>
        <w:t>Гытгаӈэт</w:t>
      </w:r>
      <w:r w:rsidR="00DF34B8" w:rsidRPr="009A1C52">
        <w:rPr>
          <w:color w:val="auto"/>
          <w:sz w:val="28"/>
          <w:szCs w:val="28"/>
        </w:rPr>
        <w:t>»</w:t>
      </w:r>
      <w:r w:rsidRPr="009A1C52">
        <w:rPr>
          <w:color w:val="auto"/>
          <w:sz w:val="28"/>
          <w:szCs w:val="28"/>
        </w:rPr>
        <w:t xml:space="preserve"> (Поздняя осень), </w:t>
      </w:r>
      <w:r w:rsidR="00DF34B8" w:rsidRPr="009A1C52">
        <w:rPr>
          <w:color w:val="auto"/>
          <w:sz w:val="28"/>
          <w:szCs w:val="28"/>
        </w:rPr>
        <w:t>«</w:t>
      </w:r>
      <w:r w:rsidRPr="009A1C52">
        <w:rPr>
          <w:color w:val="auto"/>
          <w:sz w:val="28"/>
          <w:szCs w:val="28"/>
        </w:rPr>
        <w:t>Лъэлеӈит</w:t>
      </w:r>
      <w:r w:rsidR="00DF34B8" w:rsidRPr="009A1C52">
        <w:rPr>
          <w:color w:val="auto"/>
          <w:sz w:val="28"/>
          <w:szCs w:val="28"/>
        </w:rPr>
        <w:t>»</w:t>
      </w:r>
      <w:r w:rsidRPr="009A1C52">
        <w:rPr>
          <w:color w:val="auto"/>
          <w:sz w:val="28"/>
          <w:szCs w:val="28"/>
        </w:rPr>
        <w:t xml:space="preserve"> (Зима), </w:t>
      </w:r>
      <w:r w:rsidR="00DF34B8" w:rsidRPr="009A1C52">
        <w:rPr>
          <w:color w:val="auto"/>
          <w:sz w:val="28"/>
          <w:szCs w:val="28"/>
        </w:rPr>
        <w:t>«</w:t>
      </w:r>
      <w:r w:rsidRPr="009A1C52">
        <w:rPr>
          <w:color w:val="auto"/>
          <w:sz w:val="28"/>
          <w:szCs w:val="28"/>
        </w:rPr>
        <w:t>Гыроӈэт</w:t>
      </w:r>
      <w:r w:rsidR="00DF34B8" w:rsidRPr="009A1C52">
        <w:rPr>
          <w:color w:val="auto"/>
          <w:sz w:val="28"/>
          <w:szCs w:val="28"/>
        </w:rPr>
        <w:t>»</w:t>
      </w:r>
      <w:r w:rsidRPr="009A1C52">
        <w:rPr>
          <w:color w:val="auto"/>
          <w:sz w:val="28"/>
          <w:szCs w:val="28"/>
        </w:rPr>
        <w:t xml:space="preserve"> (Ранняя весна), </w:t>
      </w:r>
      <w:r w:rsidR="00DF34B8" w:rsidRPr="009A1C52">
        <w:rPr>
          <w:color w:val="auto"/>
          <w:sz w:val="28"/>
          <w:szCs w:val="28"/>
        </w:rPr>
        <w:t>«</w:t>
      </w:r>
      <w:r w:rsidRPr="009A1C52">
        <w:rPr>
          <w:color w:val="auto"/>
          <w:sz w:val="28"/>
          <w:szCs w:val="28"/>
        </w:rPr>
        <w:t>Эленит</w:t>
      </w:r>
      <w:r w:rsidR="00DF34B8" w:rsidRPr="009A1C52">
        <w:rPr>
          <w:color w:val="auto"/>
          <w:sz w:val="28"/>
          <w:szCs w:val="28"/>
        </w:rPr>
        <w:t>»</w:t>
      </w:r>
      <w:r w:rsidRPr="009A1C52">
        <w:rPr>
          <w:color w:val="auto"/>
          <w:sz w:val="28"/>
          <w:szCs w:val="28"/>
        </w:rPr>
        <w:t xml:space="preserve"> (Лето), </w:t>
      </w:r>
      <w:r w:rsidR="00DF34B8" w:rsidRPr="009A1C52">
        <w:rPr>
          <w:bCs/>
          <w:color w:val="auto"/>
          <w:sz w:val="28"/>
          <w:szCs w:val="28"/>
        </w:rPr>
        <w:t>«</w:t>
      </w:r>
      <w:r w:rsidRPr="009A1C52">
        <w:rPr>
          <w:bCs/>
          <w:color w:val="auto"/>
          <w:sz w:val="28"/>
          <w:szCs w:val="28"/>
        </w:rPr>
        <w:t>Мургин нымным</w:t>
      </w:r>
      <w:r w:rsidR="00DF34B8" w:rsidRPr="009A1C52">
        <w:rPr>
          <w:bCs/>
          <w:color w:val="auto"/>
          <w:sz w:val="28"/>
          <w:szCs w:val="28"/>
        </w:rPr>
        <w:t>»</w:t>
      </w:r>
      <w:r w:rsidRPr="009A1C52">
        <w:rPr>
          <w:bCs/>
          <w:color w:val="auto"/>
          <w:sz w:val="28"/>
          <w:szCs w:val="28"/>
        </w:rPr>
        <w:t xml:space="preserve"> (Моё село), </w:t>
      </w:r>
      <w:r w:rsidR="00DF34B8" w:rsidRPr="009A1C52">
        <w:rPr>
          <w:bCs/>
          <w:color w:val="auto"/>
          <w:sz w:val="28"/>
          <w:szCs w:val="28"/>
        </w:rPr>
        <w:t>«</w:t>
      </w:r>
      <w:r w:rsidRPr="009A1C52">
        <w:rPr>
          <w:color w:val="auto"/>
          <w:sz w:val="28"/>
          <w:szCs w:val="28"/>
        </w:rPr>
        <w:t>Гымнин яраӈы</w:t>
      </w:r>
      <w:r w:rsidR="00DF34B8" w:rsidRPr="009A1C52">
        <w:rPr>
          <w:color w:val="auto"/>
          <w:sz w:val="28"/>
          <w:szCs w:val="28"/>
        </w:rPr>
        <w:t>»</w:t>
      </w:r>
      <w:r w:rsidRPr="009A1C52">
        <w:rPr>
          <w:color w:val="auto"/>
          <w:sz w:val="28"/>
          <w:szCs w:val="28"/>
        </w:rPr>
        <w:t xml:space="preserve"> (Мой дом), </w:t>
      </w:r>
      <w:r w:rsidR="00DF34B8" w:rsidRPr="009A1C52">
        <w:rPr>
          <w:color w:val="auto"/>
          <w:sz w:val="28"/>
          <w:szCs w:val="28"/>
        </w:rPr>
        <w:t>«</w:t>
      </w:r>
      <w:r w:rsidRPr="009A1C52">
        <w:rPr>
          <w:color w:val="auto"/>
          <w:sz w:val="28"/>
          <w:szCs w:val="28"/>
        </w:rPr>
        <w:t>Эвиръыт</w:t>
      </w:r>
      <w:r w:rsidR="00DF34B8" w:rsidRPr="009A1C52">
        <w:rPr>
          <w:color w:val="auto"/>
          <w:sz w:val="28"/>
          <w:szCs w:val="28"/>
        </w:rPr>
        <w:t>»</w:t>
      </w:r>
      <w:r w:rsidRPr="009A1C52">
        <w:rPr>
          <w:color w:val="auto"/>
          <w:sz w:val="28"/>
          <w:szCs w:val="28"/>
        </w:rPr>
        <w:t xml:space="preserve"> (Одежда), </w:t>
      </w:r>
      <w:r w:rsidR="00DF34B8" w:rsidRPr="009A1C52">
        <w:rPr>
          <w:color w:val="auto"/>
          <w:sz w:val="28"/>
          <w:szCs w:val="28"/>
        </w:rPr>
        <w:t>«</w:t>
      </w:r>
      <w:r w:rsidRPr="009A1C52">
        <w:rPr>
          <w:color w:val="auto"/>
          <w:sz w:val="28"/>
          <w:szCs w:val="28"/>
        </w:rPr>
        <w:t>Гымнин увик</w:t>
      </w:r>
      <w:r w:rsidR="00DF34B8" w:rsidRPr="009A1C52">
        <w:rPr>
          <w:color w:val="auto"/>
          <w:sz w:val="28"/>
          <w:szCs w:val="28"/>
        </w:rPr>
        <w:t>»</w:t>
      </w:r>
      <w:r w:rsidRPr="009A1C52">
        <w:rPr>
          <w:color w:val="auto"/>
          <w:sz w:val="28"/>
          <w:szCs w:val="28"/>
        </w:rPr>
        <w:t xml:space="preserve"> (Моё тело). </w:t>
      </w:r>
      <w:r w:rsidR="00DF34B8" w:rsidRPr="009A1C52">
        <w:rPr>
          <w:color w:val="auto"/>
          <w:sz w:val="28"/>
          <w:szCs w:val="28"/>
        </w:rPr>
        <w:t>«</w:t>
      </w:r>
      <w:r w:rsidRPr="009A1C52">
        <w:rPr>
          <w:color w:val="auto"/>
          <w:sz w:val="28"/>
          <w:szCs w:val="28"/>
        </w:rPr>
        <w:t>Тэпичгыӈкин яанаӈат</w:t>
      </w:r>
      <w:r w:rsidR="00DF34B8" w:rsidRPr="009A1C52">
        <w:rPr>
          <w:color w:val="auto"/>
          <w:sz w:val="28"/>
          <w:szCs w:val="28"/>
        </w:rPr>
        <w:t>»</w:t>
      </w:r>
      <w:r w:rsidRPr="009A1C52">
        <w:rPr>
          <w:color w:val="auto"/>
          <w:sz w:val="28"/>
          <w:szCs w:val="28"/>
        </w:rPr>
        <w:t xml:space="preserve"> (Кухня), </w:t>
      </w:r>
      <w:r w:rsidR="00DF34B8" w:rsidRPr="009A1C52">
        <w:rPr>
          <w:bCs/>
          <w:color w:val="auto"/>
          <w:sz w:val="28"/>
          <w:szCs w:val="28"/>
        </w:rPr>
        <w:t>«</w:t>
      </w:r>
      <w:r w:rsidRPr="009A1C52">
        <w:rPr>
          <w:bCs/>
          <w:color w:val="auto"/>
          <w:sz w:val="28"/>
          <w:szCs w:val="28"/>
        </w:rPr>
        <w:t>Гымнин ройыръын</w:t>
      </w:r>
      <w:r w:rsidR="00DF34B8" w:rsidRPr="009A1C52">
        <w:rPr>
          <w:bCs/>
          <w:color w:val="auto"/>
          <w:sz w:val="28"/>
          <w:szCs w:val="28"/>
        </w:rPr>
        <w:t>»</w:t>
      </w:r>
      <w:r w:rsidRPr="009A1C52">
        <w:rPr>
          <w:bCs/>
          <w:color w:val="auto"/>
          <w:sz w:val="28"/>
          <w:szCs w:val="28"/>
        </w:rPr>
        <w:t xml:space="preserve"> (</w:t>
      </w:r>
      <w:r w:rsidRPr="009A1C52">
        <w:rPr>
          <w:color w:val="auto"/>
          <w:sz w:val="28"/>
          <w:szCs w:val="28"/>
        </w:rPr>
        <w:t xml:space="preserve">Семья), </w:t>
      </w:r>
      <w:r w:rsidR="00DF34B8" w:rsidRPr="009A1C52">
        <w:rPr>
          <w:color w:val="auto"/>
          <w:sz w:val="28"/>
          <w:szCs w:val="28"/>
        </w:rPr>
        <w:t>«</w:t>
      </w:r>
      <w:r w:rsidRPr="009A1C52">
        <w:rPr>
          <w:color w:val="auto"/>
          <w:sz w:val="28"/>
          <w:szCs w:val="28"/>
        </w:rPr>
        <w:t>Мигчирти</w:t>
      </w:r>
      <w:r w:rsidR="00DF34B8" w:rsidRPr="009A1C52">
        <w:rPr>
          <w:color w:val="auto"/>
          <w:sz w:val="28"/>
          <w:szCs w:val="28"/>
        </w:rPr>
        <w:t>»</w:t>
      </w:r>
      <w:r w:rsidRPr="009A1C52">
        <w:rPr>
          <w:color w:val="auto"/>
          <w:sz w:val="28"/>
          <w:szCs w:val="28"/>
        </w:rPr>
        <w:t xml:space="preserve"> (Профессии), </w:t>
      </w:r>
      <w:r w:rsidR="00DF34B8" w:rsidRPr="009A1C52">
        <w:rPr>
          <w:rFonts w:eastAsia="Times New Roman"/>
          <w:color w:val="auto"/>
          <w:sz w:val="28"/>
          <w:szCs w:val="28"/>
        </w:rPr>
        <w:t>«</w:t>
      </w:r>
      <w:r w:rsidRPr="009A1C52">
        <w:rPr>
          <w:rFonts w:eastAsia="Times New Roman"/>
          <w:color w:val="auto"/>
          <w:sz w:val="28"/>
          <w:szCs w:val="28"/>
        </w:rPr>
        <w:t>Гымнин У′рэтнутэнут</w:t>
      </w:r>
      <w:r w:rsidR="00DF34B8" w:rsidRPr="009A1C52">
        <w:rPr>
          <w:rFonts w:eastAsia="Times New Roman"/>
          <w:color w:val="auto"/>
          <w:sz w:val="28"/>
          <w:szCs w:val="28"/>
        </w:rPr>
        <w:t>»</w:t>
      </w:r>
      <w:r w:rsidRPr="009A1C52">
        <w:rPr>
          <w:rFonts w:eastAsia="Times New Roman"/>
          <w:color w:val="auto"/>
          <w:sz w:val="28"/>
          <w:szCs w:val="28"/>
        </w:rPr>
        <w:t xml:space="preserve"> (Моя Родина), </w:t>
      </w:r>
      <w:r w:rsidR="00DF34B8" w:rsidRPr="009A1C52">
        <w:rPr>
          <w:rFonts w:eastAsia="Times New Roman"/>
          <w:color w:val="auto"/>
          <w:sz w:val="28"/>
          <w:szCs w:val="28"/>
        </w:rPr>
        <w:t>«</w:t>
      </w:r>
      <w:r w:rsidRPr="009A1C52">
        <w:rPr>
          <w:color w:val="auto"/>
          <w:sz w:val="28"/>
          <w:szCs w:val="28"/>
        </w:rPr>
        <w:t>Имыръэнут лыгъоравэтльаварата яаё</w:t>
      </w:r>
      <w:r w:rsidR="00DF34B8" w:rsidRPr="009A1C52">
        <w:rPr>
          <w:color w:val="auto"/>
          <w:sz w:val="28"/>
          <w:szCs w:val="28"/>
        </w:rPr>
        <w:t>»</w:t>
      </w:r>
      <w:r w:rsidRPr="009A1C52">
        <w:rPr>
          <w:color w:val="auto"/>
          <w:sz w:val="28"/>
          <w:szCs w:val="28"/>
        </w:rPr>
        <w:t xml:space="preserve"> – (Мир чукотского народа), </w:t>
      </w:r>
      <w:r w:rsidR="00DF34B8" w:rsidRPr="009A1C52">
        <w:rPr>
          <w:color w:val="auto"/>
          <w:sz w:val="28"/>
          <w:szCs w:val="28"/>
        </w:rPr>
        <w:t>«</w:t>
      </w:r>
      <w:r w:rsidRPr="009A1C52">
        <w:rPr>
          <w:color w:val="auto"/>
          <w:sz w:val="28"/>
          <w:szCs w:val="28"/>
        </w:rPr>
        <w:t>Эмнуӈ Эмнуӈкинэт гынникыт</w:t>
      </w:r>
      <w:r w:rsidR="00DF34B8" w:rsidRPr="009A1C52">
        <w:rPr>
          <w:color w:val="auto"/>
          <w:sz w:val="28"/>
          <w:szCs w:val="28"/>
        </w:rPr>
        <w:t>»</w:t>
      </w:r>
      <w:r w:rsidRPr="009A1C52">
        <w:rPr>
          <w:color w:val="auto"/>
          <w:sz w:val="28"/>
          <w:szCs w:val="28"/>
        </w:rPr>
        <w:t xml:space="preserve"> (Тундра. Животные тундры), </w:t>
      </w:r>
      <w:r w:rsidR="00DF34B8" w:rsidRPr="009A1C52">
        <w:rPr>
          <w:color w:val="auto"/>
          <w:sz w:val="28"/>
          <w:szCs w:val="28"/>
        </w:rPr>
        <w:t>«</w:t>
      </w:r>
      <w:r w:rsidRPr="009A1C52">
        <w:rPr>
          <w:color w:val="auto"/>
          <w:sz w:val="28"/>
          <w:szCs w:val="28"/>
        </w:rPr>
        <w:t>Аӈӄы. Аӈӄакэнат гынникыт</w:t>
      </w:r>
      <w:r w:rsidR="00DF34B8" w:rsidRPr="009A1C52">
        <w:rPr>
          <w:color w:val="auto"/>
          <w:sz w:val="28"/>
          <w:szCs w:val="28"/>
        </w:rPr>
        <w:t>»</w:t>
      </w:r>
      <w:r w:rsidRPr="009A1C52">
        <w:rPr>
          <w:color w:val="auto"/>
          <w:sz w:val="28"/>
          <w:szCs w:val="28"/>
        </w:rPr>
        <w:t xml:space="preserve"> (Море. Животные моря). </w:t>
      </w:r>
    </w:p>
    <w:p w14:paraId="548B69AC" w14:textId="49D40977" w:rsidR="00F257A7" w:rsidRPr="009A1C52" w:rsidRDefault="00AB0DD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6.1.4. </w:t>
      </w:r>
      <w:r w:rsidR="00F257A7" w:rsidRPr="009A1C52">
        <w:rPr>
          <w:rFonts w:ascii="Times New Roman" w:hAnsi="Times New Roman" w:cs="Times New Roman"/>
          <w:sz w:val="28"/>
          <w:szCs w:val="28"/>
        </w:rPr>
        <w:t>Систематический курс</w:t>
      </w:r>
    </w:p>
    <w:p w14:paraId="0361C10E" w14:textId="77777777" w:rsidR="00F257A7" w:rsidRPr="009A1C52" w:rsidRDefault="00F257A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Синтаксис. Словосочетание. Предложение. Порядок слов в предложении. Правила написания предложения. Текст. Признаки текста. Тема текста, заголовок текста.</w:t>
      </w:r>
    </w:p>
    <w:p w14:paraId="5837FA32" w14:textId="77777777" w:rsidR="00F257A7" w:rsidRPr="009A1C52" w:rsidRDefault="00F257A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 xml:space="preserve">Графика. Орфография. </w:t>
      </w:r>
      <w:r w:rsidRPr="009A1C52">
        <w:rPr>
          <w:rFonts w:ascii="Times New Roman" w:hAnsi="Times New Roman" w:cs="Times New Roman"/>
          <w:sz w:val="28"/>
          <w:szCs w:val="28"/>
        </w:rPr>
        <w:t>Чукотский алфавит. Прописная буква в именах и фамилиях людей, в кличках животных, в топонимах. Использование знаний алфавита для упорядочения слов и работы со словарем учебника.</w:t>
      </w:r>
    </w:p>
    <w:p w14:paraId="76862E45" w14:textId="77777777" w:rsidR="00F257A7" w:rsidRPr="009A1C52" w:rsidRDefault="00F257A7" w:rsidP="009A1C52">
      <w:pPr>
        <w:pStyle w:val="affff8"/>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lastRenderedPageBreak/>
        <w:t>Фонетика. Звуки и буквы. Специфичные звуки. Гласные и согласные звуки. Гласные первого (слабого) и второго (сильного) ряда. Мягкие и твердые согласные звуки. Слог. Правила переноса слова. Ударение. Йотированные звуки. Буквы ъ и ь в словах.</w:t>
      </w:r>
    </w:p>
    <w:p w14:paraId="14AA12AB" w14:textId="77777777" w:rsidR="00F257A7" w:rsidRPr="009A1C52" w:rsidRDefault="00F257A7" w:rsidP="009A1C52">
      <w:pPr>
        <w:spacing w:line="360" w:lineRule="auto"/>
        <w:ind w:firstLine="709"/>
        <w:jc w:val="both"/>
        <w:rPr>
          <w:sz w:val="28"/>
          <w:szCs w:val="28"/>
        </w:rPr>
      </w:pPr>
      <w:r w:rsidRPr="009A1C52">
        <w:rPr>
          <w:sz w:val="28"/>
          <w:szCs w:val="28"/>
        </w:rPr>
        <w:t>Обучающиеся 1 класса должны научиться пра</w:t>
      </w:r>
      <w:r w:rsidRPr="009A1C52">
        <w:rPr>
          <w:sz w:val="28"/>
          <w:szCs w:val="28"/>
        </w:rPr>
        <w:softHyphen/>
        <w:t>вильно писать слова, написание которых не расходится с произно</w:t>
      </w:r>
      <w:r w:rsidRPr="009A1C52">
        <w:rPr>
          <w:sz w:val="28"/>
          <w:szCs w:val="28"/>
        </w:rPr>
        <w:softHyphen/>
        <w:t>шением, а также короткие предложения, состоящие из этих слов.</w:t>
      </w:r>
    </w:p>
    <w:p w14:paraId="5B9AD880" w14:textId="667BE9CD"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 Содержание обучения во 2 классе.</w:t>
      </w:r>
    </w:p>
    <w:p w14:paraId="5E70910C" w14:textId="3AC559EE"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7.1. </w:t>
      </w:r>
      <w:r w:rsidR="00F257A7" w:rsidRPr="009A1C52">
        <w:rPr>
          <w:sz w:val="28"/>
          <w:szCs w:val="28"/>
        </w:rPr>
        <w:t>Во втором классе закрепляются и несколько расширяются первоначальные сведения о предложении, которые дети получили в 1 классе.</w:t>
      </w:r>
    </w:p>
    <w:p w14:paraId="1F795E71" w14:textId="73D14A47" w:rsidR="00F257A7" w:rsidRPr="009A1C52" w:rsidRDefault="00F257A7" w:rsidP="009A1C52">
      <w:pPr>
        <w:spacing w:line="360" w:lineRule="auto"/>
        <w:ind w:firstLine="709"/>
        <w:jc w:val="both"/>
        <w:rPr>
          <w:sz w:val="28"/>
          <w:szCs w:val="28"/>
        </w:rPr>
      </w:pPr>
      <w:r w:rsidRPr="009A1C52">
        <w:rPr>
          <w:sz w:val="28"/>
          <w:szCs w:val="28"/>
        </w:rPr>
        <w:t xml:space="preserve">Продолжается изучение темы </w:t>
      </w:r>
      <w:r w:rsidR="00DF34B8" w:rsidRPr="009A1C52">
        <w:rPr>
          <w:sz w:val="28"/>
          <w:szCs w:val="28"/>
        </w:rPr>
        <w:t>«</w:t>
      </w:r>
      <w:r w:rsidRPr="009A1C52">
        <w:rPr>
          <w:sz w:val="28"/>
          <w:szCs w:val="28"/>
        </w:rPr>
        <w:t>Звуки и буквы</w:t>
      </w:r>
      <w:r w:rsidR="00DF34B8" w:rsidRPr="009A1C52">
        <w:rPr>
          <w:sz w:val="28"/>
          <w:szCs w:val="28"/>
        </w:rPr>
        <w:t>»</w:t>
      </w:r>
      <w:r w:rsidRPr="009A1C52">
        <w:rPr>
          <w:sz w:val="28"/>
          <w:szCs w:val="28"/>
        </w:rPr>
        <w:t>, в ходе которой большое внимание уделяется усвоению фонемного состава родного языка. Значительные трудности представляют слова с Ъ (твердым знаком), которые усваиваются в сопоставлении со словами без данного зву</w:t>
      </w:r>
      <w:r w:rsidRPr="009A1C52">
        <w:rPr>
          <w:sz w:val="28"/>
          <w:szCs w:val="28"/>
        </w:rPr>
        <w:softHyphen/>
        <w:t>ка. Например: ръэтык – на дороге; ръэтык? – что с вами? рэтык – принести (что-то), ыттыт – моча, ы’ттъыт – собаки.</w:t>
      </w:r>
    </w:p>
    <w:p w14:paraId="0E28C9CE" w14:textId="77777777" w:rsidR="00F257A7" w:rsidRPr="009A1C52" w:rsidRDefault="00F257A7" w:rsidP="009A1C52">
      <w:pPr>
        <w:spacing w:line="360" w:lineRule="auto"/>
        <w:ind w:firstLine="709"/>
        <w:jc w:val="both"/>
        <w:rPr>
          <w:sz w:val="28"/>
          <w:szCs w:val="28"/>
        </w:rPr>
      </w:pPr>
      <w:r w:rsidRPr="009A1C52">
        <w:rPr>
          <w:sz w:val="28"/>
          <w:szCs w:val="28"/>
        </w:rPr>
        <w:t>Обучающиеся учатся переносу слов на другую строчку, в том числе слов с Ъ (твердым знаком).</w:t>
      </w:r>
    </w:p>
    <w:p w14:paraId="4DD29284" w14:textId="3F0CF4E8" w:rsidR="00F257A7" w:rsidRPr="009A1C52" w:rsidRDefault="00F257A7" w:rsidP="009A1C52">
      <w:pPr>
        <w:spacing w:line="360" w:lineRule="auto"/>
        <w:ind w:firstLine="709"/>
        <w:jc w:val="both"/>
        <w:rPr>
          <w:sz w:val="28"/>
          <w:szCs w:val="28"/>
        </w:rPr>
      </w:pPr>
      <w:r w:rsidRPr="009A1C52">
        <w:rPr>
          <w:sz w:val="28"/>
          <w:szCs w:val="28"/>
        </w:rPr>
        <w:t xml:space="preserve">Во втором классе дети знакомятся с понятиями </w:t>
      </w:r>
      <w:r w:rsidR="00DF34B8" w:rsidRPr="009A1C52">
        <w:rPr>
          <w:sz w:val="28"/>
          <w:szCs w:val="28"/>
        </w:rPr>
        <w:t>«</w:t>
      </w:r>
      <w:r w:rsidRPr="009A1C52">
        <w:rPr>
          <w:sz w:val="28"/>
          <w:szCs w:val="28"/>
        </w:rPr>
        <w:t>предмет</w:t>
      </w:r>
      <w:r w:rsidR="00DF34B8" w:rsidRPr="009A1C52">
        <w:rPr>
          <w:sz w:val="28"/>
          <w:szCs w:val="28"/>
        </w:rPr>
        <w:t>»</w:t>
      </w:r>
      <w:r w:rsidRPr="009A1C52">
        <w:rPr>
          <w:sz w:val="28"/>
          <w:szCs w:val="28"/>
        </w:rPr>
        <w:t xml:space="preserve"> ръэнут (что) мэӈин (кто), </w:t>
      </w:r>
      <w:r w:rsidR="00DF34B8" w:rsidRPr="009A1C52">
        <w:rPr>
          <w:sz w:val="28"/>
          <w:szCs w:val="28"/>
        </w:rPr>
        <w:t>«</w:t>
      </w:r>
      <w:r w:rsidRPr="009A1C52">
        <w:rPr>
          <w:sz w:val="28"/>
          <w:szCs w:val="28"/>
        </w:rPr>
        <w:t>действие предмета</w:t>
      </w:r>
      <w:r w:rsidR="00DF34B8" w:rsidRPr="009A1C52">
        <w:rPr>
          <w:sz w:val="28"/>
          <w:szCs w:val="28"/>
        </w:rPr>
        <w:t>»</w:t>
      </w:r>
      <w:r w:rsidRPr="009A1C52">
        <w:rPr>
          <w:sz w:val="28"/>
          <w:szCs w:val="28"/>
        </w:rPr>
        <w:t xml:space="preserve"> рэӄык (делать), рырэӄэвык (сделать), </w:t>
      </w:r>
      <w:r w:rsidR="00DF34B8" w:rsidRPr="009A1C52">
        <w:rPr>
          <w:sz w:val="28"/>
          <w:szCs w:val="28"/>
        </w:rPr>
        <w:t>«</w:t>
      </w:r>
      <w:r w:rsidRPr="009A1C52">
        <w:rPr>
          <w:sz w:val="28"/>
          <w:szCs w:val="28"/>
        </w:rPr>
        <w:t>признак предмета</w:t>
      </w:r>
      <w:r w:rsidR="00DF34B8" w:rsidRPr="009A1C52">
        <w:rPr>
          <w:sz w:val="28"/>
          <w:szCs w:val="28"/>
        </w:rPr>
        <w:t>»</w:t>
      </w:r>
      <w:r w:rsidRPr="009A1C52">
        <w:rPr>
          <w:sz w:val="28"/>
          <w:szCs w:val="28"/>
        </w:rPr>
        <w:t xml:space="preserve"> миӈкри вальын (какой). Эти понятия вырабаты</w:t>
      </w:r>
      <w:r w:rsidRPr="009A1C52">
        <w:rPr>
          <w:sz w:val="28"/>
          <w:szCs w:val="28"/>
        </w:rPr>
        <w:softHyphen/>
        <w:t>ваются практически.</w:t>
      </w:r>
    </w:p>
    <w:p w14:paraId="224BB203" w14:textId="77777777" w:rsidR="00F257A7" w:rsidRPr="009A1C52" w:rsidRDefault="00F257A7" w:rsidP="009A1C52">
      <w:pPr>
        <w:spacing w:line="360" w:lineRule="auto"/>
        <w:ind w:firstLine="709"/>
        <w:jc w:val="both"/>
        <w:rPr>
          <w:sz w:val="28"/>
          <w:szCs w:val="28"/>
        </w:rPr>
      </w:pPr>
      <w:r w:rsidRPr="009A1C52">
        <w:rPr>
          <w:sz w:val="28"/>
          <w:szCs w:val="28"/>
        </w:rPr>
        <w:t>В этом классе идёт знакомство с изменением имен существи</w:t>
      </w:r>
      <w:r w:rsidRPr="009A1C52">
        <w:rPr>
          <w:sz w:val="28"/>
          <w:szCs w:val="28"/>
        </w:rPr>
        <w:softHyphen/>
        <w:t>тельных по вопросам на синтаксической основе.</w:t>
      </w:r>
    </w:p>
    <w:p w14:paraId="4CF8F1AF" w14:textId="1C848C3A" w:rsidR="00F257A7" w:rsidRPr="009A1C52" w:rsidRDefault="00F257A7" w:rsidP="009A1C52">
      <w:pPr>
        <w:spacing w:line="360" w:lineRule="auto"/>
        <w:ind w:firstLine="709"/>
        <w:jc w:val="both"/>
        <w:rPr>
          <w:sz w:val="28"/>
          <w:szCs w:val="28"/>
        </w:rPr>
      </w:pPr>
      <w:r w:rsidRPr="009A1C52">
        <w:rPr>
          <w:sz w:val="28"/>
          <w:szCs w:val="28"/>
        </w:rPr>
        <w:t xml:space="preserve">Второклассники знакомятся с понятиями </w:t>
      </w:r>
      <w:r w:rsidR="00DF34B8" w:rsidRPr="009A1C52">
        <w:rPr>
          <w:sz w:val="28"/>
          <w:szCs w:val="28"/>
        </w:rPr>
        <w:t>«</w:t>
      </w:r>
      <w:r w:rsidRPr="009A1C52">
        <w:rPr>
          <w:sz w:val="28"/>
          <w:szCs w:val="28"/>
        </w:rPr>
        <w:t>подлежащее и сказуемое</w:t>
      </w:r>
      <w:r w:rsidR="00DF34B8" w:rsidRPr="009A1C52">
        <w:rPr>
          <w:sz w:val="28"/>
          <w:szCs w:val="28"/>
        </w:rPr>
        <w:t>»</w:t>
      </w:r>
      <w:r w:rsidRPr="009A1C52">
        <w:rPr>
          <w:sz w:val="28"/>
          <w:szCs w:val="28"/>
        </w:rPr>
        <w:t xml:space="preserve"> ръэнут рэӄыркын (что делает), мэӈин рэӄыркын (кто делает), </w:t>
      </w:r>
      <w:r w:rsidR="00DF34B8" w:rsidRPr="009A1C52">
        <w:rPr>
          <w:sz w:val="28"/>
          <w:szCs w:val="28"/>
        </w:rPr>
        <w:t>«</w:t>
      </w:r>
      <w:r w:rsidRPr="009A1C52">
        <w:rPr>
          <w:sz w:val="28"/>
          <w:szCs w:val="28"/>
        </w:rPr>
        <w:t>второстепенные члены предложения</w:t>
      </w:r>
      <w:r w:rsidR="00DF34B8" w:rsidRPr="009A1C52">
        <w:rPr>
          <w:sz w:val="28"/>
          <w:szCs w:val="28"/>
        </w:rPr>
        <w:t>»</w:t>
      </w:r>
      <w:r w:rsidRPr="009A1C52">
        <w:rPr>
          <w:sz w:val="28"/>
          <w:szCs w:val="28"/>
        </w:rPr>
        <w:t xml:space="preserve"> раӄэты (к чему, к кому) (без разделения на виды).</w:t>
      </w:r>
    </w:p>
    <w:p w14:paraId="055CA331" w14:textId="4017CDFC"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7.2. Общие сведения о языке.</w:t>
      </w:r>
    </w:p>
    <w:p w14:paraId="4DED2F65" w14:textId="77777777" w:rsidR="00F257A7" w:rsidRPr="009A1C52" w:rsidRDefault="00F257A7" w:rsidP="009A1C52">
      <w:pPr>
        <w:tabs>
          <w:tab w:val="left" w:pos="1134"/>
        </w:tabs>
        <w:spacing w:line="360" w:lineRule="auto"/>
        <w:ind w:firstLine="709"/>
        <w:jc w:val="both"/>
        <w:rPr>
          <w:bCs/>
          <w:sz w:val="28"/>
          <w:szCs w:val="28"/>
        </w:rPr>
      </w:pPr>
      <w:r w:rsidRPr="009A1C52">
        <w:rPr>
          <w:bCs/>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Роль родного языка. Методы познания языка: наблюдение, анализ, лингвистический эксперимент (проектная работа).</w:t>
      </w:r>
    </w:p>
    <w:p w14:paraId="1F40100F" w14:textId="6C46242C" w:rsidR="00F257A7" w:rsidRPr="009A1C52" w:rsidRDefault="00AB0DD7" w:rsidP="009A1C52">
      <w:pPr>
        <w:pStyle w:val="affff8"/>
        <w:spacing w:line="360" w:lineRule="auto"/>
        <w:ind w:firstLine="709"/>
        <w:jc w:val="both"/>
        <w:rPr>
          <w:rFonts w:ascii="Times New Roman" w:hAnsi="Times New Roman" w:cs="Times New Roman"/>
          <w:bCs/>
          <w:sz w:val="28"/>
          <w:szCs w:val="28"/>
        </w:rPr>
      </w:pPr>
      <w:r w:rsidRPr="009A1C52">
        <w:rPr>
          <w:rFonts w:ascii="Times New Roman" w:hAnsi="Times New Roman" w:cs="Times New Roman"/>
          <w:bCs/>
          <w:sz w:val="28"/>
          <w:szCs w:val="28"/>
        </w:rPr>
        <w:lastRenderedPageBreak/>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7.3. Система языка.</w:t>
      </w:r>
    </w:p>
    <w:p w14:paraId="77B4C52B" w14:textId="59E68DD7" w:rsidR="00F257A7" w:rsidRPr="009A1C52" w:rsidRDefault="00AB0DD7" w:rsidP="009A1C52">
      <w:pPr>
        <w:pStyle w:val="affff8"/>
        <w:spacing w:line="360" w:lineRule="auto"/>
        <w:ind w:firstLine="709"/>
        <w:jc w:val="both"/>
        <w:rPr>
          <w:rFonts w:ascii="Times New Roman" w:hAnsi="Times New Roman" w:cs="Times New Roman"/>
          <w:bCs/>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7.3.1. Фонетика. Графика.</w:t>
      </w:r>
    </w:p>
    <w:p w14:paraId="6CFD0BE3" w14:textId="77777777" w:rsidR="00F257A7" w:rsidRPr="009A1C52" w:rsidRDefault="00F257A7" w:rsidP="009A1C52">
      <w:pPr>
        <w:spacing w:line="360" w:lineRule="auto"/>
        <w:ind w:firstLine="709"/>
        <w:jc w:val="both"/>
        <w:rPr>
          <w:color w:val="000000"/>
          <w:sz w:val="28"/>
          <w:szCs w:val="28"/>
        </w:rPr>
      </w:pPr>
      <w:r w:rsidRPr="009A1C52">
        <w:rPr>
          <w:sz w:val="28"/>
          <w:szCs w:val="28"/>
        </w:rPr>
        <w:t>Гармония гласных. Смыслоразличительная роль букв и звуков. Гласные первого (слабого) и второго (сильного) ряда. Звукобуквенный анализ слова. Слог как минимальная произносительная единица. Правила переноса слов с буквами ъ и ь.</w:t>
      </w:r>
      <w:r w:rsidRPr="009A1C52">
        <w:rPr>
          <w:color w:val="000000"/>
          <w:sz w:val="28"/>
          <w:szCs w:val="28"/>
        </w:rPr>
        <w:t xml:space="preserve"> Замена гласных звуков. Буквы ю, я, е, ё их функции. Мягкий знак в начале слова и середине слова. Разделительный твердый знак.</w:t>
      </w:r>
    </w:p>
    <w:p w14:paraId="42BDFAAD" w14:textId="7CDC53A2" w:rsidR="00F257A7" w:rsidRPr="009A1C52" w:rsidRDefault="00AB0DD7" w:rsidP="009A1C52">
      <w:pPr>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7.3.2. Лексика.</w:t>
      </w:r>
    </w:p>
    <w:p w14:paraId="0D469864" w14:textId="77777777" w:rsidR="00F257A7" w:rsidRPr="009A1C52" w:rsidRDefault="00F257A7" w:rsidP="009A1C52">
      <w:pPr>
        <w:spacing w:line="360" w:lineRule="auto"/>
        <w:ind w:firstLine="709"/>
        <w:jc w:val="both"/>
        <w:rPr>
          <w:bCs/>
          <w:color w:val="000000"/>
          <w:sz w:val="28"/>
          <w:szCs w:val="28"/>
        </w:rPr>
      </w:pPr>
      <w:r w:rsidRPr="009A1C52">
        <w:rPr>
          <w:bCs/>
          <w:color w:val="000000"/>
          <w:sz w:val="28"/>
          <w:szCs w:val="28"/>
        </w:rPr>
        <w:t xml:space="preserve">Слово, его значение и функции. Слова, обозначающие предмет, признак предмета и действие предмета. Слова, схожие и противоположные по смыслу. </w:t>
      </w:r>
    </w:p>
    <w:p w14:paraId="6850EA20" w14:textId="77777777" w:rsidR="00F257A7" w:rsidRPr="009A1C52" w:rsidRDefault="00F257A7" w:rsidP="009A1C52">
      <w:pPr>
        <w:spacing w:line="360" w:lineRule="auto"/>
        <w:ind w:firstLine="709"/>
        <w:jc w:val="both"/>
        <w:rPr>
          <w:bCs/>
          <w:color w:val="000000"/>
          <w:sz w:val="28"/>
          <w:szCs w:val="28"/>
        </w:rPr>
      </w:pPr>
      <w:r w:rsidRPr="009A1C52">
        <w:rPr>
          <w:bCs/>
          <w:color w:val="000000"/>
          <w:sz w:val="28"/>
          <w:szCs w:val="28"/>
        </w:rPr>
        <w:t>Работа со словарем. Диалог с отрицанием.</w:t>
      </w:r>
    </w:p>
    <w:p w14:paraId="0332B781" w14:textId="2B816896" w:rsidR="00F257A7" w:rsidRPr="009A1C52" w:rsidRDefault="00AB0DD7" w:rsidP="009A1C52">
      <w:pPr>
        <w:spacing w:line="360" w:lineRule="auto"/>
        <w:ind w:firstLine="709"/>
        <w:jc w:val="both"/>
        <w:rPr>
          <w:color w:val="000000"/>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7.3.3. </w:t>
      </w:r>
      <w:r w:rsidR="00F257A7" w:rsidRPr="009A1C52">
        <w:rPr>
          <w:color w:val="000000"/>
          <w:sz w:val="28"/>
          <w:szCs w:val="28"/>
        </w:rPr>
        <w:t>Морфемика.</w:t>
      </w:r>
    </w:p>
    <w:p w14:paraId="4BB6763A" w14:textId="77777777" w:rsidR="00F257A7" w:rsidRPr="009A1C52" w:rsidRDefault="00F257A7" w:rsidP="009A1C52">
      <w:pPr>
        <w:spacing w:line="360" w:lineRule="auto"/>
        <w:ind w:firstLine="709"/>
        <w:jc w:val="both"/>
        <w:rPr>
          <w:sz w:val="28"/>
          <w:szCs w:val="28"/>
        </w:rPr>
      </w:pPr>
      <w:r w:rsidRPr="009A1C52">
        <w:rPr>
          <w:sz w:val="28"/>
          <w:szCs w:val="28"/>
        </w:rPr>
        <w:t xml:space="preserve">Корень слова. Однокоренные слова. </w:t>
      </w:r>
    </w:p>
    <w:p w14:paraId="31E268EA" w14:textId="1E960A5A" w:rsidR="00F257A7" w:rsidRPr="009A1C52" w:rsidRDefault="00AB0DD7" w:rsidP="009A1C52">
      <w:pPr>
        <w:spacing w:line="360" w:lineRule="auto"/>
        <w:ind w:firstLine="709"/>
        <w:jc w:val="both"/>
        <w:rPr>
          <w:bCs/>
          <w:color w:val="000000"/>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7.3.4. </w:t>
      </w:r>
      <w:r w:rsidR="00F257A7" w:rsidRPr="009A1C52">
        <w:rPr>
          <w:sz w:val="28"/>
          <w:szCs w:val="28"/>
        </w:rPr>
        <w:t>Морфология.</w:t>
      </w:r>
    </w:p>
    <w:p w14:paraId="55DF9B51" w14:textId="77777777" w:rsidR="00F257A7" w:rsidRPr="009A1C52" w:rsidRDefault="00F257A7" w:rsidP="009A1C52">
      <w:pPr>
        <w:spacing w:line="360" w:lineRule="auto"/>
        <w:ind w:firstLine="709"/>
        <w:jc w:val="both"/>
        <w:rPr>
          <w:color w:val="000000"/>
          <w:sz w:val="28"/>
          <w:szCs w:val="28"/>
        </w:rPr>
      </w:pPr>
      <w:r w:rsidRPr="009A1C52">
        <w:rPr>
          <w:sz w:val="28"/>
          <w:szCs w:val="28"/>
        </w:rPr>
        <w:t xml:space="preserve">Самостоятельные части речи. </w:t>
      </w:r>
      <w:r w:rsidRPr="009A1C52">
        <w:rPr>
          <w:color w:val="000000"/>
          <w:sz w:val="28"/>
          <w:szCs w:val="28"/>
        </w:rPr>
        <w:t>Имя существительное. Собственное и нарицательное имя существительное (на практическом уровне). Единственное и множественное число существительных.</w:t>
      </w:r>
    </w:p>
    <w:p w14:paraId="7E56691C" w14:textId="77777777" w:rsidR="00F257A7" w:rsidRPr="009A1C52" w:rsidRDefault="00F257A7" w:rsidP="009A1C52">
      <w:pPr>
        <w:spacing w:line="360" w:lineRule="auto"/>
        <w:ind w:firstLine="709"/>
        <w:jc w:val="both"/>
        <w:rPr>
          <w:color w:val="000000"/>
          <w:sz w:val="28"/>
          <w:szCs w:val="28"/>
        </w:rPr>
      </w:pPr>
      <w:r w:rsidRPr="009A1C52">
        <w:rPr>
          <w:color w:val="000000"/>
          <w:sz w:val="28"/>
          <w:szCs w:val="28"/>
        </w:rPr>
        <w:t>Глагол. Неопределенная форма глагола. Глаголы настоящего времени (на практическом уровне). Словосочетание типа существительное + глагол.</w:t>
      </w:r>
    </w:p>
    <w:p w14:paraId="540B4C95" w14:textId="77777777" w:rsidR="00F257A7" w:rsidRPr="009A1C52" w:rsidRDefault="00F257A7" w:rsidP="009A1C52">
      <w:pPr>
        <w:spacing w:line="360" w:lineRule="auto"/>
        <w:ind w:firstLine="709"/>
        <w:jc w:val="both"/>
        <w:rPr>
          <w:color w:val="000000"/>
          <w:sz w:val="28"/>
          <w:szCs w:val="28"/>
        </w:rPr>
      </w:pPr>
      <w:r w:rsidRPr="009A1C52">
        <w:rPr>
          <w:color w:val="000000"/>
          <w:sz w:val="28"/>
          <w:szCs w:val="28"/>
        </w:rPr>
        <w:t>Имя прилагательное. Словосочетание типа существительное + прилагательное.</w:t>
      </w:r>
    </w:p>
    <w:p w14:paraId="5085E23E" w14:textId="77777777" w:rsidR="00F257A7" w:rsidRPr="009A1C52" w:rsidRDefault="00F257A7" w:rsidP="009A1C52">
      <w:pPr>
        <w:spacing w:line="360" w:lineRule="auto"/>
        <w:ind w:firstLine="709"/>
        <w:jc w:val="both"/>
        <w:rPr>
          <w:bCs/>
          <w:color w:val="000000"/>
          <w:sz w:val="28"/>
          <w:szCs w:val="28"/>
        </w:rPr>
      </w:pPr>
      <w:r w:rsidRPr="009A1C52">
        <w:rPr>
          <w:bCs/>
          <w:color w:val="000000"/>
          <w:sz w:val="28"/>
          <w:szCs w:val="28"/>
        </w:rPr>
        <w:t xml:space="preserve">Словосочетания со словами </w:t>
      </w:r>
      <w:r w:rsidRPr="009A1C52">
        <w:rPr>
          <w:sz w:val="28"/>
          <w:szCs w:val="28"/>
        </w:rPr>
        <w:t xml:space="preserve">ыннэн (один), нирэӄ (два), нымкыӄин (много). </w:t>
      </w:r>
    </w:p>
    <w:p w14:paraId="3B4556DD" w14:textId="7D17D996" w:rsidR="00F257A7" w:rsidRPr="009A1C52" w:rsidRDefault="00AB0DD7" w:rsidP="009A1C52">
      <w:pPr>
        <w:pStyle w:val="affff8"/>
        <w:spacing w:line="360" w:lineRule="auto"/>
        <w:ind w:firstLine="709"/>
        <w:jc w:val="both"/>
        <w:rPr>
          <w:rFonts w:ascii="Times New Roman" w:hAnsi="Times New Roman" w:cs="Times New Roman"/>
          <w:bCs/>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7.3.5. Синтаксис.</w:t>
      </w:r>
    </w:p>
    <w:p w14:paraId="6E223D2A" w14:textId="77777777" w:rsidR="00F257A7" w:rsidRPr="009A1C52" w:rsidRDefault="00F257A7" w:rsidP="009A1C52">
      <w:pPr>
        <w:spacing w:line="360" w:lineRule="auto"/>
        <w:ind w:firstLine="709"/>
        <w:jc w:val="both"/>
        <w:rPr>
          <w:sz w:val="28"/>
          <w:szCs w:val="28"/>
          <w:shd w:val="clear" w:color="auto" w:fill="FFFFFF"/>
        </w:rPr>
      </w:pPr>
      <w:r w:rsidRPr="009A1C52">
        <w:rPr>
          <w:sz w:val="28"/>
          <w:szCs w:val="28"/>
        </w:rPr>
        <w:t xml:space="preserve">Предложение. </w:t>
      </w:r>
      <w:r w:rsidRPr="009A1C52">
        <w:rPr>
          <w:sz w:val="28"/>
          <w:szCs w:val="28"/>
          <w:shd w:val="clear" w:color="auto" w:fill="FFFFFF"/>
        </w:rPr>
        <w:t>Схема предложения. Виды предложений по цели высказывания (повествовательные, вопросительные, побудительные), по интонации (восклицательные, невосклицательные).</w:t>
      </w:r>
    </w:p>
    <w:p w14:paraId="32916F24" w14:textId="170346DB" w:rsidR="00F257A7" w:rsidRPr="009A1C52" w:rsidRDefault="00AB0DD7" w:rsidP="009A1C52">
      <w:pPr>
        <w:spacing w:line="360" w:lineRule="auto"/>
        <w:ind w:firstLine="709"/>
        <w:contextualSpacing/>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7.3.6. Развитие речи.</w:t>
      </w:r>
    </w:p>
    <w:p w14:paraId="10618DB9" w14:textId="77777777" w:rsidR="00F257A7" w:rsidRPr="009A1C52" w:rsidRDefault="00F257A7" w:rsidP="009A1C52">
      <w:pPr>
        <w:spacing w:line="360" w:lineRule="auto"/>
        <w:ind w:firstLine="709"/>
        <w:jc w:val="both"/>
        <w:rPr>
          <w:bCs/>
          <w:color w:val="000000"/>
          <w:sz w:val="28"/>
          <w:szCs w:val="28"/>
        </w:rPr>
      </w:pPr>
      <w:r w:rsidRPr="009A1C52">
        <w:rPr>
          <w:bCs/>
          <w:color w:val="000000"/>
          <w:sz w:val="28"/>
          <w:szCs w:val="28"/>
        </w:rPr>
        <w:t xml:space="preserve">Текст. </w:t>
      </w:r>
      <w:r w:rsidRPr="009A1C52">
        <w:rPr>
          <w:rFonts w:eastAsia="Times New Roman"/>
          <w:sz w:val="28"/>
          <w:szCs w:val="28"/>
        </w:rPr>
        <w:t xml:space="preserve">Признаки текста: целостность, связность, законченность. </w:t>
      </w:r>
      <w:r w:rsidRPr="009A1C52">
        <w:rPr>
          <w:rFonts w:eastAsia="Times New Roman"/>
          <w:bCs/>
          <w:sz w:val="28"/>
          <w:szCs w:val="28"/>
        </w:rPr>
        <w:t xml:space="preserve">Тема </w:t>
      </w:r>
      <w:r w:rsidRPr="009A1C52">
        <w:rPr>
          <w:rFonts w:eastAsia="Times New Roman"/>
          <w:sz w:val="28"/>
          <w:szCs w:val="28"/>
        </w:rPr>
        <w:t>текста.</w:t>
      </w:r>
      <w:r w:rsidRPr="009A1C52">
        <w:rPr>
          <w:bCs/>
          <w:color w:val="000000"/>
          <w:sz w:val="28"/>
          <w:szCs w:val="28"/>
        </w:rPr>
        <w:t xml:space="preserve"> Правила речевого этикета. </w:t>
      </w:r>
    </w:p>
    <w:p w14:paraId="0986BD4A" w14:textId="73C200AB"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 Содержание обучения в 3 классе.</w:t>
      </w:r>
    </w:p>
    <w:p w14:paraId="11187383" w14:textId="0766CBC7" w:rsidR="00F257A7" w:rsidRPr="009A1C52" w:rsidRDefault="00F257A7" w:rsidP="009A1C52">
      <w:pPr>
        <w:spacing w:line="360" w:lineRule="auto"/>
        <w:ind w:firstLine="709"/>
        <w:jc w:val="both"/>
        <w:rPr>
          <w:sz w:val="28"/>
          <w:szCs w:val="28"/>
        </w:rPr>
      </w:pPr>
      <w:r w:rsidRPr="009A1C52">
        <w:rPr>
          <w:sz w:val="28"/>
          <w:szCs w:val="28"/>
        </w:rPr>
        <w:lastRenderedPageBreak/>
        <w:t xml:space="preserve">В этом классе основная тема </w:t>
      </w:r>
      <w:r w:rsidR="00DF34B8" w:rsidRPr="009A1C52">
        <w:rPr>
          <w:sz w:val="28"/>
          <w:szCs w:val="28"/>
        </w:rPr>
        <w:t>«</w:t>
      </w:r>
      <w:r w:rsidRPr="009A1C52">
        <w:rPr>
          <w:sz w:val="28"/>
          <w:szCs w:val="28"/>
        </w:rPr>
        <w:t>Слово и состав слова</w:t>
      </w:r>
      <w:r w:rsidR="00DF34B8" w:rsidRPr="009A1C52">
        <w:rPr>
          <w:sz w:val="28"/>
          <w:szCs w:val="28"/>
        </w:rPr>
        <w:t>»</w:t>
      </w:r>
      <w:r w:rsidRPr="009A1C52">
        <w:rPr>
          <w:sz w:val="28"/>
          <w:szCs w:val="28"/>
        </w:rPr>
        <w:t>. Дети впервые знакомятся со структурой слова и получают понятие о корне и словообразовательном суффиксе. Важными по значению в морфологии чукотского языка являются словообразовательные и словоизменительные суффиксы. Их роль в языке необ</w:t>
      </w:r>
      <w:r w:rsidRPr="009A1C52">
        <w:rPr>
          <w:sz w:val="28"/>
          <w:szCs w:val="28"/>
        </w:rPr>
        <w:softHyphen/>
        <w:t>ходимо показать через однокоренные слова и изменение слова, входящего в состав разных предложений.</w:t>
      </w:r>
    </w:p>
    <w:p w14:paraId="721421D5" w14:textId="57BD1AEB" w:rsidR="00F257A7" w:rsidRPr="009A1C52" w:rsidRDefault="00F257A7" w:rsidP="009A1C52">
      <w:pPr>
        <w:spacing w:line="360" w:lineRule="auto"/>
        <w:ind w:firstLine="709"/>
        <w:jc w:val="both"/>
        <w:rPr>
          <w:sz w:val="28"/>
          <w:szCs w:val="28"/>
        </w:rPr>
      </w:pPr>
      <w:r w:rsidRPr="009A1C52">
        <w:rPr>
          <w:sz w:val="28"/>
          <w:szCs w:val="28"/>
        </w:rPr>
        <w:t>Задачей обучающей программы 3 класса является подготовка детей к изучению частей речи. Для этого необходимо, чтобы обучающиеся овладели грам</w:t>
      </w:r>
      <w:r w:rsidRPr="009A1C52">
        <w:rPr>
          <w:sz w:val="28"/>
          <w:szCs w:val="28"/>
        </w:rPr>
        <w:softHyphen/>
        <w:t xml:space="preserve">матическими понятиями предмета, действия, они знакомятся с терминами </w:t>
      </w:r>
      <w:r w:rsidR="00DF34B8" w:rsidRPr="009A1C52">
        <w:rPr>
          <w:sz w:val="28"/>
          <w:szCs w:val="28"/>
        </w:rPr>
        <w:t>«</w:t>
      </w:r>
      <w:r w:rsidRPr="009A1C52">
        <w:rPr>
          <w:sz w:val="28"/>
          <w:szCs w:val="28"/>
        </w:rPr>
        <w:t>имя существительное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глагол</w:t>
      </w:r>
      <w:r w:rsidR="00DF34B8" w:rsidRPr="009A1C52">
        <w:rPr>
          <w:sz w:val="28"/>
          <w:szCs w:val="28"/>
        </w:rPr>
        <w:t>»</w:t>
      </w:r>
      <w:r w:rsidRPr="009A1C52">
        <w:rPr>
          <w:sz w:val="28"/>
          <w:szCs w:val="28"/>
        </w:rPr>
        <w:t>. С этой целью программой предусмотрена работа по группировке слов, обозначающих предметы, действия. Дети должны уметь различать эти группы слов по значению и по вопросам. В этом же классе идёт подготовка обучающихся к развитию умения склонять и спрягать, наблюдать за изменением слов, включённых в разные предложения.</w:t>
      </w:r>
    </w:p>
    <w:p w14:paraId="0962DFE5" w14:textId="74A09A67"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8.1. Сведения о языке.</w:t>
      </w:r>
    </w:p>
    <w:p w14:paraId="3133FCE1" w14:textId="77777777" w:rsidR="00F257A7" w:rsidRPr="009A1C52" w:rsidRDefault="00F257A7" w:rsidP="009A1C52">
      <w:pPr>
        <w:tabs>
          <w:tab w:val="left" w:pos="1134"/>
        </w:tabs>
        <w:spacing w:line="360" w:lineRule="auto"/>
        <w:ind w:firstLine="709"/>
        <w:jc w:val="both"/>
        <w:rPr>
          <w:bCs/>
          <w:sz w:val="28"/>
          <w:szCs w:val="28"/>
        </w:rPr>
      </w:pPr>
      <w:r w:rsidRPr="009A1C52">
        <w:rPr>
          <w:bCs/>
          <w:sz w:val="28"/>
          <w:szCs w:val="28"/>
        </w:rPr>
        <w:t>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родного языка.</w:t>
      </w:r>
    </w:p>
    <w:p w14:paraId="32790F6B" w14:textId="338207C1"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 Система языка.</w:t>
      </w:r>
    </w:p>
    <w:p w14:paraId="695140E1" w14:textId="1E705513"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8.2.1. </w:t>
      </w:r>
      <w:r w:rsidR="00F257A7" w:rsidRPr="009A1C52">
        <w:rPr>
          <w:sz w:val="28"/>
          <w:szCs w:val="28"/>
        </w:rPr>
        <w:t>Лексика.</w:t>
      </w:r>
    </w:p>
    <w:p w14:paraId="6D32DCBD" w14:textId="77777777" w:rsidR="00F257A7" w:rsidRPr="009A1C52" w:rsidRDefault="00F257A7" w:rsidP="009A1C52">
      <w:pPr>
        <w:spacing w:line="360" w:lineRule="auto"/>
        <w:ind w:firstLine="709"/>
        <w:jc w:val="both"/>
        <w:rPr>
          <w:bCs/>
          <w:sz w:val="28"/>
          <w:szCs w:val="28"/>
        </w:rPr>
      </w:pPr>
      <w:r w:rsidRPr="009A1C52">
        <w:rPr>
          <w:bCs/>
          <w:sz w:val="28"/>
          <w:szCs w:val="28"/>
        </w:rPr>
        <w:t xml:space="preserve">Синонимы, антонимы и омонимы в речи. Однозначные и многозначные слова. Прямое и переносное значение слова. Лексический и словообразовательный разбор слов. </w:t>
      </w:r>
    </w:p>
    <w:p w14:paraId="534B392B" w14:textId="567C8B33" w:rsidR="00F257A7" w:rsidRPr="009A1C52" w:rsidRDefault="00AB0DD7" w:rsidP="009A1C52">
      <w:pPr>
        <w:spacing w:line="360" w:lineRule="auto"/>
        <w:ind w:firstLine="709"/>
        <w:jc w:val="both"/>
        <w:rPr>
          <w:bCs/>
          <w:color w:val="000000"/>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8.2.2. </w:t>
      </w:r>
      <w:r w:rsidR="00F257A7" w:rsidRPr="009A1C52">
        <w:rPr>
          <w:sz w:val="28"/>
          <w:szCs w:val="28"/>
        </w:rPr>
        <w:t>Морфемика.</w:t>
      </w:r>
    </w:p>
    <w:p w14:paraId="07DCFFDD" w14:textId="77777777" w:rsidR="00F257A7" w:rsidRPr="009A1C52" w:rsidRDefault="00F257A7" w:rsidP="009A1C52">
      <w:pPr>
        <w:spacing w:line="360" w:lineRule="auto"/>
        <w:ind w:firstLine="709"/>
        <w:jc w:val="both"/>
        <w:rPr>
          <w:bCs/>
          <w:sz w:val="28"/>
          <w:szCs w:val="28"/>
        </w:rPr>
      </w:pPr>
      <w:r w:rsidRPr="009A1C52">
        <w:rPr>
          <w:bCs/>
          <w:sz w:val="28"/>
          <w:szCs w:val="28"/>
        </w:rPr>
        <w:t xml:space="preserve">Состав слова. Корень слова. Однокоренные слова. Словообразующие и формообразующие аффиксы. Приставка. Суффикс. Основа слова. Схема слова. </w:t>
      </w:r>
    </w:p>
    <w:p w14:paraId="44508193" w14:textId="02F50071"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8.2.3. </w:t>
      </w:r>
      <w:r w:rsidR="00F257A7" w:rsidRPr="009A1C52">
        <w:rPr>
          <w:sz w:val="28"/>
          <w:szCs w:val="28"/>
        </w:rPr>
        <w:t>Морфология.</w:t>
      </w:r>
    </w:p>
    <w:p w14:paraId="5F87B865" w14:textId="77777777" w:rsidR="00F257A7" w:rsidRPr="009A1C52" w:rsidRDefault="00F257A7" w:rsidP="009A1C52">
      <w:pPr>
        <w:spacing w:line="360" w:lineRule="auto"/>
        <w:ind w:firstLine="709"/>
        <w:jc w:val="both"/>
        <w:rPr>
          <w:sz w:val="28"/>
          <w:szCs w:val="28"/>
        </w:rPr>
      </w:pPr>
      <w:r w:rsidRPr="009A1C52">
        <w:rPr>
          <w:sz w:val="28"/>
          <w:szCs w:val="28"/>
        </w:rPr>
        <w:t>Глагол. Лицо и число глагола. Время глагола: настоящее, прошедшее, будущее.</w:t>
      </w:r>
    </w:p>
    <w:p w14:paraId="74B9EC48" w14:textId="77777777" w:rsidR="00F257A7" w:rsidRPr="009A1C52" w:rsidRDefault="00F257A7" w:rsidP="009A1C52">
      <w:pPr>
        <w:spacing w:line="360" w:lineRule="auto"/>
        <w:ind w:firstLine="709"/>
        <w:contextualSpacing/>
        <w:jc w:val="both"/>
        <w:rPr>
          <w:sz w:val="28"/>
          <w:szCs w:val="28"/>
        </w:rPr>
      </w:pPr>
      <w:r w:rsidRPr="009A1C52">
        <w:rPr>
          <w:sz w:val="28"/>
          <w:szCs w:val="28"/>
        </w:rPr>
        <w:t xml:space="preserve">Имя существительное. Падеж имени существительного. Падежные вопросы: творительный падеж – микынэ? (кем?), рэӄэ? (чем?), отправительный падеж – </w:t>
      </w:r>
      <w:r w:rsidRPr="009A1C52">
        <w:rPr>
          <w:sz w:val="28"/>
          <w:szCs w:val="28"/>
        </w:rPr>
        <w:lastRenderedPageBreak/>
        <w:t>мэкгыпы/мэкынайпы? (от кого?) ръагыпы? (от чего?), дательно-направительный падеж – мэкына? (кому?) раӄэты? (чему?).</w:t>
      </w:r>
    </w:p>
    <w:p w14:paraId="1BAA6E16" w14:textId="77777777" w:rsidR="00F257A7" w:rsidRPr="009A1C52" w:rsidRDefault="00F257A7" w:rsidP="009A1C52">
      <w:pPr>
        <w:spacing w:line="360" w:lineRule="auto"/>
        <w:ind w:firstLine="709"/>
        <w:jc w:val="both"/>
        <w:rPr>
          <w:sz w:val="28"/>
          <w:szCs w:val="28"/>
        </w:rPr>
      </w:pPr>
      <w:r w:rsidRPr="009A1C52">
        <w:rPr>
          <w:sz w:val="28"/>
          <w:szCs w:val="28"/>
        </w:rPr>
        <w:t>Местоимение. Личные, притяжательные местоимения.</w:t>
      </w:r>
    </w:p>
    <w:p w14:paraId="744DF311" w14:textId="0C1EAB85" w:rsidR="00F257A7" w:rsidRPr="009A1C52" w:rsidRDefault="00AB0DD7" w:rsidP="009A1C52">
      <w:pPr>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8.2.4. </w:t>
      </w:r>
      <w:r w:rsidR="00F257A7" w:rsidRPr="009A1C52">
        <w:rPr>
          <w:sz w:val="28"/>
          <w:szCs w:val="28"/>
        </w:rPr>
        <w:t>Синтаксис.</w:t>
      </w:r>
    </w:p>
    <w:p w14:paraId="6D72D267" w14:textId="77777777" w:rsidR="00F257A7" w:rsidRPr="009A1C52" w:rsidRDefault="00F257A7" w:rsidP="009A1C52">
      <w:pPr>
        <w:spacing w:line="360" w:lineRule="auto"/>
        <w:ind w:firstLine="709"/>
        <w:jc w:val="both"/>
        <w:rPr>
          <w:sz w:val="28"/>
          <w:szCs w:val="28"/>
        </w:rPr>
      </w:pPr>
      <w:r w:rsidRPr="009A1C52">
        <w:rPr>
          <w:sz w:val="28"/>
          <w:szCs w:val="28"/>
        </w:rPr>
        <w:t>Словосочетание. Согласование существительного с прилагательным. Предложение. Главные члены предложения. Простое предложение. Второстепенные члены предложения. Однородные члены предложения. Распространенное и нераспространенное предложение.</w:t>
      </w:r>
    </w:p>
    <w:p w14:paraId="68FEA397" w14:textId="0FA6D734" w:rsidR="00F257A7" w:rsidRPr="009A1C52" w:rsidRDefault="00AB0DD7" w:rsidP="009A1C52">
      <w:pPr>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9. Содержание обучения в 4 классе.</w:t>
      </w:r>
    </w:p>
    <w:p w14:paraId="0BD6C089" w14:textId="77777777" w:rsidR="00F257A7" w:rsidRPr="009A1C52" w:rsidRDefault="00F257A7" w:rsidP="009A1C52">
      <w:pPr>
        <w:spacing w:line="360" w:lineRule="auto"/>
        <w:ind w:firstLine="709"/>
        <w:jc w:val="both"/>
        <w:rPr>
          <w:sz w:val="28"/>
          <w:szCs w:val="28"/>
        </w:rPr>
      </w:pPr>
      <w:r w:rsidRPr="009A1C52">
        <w:rPr>
          <w:sz w:val="28"/>
          <w:szCs w:val="28"/>
        </w:rPr>
        <w:t>В этом классе основное внимание должно быть уделено изучению частям речи: имени существительного, имени прилагательного, глагола (общее понятие).</w:t>
      </w:r>
    </w:p>
    <w:p w14:paraId="48A4F1BB" w14:textId="4292F53E" w:rsidR="00F257A7" w:rsidRPr="009A1C52" w:rsidRDefault="00F257A7" w:rsidP="009A1C52">
      <w:pPr>
        <w:spacing w:line="360" w:lineRule="auto"/>
        <w:ind w:firstLine="709"/>
        <w:jc w:val="both"/>
        <w:rPr>
          <w:sz w:val="28"/>
          <w:szCs w:val="28"/>
        </w:rPr>
      </w:pPr>
      <w:r w:rsidRPr="009A1C52">
        <w:rPr>
          <w:sz w:val="28"/>
          <w:szCs w:val="28"/>
        </w:rPr>
        <w:t xml:space="preserve">Важной является тема </w:t>
      </w:r>
      <w:r w:rsidR="00DF34B8" w:rsidRPr="009A1C52">
        <w:rPr>
          <w:sz w:val="28"/>
          <w:szCs w:val="28"/>
        </w:rPr>
        <w:t>«</w:t>
      </w:r>
      <w:r w:rsidRPr="009A1C52">
        <w:rPr>
          <w:sz w:val="28"/>
          <w:szCs w:val="28"/>
        </w:rPr>
        <w:t>Изменение существительного по падежам</w:t>
      </w:r>
      <w:r w:rsidR="00DF34B8" w:rsidRPr="009A1C52">
        <w:rPr>
          <w:sz w:val="28"/>
          <w:szCs w:val="28"/>
        </w:rPr>
        <w:t>»</w:t>
      </w:r>
      <w:r w:rsidRPr="009A1C52">
        <w:rPr>
          <w:sz w:val="28"/>
          <w:szCs w:val="28"/>
        </w:rPr>
        <w:t>. При изучении склонения существительных учитель должен чётко отличать падежную систему родного чукотского языка от падежной системы русского языка.</w:t>
      </w:r>
    </w:p>
    <w:p w14:paraId="7ADA61FB" w14:textId="77777777" w:rsidR="00F257A7" w:rsidRPr="009A1C52" w:rsidRDefault="00F257A7" w:rsidP="009A1C52">
      <w:pPr>
        <w:spacing w:line="360" w:lineRule="auto"/>
        <w:ind w:firstLine="709"/>
        <w:jc w:val="both"/>
        <w:rPr>
          <w:sz w:val="28"/>
          <w:szCs w:val="28"/>
        </w:rPr>
      </w:pPr>
      <w:r w:rsidRPr="009A1C52">
        <w:rPr>
          <w:sz w:val="28"/>
          <w:szCs w:val="28"/>
        </w:rPr>
        <w:t>Следует помнить, что не каждое существительное склоняется по всем падежам. Например, существительные в сов</w:t>
      </w:r>
      <w:r w:rsidRPr="009A1C52">
        <w:rPr>
          <w:sz w:val="28"/>
          <w:szCs w:val="28"/>
        </w:rPr>
        <w:softHyphen/>
        <w:t xml:space="preserve">местном и определительном падежах употребляются редко. В связи с этим программа по чукотскому языку предлагает для изучения в 3 классе лишь 5 из 9 падежей, наиболее употребительных в языке. </w:t>
      </w:r>
    </w:p>
    <w:p w14:paraId="26EDCC3A" w14:textId="0E9A8DBF" w:rsidR="00F257A7" w:rsidRPr="009A1C52" w:rsidRDefault="00AB0DD7" w:rsidP="009A1C52">
      <w:pPr>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9.1. Морфемика.</w:t>
      </w:r>
    </w:p>
    <w:p w14:paraId="0BC09215" w14:textId="77777777" w:rsidR="00F257A7" w:rsidRPr="009A1C52" w:rsidRDefault="00F257A7" w:rsidP="009A1C52">
      <w:pPr>
        <w:spacing w:line="360" w:lineRule="auto"/>
        <w:ind w:firstLine="709"/>
        <w:jc w:val="both"/>
        <w:rPr>
          <w:sz w:val="28"/>
          <w:szCs w:val="28"/>
        </w:rPr>
      </w:pPr>
      <w:r w:rsidRPr="009A1C52">
        <w:rPr>
          <w:sz w:val="28"/>
          <w:szCs w:val="28"/>
        </w:rPr>
        <w:t>Приставка. Разбор слова по составу.</w:t>
      </w:r>
    </w:p>
    <w:p w14:paraId="75B0EE44" w14:textId="5A3C94E4"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9.2. Морфология.</w:t>
      </w:r>
    </w:p>
    <w:p w14:paraId="1FB1A137" w14:textId="77777777" w:rsidR="00F257A7" w:rsidRPr="009A1C52" w:rsidRDefault="00F257A7" w:rsidP="009A1C52">
      <w:pPr>
        <w:spacing w:line="360" w:lineRule="auto"/>
        <w:ind w:firstLine="709"/>
        <w:jc w:val="both"/>
        <w:rPr>
          <w:bCs/>
          <w:sz w:val="28"/>
          <w:szCs w:val="28"/>
        </w:rPr>
      </w:pPr>
      <w:r w:rsidRPr="009A1C52">
        <w:rPr>
          <w:sz w:val="28"/>
          <w:szCs w:val="28"/>
        </w:rPr>
        <w:t>Падежи. Именительный падеж. Творительный падеж. Имя существительное в творительном падеже в роли подлежащего. Назначительный падеж. Местный падеж. Отправительный падеж. Дательный падеж.</w:t>
      </w:r>
      <w:r w:rsidRPr="009A1C52">
        <w:rPr>
          <w:bCs/>
          <w:sz w:val="28"/>
          <w:szCs w:val="28"/>
        </w:rPr>
        <w:t xml:space="preserve"> Направительный падеж. </w:t>
      </w:r>
    </w:p>
    <w:p w14:paraId="7C826DDA" w14:textId="77777777" w:rsidR="00F257A7" w:rsidRPr="009A1C52" w:rsidRDefault="00F257A7" w:rsidP="009A1C52">
      <w:pPr>
        <w:spacing w:line="360" w:lineRule="auto"/>
        <w:ind w:firstLine="709"/>
        <w:jc w:val="both"/>
        <w:rPr>
          <w:sz w:val="28"/>
          <w:szCs w:val="28"/>
        </w:rPr>
      </w:pPr>
      <w:r w:rsidRPr="009A1C52">
        <w:rPr>
          <w:sz w:val="28"/>
          <w:szCs w:val="28"/>
        </w:rPr>
        <w:t xml:space="preserve">Местоимение. Склонение личных местоимений. </w:t>
      </w:r>
    </w:p>
    <w:p w14:paraId="32BD5136" w14:textId="77777777" w:rsidR="00F257A7" w:rsidRPr="009A1C52" w:rsidRDefault="00F257A7" w:rsidP="009A1C52">
      <w:pPr>
        <w:spacing w:line="360" w:lineRule="auto"/>
        <w:ind w:firstLine="709"/>
        <w:jc w:val="both"/>
        <w:rPr>
          <w:bCs/>
          <w:sz w:val="28"/>
          <w:szCs w:val="28"/>
        </w:rPr>
      </w:pPr>
      <w:r w:rsidRPr="009A1C52">
        <w:rPr>
          <w:sz w:val="28"/>
          <w:szCs w:val="28"/>
        </w:rPr>
        <w:t>Имя прилагательное. Качественные прилагательные. Относительные прилагательные.</w:t>
      </w:r>
    </w:p>
    <w:p w14:paraId="23E1589D" w14:textId="77777777" w:rsidR="00F257A7" w:rsidRPr="009A1C52" w:rsidRDefault="00F257A7" w:rsidP="009A1C52">
      <w:pPr>
        <w:spacing w:line="360" w:lineRule="auto"/>
        <w:ind w:firstLine="709"/>
        <w:jc w:val="both"/>
        <w:rPr>
          <w:sz w:val="28"/>
          <w:szCs w:val="28"/>
        </w:rPr>
      </w:pPr>
      <w:r w:rsidRPr="009A1C52">
        <w:rPr>
          <w:bCs/>
          <w:sz w:val="28"/>
          <w:szCs w:val="28"/>
        </w:rPr>
        <w:t>Глагол. Спряжение глагола. Время глагола. Спряжение глагола в настоящем времени. Спряжение глагола. Изменение глагола в будущем времени</w:t>
      </w:r>
    </w:p>
    <w:p w14:paraId="17114A44" w14:textId="6128CF5F"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9.3. Виды речевой деятельности.</w:t>
      </w:r>
    </w:p>
    <w:p w14:paraId="0D5AD445"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lastRenderedPageBreak/>
        <w:t>Слушание (аудирование).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и рассказов (с опорой на иллюстрацию).</w:t>
      </w:r>
    </w:p>
    <w:p w14:paraId="708E0C11"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Говорение. Участие в диалоге в ситуациях повседневного общения, а также в связи с прочитанным или прослушанным произведением детского фольклора: </w:t>
      </w:r>
    </w:p>
    <w:p w14:paraId="1471E070"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Диалогэтикетного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 </w:t>
      </w:r>
    </w:p>
    <w:p w14:paraId="6FBBF0B1"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Диалог-расспрос – уметь задавать вопросы;</w:t>
      </w:r>
    </w:p>
    <w:p w14:paraId="180DA57F"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Диалог-побуждение к действию – уметь обратиться с просьбой и выразить готовность или отказ ее выполнить, используя побудительные предложения.</w:t>
      </w:r>
    </w:p>
    <w:p w14:paraId="5E92C1E4"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Соблюдение элементарных норм речевого этикета.</w:t>
      </w:r>
    </w:p>
    <w:p w14:paraId="3F252FFB"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Составление небольших монологических высказываний: рассказ о себе, своем друге, своей семье; описание предмета, картинки; описание персонажей прочитанной сказки с опорой на картинку.</w:t>
      </w:r>
    </w:p>
    <w:p w14:paraId="10AE7618"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Объем текстов – примерно 120 слов.</w:t>
      </w:r>
    </w:p>
    <w:p w14:paraId="0FF53C41"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Письмо и письменная речь. Списывание текста; вписывание в текст и выписывание из него слов, словосочетаний. Написание с опорой на образец поздравления, короткого личного письма.</w:t>
      </w:r>
    </w:p>
    <w:p w14:paraId="4E1552AB" w14:textId="75A85E41"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9.4. Обучение грамоте.</w:t>
      </w:r>
    </w:p>
    <w:p w14:paraId="231147C9"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Фонетика.</w:t>
      </w:r>
      <w:r w:rsidRPr="009A1C52">
        <w:rPr>
          <w:rFonts w:eastAsia="Times New Roman"/>
          <w:sz w:val="28"/>
          <w:szCs w:val="28"/>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w:t>
      </w:r>
      <w:r w:rsidRPr="009A1C52">
        <w:rPr>
          <w:rFonts w:eastAsia="Times New Roman"/>
          <w:sz w:val="28"/>
          <w:szCs w:val="28"/>
        </w:rPr>
        <w:lastRenderedPageBreak/>
        <w:t xml:space="preserve">моделей слов. Сравнение моделей различных слов. Подбор слов к определённой модели. </w:t>
      </w:r>
    </w:p>
    <w:p w14:paraId="68FB9F71"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 xml:space="preserve">Различение гласных и согласных звуков, согласных твёрдых и мягких. </w:t>
      </w:r>
    </w:p>
    <w:p w14:paraId="18209F73"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Слог как минимальная произносительная единица. Деление слов на слоги. Определение места ударения. Смыслоразличительная роль ударения.</w:t>
      </w:r>
    </w:p>
    <w:p w14:paraId="3691B9BF"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Графика.</w:t>
      </w:r>
      <w:r w:rsidRPr="009A1C52">
        <w:rPr>
          <w:rFonts w:eastAsia="Times New Roman"/>
          <w:sz w:val="28"/>
          <w:szCs w:val="28"/>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9A1C52">
        <w:rPr>
          <w:rFonts w:eastAsia="Times New Roman"/>
          <w:bCs/>
          <w:sz w:val="28"/>
          <w:szCs w:val="28"/>
        </w:rPr>
        <w:t>е, ё, ю, я</w:t>
      </w:r>
      <w:r w:rsidRPr="009A1C52">
        <w:rPr>
          <w:rFonts w:eastAsia="Times New Roman"/>
          <w:sz w:val="28"/>
          <w:szCs w:val="28"/>
        </w:rPr>
        <w:t xml:space="preserve">. Ъ (твердый знак) как разделительный знак между звонкими согласными звуками и предшествующим йотированным согласным звуком (люнъетэ). Ь (мягкий знак) как знак для обозначения гортанно-смычного согласного звука после мягкого глухого согласного [л] и согласного звука [с’]. Ъ (твердый знак) как знак для обозначения гортанно-смычного согласного звука после всех согласных звуков. Знакомство с чукотским алфавитом как последовательностью букв. </w:t>
      </w:r>
    </w:p>
    <w:p w14:paraId="0F8FAC5B"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Чтение.</w:t>
      </w:r>
      <w:r w:rsidRPr="009A1C52">
        <w:rPr>
          <w:rFonts w:eastAsia="Times New Roman"/>
          <w:sz w:val="28"/>
          <w:szCs w:val="28"/>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14:paraId="15D3DBFA"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7BAAD325"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Письмо.</w:t>
      </w:r>
      <w:r w:rsidRPr="009A1C52">
        <w:rPr>
          <w:rFonts w:eastAsia="Times New Roman"/>
          <w:sz w:val="28"/>
          <w:szCs w:val="28"/>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w:t>
      </w:r>
      <w:r w:rsidRPr="009A1C52">
        <w:rPr>
          <w:rFonts w:eastAsia="Times New Roman"/>
          <w:sz w:val="28"/>
          <w:szCs w:val="28"/>
        </w:rPr>
        <w:lastRenderedPageBreak/>
        <w:t xml:space="preserve">предложений, написание которых не расходится с их произношением. Усвоение приёмов и последовательности правильного списывания текста. </w:t>
      </w:r>
    </w:p>
    <w:p w14:paraId="63731DA9"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Овладение первичными навыками клавиатурного письма.</w:t>
      </w:r>
    </w:p>
    <w:p w14:paraId="5245D9E6"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 xml:space="preserve">Понимание функции небуквенных графических средств: пробела между словами, знака переноса. </w:t>
      </w:r>
    </w:p>
    <w:p w14:paraId="5CC52FE8"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Слово и предложение.</w:t>
      </w:r>
      <w:r w:rsidRPr="009A1C52">
        <w:rPr>
          <w:rFonts w:eastAsia="Times New Roman"/>
          <w:sz w:val="28"/>
          <w:szCs w:val="28"/>
        </w:rPr>
        <w:t xml:space="preserve"> Восприятие слова как объекта изучения, материала для анализа. Наблюдение над значением слова. </w:t>
      </w:r>
    </w:p>
    <w:p w14:paraId="13CBD1F1"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14:paraId="0D41CB4B"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Орфография.</w:t>
      </w:r>
      <w:r w:rsidRPr="009A1C52">
        <w:rPr>
          <w:rFonts w:eastAsia="Times New Roman"/>
          <w:sz w:val="28"/>
          <w:szCs w:val="28"/>
        </w:rPr>
        <w:t xml:space="preserve"> Знакомство с правилами правописания и их применение: </w:t>
      </w:r>
    </w:p>
    <w:p w14:paraId="3020AD53" w14:textId="77777777" w:rsidR="00F257A7" w:rsidRPr="009A1C52" w:rsidRDefault="00F257A7" w:rsidP="009A1C52">
      <w:pPr>
        <w:spacing w:line="360" w:lineRule="auto"/>
        <w:ind w:left="709"/>
        <w:jc w:val="both"/>
        <w:rPr>
          <w:rFonts w:eastAsia="Times New Roman"/>
          <w:sz w:val="28"/>
          <w:szCs w:val="28"/>
        </w:rPr>
      </w:pPr>
      <w:r w:rsidRPr="009A1C52">
        <w:rPr>
          <w:rFonts w:eastAsia="Times New Roman"/>
          <w:sz w:val="28"/>
          <w:szCs w:val="28"/>
        </w:rPr>
        <w:t xml:space="preserve">раздельное написание слов; </w:t>
      </w:r>
    </w:p>
    <w:p w14:paraId="70A62204" w14:textId="77777777" w:rsidR="00F257A7" w:rsidRPr="009A1C52" w:rsidRDefault="00F257A7" w:rsidP="009A1C52">
      <w:pPr>
        <w:spacing w:line="360" w:lineRule="auto"/>
        <w:ind w:left="709"/>
        <w:jc w:val="both"/>
        <w:rPr>
          <w:rFonts w:eastAsia="Times New Roman"/>
          <w:sz w:val="28"/>
          <w:szCs w:val="28"/>
        </w:rPr>
      </w:pPr>
      <w:r w:rsidRPr="009A1C52">
        <w:rPr>
          <w:rFonts w:eastAsia="Times New Roman"/>
          <w:sz w:val="28"/>
          <w:szCs w:val="28"/>
        </w:rPr>
        <w:t xml:space="preserve">прописная (заглавная) буква в начале предложения, в именах собственных; </w:t>
      </w:r>
    </w:p>
    <w:p w14:paraId="3073DDA1" w14:textId="77777777" w:rsidR="00F257A7" w:rsidRPr="009A1C52" w:rsidRDefault="00F257A7" w:rsidP="009A1C52">
      <w:pPr>
        <w:spacing w:line="360" w:lineRule="auto"/>
        <w:ind w:left="709"/>
        <w:jc w:val="both"/>
        <w:rPr>
          <w:rFonts w:eastAsia="Times New Roman"/>
          <w:sz w:val="28"/>
          <w:szCs w:val="28"/>
        </w:rPr>
      </w:pPr>
      <w:r w:rsidRPr="009A1C52">
        <w:rPr>
          <w:rFonts w:eastAsia="Times New Roman"/>
          <w:sz w:val="28"/>
          <w:szCs w:val="28"/>
        </w:rPr>
        <w:t xml:space="preserve">перенос слов по слогам без стечения согласных; </w:t>
      </w:r>
    </w:p>
    <w:p w14:paraId="680A2BCC" w14:textId="77777777" w:rsidR="00F257A7" w:rsidRPr="009A1C52" w:rsidRDefault="00F257A7" w:rsidP="009A1C52">
      <w:pPr>
        <w:spacing w:line="360" w:lineRule="auto"/>
        <w:ind w:left="709"/>
        <w:jc w:val="both"/>
        <w:rPr>
          <w:rFonts w:eastAsia="Times New Roman"/>
          <w:sz w:val="28"/>
          <w:szCs w:val="28"/>
        </w:rPr>
      </w:pPr>
      <w:r w:rsidRPr="009A1C52">
        <w:rPr>
          <w:rFonts w:eastAsia="Times New Roman"/>
          <w:sz w:val="28"/>
          <w:szCs w:val="28"/>
        </w:rPr>
        <w:t xml:space="preserve">знаки препинания в конце предложения. </w:t>
      </w:r>
    </w:p>
    <w:p w14:paraId="693F27CB"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Развитие речи.</w:t>
      </w:r>
      <w:r w:rsidRPr="009A1C52">
        <w:rPr>
          <w:rFonts w:eastAsia="Times New Roman"/>
          <w:sz w:val="28"/>
          <w:szCs w:val="28"/>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14:paraId="36E68C29" w14:textId="483D4F6D" w:rsidR="00F257A7" w:rsidRPr="009A1C52" w:rsidRDefault="00F257A7" w:rsidP="009A1C52">
      <w:pPr>
        <w:spacing w:line="360" w:lineRule="auto"/>
        <w:ind w:firstLine="708"/>
        <w:jc w:val="both"/>
        <w:rPr>
          <w:rFonts w:eastAsia="Times New Roman"/>
          <w:sz w:val="28"/>
          <w:szCs w:val="28"/>
        </w:rPr>
      </w:pPr>
      <w:bookmarkStart w:id="171" w:name="_Toc100054869"/>
      <w:r w:rsidRPr="009A1C52">
        <w:rPr>
          <w:sz w:val="28"/>
          <w:szCs w:val="28"/>
        </w:rPr>
        <w:t>10. Планируемые результаты освоения учебного предмета родной (чукотский) язык</w:t>
      </w:r>
      <w:r w:rsidR="00DF34B8" w:rsidRPr="009A1C52">
        <w:rPr>
          <w:sz w:val="28"/>
          <w:szCs w:val="28"/>
        </w:rPr>
        <w:t>»</w:t>
      </w:r>
      <w:r w:rsidRPr="009A1C52">
        <w:rPr>
          <w:sz w:val="28"/>
          <w:szCs w:val="28"/>
        </w:rPr>
        <w:t xml:space="preserve"> на уровне начального общего образования</w:t>
      </w:r>
      <w:bookmarkEnd w:id="171"/>
      <w:r w:rsidRPr="009A1C52">
        <w:rPr>
          <w:sz w:val="28"/>
          <w:szCs w:val="28"/>
        </w:rPr>
        <w:t>.</w:t>
      </w:r>
    </w:p>
    <w:p w14:paraId="612142CC" w14:textId="77777777" w:rsidR="00AB0DD7" w:rsidRPr="009A1C52" w:rsidRDefault="00F257A7" w:rsidP="009A1C52">
      <w:pPr>
        <w:spacing w:line="360" w:lineRule="auto"/>
        <w:ind w:firstLine="709"/>
        <w:jc w:val="both"/>
        <w:rPr>
          <w:sz w:val="28"/>
          <w:szCs w:val="28"/>
        </w:rPr>
      </w:pPr>
      <w:r w:rsidRPr="009A1C52">
        <w:rPr>
          <w:sz w:val="28"/>
          <w:szCs w:val="28"/>
        </w:rPr>
        <w:t>Программа обеспечивает достижение выпускниками начальной школы определенных личностных, метапредм</w:t>
      </w:r>
      <w:r w:rsidR="00AB0DD7" w:rsidRPr="009A1C52">
        <w:rPr>
          <w:sz w:val="28"/>
          <w:szCs w:val="28"/>
        </w:rPr>
        <w:t>етных и предметных результатов.</w:t>
      </w:r>
    </w:p>
    <w:p w14:paraId="0503E86A" w14:textId="7FF1306C"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10.1. Личностные результаты.</w:t>
      </w:r>
    </w:p>
    <w:p w14:paraId="01F7E927" w14:textId="5EB54D0F" w:rsidR="00F257A7" w:rsidRPr="009A1C52" w:rsidRDefault="00F257A7" w:rsidP="009A1C52">
      <w:pPr>
        <w:tabs>
          <w:tab w:val="left" w:pos="1134"/>
        </w:tabs>
        <w:spacing w:line="360" w:lineRule="auto"/>
        <w:ind w:firstLine="709"/>
        <w:jc w:val="both"/>
        <w:rPr>
          <w:rFonts w:eastAsia="Times New Roman"/>
          <w:sz w:val="28"/>
          <w:szCs w:val="28"/>
        </w:rPr>
      </w:pPr>
      <w:r w:rsidRPr="009A1C52">
        <w:rPr>
          <w:rFonts w:eastAsia="Times New Roman"/>
          <w:sz w:val="28"/>
          <w:szCs w:val="28"/>
        </w:rPr>
        <w:t xml:space="preserve">В результате изучения предмета </w:t>
      </w:r>
      <w:r w:rsidR="00DF34B8" w:rsidRPr="009A1C52">
        <w:rPr>
          <w:rFonts w:eastAsia="Times New Roman"/>
          <w:sz w:val="28"/>
          <w:szCs w:val="28"/>
        </w:rPr>
        <w:t>«</w:t>
      </w:r>
      <w:r w:rsidRPr="009A1C52">
        <w:rPr>
          <w:rFonts w:eastAsia="Times New Roman"/>
          <w:sz w:val="28"/>
          <w:szCs w:val="28"/>
        </w:rPr>
        <w:t>Родной (чукотский) язык</w:t>
      </w:r>
      <w:r w:rsidR="00DF34B8" w:rsidRPr="009A1C52">
        <w:rPr>
          <w:rFonts w:eastAsia="Times New Roman"/>
          <w:sz w:val="28"/>
          <w:szCs w:val="28"/>
        </w:rPr>
        <w:t>»</w:t>
      </w:r>
      <w:r w:rsidRPr="009A1C52">
        <w:rPr>
          <w:rFonts w:eastAsia="Times New Roman"/>
          <w:sz w:val="28"/>
          <w:szCs w:val="28"/>
        </w:rPr>
        <w:t xml:space="preserve">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bookmarkStart w:id="172" w:name="_Hlk98939815"/>
      <w:bookmarkEnd w:id="172"/>
    </w:p>
    <w:p w14:paraId="1EB82AF4" w14:textId="77777777" w:rsidR="00F257A7" w:rsidRPr="009A1C52" w:rsidRDefault="00F257A7" w:rsidP="009A1C52">
      <w:pPr>
        <w:pStyle w:val="afb"/>
        <w:numPr>
          <w:ilvl w:val="0"/>
          <w:numId w:val="13"/>
        </w:numPr>
        <w:shd w:val="clear" w:color="auto" w:fill="FFFFFF"/>
        <w:tabs>
          <w:tab w:val="left" w:pos="0"/>
        </w:tabs>
        <w:spacing w:before="0" w:beforeAutospacing="0" w:after="0" w:afterAutospacing="0" w:line="360" w:lineRule="auto"/>
        <w:ind w:left="0" w:firstLine="709"/>
        <w:jc w:val="both"/>
        <w:rPr>
          <w:bCs/>
          <w:sz w:val="28"/>
          <w:szCs w:val="28"/>
        </w:rPr>
      </w:pPr>
      <w:r w:rsidRPr="009A1C52">
        <w:rPr>
          <w:bCs/>
          <w:sz w:val="28"/>
          <w:szCs w:val="28"/>
        </w:rPr>
        <w:t>гражданско-патриотического воспитания:</w:t>
      </w:r>
    </w:p>
    <w:p w14:paraId="1A548572"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lastRenderedPageBreak/>
        <w:t xml:space="preserve">формирование чувства гордости за свою малую Родину, чукотский народ и историю Чукотки; осознание своей этнической и национальной принадлежности, формирование ценностей чукотской традиционной культуры; </w:t>
      </w:r>
    </w:p>
    <w:p w14:paraId="379036BD"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t>формирование уважительного отношения к иному мнению, истории и культуре других народов;</w:t>
      </w:r>
    </w:p>
    <w:p w14:paraId="3290BFB6" w14:textId="77777777" w:rsidR="00F257A7" w:rsidRPr="009A1C52" w:rsidRDefault="00F257A7" w:rsidP="009A1C52">
      <w:pPr>
        <w:pStyle w:val="afb"/>
        <w:numPr>
          <w:ilvl w:val="0"/>
          <w:numId w:val="13"/>
        </w:numPr>
        <w:shd w:val="clear" w:color="auto" w:fill="FFFFFF"/>
        <w:tabs>
          <w:tab w:val="left" w:pos="0"/>
        </w:tabs>
        <w:spacing w:before="0" w:beforeAutospacing="0" w:after="0" w:afterAutospacing="0" w:line="360" w:lineRule="auto"/>
        <w:ind w:left="0" w:firstLine="709"/>
        <w:jc w:val="both"/>
        <w:rPr>
          <w:bCs/>
          <w:sz w:val="28"/>
          <w:szCs w:val="28"/>
        </w:rPr>
      </w:pPr>
      <w:r w:rsidRPr="009A1C52">
        <w:rPr>
          <w:bCs/>
          <w:sz w:val="28"/>
          <w:szCs w:val="28"/>
        </w:rPr>
        <w:t>духовно-нравственного воспитания:</w:t>
      </w:r>
    </w:p>
    <w:p w14:paraId="761774CB" w14:textId="77777777" w:rsidR="00F257A7" w:rsidRPr="009A1C52" w:rsidRDefault="00F257A7" w:rsidP="009A1C52">
      <w:pPr>
        <w:tabs>
          <w:tab w:val="left" w:pos="0"/>
        </w:tabs>
        <w:spacing w:line="360" w:lineRule="auto"/>
        <w:ind w:firstLine="709"/>
        <w:jc w:val="both"/>
        <w:rPr>
          <w:rFonts w:eastAsia="Times New Roman"/>
          <w:sz w:val="28"/>
          <w:szCs w:val="28"/>
        </w:rPr>
      </w:pPr>
      <w:r w:rsidRPr="009A1C52">
        <w:rPr>
          <w:rFonts w:eastAsia="Times New Roman"/>
          <w:sz w:val="28"/>
          <w:szCs w:val="28"/>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14:paraId="7CE87B1D" w14:textId="77777777" w:rsidR="00F257A7" w:rsidRPr="009A1C52" w:rsidRDefault="00F257A7" w:rsidP="009A1C52">
      <w:pPr>
        <w:tabs>
          <w:tab w:val="left" w:pos="0"/>
        </w:tabs>
        <w:spacing w:line="360" w:lineRule="auto"/>
        <w:ind w:firstLine="709"/>
        <w:jc w:val="both"/>
        <w:rPr>
          <w:rFonts w:eastAsia="Times New Roman"/>
          <w:sz w:val="28"/>
          <w:szCs w:val="28"/>
        </w:rPr>
      </w:pPr>
      <w:r w:rsidRPr="009A1C52">
        <w:rPr>
          <w:rFonts w:eastAsia="Times New Roman"/>
          <w:sz w:val="28"/>
          <w:szCs w:val="28"/>
        </w:rPr>
        <w:t>воспитание уважения к духовно-нравственной культуре своей семьи, своего народа, семейным ценностям с учетом национальной, религиозной деятельности;</w:t>
      </w:r>
    </w:p>
    <w:p w14:paraId="7DC812F9" w14:textId="77777777" w:rsidR="00F257A7" w:rsidRPr="009A1C52" w:rsidRDefault="00F257A7" w:rsidP="009A1C52">
      <w:pPr>
        <w:tabs>
          <w:tab w:val="left" w:pos="0"/>
        </w:tabs>
        <w:spacing w:line="360" w:lineRule="auto"/>
        <w:ind w:firstLine="709"/>
        <w:jc w:val="both"/>
        <w:rPr>
          <w:rFonts w:eastAsia="Times New Roman"/>
          <w:sz w:val="28"/>
          <w:szCs w:val="28"/>
        </w:rPr>
      </w:pPr>
      <w:r w:rsidRPr="009A1C52">
        <w:rPr>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7F8CDC01" w14:textId="77777777" w:rsidR="00F257A7" w:rsidRPr="009A1C52" w:rsidRDefault="00F257A7" w:rsidP="009A1C52">
      <w:pPr>
        <w:pStyle w:val="afb"/>
        <w:numPr>
          <w:ilvl w:val="0"/>
          <w:numId w:val="13"/>
        </w:numPr>
        <w:shd w:val="clear" w:color="auto" w:fill="FFFFFF"/>
        <w:tabs>
          <w:tab w:val="left" w:pos="0"/>
          <w:tab w:val="left" w:pos="1134"/>
        </w:tabs>
        <w:spacing w:before="0" w:beforeAutospacing="0" w:after="0" w:afterAutospacing="0" w:line="360" w:lineRule="auto"/>
        <w:ind w:left="0" w:firstLine="709"/>
        <w:jc w:val="both"/>
        <w:rPr>
          <w:bCs/>
          <w:sz w:val="28"/>
          <w:szCs w:val="28"/>
        </w:rPr>
      </w:pPr>
      <w:r w:rsidRPr="009A1C52">
        <w:rPr>
          <w:bCs/>
          <w:sz w:val="28"/>
          <w:szCs w:val="28"/>
        </w:rPr>
        <w:t>эстетического воспитания:</w:t>
      </w:r>
    </w:p>
    <w:p w14:paraId="59E114D0"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t>способность воспринимать и чувствовать прекрасное в природе, искусстве, творчестве, литературе своего и других народов;</w:t>
      </w:r>
    </w:p>
    <w:p w14:paraId="2AE8528B"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t>стремление к самовыражению в разных видах художественной деятельности;</w:t>
      </w:r>
    </w:p>
    <w:p w14:paraId="2DB37650" w14:textId="77777777" w:rsidR="00F257A7" w:rsidRPr="009A1C52" w:rsidRDefault="00F257A7" w:rsidP="009A1C52">
      <w:pPr>
        <w:tabs>
          <w:tab w:val="left" w:pos="0"/>
        </w:tabs>
        <w:spacing w:line="360" w:lineRule="auto"/>
        <w:ind w:firstLine="709"/>
        <w:jc w:val="both"/>
        <w:rPr>
          <w:sz w:val="28"/>
          <w:szCs w:val="28"/>
        </w:rPr>
      </w:pPr>
      <w:r w:rsidRPr="009A1C52">
        <w:rPr>
          <w:bCs/>
          <w:sz w:val="28"/>
          <w:szCs w:val="28"/>
        </w:rPr>
        <w:t>4) физического воспитания, формирования культуры здоровья и эмоционального благополучия:</w:t>
      </w:r>
    </w:p>
    <w:p w14:paraId="58CEB068" w14:textId="77777777" w:rsidR="00F257A7" w:rsidRPr="009A1C52" w:rsidRDefault="00F257A7" w:rsidP="009A1C52">
      <w:pPr>
        <w:tabs>
          <w:tab w:val="left" w:pos="0"/>
        </w:tabs>
        <w:spacing w:line="360" w:lineRule="auto"/>
        <w:ind w:firstLine="709"/>
        <w:jc w:val="both"/>
        <w:rPr>
          <w:sz w:val="28"/>
          <w:szCs w:val="28"/>
        </w:rPr>
      </w:pPr>
      <w:r w:rsidRPr="009A1C52">
        <w:rPr>
          <w:rFonts w:eastAsia="Times New Roman"/>
          <w:sz w:val="28"/>
          <w:szCs w:val="28"/>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14:paraId="0C525B5A"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4E874FC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bCs/>
          <w:sz w:val="28"/>
          <w:szCs w:val="28"/>
        </w:rPr>
        <w:t>5) трудового воспитания:</w:t>
      </w:r>
    </w:p>
    <w:p w14:paraId="380D6FF2" w14:textId="77777777" w:rsidR="00F257A7" w:rsidRPr="009A1C52" w:rsidRDefault="00F257A7" w:rsidP="009A1C52">
      <w:pPr>
        <w:tabs>
          <w:tab w:val="left" w:pos="0"/>
        </w:tabs>
        <w:spacing w:line="360" w:lineRule="auto"/>
        <w:ind w:firstLine="709"/>
        <w:jc w:val="both"/>
        <w:rPr>
          <w:sz w:val="28"/>
          <w:szCs w:val="28"/>
        </w:rPr>
      </w:pPr>
      <w:r w:rsidRPr="009A1C52">
        <w:rPr>
          <w:color w:val="000000"/>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768C7625"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bCs/>
          <w:sz w:val="28"/>
          <w:szCs w:val="28"/>
        </w:rPr>
        <w:lastRenderedPageBreak/>
        <w:t>6) экологического воспитания:</w:t>
      </w:r>
    </w:p>
    <w:p w14:paraId="059D647A" w14:textId="77777777" w:rsidR="00F257A7" w:rsidRPr="009A1C52" w:rsidRDefault="00F257A7" w:rsidP="009A1C52">
      <w:pPr>
        <w:tabs>
          <w:tab w:val="left" w:pos="0"/>
        </w:tabs>
        <w:spacing w:line="360" w:lineRule="auto"/>
        <w:ind w:firstLine="709"/>
        <w:jc w:val="both"/>
        <w:rPr>
          <w:sz w:val="28"/>
          <w:szCs w:val="28"/>
        </w:rPr>
      </w:pPr>
      <w:r w:rsidRPr="009A1C52">
        <w:rPr>
          <w:color w:val="000000"/>
          <w:sz w:val="28"/>
          <w:szCs w:val="28"/>
        </w:rPr>
        <w:t>бережное отношение к природе посредством примеров из художественных произведений;</w:t>
      </w:r>
    </w:p>
    <w:p w14:paraId="0224598A"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bCs/>
          <w:sz w:val="28"/>
          <w:szCs w:val="28"/>
        </w:rPr>
        <w:t>7) ценности научного познания:</w:t>
      </w:r>
    </w:p>
    <w:p w14:paraId="478BC5F8" w14:textId="77777777" w:rsidR="00F257A7" w:rsidRPr="009A1C52" w:rsidRDefault="00F257A7" w:rsidP="009A1C52">
      <w:pPr>
        <w:spacing w:line="360" w:lineRule="auto"/>
        <w:ind w:firstLine="709"/>
        <w:jc w:val="both"/>
        <w:rPr>
          <w:sz w:val="28"/>
          <w:szCs w:val="28"/>
        </w:rPr>
      </w:pPr>
      <w:r w:rsidRPr="009A1C52">
        <w:rPr>
          <w:color w:val="000000"/>
          <w:sz w:val="28"/>
          <w:szCs w:val="28"/>
        </w:rPr>
        <w:t xml:space="preserve">первоначальные представления о научной картине мира (в том числе первоначальные представление о системе </w:t>
      </w:r>
      <w:r w:rsidRPr="009A1C52">
        <w:rPr>
          <w:rFonts w:eastAsia="Times New Roman"/>
          <w:sz w:val="28"/>
          <w:szCs w:val="28"/>
        </w:rPr>
        <w:t>родного</w:t>
      </w:r>
      <w:r w:rsidRPr="009A1C52">
        <w:rPr>
          <w:color w:val="000000"/>
          <w:sz w:val="28"/>
          <w:szCs w:val="28"/>
        </w:rPr>
        <w:t xml:space="preserve"> языка);</w:t>
      </w:r>
    </w:p>
    <w:p w14:paraId="583695D5" w14:textId="77777777" w:rsidR="00F257A7" w:rsidRPr="009A1C52" w:rsidRDefault="00F257A7" w:rsidP="009A1C52">
      <w:pPr>
        <w:tabs>
          <w:tab w:val="left" w:pos="0"/>
        </w:tabs>
        <w:spacing w:line="360" w:lineRule="auto"/>
        <w:ind w:firstLine="709"/>
        <w:jc w:val="both"/>
        <w:rPr>
          <w:sz w:val="28"/>
          <w:szCs w:val="28"/>
        </w:rPr>
      </w:pPr>
      <w:r w:rsidRPr="009A1C52">
        <w:rPr>
          <w:color w:val="000000"/>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p>
    <w:p w14:paraId="411EFBF3"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14:paraId="5CB45E82" w14:textId="62DB947F"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10.2. В результате изучения родного (</w:t>
      </w:r>
      <w:r w:rsidR="00F257A7" w:rsidRPr="009A1C52">
        <w:rPr>
          <w:sz w:val="28"/>
          <w:szCs w:val="28"/>
        </w:rPr>
        <w:t>чукотского</w:t>
      </w:r>
      <w:r w:rsidR="00F257A7" w:rsidRPr="009A1C52">
        <w:rPr>
          <w:bCs/>
          <w:sz w:val="28"/>
          <w:szCs w:val="28"/>
        </w:rPr>
        <w:t>)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0E9A9B23" w14:textId="3FF63141" w:rsidR="00F257A7" w:rsidRPr="009A1C52" w:rsidRDefault="00F42010" w:rsidP="009A1C52">
      <w:pPr>
        <w:pStyle w:val="afb"/>
        <w:shd w:val="clear" w:color="auto" w:fill="FFFFFF"/>
        <w:tabs>
          <w:tab w:val="left" w:pos="426"/>
        </w:tabs>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sz w:val="28"/>
          <w:szCs w:val="28"/>
        </w:rPr>
        <w:t xml:space="preserve">10.2.1. У обучающихся будут сформированы следующие базовые логические действия как </w:t>
      </w:r>
      <w:r w:rsidR="00F257A7" w:rsidRPr="009A1C52">
        <w:rPr>
          <w:bCs/>
          <w:sz w:val="28"/>
          <w:szCs w:val="28"/>
        </w:rPr>
        <w:t>часть познавательных универсальных учебных действий</w:t>
      </w:r>
      <w:r w:rsidR="00F257A7" w:rsidRPr="009A1C52">
        <w:rPr>
          <w:sz w:val="28"/>
          <w:szCs w:val="28"/>
        </w:rPr>
        <w:t>:</w:t>
      </w:r>
    </w:p>
    <w:p w14:paraId="5C3E557F"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bCs/>
          <w:sz w:val="28"/>
          <w:szCs w:val="28"/>
        </w:rPr>
        <w:t xml:space="preserve">сравнивать </w:t>
      </w:r>
      <w:r w:rsidRPr="009A1C52">
        <w:rPr>
          <w:sz w:val="28"/>
          <w:szCs w:val="28"/>
        </w:rPr>
        <w:t>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(чукотского) языка с языковыми явлениями русского языка;</w:t>
      </w:r>
    </w:p>
    <w:p w14:paraId="5E62C36C"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объединять части объекта (языковые единицы) по заданному признаку;</w:t>
      </w:r>
    </w:p>
    <w:p w14:paraId="0DF001B8"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определять существенный признак для классификации языковых единиц, классифицировать предложенные языковые единицы;</w:t>
      </w:r>
    </w:p>
    <w:p w14:paraId="4B7EB082"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находить закономерности и противоречия в языковом материале на основе предложенного учителем алгоритма наблюдения;</w:t>
      </w:r>
    </w:p>
    <w:p w14:paraId="56463BB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выявлять недостаток информации для решения учебной и практической задачи на основе предложенного алгоритма;</w:t>
      </w:r>
    </w:p>
    <w:p w14:paraId="5F6D1F0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lastRenderedPageBreak/>
        <w:t>устанавливать причинно-следственные связи в ситуациях наблюдения за языковым материалом, делать выводы.</w:t>
      </w:r>
    </w:p>
    <w:p w14:paraId="784B9FE3" w14:textId="62CC61D4" w:rsidR="00F257A7" w:rsidRPr="009A1C52" w:rsidRDefault="00F42010"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841B397"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с помощью учителя формулировать цель, планировать изменения языкового объекта, речевой ситуации;</w:t>
      </w:r>
    </w:p>
    <w:p w14:paraId="5B935F87"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сравнивать несколько вариантов решения задачи, выбирать наиболее подходящий (на основе предложенных критериев);</w:t>
      </w:r>
    </w:p>
    <w:p w14:paraId="3FC4964F"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выполнять по предложенному плану проектное задание;</w:t>
      </w:r>
    </w:p>
    <w:p w14:paraId="73C72D7D"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14:paraId="3B28F79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прогнозировать возможное развитие процессов, событий и их последствия в аналогичных или сходных ситуациях.</w:t>
      </w:r>
    </w:p>
    <w:p w14:paraId="2DB02EC2" w14:textId="55D1EC56" w:rsidR="00F257A7" w:rsidRPr="009A1C52" w:rsidRDefault="00F42010" w:rsidP="009A1C52">
      <w:pPr>
        <w:pStyle w:val="afb"/>
        <w:shd w:val="clear" w:color="auto" w:fill="FFFFFF"/>
        <w:tabs>
          <w:tab w:val="left" w:pos="426"/>
        </w:tabs>
        <w:spacing w:before="0" w:beforeAutospacing="0" w:after="0" w:afterAutospacing="0" w:line="360" w:lineRule="auto"/>
        <w:ind w:firstLine="709"/>
        <w:jc w:val="both"/>
        <w:rPr>
          <w:bCs/>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bCs/>
          <w:sz w:val="28"/>
          <w:szCs w:val="28"/>
        </w:rPr>
        <w:t>10.2.3. У обучающегося будут сформированы следующие умения работать с информацией как часть познавательных универсальных учебных действий:</w:t>
      </w:r>
    </w:p>
    <w:p w14:paraId="5AFE9175"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выбирать источник получения информации: словарь, справочник;</w:t>
      </w:r>
    </w:p>
    <w:p w14:paraId="731F0C31"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согласно заданному алгоритму находить в предложенном источнике (словаре, справочнике) информацию, представленную в явном виде;</w:t>
      </w:r>
    </w:p>
    <w:p w14:paraId="0923BA1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3AA6318F"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14C81FC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анализировать и создавать текстовую, видео, графическую, звуковую, информацию в соответствии с учебной задачей;</w:t>
      </w:r>
    </w:p>
    <w:p w14:paraId="5C78E80B"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самостоятельно создавать схемы, таблицы для представления лингвистической информации;</w:t>
      </w:r>
    </w:p>
    <w:p w14:paraId="256ACF68"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lastRenderedPageBreak/>
        <w:t>понимать лингвистическую информацию, зафиксированную в виде таблиц, схем.</w:t>
      </w:r>
    </w:p>
    <w:p w14:paraId="0DA3815B" w14:textId="716495C7" w:rsidR="00F257A7" w:rsidRPr="009A1C52" w:rsidRDefault="00F42010" w:rsidP="009A1C52">
      <w:pPr>
        <w:pStyle w:val="afb"/>
        <w:shd w:val="clear" w:color="auto" w:fill="FFFFFF"/>
        <w:tabs>
          <w:tab w:val="left" w:pos="426"/>
        </w:tabs>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bCs/>
          <w:sz w:val="28"/>
          <w:szCs w:val="28"/>
        </w:rPr>
        <w:t xml:space="preserve">10.2.4. У обучающегося будут сформированы следующие умения общения как часть </w:t>
      </w:r>
      <w:r w:rsidR="00F257A7" w:rsidRPr="009A1C52">
        <w:rPr>
          <w:sz w:val="28"/>
          <w:szCs w:val="28"/>
        </w:rPr>
        <w:t>коммуникативных универсальных учебных действий:</w:t>
      </w:r>
    </w:p>
    <w:p w14:paraId="54A638DA"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воспринимать и формулировать суждения, выражать эмоции в соответствии с целями и условиями общения в знакомой среде;</w:t>
      </w:r>
    </w:p>
    <w:p w14:paraId="07DFF74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проявлять уважительное отношение к собеседнику, соблюдать правила ведения диалога и дискуссии;</w:t>
      </w:r>
    </w:p>
    <w:p w14:paraId="361D86A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признавать возможность существования разных точек зрения;</w:t>
      </w:r>
    </w:p>
    <w:p w14:paraId="25C483AD"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корректно и аргументированно высказывать свое мнение;</w:t>
      </w:r>
    </w:p>
    <w:p w14:paraId="7EFC3BB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строить речевое высказывание в соответствии с поставленной задачей;</w:t>
      </w:r>
    </w:p>
    <w:p w14:paraId="2D8CD532"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создавать устные и письменные тексты (описание, рассуждение, повествование);</w:t>
      </w:r>
    </w:p>
    <w:p w14:paraId="0EDBABAB" w14:textId="77777777" w:rsidR="00F257A7" w:rsidRPr="009A1C52" w:rsidRDefault="00F257A7" w:rsidP="009A1C52">
      <w:pPr>
        <w:pStyle w:val="afb"/>
        <w:shd w:val="clear" w:color="auto" w:fill="FFFFFF"/>
        <w:tabs>
          <w:tab w:val="left" w:pos="0"/>
        </w:tabs>
        <w:spacing w:before="0" w:beforeAutospacing="0" w:after="0" w:afterAutospacing="0" w:line="360" w:lineRule="auto"/>
        <w:jc w:val="both"/>
        <w:rPr>
          <w:sz w:val="28"/>
          <w:szCs w:val="28"/>
        </w:rPr>
      </w:pPr>
      <w:r w:rsidRPr="009A1C52">
        <w:rPr>
          <w:sz w:val="28"/>
          <w:szCs w:val="28"/>
        </w:rPr>
        <w:tab/>
        <w:t>готовить небольшие публичные выступления;</w:t>
      </w:r>
    </w:p>
    <w:p w14:paraId="1C55840F" w14:textId="77777777" w:rsidR="00F257A7" w:rsidRPr="009A1C52" w:rsidRDefault="00F257A7" w:rsidP="009A1C52">
      <w:pPr>
        <w:pStyle w:val="afb"/>
        <w:shd w:val="clear" w:color="auto" w:fill="FFFFFF"/>
        <w:tabs>
          <w:tab w:val="left" w:pos="0"/>
        </w:tabs>
        <w:spacing w:before="0" w:beforeAutospacing="0" w:after="0" w:afterAutospacing="0" w:line="360" w:lineRule="auto"/>
        <w:jc w:val="both"/>
        <w:rPr>
          <w:sz w:val="28"/>
          <w:szCs w:val="28"/>
        </w:rPr>
      </w:pPr>
      <w:r w:rsidRPr="009A1C52">
        <w:rPr>
          <w:sz w:val="28"/>
          <w:szCs w:val="28"/>
        </w:rPr>
        <w:tab/>
        <w:t>подбирать иллюстративный материал (рисунки, фото, плакаты) к тексту выступления.</w:t>
      </w:r>
    </w:p>
    <w:p w14:paraId="17B7EB20" w14:textId="3AD2DAC5" w:rsidR="00F257A7" w:rsidRPr="009A1C52" w:rsidRDefault="00F42010"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bCs/>
          <w:sz w:val="28"/>
          <w:szCs w:val="28"/>
        </w:rPr>
        <w:t>10.2.5. У обучающегося будут сформированы следующие умения самоорганизации как части регулятивных универсальных учебных действий:</w:t>
      </w:r>
    </w:p>
    <w:p w14:paraId="05C3DC88" w14:textId="77777777" w:rsidR="00F257A7" w:rsidRPr="009A1C52" w:rsidRDefault="00F257A7" w:rsidP="009A1C52">
      <w:pPr>
        <w:pStyle w:val="af9"/>
        <w:shd w:val="clear" w:color="auto" w:fill="FFFFFF"/>
        <w:tabs>
          <w:tab w:val="left" w:pos="0"/>
          <w:tab w:val="left" w:pos="426"/>
          <w:tab w:val="left" w:pos="1134"/>
        </w:tabs>
        <w:spacing w:line="360" w:lineRule="auto"/>
        <w:ind w:left="0" w:firstLine="709"/>
        <w:jc w:val="both"/>
        <w:rPr>
          <w:rFonts w:eastAsia="Times New Roman"/>
          <w:sz w:val="28"/>
          <w:szCs w:val="28"/>
        </w:rPr>
      </w:pPr>
      <w:r w:rsidRPr="009A1C52">
        <w:rPr>
          <w:rFonts w:eastAsia="Times New Roman"/>
          <w:sz w:val="28"/>
          <w:szCs w:val="28"/>
        </w:rPr>
        <w:t>планировать действия по решению учебной задачи для получения результата;</w:t>
      </w:r>
    </w:p>
    <w:p w14:paraId="45EFFFD5" w14:textId="77777777" w:rsidR="00F257A7" w:rsidRPr="009A1C52" w:rsidRDefault="00F257A7" w:rsidP="009A1C52">
      <w:pPr>
        <w:pStyle w:val="af9"/>
        <w:shd w:val="clear" w:color="auto" w:fill="FFFFFF"/>
        <w:tabs>
          <w:tab w:val="left" w:pos="0"/>
          <w:tab w:val="left" w:pos="426"/>
          <w:tab w:val="left" w:pos="1134"/>
        </w:tabs>
        <w:spacing w:line="360" w:lineRule="auto"/>
        <w:ind w:left="0" w:firstLine="709"/>
        <w:jc w:val="both"/>
        <w:rPr>
          <w:rFonts w:eastAsia="Times New Roman"/>
          <w:sz w:val="28"/>
          <w:szCs w:val="28"/>
        </w:rPr>
      </w:pPr>
      <w:r w:rsidRPr="009A1C52">
        <w:rPr>
          <w:rFonts w:eastAsia="Times New Roman"/>
          <w:sz w:val="28"/>
          <w:szCs w:val="28"/>
        </w:rPr>
        <w:t>выстраивать последовательность выбранных действий.</w:t>
      </w:r>
    </w:p>
    <w:p w14:paraId="23367196" w14:textId="461F8B90" w:rsidR="00F257A7" w:rsidRPr="009A1C52" w:rsidRDefault="00F42010"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sz w:val="28"/>
          <w:szCs w:val="28"/>
        </w:rPr>
        <w:t xml:space="preserve">10.2.6. У обучающегося будут сформированы следующие умения самоконтроля как части регулятивных универсальных учебных действий: </w:t>
      </w:r>
    </w:p>
    <w:p w14:paraId="7AB04DD9" w14:textId="77777777" w:rsidR="00F257A7" w:rsidRPr="009A1C52" w:rsidRDefault="00F257A7" w:rsidP="009A1C52">
      <w:pPr>
        <w:shd w:val="clear" w:color="auto" w:fill="FFFFFF"/>
        <w:tabs>
          <w:tab w:val="left" w:pos="0"/>
          <w:tab w:val="left" w:pos="426"/>
          <w:tab w:val="left" w:pos="1134"/>
        </w:tabs>
        <w:spacing w:line="360" w:lineRule="auto"/>
        <w:ind w:firstLine="709"/>
        <w:jc w:val="both"/>
        <w:rPr>
          <w:rFonts w:eastAsia="Times New Roman"/>
          <w:sz w:val="28"/>
          <w:szCs w:val="28"/>
        </w:rPr>
      </w:pPr>
      <w:r w:rsidRPr="009A1C52">
        <w:rPr>
          <w:rFonts w:eastAsia="Times New Roman"/>
          <w:sz w:val="28"/>
          <w:szCs w:val="28"/>
        </w:rPr>
        <w:t>устанавливать причины успеха, неудач учебной деятельности;</w:t>
      </w:r>
    </w:p>
    <w:p w14:paraId="58A76D2D" w14:textId="77777777" w:rsidR="00F257A7" w:rsidRPr="009A1C52" w:rsidRDefault="00F257A7" w:rsidP="009A1C52">
      <w:pPr>
        <w:shd w:val="clear" w:color="auto" w:fill="FFFFFF"/>
        <w:tabs>
          <w:tab w:val="left" w:pos="0"/>
          <w:tab w:val="left" w:pos="426"/>
        </w:tabs>
        <w:spacing w:line="360" w:lineRule="auto"/>
        <w:ind w:firstLine="709"/>
        <w:jc w:val="both"/>
        <w:rPr>
          <w:rFonts w:eastAsia="Times New Roman"/>
          <w:sz w:val="28"/>
          <w:szCs w:val="28"/>
        </w:rPr>
      </w:pPr>
      <w:r w:rsidRPr="009A1C52">
        <w:rPr>
          <w:rFonts w:eastAsia="Times New Roman"/>
          <w:sz w:val="28"/>
          <w:szCs w:val="28"/>
        </w:rPr>
        <w:t>корректировать свои учебные действия для преодоления речевых орфографических ошибок.</w:t>
      </w:r>
    </w:p>
    <w:p w14:paraId="2A142E0B" w14:textId="4339DE8A" w:rsidR="00F257A7" w:rsidRPr="009A1C52" w:rsidRDefault="00F42010"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sz w:val="28"/>
          <w:szCs w:val="28"/>
        </w:rPr>
        <w:t xml:space="preserve">10.2.7. У обучающегося будут сформированы следующие умения совместной деятельности: </w:t>
      </w:r>
    </w:p>
    <w:p w14:paraId="6337158A"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w:t>
      </w:r>
      <w:r w:rsidRPr="009A1C52">
        <w:rPr>
          <w:sz w:val="28"/>
          <w:szCs w:val="28"/>
        </w:rPr>
        <w:lastRenderedPageBreak/>
        <w:t>основе предложенного формата планирования, распределения промежуточных шагов и сроков;</w:t>
      </w:r>
    </w:p>
    <w:p w14:paraId="53423C27"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F0A8906"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проявлять готовность руководить, выполнять поручения, подчиняться;</w:t>
      </w:r>
    </w:p>
    <w:p w14:paraId="4237716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ответственно выполнять свою часть работы;</w:t>
      </w:r>
    </w:p>
    <w:p w14:paraId="6405C45F"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оценивать свой вклад в общий результат;</w:t>
      </w:r>
    </w:p>
    <w:p w14:paraId="4C4B4F72"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выполнять совместные проектные задания с опорой на предложенные образцы.</w:t>
      </w:r>
    </w:p>
    <w:p w14:paraId="0033A794" w14:textId="1E1B3C10" w:rsidR="00F257A7" w:rsidRPr="009A1C52" w:rsidRDefault="00F42010" w:rsidP="009A1C52">
      <w:pPr>
        <w:shd w:val="clear" w:color="auto" w:fill="FFFFFF"/>
        <w:tabs>
          <w:tab w:val="left" w:pos="426"/>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 xml:space="preserve">10.3. Предметные результаты изучения родного (чукотского) языка. К концу обучения в 1 классе обучающийся научится: </w:t>
      </w:r>
    </w:p>
    <w:p w14:paraId="58B0801A" w14:textId="77777777" w:rsidR="00F257A7" w:rsidRPr="009A1C52" w:rsidRDefault="00F257A7" w:rsidP="009A1C52">
      <w:pPr>
        <w:tabs>
          <w:tab w:val="left" w:pos="1134"/>
          <w:tab w:val="left" w:pos="1276"/>
        </w:tabs>
        <w:spacing w:line="360" w:lineRule="auto"/>
        <w:ind w:firstLine="709"/>
        <w:jc w:val="both"/>
        <w:rPr>
          <w:sz w:val="28"/>
          <w:szCs w:val="28"/>
        </w:rPr>
      </w:pPr>
      <w:bookmarkStart w:id="173" w:name="_Toc114483908"/>
      <w:r w:rsidRPr="009A1C52">
        <w:rPr>
          <w:sz w:val="28"/>
          <w:szCs w:val="28"/>
        </w:rPr>
        <w:t>понимать на слух речь учителя и одноклассников, воспринимать на слух текст, построенный на знакомом языковом материале;</w:t>
      </w:r>
    </w:p>
    <w:p w14:paraId="062F4D27" w14:textId="77777777" w:rsidR="00F257A7" w:rsidRPr="009A1C52" w:rsidRDefault="00F257A7" w:rsidP="009A1C52">
      <w:pPr>
        <w:pStyle w:val="82"/>
        <w:shd w:val="clear" w:color="auto" w:fill="auto"/>
        <w:tabs>
          <w:tab w:val="left" w:pos="0"/>
        </w:tabs>
        <w:spacing w:line="360" w:lineRule="auto"/>
        <w:ind w:firstLine="709"/>
        <w:rPr>
          <w:rFonts w:ascii="Times New Roman" w:hAnsi="Times New Roman"/>
          <w:spacing w:val="0"/>
          <w:sz w:val="28"/>
          <w:szCs w:val="28"/>
          <w:lang w:val="tt-RU" w:eastAsia="en-US"/>
        </w:rPr>
      </w:pPr>
      <w:r w:rsidRPr="009A1C52">
        <w:rPr>
          <w:rFonts w:ascii="Times New Roman" w:hAnsi="Times New Roman"/>
          <w:spacing w:val="0"/>
          <w:sz w:val="28"/>
          <w:szCs w:val="28"/>
        </w:rPr>
        <w:t xml:space="preserve">читать целыми словами со скоростью, соответствующей индивидуальному темпу обучающегося, </w:t>
      </w:r>
      <w:r w:rsidRPr="009A1C52">
        <w:rPr>
          <w:rFonts w:ascii="Times New Roman" w:hAnsi="Times New Roman"/>
          <w:spacing w:val="0"/>
          <w:sz w:val="28"/>
          <w:szCs w:val="28"/>
          <w:lang w:val="tt-RU" w:eastAsia="en-US"/>
        </w:rPr>
        <w:t xml:space="preserve">соблюдать орфоэпические и интонационные нормы чукотского языка, </w:t>
      </w:r>
      <w:r w:rsidRPr="009A1C52">
        <w:rPr>
          <w:rFonts w:ascii="Times New Roman" w:hAnsi="Times New Roman"/>
          <w:spacing w:val="0"/>
          <w:sz w:val="28"/>
          <w:szCs w:val="28"/>
        </w:rPr>
        <w:t>владеть техникой чтения, приемами понимания прочитанного и прослушанного текста;</w:t>
      </w:r>
    </w:p>
    <w:p w14:paraId="5FAF7BA7"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писать буквы, буквосочетания, слоги, слова, предложения с соблюдением гигиенических норм, </w:t>
      </w:r>
      <w:r w:rsidRPr="009A1C52">
        <w:rPr>
          <w:sz w:val="28"/>
          <w:szCs w:val="28"/>
          <w:lang w:val="tt-RU"/>
        </w:rPr>
        <w:t>правильно</w:t>
      </w:r>
      <w:r w:rsidRPr="009A1C52">
        <w:rPr>
          <w:sz w:val="28"/>
          <w:szCs w:val="28"/>
        </w:rPr>
        <w:t xml:space="preserve"> списывать слова и предложения, владеть начертанием прописных и строчных букв;</w:t>
      </w:r>
    </w:p>
    <w:p w14:paraId="6A278F21"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писать под диктовку слова, тексты объемом не более 8 слов;</w:t>
      </w:r>
    </w:p>
    <w:p w14:paraId="0AAAE08C"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устную и письменную речь, вести диалог, используя этикетную лексику в речи;</w:t>
      </w:r>
    </w:p>
    <w:p w14:paraId="5875227D"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слово, предложение и текст, правильно оформлять предложение на письме, выбирать знак конца предложения, определять порядок слов в предложении;</w:t>
      </w:r>
    </w:p>
    <w:p w14:paraId="20B90821" w14:textId="77777777" w:rsidR="00F257A7" w:rsidRPr="009A1C52" w:rsidRDefault="00F257A7" w:rsidP="009A1C52">
      <w:pPr>
        <w:pStyle w:val="82"/>
        <w:shd w:val="clear" w:color="auto" w:fill="auto"/>
        <w:tabs>
          <w:tab w:val="left" w:pos="1134"/>
          <w:tab w:val="left" w:pos="1276"/>
        </w:tabs>
        <w:spacing w:line="360" w:lineRule="auto"/>
        <w:ind w:firstLine="709"/>
        <w:rPr>
          <w:rFonts w:ascii="Times New Roman" w:hAnsi="Times New Roman"/>
          <w:spacing w:val="0"/>
          <w:sz w:val="28"/>
          <w:szCs w:val="28"/>
          <w:lang w:val="tt-RU" w:eastAsia="en-US"/>
        </w:rPr>
      </w:pPr>
      <w:r w:rsidRPr="009A1C52">
        <w:rPr>
          <w:rFonts w:ascii="Times New Roman" w:hAnsi="Times New Roman"/>
          <w:spacing w:val="0"/>
          <w:sz w:val="28"/>
          <w:szCs w:val="28"/>
        </w:rPr>
        <w:t>прописная буква в начале предложения и в именах собственных;</w:t>
      </w:r>
    </w:p>
    <w:p w14:paraId="757990FC"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различать гласные и согласные звуки; гласные – ударные и безударные, </w:t>
      </w:r>
      <w:r w:rsidRPr="009A1C52">
        <w:rPr>
          <w:bCs/>
          <w:sz w:val="28"/>
          <w:szCs w:val="28"/>
        </w:rPr>
        <w:t>твердые и мягкие;</w:t>
      </w:r>
      <w:r w:rsidRPr="009A1C52">
        <w:rPr>
          <w:sz w:val="28"/>
          <w:szCs w:val="28"/>
        </w:rPr>
        <w:t xml:space="preserve"> согласные – звонкие и глухие, определять количество и </w:t>
      </w:r>
      <w:r w:rsidRPr="009A1C52">
        <w:rPr>
          <w:sz w:val="28"/>
          <w:szCs w:val="28"/>
        </w:rPr>
        <w:lastRenderedPageBreak/>
        <w:t xml:space="preserve">последовательность звуков в слове, </w:t>
      </w:r>
      <w:r w:rsidRPr="009A1C52">
        <w:rPr>
          <w:color w:val="000000"/>
          <w:sz w:val="28"/>
          <w:szCs w:val="28"/>
        </w:rPr>
        <w:t>находить в тексте слова с заданным звуком</w:t>
      </w:r>
      <w:r w:rsidRPr="009A1C52">
        <w:rPr>
          <w:sz w:val="28"/>
          <w:szCs w:val="28"/>
        </w:rPr>
        <w:t xml:space="preserve">, проводить </w:t>
      </w:r>
      <w:r w:rsidRPr="009A1C52">
        <w:rPr>
          <w:rFonts w:eastAsia="Times New Roman"/>
          <w:sz w:val="28"/>
          <w:szCs w:val="28"/>
          <w:lang w:bidi="ru-RU"/>
        </w:rPr>
        <w:t>звуковой и звукобуквенный</w:t>
      </w:r>
      <w:r w:rsidRPr="009A1C52">
        <w:rPr>
          <w:sz w:val="28"/>
          <w:szCs w:val="28"/>
        </w:rPr>
        <w:t xml:space="preserve"> анализ слова;</w:t>
      </w:r>
    </w:p>
    <w:p w14:paraId="53BBF9D3"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rFonts w:eastAsia="Times New Roman"/>
          <w:sz w:val="28"/>
          <w:szCs w:val="28"/>
        </w:rPr>
        <w:t>составлять и сравнивать звуковые модели различных слов</w:t>
      </w:r>
      <w:r w:rsidRPr="009A1C52">
        <w:rPr>
          <w:sz w:val="28"/>
          <w:szCs w:val="28"/>
          <w:lang w:val="tt-RU"/>
        </w:rPr>
        <w:t xml:space="preserve">, </w:t>
      </w:r>
      <w:r w:rsidRPr="009A1C52">
        <w:rPr>
          <w:sz w:val="28"/>
          <w:szCs w:val="28"/>
        </w:rPr>
        <w:t>соотносить изучаемые звуки чукотского языка со звуками русского языка;</w:t>
      </w:r>
    </w:p>
    <w:p w14:paraId="6D6BEB3E"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правильно употреблять при письме буквы, обозначающие специфичные звуки чукотского языка, правильно читать специфичные </w:t>
      </w:r>
      <w:r w:rsidRPr="009A1C52">
        <w:rPr>
          <w:sz w:val="28"/>
          <w:szCs w:val="28"/>
          <w:lang w:val="tt-RU"/>
        </w:rPr>
        <w:t xml:space="preserve">согласные </w:t>
      </w:r>
      <w:r w:rsidRPr="009A1C52">
        <w:rPr>
          <w:sz w:val="28"/>
          <w:szCs w:val="28"/>
        </w:rPr>
        <w:t>звуки чукотского языка [ӄ], [ӈ], [</w:t>
      </w:r>
      <w:r w:rsidRPr="009A1C52">
        <w:rPr>
          <w:sz w:val="28"/>
          <w:szCs w:val="28"/>
          <w:lang w:val="tt-RU"/>
        </w:rPr>
        <w:t>в’</w:t>
      </w:r>
      <w:r w:rsidRPr="009A1C52">
        <w:rPr>
          <w:sz w:val="28"/>
          <w:szCs w:val="28"/>
        </w:rPr>
        <w:t>], [</w:t>
      </w:r>
      <w:r w:rsidRPr="009A1C52">
        <w:rPr>
          <w:sz w:val="28"/>
          <w:szCs w:val="28"/>
          <w:lang w:val="tt-RU"/>
        </w:rPr>
        <w:t>г’</w:t>
      </w:r>
      <w:r w:rsidRPr="009A1C52">
        <w:rPr>
          <w:sz w:val="28"/>
          <w:szCs w:val="28"/>
        </w:rPr>
        <w:t xml:space="preserve">], </w:t>
      </w:r>
      <w:r w:rsidRPr="009A1C52">
        <w:rPr>
          <w:sz w:val="28"/>
          <w:szCs w:val="28"/>
        </w:rPr>
        <w:sym w:font="Symbol" w:char="F05B"/>
      </w:r>
      <w:r w:rsidRPr="009A1C52">
        <w:rPr>
          <w:sz w:val="28"/>
          <w:szCs w:val="28"/>
        </w:rPr>
        <w:t>л</w:t>
      </w:r>
      <w:r w:rsidRPr="009A1C52">
        <w:rPr>
          <w:sz w:val="28"/>
          <w:szCs w:val="28"/>
        </w:rPr>
        <w:sym w:font="Symbol" w:char="F05D"/>
      </w:r>
      <w:r w:rsidRPr="009A1C52">
        <w:rPr>
          <w:sz w:val="28"/>
          <w:szCs w:val="28"/>
        </w:rPr>
        <w:t>,</w:t>
      </w:r>
      <w:r w:rsidRPr="009A1C52">
        <w:rPr>
          <w:sz w:val="28"/>
          <w:szCs w:val="28"/>
        </w:rPr>
        <w:sym w:font="Symbol" w:char="F05B"/>
      </w:r>
      <w:r w:rsidRPr="009A1C52">
        <w:rPr>
          <w:sz w:val="28"/>
          <w:szCs w:val="28"/>
        </w:rPr>
        <w:t>с’</w:t>
      </w:r>
      <w:r w:rsidRPr="009A1C52">
        <w:rPr>
          <w:sz w:val="28"/>
          <w:szCs w:val="28"/>
        </w:rPr>
        <w:sym w:font="Symbol" w:char="F05D"/>
      </w:r>
      <w:r w:rsidRPr="009A1C52">
        <w:rPr>
          <w:sz w:val="28"/>
          <w:szCs w:val="28"/>
          <w:lang w:val="tt-RU"/>
        </w:rPr>
        <w:t>;</w:t>
      </w:r>
    </w:p>
    <w:p w14:paraId="602C9053"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выделять в слове ударение и ударный слог, определять количество слогов в слове, переносить слова на другую строку, </w:t>
      </w:r>
      <w:r w:rsidRPr="009A1C52">
        <w:rPr>
          <w:sz w:val="28"/>
          <w:szCs w:val="28"/>
          <w:lang w:val="tt-RU"/>
        </w:rPr>
        <w:t>проводить слого-звуковой разбор слова;</w:t>
      </w:r>
    </w:p>
    <w:p w14:paraId="28A9A216"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правильно писать и читать слова с буквами ъ и ь, переносить слова с буквами ъ и ь по слогам;</w:t>
      </w:r>
    </w:p>
    <w:p w14:paraId="0EBBE8FB" w14:textId="77777777" w:rsidR="00F257A7" w:rsidRPr="009A1C52" w:rsidRDefault="00F257A7" w:rsidP="009A1C52">
      <w:pPr>
        <w:tabs>
          <w:tab w:val="left" w:pos="1134"/>
          <w:tab w:val="left" w:pos="1276"/>
        </w:tabs>
        <w:spacing w:line="360" w:lineRule="auto"/>
        <w:ind w:firstLine="709"/>
        <w:jc w:val="both"/>
        <w:rPr>
          <w:sz w:val="28"/>
          <w:szCs w:val="28"/>
          <w:lang w:val="tt-RU"/>
        </w:rPr>
      </w:pPr>
      <w:r w:rsidRPr="009A1C52">
        <w:rPr>
          <w:color w:val="000000"/>
          <w:sz w:val="28"/>
          <w:szCs w:val="28"/>
        </w:rPr>
        <w:t>определять</w:t>
      </w:r>
      <w:r w:rsidRPr="009A1C52">
        <w:rPr>
          <w:sz w:val="28"/>
          <w:szCs w:val="28"/>
        </w:rPr>
        <w:t xml:space="preserve"> функции букв е, ё, ю, я;</w:t>
      </w:r>
    </w:p>
    <w:p w14:paraId="59E5A77E"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читать алфавит: правильно называть буквы, их последовательность.</w:t>
      </w:r>
    </w:p>
    <w:bookmarkEnd w:id="173"/>
    <w:p w14:paraId="5A578375" w14:textId="15DBE2D2" w:rsidR="00F257A7" w:rsidRPr="009A1C52" w:rsidRDefault="00F42010" w:rsidP="009A1C52">
      <w:pPr>
        <w:shd w:val="clear" w:color="auto" w:fill="FFFFFF"/>
        <w:tabs>
          <w:tab w:val="left" w:pos="426"/>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10.4.  Предметные результаты изучения родного (чукотского) языка. К концу обучения во 2 классе обучающийся научится:</w:t>
      </w:r>
    </w:p>
    <w:p w14:paraId="6A5B14EA" w14:textId="77777777" w:rsidR="00F257A7" w:rsidRPr="009A1C52" w:rsidRDefault="00F257A7" w:rsidP="009A1C52">
      <w:pPr>
        <w:tabs>
          <w:tab w:val="left" w:pos="1134"/>
          <w:tab w:val="left" w:pos="1276"/>
        </w:tabs>
        <w:spacing w:line="360" w:lineRule="auto"/>
        <w:ind w:firstLine="709"/>
        <w:jc w:val="both"/>
        <w:rPr>
          <w:sz w:val="28"/>
          <w:szCs w:val="28"/>
        </w:rPr>
      </w:pPr>
      <w:bookmarkStart w:id="174" w:name="_Toc114483909"/>
      <w:r w:rsidRPr="009A1C52">
        <w:rPr>
          <w:sz w:val="28"/>
          <w:szCs w:val="28"/>
        </w:rPr>
        <w:t>составлять устно небольшое описание картины, фотографии;</w:t>
      </w:r>
    </w:p>
    <w:p w14:paraId="433E470C"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выразительно читать текст вслух, соблюдая правильную интонацию, находить в тексте нужную информацию;</w:t>
      </w:r>
    </w:p>
    <w:p w14:paraId="473882BB"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правильно списывать (без пропусков и искажений букв) слова и предложения, текст объемом не более </w:t>
      </w:r>
      <w:r w:rsidRPr="009A1C52">
        <w:rPr>
          <w:sz w:val="28"/>
          <w:szCs w:val="28"/>
          <w:lang w:val="tt-RU"/>
        </w:rPr>
        <w:t>10</w:t>
      </w:r>
      <w:r w:rsidRPr="009A1C52">
        <w:rPr>
          <w:sz w:val="28"/>
          <w:szCs w:val="28"/>
        </w:rPr>
        <w:t xml:space="preserve"> слов;</w:t>
      </w:r>
    </w:p>
    <w:p w14:paraId="5DFC24EF" w14:textId="77777777" w:rsidR="00F257A7" w:rsidRPr="009A1C52" w:rsidRDefault="00F257A7" w:rsidP="009A1C52">
      <w:pPr>
        <w:tabs>
          <w:tab w:val="left" w:pos="1134"/>
          <w:tab w:val="left" w:pos="1276"/>
        </w:tabs>
        <w:spacing w:line="360" w:lineRule="auto"/>
        <w:ind w:firstLine="709"/>
        <w:jc w:val="both"/>
        <w:rPr>
          <w:sz w:val="28"/>
          <w:szCs w:val="28"/>
          <w:lang w:val="tt-RU"/>
        </w:rPr>
      </w:pPr>
      <w:r w:rsidRPr="009A1C52">
        <w:rPr>
          <w:sz w:val="28"/>
          <w:szCs w:val="28"/>
          <w:lang w:val="tt-RU"/>
        </w:rPr>
        <w:t>писать</w:t>
      </w:r>
      <w:r w:rsidRPr="009A1C52">
        <w:rPr>
          <w:sz w:val="28"/>
          <w:szCs w:val="28"/>
        </w:rPr>
        <w:t xml:space="preserve"> слова, предложения, тексты объемом не более </w:t>
      </w:r>
      <w:r w:rsidRPr="009A1C52">
        <w:rPr>
          <w:sz w:val="28"/>
          <w:szCs w:val="28"/>
          <w:lang w:val="tt-RU"/>
        </w:rPr>
        <w:t>12</w:t>
      </w:r>
      <w:r w:rsidRPr="009A1C52">
        <w:rPr>
          <w:sz w:val="28"/>
          <w:szCs w:val="28"/>
        </w:rPr>
        <w:t xml:space="preserve"> слов с учетом изученных правил правописания</w:t>
      </w:r>
      <w:r w:rsidRPr="009A1C52">
        <w:rPr>
          <w:sz w:val="28"/>
          <w:szCs w:val="28"/>
          <w:lang w:val="tt-RU"/>
        </w:rPr>
        <w:t>;</w:t>
      </w:r>
    </w:p>
    <w:p w14:paraId="2D21DF55"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выделять корень слова (простые случаи), различать однокоренные слова и формы одного и того же слова;</w:t>
      </w:r>
    </w:p>
    <w:p w14:paraId="0781990C" w14:textId="77777777" w:rsidR="00F257A7" w:rsidRPr="009A1C52" w:rsidRDefault="00F257A7" w:rsidP="009A1C52">
      <w:pPr>
        <w:tabs>
          <w:tab w:val="left" w:pos="1134"/>
          <w:tab w:val="left" w:pos="1276"/>
        </w:tabs>
        <w:spacing w:line="360" w:lineRule="auto"/>
        <w:ind w:firstLine="709"/>
        <w:jc w:val="both"/>
        <w:rPr>
          <w:sz w:val="28"/>
          <w:szCs w:val="28"/>
          <w:lang w:val="tt-RU"/>
        </w:rPr>
      </w:pPr>
      <w:r w:rsidRPr="009A1C52">
        <w:rPr>
          <w:sz w:val="28"/>
          <w:szCs w:val="28"/>
        </w:rPr>
        <w:t xml:space="preserve">определять лексическое значение слова с помощью словаря, выявлять в тексте случаи употребления </w:t>
      </w:r>
      <w:r w:rsidRPr="009A1C52">
        <w:rPr>
          <w:sz w:val="28"/>
          <w:szCs w:val="28"/>
          <w:lang w:val="tt-RU"/>
        </w:rPr>
        <w:t>элементарных синонимов и антонимов (без употребления терминов);</w:t>
      </w:r>
    </w:p>
    <w:p w14:paraId="11D91AAF"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находить в предложении слова, обозначающие предмет, признак и действие предмета, распознавать самостоятельные части речи;</w:t>
      </w:r>
    </w:p>
    <w:p w14:paraId="50E15D53"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lastRenderedPageBreak/>
        <w:t>выделять среди имен существительных собственные и нарицательные (без терминологии), определять число имен существительных, различать имена существительные, обозначающие человека, не человека, по вопросам мэӈин? микынти? (кто?), ръэнут? ръэнутэт? (что?) микынэ? (кем?);</w:t>
      </w:r>
    </w:p>
    <w:p w14:paraId="70C62A5E"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распознавать имена прилагательные среди других частей речи по обобщенному лексическому значению и вопросу, определять их роль в речи, наблюдать за употреблением имен прилагательных в текстах; </w:t>
      </w:r>
    </w:p>
    <w:p w14:paraId="7D544398"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глаголы в тексте, распознавать глаголы настоящего времени;</w:t>
      </w:r>
    </w:p>
    <w:p w14:paraId="24B20A31"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составлять предложения со словами ыннэн (один), нирэӄ (два), нымкыӄин (много);</w:t>
      </w:r>
    </w:p>
    <w:p w14:paraId="5D3DC9E6"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предложения по цели высказывания и по интонации;</w:t>
      </w:r>
    </w:p>
    <w:p w14:paraId="26775D10"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строить предложения для решения определенной речевой задачи (для ответа на заданный вопрос, для выражения собственного мнения);</w:t>
      </w:r>
    </w:p>
    <w:p w14:paraId="4C3A06DA"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анализировать уместность использования средств устного общения в разных ситуациях, во время монолога и диалога.</w:t>
      </w:r>
    </w:p>
    <w:bookmarkEnd w:id="174"/>
    <w:p w14:paraId="6925C371" w14:textId="2F993DD3" w:rsidR="00F257A7" w:rsidRPr="009A1C52" w:rsidRDefault="00F42010" w:rsidP="009A1C52">
      <w:pPr>
        <w:shd w:val="clear" w:color="auto" w:fill="FFFFFF"/>
        <w:tabs>
          <w:tab w:val="left" w:pos="426"/>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10.5.  Предметные результаты изучения родного (чукотского) языка. К концу обучения в 3 классе обучающийся научится:</w:t>
      </w:r>
    </w:p>
    <w:p w14:paraId="68C7B59E" w14:textId="77777777" w:rsidR="00F257A7" w:rsidRPr="009A1C52" w:rsidRDefault="00F257A7" w:rsidP="009A1C52">
      <w:pPr>
        <w:tabs>
          <w:tab w:val="left" w:pos="851"/>
        </w:tabs>
        <w:spacing w:line="360" w:lineRule="auto"/>
        <w:ind w:firstLine="709"/>
        <w:jc w:val="both"/>
        <w:rPr>
          <w:sz w:val="28"/>
          <w:szCs w:val="28"/>
          <w:lang w:val="tt-RU"/>
        </w:rPr>
      </w:pPr>
      <w:bookmarkStart w:id="175" w:name="_Toc114483910"/>
      <w:r w:rsidRPr="009A1C52">
        <w:rPr>
          <w:sz w:val="28"/>
          <w:szCs w:val="28"/>
        </w:rPr>
        <w:t>кратко излагать содержание прочитанного (услышанного) текста, выражать свое отношение к прочитанному (услышанному), используя речевые средства родного (чукотского) языка, устанавливать последовательность событий в тексте;</w:t>
      </w:r>
    </w:p>
    <w:p w14:paraId="508F59FF"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правильно списывать слова, предложения, текст объемом не более 15 слов;</w:t>
      </w:r>
    </w:p>
    <w:p w14:paraId="267C5F2F"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 xml:space="preserve">писать под диктовку тексты объемом не более 15 слов их по значению, </w:t>
      </w:r>
      <w:r w:rsidRPr="009A1C52">
        <w:rPr>
          <w:bCs/>
          <w:sz w:val="28"/>
          <w:szCs w:val="28"/>
        </w:rPr>
        <w:t xml:space="preserve">образовывать </w:t>
      </w:r>
      <w:r w:rsidRPr="009A1C52">
        <w:rPr>
          <w:sz w:val="28"/>
          <w:szCs w:val="28"/>
        </w:rPr>
        <w:t xml:space="preserve">однокоренные слова с приставками: </w:t>
      </w:r>
      <w:r w:rsidRPr="009A1C52">
        <w:rPr>
          <w:bCs/>
          <w:sz w:val="28"/>
          <w:szCs w:val="28"/>
        </w:rPr>
        <w:t xml:space="preserve">ӄай-, находить </w:t>
      </w:r>
      <w:r w:rsidRPr="009A1C52">
        <w:rPr>
          <w:sz w:val="28"/>
          <w:szCs w:val="28"/>
        </w:rPr>
        <w:t xml:space="preserve">слова с изученными приставками в тексте, </w:t>
      </w:r>
      <w:r w:rsidRPr="009A1C52">
        <w:rPr>
          <w:bCs/>
          <w:sz w:val="28"/>
          <w:szCs w:val="28"/>
        </w:rPr>
        <w:t xml:space="preserve">вставлять </w:t>
      </w:r>
      <w:r w:rsidRPr="009A1C52">
        <w:rPr>
          <w:sz w:val="28"/>
          <w:szCs w:val="28"/>
        </w:rPr>
        <w:t>приставки в слова на место пропусков;</w:t>
      </w:r>
    </w:p>
    <w:p w14:paraId="0C5C55DC"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распознавать сложные и парные слова;</w:t>
      </w:r>
    </w:p>
    <w:p w14:paraId="4D568CD9"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формообразующие и словообразующие аффиксы;</w:t>
      </w:r>
    </w:p>
    <w:p w14:paraId="0C6635F4" w14:textId="77777777" w:rsidR="00F257A7" w:rsidRPr="009A1C52" w:rsidRDefault="00F257A7" w:rsidP="009A1C52">
      <w:pPr>
        <w:tabs>
          <w:tab w:val="left" w:pos="709"/>
        </w:tabs>
        <w:spacing w:line="360" w:lineRule="auto"/>
        <w:ind w:firstLine="709"/>
        <w:jc w:val="both"/>
        <w:rPr>
          <w:rFonts w:eastAsia="Arial Unicode MS"/>
          <w:sz w:val="28"/>
          <w:szCs w:val="28"/>
          <w:lang w:eastAsia="ar-SA"/>
        </w:rPr>
      </w:pPr>
      <w:r w:rsidRPr="009A1C52">
        <w:rPr>
          <w:rFonts w:eastAsia="Arial Unicode MS"/>
          <w:sz w:val="28"/>
          <w:szCs w:val="28"/>
          <w:lang w:eastAsia="ar-SA"/>
        </w:rPr>
        <w:t xml:space="preserve">наблюдать за употреблением синонимов, антонимов и омонимов в речи, </w:t>
      </w:r>
      <w:r w:rsidRPr="009A1C52">
        <w:rPr>
          <w:sz w:val="28"/>
          <w:szCs w:val="28"/>
        </w:rPr>
        <w:t>подбирать синонимы к словам разных частей речи;</w:t>
      </w:r>
    </w:p>
    <w:p w14:paraId="4830924E"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 xml:space="preserve">различать однозначные и многозначные слова, </w:t>
      </w:r>
      <w:r w:rsidRPr="009A1C52">
        <w:rPr>
          <w:rFonts w:eastAsia="Arial Unicode MS"/>
          <w:sz w:val="28"/>
          <w:szCs w:val="28"/>
          <w:lang w:eastAsia="ar-SA"/>
        </w:rPr>
        <w:t>слова, употребленные в прямом и переносном значении (простые случаи);</w:t>
      </w:r>
    </w:p>
    <w:p w14:paraId="0A698AD0" w14:textId="77777777" w:rsidR="00F257A7" w:rsidRPr="009A1C52" w:rsidRDefault="00F257A7" w:rsidP="009A1C52">
      <w:pPr>
        <w:tabs>
          <w:tab w:val="left" w:pos="0"/>
        </w:tabs>
        <w:spacing w:line="360" w:lineRule="auto"/>
        <w:jc w:val="both"/>
        <w:rPr>
          <w:sz w:val="28"/>
          <w:szCs w:val="28"/>
        </w:rPr>
      </w:pPr>
      <w:r w:rsidRPr="009A1C52">
        <w:rPr>
          <w:sz w:val="28"/>
          <w:szCs w:val="28"/>
        </w:rPr>
        <w:lastRenderedPageBreak/>
        <w:tab/>
        <w:t>проводить лексический и словообразовательный разбор;</w:t>
      </w:r>
    </w:p>
    <w:p w14:paraId="0DFF0430"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различать местоимения в речи; использовать личные местоимения для устранения повторов в тексте;</w:t>
      </w:r>
    </w:p>
    <w:p w14:paraId="0B5068E0"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находить прилагательные и существительные, образованные сложением основ, образовывать слова способом сложения существительного и прилагательного, определять роль имен прилагательных в тексте-описании;</w:t>
      </w:r>
    </w:p>
    <w:p w14:paraId="26D41F23"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называть особенности глагола как части речи (лицо, число, время);</w:t>
      </w:r>
    </w:p>
    <w:p w14:paraId="32BB3950"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выделять в предложении словосочетания, устанавливать в словосочетании связь главного слова с зависимым при помощи вопросов, распознавать согласование слов между прилагательным и существительным в числе, существительным и глаголом (на практическом уровне);</w:t>
      </w:r>
    </w:p>
    <w:p w14:paraId="5392835C"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находить главные и второстепенные члены предложения, различать распространенные и нераспространенные предложения.</w:t>
      </w:r>
    </w:p>
    <w:bookmarkEnd w:id="175"/>
    <w:p w14:paraId="36C63D55" w14:textId="24E58F96" w:rsidR="00F257A7" w:rsidRPr="009A1C52" w:rsidRDefault="00F42010" w:rsidP="009A1C52">
      <w:pPr>
        <w:shd w:val="clear" w:color="auto" w:fill="FFFFFF"/>
        <w:tabs>
          <w:tab w:val="left" w:pos="426"/>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10.6.  Предметные результаты изучения родного (чукотского) языка. К концу обучения в 4 классе обучающийся научится:</w:t>
      </w:r>
    </w:p>
    <w:p w14:paraId="6E2BC8B5"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читать про себя небольшие тексты и полностью понимать их содержание;</w:t>
      </w:r>
    </w:p>
    <w:p w14:paraId="20BFB800"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самостоятельно создавать небольшие устные и письменные тексты;</w:t>
      </w:r>
    </w:p>
    <w:p w14:paraId="76028F38"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определять значение незнакомых слов по контексту и с помощью словаря;</w:t>
      </w:r>
    </w:p>
    <w:p w14:paraId="5B3D5286"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правильно списывать текст объемом не более </w:t>
      </w:r>
      <w:r w:rsidRPr="009A1C52">
        <w:rPr>
          <w:sz w:val="28"/>
          <w:szCs w:val="28"/>
          <w:lang w:val="tt-RU"/>
        </w:rPr>
        <w:t xml:space="preserve">20 </w:t>
      </w:r>
      <w:r w:rsidRPr="009A1C52">
        <w:rPr>
          <w:sz w:val="28"/>
          <w:szCs w:val="28"/>
        </w:rPr>
        <w:t>слов;</w:t>
      </w:r>
    </w:p>
    <w:p w14:paraId="5A93D032"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писать диктанты объемом не более </w:t>
      </w:r>
      <w:r w:rsidRPr="009A1C52">
        <w:rPr>
          <w:sz w:val="28"/>
          <w:szCs w:val="28"/>
          <w:lang w:val="tt-RU"/>
        </w:rPr>
        <w:t xml:space="preserve">20 </w:t>
      </w:r>
      <w:r w:rsidRPr="009A1C52">
        <w:rPr>
          <w:sz w:val="28"/>
          <w:szCs w:val="28"/>
        </w:rPr>
        <w:t>слов с учетом изученных правил правописания;</w:t>
      </w:r>
    </w:p>
    <w:p w14:paraId="73A6EF1E" w14:textId="0A630B14" w:rsidR="00F257A7" w:rsidRPr="009A1C52" w:rsidRDefault="00F257A7" w:rsidP="009A1C52">
      <w:pPr>
        <w:tabs>
          <w:tab w:val="left" w:pos="0"/>
          <w:tab w:val="left" w:pos="1276"/>
        </w:tabs>
        <w:spacing w:line="360" w:lineRule="auto"/>
        <w:jc w:val="both"/>
        <w:rPr>
          <w:bCs/>
          <w:sz w:val="28"/>
          <w:szCs w:val="28"/>
        </w:rPr>
      </w:pPr>
      <w:r w:rsidRPr="009A1C52">
        <w:rPr>
          <w:sz w:val="28"/>
          <w:szCs w:val="28"/>
        </w:rPr>
        <w:tab/>
        <w:t xml:space="preserve">образовывать слова при помощи суффиксов, </w:t>
      </w:r>
      <w:r w:rsidRPr="009A1C52">
        <w:rPr>
          <w:bCs/>
          <w:sz w:val="28"/>
          <w:szCs w:val="28"/>
        </w:rPr>
        <w:t xml:space="preserve">различать слова </w:t>
      </w:r>
      <w:r w:rsidR="00F42010" w:rsidRPr="009A1C52">
        <w:rPr>
          <w:bCs/>
          <w:sz w:val="28"/>
          <w:szCs w:val="28"/>
        </w:rPr>
        <w:br/>
      </w:r>
      <w:r w:rsidRPr="009A1C52">
        <w:rPr>
          <w:bCs/>
          <w:sz w:val="28"/>
          <w:szCs w:val="28"/>
        </w:rPr>
        <w:t>с приставками ӄай;</w:t>
      </w:r>
    </w:p>
    <w:p w14:paraId="4A8740EC" w14:textId="77777777" w:rsidR="00F42010" w:rsidRPr="009A1C52" w:rsidRDefault="00F257A7" w:rsidP="009A1C52">
      <w:pPr>
        <w:tabs>
          <w:tab w:val="left" w:pos="0"/>
          <w:tab w:val="left" w:pos="709"/>
        </w:tabs>
        <w:spacing w:line="360" w:lineRule="auto"/>
        <w:ind w:firstLine="709"/>
        <w:jc w:val="both"/>
        <w:rPr>
          <w:sz w:val="28"/>
          <w:szCs w:val="28"/>
        </w:rPr>
      </w:pPr>
      <w:r w:rsidRPr="009A1C52">
        <w:rPr>
          <w:bCs/>
          <w:sz w:val="28"/>
          <w:szCs w:val="28"/>
        </w:rPr>
        <w:t>склонять существительные в именительном, творительном, назначительном, местном, отправительном, дательном, направительном падежах, различать существительные в творительном падеже, в роли подлежащего;</w:t>
      </w:r>
      <w:r w:rsidRPr="009A1C52">
        <w:rPr>
          <w:sz w:val="28"/>
          <w:szCs w:val="28"/>
        </w:rPr>
        <w:br/>
      </w:r>
      <w:r w:rsidRPr="009A1C52">
        <w:rPr>
          <w:sz w:val="28"/>
          <w:szCs w:val="28"/>
        </w:rPr>
        <w:tab/>
        <w:t>различать качественные и относительные прилагательные</w:t>
      </w:r>
      <w:r w:rsidR="00F42010" w:rsidRPr="009A1C52">
        <w:rPr>
          <w:sz w:val="28"/>
          <w:szCs w:val="28"/>
        </w:rPr>
        <w:t>;</w:t>
      </w:r>
    </w:p>
    <w:p w14:paraId="430E2AE4" w14:textId="77777777" w:rsidR="00F42010" w:rsidRPr="009A1C52" w:rsidRDefault="00F42010" w:rsidP="009A1C52">
      <w:pPr>
        <w:tabs>
          <w:tab w:val="left" w:pos="709"/>
        </w:tabs>
        <w:spacing w:line="360" w:lineRule="auto"/>
        <w:ind w:firstLine="709"/>
        <w:jc w:val="both"/>
        <w:rPr>
          <w:sz w:val="28"/>
          <w:szCs w:val="28"/>
        </w:rPr>
      </w:pPr>
      <w:r w:rsidRPr="009A1C52">
        <w:rPr>
          <w:sz w:val="28"/>
          <w:szCs w:val="28"/>
          <w:lang w:val="tt-RU"/>
        </w:rPr>
        <w:t xml:space="preserve">различать формы глаголов в прошедшем, настоящем и будущем времени, </w:t>
      </w:r>
      <w:r w:rsidRPr="009A1C52">
        <w:rPr>
          <w:sz w:val="28"/>
          <w:szCs w:val="28"/>
        </w:rPr>
        <w:t>спрягать глаголы в настоящем времени;</w:t>
      </w:r>
    </w:p>
    <w:p w14:paraId="11905488" w14:textId="77777777" w:rsidR="00F42010" w:rsidRPr="009A1C52" w:rsidRDefault="00F42010" w:rsidP="009A1C52">
      <w:pPr>
        <w:tabs>
          <w:tab w:val="left" w:pos="709"/>
          <w:tab w:val="left" w:pos="1134"/>
        </w:tabs>
        <w:spacing w:line="360" w:lineRule="auto"/>
        <w:ind w:firstLine="709"/>
        <w:jc w:val="both"/>
        <w:rPr>
          <w:sz w:val="28"/>
          <w:szCs w:val="28"/>
        </w:rPr>
      </w:pPr>
      <w:r w:rsidRPr="009A1C52">
        <w:rPr>
          <w:sz w:val="28"/>
          <w:szCs w:val="28"/>
        </w:rPr>
        <w:lastRenderedPageBreak/>
        <w:t>устанавливать принадлежность слова к определенной части речи (в объеме изученного) по комплексу освоенных грамматических признаков;</w:t>
      </w:r>
    </w:p>
    <w:p w14:paraId="663053BF" w14:textId="57E6A242" w:rsidR="00F257A7" w:rsidRPr="009A1C52" w:rsidRDefault="00F42010" w:rsidP="009A1C52">
      <w:pPr>
        <w:tabs>
          <w:tab w:val="left" w:pos="709"/>
          <w:tab w:val="left" w:pos="851"/>
        </w:tabs>
        <w:spacing w:line="360" w:lineRule="auto"/>
        <w:ind w:firstLine="709"/>
        <w:jc w:val="both"/>
        <w:rPr>
          <w:sz w:val="28"/>
          <w:szCs w:val="28"/>
        </w:rPr>
      </w:pPr>
      <w:r w:rsidRPr="009A1C52">
        <w:rPr>
          <w:bCs/>
          <w:sz w:val="28"/>
          <w:szCs w:val="28"/>
        </w:rPr>
        <w:t xml:space="preserve">переводить </w:t>
      </w:r>
      <w:r w:rsidRPr="009A1C52">
        <w:rPr>
          <w:sz w:val="28"/>
          <w:szCs w:val="28"/>
        </w:rPr>
        <w:t xml:space="preserve">с русского языка на чукотский слова, наблюдая за русскими существительными, не имеющими формы множественного числа, </w:t>
      </w:r>
      <w:r w:rsidRPr="009A1C52">
        <w:rPr>
          <w:bCs/>
          <w:sz w:val="28"/>
          <w:szCs w:val="28"/>
        </w:rPr>
        <w:t xml:space="preserve">сравнивать </w:t>
      </w:r>
      <w:r w:rsidRPr="009A1C52">
        <w:rPr>
          <w:sz w:val="28"/>
          <w:szCs w:val="28"/>
        </w:rPr>
        <w:t>подобные слова в двух языках.</w:t>
      </w:r>
      <w:r w:rsidR="00DF34B8" w:rsidRPr="009A1C52">
        <w:rPr>
          <w:sz w:val="28"/>
          <w:szCs w:val="28"/>
        </w:rPr>
        <w:t>»</w:t>
      </w:r>
      <w:r w:rsidR="00D2468F" w:rsidRPr="009A1C52">
        <w:rPr>
          <w:sz w:val="28"/>
          <w:szCs w:val="28"/>
        </w:rPr>
        <w:t>:</w:t>
      </w:r>
    </w:p>
    <w:p w14:paraId="50A0896F" w14:textId="39201B6F" w:rsidR="00D2468F" w:rsidRPr="009A1C52" w:rsidRDefault="00591EF9" w:rsidP="009A1C52">
      <w:pPr>
        <w:spacing w:line="360" w:lineRule="auto"/>
        <w:ind w:firstLine="540"/>
        <w:jc w:val="both"/>
        <w:rPr>
          <w:sz w:val="28"/>
          <w:szCs w:val="28"/>
        </w:rPr>
      </w:pPr>
      <w:r w:rsidRPr="009A1C52">
        <w:rPr>
          <w:sz w:val="28"/>
          <w:szCs w:val="28"/>
        </w:rPr>
        <w:t>г</w:t>
      </w:r>
      <w:r w:rsidR="00D2468F" w:rsidRPr="009A1C52">
        <w:rPr>
          <w:sz w:val="28"/>
          <w:szCs w:val="28"/>
        </w:rPr>
        <w:t>) дополнить пункт 168 подпунктами 168.4.13-</w:t>
      </w:r>
      <w:r w:rsidR="00CF72EB" w:rsidRPr="009A1C52">
        <w:rPr>
          <w:sz w:val="28"/>
          <w:szCs w:val="28"/>
        </w:rPr>
        <w:t>168.4.2</w:t>
      </w:r>
      <w:r w:rsidR="00CD366C" w:rsidRPr="009A1C52">
        <w:rPr>
          <w:sz w:val="28"/>
          <w:szCs w:val="28"/>
        </w:rPr>
        <w:t xml:space="preserve">9 </w:t>
      </w:r>
      <w:r w:rsidR="00D2468F" w:rsidRPr="009A1C52">
        <w:rPr>
          <w:sz w:val="28"/>
          <w:szCs w:val="28"/>
        </w:rPr>
        <w:t>следующего содержания:</w:t>
      </w:r>
    </w:p>
    <w:p w14:paraId="70CB111F" w14:textId="67F8E98C" w:rsidR="00D2468F" w:rsidRPr="009A1C52" w:rsidRDefault="00DF34B8" w:rsidP="009A1C52">
      <w:pPr>
        <w:spacing w:line="360" w:lineRule="auto"/>
        <w:ind w:firstLine="709"/>
        <w:jc w:val="both"/>
        <w:rPr>
          <w:sz w:val="28"/>
          <w:szCs w:val="28"/>
        </w:rPr>
      </w:pPr>
      <w:r w:rsidRPr="009A1C52">
        <w:rPr>
          <w:sz w:val="28"/>
          <w:szCs w:val="28"/>
        </w:rPr>
        <w:t>«</w:t>
      </w:r>
      <w:r w:rsidR="00D2468F" w:rsidRPr="009A1C52">
        <w:rPr>
          <w:sz w:val="28"/>
          <w:szCs w:val="28"/>
        </w:rPr>
        <w:t>127.9.13.</w:t>
      </w:r>
      <w:r w:rsidR="00D2468F" w:rsidRPr="009A1C52">
        <w:rPr>
          <w:rFonts w:eastAsia="Times New Roman"/>
          <w:bCs/>
          <w:sz w:val="28"/>
          <w:szCs w:val="28"/>
          <w:lang w:eastAsia="zh-CN"/>
        </w:rPr>
        <w:t> </w:t>
      </w:r>
      <w:r w:rsidR="00D2468F" w:rsidRPr="009A1C52">
        <w:rPr>
          <w:sz w:val="28"/>
          <w:szCs w:val="28"/>
        </w:rPr>
        <w:t xml:space="preserve">Модуль </w:t>
      </w:r>
      <w:r w:rsidRPr="009A1C52">
        <w:rPr>
          <w:sz w:val="28"/>
          <w:szCs w:val="28"/>
        </w:rPr>
        <w:t>«</w:t>
      </w:r>
      <w:r w:rsidR="00D2468F" w:rsidRPr="009A1C52">
        <w:rPr>
          <w:sz w:val="28"/>
          <w:szCs w:val="28"/>
        </w:rPr>
        <w:t>Коньки</w:t>
      </w:r>
      <w:r w:rsidRPr="009A1C52">
        <w:rPr>
          <w:sz w:val="28"/>
          <w:szCs w:val="28"/>
        </w:rPr>
        <w:t>»</w:t>
      </w:r>
      <w:r w:rsidR="00D2468F" w:rsidRPr="009A1C52">
        <w:rPr>
          <w:sz w:val="28"/>
          <w:szCs w:val="28"/>
        </w:rPr>
        <w:t>.</w:t>
      </w:r>
    </w:p>
    <w:p w14:paraId="395CBC96" w14:textId="62B2DF15"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.13.1.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w:t>
      </w:r>
    </w:p>
    <w:p w14:paraId="35BB96BE" w14:textId="3C0220C4"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Коньки</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конькам, коньки)</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w:t>
      </w:r>
      <w:r w:rsidRPr="009A1C52">
        <w:rPr>
          <w:sz w:val="28"/>
          <w:szCs w:val="28"/>
        </w:rPr>
        <w:br/>
        <w:t xml:space="preserve">и использования спортивно-ориентированных форм, средств и методов обучения </w:t>
      </w:r>
      <w:r w:rsidRPr="009A1C52">
        <w:rPr>
          <w:sz w:val="28"/>
          <w:szCs w:val="28"/>
        </w:rPr>
        <w:br/>
        <w:t>по различным видам спорта.</w:t>
      </w:r>
    </w:p>
    <w:p w14:paraId="7892BF1A" w14:textId="77777777" w:rsidR="00D2468F" w:rsidRPr="009A1C52" w:rsidRDefault="00D2468F" w:rsidP="009A1C52">
      <w:pPr>
        <w:spacing w:line="360" w:lineRule="auto"/>
        <w:ind w:firstLine="709"/>
        <w:jc w:val="both"/>
        <w:rPr>
          <w:sz w:val="28"/>
          <w:szCs w:val="28"/>
        </w:rPr>
      </w:pPr>
      <w:r w:rsidRPr="009A1C52">
        <w:rPr>
          <w:rFonts w:eastAsia="Arial Unicode MS"/>
          <w:sz w:val="28"/>
          <w:szCs w:val="28"/>
        </w:rPr>
        <w:t xml:space="preserve">Занятия катанием и бегом на коньках </w:t>
      </w:r>
      <w:r w:rsidRPr="009A1C52">
        <w:rPr>
          <w:sz w:val="28"/>
          <w:szCs w:val="28"/>
        </w:rPr>
        <w:t xml:space="preserve">способствуют гармоничному развитию </w:t>
      </w:r>
      <w:r w:rsidRPr="009A1C52">
        <w:rPr>
          <w:sz w:val="28"/>
          <w:szCs w:val="28"/>
        </w:rPr>
        <w:br/>
        <w:t>и укреплению здоровья детей</w:t>
      </w:r>
      <w:r w:rsidRPr="009A1C52">
        <w:rPr>
          <w:rFonts w:eastAsia="Arial Unicode MS"/>
          <w:sz w:val="28"/>
          <w:szCs w:val="28"/>
        </w:rPr>
        <w:t>, комплексно влияют на органы и системы растущего организма, укрепляя и повышая функциональный уровень</w:t>
      </w:r>
      <w:r w:rsidRPr="009A1C52">
        <w:rPr>
          <w:sz w:val="28"/>
          <w:szCs w:val="28"/>
        </w:rPr>
        <w:t xml:space="preserve"> дыхательной, сердечно-сосудистой, костно-мышечной и других систем организма человека, вследствие чего увеличивается жизненная емкость лёгких и мышечная масса, улучшается кровообращение, активизируется обмен веществ, повышается тонус нервной системы. </w:t>
      </w:r>
    </w:p>
    <w:p w14:paraId="30BA3E9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Способности в овладении детьми катания и бега на коньках являются основой таких видов спорта, как хоккей с шайбой и мячом, фигурное катание. </w:t>
      </w:r>
      <w:r w:rsidRPr="009A1C52">
        <w:rPr>
          <w:rFonts w:eastAsia="Times New Roman"/>
          <w:bCs/>
          <w:color w:val="000000"/>
          <w:sz w:val="28"/>
          <w:szCs w:val="28"/>
          <w:lang w:eastAsia="zh-CN"/>
        </w:rPr>
        <w:t>Владение различными способами бега на коньках</w:t>
      </w:r>
      <w:r w:rsidRPr="009A1C52">
        <w:rPr>
          <w:rFonts w:eastAsia="Times New Roman"/>
          <w:color w:val="000000"/>
          <w:sz w:val="28"/>
          <w:szCs w:val="28"/>
          <w:lang w:eastAsia="zh-CN"/>
        </w:rPr>
        <w:t xml:space="preserve"> обеспечивает у обучающихся развитие таких физических качеств, как </w:t>
      </w:r>
      <w:r w:rsidRPr="009A1C52">
        <w:rPr>
          <w:rFonts w:eastAsia="Arial Unicode MS"/>
          <w:bCs/>
          <w:sz w:val="28"/>
          <w:szCs w:val="28"/>
          <w:lang w:eastAsia="zh-CN"/>
        </w:rPr>
        <w:t>быстрота, ловкость, гибкость, сила, выносливость,</w:t>
      </w:r>
      <w:r w:rsidRPr="009A1C52">
        <w:rPr>
          <w:rFonts w:eastAsia="Times New Roman"/>
          <w:bCs/>
          <w:color w:val="000000"/>
          <w:sz w:val="28"/>
          <w:szCs w:val="28"/>
          <w:lang w:eastAsia="zh-CN"/>
        </w:rPr>
        <w:t xml:space="preserve"> </w:t>
      </w:r>
      <w:r w:rsidRPr="009A1C52">
        <w:rPr>
          <w:rFonts w:eastAsia="Times New Roman"/>
          <w:bCs/>
          <w:color w:val="000000"/>
          <w:sz w:val="28"/>
          <w:szCs w:val="28"/>
          <w:lang w:eastAsia="zh-CN"/>
        </w:rPr>
        <w:br/>
        <w:t>а также снижает умственное утомление и является хорошим средством активного отдыха на воздухе.</w:t>
      </w:r>
    </w:p>
    <w:p w14:paraId="7400AB61"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Times New Roman"/>
          <w:bCs/>
          <w:color w:val="000000"/>
          <w:sz w:val="28"/>
          <w:szCs w:val="28"/>
          <w:lang w:eastAsia="zh-CN"/>
        </w:rPr>
      </w:pPr>
      <w:r w:rsidRPr="009A1C52">
        <w:rPr>
          <w:rFonts w:eastAsia="Times New Roman"/>
          <w:bCs/>
          <w:color w:val="000000"/>
          <w:sz w:val="28"/>
          <w:szCs w:val="28"/>
          <w:lang w:eastAsia="zh-CN"/>
        </w:rPr>
        <w:t xml:space="preserve">Систематические занятия катанием и бегом на коньках содействуют </w:t>
      </w:r>
      <w:r w:rsidRPr="009A1C52">
        <w:rPr>
          <w:rFonts w:eastAsia="Times New Roman"/>
          <w:sz w:val="28"/>
          <w:szCs w:val="28"/>
          <w:lang w:eastAsia="zh-CN"/>
        </w:rPr>
        <w:t xml:space="preserve">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w:t>
      </w:r>
      <w:r w:rsidRPr="009A1C52">
        <w:rPr>
          <w:rFonts w:eastAsia="Times New Roman"/>
          <w:sz w:val="28"/>
          <w:szCs w:val="28"/>
          <w:lang w:eastAsia="zh-CN"/>
        </w:rPr>
        <w:br/>
      </w:r>
      <w:r w:rsidRPr="009A1C52">
        <w:rPr>
          <w:rFonts w:eastAsia="Times New Roman"/>
          <w:sz w:val="28"/>
          <w:szCs w:val="28"/>
          <w:lang w:eastAsia="zh-CN"/>
        </w:rPr>
        <w:lastRenderedPageBreak/>
        <w:t>с волевыми качествами (</w:t>
      </w:r>
      <w:r w:rsidRPr="009A1C52">
        <w:rPr>
          <w:rFonts w:eastAsia="Arial Unicode MS"/>
          <w:sz w:val="28"/>
          <w:szCs w:val="28"/>
          <w:lang w:eastAsia="zh-CN"/>
        </w:rPr>
        <w:t>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14:paraId="5E7FFCFA" w14:textId="0DDD1E8D" w:rsidR="00D2468F" w:rsidRPr="009A1C52" w:rsidRDefault="00CF72EB" w:rsidP="009A1C52">
      <w:pPr>
        <w:pStyle w:val="ab"/>
        <w:spacing w:after="0" w:line="360" w:lineRule="auto"/>
        <w:ind w:firstLine="709"/>
        <w:jc w:val="both"/>
        <w:rPr>
          <w:rFonts w:eastAsia="Times New Roman"/>
          <w:sz w:val="28"/>
          <w:szCs w:val="28"/>
          <w:lang w:eastAsia="en-US"/>
        </w:rPr>
      </w:pPr>
      <w:r w:rsidRPr="009A1C52">
        <w:rPr>
          <w:sz w:val="28"/>
          <w:szCs w:val="28"/>
        </w:rPr>
        <w:t>168.4</w:t>
      </w:r>
      <w:r w:rsidR="00D2468F" w:rsidRPr="009A1C52">
        <w:rPr>
          <w:sz w:val="28"/>
          <w:szCs w:val="28"/>
        </w:rPr>
        <w:t xml:space="preserve">.13.2. Целью изучения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D2468F" w:rsidRPr="009A1C52">
        <w:rPr>
          <w:sz w:val="28"/>
          <w:szCs w:val="28"/>
        </w:rPr>
        <w:br/>
        <w:t>с использованием средств катания и бега на коньках.</w:t>
      </w:r>
    </w:p>
    <w:p w14:paraId="6F18F096" w14:textId="7F81182C"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Коньки</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2AD2AEAB" w14:textId="77777777" w:rsidR="00D2468F" w:rsidRPr="009A1C52" w:rsidRDefault="00D2468F" w:rsidP="009A1C52">
      <w:pPr>
        <w:widowControl w:val="0"/>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bookmarkStart w:id="176" w:name="_Hlk142032708"/>
      <w:r w:rsidRPr="009A1C52">
        <w:rPr>
          <w:rFonts w:eastAsia="Times New Roman"/>
          <w:bCs/>
          <w:sz w:val="28"/>
          <w:szCs w:val="28"/>
          <w:lang w:eastAsia="zh-CN"/>
        </w:rPr>
        <w:t xml:space="preserve">всестороннее гармоничное развитие обучающихся, увеличение объёма </w:t>
      </w:r>
      <w:r w:rsidRPr="009A1C52">
        <w:rPr>
          <w:rFonts w:eastAsia="Times New Roman"/>
          <w:bCs/>
          <w:sz w:val="28"/>
          <w:szCs w:val="28"/>
          <w:lang w:eastAsia="zh-CN"/>
        </w:rPr>
        <w:br/>
        <w:t>их двигательной активности</w:t>
      </w:r>
      <w:bookmarkEnd w:id="176"/>
      <w:r w:rsidRPr="009A1C52">
        <w:rPr>
          <w:rFonts w:eastAsia="Times New Roman"/>
          <w:bCs/>
          <w:sz w:val="28"/>
          <w:szCs w:val="28"/>
          <w:lang w:eastAsia="zh-CN"/>
        </w:rPr>
        <w:t>;</w:t>
      </w:r>
    </w:p>
    <w:p w14:paraId="6F83997B" w14:textId="77777777" w:rsidR="00D2468F" w:rsidRPr="009A1C52" w:rsidRDefault="00D2468F" w:rsidP="009A1C52">
      <w:pPr>
        <w:widowControl w:val="0"/>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 xml:space="preserve">укрепление </w:t>
      </w:r>
      <w:r w:rsidRPr="009A1C52">
        <w:rPr>
          <w:rFonts w:eastAsia="@Arial Unicode MS"/>
          <w:bCs/>
          <w:sz w:val="28"/>
          <w:szCs w:val="28"/>
          <w:lang w:eastAsia="zh-CN"/>
        </w:rPr>
        <w:t xml:space="preserve">физического, психологического и социального </w:t>
      </w:r>
      <w:r w:rsidRPr="009A1C52">
        <w:rPr>
          <w:rFonts w:eastAsia="Times New Roman"/>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bCs/>
          <w:sz w:val="28"/>
          <w:szCs w:val="28"/>
          <w:lang w:eastAsia="zh-CN"/>
        </w:rPr>
        <w:t xml:space="preserve">обеспечение культуры безопасного поведения </w:t>
      </w:r>
      <w:r w:rsidRPr="009A1C52">
        <w:rPr>
          <w:rFonts w:eastAsia="Times New Roman"/>
          <w:bCs/>
          <w:sz w:val="28"/>
          <w:szCs w:val="28"/>
          <w:lang w:eastAsia="zh-CN"/>
        </w:rPr>
        <w:t>на объектах массовых занятий ледовыми видами спорта;</w:t>
      </w:r>
    </w:p>
    <w:p w14:paraId="26A3E8D7"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 xml:space="preserve">формирование общих представлений о катании и беге на коньках, </w:t>
      </w:r>
      <w:r w:rsidRPr="009A1C52">
        <w:rPr>
          <w:rFonts w:eastAsia="Times New Roman"/>
          <w:bCs/>
          <w:sz w:val="28"/>
          <w:szCs w:val="28"/>
          <w:lang w:eastAsia="zh-CN"/>
        </w:rPr>
        <w:br/>
        <w:t>его возможностях и значении в процессе укрепления здоровья, физического развития и физической подготовленности обучающихся;</w:t>
      </w:r>
    </w:p>
    <w:p w14:paraId="79283BF8"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color w:val="000000"/>
          <w:sz w:val="28"/>
          <w:szCs w:val="28"/>
          <w:lang w:eastAsia="zh-CN"/>
        </w:rPr>
        <w:t xml:space="preserve">обучение основам техники всех способов передвижения по льду на коньках, безопасному </w:t>
      </w:r>
      <w:r w:rsidRPr="009A1C52">
        <w:rPr>
          <w:rFonts w:eastAsia="Times New Roman"/>
          <w:bCs/>
          <w:sz w:val="28"/>
          <w:szCs w:val="28"/>
          <w:lang w:eastAsia="zh-CN"/>
        </w:rPr>
        <w:t>поведению на занятиях на льду, в играх на льду, в критических ситуациях;</w:t>
      </w:r>
    </w:p>
    <w:p w14:paraId="17919E52"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 xml:space="preserve">формирование культуры движений, обогащение двигательного опыта средствами катания на коньках с общеразвивающей и корригирующей направленностью; </w:t>
      </w:r>
    </w:p>
    <w:p w14:paraId="487361C4"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14:paraId="0D7A7BF7" w14:textId="7ED39640"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 xml:space="preserve">развитие положительной мотивации и познавательного интереса к учебному предмету </w:t>
      </w:r>
      <w:r w:rsidR="00DF34B8" w:rsidRPr="009A1C52">
        <w:rPr>
          <w:rFonts w:eastAsia="Times New Roman"/>
          <w:bCs/>
          <w:sz w:val="28"/>
          <w:szCs w:val="28"/>
          <w:lang w:eastAsia="zh-CN"/>
        </w:rPr>
        <w:t>«</w:t>
      </w:r>
      <w:r w:rsidRPr="009A1C52">
        <w:rPr>
          <w:rFonts w:eastAsia="Times New Roman"/>
          <w:bCs/>
          <w:sz w:val="28"/>
          <w:szCs w:val="28"/>
          <w:lang w:eastAsia="zh-CN"/>
        </w:rPr>
        <w:t>Физическая культура</w:t>
      </w:r>
      <w:r w:rsidR="00DF34B8" w:rsidRPr="009A1C52">
        <w:rPr>
          <w:rFonts w:eastAsia="Times New Roman"/>
          <w:bCs/>
          <w:sz w:val="28"/>
          <w:szCs w:val="28"/>
          <w:lang w:eastAsia="zh-CN"/>
        </w:rPr>
        <w:t>»</w:t>
      </w:r>
      <w:r w:rsidRPr="009A1C52">
        <w:rPr>
          <w:rFonts w:eastAsia="Times New Roman"/>
          <w:bCs/>
          <w:sz w:val="28"/>
          <w:szCs w:val="28"/>
          <w:lang w:eastAsia="zh-CN"/>
        </w:rPr>
        <w:t xml:space="preserve"> через средства катания и бега на коньках;</w:t>
      </w:r>
    </w:p>
    <w:p w14:paraId="2EF26B7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lastRenderedPageBreak/>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w:t>
      </w:r>
      <w:r w:rsidRPr="009A1C52">
        <w:rPr>
          <w:sz w:val="28"/>
          <w:szCs w:val="28"/>
          <w:lang w:eastAsia="zh-CN"/>
        </w:rPr>
        <w:t>катания и бега на коньках</w:t>
      </w:r>
      <w:r w:rsidRPr="009A1C52">
        <w:rPr>
          <w:color w:val="000000"/>
          <w:sz w:val="28"/>
          <w:szCs w:val="28"/>
          <w:lang w:eastAsia="zh-CN"/>
        </w:rPr>
        <w:t>;</w:t>
      </w:r>
    </w:p>
    <w:p w14:paraId="251107E0"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 xml:space="preserve">популяризация катания и бега на коньках в общеобразовательных организациях, привлечение </w:t>
      </w:r>
      <w:r w:rsidRPr="009A1C52">
        <w:rPr>
          <w:rFonts w:eastAsia="Times New Roman"/>
          <w:bCs/>
          <w:color w:val="000000"/>
          <w:sz w:val="28"/>
          <w:szCs w:val="28"/>
          <w:lang w:eastAsia="zh-CN"/>
        </w:rPr>
        <w:t>младших школьников,</w:t>
      </w:r>
      <w:r w:rsidRPr="009A1C52">
        <w:rPr>
          <w:rFonts w:eastAsia="Times New Roman"/>
          <w:bCs/>
          <w:sz w:val="28"/>
          <w:szCs w:val="28"/>
          <w:lang w:eastAsia="zh-CN"/>
        </w:rPr>
        <w:t xml:space="preserve"> проявляющих повышенный интерес и способности к занятиям конькобежным спортом в школьные спортивные клубы, секции, к участию в соревнованиях;</w:t>
      </w:r>
    </w:p>
    <w:p w14:paraId="1967E1D6"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выявление, развитие и поддержка одарённых детей в области спорта.</w:t>
      </w:r>
    </w:p>
    <w:p w14:paraId="414F90D4" w14:textId="440CA0BA"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.13.4. Место и роль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w:t>
      </w:r>
    </w:p>
    <w:p w14:paraId="2473F6CD" w14:textId="031BB1A9"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iCs/>
          <w:color w:val="000000"/>
          <w:sz w:val="28"/>
          <w:szCs w:val="28"/>
          <w:lang w:eastAsia="zh-CN"/>
        </w:rPr>
        <w:t xml:space="preserve">Модуль </w:t>
      </w:r>
      <w:r w:rsidR="00DF34B8" w:rsidRPr="009A1C52">
        <w:rPr>
          <w:iCs/>
          <w:color w:val="000000"/>
          <w:sz w:val="28"/>
          <w:szCs w:val="28"/>
          <w:lang w:eastAsia="zh-CN"/>
        </w:rPr>
        <w:t>«</w:t>
      </w:r>
      <w:r w:rsidRPr="009A1C52">
        <w:rPr>
          <w:iCs/>
          <w:color w:val="000000"/>
          <w:sz w:val="28"/>
          <w:szCs w:val="28"/>
          <w:lang w:eastAsia="zh-CN"/>
        </w:rPr>
        <w:t>Коньки</w:t>
      </w:r>
      <w:r w:rsidR="00DF34B8" w:rsidRPr="009A1C52">
        <w:rPr>
          <w:iCs/>
          <w:color w:val="000000"/>
          <w:sz w:val="28"/>
          <w:szCs w:val="28"/>
          <w:lang w:eastAsia="zh-CN"/>
        </w:rPr>
        <w:t>»</w:t>
      </w:r>
      <w:r w:rsidRPr="009A1C52">
        <w:rPr>
          <w:iCs/>
          <w:color w:val="000000"/>
          <w:sz w:val="28"/>
          <w:szCs w:val="28"/>
          <w:lang w:eastAsia="zh-CN"/>
        </w:rPr>
        <w:t xml:space="preserve"> доступен для </w:t>
      </w:r>
      <w:r w:rsidRPr="009A1C52">
        <w:rPr>
          <w:color w:val="000000"/>
          <w:sz w:val="28"/>
          <w:szCs w:val="28"/>
          <w:lang w:eastAsia="zh-CN"/>
        </w:rPr>
        <w:t xml:space="preserve">освоения всем обучающимся, независимо </w:t>
      </w:r>
      <w:r w:rsidRPr="009A1C52">
        <w:rPr>
          <w:color w:val="000000"/>
          <w:sz w:val="28"/>
          <w:szCs w:val="28"/>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A1C52">
        <w:rPr>
          <w:sz w:val="28"/>
          <w:szCs w:val="28"/>
          <w:lang w:eastAsia="zh-CN"/>
        </w:rPr>
        <w:t xml:space="preserve"> </w:t>
      </w:r>
    </w:p>
    <w:p w14:paraId="0FCFCB86" w14:textId="367FE980"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конькам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31BF9E3C" w14:textId="2F28DA5B"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1F263360" w14:textId="21E6C102"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.13.5. Модуль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может быть реализован в следующих вариантах:</w:t>
      </w:r>
    </w:p>
    <w:p w14:paraId="178D999B"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данного вида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rFonts w:eastAsia="Arial Unicode MS"/>
          <w:sz w:val="28"/>
          <w:szCs w:val="28"/>
        </w:rPr>
        <w:t>;</w:t>
      </w:r>
    </w:p>
    <w:p w14:paraId="2E4A9DD6"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rPr>
        <w:br/>
        <w:t xml:space="preserve">из перечня, предлагаемого образовательной организацией, включающей, </w:t>
      </w:r>
      <w:r w:rsidRPr="009A1C52">
        <w:rPr>
          <w:sz w:val="28"/>
          <w:szCs w:val="28"/>
        </w:rPr>
        <w:br/>
        <w:t xml:space="preserve">в частности, учебные модули по выбору обучающихся, родителей (законных </w:t>
      </w:r>
      <w:r w:rsidRPr="009A1C52">
        <w:rPr>
          <w:sz w:val="28"/>
          <w:szCs w:val="28"/>
        </w:rPr>
        <w:lastRenderedPageBreak/>
        <w:t>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(рекомендуемый объём в 1 классе – 33 часа, во 2, 3, 4 классах – по 34 часа);</w:t>
      </w:r>
    </w:p>
    <w:p w14:paraId="7F95DC00"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77" w:name="_Hlk125550953"/>
      <w:r w:rsidRPr="009A1C52">
        <w:rPr>
          <w:sz w:val="28"/>
          <w:szCs w:val="28"/>
        </w:rPr>
        <w:t>(рекомендуемый объём в 1 классе – 33 часа, во 2, 3, 4 классах – по 34 часа).</w:t>
      </w:r>
      <w:bookmarkEnd w:id="177"/>
    </w:p>
    <w:p w14:paraId="3325F439" w14:textId="74EA4044"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.13.6. Содержание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w:t>
      </w:r>
    </w:p>
    <w:p w14:paraId="5216EAE0" w14:textId="77777777" w:rsidR="00D2468F" w:rsidRPr="009A1C52" w:rsidRDefault="00D2468F" w:rsidP="009A1C52">
      <w:pPr>
        <w:spacing w:line="360" w:lineRule="auto"/>
        <w:ind w:firstLine="709"/>
        <w:jc w:val="both"/>
        <w:rPr>
          <w:sz w:val="28"/>
          <w:szCs w:val="28"/>
        </w:rPr>
      </w:pPr>
      <w:r w:rsidRPr="009A1C52">
        <w:rPr>
          <w:sz w:val="28"/>
          <w:szCs w:val="28"/>
        </w:rPr>
        <w:t>1) Знания о катании и беге на коньках.</w:t>
      </w:r>
    </w:p>
    <w:p w14:paraId="543D67B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 xml:space="preserve">История возникновения и развития катания и бега на коньках как вида спорта. </w:t>
      </w:r>
      <w:r w:rsidRPr="009A1C52">
        <w:rPr>
          <w:bCs/>
          <w:sz w:val="28"/>
          <w:szCs w:val="28"/>
          <w:lang w:eastAsia="zh-CN"/>
        </w:rPr>
        <w:t xml:space="preserve"> История развития конькобежного спорта</w:t>
      </w:r>
      <w:r w:rsidRPr="009A1C52">
        <w:rPr>
          <w:sz w:val="28"/>
          <w:szCs w:val="28"/>
          <w:lang w:eastAsia="zh-CN"/>
        </w:rPr>
        <w:t xml:space="preserve"> как вида спорта </w:t>
      </w:r>
      <w:r w:rsidRPr="009A1C52">
        <w:rPr>
          <w:bCs/>
          <w:sz w:val="28"/>
          <w:szCs w:val="28"/>
          <w:lang w:eastAsia="zh-CN"/>
        </w:rPr>
        <w:t xml:space="preserve">в мире, в Российской Федерации, в регионе. Достижения отечественных конькобежцев на мировых первенствах и Олимпийских играх. </w:t>
      </w:r>
    </w:p>
    <w:p w14:paraId="52C1D21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color w:val="FF0000"/>
          <w:sz w:val="28"/>
          <w:szCs w:val="28"/>
          <w:u w:val="single"/>
          <w:lang w:eastAsia="zh-CN"/>
        </w:rPr>
      </w:pPr>
      <w:r w:rsidRPr="009A1C52">
        <w:rPr>
          <w:sz w:val="28"/>
          <w:szCs w:val="28"/>
          <w:lang w:eastAsia="zh-CN"/>
        </w:rPr>
        <w:t xml:space="preserve">Характеристика </w:t>
      </w:r>
      <w:r w:rsidRPr="009A1C52">
        <w:rPr>
          <w:bCs/>
          <w:sz w:val="28"/>
          <w:szCs w:val="28"/>
          <w:lang w:eastAsia="zh-CN"/>
        </w:rPr>
        <w:t xml:space="preserve">видов передвижения по льду на коньках (катание, бег </w:t>
      </w:r>
      <w:r w:rsidRPr="009A1C52">
        <w:rPr>
          <w:bCs/>
          <w:sz w:val="28"/>
          <w:szCs w:val="28"/>
          <w:lang w:eastAsia="zh-CN"/>
        </w:rPr>
        <w:br/>
        <w:t>на коньках).</w:t>
      </w:r>
      <w:r w:rsidRPr="009A1C52">
        <w:rPr>
          <w:rFonts w:eastAsia="Times New Roman"/>
          <w:color w:val="333333"/>
          <w:sz w:val="28"/>
          <w:szCs w:val="28"/>
          <w:shd w:val="clear" w:color="auto" w:fill="FFFFFF"/>
          <w:lang w:eastAsia="zh-CN"/>
        </w:rPr>
        <w:t xml:space="preserve"> </w:t>
      </w:r>
      <w:r w:rsidRPr="009A1C52">
        <w:rPr>
          <w:color w:val="000000"/>
          <w:sz w:val="28"/>
          <w:szCs w:val="28"/>
          <w:lang w:eastAsia="zh-CN"/>
        </w:rPr>
        <w:t>Дистанции и программа соревнований по конькам.</w:t>
      </w:r>
      <w:r w:rsidRPr="009A1C52">
        <w:rPr>
          <w:bCs/>
          <w:sz w:val="28"/>
          <w:szCs w:val="28"/>
          <w:lang w:eastAsia="zh-CN"/>
        </w:rPr>
        <w:t xml:space="preserve">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r w:rsidRPr="009A1C52">
        <w:rPr>
          <w:bCs/>
          <w:color w:val="FF0000"/>
          <w:sz w:val="28"/>
          <w:szCs w:val="28"/>
          <w:lang w:eastAsia="zh-CN"/>
        </w:rPr>
        <w:t xml:space="preserve"> </w:t>
      </w:r>
    </w:p>
    <w:p w14:paraId="70A5B609"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Занятия коньками как средство укрепления здоровья, повышения функциональных возможностей основных систем организма и закаливания.</w:t>
      </w:r>
    </w:p>
    <w:p w14:paraId="204576E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u w:val="single"/>
          <w:lang w:eastAsia="zh-CN"/>
        </w:rPr>
      </w:pPr>
      <w:r w:rsidRPr="009A1C52">
        <w:rPr>
          <w:sz w:val="28"/>
          <w:szCs w:val="28"/>
          <w:lang w:eastAsia="zh-CN"/>
        </w:rPr>
        <w:t>Игры и развлечения на льду.</w:t>
      </w:r>
    </w:p>
    <w:p w14:paraId="23EE2FB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u w:val="single"/>
          <w:lang w:eastAsia="zh-CN"/>
        </w:rPr>
      </w:pPr>
      <w:r w:rsidRPr="009A1C52">
        <w:rPr>
          <w:sz w:val="28"/>
          <w:szCs w:val="28"/>
          <w:lang w:eastAsia="zh-CN"/>
        </w:rPr>
        <w:t>Влияние занятий конькобежным спортом на формирование положительных качеств личности человека.</w:t>
      </w:r>
    </w:p>
    <w:p w14:paraId="03AA40A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Правила поведения и техники безопасности при занятиях коньками</w:t>
      </w:r>
      <w:r w:rsidRPr="009A1C52">
        <w:rPr>
          <w:rFonts w:eastAsia="Times New Roman"/>
          <w:sz w:val="28"/>
          <w:szCs w:val="28"/>
          <w:lang w:eastAsia="zh-CN"/>
        </w:rPr>
        <w:t xml:space="preserve"> на катках, на замерзших открытых водоемах в различное время года.</w:t>
      </w:r>
      <w:r w:rsidRPr="009A1C52">
        <w:rPr>
          <w:rFonts w:eastAsia="Times New Roman"/>
          <w:color w:val="000000"/>
          <w:sz w:val="28"/>
          <w:szCs w:val="28"/>
          <w:lang w:eastAsia="zh-CN"/>
        </w:rPr>
        <w:t xml:space="preserve"> </w:t>
      </w:r>
      <w:r w:rsidRPr="009A1C52">
        <w:rPr>
          <w:rFonts w:eastAsia="Times New Roman"/>
          <w:sz w:val="28"/>
          <w:szCs w:val="28"/>
          <w:lang w:eastAsia="zh-CN"/>
        </w:rPr>
        <w:t xml:space="preserve">Способы оказания первой помощи, катающимся (бегающим) на льду в случае неудачного падения.  </w:t>
      </w:r>
    </w:p>
    <w:p w14:paraId="357E013C" w14:textId="77777777" w:rsidR="00D2468F" w:rsidRPr="009A1C52" w:rsidRDefault="00D2468F" w:rsidP="009A1C52">
      <w:pPr>
        <w:widowControl w:val="0"/>
        <w:pBdr>
          <w:top w:val="none" w:sz="0" w:space="0" w:color="000000"/>
          <w:left w:val="none" w:sz="0" w:space="0" w:color="000000"/>
          <w:bottom w:val="none" w:sz="0" w:space="0" w:color="000000"/>
          <w:right w:val="none" w:sz="0" w:space="0" w:color="000000"/>
        </w:pBdr>
        <w:shd w:val="clear" w:color="auto" w:fill="FFFFFF"/>
        <w:tabs>
          <w:tab w:val="left" w:pos="0"/>
        </w:tabs>
        <w:autoSpaceDE w:val="0"/>
        <w:spacing w:line="360" w:lineRule="auto"/>
        <w:ind w:firstLine="709"/>
        <w:contextualSpacing/>
        <w:jc w:val="both"/>
        <w:rPr>
          <w:color w:val="000000"/>
          <w:sz w:val="28"/>
          <w:szCs w:val="28"/>
          <w:lang w:eastAsia="zh-CN"/>
        </w:rPr>
      </w:pPr>
      <w:r w:rsidRPr="009A1C52">
        <w:rPr>
          <w:rFonts w:eastAsia="Times New Roman"/>
          <w:color w:val="000000"/>
          <w:sz w:val="28"/>
          <w:szCs w:val="28"/>
          <w:lang w:eastAsia="zh-CN"/>
        </w:rPr>
        <w:t xml:space="preserve">Личная гигиена во время занятий коньками. Форма одежды (конькобежная экипировка): </w:t>
      </w:r>
      <w:r w:rsidRPr="009A1C52">
        <w:rPr>
          <w:color w:val="000000"/>
          <w:sz w:val="28"/>
          <w:szCs w:val="28"/>
          <w:lang w:eastAsia="zh-CN"/>
        </w:rPr>
        <w:t>спортивный костюм, конькобежный костюм, шапочка, перчатки, налокотники и наколенники, каска, чехлы</w:t>
      </w:r>
      <w:r w:rsidRPr="009A1C52">
        <w:rPr>
          <w:rFonts w:eastAsia="Times New Roman"/>
          <w:color w:val="000000"/>
          <w:sz w:val="28"/>
          <w:szCs w:val="28"/>
          <w:lang w:eastAsia="zh-CN"/>
        </w:rPr>
        <w:t xml:space="preserve">, сопутствующий инвентарь </w:t>
      </w:r>
      <w:r w:rsidRPr="009A1C52">
        <w:rPr>
          <w:rFonts w:eastAsia="Times New Roman"/>
          <w:color w:val="000000"/>
          <w:sz w:val="28"/>
          <w:szCs w:val="28"/>
          <w:lang w:eastAsia="zh-CN"/>
        </w:rPr>
        <w:br/>
      </w:r>
      <w:r w:rsidRPr="009A1C52">
        <w:rPr>
          <w:rFonts w:eastAsia="Times New Roman"/>
          <w:color w:val="000000"/>
          <w:sz w:val="28"/>
          <w:szCs w:val="28"/>
          <w:lang w:eastAsia="zh-CN"/>
        </w:rPr>
        <w:lastRenderedPageBreak/>
        <w:t>и оборудование для занятий коньками.</w:t>
      </w:r>
    </w:p>
    <w:p w14:paraId="3E021CBC"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72152C2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bCs/>
          <w:sz w:val="28"/>
          <w:szCs w:val="28"/>
          <w:lang w:eastAsia="zh-CN"/>
        </w:rPr>
        <w:t>Самоконтроль</w:t>
      </w:r>
      <w:r w:rsidRPr="009A1C52">
        <w:rPr>
          <w:rFonts w:eastAsia="Times New Roman"/>
          <w:color w:val="000000"/>
          <w:sz w:val="28"/>
          <w:szCs w:val="28"/>
          <w:lang w:eastAsia="zh-CN"/>
        </w:rPr>
        <w:t xml:space="preserve"> во время занятий бегом на коньках и при катании на замерзших открытых водоемах. </w:t>
      </w:r>
      <w:r w:rsidRPr="009A1C52">
        <w:rPr>
          <w:bCs/>
          <w:sz w:val="28"/>
          <w:szCs w:val="28"/>
          <w:lang w:eastAsia="zh-CN"/>
        </w:rPr>
        <w:t>Первые внешние признаки утомления. Средства восстановления организма после физической нагрузки.</w:t>
      </w:r>
    </w:p>
    <w:p w14:paraId="314B44B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contextualSpacing/>
        <w:jc w:val="both"/>
        <w:rPr>
          <w:color w:val="000000"/>
          <w:sz w:val="28"/>
          <w:szCs w:val="28"/>
          <w:lang w:eastAsia="zh-CN"/>
        </w:rPr>
      </w:pPr>
      <w:r w:rsidRPr="009A1C52">
        <w:rPr>
          <w:rFonts w:eastAsia="Times New Roman"/>
          <w:bCs/>
          <w:sz w:val="28"/>
          <w:szCs w:val="28"/>
          <w:lang w:eastAsia="zh-CN"/>
        </w:rPr>
        <w:t xml:space="preserve"> </w:t>
      </w:r>
      <w:r w:rsidRPr="009A1C52">
        <w:rPr>
          <w:bCs/>
          <w:sz w:val="28"/>
          <w:szCs w:val="28"/>
          <w:lang w:eastAsia="zh-CN"/>
        </w:rP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14:paraId="2F98AA4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iCs/>
          <w:color w:val="FF0000"/>
          <w:sz w:val="28"/>
          <w:szCs w:val="28"/>
          <w:u w:val="single"/>
          <w:lang w:eastAsia="zh-CN"/>
        </w:rPr>
      </w:pPr>
      <w:r w:rsidRPr="009A1C52">
        <w:rPr>
          <w:bCs/>
          <w:sz w:val="28"/>
          <w:szCs w:val="28"/>
          <w:lang w:eastAsia="zh-CN"/>
        </w:rPr>
        <w:t xml:space="preserve">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 </w:t>
      </w:r>
    </w:p>
    <w:p w14:paraId="0EC83DC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lang w:eastAsia="zh-CN"/>
        </w:rPr>
        <w:t xml:space="preserve">Подбор и составление комплексов упражнений, включающих </w:t>
      </w:r>
      <w:r w:rsidRPr="009A1C52">
        <w:rPr>
          <w:sz w:val="28"/>
          <w:szCs w:val="28"/>
          <w:lang w:eastAsia="zh-CN"/>
        </w:rPr>
        <w:t>общеразвивающие, специальные и имитационные упражнения. Оценка техники осваиваемых упражнений и движений; способы выявления и исправления ошибок</w:t>
      </w:r>
      <w:r w:rsidRPr="009A1C52">
        <w:rPr>
          <w:sz w:val="28"/>
          <w:szCs w:val="28"/>
          <w:lang w:eastAsia="zh-CN"/>
        </w:rPr>
        <w:br/>
        <w:t xml:space="preserve"> в двигательных действиях. Тестирование уровня физической подготовленности.</w:t>
      </w:r>
    </w:p>
    <w:p w14:paraId="32F7D889"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693ACB4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color w:val="000000"/>
          <w:sz w:val="28"/>
          <w:szCs w:val="28"/>
          <w:lang w:eastAsia="zh-CN"/>
        </w:rPr>
        <w:t>Комплексы упражнений на развитие основных физических качеств (гибкости, ловкости, скоростных способностей, выносливости).</w:t>
      </w:r>
    </w:p>
    <w:p w14:paraId="0F96000C"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rFonts w:eastAsia="@Arial Unicode MS"/>
          <w:sz w:val="28"/>
          <w:szCs w:val="28"/>
          <w:lang w:eastAsia="zh-CN"/>
        </w:rPr>
      </w:pPr>
      <w:r w:rsidRPr="009A1C52">
        <w:rPr>
          <w:sz w:val="28"/>
          <w:szCs w:val="28"/>
          <w:lang w:eastAsia="zh-CN"/>
        </w:rPr>
        <w:t>Общеразвивающие, специальные и имитационные упражнения на суше.</w:t>
      </w:r>
      <w:r w:rsidRPr="009A1C52">
        <w:rPr>
          <w:rFonts w:eastAsia="@Arial Unicode MS"/>
          <w:sz w:val="28"/>
          <w:szCs w:val="28"/>
          <w:lang w:eastAsia="zh-CN"/>
        </w:rPr>
        <w:t xml:space="preserve"> Подготовительные упражнения для освоения со льдом (</w:t>
      </w:r>
      <w:r w:rsidRPr="009A1C52">
        <w:rPr>
          <w:sz w:val="28"/>
          <w:szCs w:val="28"/>
          <w:lang w:eastAsia="zh-CN"/>
        </w:rPr>
        <w:t xml:space="preserve">упражнения для ознакомления со скользящими свойствами льда и трением-скольжением </w:t>
      </w:r>
      <w:r w:rsidRPr="009A1C52">
        <w:rPr>
          <w:sz w:val="28"/>
          <w:szCs w:val="28"/>
          <w:lang w:eastAsia="zh-CN"/>
        </w:rPr>
        <w:br/>
        <w:t>по поверхности льда). Упражнения</w:t>
      </w:r>
      <w:r w:rsidRPr="009A1C52">
        <w:rPr>
          <w:rFonts w:eastAsia="@Arial Unicode MS"/>
          <w:sz w:val="28"/>
          <w:szCs w:val="28"/>
          <w:lang w:eastAsia="zh-CN"/>
        </w:rPr>
        <w:t xml:space="preserve"> с использованием опоры на скользящие приспособления (минимум пластикового стула), с опорой на руки партнера (учителя), с опорой о неподвижные конструкции в районе ледовой площадки (бортики вокруг льда) и других вспомогательных средств.</w:t>
      </w:r>
    </w:p>
    <w:p w14:paraId="088C933F"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Выполнение различного рода упражнений без скольжения, из положения </w:t>
      </w:r>
      <w:r w:rsidRPr="009A1C52">
        <w:rPr>
          <w:rFonts w:eastAsia="@Arial Unicode MS"/>
          <w:sz w:val="28"/>
          <w:szCs w:val="28"/>
          <w:lang w:eastAsia="zh-CN"/>
        </w:rPr>
        <w:br/>
        <w:t>на 2-х коньках, на одном коньке, с попеременной сменой опоры с ноги на ногу.</w:t>
      </w:r>
    </w:p>
    <w:p w14:paraId="13F984EC"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Хождение по льду на коньках, развернутых в стороны. Усложнение этого типа передвижения изменениями положения туловища и сгибания ног, с различными </w:t>
      </w:r>
      <w:r w:rsidRPr="009A1C52">
        <w:rPr>
          <w:rFonts w:eastAsia="@Arial Unicode MS"/>
          <w:sz w:val="28"/>
          <w:szCs w:val="28"/>
          <w:lang w:eastAsia="zh-CN"/>
        </w:rPr>
        <w:lastRenderedPageBreak/>
        <w:t xml:space="preserve">положениями рук, с последовательным освоением перемещения туловища </w:t>
      </w:r>
      <w:r w:rsidRPr="009A1C52">
        <w:rPr>
          <w:rFonts w:eastAsia="@Arial Unicode MS"/>
          <w:sz w:val="28"/>
          <w:szCs w:val="28"/>
          <w:lang w:eastAsia="zh-CN"/>
        </w:rPr>
        <w:br/>
        <w:t xml:space="preserve">в положение равновесия на одной ноге, с попеременной сменой опоры с ноги </w:t>
      </w:r>
      <w:r w:rsidRPr="009A1C52">
        <w:rPr>
          <w:rFonts w:eastAsia="@Arial Unicode MS"/>
          <w:sz w:val="28"/>
          <w:szCs w:val="28"/>
          <w:lang w:eastAsia="zh-CN"/>
        </w:rPr>
        <w:br/>
        <w:t xml:space="preserve">на ногу. Усложнение этого типа передвижения изменениями положения туловища </w:t>
      </w:r>
      <w:r w:rsidRPr="009A1C52">
        <w:rPr>
          <w:rFonts w:eastAsia="@Arial Unicode MS"/>
          <w:sz w:val="28"/>
          <w:szCs w:val="28"/>
          <w:lang w:eastAsia="zh-CN"/>
        </w:rPr>
        <w:br/>
        <w:t>и сгибания ног, с различными положениями рук.</w:t>
      </w:r>
    </w:p>
    <w:p w14:paraId="666D0B94"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color w:val="000000"/>
          <w:sz w:val="28"/>
          <w:szCs w:val="28"/>
          <w:lang w:eastAsia="zh-CN"/>
        </w:rPr>
      </w:pPr>
      <w:r w:rsidRPr="009A1C52">
        <w:rPr>
          <w:rFonts w:eastAsia="@Arial Unicode MS"/>
          <w:sz w:val="28"/>
          <w:szCs w:val="28"/>
          <w:lang w:eastAsia="zh-CN"/>
        </w:rPr>
        <w:t>Скольжения по льду на двух ногах после приобретения начальной скорости (самостоятельно, с помощью партнера, с помощью упора в бортик).</w:t>
      </w:r>
    </w:p>
    <w:p w14:paraId="00620F4D"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color w:val="000000"/>
          <w:sz w:val="28"/>
          <w:szCs w:val="28"/>
          <w:lang w:eastAsia="zh-CN"/>
        </w:rPr>
      </w:pPr>
      <w:r w:rsidRPr="009A1C52">
        <w:rPr>
          <w:rFonts w:eastAsia="@Arial Unicode MS"/>
          <w:sz w:val="28"/>
          <w:szCs w:val="28"/>
          <w:lang w:eastAsia="zh-CN"/>
        </w:rPr>
        <w:t xml:space="preserve">Способы бега на коньках (начальный этап) в условиях катка. Упражнения </w:t>
      </w:r>
      <w:r w:rsidRPr="009A1C52">
        <w:rPr>
          <w:rFonts w:eastAsia="@Arial Unicode MS"/>
          <w:sz w:val="28"/>
          <w:szCs w:val="28"/>
          <w:lang w:eastAsia="zh-CN"/>
        </w:rPr>
        <w:br/>
        <w:t>и игры</w:t>
      </w:r>
      <w:r w:rsidRPr="009A1C52">
        <w:rPr>
          <w:bCs/>
          <w:color w:val="000000"/>
          <w:sz w:val="28"/>
          <w:szCs w:val="28"/>
          <w:lang w:eastAsia="zh-CN"/>
        </w:rPr>
        <w:t xml:space="preserve"> для совершенствования техники бега на коньках.</w:t>
      </w:r>
    </w:p>
    <w:p w14:paraId="4CF1AAFA"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color w:val="000000"/>
          <w:sz w:val="28"/>
          <w:szCs w:val="28"/>
          <w:lang w:eastAsia="zh-CN"/>
        </w:rPr>
      </w:pPr>
      <w:r w:rsidRPr="009A1C52">
        <w:rPr>
          <w:rFonts w:eastAsia="Times New Roman"/>
          <w:bCs/>
          <w:color w:val="000000"/>
          <w:sz w:val="28"/>
          <w:szCs w:val="28"/>
          <w:lang w:eastAsia="zh-CN"/>
        </w:rPr>
        <w:t xml:space="preserve">Бег со </w:t>
      </w:r>
      <w:r w:rsidRPr="009A1C52">
        <w:rPr>
          <w:bCs/>
          <w:color w:val="000000"/>
          <w:sz w:val="28"/>
          <w:szCs w:val="28"/>
          <w:lang w:eastAsia="zh-CN"/>
        </w:rPr>
        <w:t xml:space="preserve">старта и бег по повороту </w:t>
      </w:r>
      <w:r w:rsidRPr="009A1C52">
        <w:rPr>
          <w:color w:val="000000"/>
          <w:sz w:val="28"/>
          <w:szCs w:val="28"/>
          <w:lang w:eastAsia="zh-CN"/>
        </w:rPr>
        <w:t>(и</w:t>
      </w:r>
      <w:r w:rsidRPr="009A1C52">
        <w:rPr>
          <w:bCs/>
          <w:iCs/>
          <w:color w:val="000000"/>
          <w:sz w:val="28"/>
          <w:szCs w:val="28"/>
          <w:lang w:eastAsia="zh-CN"/>
        </w:rPr>
        <w:t>митационные упражнения на суше,</w:t>
      </w:r>
      <w:r w:rsidRPr="009A1C52">
        <w:rPr>
          <w:color w:val="000000"/>
          <w:sz w:val="28"/>
          <w:szCs w:val="28"/>
          <w:lang w:eastAsia="zh-CN"/>
        </w:rPr>
        <w:t xml:space="preserve"> у</w:t>
      </w:r>
      <w:r w:rsidRPr="009A1C52">
        <w:rPr>
          <w:bCs/>
          <w:iCs/>
          <w:color w:val="000000"/>
          <w:sz w:val="28"/>
          <w:szCs w:val="28"/>
          <w:lang w:eastAsia="zh-CN"/>
        </w:rPr>
        <w:t xml:space="preserve">пражнения </w:t>
      </w:r>
      <w:r w:rsidRPr="009A1C52">
        <w:rPr>
          <w:iCs/>
          <w:color w:val="000000"/>
          <w:sz w:val="28"/>
          <w:szCs w:val="28"/>
          <w:lang w:eastAsia="zh-CN"/>
        </w:rPr>
        <w:t>на льду</w:t>
      </w:r>
      <w:r w:rsidRPr="009A1C52">
        <w:rPr>
          <w:bCs/>
          <w:iCs/>
          <w:color w:val="000000"/>
          <w:sz w:val="28"/>
          <w:szCs w:val="28"/>
          <w:lang w:eastAsia="zh-CN"/>
        </w:rPr>
        <w:t>)</w:t>
      </w:r>
      <w:r w:rsidRPr="009A1C52">
        <w:rPr>
          <w:bCs/>
          <w:color w:val="000000"/>
          <w:sz w:val="28"/>
          <w:szCs w:val="28"/>
          <w:lang w:eastAsia="zh-CN"/>
        </w:rPr>
        <w:t>:</w:t>
      </w:r>
      <w:r w:rsidRPr="009A1C52">
        <w:rPr>
          <w:color w:val="000000"/>
          <w:sz w:val="28"/>
          <w:szCs w:val="28"/>
          <w:lang w:eastAsia="zh-CN"/>
        </w:rPr>
        <w:t xml:space="preserve"> у</w:t>
      </w:r>
      <w:r w:rsidRPr="009A1C52">
        <w:rPr>
          <w:bCs/>
          <w:color w:val="000000"/>
          <w:sz w:val="28"/>
          <w:szCs w:val="28"/>
          <w:lang w:eastAsia="zh-CN"/>
        </w:rPr>
        <w:t xml:space="preserve">пражнения для изучения стартового разгона, старт </w:t>
      </w:r>
      <w:r w:rsidRPr="009A1C52">
        <w:rPr>
          <w:bCs/>
          <w:color w:val="000000"/>
          <w:sz w:val="28"/>
          <w:szCs w:val="28"/>
          <w:lang w:eastAsia="zh-CN"/>
        </w:rPr>
        <w:br/>
        <w:t>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w:t>
      </w:r>
      <w:r w:rsidRPr="009A1C52">
        <w:rPr>
          <w:color w:val="000000"/>
          <w:sz w:val="28"/>
          <w:szCs w:val="28"/>
          <w:lang w:eastAsia="zh-CN"/>
        </w:rPr>
        <w:t xml:space="preserve"> у</w:t>
      </w:r>
      <w:r w:rsidRPr="009A1C52">
        <w:rPr>
          <w:bCs/>
          <w:color w:val="000000"/>
          <w:sz w:val="28"/>
          <w:szCs w:val="28"/>
          <w:lang w:eastAsia="zh-CN"/>
        </w:rPr>
        <w:t>пражнения для изучения прохождения поворота на двух коньках</w:t>
      </w:r>
      <w:r w:rsidRPr="009A1C52">
        <w:rPr>
          <w:color w:val="000000"/>
          <w:sz w:val="28"/>
          <w:szCs w:val="28"/>
          <w:lang w:eastAsia="zh-CN"/>
        </w:rPr>
        <w:t xml:space="preserve">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w:t>
      </w:r>
      <w:r w:rsidRPr="009A1C52">
        <w:rPr>
          <w:color w:val="000000"/>
          <w:sz w:val="28"/>
          <w:szCs w:val="28"/>
          <w:lang w:eastAsia="zh-CN"/>
        </w:rPr>
        <w:br/>
        <w:t xml:space="preserve">на внутреннее) используя ход вперед и назад. Освоение скрестного шага </w:t>
      </w:r>
      <w:r w:rsidRPr="009A1C52">
        <w:rPr>
          <w:color w:val="000000"/>
          <w:sz w:val="28"/>
          <w:szCs w:val="28"/>
          <w:lang w:eastAsia="zh-CN"/>
        </w:rPr>
        <w:br/>
        <w:t>в передвижении, а далее в беге по повороту ходом вперед и назад</w:t>
      </w:r>
      <w:r w:rsidRPr="009A1C52">
        <w:rPr>
          <w:bCs/>
          <w:color w:val="000000"/>
          <w:sz w:val="28"/>
          <w:szCs w:val="28"/>
          <w:lang w:eastAsia="zh-CN"/>
        </w:rPr>
        <w:t xml:space="preserve">.  </w:t>
      </w:r>
    </w:p>
    <w:p w14:paraId="6E3926E4"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color w:val="000000"/>
          <w:sz w:val="28"/>
          <w:szCs w:val="28"/>
          <w:lang w:eastAsia="zh-CN"/>
        </w:rPr>
      </w:pPr>
      <w:r w:rsidRPr="009A1C52">
        <w:rPr>
          <w:rFonts w:eastAsia="@Arial Unicode MS"/>
          <w:sz w:val="28"/>
          <w:szCs w:val="28"/>
          <w:lang w:eastAsia="zh-CN"/>
        </w:rPr>
        <w:t xml:space="preserve">Пробегание учебных дистанций произвольным способом. </w:t>
      </w:r>
      <w:r w:rsidRPr="009A1C52">
        <w:rPr>
          <w:color w:val="000000"/>
          <w:sz w:val="28"/>
          <w:szCs w:val="28"/>
          <w:lang w:eastAsia="zh-CN"/>
        </w:rPr>
        <w:t xml:space="preserve">Участие </w:t>
      </w:r>
      <w:r w:rsidRPr="009A1C52">
        <w:rPr>
          <w:color w:val="000000"/>
          <w:sz w:val="28"/>
          <w:szCs w:val="28"/>
          <w:lang w:eastAsia="zh-CN"/>
        </w:rPr>
        <w:br/>
        <w:t>в соревновательной деятельности.</w:t>
      </w:r>
    </w:p>
    <w:p w14:paraId="2195DA89"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tabs>
          <w:tab w:val="left" w:pos="1620"/>
        </w:tabs>
        <w:spacing w:line="360" w:lineRule="auto"/>
        <w:ind w:firstLine="709"/>
        <w:jc w:val="both"/>
        <w:rPr>
          <w:rFonts w:eastAsia="Times New Roman"/>
          <w:color w:val="000000"/>
          <w:sz w:val="28"/>
          <w:szCs w:val="28"/>
          <w:lang w:eastAsia="zh-CN"/>
        </w:rPr>
      </w:pPr>
      <w:r w:rsidRPr="009A1C52">
        <w:rPr>
          <w:rFonts w:eastAsia="@Arial Unicode MS"/>
          <w:sz w:val="28"/>
          <w:szCs w:val="28"/>
          <w:lang w:eastAsia="zh-CN"/>
        </w:rPr>
        <w:t xml:space="preserve">Игры и развлечения на льду </w:t>
      </w:r>
      <w:r w:rsidRPr="009A1C52">
        <w:rPr>
          <w:rFonts w:eastAsia="Times New Roman"/>
          <w:color w:val="000000"/>
          <w:sz w:val="28"/>
          <w:szCs w:val="28"/>
          <w:lang w:eastAsia="zh-CN"/>
        </w:rPr>
        <w:t>(с элементами соревнования, не имеющие сюжета, игры сюжетного характера, командные игры).</w:t>
      </w:r>
    </w:p>
    <w:p w14:paraId="0CED8E38" w14:textId="08F12D7E"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.13.7. Содержание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1075A2A9" w14:textId="6536A135"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.13.7.1. При изучении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0BEDD63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проявление чувства гордости за отечественных конькобежцев - чемпионов Европы, мира, Олимпийских игр;</w:t>
      </w:r>
    </w:p>
    <w:p w14:paraId="3E406F0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lastRenderedPageBreak/>
        <w:t xml:space="preserve">проявление уважительного отношения к сверстникам, культуры общения </w:t>
      </w:r>
      <w:r w:rsidRPr="009A1C52">
        <w:rPr>
          <w:color w:val="000000"/>
          <w:sz w:val="28"/>
          <w:szCs w:val="28"/>
          <w:lang w:eastAsia="zh-CN"/>
        </w:rPr>
        <w:br/>
        <w:t>и взаимодействия на принципах доброжелательности и взаимопомощи;</w:t>
      </w:r>
    </w:p>
    <w:p w14:paraId="48F1027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проявление положительных качеств личности и управление своими эмоциями в различных (нестандартных) ситуациях и условиях;</w:t>
      </w:r>
    </w:p>
    <w:p w14:paraId="60F95B29"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проявление дисциплинированности, трудолюбия и упорства в достижении поставленных целей на основе представлений о нравственных нормах;</w:t>
      </w:r>
    </w:p>
    <w:p w14:paraId="592B275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791CAB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понимание установки на безопасный, здоровый образ жизни,</w:t>
      </w:r>
      <w:r w:rsidRPr="009A1C52">
        <w:rPr>
          <w:rFonts w:eastAsia="HiddenHorzOCR"/>
          <w:sz w:val="28"/>
          <w:szCs w:val="28"/>
          <w:lang w:eastAsia="zh-CN"/>
        </w:rPr>
        <w:t xml:space="preserve"> бережное отношение к материальным и духовным ценностям,</w:t>
      </w:r>
      <w:r w:rsidRPr="009A1C52">
        <w:rPr>
          <w:color w:val="000000"/>
          <w:sz w:val="28"/>
          <w:szCs w:val="28"/>
          <w:lang w:eastAsia="zh-CN"/>
        </w:rPr>
        <w:t xml:space="preserve"> наличие мотивации к работе </w:t>
      </w:r>
      <w:r w:rsidRPr="009A1C52">
        <w:rPr>
          <w:color w:val="000000"/>
          <w:sz w:val="28"/>
          <w:szCs w:val="28"/>
          <w:lang w:eastAsia="zh-CN"/>
        </w:rPr>
        <w:br/>
        <w:t>на результат.</w:t>
      </w:r>
    </w:p>
    <w:p w14:paraId="5F1B9817" w14:textId="72EA944A" w:rsidR="00D2468F" w:rsidRPr="009A1C52" w:rsidRDefault="00D2468F" w:rsidP="009A1C52">
      <w:pPr>
        <w:spacing w:line="360" w:lineRule="auto"/>
        <w:ind w:firstLine="709"/>
        <w:contextualSpacing/>
        <w:jc w:val="both"/>
        <w:rPr>
          <w:sz w:val="28"/>
          <w:szCs w:val="28"/>
        </w:rPr>
      </w:pPr>
      <w:r w:rsidRPr="009A1C52">
        <w:rPr>
          <w:sz w:val="28"/>
          <w:szCs w:val="28"/>
        </w:rPr>
        <w:t xml:space="preserve">127.9.13.7.2. При изучении модуля </w:t>
      </w:r>
      <w:r w:rsidR="00DF34B8" w:rsidRPr="009A1C52">
        <w:rPr>
          <w:sz w:val="28"/>
          <w:szCs w:val="28"/>
        </w:rPr>
        <w:t>«</w:t>
      </w:r>
      <w:r w:rsidRPr="009A1C52">
        <w:rPr>
          <w:sz w:val="28"/>
          <w:szCs w:val="28"/>
        </w:rPr>
        <w:t>Коньки</w:t>
      </w:r>
      <w:r w:rsidR="00DF34B8" w:rsidRPr="009A1C52">
        <w:rPr>
          <w:sz w:val="28"/>
          <w:szCs w:val="28"/>
        </w:rPr>
        <w:t>»</w:t>
      </w:r>
      <w:r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40A6859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овладение способностью принимать и сохранять цели и задачи учебной деятельности, поиска средств её осуществления с использованием средств катания </w:t>
      </w:r>
      <w:r w:rsidRPr="009A1C52">
        <w:rPr>
          <w:color w:val="000000"/>
          <w:sz w:val="28"/>
          <w:szCs w:val="28"/>
          <w:lang w:eastAsia="zh-CN"/>
        </w:rPr>
        <w:br/>
        <w:t>и бега на коньках;</w:t>
      </w:r>
    </w:p>
    <w:p w14:paraId="4F60E16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9A1C52">
        <w:rPr>
          <w:color w:val="000000"/>
          <w:sz w:val="28"/>
          <w:szCs w:val="28"/>
          <w:lang w:eastAsia="zh-CN"/>
        </w:rPr>
        <w:br/>
        <w:t>ее выполнения, определять наиболее эффективные способы достижения результата;</w:t>
      </w:r>
    </w:p>
    <w:p w14:paraId="52B31E0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характеризовать действия и поступки, давать им объективную оценку на основе освоенных знаний и имеющегося опыта;</w:t>
      </w:r>
    </w:p>
    <w:p w14:paraId="3C94D46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понимание причин успеха или неуспеха учебной деятельности и способность конструктивно действовать даже в ситуациях неуспеха;</w:t>
      </w:r>
    </w:p>
    <w:p w14:paraId="34A6558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определение общей цели и путей ее достижения; умение договариваться </w:t>
      </w:r>
      <w:r w:rsidRPr="009A1C52">
        <w:rPr>
          <w:color w:val="000000"/>
          <w:sz w:val="28"/>
          <w:szCs w:val="28"/>
          <w:lang w:eastAsia="zh-CN"/>
        </w:rPr>
        <w:br/>
        <w:t xml:space="preserve">о распределении функций в учебной, игровой и соревновательной деятельности; </w:t>
      </w:r>
    </w:p>
    <w:p w14:paraId="6C2C068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организация самостоятельной деятельности с учетом требований </w:t>
      </w:r>
      <w:r w:rsidRPr="009A1C52">
        <w:rPr>
          <w:color w:val="000000"/>
          <w:sz w:val="28"/>
          <w:szCs w:val="28"/>
          <w:lang w:eastAsia="zh-CN"/>
        </w:rPr>
        <w:br/>
        <w:t>ее безопасности, сохранности инвентаря и оборудования, организации места занятий (ледовой площадки);</w:t>
      </w:r>
    </w:p>
    <w:p w14:paraId="7002D40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lastRenderedPageBreak/>
        <w:t>способность выделять эстетические признаки в физических упражнениях, двигательных действиях; оценивать красоту телосложения и осанки.</w:t>
      </w:r>
    </w:p>
    <w:p w14:paraId="378E490C" w14:textId="5AF4BA46"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.13.7.3. При изучении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6895261A"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сформированность представлений о роли и значении занятий коньками </w:t>
      </w:r>
      <w:r w:rsidRPr="009A1C52">
        <w:rPr>
          <w:color w:val="000000"/>
          <w:sz w:val="28"/>
          <w:szCs w:val="28"/>
          <w:lang w:eastAsia="zh-CN"/>
        </w:rPr>
        <w:br/>
        <w:t>для укрепления здоровья, закаливания и развития физических качеств;</w:t>
      </w:r>
    </w:p>
    <w:p w14:paraId="3CE39DF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сформированность знаний по истории возникновения и развития занятий коньками;</w:t>
      </w:r>
    </w:p>
    <w:p w14:paraId="0330FE5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14:paraId="099A9DD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14:paraId="0BA4E34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составлять и выполнять самостоятельно простейшие комплексы общеразвивающих, специальных и имитационных упражнений для занятий коньками; </w:t>
      </w:r>
    </w:p>
    <w:p w14:paraId="4FAEB89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владение техническими элементами передвижения по льду на коньках: находиться на льду в безопорном положении, стоять, шагать, скользить по льду </w:t>
      </w:r>
      <w:r w:rsidRPr="009A1C52">
        <w:rPr>
          <w:sz w:val="28"/>
          <w:szCs w:val="28"/>
          <w:lang w:eastAsia="zh-CN"/>
        </w:rPr>
        <w:br/>
        <w:t>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14:paraId="7CEBC20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владение</w:t>
      </w:r>
      <w:r w:rsidRPr="009A1C52">
        <w:rPr>
          <w:color w:val="000000"/>
          <w:sz w:val="28"/>
          <w:szCs w:val="28"/>
          <w:lang w:eastAsia="zh-CN"/>
        </w:rPr>
        <w:t xml:space="preserve">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14:paraId="7B7FB606"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lastRenderedPageBreak/>
        <w:t xml:space="preserve">умение организовывать и проводить подвижные игры с элементами бега </w:t>
      </w:r>
      <w:r w:rsidRPr="009A1C52">
        <w:rPr>
          <w:color w:val="000000"/>
          <w:sz w:val="28"/>
          <w:szCs w:val="28"/>
          <w:lang w:eastAsia="zh-CN"/>
        </w:rPr>
        <w:br/>
        <w:t xml:space="preserve">на коньках во время активного отдыха и каникул; </w:t>
      </w:r>
    </w:p>
    <w:p w14:paraId="6D76ED9A"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определять внешние признаки утомления во время занятий бегом</w:t>
      </w:r>
      <w:r w:rsidRPr="009A1C52">
        <w:rPr>
          <w:color w:val="000000"/>
          <w:sz w:val="28"/>
          <w:szCs w:val="28"/>
          <w:lang w:eastAsia="zh-CN"/>
        </w:rPr>
        <w:br/>
        <w:t xml:space="preserve"> на коньках, катанием;</w:t>
      </w:r>
    </w:p>
    <w:p w14:paraId="06861CA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выполнять тестовые упражнения по физической подготовленности </w:t>
      </w:r>
      <w:r w:rsidRPr="009A1C52">
        <w:rPr>
          <w:color w:val="000000"/>
          <w:sz w:val="28"/>
          <w:szCs w:val="28"/>
          <w:lang w:eastAsia="zh-CN"/>
        </w:rPr>
        <w:br/>
        <w:t xml:space="preserve">в беге на коньках; пробегание произвольным способом без остановки дистанции </w:t>
      </w:r>
      <w:r w:rsidRPr="009A1C52">
        <w:rPr>
          <w:color w:val="000000"/>
          <w:sz w:val="28"/>
          <w:szCs w:val="28"/>
          <w:lang w:eastAsia="zh-CN"/>
        </w:rPr>
        <w:br/>
        <w:t>до 200 м.</w:t>
      </w:r>
    </w:p>
    <w:p w14:paraId="62067900" w14:textId="4D6E7ADE"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 Модуль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w:t>
      </w:r>
    </w:p>
    <w:p w14:paraId="2D5CEDA3" w14:textId="37D353AF"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.14.1.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w:t>
      </w:r>
    </w:p>
    <w:p w14:paraId="61154A9F" w14:textId="0A7F1CF2"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Теннис</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теннису, теннис)</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w:t>
      </w:r>
      <w:r w:rsidRPr="009A1C52">
        <w:rPr>
          <w:sz w:val="28"/>
          <w:szCs w:val="28"/>
        </w:rPr>
        <w:br/>
        <w:t xml:space="preserve"> и использования спортивно-ориентированных форм, средств и методов обучения </w:t>
      </w:r>
      <w:r w:rsidRPr="009A1C52">
        <w:rPr>
          <w:sz w:val="28"/>
          <w:szCs w:val="28"/>
        </w:rPr>
        <w:br/>
        <w:t>по различным видам спорта.</w:t>
      </w:r>
    </w:p>
    <w:p w14:paraId="08DCAFC0" w14:textId="77777777" w:rsidR="00D2468F" w:rsidRPr="009A1C52" w:rsidRDefault="00D2468F" w:rsidP="009A1C52">
      <w:pPr>
        <w:spacing w:line="360" w:lineRule="auto"/>
        <w:ind w:firstLine="709"/>
        <w:jc w:val="both"/>
        <w:rPr>
          <w:sz w:val="28"/>
          <w:szCs w:val="28"/>
        </w:rPr>
      </w:pPr>
      <w:r w:rsidRPr="009A1C52">
        <w:rPr>
          <w:sz w:val="28"/>
          <w:szCs w:val="28"/>
        </w:rPr>
        <w:t xml:space="preserve">Игра в теннис является эффективным средством укрепления здоровья </w:t>
      </w:r>
      <w:r w:rsidRPr="009A1C52">
        <w:rPr>
          <w:sz w:val="28"/>
          <w:szCs w:val="28"/>
        </w:rPr>
        <w:br/>
        <w:t>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w:t>
      </w:r>
      <w:r w:rsidRPr="009A1C52">
        <w:rPr>
          <w:sz w:val="28"/>
          <w:szCs w:val="28"/>
        </w:rPr>
        <w:br/>
        <w:t xml:space="preserve"> в теннисе носят естественный характер, базирующийся на беге, прыжках, различных перемещениях. На занятиях теннисом </w:t>
      </w:r>
      <w:r w:rsidRPr="009A1C52">
        <w:rPr>
          <w:sz w:val="28"/>
          <w:szCs w:val="28"/>
          <w:shd w:val="clear" w:color="auto" w:fill="FFFFFF"/>
        </w:rPr>
        <w:t>улучшается острота зрения, скорость реакции</w:t>
      </w:r>
      <w:r w:rsidRPr="009A1C52">
        <w:rPr>
          <w:sz w:val="28"/>
          <w:szCs w:val="28"/>
        </w:rPr>
        <w:t xml:space="preserve"> и осанка ребёнка.</w:t>
      </w:r>
    </w:p>
    <w:p w14:paraId="154F0124" w14:textId="77777777" w:rsidR="00D2468F" w:rsidRPr="009A1C52" w:rsidRDefault="00D2468F" w:rsidP="009A1C52">
      <w:pPr>
        <w:spacing w:line="360" w:lineRule="auto"/>
        <w:ind w:firstLine="709"/>
        <w:jc w:val="both"/>
        <w:rPr>
          <w:sz w:val="28"/>
          <w:szCs w:val="28"/>
        </w:rPr>
      </w:pPr>
      <w:r w:rsidRPr="009A1C52">
        <w:rPr>
          <w:sz w:val="28"/>
          <w:szCs w:val="28"/>
        </w:rP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12EB71E3" w14:textId="3F51E19F" w:rsidR="00D2468F" w:rsidRPr="009A1C52" w:rsidRDefault="00CF72EB" w:rsidP="009A1C52">
      <w:pPr>
        <w:spacing w:line="360" w:lineRule="auto"/>
        <w:ind w:firstLine="709"/>
        <w:jc w:val="both"/>
        <w:rPr>
          <w:sz w:val="28"/>
          <w:szCs w:val="28"/>
          <w:lang w:eastAsia="ar-SA"/>
        </w:rPr>
      </w:pPr>
      <w:r w:rsidRPr="009A1C52">
        <w:rPr>
          <w:sz w:val="28"/>
          <w:szCs w:val="28"/>
        </w:rPr>
        <w:t>168.4</w:t>
      </w:r>
      <w:r w:rsidR="00D2468F" w:rsidRPr="009A1C52">
        <w:rPr>
          <w:sz w:val="28"/>
          <w:szCs w:val="28"/>
        </w:rPr>
        <w:t xml:space="preserve">.14.2. Целью изучения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является </w:t>
      </w:r>
      <w:r w:rsidR="00D2468F" w:rsidRPr="009A1C52">
        <w:rPr>
          <w:sz w:val="28"/>
          <w:szCs w:val="28"/>
          <w:lang w:eastAsia="ar-SA"/>
        </w:rPr>
        <w:t xml:space="preserve">формирование физически развитой личности, готовой к активной творческой самореализации </w:t>
      </w:r>
      <w:r w:rsidR="00D2468F" w:rsidRPr="009A1C52">
        <w:rPr>
          <w:sz w:val="28"/>
          <w:szCs w:val="28"/>
          <w:lang w:eastAsia="ar-SA"/>
        </w:rPr>
        <w:br/>
        <w:t xml:space="preserve">с использованием средств тенниса для укрепления и сохранения собственного </w:t>
      </w:r>
      <w:r w:rsidR="00D2468F" w:rsidRPr="009A1C52">
        <w:rPr>
          <w:sz w:val="28"/>
          <w:szCs w:val="28"/>
          <w:lang w:eastAsia="ar-SA"/>
        </w:rPr>
        <w:lastRenderedPageBreak/>
        <w:t>здоровья, профессионального самоопределения в соответствии с индивидуальными способностями.</w:t>
      </w:r>
    </w:p>
    <w:p w14:paraId="6D7CC098" w14:textId="5164D3B0"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Теннис</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65F56AB9" w14:textId="77777777" w:rsidR="00D2468F" w:rsidRPr="009A1C52" w:rsidRDefault="00D2468F" w:rsidP="009A1C52">
      <w:pPr>
        <w:spacing w:line="360" w:lineRule="auto"/>
        <w:ind w:firstLine="709"/>
        <w:jc w:val="both"/>
        <w:rPr>
          <w:sz w:val="28"/>
          <w:szCs w:val="28"/>
        </w:rPr>
      </w:pPr>
      <w:r w:rsidRPr="009A1C52">
        <w:rPr>
          <w:sz w:val="28"/>
          <w:szCs w:val="28"/>
        </w:rPr>
        <w:t xml:space="preserve">всестороннее гармоничное развитие обучающихся, создание условий </w:t>
      </w:r>
      <w:r w:rsidRPr="009A1C52">
        <w:rPr>
          <w:sz w:val="28"/>
          <w:szCs w:val="28"/>
        </w:rPr>
        <w:br/>
        <w:t>для воспроизводства необходимого объёма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14:paraId="130C1D71" w14:textId="77777777" w:rsidR="00D2468F" w:rsidRPr="009A1C52" w:rsidRDefault="00D2468F" w:rsidP="009A1C52">
      <w:pPr>
        <w:spacing w:line="360" w:lineRule="auto"/>
        <w:ind w:firstLine="709"/>
        <w:jc w:val="both"/>
        <w:rPr>
          <w:sz w:val="28"/>
          <w:szCs w:val="28"/>
        </w:rPr>
      </w:pPr>
      <w:r w:rsidRPr="009A1C52">
        <w:rPr>
          <w:sz w:val="28"/>
          <w:szCs w:val="28"/>
        </w:rP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w:t>
      </w:r>
      <w:r w:rsidRPr="009A1C52">
        <w:rPr>
          <w:sz w:val="28"/>
          <w:szCs w:val="28"/>
        </w:rPr>
        <w:b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14:paraId="52D2308C" w14:textId="77777777" w:rsidR="00D2468F" w:rsidRPr="009A1C52" w:rsidRDefault="00D2468F" w:rsidP="009A1C52">
      <w:pPr>
        <w:spacing w:line="360" w:lineRule="auto"/>
        <w:ind w:firstLine="709"/>
        <w:jc w:val="both"/>
        <w:rPr>
          <w:sz w:val="28"/>
          <w:szCs w:val="28"/>
        </w:rPr>
      </w:pPr>
      <w:r w:rsidRPr="009A1C52">
        <w:rPr>
          <w:sz w:val="28"/>
          <w:szCs w:val="28"/>
        </w:rPr>
        <w:t xml:space="preserve">обогащение двигательного опыта обучающихся физическими упражнениями </w:t>
      </w:r>
      <w:r w:rsidRPr="009A1C52">
        <w:rPr>
          <w:sz w:val="28"/>
          <w:szCs w:val="28"/>
        </w:rPr>
        <w:br/>
        <w:t>с общеразвивающей и корригирующей направленностью посредством освоения технических действий и подвижных игр с элементами тенниса;</w:t>
      </w:r>
    </w:p>
    <w:p w14:paraId="649D430C" w14:textId="77777777" w:rsidR="00D2468F" w:rsidRPr="009A1C52" w:rsidRDefault="00D2468F" w:rsidP="009A1C52">
      <w:pPr>
        <w:spacing w:line="360" w:lineRule="auto"/>
        <w:ind w:firstLine="709"/>
        <w:jc w:val="both"/>
        <w:rPr>
          <w:sz w:val="28"/>
          <w:szCs w:val="28"/>
        </w:rPr>
      </w:pPr>
      <w:r w:rsidRPr="009A1C52">
        <w:rPr>
          <w:sz w:val="28"/>
          <w:szCs w:val="28"/>
        </w:rPr>
        <w:t xml:space="preserve">освоение знаний и формирование представлений о теннисе как виде спорта, его истории развития, способах формирования здоровья, физического развития </w:t>
      </w:r>
      <w:r w:rsidRPr="009A1C52">
        <w:rPr>
          <w:sz w:val="28"/>
          <w:szCs w:val="28"/>
        </w:rPr>
        <w:br/>
        <w:t>и физической подготовки обучающихся;</w:t>
      </w:r>
    </w:p>
    <w:p w14:paraId="00221B8C" w14:textId="77777777" w:rsidR="00D2468F" w:rsidRPr="009A1C52" w:rsidRDefault="00D2468F" w:rsidP="009A1C52">
      <w:pPr>
        <w:spacing w:line="360" w:lineRule="auto"/>
        <w:ind w:firstLine="709"/>
        <w:jc w:val="both"/>
        <w:rPr>
          <w:sz w:val="28"/>
          <w:szCs w:val="28"/>
        </w:rPr>
      </w:pPr>
      <w:r w:rsidRPr="009A1C52">
        <w:rPr>
          <w:sz w:val="28"/>
          <w:szCs w:val="28"/>
        </w:rP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14:paraId="37878AD3" w14:textId="77777777" w:rsidR="00D2468F" w:rsidRPr="009A1C52" w:rsidRDefault="00D2468F" w:rsidP="009A1C52">
      <w:pPr>
        <w:spacing w:line="360" w:lineRule="auto"/>
        <w:ind w:firstLine="709"/>
        <w:jc w:val="both"/>
        <w:rPr>
          <w:sz w:val="28"/>
          <w:szCs w:val="28"/>
        </w:rPr>
      </w:pPr>
      <w:r w:rsidRPr="009A1C52">
        <w:rPr>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14:paraId="65E586A3" w14:textId="77777777" w:rsidR="00D2468F" w:rsidRPr="009A1C52" w:rsidRDefault="00D2468F" w:rsidP="009A1C52">
      <w:pPr>
        <w:spacing w:line="360" w:lineRule="auto"/>
        <w:ind w:firstLine="709"/>
        <w:jc w:val="both"/>
        <w:rPr>
          <w:sz w:val="28"/>
          <w:szCs w:val="28"/>
        </w:rPr>
      </w:pPr>
      <w:r w:rsidRPr="009A1C52">
        <w:rPr>
          <w:sz w:val="28"/>
          <w:szCs w:val="28"/>
        </w:rPr>
        <w:t xml:space="preserve">популяризация тенниса среди детей, привлечение младших школьников, проявляющих повышенный интерес и способности к занятиям теннисом, </w:t>
      </w:r>
      <w:r w:rsidRPr="009A1C52">
        <w:rPr>
          <w:sz w:val="28"/>
          <w:szCs w:val="28"/>
        </w:rPr>
        <w:br/>
        <w:t>в школьные спортивные клубы, секции, к участию в соревнованиях;</w:t>
      </w:r>
    </w:p>
    <w:p w14:paraId="316AF61B" w14:textId="77777777" w:rsidR="00D2468F" w:rsidRPr="009A1C52" w:rsidRDefault="00D2468F"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6F7029F2" w14:textId="3ABF9DF0"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.14.4. Место и роль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w:t>
      </w:r>
    </w:p>
    <w:p w14:paraId="3D061556" w14:textId="1D35EA7F"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Теннис</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от </w:t>
      </w:r>
      <w:r w:rsidRPr="009A1C52">
        <w:rPr>
          <w:rFonts w:eastAsia="Times New Roman"/>
          <w:color w:val="000000"/>
          <w:sz w:val="28"/>
          <w:szCs w:val="28"/>
          <w:lang w:bidi="ru-RU"/>
        </w:rP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D6D57CA" w14:textId="0DC85828"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теннису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6CDA82A" w14:textId="029EC3B5"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2AB92D8C" w14:textId="20656CD7"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.14.5. Модуль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может быть реализован в следующих вариантах:</w:t>
      </w:r>
    </w:p>
    <w:p w14:paraId="1D1528FB"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игры в теннис, с учётом возраста и физической подготовленности обучающихся (с соответствующей дозировкой и интенсивностью);</w:t>
      </w:r>
    </w:p>
    <w:p w14:paraId="4FD1E5D9"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rPr>
        <w:br/>
        <w:t xml:space="preserve">из перечня, предлагаемого образовательной организацией, включающей, </w:t>
      </w:r>
      <w:r w:rsidRPr="009A1C52">
        <w:rPr>
          <w:sz w:val="28"/>
          <w:szCs w:val="28"/>
        </w:rPr>
        <w:b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426B864E" w14:textId="77777777" w:rsidR="00D2468F" w:rsidRPr="009A1C52" w:rsidRDefault="00D2468F" w:rsidP="009A1C52">
      <w:pPr>
        <w:spacing w:line="360" w:lineRule="auto"/>
        <w:ind w:firstLine="709"/>
        <w:jc w:val="both"/>
        <w:rPr>
          <w:sz w:val="28"/>
          <w:szCs w:val="28"/>
          <w:lang w:eastAsia="zh-CN"/>
        </w:rPr>
      </w:pPr>
      <w:r w:rsidRPr="009A1C52">
        <w:rPr>
          <w:color w:val="000000"/>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9A1C52">
        <w:rPr>
          <w:sz w:val="28"/>
          <w:szCs w:val="28"/>
          <w:u w:color="000000"/>
          <w:bdr w:val="nil"/>
        </w:rPr>
        <w:t xml:space="preserve"> </w:t>
      </w:r>
      <w:r w:rsidRPr="009A1C52">
        <w:rPr>
          <w:sz w:val="28"/>
          <w:szCs w:val="28"/>
          <w:lang w:eastAsia="zh-CN"/>
        </w:rPr>
        <w:t xml:space="preserve">(рекомендуемый объём </w:t>
      </w:r>
      <w:r w:rsidRPr="009A1C52">
        <w:rPr>
          <w:sz w:val="28"/>
          <w:szCs w:val="28"/>
          <w:lang w:eastAsia="zh-CN"/>
        </w:rPr>
        <w:br/>
      </w:r>
      <w:r w:rsidRPr="009A1C52">
        <w:rPr>
          <w:sz w:val="28"/>
          <w:szCs w:val="28"/>
        </w:rPr>
        <w:t>в 1 классе – 33 часа, во 2, 3, 4 классах – по 34 часа</w:t>
      </w:r>
      <w:r w:rsidRPr="009A1C52">
        <w:rPr>
          <w:sz w:val="28"/>
          <w:szCs w:val="28"/>
          <w:lang w:eastAsia="zh-CN"/>
        </w:rPr>
        <w:t>).</w:t>
      </w:r>
    </w:p>
    <w:p w14:paraId="320C3B53" w14:textId="1713642B"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.14.6. Содержание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w:t>
      </w:r>
    </w:p>
    <w:p w14:paraId="1A4CA297" w14:textId="77777777" w:rsidR="00D2468F" w:rsidRPr="009A1C52" w:rsidRDefault="00D2468F" w:rsidP="009A1C52">
      <w:pPr>
        <w:spacing w:line="360" w:lineRule="auto"/>
        <w:ind w:firstLine="709"/>
        <w:jc w:val="both"/>
        <w:rPr>
          <w:sz w:val="28"/>
          <w:szCs w:val="28"/>
        </w:rPr>
      </w:pPr>
      <w:r w:rsidRPr="009A1C52">
        <w:rPr>
          <w:sz w:val="28"/>
          <w:szCs w:val="28"/>
        </w:rPr>
        <w:lastRenderedPageBreak/>
        <w:t>1) Знания о теннисе.</w:t>
      </w:r>
    </w:p>
    <w:p w14:paraId="0906409E" w14:textId="77777777" w:rsidR="00D2468F" w:rsidRPr="009A1C52" w:rsidRDefault="00D2468F" w:rsidP="009A1C52">
      <w:pPr>
        <w:spacing w:line="360" w:lineRule="auto"/>
        <w:ind w:firstLine="709"/>
        <w:jc w:val="both"/>
        <w:rPr>
          <w:strike/>
          <w:sz w:val="28"/>
          <w:szCs w:val="28"/>
        </w:rPr>
      </w:pPr>
      <w:r w:rsidRPr="009A1C52">
        <w:rPr>
          <w:sz w:val="28"/>
          <w:szCs w:val="28"/>
        </w:rPr>
        <w:t>История возникновения и развития тенниса в Мире, в России, в регионе.  О</w:t>
      </w:r>
      <w:r w:rsidRPr="009A1C52">
        <w:rPr>
          <w:iCs/>
          <w:sz w:val="28"/>
          <w:szCs w:val="28"/>
        </w:rPr>
        <w:t>сновные</w:t>
      </w:r>
      <w:r w:rsidRPr="009A1C52">
        <w:rPr>
          <w:sz w:val="28"/>
          <w:szCs w:val="28"/>
        </w:rPr>
        <w:t xml:space="preserve"> термины, определения и понятия в теннисе. Названия технических базовых элементов тенниса. </w:t>
      </w:r>
      <w:r w:rsidRPr="009A1C52">
        <w:rPr>
          <w:iCs/>
          <w:sz w:val="28"/>
          <w:szCs w:val="28"/>
        </w:rPr>
        <w:t>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Олимпийской системе игр.</w:t>
      </w:r>
      <w:r w:rsidRPr="009A1C52">
        <w:rPr>
          <w:sz w:val="28"/>
          <w:szCs w:val="28"/>
          <w:lang w:eastAsia="ar-SA"/>
        </w:rPr>
        <w:t xml:space="preserve"> календарь соревнований по теннису для школьников. </w:t>
      </w:r>
    </w:p>
    <w:p w14:paraId="4FE9A4FF" w14:textId="77777777" w:rsidR="00D2468F" w:rsidRPr="009A1C52" w:rsidRDefault="00D2468F" w:rsidP="009A1C52">
      <w:pPr>
        <w:spacing w:line="360" w:lineRule="auto"/>
        <w:ind w:firstLine="709"/>
        <w:jc w:val="both"/>
        <w:rPr>
          <w:sz w:val="28"/>
          <w:szCs w:val="28"/>
        </w:rPr>
      </w:pPr>
      <w:r w:rsidRPr="009A1C52">
        <w:rPr>
          <w:sz w:val="28"/>
          <w:szCs w:val="28"/>
        </w:rPr>
        <w:t xml:space="preserve">Названия линий и размеры площадки для парной и одиночной игры в теннис. Правила безопасного поведения во время занятий теннисом. </w:t>
      </w:r>
      <w:r w:rsidRPr="009A1C52">
        <w:rPr>
          <w:iCs/>
          <w:sz w:val="28"/>
          <w:szCs w:val="28"/>
        </w:rPr>
        <w:t>Правила проведения соревнований различного уровня по теннису, у</w:t>
      </w:r>
      <w:r w:rsidRPr="009A1C52">
        <w:rPr>
          <w:sz w:val="28"/>
          <w:szCs w:val="28"/>
        </w:rPr>
        <w:t xml:space="preserve">прощенные правила соревнований. </w:t>
      </w:r>
      <w:r w:rsidRPr="009A1C52">
        <w:rPr>
          <w:sz w:val="28"/>
          <w:szCs w:val="28"/>
          <w:lang w:eastAsia="ar-SA"/>
        </w:rPr>
        <w:t>Способ начисления очков.</w:t>
      </w:r>
    </w:p>
    <w:p w14:paraId="516B9BEF" w14:textId="77777777" w:rsidR="00D2468F" w:rsidRPr="009A1C52" w:rsidRDefault="00D2468F" w:rsidP="009A1C52">
      <w:pPr>
        <w:spacing w:line="360" w:lineRule="auto"/>
        <w:ind w:firstLine="709"/>
        <w:jc w:val="both"/>
        <w:rPr>
          <w:rFonts w:eastAsia="Times New Roman"/>
          <w:sz w:val="28"/>
          <w:szCs w:val="28"/>
          <w:lang w:eastAsia="ar-SA"/>
        </w:rPr>
      </w:pPr>
      <w:r w:rsidRPr="009A1C52">
        <w:rPr>
          <w:rFonts w:eastAsia="Times New Roman"/>
          <w:sz w:val="28"/>
          <w:szCs w:val="28"/>
          <w:lang w:eastAsia="ar-SA"/>
        </w:rPr>
        <w:t xml:space="preserve">Профилактический осмотр и мелкий ремонт спортивного инвентаря </w:t>
      </w:r>
      <w:r w:rsidRPr="009A1C52">
        <w:rPr>
          <w:rFonts w:eastAsia="Times New Roman"/>
          <w:sz w:val="28"/>
          <w:szCs w:val="28"/>
          <w:lang w:eastAsia="ar-SA"/>
        </w:rPr>
        <w:br/>
        <w:t>и оборудования.</w:t>
      </w:r>
    </w:p>
    <w:p w14:paraId="2849FCBD" w14:textId="77777777" w:rsidR="00D2468F" w:rsidRPr="009A1C52" w:rsidRDefault="00D2468F" w:rsidP="009A1C52">
      <w:pPr>
        <w:spacing w:line="360" w:lineRule="auto"/>
        <w:ind w:firstLine="709"/>
        <w:jc w:val="both"/>
        <w:rPr>
          <w:sz w:val="28"/>
          <w:szCs w:val="28"/>
          <w:lang w:eastAsia="ar-SA"/>
        </w:rPr>
      </w:pPr>
      <w:r w:rsidRPr="009A1C52">
        <w:rPr>
          <w:sz w:val="28"/>
          <w:szCs w:val="28"/>
          <w:lang w:eastAsia="ar-SA"/>
        </w:rPr>
        <w:t>Воспитание морально-волевых качеств в процессе занятий теннисом: сознательность, смелость, выдержка, решительность, настойчивость.</w:t>
      </w:r>
    </w:p>
    <w:p w14:paraId="39719B21"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56590ADE" w14:textId="77777777" w:rsidR="00D2468F" w:rsidRPr="009A1C52" w:rsidRDefault="00D2468F" w:rsidP="009A1C52">
      <w:pPr>
        <w:spacing w:line="360" w:lineRule="auto"/>
        <w:ind w:firstLine="709"/>
        <w:jc w:val="both"/>
        <w:rPr>
          <w:sz w:val="28"/>
          <w:szCs w:val="28"/>
        </w:rPr>
      </w:pPr>
      <w:r w:rsidRPr="009A1C52">
        <w:rPr>
          <w:sz w:val="28"/>
          <w:szCs w:val="28"/>
        </w:rPr>
        <w:t xml:space="preserve">Требования к личной гигиене, спортивной одежде и обуви для занимающихся теннисом. </w:t>
      </w:r>
      <w:r w:rsidRPr="009A1C52">
        <w:rPr>
          <w:bCs/>
          <w:sz w:val="28"/>
          <w:szCs w:val="28"/>
        </w:rPr>
        <w:t>Подготовка места для занятий теннисом, выбор одежды и обуви.</w:t>
      </w:r>
      <w:r w:rsidRPr="009A1C52">
        <w:rPr>
          <w:iCs/>
          <w:sz w:val="28"/>
          <w:szCs w:val="28"/>
        </w:rPr>
        <w:t xml:space="preserve"> Правила ухода за инвентарем и оборудованием для игры в теннис (ракетки, мячи, стойки, сетка).</w:t>
      </w:r>
      <w:r w:rsidRPr="009A1C52">
        <w:rPr>
          <w:sz w:val="28"/>
          <w:szCs w:val="28"/>
        </w:rPr>
        <w:t xml:space="preserve"> </w:t>
      </w:r>
    </w:p>
    <w:p w14:paraId="3102C43C" w14:textId="77777777" w:rsidR="00D2468F" w:rsidRPr="009A1C52" w:rsidRDefault="00D2468F" w:rsidP="009A1C52">
      <w:pPr>
        <w:spacing w:line="360" w:lineRule="auto"/>
        <w:ind w:firstLine="709"/>
        <w:jc w:val="both"/>
        <w:rPr>
          <w:sz w:val="28"/>
          <w:szCs w:val="28"/>
        </w:rPr>
      </w:pPr>
      <w:r w:rsidRPr="009A1C52">
        <w:rPr>
          <w:sz w:val="28"/>
          <w:szCs w:val="28"/>
        </w:rPr>
        <w:t xml:space="preserve">Базовые знания о строении организма человека, влиянии занятий теннисом </w:t>
      </w:r>
      <w:r w:rsidRPr="009A1C52">
        <w:rPr>
          <w:sz w:val="28"/>
          <w:szCs w:val="28"/>
        </w:rPr>
        <w:br/>
        <w:t>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r w:rsidRPr="009A1C52">
        <w:rPr>
          <w:bCs/>
          <w:sz w:val="28"/>
          <w:szCs w:val="28"/>
        </w:rPr>
        <w:t xml:space="preserve"> </w:t>
      </w:r>
    </w:p>
    <w:p w14:paraId="522F069D" w14:textId="77777777" w:rsidR="00D2468F" w:rsidRPr="009A1C52" w:rsidRDefault="00D2468F" w:rsidP="009A1C52">
      <w:pPr>
        <w:spacing w:line="360" w:lineRule="auto"/>
        <w:ind w:firstLine="709"/>
        <w:jc w:val="both"/>
        <w:rPr>
          <w:bCs/>
          <w:sz w:val="28"/>
          <w:szCs w:val="28"/>
        </w:rPr>
      </w:pPr>
      <w:r w:rsidRPr="009A1C52">
        <w:rPr>
          <w:bCs/>
          <w:sz w:val="28"/>
          <w:szCs w:val="28"/>
        </w:rPr>
        <w:t xml:space="preserve">Организация и проведение самостоятельных занятий по теннису. </w:t>
      </w:r>
      <w:r w:rsidRPr="009A1C52">
        <w:rPr>
          <w:sz w:val="28"/>
          <w:szCs w:val="28"/>
        </w:rPr>
        <w:t>Принципы индивидуального планирования тренировки. Подвижные игры, способствующие развитию специальных физических качеств теннисиста.</w:t>
      </w:r>
      <w:r w:rsidRPr="009A1C52">
        <w:rPr>
          <w:bCs/>
          <w:sz w:val="28"/>
          <w:szCs w:val="28"/>
        </w:rPr>
        <w:t xml:space="preserve"> Организация и проведение подвижных игр с элементами тенниса во время активного отдыха и каникул. </w:t>
      </w:r>
    </w:p>
    <w:p w14:paraId="711DA68D" w14:textId="77777777" w:rsidR="00D2468F" w:rsidRPr="009A1C52" w:rsidRDefault="00D2468F" w:rsidP="009A1C52">
      <w:pPr>
        <w:spacing w:line="360" w:lineRule="auto"/>
        <w:ind w:firstLine="709"/>
        <w:jc w:val="both"/>
        <w:rPr>
          <w:sz w:val="28"/>
          <w:szCs w:val="28"/>
        </w:rPr>
      </w:pPr>
      <w:r w:rsidRPr="009A1C52">
        <w:rPr>
          <w:sz w:val="28"/>
          <w:szCs w:val="28"/>
        </w:rPr>
        <w:t>Правила подвижных игр, развивающих и формирующих двигательные способности для игры в теннис.</w:t>
      </w:r>
      <w:r w:rsidRPr="009A1C52">
        <w:rPr>
          <w:bCs/>
          <w:sz w:val="28"/>
          <w:szCs w:val="28"/>
        </w:rPr>
        <w:t xml:space="preserve"> К</w:t>
      </w:r>
      <w:r w:rsidRPr="009A1C52">
        <w:rPr>
          <w:sz w:val="28"/>
          <w:szCs w:val="28"/>
        </w:rPr>
        <w:t xml:space="preserve">омплексы общеразвивающих упражнений </w:t>
      </w:r>
      <w:r w:rsidRPr="009A1C52">
        <w:rPr>
          <w:sz w:val="28"/>
          <w:szCs w:val="28"/>
        </w:rPr>
        <w:lastRenderedPageBreak/>
        <w:t>теннисиста.</w:t>
      </w:r>
      <w:r w:rsidRPr="009A1C52">
        <w:rPr>
          <w:bCs/>
          <w:sz w:val="28"/>
          <w:szCs w:val="28"/>
        </w:rPr>
        <w:t xml:space="preserve"> К</w:t>
      </w:r>
      <w:r w:rsidRPr="009A1C52">
        <w:rPr>
          <w:sz w:val="28"/>
          <w:szCs w:val="28"/>
        </w:rPr>
        <w:t>омплексы специальных физических упражнений и корригирующей гимнастики для самостоятельных занятий теннисом.</w:t>
      </w:r>
    </w:p>
    <w:p w14:paraId="198B502F" w14:textId="77777777" w:rsidR="00D2468F" w:rsidRPr="009A1C52" w:rsidRDefault="00D2468F" w:rsidP="009A1C52">
      <w:pPr>
        <w:spacing w:line="360" w:lineRule="auto"/>
        <w:ind w:firstLine="709"/>
        <w:jc w:val="both"/>
        <w:rPr>
          <w:sz w:val="28"/>
          <w:szCs w:val="28"/>
        </w:rPr>
      </w:pPr>
      <w:r w:rsidRPr="009A1C52">
        <w:rPr>
          <w:iCs/>
          <w:sz w:val="28"/>
          <w:szCs w:val="28"/>
        </w:rPr>
        <w:t xml:space="preserve">Режим дня, учебы, занятий спортом и отдыха юного теннисиста. </w:t>
      </w:r>
      <w:r w:rsidRPr="009A1C52">
        <w:rPr>
          <w:sz w:val="28"/>
          <w:szCs w:val="28"/>
        </w:rPr>
        <w:t>Рацион питания юного теннисиста, витамины.</w:t>
      </w:r>
      <w:r w:rsidRPr="009A1C52">
        <w:rPr>
          <w:iCs/>
          <w:sz w:val="28"/>
          <w:szCs w:val="28"/>
        </w:rPr>
        <w:t xml:space="preserve"> Причины утомления и простые способы восстановления организма после физических нагрузок. Влияние</w:t>
      </w:r>
      <w:r w:rsidRPr="009A1C52">
        <w:rPr>
          <w:sz w:val="28"/>
          <w:szCs w:val="28"/>
        </w:rPr>
        <w:t xml:space="preserve"> тенниса на развитие физических и физиологических систем растущего организма человека. П</w:t>
      </w:r>
      <w:r w:rsidRPr="009A1C52">
        <w:rPr>
          <w:iCs/>
          <w:sz w:val="28"/>
          <w:szCs w:val="28"/>
        </w:rPr>
        <w:t>ризнаки утомления и способы восстановления после физических нагрузок, элементы массажа, самомассажа.</w:t>
      </w:r>
      <w:r w:rsidRPr="009A1C52">
        <w:rPr>
          <w:sz w:val="28"/>
          <w:szCs w:val="28"/>
        </w:rPr>
        <w:t xml:space="preserve"> </w:t>
      </w:r>
    </w:p>
    <w:p w14:paraId="108FD05A" w14:textId="77777777" w:rsidR="00D2468F" w:rsidRPr="009A1C52" w:rsidRDefault="00D2468F" w:rsidP="009A1C52">
      <w:pPr>
        <w:spacing w:line="360" w:lineRule="auto"/>
        <w:ind w:firstLine="709"/>
        <w:jc w:val="both"/>
        <w:rPr>
          <w:iCs/>
          <w:sz w:val="28"/>
          <w:szCs w:val="28"/>
        </w:rPr>
      </w:pPr>
      <w:r w:rsidRPr="009A1C52">
        <w:rPr>
          <w:sz w:val="28"/>
          <w:szCs w:val="28"/>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14:paraId="7838C5CA" w14:textId="77777777" w:rsidR="00D2468F" w:rsidRPr="009A1C52" w:rsidRDefault="00D2468F" w:rsidP="009A1C52">
      <w:pPr>
        <w:spacing w:line="360" w:lineRule="auto"/>
        <w:ind w:firstLine="709"/>
        <w:jc w:val="both"/>
        <w:rPr>
          <w:iCs/>
          <w:sz w:val="28"/>
          <w:szCs w:val="28"/>
        </w:rPr>
      </w:pPr>
      <w:r w:rsidRPr="009A1C52">
        <w:rPr>
          <w:sz w:val="28"/>
          <w:szCs w:val="28"/>
        </w:rPr>
        <w:t>Основы самоконтроля за физическим развитием и физической подготовленностью.</w:t>
      </w:r>
      <w:r w:rsidRPr="009A1C52">
        <w:rPr>
          <w:iCs/>
          <w:sz w:val="28"/>
          <w:szCs w:val="28"/>
        </w:rPr>
        <w:t xml:space="preserve"> </w:t>
      </w:r>
      <w:r w:rsidRPr="009A1C52">
        <w:rPr>
          <w:sz w:val="28"/>
          <w:szCs w:val="28"/>
        </w:rPr>
        <w:t>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14:paraId="3508BFF5"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2BB8F14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iCs/>
          <w:sz w:val="28"/>
          <w:szCs w:val="28"/>
        </w:rPr>
        <w:t xml:space="preserve">Причины возникновения характерных ошибок во время индивидуальных </w:t>
      </w:r>
      <w:r w:rsidRPr="009A1C52">
        <w:rPr>
          <w:rFonts w:eastAsia="Times New Roman"/>
          <w:iCs/>
          <w:sz w:val="28"/>
          <w:szCs w:val="28"/>
        </w:rPr>
        <w:br/>
        <w:t>и парных игр, способы их устранения.</w:t>
      </w:r>
      <w:r w:rsidRPr="009A1C52">
        <w:rPr>
          <w:rFonts w:eastAsia="Times New Roman"/>
          <w:sz w:val="28"/>
          <w:szCs w:val="28"/>
        </w:rPr>
        <w:t xml:space="preserve"> </w:t>
      </w:r>
    </w:p>
    <w:p w14:paraId="710DBB89" w14:textId="77777777" w:rsidR="00D2468F" w:rsidRPr="009A1C52" w:rsidRDefault="00D2468F" w:rsidP="009A1C52">
      <w:pPr>
        <w:spacing w:line="360" w:lineRule="auto"/>
        <w:ind w:firstLine="709"/>
        <w:jc w:val="both"/>
        <w:rPr>
          <w:sz w:val="28"/>
          <w:szCs w:val="28"/>
          <w:lang w:eastAsia="ar-SA"/>
        </w:rPr>
      </w:pPr>
      <w:r w:rsidRPr="009A1C52">
        <w:rPr>
          <w:rFonts w:eastAsia="Times New Roman"/>
          <w:sz w:val="28"/>
          <w:szCs w:val="28"/>
        </w:rPr>
        <w:t>Классификация общеразвивающих и специальных упражнений. К</w:t>
      </w:r>
      <w:r w:rsidRPr="009A1C52">
        <w:rPr>
          <w:rFonts w:eastAsia="Times New Roman"/>
          <w:sz w:val="28"/>
          <w:szCs w:val="28"/>
          <w:lang w:eastAsia="ar-SA"/>
        </w:rPr>
        <w:t>омплексы подготовительных и специальных упражнений, формирующих двигательные умения и навыки во время занятий теннисом.</w:t>
      </w:r>
      <w:r w:rsidRPr="009A1C52">
        <w:rPr>
          <w:rFonts w:eastAsia="Times New Roman"/>
          <w:color w:val="FF0000"/>
          <w:sz w:val="28"/>
          <w:szCs w:val="28"/>
          <w:lang w:eastAsia="ar-SA"/>
        </w:rPr>
        <w:t xml:space="preserve"> </w:t>
      </w:r>
      <w:r w:rsidRPr="009A1C52">
        <w:rPr>
          <w:rFonts w:eastAsia="Times New Roman"/>
          <w:iCs/>
          <w:sz w:val="28"/>
          <w:szCs w:val="28"/>
        </w:rPr>
        <w:t>Простейшие тактические схемы атаки, защиты в индивидуальной и парной игре.</w:t>
      </w:r>
      <w:r w:rsidRPr="009A1C52">
        <w:rPr>
          <w:rFonts w:eastAsia="Times New Roman"/>
          <w:sz w:val="28"/>
          <w:szCs w:val="28"/>
          <w:lang w:eastAsia="ar-SA"/>
        </w:rPr>
        <w:t xml:space="preserve"> Структура тренировочного занятия: части, темы, задания. Формирование моделей игры, с учетом индивидуальных особенностей </w:t>
      </w:r>
      <w:r w:rsidRPr="009A1C52">
        <w:rPr>
          <w:rFonts w:eastAsia="Times New Roman"/>
          <w:sz w:val="28"/>
          <w:szCs w:val="28"/>
          <w:lang w:eastAsia="ar-SA"/>
        </w:rPr>
        <w:br/>
        <w:t>и передовых тенденции развития тенниса.</w:t>
      </w:r>
    </w:p>
    <w:p w14:paraId="36E06930" w14:textId="77777777" w:rsidR="00D2468F" w:rsidRPr="009A1C52" w:rsidRDefault="00D2468F" w:rsidP="009A1C52">
      <w:pPr>
        <w:spacing w:line="360" w:lineRule="auto"/>
        <w:ind w:firstLine="709"/>
        <w:jc w:val="both"/>
        <w:rPr>
          <w:sz w:val="28"/>
          <w:szCs w:val="28"/>
          <w:lang w:eastAsia="ar-SA"/>
        </w:rPr>
      </w:pPr>
      <w:r w:rsidRPr="009A1C52">
        <w:rPr>
          <w:sz w:val="28"/>
          <w:szCs w:val="28"/>
          <w:lang w:eastAsia="ar-SA"/>
        </w:rPr>
        <w:t xml:space="preserve">Стратегия и тактика игры со знакомыми соперниками. Стратегия и тактика </w:t>
      </w:r>
      <w:r w:rsidRPr="009A1C52">
        <w:rPr>
          <w:sz w:val="28"/>
          <w:szCs w:val="28"/>
          <w:lang w:eastAsia="ar-SA"/>
        </w:rPr>
        <w:br/>
        <w:t xml:space="preserve">с незнакомым соперником. Психологическая подготовка к соревнованиям. </w:t>
      </w:r>
      <w:r w:rsidRPr="009A1C52">
        <w:rPr>
          <w:iCs/>
          <w:sz w:val="28"/>
          <w:szCs w:val="28"/>
        </w:rPr>
        <w:t>Способы психологического воздействия на соперника.</w:t>
      </w:r>
    </w:p>
    <w:p w14:paraId="5A301800" w14:textId="7131F69B" w:rsidR="00D2468F" w:rsidRPr="009A1C52" w:rsidRDefault="00D2468F" w:rsidP="009A1C52">
      <w:pPr>
        <w:spacing w:line="360" w:lineRule="auto"/>
        <w:ind w:firstLine="709"/>
        <w:jc w:val="both"/>
        <w:rPr>
          <w:rFonts w:eastAsia="Times New Roman"/>
          <w:sz w:val="28"/>
          <w:szCs w:val="28"/>
          <w:lang w:eastAsia="ar-SA"/>
        </w:rPr>
      </w:pPr>
      <w:r w:rsidRPr="009A1C52">
        <w:rPr>
          <w:rFonts w:eastAsia="Times New Roman"/>
          <w:color w:val="000000"/>
          <w:sz w:val="28"/>
          <w:szCs w:val="28"/>
          <w:lang w:eastAsia="ar-SA"/>
        </w:rPr>
        <w:t xml:space="preserve">Подвижные игры для развития скоростных, скоростно-силовых </w:t>
      </w:r>
      <w:r w:rsidRPr="009A1C52">
        <w:rPr>
          <w:rFonts w:eastAsia="Times New Roman"/>
          <w:color w:val="000000"/>
          <w:sz w:val="28"/>
          <w:szCs w:val="28"/>
          <w:lang w:eastAsia="ar-SA"/>
        </w:rPr>
        <w:br/>
        <w:t xml:space="preserve">и координационных способностей: </w:t>
      </w:r>
      <w:r w:rsidR="00DF34B8" w:rsidRPr="009A1C52">
        <w:rPr>
          <w:rFonts w:eastAsia="Times New Roman"/>
          <w:sz w:val="28"/>
          <w:szCs w:val="28"/>
          <w:lang w:eastAsia="ar-SA"/>
        </w:rPr>
        <w:t>«</w:t>
      </w:r>
      <w:r w:rsidRPr="009A1C52">
        <w:rPr>
          <w:rFonts w:eastAsia="Times New Roman"/>
          <w:sz w:val="28"/>
          <w:szCs w:val="28"/>
          <w:lang w:eastAsia="ar-SA"/>
        </w:rPr>
        <w:t>Невод</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Хитрая лиса</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Хвост догоняет голову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Заяц без логова</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День и ночь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Волк во рву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Удочка командная</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lastRenderedPageBreak/>
        <w:t>«</w:t>
      </w:r>
      <w:r w:rsidRPr="009A1C52">
        <w:rPr>
          <w:rFonts w:eastAsia="Times New Roman"/>
          <w:sz w:val="28"/>
          <w:szCs w:val="28"/>
          <w:lang w:eastAsia="ar-SA"/>
        </w:rPr>
        <w:t>Салки пингвины</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Воробушки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Перестрелка</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Сбей ракетку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Попади в мяч</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Земля, воздух, вода, огонь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Выше ноги от земли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Догонялки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Сорви шапку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Ловишки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Салки мячом</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Город</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Мяч соседу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Самые быстрые</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Пустое место</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Охотники и утки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Перебежка с выручкой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Теннисные колдунчики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Флаги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Не дай мяча водящему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Эстафета по кругу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Пятнашки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Подхвати ракетку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Третий лишний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Салки на одной ноге</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Мяч в центр</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Гонка мячей по кругу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Перемена мест</w:t>
      </w:r>
      <w:r w:rsidR="00DF34B8" w:rsidRPr="009A1C52">
        <w:rPr>
          <w:rFonts w:eastAsia="Times New Roman"/>
          <w:sz w:val="28"/>
          <w:szCs w:val="28"/>
          <w:lang w:eastAsia="ar-SA"/>
        </w:rPr>
        <w:t>»</w:t>
      </w:r>
      <w:r w:rsidRPr="009A1C52">
        <w:rPr>
          <w:rFonts w:eastAsia="Times New Roman"/>
          <w:sz w:val="28"/>
          <w:szCs w:val="28"/>
          <w:lang w:eastAsia="ar-SA"/>
        </w:rPr>
        <w:t>.</w:t>
      </w:r>
    </w:p>
    <w:p w14:paraId="02158F5F" w14:textId="77777777" w:rsidR="00D2468F" w:rsidRPr="009A1C52" w:rsidRDefault="00D2468F" w:rsidP="009A1C52">
      <w:pPr>
        <w:spacing w:line="360" w:lineRule="auto"/>
        <w:ind w:firstLine="709"/>
        <w:jc w:val="both"/>
        <w:rPr>
          <w:bCs/>
          <w:sz w:val="28"/>
          <w:szCs w:val="28"/>
          <w:lang w:eastAsia="ar-SA"/>
        </w:rPr>
      </w:pPr>
      <w:r w:rsidRPr="009A1C52">
        <w:rPr>
          <w:bCs/>
          <w:sz w:val="28"/>
          <w:szCs w:val="28"/>
          <w:lang w:eastAsia="ar-SA"/>
        </w:rPr>
        <w:t>Индивидуальные технические действия: стойки и перемещения; хватка ракетки.</w:t>
      </w:r>
    </w:p>
    <w:p w14:paraId="1029DB0C" w14:textId="6C44CFCC" w:rsidR="00D2468F" w:rsidRPr="009A1C52" w:rsidRDefault="00D2468F" w:rsidP="009A1C52">
      <w:pPr>
        <w:spacing w:line="360" w:lineRule="auto"/>
        <w:ind w:firstLine="709"/>
        <w:jc w:val="both"/>
        <w:rPr>
          <w:sz w:val="28"/>
          <w:szCs w:val="28"/>
          <w:lang w:eastAsia="ar-SA"/>
        </w:rPr>
      </w:pPr>
      <w:r w:rsidRPr="009A1C52">
        <w:rPr>
          <w:bCs/>
          <w:sz w:val="28"/>
          <w:szCs w:val="28"/>
          <w:lang w:eastAsia="ar-SA"/>
        </w:rPr>
        <w:t xml:space="preserve">Приемы техники: подачи, удары по отскочившему мячу, удары с лета, удар над головой, удары </w:t>
      </w:r>
      <w:r w:rsidR="00DF34B8" w:rsidRPr="009A1C52">
        <w:rPr>
          <w:bCs/>
          <w:sz w:val="28"/>
          <w:szCs w:val="28"/>
          <w:lang w:eastAsia="ar-SA"/>
        </w:rPr>
        <w:t>«</w:t>
      </w:r>
      <w:r w:rsidRPr="009A1C52">
        <w:rPr>
          <w:bCs/>
          <w:sz w:val="28"/>
          <w:szCs w:val="28"/>
          <w:lang w:eastAsia="ar-SA"/>
        </w:rPr>
        <w:t>Свеча</w:t>
      </w:r>
      <w:r w:rsidR="00DF34B8" w:rsidRPr="009A1C52">
        <w:rPr>
          <w:bCs/>
          <w:sz w:val="28"/>
          <w:szCs w:val="28"/>
          <w:lang w:eastAsia="ar-SA"/>
        </w:rPr>
        <w:t>»</w:t>
      </w:r>
      <w:r w:rsidRPr="009A1C52">
        <w:rPr>
          <w:bCs/>
          <w:sz w:val="28"/>
          <w:szCs w:val="28"/>
          <w:lang w:eastAsia="ar-SA"/>
        </w:rPr>
        <w:t>, укороченные удары, удары с полулета.</w:t>
      </w:r>
    </w:p>
    <w:p w14:paraId="30C5234B" w14:textId="77777777" w:rsidR="00D2468F" w:rsidRPr="009A1C52" w:rsidRDefault="00D2468F" w:rsidP="009A1C52">
      <w:pPr>
        <w:spacing w:line="360" w:lineRule="auto"/>
        <w:ind w:firstLine="709"/>
        <w:jc w:val="both"/>
        <w:rPr>
          <w:bCs/>
          <w:sz w:val="28"/>
          <w:szCs w:val="28"/>
          <w:lang w:eastAsia="ar-SA"/>
        </w:rPr>
      </w:pPr>
      <w:r w:rsidRPr="009A1C52">
        <w:rPr>
          <w:bCs/>
          <w:sz w:val="28"/>
          <w:szCs w:val="28"/>
          <w:lang w:eastAsia="ar-SA"/>
        </w:rPr>
        <w:t xml:space="preserve">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w:t>
      </w:r>
      <w:r w:rsidRPr="009A1C52">
        <w:rPr>
          <w:bCs/>
          <w:sz w:val="28"/>
          <w:szCs w:val="28"/>
          <w:lang w:eastAsia="ar-SA"/>
        </w:rPr>
        <w:br/>
        <w:t>и контратаку у задней линии; защитные и контратакующие действия у задней линии. Игровые действия в одиночной игре.  Игровые действия в парной игре.</w:t>
      </w:r>
    </w:p>
    <w:p w14:paraId="15E7CD1D" w14:textId="77777777" w:rsidR="00D2468F" w:rsidRPr="009A1C52" w:rsidRDefault="00D2468F" w:rsidP="009A1C52">
      <w:pPr>
        <w:spacing w:line="360" w:lineRule="auto"/>
        <w:ind w:firstLine="709"/>
        <w:jc w:val="both"/>
        <w:rPr>
          <w:sz w:val="28"/>
          <w:szCs w:val="28"/>
          <w:lang w:eastAsia="ar-SA"/>
        </w:rPr>
      </w:pPr>
      <w:r w:rsidRPr="009A1C52">
        <w:rPr>
          <w:sz w:val="28"/>
          <w:szCs w:val="28"/>
          <w:lang w:eastAsia="ar-SA"/>
        </w:rPr>
        <w:t xml:space="preserve"> Учебные игры в теннис.</w:t>
      </w:r>
    </w:p>
    <w:p w14:paraId="78B49558" w14:textId="5EC6E176"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.14.7. Содержание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42D23992" w14:textId="0982C9E4" w:rsidR="00D2468F" w:rsidRPr="009A1C52" w:rsidRDefault="00D2468F" w:rsidP="009A1C52">
      <w:pPr>
        <w:spacing w:line="360" w:lineRule="auto"/>
        <w:ind w:firstLine="709"/>
        <w:jc w:val="both"/>
        <w:rPr>
          <w:sz w:val="28"/>
          <w:szCs w:val="28"/>
        </w:rPr>
      </w:pPr>
      <w:r w:rsidRPr="009A1C52">
        <w:rPr>
          <w:sz w:val="28"/>
          <w:szCs w:val="28"/>
        </w:rPr>
        <w:t xml:space="preserve">127.9.14.7.1. При изучении модуля </w:t>
      </w:r>
      <w:r w:rsidR="00DF34B8" w:rsidRPr="009A1C52">
        <w:rPr>
          <w:sz w:val="28"/>
          <w:szCs w:val="28"/>
        </w:rPr>
        <w:t>«</w:t>
      </w:r>
      <w:r w:rsidRPr="009A1C52">
        <w:rPr>
          <w:sz w:val="28"/>
          <w:szCs w:val="28"/>
        </w:rPr>
        <w:t>Теннис</w:t>
      </w:r>
      <w:r w:rsidR="00DF34B8" w:rsidRPr="009A1C52">
        <w:rPr>
          <w:sz w:val="28"/>
          <w:szCs w:val="28"/>
        </w:rPr>
        <w:t>»</w:t>
      </w:r>
      <w:r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15F75F66" w14:textId="77777777" w:rsidR="00D2468F" w:rsidRPr="009A1C52" w:rsidRDefault="00D2468F" w:rsidP="009A1C52">
      <w:pPr>
        <w:spacing w:line="360" w:lineRule="auto"/>
        <w:ind w:firstLine="709"/>
        <w:jc w:val="both"/>
        <w:rPr>
          <w:bCs/>
          <w:sz w:val="28"/>
          <w:szCs w:val="28"/>
        </w:rPr>
      </w:pPr>
      <w:r w:rsidRPr="009A1C52">
        <w:rPr>
          <w:sz w:val="28"/>
          <w:szCs w:val="28"/>
        </w:rPr>
        <w:t xml:space="preserve">проявление чувства гордости за свою Родину, российский народ и историю России </w:t>
      </w:r>
      <w:r w:rsidRPr="009A1C52">
        <w:rPr>
          <w:bCs/>
          <w:iCs/>
          <w:sz w:val="28"/>
          <w:szCs w:val="28"/>
        </w:rPr>
        <w:t xml:space="preserve">через </w:t>
      </w:r>
      <w:r w:rsidRPr="009A1C52">
        <w:rPr>
          <w:sz w:val="28"/>
          <w:szCs w:val="28"/>
        </w:rPr>
        <w:t>знание истории и современного состояния развития тенниса, включая региональный, всероссийский уровни;</w:t>
      </w:r>
      <w:r w:rsidRPr="009A1C52">
        <w:rPr>
          <w:bCs/>
          <w:iCs/>
          <w:sz w:val="28"/>
          <w:szCs w:val="28"/>
        </w:rPr>
        <w:t xml:space="preserve"> </w:t>
      </w:r>
      <w:r w:rsidRPr="009A1C52">
        <w:rPr>
          <w:sz w:val="28"/>
          <w:szCs w:val="28"/>
        </w:rPr>
        <w:t xml:space="preserve">уважение государственных символов (герб, флаг, гимн), готовность к служению Отечеству, его защите </w:t>
      </w:r>
      <w:r w:rsidRPr="009A1C52">
        <w:rPr>
          <w:bCs/>
          <w:sz w:val="28"/>
          <w:szCs w:val="28"/>
        </w:rPr>
        <w:t>на примере роли традиций и развития тенниса в современном обществе;</w:t>
      </w:r>
    </w:p>
    <w:p w14:paraId="4E1378DC" w14:textId="77777777" w:rsidR="00D2468F" w:rsidRPr="009A1C52" w:rsidRDefault="00D2468F" w:rsidP="009A1C52">
      <w:pPr>
        <w:spacing w:line="360" w:lineRule="auto"/>
        <w:ind w:firstLine="709"/>
        <w:jc w:val="both"/>
        <w:rPr>
          <w:sz w:val="28"/>
          <w:szCs w:val="28"/>
        </w:rPr>
      </w:pPr>
      <w:r w:rsidRPr="009A1C52">
        <w:rPr>
          <w:sz w:val="28"/>
          <w:szCs w:val="28"/>
        </w:rPr>
        <w:t xml:space="preserve">умение ориентироваться на основные нормы морали, духовно-нравственной культуры и </w:t>
      </w:r>
      <w:r w:rsidRPr="009A1C52">
        <w:rPr>
          <w:bCs/>
          <w:sz w:val="28"/>
          <w:szCs w:val="28"/>
        </w:rPr>
        <w:t xml:space="preserve">ценностного отношения </w:t>
      </w:r>
      <w:r w:rsidRPr="009A1C52">
        <w:rPr>
          <w:sz w:val="28"/>
          <w:szCs w:val="28"/>
        </w:rPr>
        <w:t>к физической культуре</w:t>
      </w:r>
      <w:r w:rsidRPr="009A1C52">
        <w:rPr>
          <w:bCs/>
          <w:sz w:val="28"/>
          <w:szCs w:val="28"/>
        </w:rPr>
        <w:t xml:space="preserve">, как </w:t>
      </w:r>
      <w:r w:rsidRPr="009A1C52">
        <w:rPr>
          <w:sz w:val="28"/>
          <w:szCs w:val="28"/>
        </w:rPr>
        <w:t>неотъемлемой части общечеловеческой культуры средствами тенниса;</w:t>
      </w:r>
    </w:p>
    <w:p w14:paraId="5C108196" w14:textId="77777777" w:rsidR="00D2468F" w:rsidRPr="009A1C52" w:rsidRDefault="00D2468F" w:rsidP="009A1C52">
      <w:pPr>
        <w:spacing w:line="360" w:lineRule="auto"/>
        <w:ind w:firstLine="709"/>
        <w:jc w:val="both"/>
        <w:rPr>
          <w:sz w:val="28"/>
          <w:szCs w:val="28"/>
        </w:rPr>
      </w:pPr>
      <w:r w:rsidRPr="009A1C52">
        <w:rPr>
          <w:sz w:val="28"/>
          <w:szCs w:val="28"/>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0484664" w14:textId="77777777" w:rsidR="00D2468F" w:rsidRPr="009A1C52" w:rsidRDefault="00D2468F" w:rsidP="009A1C52">
      <w:pPr>
        <w:spacing w:line="360" w:lineRule="auto"/>
        <w:ind w:firstLine="709"/>
        <w:jc w:val="both"/>
        <w:rPr>
          <w:bCs/>
          <w:sz w:val="28"/>
          <w:szCs w:val="28"/>
        </w:rPr>
      </w:pPr>
      <w:r w:rsidRPr="009A1C52">
        <w:rPr>
          <w:sz w:val="28"/>
          <w:szCs w:val="28"/>
        </w:rPr>
        <w:t xml:space="preserve">готовность обучающихся к саморазвитию и самообразованию через ценности, традиции и идеалы </w:t>
      </w:r>
      <w:r w:rsidRPr="009A1C52">
        <w:rPr>
          <w:bCs/>
          <w:sz w:val="28"/>
          <w:szCs w:val="28"/>
        </w:rPr>
        <w:t xml:space="preserve">главных организаций регионального, всероссийского уровней </w:t>
      </w:r>
      <w:r w:rsidRPr="009A1C52">
        <w:rPr>
          <w:bCs/>
          <w:sz w:val="28"/>
          <w:szCs w:val="28"/>
        </w:rPr>
        <w:br/>
        <w:t>по теннису</w:t>
      </w:r>
      <w:r w:rsidRPr="009A1C52">
        <w:rPr>
          <w:sz w:val="28"/>
          <w:szCs w:val="28"/>
        </w:rPr>
        <w:t xml:space="preserve">,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w:t>
      </w:r>
      <w:r w:rsidRPr="009A1C52">
        <w:rPr>
          <w:bCs/>
          <w:sz w:val="28"/>
          <w:szCs w:val="28"/>
        </w:rPr>
        <w:t xml:space="preserve">школьных спортивных </w:t>
      </w:r>
      <w:r w:rsidRPr="009A1C52">
        <w:rPr>
          <w:sz w:val="28"/>
          <w:szCs w:val="28"/>
        </w:rPr>
        <w:t>клубов;</w:t>
      </w:r>
      <w:r w:rsidRPr="009A1C52">
        <w:rPr>
          <w:bCs/>
          <w:sz w:val="28"/>
          <w:szCs w:val="28"/>
        </w:rPr>
        <w:t xml:space="preserve"> </w:t>
      </w:r>
    </w:p>
    <w:p w14:paraId="6FC11735" w14:textId="77777777" w:rsidR="00D2468F" w:rsidRPr="009A1C52" w:rsidRDefault="00D2468F"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w:t>
      </w:r>
      <w:r w:rsidRPr="009A1C52">
        <w:rPr>
          <w:sz w:val="28"/>
          <w:szCs w:val="28"/>
        </w:rPr>
        <w:br/>
        <w:t xml:space="preserve">в нём взаимопонимания, находить общие цели и сотрудничать для их достижения </w:t>
      </w:r>
      <w:r w:rsidRPr="009A1C52">
        <w:rPr>
          <w:sz w:val="28"/>
          <w:szCs w:val="28"/>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DA444E3" w14:textId="77777777" w:rsidR="00D2468F" w:rsidRPr="009A1C52" w:rsidRDefault="00D2468F"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w:t>
      </w:r>
    </w:p>
    <w:p w14:paraId="01F3B1A1" w14:textId="35D6696F" w:rsidR="00D2468F" w:rsidRPr="009A1C52" w:rsidRDefault="00D2468F" w:rsidP="009A1C52">
      <w:pPr>
        <w:spacing w:line="360" w:lineRule="auto"/>
        <w:ind w:firstLine="709"/>
        <w:jc w:val="both"/>
        <w:rPr>
          <w:sz w:val="28"/>
          <w:szCs w:val="28"/>
        </w:rPr>
      </w:pPr>
      <w:r w:rsidRPr="009A1C52">
        <w:rPr>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DF34B8" w:rsidRPr="009A1C52">
        <w:rPr>
          <w:sz w:val="28"/>
          <w:szCs w:val="28"/>
        </w:rPr>
        <w:t>«</w:t>
      </w:r>
      <w:r w:rsidRPr="009A1C52">
        <w:rPr>
          <w:sz w:val="28"/>
          <w:szCs w:val="28"/>
        </w:rPr>
        <w:t>теннис</w:t>
      </w:r>
      <w:r w:rsidR="00DF34B8" w:rsidRPr="009A1C52">
        <w:rPr>
          <w:sz w:val="28"/>
          <w:szCs w:val="28"/>
        </w:rPr>
        <w:t>»</w:t>
      </w:r>
      <w:r w:rsidRPr="009A1C52">
        <w:rPr>
          <w:sz w:val="28"/>
          <w:szCs w:val="28"/>
        </w:rPr>
        <w:t>;</w:t>
      </w:r>
    </w:p>
    <w:p w14:paraId="7CF215F2" w14:textId="77777777" w:rsidR="00D2468F" w:rsidRPr="009A1C52" w:rsidRDefault="00D2468F" w:rsidP="009A1C52">
      <w:pPr>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E40E86A" w14:textId="77777777" w:rsidR="00D2468F" w:rsidRPr="009A1C52" w:rsidRDefault="00D2468F" w:rsidP="009A1C52">
      <w:pPr>
        <w:spacing w:line="360" w:lineRule="auto"/>
        <w:ind w:firstLine="709"/>
        <w:jc w:val="both"/>
        <w:rP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 xml:space="preserve">и ответственной деятельности средствами тенниса. </w:t>
      </w:r>
    </w:p>
    <w:p w14:paraId="4B2112E2" w14:textId="657916F3"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.14.7.2. При изучении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4EDE42FD"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lastRenderedPageBreak/>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rFonts w:eastAsia="HiddenHorzOCR"/>
          <w:sz w:val="28"/>
          <w:szCs w:val="28"/>
          <w:u w:color="000000"/>
          <w:bdr w:val="nil"/>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FBCCA6A"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самостоятельно определять цели своего обучения средствами </w:t>
      </w:r>
      <w:r w:rsidRPr="009A1C52">
        <w:rPr>
          <w:color w:val="000000"/>
          <w:sz w:val="28"/>
          <w:szCs w:val="28"/>
          <w:bdr w:val="none" w:sz="0" w:space="0" w:color="auto" w:frame="1"/>
        </w:rPr>
        <w:t>тенниса</w:t>
      </w:r>
      <w:r w:rsidRPr="009A1C52">
        <w:rPr>
          <w:color w:val="000000"/>
          <w:sz w:val="28"/>
          <w:szCs w:val="28"/>
          <w:u w:color="000000"/>
          <w:bdr w:val="nil"/>
        </w:rPr>
        <w:t xml:space="preserve"> и составлять планы в рамках физкультурно-спортивной деятельности; выбирать успешную стратегию и тактику в различных ситуациях; </w:t>
      </w:r>
    </w:p>
    <w:p w14:paraId="48AE0A9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7D83025"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BBBE29F"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HiddenHorzOCR"/>
          <w:sz w:val="28"/>
          <w:szCs w:val="28"/>
          <w:u w:color="000000"/>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9A1C52">
        <w:rPr>
          <w:color w:val="000000"/>
          <w:sz w:val="28"/>
          <w:szCs w:val="28"/>
          <w:u w:color="000000"/>
          <w:bdr w:val="nil"/>
        </w:rPr>
        <w:t xml:space="preserve"> эффективно взаимодействовать и разрешать конфликты в процессе учебной, тренировочной, игровой и соревновательной деятельности, </w:t>
      </w:r>
      <w:r w:rsidRPr="009A1C52">
        <w:rPr>
          <w:sz w:val="28"/>
          <w:szCs w:val="28"/>
          <w:u w:color="000000"/>
          <w:bdr w:val="nil"/>
        </w:rPr>
        <w:t>судейской практики, учитывать позиции других участников деятельности</w:t>
      </w:r>
      <w:r w:rsidRPr="009A1C52">
        <w:rPr>
          <w:color w:val="000000"/>
          <w:sz w:val="28"/>
          <w:szCs w:val="28"/>
          <w:u w:color="000000"/>
          <w:bdr w:val="nil"/>
        </w:rPr>
        <w:t>;</w:t>
      </w:r>
    </w:p>
    <w:p w14:paraId="11F1A5D0"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 xml:space="preserve">владение основами самоконтроля, самооценки, принятия решений </w:t>
      </w:r>
      <w:r w:rsidRPr="009A1C52">
        <w:rPr>
          <w:color w:val="000000"/>
          <w:sz w:val="28"/>
          <w:szCs w:val="28"/>
          <w:u w:color="000000"/>
          <w:bdr w:val="nil"/>
        </w:rPr>
        <w:br/>
        <w:t>и осуществления осознанного выбора в учебной и познавательной деятельности;</w:t>
      </w:r>
    </w:p>
    <w:p w14:paraId="7E72CAF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rFonts w:eastAsia="HiddenHorzOCR"/>
          <w:sz w:val="28"/>
          <w:szCs w:val="28"/>
          <w:u w:color="000000"/>
          <w:bdr w:val="nil"/>
        </w:rPr>
        <w:t xml:space="preserve">умение </w:t>
      </w:r>
      <w:r w:rsidRPr="009A1C52">
        <w:rPr>
          <w:color w:val="000000"/>
          <w:sz w:val="28"/>
          <w:szCs w:val="28"/>
          <w:u w:color="000000"/>
          <w:bdr w:val="nil"/>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color w:val="000000"/>
          <w:sz w:val="28"/>
          <w:szCs w:val="28"/>
          <w:u w:color="000000"/>
          <w:bdr w:val="nil"/>
        </w:rPr>
        <w:br/>
        <w:t>для тактических, игровых задач;</w:t>
      </w:r>
    </w:p>
    <w:p w14:paraId="14E06A1A" w14:textId="77777777" w:rsidR="00D2468F" w:rsidRPr="009A1C52" w:rsidRDefault="00D2468F" w:rsidP="009A1C52">
      <w:pPr>
        <w:autoSpaceDE w:val="0"/>
        <w:autoSpaceDN w:val="0"/>
        <w:adjustRightInd w:val="0"/>
        <w:spacing w:line="360" w:lineRule="auto"/>
        <w:ind w:firstLine="709"/>
        <w:jc w:val="both"/>
        <w:rPr>
          <w:rFonts w:eastAsia="Times New Roman"/>
          <w:color w:val="000000"/>
          <w:sz w:val="28"/>
          <w:szCs w:val="28"/>
          <w:u w:color="000000"/>
          <w:bdr w:val="nil"/>
        </w:rPr>
      </w:pPr>
      <w:r w:rsidRPr="009A1C52">
        <w:rPr>
          <w:color w:val="000000"/>
          <w:sz w:val="28"/>
          <w:szCs w:val="28"/>
          <w:u w:color="000000"/>
          <w:bdr w:val="nil"/>
        </w:rPr>
        <w:t xml:space="preserve">способность самостоятельно </w:t>
      </w:r>
      <w:r w:rsidRPr="009A1C52">
        <w:rPr>
          <w:rFonts w:eastAsia="Times New Roman"/>
          <w:color w:val="000000"/>
          <w:sz w:val="28"/>
          <w:szCs w:val="28"/>
          <w:u w:color="000000"/>
          <w:bdr w:val="nil"/>
        </w:rPr>
        <w:t xml:space="preserve">применять различные методы, инструменты </w:t>
      </w:r>
      <w:r w:rsidRPr="009A1C52">
        <w:rPr>
          <w:rFonts w:eastAsia="Times New Roman"/>
          <w:color w:val="000000"/>
          <w:sz w:val="28"/>
          <w:szCs w:val="28"/>
          <w:u w:color="000000"/>
          <w:bdr w:val="nil"/>
        </w:rPr>
        <w:br/>
        <w:t>и запросы</w:t>
      </w:r>
      <w:r w:rsidRPr="009A1C52">
        <w:rPr>
          <w:color w:val="000000"/>
          <w:sz w:val="28"/>
          <w:szCs w:val="28"/>
          <w:u w:color="000000"/>
          <w:bdr w:val="nil"/>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0532650" w14:textId="15632BAF" w:rsidR="00D2468F" w:rsidRPr="009A1C52" w:rsidRDefault="00CF72EB" w:rsidP="009A1C52">
      <w:pPr>
        <w:spacing w:line="360" w:lineRule="auto"/>
        <w:ind w:firstLine="709"/>
        <w:jc w:val="both"/>
        <w:rPr>
          <w:sz w:val="28"/>
          <w:szCs w:val="28"/>
        </w:rPr>
      </w:pPr>
      <w:r w:rsidRPr="009A1C52">
        <w:rPr>
          <w:sz w:val="28"/>
          <w:szCs w:val="28"/>
        </w:rPr>
        <w:lastRenderedPageBreak/>
        <w:t>168.4</w:t>
      </w:r>
      <w:r w:rsidR="00D2468F" w:rsidRPr="009A1C52">
        <w:rPr>
          <w:sz w:val="28"/>
          <w:szCs w:val="28"/>
        </w:rPr>
        <w:t xml:space="preserve">.14.7.3. При изучении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w:t>
      </w:r>
      <w:bookmarkStart w:id="178" w:name="_Hlk129015687"/>
      <w:r w:rsidR="00D2468F" w:rsidRPr="009A1C52">
        <w:rPr>
          <w:sz w:val="28"/>
          <w:szCs w:val="28"/>
        </w:rPr>
        <w:t>предметные результаты:</w:t>
      </w:r>
      <w:bookmarkEnd w:id="178"/>
    </w:p>
    <w:p w14:paraId="10F18DC0" w14:textId="77777777" w:rsidR="00D2468F" w:rsidRPr="009A1C52" w:rsidRDefault="00D2468F" w:rsidP="009A1C52">
      <w:pPr>
        <w:spacing w:line="360" w:lineRule="auto"/>
        <w:ind w:firstLine="709"/>
        <w:jc w:val="both"/>
        <w:rPr>
          <w:sz w:val="28"/>
          <w:szCs w:val="28"/>
        </w:rPr>
      </w:pPr>
      <w:r w:rsidRPr="009A1C52">
        <w:rPr>
          <w:sz w:val="28"/>
          <w:szCs w:val="28"/>
        </w:rPr>
        <w:t xml:space="preserve">представление о значении занятий теннисом как средством </w:t>
      </w:r>
      <w:r w:rsidRPr="009A1C52">
        <w:rPr>
          <w:sz w:val="28"/>
          <w:szCs w:val="28"/>
        </w:rPr>
        <w:br/>
        <w:t xml:space="preserve">для укрепления здоровья, закаливания, организации досуговой деятельности </w:t>
      </w:r>
      <w:r w:rsidRPr="009A1C52">
        <w:rPr>
          <w:sz w:val="28"/>
          <w:szCs w:val="28"/>
        </w:rPr>
        <w:br/>
        <w:t>и воспитания физических качеств человека;</w:t>
      </w:r>
    </w:p>
    <w:p w14:paraId="1DD7CB8E" w14:textId="77777777" w:rsidR="00D2468F" w:rsidRPr="009A1C52" w:rsidRDefault="00D2468F" w:rsidP="009A1C52">
      <w:pPr>
        <w:spacing w:line="360" w:lineRule="auto"/>
        <w:ind w:firstLine="709"/>
        <w:jc w:val="both"/>
        <w:rPr>
          <w:sz w:val="28"/>
          <w:szCs w:val="28"/>
        </w:rPr>
      </w:pPr>
      <w:r w:rsidRPr="009A1C52">
        <w:rPr>
          <w:sz w:val="28"/>
          <w:szCs w:val="28"/>
        </w:rPr>
        <w:t>знание истории зарождения тенниса, достижений отечественных спортсменов – теннисистов на мировых первенствах, Чемпионатах Европы, Олимпийских играх;</w:t>
      </w:r>
    </w:p>
    <w:p w14:paraId="7AA8CF65" w14:textId="77777777" w:rsidR="00D2468F" w:rsidRPr="009A1C52" w:rsidRDefault="00D2468F" w:rsidP="009A1C52">
      <w:pPr>
        <w:spacing w:line="360" w:lineRule="auto"/>
        <w:ind w:firstLine="709"/>
        <w:jc w:val="both"/>
        <w:rPr>
          <w:sz w:val="28"/>
          <w:szCs w:val="28"/>
        </w:rPr>
      </w:pPr>
      <w:r w:rsidRPr="009A1C52">
        <w:rPr>
          <w:sz w:val="28"/>
          <w:szCs w:val="28"/>
        </w:rPr>
        <w:t xml:space="preserve">представление о сущности и основных правилах игры в теннис; </w:t>
      </w:r>
    </w:p>
    <w:p w14:paraId="39294CAE" w14:textId="77777777" w:rsidR="00D2468F" w:rsidRPr="009A1C52" w:rsidRDefault="00D2468F" w:rsidP="009A1C52">
      <w:pPr>
        <w:spacing w:line="360" w:lineRule="auto"/>
        <w:ind w:firstLine="709"/>
        <w:jc w:val="both"/>
        <w:rPr>
          <w:iCs/>
          <w:sz w:val="28"/>
          <w:szCs w:val="28"/>
        </w:rPr>
      </w:pPr>
      <w:r w:rsidRPr="009A1C52">
        <w:rPr>
          <w:iCs/>
          <w:sz w:val="28"/>
          <w:szCs w:val="28"/>
        </w:rPr>
        <w:t xml:space="preserve">знание </w:t>
      </w:r>
      <w:r w:rsidRPr="009A1C52">
        <w:rPr>
          <w:sz w:val="28"/>
          <w:szCs w:val="28"/>
        </w:rPr>
        <w:t xml:space="preserve">основных терминов, определений и понятий в теннисе; названий технических базовых элементов тенниса; </w:t>
      </w:r>
      <w:r w:rsidRPr="009A1C52">
        <w:rPr>
          <w:iCs/>
          <w:sz w:val="28"/>
          <w:szCs w:val="28"/>
        </w:rPr>
        <w:t>классификаций ударов в теннисе;</w:t>
      </w:r>
    </w:p>
    <w:p w14:paraId="006F73C6" w14:textId="77777777" w:rsidR="00D2468F" w:rsidRPr="009A1C52" w:rsidRDefault="00D2468F" w:rsidP="009A1C52">
      <w:pPr>
        <w:spacing w:line="360" w:lineRule="auto"/>
        <w:ind w:firstLine="709"/>
        <w:jc w:val="both"/>
        <w:rPr>
          <w:sz w:val="28"/>
          <w:szCs w:val="28"/>
        </w:rPr>
      </w:pPr>
      <w:r w:rsidRPr="009A1C52">
        <w:rPr>
          <w:sz w:val="28"/>
          <w:szCs w:val="28"/>
        </w:rPr>
        <w:t>демонстрация навыков безопасного поведения во время занятий теннисом, личной гигиены, выполнения требований к спортивной одежде и обуви, спортивному инвентарю для занятий теннисом;</w:t>
      </w:r>
    </w:p>
    <w:p w14:paraId="4EB92E1F" w14:textId="77777777" w:rsidR="00D2468F" w:rsidRPr="009A1C52" w:rsidRDefault="00D2468F" w:rsidP="009A1C52">
      <w:pPr>
        <w:spacing w:line="360" w:lineRule="auto"/>
        <w:ind w:firstLine="709"/>
        <w:jc w:val="both"/>
        <w:rPr>
          <w:sz w:val="28"/>
          <w:szCs w:val="28"/>
        </w:rPr>
      </w:pPr>
      <w:r w:rsidRPr="009A1C52">
        <w:rPr>
          <w:sz w:val="28"/>
          <w:szCs w:val="28"/>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312B4823" w14:textId="77777777" w:rsidR="00D2468F" w:rsidRPr="009A1C52" w:rsidRDefault="00D2468F" w:rsidP="009A1C52">
      <w:pPr>
        <w:spacing w:line="360" w:lineRule="auto"/>
        <w:ind w:firstLine="709"/>
        <w:jc w:val="both"/>
        <w:rPr>
          <w:sz w:val="28"/>
          <w:szCs w:val="28"/>
        </w:rPr>
      </w:pPr>
      <w:r w:rsidRPr="009A1C52">
        <w:rPr>
          <w:sz w:val="28"/>
          <w:szCs w:val="28"/>
        </w:rPr>
        <w:t xml:space="preserve">демонстрация универсальных умений при выполнении организующих команд </w:t>
      </w:r>
      <w:r w:rsidRPr="009A1C52">
        <w:rPr>
          <w:sz w:val="28"/>
          <w:szCs w:val="28"/>
        </w:rPr>
        <w:br/>
        <w:t>и строевых упражнений;</w:t>
      </w:r>
    </w:p>
    <w:p w14:paraId="647B22BB" w14:textId="77777777" w:rsidR="00D2468F" w:rsidRPr="009A1C52" w:rsidRDefault="00D2468F" w:rsidP="009A1C52">
      <w:pPr>
        <w:spacing w:line="360" w:lineRule="auto"/>
        <w:ind w:firstLine="709"/>
        <w:jc w:val="both"/>
        <w:rPr>
          <w:iCs/>
          <w:sz w:val="28"/>
          <w:szCs w:val="28"/>
        </w:rPr>
      </w:pPr>
      <w:r w:rsidRPr="009A1C52">
        <w:rPr>
          <w:iCs/>
          <w:sz w:val="28"/>
          <w:szCs w:val="28"/>
        </w:rPr>
        <w:t xml:space="preserve">знание основных направлений ударов (линия, диагональ); демонстрировать катание мяча по линии и диагонали в паре; выполнять удары с наброса </w:t>
      </w:r>
      <w:r w:rsidRPr="009A1C52">
        <w:rPr>
          <w:iCs/>
          <w:sz w:val="28"/>
          <w:szCs w:val="28"/>
        </w:rPr>
        <w:br/>
        <w:t>по заданному направлению в паре.</w:t>
      </w:r>
    </w:p>
    <w:p w14:paraId="62F04CBA" w14:textId="77777777" w:rsidR="00D2468F" w:rsidRPr="009A1C52" w:rsidRDefault="00D2468F" w:rsidP="009A1C52">
      <w:pPr>
        <w:spacing w:line="360" w:lineRule="auto"/>
        <w:ind w:firstLine="709"/>
        <w:jc w:val="both"/>
        <w:rPr>
          <w:iCs/>
          <w:sz w:val="28"/>
          <w:szCs w:val="28"/>
        </w:rPr>
      </w:pPr>
      <w:r w:rsidRPr="009A1C52">
        <w:rPr>
          <w:iCs/>
          <w:sz w:val="28"/>
          <w:szCs w:val="28"/>
        </w:rPr>
        <w:t>демонстрация удержания мяча в игре в паре друг с другом; уметь перемещаться вперед-назад; выполнять удары с отскока с передвижением вперед-назад, поочередно;</w:t>
      </w:r>
    </w:p>
    <w:p w14:paraId="37BC71E2" w14:textId="77777777" w:rsidR="00D2468F" w:rsidRPr="009A1C52" w:rsidRDefault="00D2468F" w:rsidP="009A1C52">
      <w:pPr>
        <w:spacing w:line="360" w:lineRule="auto"/>
        <w:ind w:firstLine="709"/>
        <w:jc w:val="both"/>
        <w:rPr>
          <w:sz w:val="28"/>
          <w:szCs w:val="28"/>
        </w:rPr>
      </w:pPr>
      <w:r w:rsidRPr="009A1C52">
        <w:rPr>
          <w:sz w:val="28"/>
          <w:szCs w:val="28"/>
        </w:rPr>
        <w:t>умение выполнять и составлять комплексы общеразвивающих, специальных, корригирующих упражнений на развитие быстроты, координации, гибкости;</w:t>
      </w:r>
    </w:p>
    <w:p w14:paraId="5369BDAC" w14:textId="77777777" w:rsidR="00D2468F" w:rsidRPr="009A1C52" w:rsidRDefault="00D2468F" w:rsidP="009A1C52">
      <w:pPr>
        <w:spacing w:line="360" w:lineRule="auto"/>
        <w:ind w:firstLine="709"/>
        <w:jc w:val="both"/>
        <w:rPr>
          <w:sz w:val="28"/>
          <w:szCs w:val="28"/>
        </w:rPr>
      </w:pPr>
      <w:r w:rsidRPr="009A1C52">
        <w:rPr>
          <w:sz w:val="28"/>
          <w:szCs w:val="28"/>
        </w:rPr>
        <w:t>демонстрация техники выполнения общеразвивающих, спортивных упражнений с элементами тенниса;</w:t>
      </w:r>
    </w:p>
    <w:p w14:paraId="1A9E4FC5" w14:textId="77777777" w:rsidR="00D2468F" w:rsidRPr="009A1C52" w:rsidRDefault="00D2468F" w:rsidP="009A1C52">
      <w:pPr>
        <w:spacing w:line="360" w:lineRule="auto"/>
        <w:ind w:firstLine="709"/>
        <w:jc w:val="both"/>
        <w:rPr>
          <w:sz w:val="28"/>
          <w:szCs w:val="28"/>
        </w:rPr>
      </w:pPr>
      <w:r w:rsidRPr="009A1C52">
        <w:rPr>
          <w:sz w:val="28"/>
          <w:szCs w:val="28"/>
        </w:rPr>
        <w:lastRenderedPageBreak/>
        <w:t xml:space="preserve">умение выполнять теннисные технические упражнения: выпады, начало игры, игра у сетки, подача и обмен ударами, отброс слева и справа, плоские удары </w:t>
      </w:r>
      <w:r w:rsidRPr="009A1C52">
        <w:rPr>
          <w:sz w:val="28"/>
          <w:szCs w:val="28"/>
        </w:rPr>
        <w:br/>
        <w:t>в центре корта;</w:t>
      </w:r>
    </w:p>
    <w:p w14:paraId="4666FBB4" w14:textId="77777777" w:rsidR="00D2468F" w:rsidRPr="009A1C52" w:rsidRDefault="00D2468F" w:rsidP="009A1C52">
      <w:pPr>
        <w:spacing w:line="360" w:lineRule="auto"/>
        <w:ind w:firstLine="709"/>
        <w:jc w:val="both"/>
        <w:rPr>
          <w:sz w:val="28"/>
          <w:szCs w:val="28"/>
        </w:rPr>
      </w:pPr>
      <w:r w:rsidRPr="009A1C52">
        <w:rPr>
          <w:sz w:val="28"/>
          <w:szCs w:val="28"/>
        </w:rPr>
        <w:t xml:space="preserve">умение выполнять простейшие тактические комбинации в атаке, и защите </w:t>
      </w:r>
      <w:r w:rsidRPr="009A1C52">
        <w:rPr>
          <w:sz w:val="28"/>
          <w:szCs w:val="28"/>
        </w:rPr>
        <w:br/>
        <w:t xml:space="preserve">во время выполнения игровых упражнений и соревновательной деятельности; </w:t>
      </w:r>
    </w:p>
    <w:p w14:paraId="77D2F8A3" w14:textId="77777777" w:rsidR="00D2468F" w:rsidRPr="009A1C52" w:rsidRDefault="00D2468F" w:rsidP="009A1C52">
      <w:pPr>
        <w:spacing w:line="360" w:lineRule="auto"/>
        <w:ind w:firstLine="709"/>
        <w:jc w:val="both"/>
        <w:rPr>
          <w:sz w:val="28"/>
          <w:szCs w:val="28"/>
        </w:rPr>
      </w:pPr>
      <w:r w:rsidRPr="009A1C52">
        <w:rPr>
          <w:sz w:val="28"/>
          <w:szCs w:val="28"/>
        </w:rPr>
        <w:t>умение демонстрировать индивидуальную и парную игру;</w:t>
      </w:r>
    </w:p>
    <w:p w14:paraId="739973A8" w14:textId="77777777" w:rsidR="00D2468F" w:rsidRPr="009A1C52" w:rsidRDefault="00D2468F" w:rsidP="009A1C52">
      <w:pPr>
        <w:spacing w:line="360" w:lineRule="auto"/>
        <w:ind w:firstLine="709"/>
        <w:jc w:val="both"/>
        <w:rPr>
          <w:sz w:val="28"/>
          <w:szCs w:val="28"/>
        </w:rPr>
      </w:pPr>
      <w:r w:rsidRPr="009A1C52">
        <w:rPr>
          <w:sz w:val="28"/>
          <w:szCs w:val="28"/>
        </w:rPr>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w:t>
      </w:r>
      <w:r w:rsidRPr="009A1C52">
        <w:rPr>
          <w:sz w:val="28"/>
          <w:szCs w:val="28"/>
        </w:rPr>
        <w:br/>
        <w:t xml:space="preserve"> и траектории полета мяча; </w:t>
      </w:r>
    </w:p>
    <w:p w14:paraId="60F6EA57" w14:textId="77777777" w:rsidR="00D2468F" w:rsidRPr="009A1C52" w:rsidRDefault="00D2468F" w:rsidP="009A1C52">
      <w:pPr>
        <w:spacing w:line="360" w:lineRule="auto"/>
        <w:ind w:firstLine="709"/>
        <w:jc w:val="both"/>
        <w:rPr>
          <w:sz w:val="28"/>
          <w:szCs w:val="28"/>
        </w:rPr>
      </w:pPr>
      <w:r w:rsidRPr="009A1C52">
        <w:rPr>
          <w:sz w:val="28"/>
          <w:szCs w:val="28"/>
        </w:rPr>
        <w:t>умение анализировать свои игровые действия и действия партнера по игре, находить причины неудач, исправлять ошибки;</w:t>
      </w:r>
    </w:p>
    <w:p w14:paraId="7B89049D" w14:textId="77777777" w:rsidR="00D2468F" w:rsidRPr="009A1C52" w:rsidRDefault="00D2468F" w:rsidP="009A1C52">
      <w:pPr>
        <w:spacing w:line="360" w:lineRule="auto"/>
        <w:ind w:firstLine="709"/>
        <w:jc w:val="both"/>
        <w:rPr>
          <w:sz w:val="28"/>
          <w:szCs w:val="28"/>
        </w:rPr>
      </w:pPr>
      <w:r w:rsidRPr="009A1C52">
        <w:rPr>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5282E249" w14:textId="77777777" w:rsidR="00D2468F" w:rsidRPr="009A1C52" w:rsidRDefault="00D2468F" w:rsidP="009A1C52">
      <w:pPr>
        <w:spacing w:line="360" w:lineRule="auto"/>
        <w:ind w:firstLine="709"/>
        <w:jc w:val="both"/>
        <w:rPr>
          <w:sz w:val="28"/>
          <w:szCs w:val="28"/>
        </w:rPr>
      </w:pPr>
      <w:r w:rsidRPr="009A1C52">
        <w:rPr>
          <w:sz w:val="28"/>
          <w:szCs w:val="28"/>
        </w:rPr>
        <w:t xml:space="preserve">умение отбивать мяч центром ракетки над головой движением удара смэш, удерживая ракетку а) за шейку, б) за конец ручки; </w:t>
      </w:r>
    </w:p>
    <w:p w14:paraId="022FF00D" w14:textId="77777777" w:rsidR="00D2468F" w:rsidRPr="009A1C52" w:rsidRDefault="00D2468F" w:rsidP="009A1C52">
      <w:pPr>
        <w:spacing w:line="360" w:lineRule="auto"/>
        <w:ind w:firstLine="709"/>
        <w:jc w:val="both"/>
        <w:rPr>
          <w:sz w:val="28"/>
          <w:szCs w:val="28"/>
        </w:rPr>
      </w:pPr>
      <w:r w:rsidRPr="009A1C52">
        <w:rPr>
          <w:sz w:val="28"/>
          <w:szCs w:val="28"/>
        </w:rPr>
        <w:t xml:space="preserve">знание правил проведения соревнований по теннису в учебной, соревновательной и досуговой деятельности; </w:t>
      </w:r>
    </w:p>
    <w:p w14:paraId="0418DAEC" w14:textId="77777777" w:rsidR="00D2468F" w:rsidRPr="009A1C52" w:rsidRDefault="00D2468F" w:rsidP="009A1C52">
      <w:pPr>
        <w:spacing w:line="360" w:lineRule="auto"/>
        <w:ind w:firstLine="709"/>
        <w:jc w:val="both"/>
        <w:rPr>
          <w:sz w:val="28"/>
          <w:szCs w:val="28"/>
        </w:rPr>
      </w:pPr>
      <w:r w:rsidRPr="009A1C52">
        <w:rPr>
          <w:sz w:val="28"/>
          <w:szCs w:val="28"/>
        </w:rPr>
        <w:t>умение организовать самостоятельные занятия теннисом со сверстниками, подвижные игры с элементами тенниса;</w:t>
      </w:r>
    </w:p>
    <w:p w14:paraId="48934C0E" w14:textId="77777777" w:rsidR="00D2468F" w:rsidRPr="009A1C52" w:rsidRDefault="00D2468F" w:rsidP="009A1C52">
      <w:pPr>
        <w:spacing w:line="360" w:lineRule="auto"/>
        <w:ind w:firstLine="709"/>
        <w:jc w:val="both"/>
        <w:rPr>
          <w:sz w:val="28"/>
          <w:szCs w:val="28"/>
        </w:rPr>
      </w:pPr>
      <w:r w:rsidRPr="009A1C52">
        <w:rPr>
          <w:sz w:val="28"/>
          <w:szCs w:val="28"/>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55D98805" w14:textId="77777777" w:rsidR="00D2468F" w:rsidRPr="009A1C52" w:rsidRDefault="00D2468F" w:rsidP="009A1C52">
      <w:pPr>
        <w:spacing w:line="360" w:lineRule="auto"/>
        <w:ind w:firstLine="709"/>
        <w:jc w:val="both"/>
        <w:rPr>
          <w:sz w:val="28"/>
          <w:szCs w:val="28"/>
        </w:rPr>
      </w:pPr>
      <w:r w:rsidRPr="009A1C52">
        <w:rPr>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15441BA9" w14:textId="77777777" w:rsidR="00D2468F" w:rsidRPr="009A1C52" w:rsidRDefault="00D2468F" w:rsidP="009A1C52">
      <w:pPr>
        <w:spacing w:line="360" w:lineRule="auto"/>
        <w:ind w:firstLine="709"/>
        <w:jc w:val="both"/>
        <w:rPr>
          <w:sz w:val="28"/>
          <w:szCs w:val="28"/>
        </w:rPr>
      </w:pPr>
      <w:r w:rsidRPr="009A1C52">
        <w:rPr>
          <w:sz w:val="28"/>
          <w:szCs w:val="28"/>
        </w:rPr>
        <w:t xml:space="preserve">проявление уважительного отношения к одноклассникам, культуры общения </w:t>
      </w:r>
      <w:r w:rsidRPr="009A1C52">
        <w:rPr>
          <w:sz w:val="28"/>
          <w:szCs w:val="28"/>
        </w:rPr>
        <w:br/>
        <w:t xml:space="preserve">и взаимодействия, терпимости и толерантности в достижении общих целей </w:t>
      </w:r>
      <w:r w:rsidRPr="009A1C52">
        <w:rPr>
          <w:sz w:val="28"/>
          <w:szCs w:val="28"/>
        </w:rPr>
        <w:br/>
        <w:t>в учебной и игровой деятельности на занятиях теннисом.</w:t>
      </w:r>
    </w:p>
    <w:p w14:paraId="3B3C69D7" w14:textId="5C3475B7"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.15.3. Модуль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w:t>
      </w:r>
    </w:p>
    <w:p w14:paraId="17B53A3E" w14:textId="1C5EE752" w:rsidR="00D2468F" w:rsidRPr="009A1C52" w:rsidRDefault="00CF72EB" w:rsidP="009A1C52">
      <w:pPr>
        <w:spacing w:line="360" w:lineRule="auto"/>
        <w:ind w:firstLine="709"/>
        <w:jc w:val="both"/>
        <w:rPr>
          <w:sz w:val="28"/>
          <w:szCs w:val="28"/>
        </w:rPr>
      </w:pPr>
      <w:r w:rsidRPr="009A1C52">
        <w:rPr>
          <w:sz w:val="28"/>
          <w:szCs w:val="28"/>
        </w:rPr>
        <w:lastRenderedPageBreak/>
        <w:t>168.4</w:t>
      </w:r>
      <w:r w:rsidR="00D2468F" w:rsidRPr="009A1C52">
        <w:rPr>
          <w:sz w:val="28"/>
          <w:szCs w:val="28"/>
        </w:rPr>
        <w:t>.15.1.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w:t>
      </w:r>
    </w:p>
    <w:p w14:paraId="1E882DE6" w14:textId="40004E72"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Городошный спорт</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городошному спорту, городошный спорт)</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9558E1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r w:rsidRPr="009A1C52">
        <w:rPr>
          <w:rFonts w:eastAsia="Times New Roman"/>
          <w:sz w:val="28"/>
          <w:szCs w:val="28"/>
        </w:rPr>
        <w:br/>
        <w:t xml:space="preserve">к систематическим занятиям физической культурой и спортом, их личностному </w:t>
      </w:r>
      <w:r w:rsidRPr="009A1C52">
        <w:rPr>
          <w:rFonts w:eastAsia="Times New Roman"/>
          <w:sz w:val="28"/>
          <w:szCs w:val="28"/>
        </w:rPr>
        <w:b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r w:rsidRPr="009A1C52">
        <w:rPr>
          <w:rFonts w:eastAsia="Times New Roman"/>
          <w:sz w:val="28"/>
          <w:szCs w:val="28"/>
        </w:rPr>
        <w:br/>
        <w:t xml:space="preserve">и наведения её на цель, ориентироваться в пространстве, чувствовать ритм движения, сохранять необходимое положение звеньев биомеханической цепи </w:t>
      </w:r>
      <w:r w:rsidRPr="009A1C52">
        <w:rPr>
          <w:rFonts w:eastAsia="Times New Roman"/>
          <w:sz w:val="28"/>
          <w:szCs w:val="28"/>
        </w:rPr>
        <w:br/>
        <w:t xml:space="preserve">за счет развития силовых качеств, обладать эластичным опорно-двигательным аппаратом, быть координированным и ловким. </w:t>
      </w:r>
    </w:p>
    <w:p w14:paraId="1238274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9A1C52">
        <w:rPr>
          <w:rFonts w:eastAsia="Times New Roman"/>
          <w:sz w:val="28"/>
          <w:szCs w:val="28"/>
        </w:rPr>
        <w:br/>
        <w:t xml:space="preserve">в достижении цели, формируется определённый образ мышления, умение быстро </w:t>
      </w:r>
      <w:r w:rsidRPr="009A1C52">
        <w:rPr>
          <w:rFonts w:eastAsia="Times New Roman"/>
          <w:sz w:val="28"/>
          <w:szCs w:val="28"/>
        </w:rPr>
        <w:br/>
        <w:t xml:space="preserve">и, главное, рационально реагировать на изменение игровой ситуации. </w:t>
      </w:r>
    </w:p>
    <w:p w14:paraId="0F468C8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w:t>
      </w:r>
      <w:r w:rsidRPr="009A1C52">
        <w:rPr>
          <w:rFonts w:eastAsia="Times New Roman"/>
          <w:sz w:val="28"/>
          <w:szCs w:val="28"/>
        </w:rPr>
        <w:br/>
        <w:t xml:space="preserve">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w:t>
      </w:r>
      <w:r w:rsidRPr="009A1C52">
        <w:rPr>
          <w:rFonts w:eastAsia="Times New Roman"/>
          <w:sz w:val="28"/>
          <w:szCs w:val="28"/>
        </w:rPr>
        <w:lastRenderedPageBreak/>
        <w:t>условиям и повышение уровня работоспособности детей.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20890AEE" w14:textId="6178D9D5" w:rsidR="00D2468F" w:rsidRPr="009A1C52" w:rsidRDefault="00CF72EB" w:rsidP="009A1C52">
      <w:pPr>
        <w:pStyle w:val="ab"/>
        <w:spacing w:after="0" w:line="360" w:lineRule="auto"/>
        <w:ind w:firstLine="709"/>
        <w:jc w:val="both"/>
        <w:rPr>
          <w:rFonts w:eastAsia="Times New Roman"/>
          <w:sz w:val="28"/>
          <w:szCs w:val="28"/>
          <w:lang w:eastAsia="en-US"/>
        </w:rPr>
      </w:pPr>
      <w:r w:rsidRPr="009A1C52">
        <w:rPr>
          <w:sz w:val="28"/>
          <w:szCs w:val="28"/>
        </w:rPr>
        <w:t>168.4</w:t>
      </w:r>
      <w:r w:rsidR="00D2468F" w:rsidRPr="009A1C52">
        <w:rPr>
          <w:sz w:val="28"/>
          <w:szCs w:val="28"/>
        </w:rPr>
        <w:t xml:space="preserve">.15.2. Целью изучения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является формирование у обучающихся </w:t>
      </w:r>
      <w:r w:rsidR="00D2468F"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lang w:eastAsia="en-US"/>
        </w:rPr>
        <w:br/>
        <w:t>и спортом с использованием средств городошного спорта.</w:t>
      </w:r>
    </w:p>
    <w:p w14:paraId="44750CAD" w14:textId="465AA512"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Городошный спорт</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597415D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всестороннее гармоничное развитие обучающихся, увеличение объёма </w:t>
      </w:r>
      <w:r w:rsidRPr="009A1C52">
        <w:rPr>
          <w:rFonts w:eastAsia="Times New Roman"/>
          <w:sz w:val="28"/>
          <w:szCs w:val="28"/>
        </w:rPr>
        <w:br/>
        <w:t>их двигательной активности;</w:t>
      </w:r>
    </w:p>
    <w:p w14:paraId="557801B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bookmarkStart w:id="179" w:name="_Hlk141886727"/>
      <w:r w:rsidRPr="009A1C52">
        <w:rPr>
          <w:rFonts w:eastAsia="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bookmarkEnd w:id="179"/>
    <w:p w14:paraId="77E6FDC1"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14:paraId="73A1D65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общих представлений о городошном спорте, </w:t>
      </w:r>
      <w:r w:rsidRPr="009A1C52">
        <w:rPr>
          <w:rFonts w:eastAsia="Times New Roman"/>
          <w:sz w:val="28"/>
          <w:szCs w:val="28"/>
        </w:rPr>
        <w:br/>
        <w:t>о его возможностях и значении в процессе укрепления здоровья, физическом развитии и физической подготовки обучающихся;</w:t>
      </w:r>
    </w:p>
    <w:p w14:paraId="22A9945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образовательного фундамента, основанного как на знаниях </w:t>
      </w:r>
      <w:r w:rsidRPr="009A1C52">
        <w:rPr>
          <w:rFonts w:eastAsia="Times New Roman"/>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EAD80E3" w14:textId="02C35960"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w:t>
      </w:r>
      <w:r w:rsidR="00DF34B8" w:rsidRPr="009A1C52">
        <w:rPr>
          <w:rFonts w:eastAsia="Times New Roman"/>
          <w:sz w:val="28"/>
          <w:szCs w:val="28"/>
        </w:rPr>
        <w:t>«</w:t>
      </w:r>
      <w:r w:rsidRPr="009A1C52">
        <w:rPr>
          <w:rFonts w:eastAsia="Times New Roman"/>
          <w:sz w:val="28"/>
          <w:szCs w:val="28"/>
        </w:rPr>
        <w:t>городошный спорт</w:t>
      </w:r>
      <w:r w:rsidR="00DF34B8" w:rsidRPr="009A1C52">
        <w:rPr>
          <w:rFonts w:eastAsia="Times New Roman"/>
          <w:sz w:val="28"/>
          <w:szCs w:val="28"/>
        </w:rPr>
        <w:t>»</w:t>
      </w:r>
      <w:r w:rsidRPr="009A1C52">
        <w:rPr>
          <w:rFonts w:eastAsia="Times New Roman"/>
          <w:sz w:val="28"/>
          <w:szCs w:val="28"/>
        </w:rPr>
        <w:t>;</w:t>
      </w:r>
    </w:p>
    <w:p w14:paraId="41365AC8"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воспитание положительных качеств личности, норм коллективного взаимодействия и сотрудничества;</w:t>
      </w:r>
    </w:p>
    <w:p w14:paraId="5D458E16" w14:textId="213D0C70"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lastRenderedPageBreak/>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rPr>
        <w:t>«</w:t>
      </w:r>
      <w:r w:rsidRPr="009A1C52">
        <w:rPr>
          <w:rFonts w:eastAsia="Times New Roman"/>
          <w:sz w:val="28"/>
          <w:szCs w:val="28"/>
        </w:rPr>
        <w:t>Физическая культура</w:t>
      </w:r>
      <w:r w:rsidR="00DF34B8" w:rsidRPr="009A1C52">
        <w:rPr>
          <w:rFonts w:eastAsia="Times New Roman"/>
          <w:sz w:val="28"/>
          <w:szCs w:val="28"/>
        </w:rPr>
        <w:t>»</w:t>
      </w:r>
      <w:r w:rsidRPr="009A1C52">
        <w:rPr>
          <w:rFonts w:eastAsia="Times New Roman"/>
          <w:sz w:val="28"/>
          <w:szCs w:val="28"/>
        </w:rPr>
        <w:t>, удовлетворение индивидуальных потребностей обучающихся в занятиях физической культурой и спортом;</w:t>
      </w:r>
    </w:p>
    <w:p w14:paraId="5068BD41"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r w:rsidRPr="009A1C52">
        <w:rPr>
          <w:rFonts w:eastAsia="Times New Roman"/>
          <w:sz w:val="28"/>
          <w:szCs w:val="28"/>
        </w:rPr>
        <w:br/>
        <w:t>к занятиям городошным спортом, в школьные спортивные клубы, секции, к участию в соревнованиях;</w:t>
      </w:r>
    </w:p>
    <w:p w14:paraId="5D314998"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выявление, развитие и поддержка одарённых детей в области спорта.</w:t>
      </w:r>
    </w:p>
    <w:p w14:paraId="46E12409" w14:textId="64BDF437"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.15.4. Место и роль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w:t>
      </w:r>
    </w:p>
    <w:p w14:paraId="4630429D" w14:textId="462131EE" w:rsidR="00D2468F" w:rsidRPr="009A1C52" w:rsidRDefault="00D2468F" w:rsidP="009A1C52">
      <w:pPr>
        <w:widowControl w:val="0"/>
        <w:spacing w:line="360" w:lineRule="auto"/>
        <w:ind w:firstLine="709"/>
        <w:jc w:val="both"/>
        <w:rPr>
          <w:rFonts w:eastAsia="Times New Roman"/>
          <w:color w:val="000000"/>
          <w:sz w:val="28"/>
          <w:szCs w:val="28"/>
          <w:lang w:bidi="ru-RU"/>
        </w:rPr>
      </w:pPr>
      <w:bookmarkStart w:id="180" w:name="_Hlk128654113"/>
      <w:bookmarkStart w:id="181" w:name="_Hlk141707013"/>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Городошный спорт</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color w:val="000000"/>
          <w:sz w:val="28"/>
          <w:szCs w:val="28"/>
          <w:lang w:bidi="ru-RU"/>
        </w:rPr>
        <w:br/>
        <w:t>и расширяет спектр физкультурно-спортивных направлений в общеобразовательных организациях.</w:t>
      </w:r>
    </w:p>
    <w:p w14:paraId="4478569A" w14:textId="238CACC8"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79F3C6B" w14:textId="69132D6C"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городошному спорту поможет обучающимся </w:t>
      </w:r>
      <w:r w:rsidRPr="009A1C52">
        <w:rPr>
          <w:rFonts w:eastAsia="Times New Roman"/>
          <w:color w:val="000000"/>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bookmarkEnd w:id="180"/>
    <w:bookmarkEnd w:id="181"/>
    <w:p w14:paraId="12DDB2FC" w14:textId="20951596"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.15.5. Модуль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может быть реализован в следующих вариантах:</w:t>
      </w:r>
    </w:p>
    <w:p w14:paraId="5E28266A"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rFonts w:eastAsia="Arial Unicode MS"/>
          <w:sz w:val="28"/>
          <w:szCs w:val="28"/>
        </w:rPr>
        <w:t>;</w:t>
      </w:r>
    </w:p>
    <w:p w14:paraId="4556AB8A" w14:textId="77777777" w:rsidR="00D2468F" w:rsidRPr="009A1C52" w:rsidRDefault="00D2468F" w:rsidP="009A1C52">
      <w:pPr>
        <w:spacing w:line="360" w:lineRule="auto"/>
        <w:ind w:firstLine="709"/>
        <w:jc w:val="both"/>
        <w:rPr>
          <w:sz w:val="28"/>
          <w:szCs w:val="28"/>
        </w:rPr>
      </w:pPr>
      <w:r w:rsidRPr="009A1C52">
        <w:rPr>
          <w:sz w:val="28"/>
          <w:szCs w:val="28"/>
        </w:rPr>
        <w:lastRenderedPageBreak/>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28FFB0B7"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(рекомендуемый объём в 1 классе – 33 часа, во 2, 3, 4 классах – по 34 часа).</w:t>
      </w:r>
    </w:p>
    <w:p w14:paraId="742B1F50" w14:textId="5D3C91DF"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.15.6. Содержание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w:t>
      </w:r>
    </w:p>
    <w:p w14:paraId="355D412A" w14:textId="77777777" w:rsidR="00D2468F" w:rsidRPr="009A1C52" w:rsidRDefault="00D2468F" w:rsidP="009A1C52">
      <w:pPr>
        <w:spacing w:line="360" w:lineRule="auto"/>
        <w:ind w:firstLine="709"/>
        <w:jc w:val="both"/>
        <w:rPr>
          <w:sz w:val="28"/>
          <w:szCs w:val="28"/>
        </w:rPr>
      </w:pPr>
      <w:r w:rsidRPr="009A1C52">
        <w:rPr>
          <w:sz w:val="28"/>
          <w:szCs w:val="28"/>
        </w:rPr>
        <w:t>1) Знания о городошном спорте.</w:t>
      </w:r>
    </w:p>
    <w:p w14:paraId="5599C0E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История зарождения игры в городки и городошного спорта.</w:t>
      </w:r>
    </w:p>
    <w:p w14:paraId="068A0CD4"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Знаменитые исторические личности, игравшие в городки.</w:t>
      </w:r>
    </w:p>
    <w:p w14:paraId="791AC94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История развития современного городошного спорта в мире, в России, </w:t>
      </w:r>
      <w:r w:rsidRPr="009A1C52">
        <w:rPr>
          <w:rFonts w:eastAsia="Times New Roman"/>
          <w:sz w:val="28"/>
          <w:szCs w:val="28"/>
        </w:rPr>
        <w:br/>
        <w:t>в регионе.</w:t>
      </w:r>
    </w:p>
    <w:p w14:paraId="13A78AD9"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Легендарные отечественные и зарубежные городошники, тренеры.</w:t>
      </w:r>
    </w:p>
    <w:p w14:paraId="1D865E35"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Достижения Национальной сборной команды страны по городошному спорту на Чемпионатах Европы, Чемпионатах мира.</w:t>
      </w:r>
    </w:p>
    <w:p w14:paraId="46D8D3A5"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Спортивные дисциплины (разновидности) городошного спорта.</w:t>
      </w:r>
    </w:p>
    <w:p w14:paraId="073C4A3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Размеры городошной площадки, допустимые размеры для игры в городки; инвентарь и оборудование для занятий городошным спортом.</w:t>
      </w:r>
    </w:p>
    <w:p w14:paraId="2EF801B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Городошные фигуры, их названия, последовательность и способы установки.</w:t>
      </w:r>
    </w:p>
    <w:p w14:paraId="7B659161"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Состав команды по городкам; функции игроков в команде; роль капитана команды.</w:t>
      </w:r>
    </w:p>
    <w:p w14:paraId="02872B4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lastRenderedPageBreak/>
        <w:t>Состав судейской коллегии, обслуживающей соревнования по городошному спорту. Команды и сигналы судьи.</w:t>
      </w:r>
    </w:p>
    <w:p w14:paraId="16941225"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Современные правила соревнований городошного спорта.</w:t>
      </w:r>
    </w:p>
    <w:p w14:paraId="4988D6A2"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Словарь терминов и определений городошного спорта.</w:t>
      </w:r>
    </w:p>
    <w:p w14:paraId="219ED062"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Спортивные и физкультурные мероприятия по городошному спорту в школе.</w:t>
      </w:r>
    </w:p>
    <w:p w14:paraId="64ACF6A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Упражнения, техника и тактика городошного спорта.</w:t>
      </w:r>
    </w:p>
    <w:p w14:paraId="5A8011BB"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Правила безопасного поведения во время занятий городошным спортом.</w:t>
      </w:r>
    </w:p>
    <w:p w14:paraId="7E35065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Правила по безопасной культуре поведения во время посещений соревнований по городошному спорту.</w:t>
      </w:r>
    </w:p>
    <w:p w14:paraId="5340A4B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Режим дня при занятиях городошным спортом.</w:t>
      </w:r>
    </w:p>
    <w:p w14:paraId="71FC2FB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Правила личной гигиены во время занятий городошным спортом.</w:t>
      </w:r>
    </w:p>
    <w:p w14:paraId="72C03A07"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Городошный спорт как средство укрепления здоровья, закаливания и развития</w:t>
      </w:r>
    </w:p>
    <w:p w14:paraId="537F0CC3" w14:textId="77777777" w:rsidR="00D2468F" w:rsidRPr="009A1C52" w:rsidRDefault="00D2468F" w:rsidP="009A1C52">
      <w:pPr>
        <w:spacing w:line="360" w:lineRule="auto"/>
        <w:jc w:val="both"/>
        <w:rPr>
          <w:sz w:val="28"/>
          <w:szCs w:val="28"/>
        </w:rPr>
      </w:pPr>
      <w:r w:rsidRPr="009A1C52">
        <w:rPr>
          <w:rFonts w:eastAsia="Times New Roman"/>
          <w:sz w:val="28"/>
          <w:szCs w:val="28"/>
        </w:rPr>
        <w:t>физических качеств.</w:t>
      </w:r>
    </w:p>
    <w:p w14:paraId="4C19762C"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07D74DF4"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Основы организации самостоятельных занятий городками.</w:t>
      </w:r>
    </w:p>
    <w:p w14:paraId="69D6468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для упражнений городошников общеразвивающего, подготовительного и специального воздействия.</w:t>
      </w:r>
    </w:p>
    <w:p w14:paraId="5C5DA94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Контрольно-тестовые упражнения по общей физической, специальной </w:t>
      </w:r>
      <w:r w:rsidRPr="009A1C52">
        <w:rPr>
          <w:rFonts w:eastAsia="Times New Roman"/>
          <w:sz w:val="28"/>
          <w:szCs w:val="28"/>
        </w:rPr>
        <w:br/>
        <w:t>и технической подготовке.</w:t>
      </w:r>
    </w:p>
    <w:p w14:paraId="1033CDA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Первые внешние признаки утомления. Способы самоконтроля за физической нагрузкой.</w:t>
      </w:r>
    </w:p>
    <w:p w14:paraId="2E6556B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Уход за спортивным инвентарем и оборудованием при занятиях городошным спортом.</w:t>
      </w:r>
    </w:p>
    <w:p w14:paraId="00BD46B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Подвижные игры и правила их проведения.</w:t>
      </w:r>
    </w:p>
    <w:p w14:paraId="784D7FF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Организация и проведение игр, направленных на формирование двигательных умений городошника. </w:t>
      </w:r>
    </w:p>
    <w:p w14:paraId="5033F3A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Организации подвижных и иных игр с элементами городков со сверстниками в активной досуговой деятельности.</w:t>
      </w:r>
    </w:p>
    <w:p w14:paraId="74169ACA"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Подбор общеразвивающих упражнений, составление комплексов и включение их в подготовительную часть урока, занятия.</w:t>
      </w:r>
    </w:p>
    <w:p w14:paraId="223D2AC6"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lastRenderedPageBreak/>
        <w:t xml:space="preserve">Причины возникновения ошибок при выполнении технических приёмов </w:t>
      </w:r>
      <w:r w:rsidRPr="009A1C52">
        <w:rPr>
          <w:rFonts w:eastAsia="Times New Roman"/>
          <w:sz w:val="28"/>
          <w:szCs w:val="28"/>
        </w:rPr>
        <w:br/>
        <w:t>и способы их устранения.</w:t>
      </w:r>
    </w:p>
    <w:p w14:paraId="1F9EBD48"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27D0345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специальной разминки перед соревнованиями.</w:t>
      </w:r>
    </w:p>
    <w:p w14:paraId="7974EEDB" w14:textId="5905674E"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Подвижные игры без предметов и с предметами (</w:t>
      </w:r>
      <w:r w:rsidR="00DF34B8" w:rsidRPr="009A1C52">
        <w:rPr>
          <w:rFonts w:eastAsia="Times New Roman"/>
          <w:sz w:val="28"/>
          <w:szCs w:val="28"/>
        </w:rPr>
        <w:t>«</w:t>
      </w:r>
      <w:r w:rsidRPr="009A1C52">
        <w:rPr>
          <w:rFonts w:eastAsia="Times New Roman"/>
          <w:sz w:val="28"/>
          <w:szCs w:val="28"/>
        </w:rPr>
        <w:t>Прыжки по полоскам</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Караси и щуки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Третий лишний</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Пустое место</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Белые медведи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 xml:space="preserve">Борьба </w:t>
      </w:r>
      <w:r w:rsidRPr="009A1C52">
        <w:rPr>
          <w:rFonts w:eastAsia="Times New Roman"/>
          <w:sz w:val="28"/>
          <w:szCs w:val="28"/>
        </w:rPr>
        <w:br/>
        <w:t>за мяч</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Перетягивание каната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Вызов</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Гонка мячей по кругу</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Мяч среднему</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Круговая лапта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Охотники и утки</w:t>
      </w:r>
      <w:r w:rsidR="00DF34B8" w:rsidRPr="009A1C52">
        <w:rPr>
          <w:rFonts w:eastAsia="Times New Roman"/>
          <w:sz w:val="28"/>
          <w:szCs w:val="28"/>
        </w:rPr>
        <w:t>»</w:t>
      </w:r>
      <w:r w:rsidRPr="009A1C52">
        <w:rPr>
          <w:rFonts w:eastAsia="Times New Roman"/>
          <w:sz w:val="28"/>
          <w:szCs w:val="28"/>
        </w:rPr>
        <w:t>), эстафеты с элементами городков.</w:t>
      </w:r>
    </w:p>
    <w:p w14:paraId="15FC2E1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Эстафеты на развитие физических и специальных качеств.</w:t>
      </w:r>
    </w:p>
    <w:p w14:paraId="067FE1E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специальных упражнений для формирования техники броска.</w:t>
      </w:r>
    </w:p>
    <w:p w14:paraId="7308FB7B"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14:paraId="3AA484DC" w14:textId="34EA0DA6"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Подвижные игры специальной направленности: </w:t>
      </w:r>
      <w:r w:rsidR="00DF34B8" w:rsidRPr="009A1C52">
        <w:rPr>
          <w:rFonts w:eastAsia="Times New Roman"/>
          <w:sz w:val="28"/>
          <w:szCs w:val="28"/>
        </w:rPr>
        <w:t>«</w:t>
      </w:r>
      <w:r w:rsidRPr="009A1C52">
        <w:rPr>
          <w:rFonts w:eastAsia="Times New Roman"/>
          <w:sz w:val="28"/>
          <w:szCs w:val="28"/>
        </w:rPr>
        <w:t>Техника броска, разгон биты за счет работы ног, туловища и плечевого пояса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 xml:space="preserve">Метание снарядов на дальность </w:t>
      </w:r>
      <w:r w:rsidRPr="009A1C52">
        <w:rPr>
          <w:rFonts w:eastAsia="Times New Roman"/>
          <w:sz w:val="28"/>
          <w:szCs w:val="28"/>
        </w:rPr>
        <w:br/>
        <w:t>с сохранением техники броска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Метание снарядов на точность</w:t>
      </w:r>
      <w:r w:rsidR="00DF34B8" w:rsidRPr="009A1C52">
        <w:rPr>
          <w:rFonts w:eastAsia="Times New Roman"/>
          <w:sz w:val="28"/>
          <w:szCs w:val="28"/>
        </w:rPr>
        <w:t>»</w:t>
      </w:r>
      <w:r w:rsidRPr="009A1C52">
        <w:rPr>
          <w:rFonts w:eastAsia="Times New Roman"/>
          <w:sz w:val="28"/>
          <w:szCs w:val="28"/>
        </w:rPr>
        <w:t>.</w:t>
      </w:r>
    </w:p>
    <w:p w14:paraId="5489CA6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Техника передвижения: шаги с толчковой ноги на опорную, с подъёмом </w:t>
      </w:r>
      <w:r w:rsidRPr="009A1C52">
        <w:rPr>
          <w:rFonts w:eastAsia="Times New Roman"/>
          <w:sz w:val="28"/>
          <w:szCs w:val="28"/>
        </w:rPr>
        <w:br/>
        <w:t xml:space="preserve">на носок, то же с поворотами в сторону опорной ноги. Бег – приставными шагами, скрестными, спиной вперед, обычный, семенящий, с ускорением, челночный, </w:t>
      </w:r>
      <w:r w:rsidRPr="009A1C52">
        <w:rPr>
          <w:rFonts w:eastAsia="Times New Roman"/>
          <w:sz w:val="28"/>
          <w:szCs w:val="28"/>
        </w:rPr>
        <w:br/>
        <w:t>на различные дистанции, и различной скоростью.</w:t>
      </w:r>
    </w:p>
    <w:p w14:paraId="4526D37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14:paraId="7D8C6F32"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Разворот толчком правой ноги на левую, с остановкой после упора правым коленом под левое. Повороты – на двух ногах, прыжком, выпадом, на 90</w:t>
      </w:r>
      <w:r w:rsidRPr="009A1C52">
        <w:rPr>
          <w:rFonts w:eastAsia="Times New Roman"/>
          <w:sz w:val="28"/>
          <w:szCs w:val="28"/>
          <w:vertAlign w:val="superscript"/>
        </w:rPr>
        <w:t>0</w:t>
      </w:r>
      <w:r w:rsidRPr="009A1C52">
        <w:rPr>
          <w:rFonts w:eastAsia="Times New Roman"/>
          <w:sz w:val="28"/>
          <w:szCs w:val="28"/>
        </w:rPr>
        <w:t>, 180</w:t>
      </w:r>
      <w:r w:rsidRPr="009A1C52">
        <w:rPr>
          <w:rFonts w:eastAsia="Times New Roman"/>
          <w:sz w:val="28"/>
          <w:szCs w:val="28"/>
          <w:vertAlign w:val="superscript"/>
        </w:rPr>
        <w:t>0</w:t>
      </w:r>
      <w:r w:rsidRPr="009A1C52">
        <w:rPr>
          <w:rFonts w:eastAsia="Times New Roman"/>
          <w:sz w:val="28"/>
          <w:szCs w:val="28"/>
        </w:rPr>
        <w:t>.</w:t>
      </w:r>
    </w:p>
    <w:p w14:paraId="0F92DCF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Техника броска биты: хват, замах, разгон, наведение биты на цель, выброс биты.</w:t>
      </w:r>
    </w:p>
    <w:p w14:paraId="103460E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Бросок биты с полукона, в нормальной, горизонтальной плоскости и обратной плоскостях.</w:t>
      </w:r>
    </w:p>
    <w:p w14:paraId="44773279" w14:textId="36EA7EED"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Выбивание одиночных городков на лицевой линии, на углах </w:t>
      </w:r>
      <w:r w:rsidR="00DF34B8" w:rsidRPr="009A1C52">
        <w:rPr>
          <w:rFonts w:eastAsia="Times New Roman"/>
          <w:sz w:val="28"/>
          <w:szCs w:val="28"/>
        </w:rPr>
        <w:t>«</w:t>
      </w:r>
      <w:r w:rsidRPr="009A1C52">
        <w:rPr>
          <w:rFonts w:eastAsia="Times New Roman"/>
          <w:sz w:val="28"/>
          <w:szCs w:val="28"/>
        </w:rPr>
        <w:t>города</w:t>
      </w:r>
      <w:r w:rsidR="00DF34B8" w:rsidRPr="009A1C52">
        <w:rPr>
          <w:rFonts w:eastAsia="Times New Roman"/>
          <w:sz w:val="28"/>
          <w:szCs w:val="28"/>
        </w:rPr>
        <w:t>»</w:t>
      </w:r>
      <w:r w:rsidRPr="009A1C52">
        <w:rPr>
          <w:rFonts w:eastAsia="Times New Roman"/>
          <w:sz w:val="28"/>
          <w:szCs w:val="28"/>
        </w:rPr>
        <w:t xml:space="preserve">, </w:t>
      </w:r>
      <w:r w:rsidRPr="009A1C52">
        <w:rPr>
          <w:rFonts w:eastAsia="Times New Roman"/>
          <w:sz w:val="28"/>
          <w:szCs w:val="28"/>
        </w:rPr>
        <w:br/>
        <w:t xml:space="preserve">на </w:t>
      </w:r>
      <w:r w:rsidR="00DF34B8" w:rsidRPr="009A1C52">
        <w:rPr>
          <w:rFonts w:eastAsia="Times New Roman"/>
          <w:sz w:val="28"/>
          <w:szCs w:val="28"/>
        </w:rPr>
        <w:t>«</w:t>
      </w:r>
      <w:r w:rsidRPr="009A1C52">
        <w:rPr>
          <w:rFonts w:eastAsia="Times New Roman"/>
          <w:sz w:val="28"/>
          <w:szCs w:val="28"/>
        </w:rPr>
        <w:t>марке</w:t>
      </w:r>
      <w:r w:rsidR="00DF34B8" w:rsidRPr="009A1C52">
        <w:rPr>
          <w:rFonts w:eastAsia="Times New Roman"/>
          <w:sz w:val="28"/>
          <w:szCs w:val="28"/>
        </w:rPr>
        <w:t>»</w:t>
      </w:r>
      <w:r w:rsidRPr="009A1C52">
        <w:rPr>
          <w:rFonts w:eastAsia="Times New Roman"/>
          <w:sz w:val="28"/>
          <w:szCs w:val="28"/>
        </w:rPr>
        <w:t xml:space="preserve"> и внутри </w:t>
      </w:r>
      <w:r w:rsidR="00DF34B8" w:rsidRPr="009A1C52">
        <w:rPr>
          <w:rFonts w:eastAsia="Times New Roman"/>
          <w:sz w:val="28"/>
          <w:szCs w:val="28"/>
        </w:rPr>
        <w:t>«</w:t>
      </w:r>
      <w:r w:rsidRPr="009A1C52">
        <w:rPr>
          <w:rFonts w:eastAsia="Times New Roman"/>
          <w:sz w:val="28"/>
          <w:szCs w:val="28"/>
        </w:rPr>
        <w:t>города</w:t>
      </w:r>
      <w:r w:rsidR="00DF34B8" w:rsidRPr="009A1C52">
        <w:rPr>
          <w:rFonts w:eastAsia="Times New Roman"/>
          <w:sz w:val="28"/>
          <w:szCs w:val="28"/>
        </w:rPr>
        <w:t>»</w:t>
      </w:r>
      <w:r w:rsidRPr="009A1C52">
        <w:rPr>
          <w:rFonts w:eastAsia="Times New Roman"/>
          <w:sz w:val="28"/>
          <w:szCs w:val="28"/>
        </w:rPr>
        <w:t xml:space="preserve">. </w:t>
      </w:r>
    </w:p>
    <w:p w14:paraId="2BD825A6" w14:textId="0F303152"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Выбивание одиночных городков из пределов </w:t>
      </w:r>
      <w:r w:rsidR="00DF34B8" w:rsidRPr="009A1C52">
        <w:rPr>
          <w:rFonts w:eastAsia="Times New Roman"/>
          <w:sz w:val="28"/>
          <w:szCs w:val="28"/>
        </w:rPr>
        <w:t>«</w:t>
      </w:r>
      <w:r w:rsidRPr="009A1C52">
        <w:rPr>
          <w:rFonts w:eastAsia="Times New Roman"/>
          <w:sz w:val="28"/>
          <w:szCs w:val="28"/>
        </w:rPr>
        <w:t>пригорода</w:t>
      </w:r>
      <w:r w:rsidR="00DF34B8" w:rsidRPr="009A1C52">
        <w:rPr>
          <w:rFonts w:eastAsia="Times New Roman"/>
          <w:sz w:val="28"/>
          <w:szCs w:val="28"/>
        </w:rPr>
        <w:t>»</w:t>
      </w:r>
      <w:r w:rsidRPr="009A1C52">
        <w:rPr>
          <w:rFonts w:eastAsia="Times New Roman"/>
          <w:sz w:val="28"/>
          <w:szCs w:val="28"/>
        </w:rPr>
        <w:t xml:space="preserve">.  Выбивание </w:t>
      </w:r>
      <w:r w:rsidRPr="009A1C52">
        <w:rPr>
          <w:rFonts w:eastAsia="Times New Roman"/>
          <w:sz w:val="28"/>
          <w:szCs w:val="28"/>
        </w:rPr>
        <w:lastRenderedPageBreak/>
        <w:t xml:space="preserve">комбинаций городков в пределах </w:t>
      </w:r>
      <w:r w:rsidR="00DF34B8" w:rsidRPr="009A1C52">
        <w:rPr>
          <w:rFonts w:eastAsia="Times New Roman"/>
          <w:sz w:val="28"/>
          <w:szCs w:val="28"/>
        </w:rPr>
        <w:t>«</w:t>
      </w:r>
      <w:r w:rsidRPr="009A1C52">
        <w:rPr>
          <w:rFonts w:eastAsia="Times New Roman"/>
          <w:sz w:val="28"/>
          <w:szCs w:val="28"/>
        </w:rPr>
        <w:t>города</w:t>
      </w:r>
      <w:r w:rsidR="00DF34B8" w:rsidRPr="009A1C52">
        <w:rPr>
          <w:rFonts w:eastAsia="Times New Roman"/>
          <w:sz w:val="28"/>
          <w:szCs w:val="28"/>
        </w:rPr>
        <w:t>»</w:t>
      </w:r>
      <w:r w:rsidRPr="009A1C52">
        <w:rPr>
          <w:rFonts w:eastAsia="Times New Roman"/>
          <w:sz w:val="28"/>
          <w:szCs w:val="28"/>
        </w:rPr>
        <w:t xml:space="preserve">. </w:t>
      </w:r>
    </w:p>
    <w:p w14:paraId="1E29150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Выбивание штрафного городка.</w:t>
      </w:r>
    </w:p>
    <w:p w14:paraId="29190244"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Броски в цель с удлинённого и укороченного расстояния. </w:t>
      </w:r>
    </w:p>
    <w:p w14:paraId="3F78B82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Начало разгона биты опережающей работой ног.</w:t>
      </w:r>
    </w:p>
    <w:p w14:paraId="153E8F8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Разворот плечевого пояса во время наведения биты на цель.</w:t>
      </w:r>
    </w:p>
    <w:p w14:paraId="1C143D0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Супинация бросающей руки на протяжении всего броска.</w:t>
      </w:r>
    </w:p>
    <w:p w14:paraId="4F76F8D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Элементарные тактические действия: индивидуальные, групповые </w:t>
      </w:r>
      <w:r w:rsidRPr="009A1C52">
        <w:rPr>
          <w:rFonts w:eastAsia="Times New Roman"/>
          <w:sz w:val="28"/>
          <w:szCs w:val="28"/>
        </w:rPr>
        <w:br/>
        <w:t>и командные, тактические действия с учетом игровых амплуа в команде.</w:t>
      </w:r>
    </w:p>
    <w:p w14:paraId="2235E14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Коллективное ведение игры в городошном спорте по упрощенным правилам.</w:t>
      </w:r>
    </w:p>
    <w:p w14:paraId="0810DE21"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Учебные игры в городки.</w:t>
      </w:r>
    </w:p>
    <w:p w14:paraId="0A265057"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t>Участие в соревновательной деятельности.</w:t>
      </w:r>
    </w:p>
    <w:p w14:paraId="7AE4BD7E" w14:textId="3F4E6739"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.15.7. Содержание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34468B34" w14:textId="6A7815E7"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.15.7.1. При изучении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11570A42" w14:textId="77777777" w:rsidR="00D2468F" w:rsidRPr="009A1C52" w:rsidRDefault="00D2468F" w:rsidP="009A1C52">
      <w:pPr>
        <w:spacing w:line="360" w:lineRule="auto"/>
        <w:ind w:firstLine="709"/>
        <w:contextualSpacing/>
        <w:jc w:val="both"/>
        <w:rPr>
          <w:bCs/>
          <w:i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 xml:space="preserve">через </w:t>
      </w:r>
      <w:r w:rsidRPr="009A1C52">
        <w:rPr>
          <w:color w:val="000000"/>
          <w:sz w:val="28"/>
          <w:szCs w:val="28"/>
          <w:u w:color="000000"/>
          <w:bdr w:val="nil"/>
        </w:rPr>
        <w:t>знание истории и современного состояния развития городошного спорта;</w:t>
      </w:r>
      <w:r w:rsidRPr="009A1C52">
        <w:rPr>
          <w:bCs/>
          <w:iCs/>
          <w:sz w:val="28"/>
          <w:szCs w:val="28"/>
          <w:u w:color="000000"/>
          <w:bdr w:val="nil"/>
        </w:rPr>
        <w:t xml:space="preserve"> </w:t>
      </w:r>
    </w:p>
    <w:p w14:paraId="53313A93"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14:paraId="22A106E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городошным спортом.</w:t>
      </w:r>
    </w:p>
    <w:p w14:paraId="16918151" w14:textId="52BB4932" w:rsidR="00D2468F" w:rsidRPr="009A1C52" w:rsidRDefault="00CF72EB" w:rsidP="009A1C52">
      <w:pPr>
        <w:spacing w:line="360" w:lineRule="auto"/>
        <w:ind w:firstLine="709"/>
        <w:contextualSpacing/>
        <w:jc w:val="both"/>
        <w:rPr>
          <w:sz w:val="28"/>
          <w:szCs w:val="28"/>
        </w:rPr>
      </w:pPr>
      <w:r w:rsidRPr="009A1C52">
        <w:rPr>
          <w:sz w:val="28"/>
          <w:szCs w:val="28"/>
        </w:rPr>
        <w:t>168.4</w:t>
      </w:r>
      <w:r w:rsidR="00D2468F" w:rsidRPr="009A1C52">
        <w:rPr>
          <w:sz w:val="28"/>
          <w:szCs w:val="28"/>
        </w:rPr>
        <w:t xml:space="preserve">.15.7.2. При изучении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671AADE8"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Times New Roman"/>
          <w:sz w:val="28"/>
          <w:szCs w:val="28"/>
        </w:rPr>
        <w:lastRenderedPageBreak/>
        <w:t>способность</w:t>
      </w:r>
      <w:r w:rsidRPr="009A1C52">
        <w:rPr>
          <w:color w:val="000000"/>
          <w:sz w:val="28"/>
          <w:szCs w:val="28"/>
          <w:u w:color="000000"/>
          <w:bdr w:val="nil"/>
        </w:rPr>
        <w:t xml:space="preserve">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 </w:t>
      </w:r>
    </w:p>
    <w:p w14:paraId="058E80F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6F540FE"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49CB26E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19FD1C5" w14:textId="1C2E5F7F"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.15.7.3. При изучении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3B3F3D58" w14:textId="77777777" w:rsidR="00D2468F" w:rsidRPr="009A1C52" w:rsidRDefault="00D2468F" w:rsidP="009A1C52">
      <w:pPr>
        <w:spacing w:line="360" w:lineRule="auto"/>
        <w:ind w:firstLine="709"/>
        <w:contextualSpacing/>
        <w:jc w:val="both"/>
        <w:rPr>
          <w:sz w:val="28"/>
          <w:szCs w:val="28"/>
          <w:u w:color="000000"/>
        </w:rPr>
      </w:pPr>
      <w:r w:rsidRPr="009A1C52">
        <w:rPr>
          <w:sz w:val="28"/>
          <w:szCs w:val="28"/>
          <w:u w:color="000000"/>
        </w:rPr>
        <w:t xml:space="preserve">формирование представлений о значении занятий городошным спортом </w:t>
      </w:r>
      <w:r w:rsidRPr="009A1C52">
        <w:rPr>
          <w:sz w:val="28"/>
          <w:szCs w:val="28"/>
          <w:u w:color="000000"/>
        </w:rPr>
        <w:br/>
        <w:t>как средством укрепления здоровья, закаливания и развития физических качеств человека;</w:t>
      </w:r>
    </w:p>
    <w:p w14:paraId="04213D74" w14:textId="77777777" w:rsidR="00D2468F" w:rsidRPr="009A1C52" w:rsidRDefault="00D2468F" w:rsidP="009A1C52">
      <w:pPr>
        <w:spacing w:line="360" w:lineRule="auto"/>
        <w:ind w:firstLine="709"/>
        <w:contextualSpacing/>
        <w:jc w:val="both"/>
        <w:rPr>
          <w:rFonts w:eastAsia="Times New Roman"/>
          <w:sz w:val="28"/>
          <w:szCs w:val="28"/>
          <w:u w:color="000000"/>
        </w:rPr>
      </w:pPr>
      <w:r w:rsidRPr="009A1C52">
        <w:rPr>
          <w:rFonts w:eastAsia="Times New Roman"/>
          <w:sz w:val="28"/>
          <w:szCs w:val="28"/>
          <w:u w:color="000000"/>
        </w:rPr>
        <w:t>формирование знаний по истории возникновения игры в городки, городошного спорта</w:t>
      </w:r>
      <w:r w:rsidRPr="009A1C52">
        <w:rPr>
          <w:bCs/>
          <w:sz w:val="28"/>
          <w:szCs w:val="28"/>
          <w:u w:color="000000"/>
        </w:rPr>
        <w:t xml:space="preserve"> </w:t>
      </w:r>
      <w:r w:rsidRPr="009A1C52">
        <w:rPr>
          <w:rFonts w:eastAsia="Times New Roman"/>
          <w:sz w:val="28"/>
          <w:szCs w:val="28"/>
          <w:u w:color="000000"/>
        </w:rPr>
        <w:t xml:space="preserve">в дореволюционной России, СССР, Российской Федерации </w:t>
      </w:r>
      <w:r w:rsidRPr="009A1C52">
        <w:rPr>
          <w:rFonts w:eastAsia="Times New Roman"/>
          <w:sz w:val="28"/>
          <w:szCs w:val="28"/>
          <w:u w:color="000000"/>
        </w:rPr>
        <w:br/>
        <w:t>и мире</w:t>
      </w:r>
      <w:r w:rsidRPr="009A1C52">
        <w:rPr>
          <w:bCs/>
          <w:sz w:val="28"/>
          <w:szCs w:val="28"/>
          <w:u w:color="000000"/>
        </w:rPr>
        <w:t>;</w:t>
      </w:r>
    </w:p>
    <w:p w14:paraId="0A3F2E83"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представлений об игре в городки и основных правилах игры</w:t>
      </w:r>
      <w:r w:rsidRPr="009A1C52">
        <w:rPr>
          <w:rFonts w:eastAsia="Times New Roman"/>
          <w:bCs/>
          <w:sz w:val="28"/>
          <w:szCs w:val="28"/>
        </w:rPr>
        <w:t>,</w:t>
      </w:r>
      <w:r w:rsidRPr="009A1C52">
        <w:rPr>
          <w:rFonts w:eastAsia="Times New Roman"/>
          <w:sz w:val="28"/>
          <w:szCs w:val="28"/>
        </w:rPr>
        <w:t xml:space="preserve"> терминологии, </w:t>
      </w:r>
      <w:r w:rsidRPr="009A1C52">
        <w:rPr>
          <w:rFonts w:eastAsia="Times New Roman"/>
          <w:bCs/>
          <w:sz w:val="28"/>
          <w:szCs w:val="28"/>
        </w:rPr>
        <w:t xml:space="preserve">составе команды, роли капитана команды и функциях игроков </w:t>
      </w:r>
      <w:r w:rsidRPr="009A1C52">
        <w:rPr>
          <w:rFonts w:eastAsia="Times New Roman"/>
          <w:bCs/>
          <w:sz w:val="28"/>
          <w:szCs w:val="28"/>
        </w:rPr>
        <w:br/>
        <w:t>в команде;</w:t>
      </w:r>
    </w:p>
    <w:p w14:paraId="34E800E0"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color w:val="000000"/>
          <w:sz w:val="28"/>
          <w:szCs w:val="28"/>
          <w:u w:color="000000"/>
          <w:bdr w:val="nil"/>
        </w:rPr>
        <w:t>формирование навыков</w:t>
      </w:r>
      <w:r w:rsidRPr="009A1C52">
        <w:rPr>
          <w:bCs/>
          <w:color w:val="000000"/>
          <w:sz w:val="28"/>
          <w:szCs w:val="28"/>
          <w:u w:color="000000"/>
          <w:bdr w:val="nil"/>
        </w:rPr>
        <w:t xml:space="preserve"> безопасного поведения во время занятий </w:t>
      </w:r>
      <w:r w:rsidRPr="009A1C52">
        <w:rPr>
          <w:color w:val="000000"/>
          <w:sz w:val="28"/>
          <w:szCs w:val="28"/>
          <w:bdr w:val="none" w:sz="0" w:space="0" w:color="auto" w:frame="1"/>
        </w:rPr>
        <w:t>городошным спортом</w:t>
      </w:r>
      <w:r w:rsidRPr="009A1C52">
        <w:rPr>
          <w:bCs/>
          <w:color w:val="000000"/>
          <w:sz w:val="28"/>
          <w:szCs w:val="28"/>
          <w:u w:color="000000"/>
          <w:bdr w:val="nil"/>
        </w:rPr>
        <w:t>; правил личной гигиены, требований к спортивной одежде и обуви, спортивному инвентарю для занятий</w:t>
      </w:r>
      <w:r w:rsidRPr="009A1C52">
        <w:rPr>
          <w:rFonts w:eastAsia="Times New Roman"/>
          <w:sz w:val="28"/>
          <w:szCs w:val="28"/>
          <w:bdr w:val="none" w:sz="0" w:space="0" w:color="auto" w:frame="1"/>
        </w:rPr>
        <w:t xml:space="preserve"> городошным спортом</w:t>
      </w:r>
      <w:r w:rsidRPr="009A1C52">
        <w:rPr>
          <w:rFonts w:eastAsia="Times New Roman"/>
          <w:bCs/>
          <w:sz w:val="28"/>
          <w:szCs w:val="28"/>
        </w:rPr>
        <w:t>;</w:t>
      </w:r>
    </w:p>
    <w:p w14:paraId="43766E70" w14:textId="77777777" w:rsidR="00D2468F" w:rsidRPr="009A1C52" w:rsidRDefault="00D2468F" w:rsidP="009A1C52">
      <w:pPr>
        <w:widowControl w:val="0"/>
        <w:autoSpaceDE w:val="0"/>
        <w:autoSpaceDN w:val="0"/>
        <w:spacing w:line="360" w:lineRule="auto"/>
        <w:ind w:firstLine="709"/>
        <w:jc w:val="both"/>
        <w:rPr>
          <w:bCs/>
          <w:color w:val="000000"/>
          <w:sz w:val="28"/>
          <w:szCs w:val="28"/>
          <w:u w:color="000000"/>
          <w:bdr w:val="nil"/>
        </w:rPr>
      </w:pPr>
      <w:r w:rsidRPr="009A1C52">
        <w:rPr>
          <w:rFonts w:eastAsia="Times New Roman"/>
          <w:color w:val="000000"/>
          <w:sz w:val="28"/>
          <w:szCs w:val="28"/>
          <w:u w:color="000000"/>
          <w:bdr w:val="nil"/>
        </w:rPr>
        <w:t xml:space="preserve">формирование основ организации самостоятельных занятий городошным спортом со сверстниками; </w:t>
      </w:r>
      <w:r w:rsidRPr="009A1C52">
        <w:rPr>
          <w:bCs/>
          <w:color w:val="000000"/>
          <w:sz w:val="28"/>
          <w:szCs w:val="28"/>
          <w:u w:color="000000"/>
          <w:bdr w:val="nil"/>
        </w:rPr>
        <w:t>организация и проведение со сверстниками подвижных игр специальной направленности с элементами городошного спорта;</w:t>
      </w:r>
    </w:p>
    <w:p w14:paraId="31778918" w14:textId="0CDC7119"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sz w:val="28"/>
          <w:szCs w:val="28"/>
        </w:rPr>
        <w:lastRenderedPageBreak/>
        <w:t xml:space="preserve">формирование способности выполнять технические элементы (приемы): бросок биты в площадь </w:t>
      </w:r>
      <w:r w:rsidR="00DF34B8" w:rsidRPr="009A1C52">
        <w:rPr>
          <w:rFonts w:eastAsia="Times New Roman"/>
          <w:bCs/>
          <w:sz w:val="28"/>
          <w:szCs w:val="28"/>
        </w:rPr>
        <w:t>«</w:t>
      </w:r>
      <w:r w:rsidRPr="009A1C52">
        <w:rPr>
          <w:rFonts w:eastAsia="Times New Roman"/>
          <w:bCs/>
          <w:sz w:val="28"/>
          <w:szCs w:val="28"/>
        </w:rPr>
        <w:t>города</w:t>
      </w:r>
      <w:r w:rsidR="00DF34B8" w:rsidRPr="009A1C52">
        <w:rPr>
          <w:rFonts w:eastAsia="Times New Roman"/>
          <w:bCs/>
          <w:sz w:val="28"/>
          <w:szCs w:val="28"/>
        </w:rPr>
        <w:t>»</w:t>
      </w:r>
      <w:r w:rsidRPr="009A1C52">
        <w:rPr>
          <w:rFonts w:eastAsia="Times New Roman"/>
          <w:bCs/>
          <w:sz w:val="28"/>
          <w:szCs w:val="28"/>
        </w:rPr>
        <w:t xml:space="preserve"> с расстояния 3, 4, 5 метров, метание биты </w:t>
      </w:r>
      <w:r w:rsidRPr="009A1C52">
        <w:rPr>
          <w:rFonts w:eastAsia="Times New Roman"/>
          <w:bCs/>
          <w:sz w:val="28"/>
          <w:szCs w:val="28"/>
        </w:rPr>
        <w:br/>
        <w:t xml:space="preserve">на дальность, попадание битой в вертикально стоящие городки, техника основного броска (основы техники хвата биты, техники выполнения замаха, разгона </w:t>
      </w:r>
      <w:r w:rsidRPr="009A1C52">
        <w:rPr>
          <w:rFonts w:eastAsia="Times New Roman"/>
          <w:bCs/>
          <w:sz w:val="28"/>
          <w:szCs w:val="28"/>
        </w:rPr>
        <w:br/>
        <w:t xml:space="preserve">и наведения биты на цель); подводящие упражнения и упражнения в облегчённых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w:t>
      </w:r>
      <w:r w:rsidRPr="009A1C52">
        <w:rPr>
          <w:rFonts w:eastAsia="Times New Roman"/>
          <w:bCs/>
          <w:sz w:val="28"/>
          <w:szCs w:val="28"/>
        </w:rPr>
        <w:br/>
        <w:t xml:space="preserve">в целом, и упражнения, направленные на изучение элементов техники броска; </w:t>
      </w:r>
    </w:p>
    <w:p w14:paraId="51D31F5B" w14:textId="7AD303BA"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sz w:val="28"/>
          <w:szCs w:val="28"/>
        </w:rPr>
        <w:t xml:space="preserve">способность выполнять элементарные тактические комбинации: индивидуально (выбивание одиночных городков в </w:t>
      </w:r>
      <w:r w:rsidR="00DF34B8" w:rsidRPr="009A1C52">
        <w:rPr>
          <w:rFonts w:eastAsia="Times New Roman"/>
          <w:bCs/>
          <w:sz w:val="28"/>
          <w:szCs w:val="28"/>
        </w:rPr>
        <w:t>«</w:t>
      </w:r>
      <w:r w:rsidRPr="009A1C52">
        <w:rPr>
          <w:rFonts w:eastAsia="Times New Roman"/>
          <w:bCs/>
          <w:sz w:val="28"/>
          <w:szCs w:val="28"/>
        </w:rPr>
        <w:t>городе</w:t>
      </w:r>
      <w:r w:rsidR="00DF34B8" w:rsidRPr="009A1C52">
        <w:rPr>
          <w:rFonts w:eastAsia="Times New Roman"/>
          <w:bCs/>
          <w:sz w:val="28"/>
          <w:szCs w:val="28"/>
        </w:rPr>
        <w:t>»</w:t>
      </w:r>
      <w:r w:rsidRPr="009A1C52">
        <w:rPr>
          <w:rFonts w:eastAsia="Times New Roman"/>
          <w:bCs/>
          <w:sz w:val="28"/>
          <w:szCs w:val="28"/>
        </w:rPr>
        <w:t xml:space="preserve"> и </w:t>
      </w:r>
      <w:r w:rsidR="00DF34B8" w:rsidRPr="009A1C52">
        <w:rPr>
          <w:rFonts w:eastAsia="Times New Roman"/>
          <w:bCs/>
          <w:sz w:val="28"/>
          <w:szCs w:val="28"/>
        </w:rPr>
        <w:t>«</w:t>
      </w:r>
      <w:r w:rsidRPr="009A1C52">
        <w:rPr>
          <w:rFonts w:eastAsia="Times New Roman"/>
          <w:bCs/>
          <w:sz w:val="28"/>
          <w:szCs w:val="28"/>
        </w:rPr>
        <w:t>пригороде</w:t>
      </w:r>
      <w:r w:rsidR="00DF34B8" w:rsidRPr="009A1C52">
        <w:rPr>
          <w:rFonts w:eastAsia="Times New Roman"/>
          <w:bCs/>
          <w:sz w:val="28"/>
          <w:szCs w:val="28"/>
        </w:rPr>
        <w:t>»</w:t>
      </w:r>
      <w:r w:rsidRPr="009A1C52">
        <w:rPr>
          <w:rFonts w:eastAsia="Times New Roman"/>
          <w:bCs/>
          <w:sz w:val="28"/>
          <w:szCs w:val="28"/>
        </w:rPr>
        <w:t xml:space="preserve">, комбинаций из двух, трёх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2х2, 3х3); игра полными командами (4х4, 5х5); организация школьных соревнований </w:t>
      </w:r>
      <w:r w:rsidRPr="009A1C52">
        <w:rPr>
          <w:rFonts w:eastAsia="Times New Roman"/>
          <w:bCs/>
          <w:sz w:val="28"/>
          <w:szCs w:val="28"/>
        </w:rPr>
        <w:br/>
        <w:t xml:space="preserve">по городошному спорту зимой и летом; </w:t>
      </w:r>
    </w:p>
    <w:p w14:paraId="2B66C465"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выполнение приемов подготовительных и ассистентских функций (постановка фигур, уборка бит и городков из ловушки и так далее);</w:t>
      </w:r>
    </w:p>
    <w:p w14:paraId="20892478"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iCs/>
          <w:sz w:val="28"/>
          <w:szCs w:val="28"/>
        </w:rPr>
        <w:t>участие</w:t>
      </w:r>
      <w:r w:rsidRPr="009A1C52">
        <w:rPr>
          <w:rFonts w:eastAsia="Times New Roman"/>
          <w:bCs/>
          <w:sz w:val="28"/>
          <w:szCs w:val="28"/>
        </w:rPr>
        <w:t xml:space="preserve"> в учебных играх в уменьшенных составах, на уменьшенной площадке, по упрощенным правилам;</w:t>
      </w:r>
    </w:p>
    <w:p w14:paraId="4848D7E6"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sz w:val="28"/>
          <w:szCs w:val="28"/>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14:paraId="2D8F774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умения планировать, контролировать и оценивать учебные действия, собственную деятельность, распределять нагрузку и отдых в процессе </w:t>
      </w:r>
      <w:r w:rsidRPr="009A1C52">
        <w:rPr>
          <w:rFonts w:eastAsia="Times New Roman"/>
          <w:sz w:val="28"/>
          <w:szCs w:val="28"/>
        </w:rPr>
        <w:br/>
        <w:t>её выполнения, определять наиболее эффективные способы достижения результата;</w:t>
      </w:r>
    </w:p>
    <w:p w14:paraId="73DEFD9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14:paraId="4CB4335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способности анализировать причины успеха или неуспеха учебной деятельности и способности конструктивно действовать даже в ситуациях </w:t>
      </w:r>
      <w:r w:rsidRPr="009A1C52">
        <w:rPr>
          <w:rFonts w:eastAsia="Times New Roman"/>
          <w:sz w:val="28"/>
          <w:szCs w:val="28"/>
        </w:rPr>
        <w:lastRenderedPageBreak/>
        <w:t>неуспеха;</w:t>
      </w:r>
    </w:p>
    <w:p w14:paraId="3821AF2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bCs/>
          <w:sz w:val="28"/>
          <w:szCs w:val="28"/>
        </w:rPr>
        <w:t>п</w:t>
      </w:r>
      <w:r w:rsidRPr="009A1C52">
        <w:rPr>
          <w:rFonts w:eastAsia="Times New Roman"/>
          <w:bCs/>
          <w:iCs/>
          <w:sz w:val="28"/>
          <w:szCs w:val="28"/>
        </w:rPr>
        <w:t xml:space="preserve">роявление </w:t>
      </w:r>
      <w:r w:rsidRPr="009A1C52">
        <w:rPr>
          <w:rFonts w:eastAsia="Times New Roman"/>
          <w:sz w:val="28"/>
          <w:szCs w:val="28"/>
        </w:rPr>
        <w:t xml:space="preserve">уважительного отношения к одноклассникам, проявление культуры общения и взаимодействия в определении общей цели и путей </w:t>
      </w:r>
      <w:r w:rsidRPr="009A1C52">
        <w:rPr>
          <w:rFonts w:eastAsia="Times New Roman"/>
          <w:sz w:val="28"/>
          <w:szCs w:val="28"/>
        </w:rPr>
        <w:br/>
        <w:t xml:space="preserve">её достижения; формирование умения договариваться о распределении функций </w:t>
      </w:r>
      <w:r w:rsidRPr="009A1C52">
        <w:rPr>
          <w:rFonts w:eastAsia="Times New Roman"/>
          <w:sz w:val="28"/>
          <w:szCs w:val="28"/>
        </w:rPr>
        <w:br/>
        <w:t>в учебной, игровой и соревновательной деятельности; адекватная оценка собственного поведения и поведения окружающих;</w:t>
      </w:r>
    </w:p>
    <w:p w14:paraId="7F482C66"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обеспечение защиты и сохранности природы во время активного отдыха </w:t>
      </w:r>
      <w:r w:rsidRPr="009A1C52">
        <w:rPr>
          <w:rFonts w:eastAsia="Times New Roman"/>
          <w:sz w:val="28"/>
          <w:szCs w:val="28"/>
        </w:rPr>
        <w:br/>
        <w:t>и занятий физической культурой;</w:t>
      </w:r>
    </w:p>
    <w:p w14:paraId="0EDC33BA"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организация самостоятельной деятельности с учетом требований </w:t>
      </w:r>
      <w:r w:rsidRPr="009A1C52">
        <w:rPr>
          <w:rFonts w:eastAsia="Times New Roman"/>
          <w:sz w:val="28"/>
          <w:szCs w:val="28"/>
        </w:rPr>
        <w:br/>
        <w:t>её безопасности, сохранности инвентаря и оборудования, организации места занятий городошным спортом;</w:t>
      </w:r>
    </w:p>
    <w:p w14:paraId="30B924F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способности выделять и обосновывать эстетические признаки </w:t>
      </w:r>
      <w:r w:rsidRPr="009A1C52">
        <w:rPr>
          <w:rFonts w:eastAsia="Times New Roman"/>
          <w:sz w:val="28"/>
          <w:szCs w:val="28"/>
        </w:rPr>
        <w:br/>
        <w:t>в физических упражнениях, двигательных действиях; оценивать красоту телосложения и осанки.</w:t>
      </w:r>
    </w:p>
    <w:p w14:paraId="49CCBD26" w14:textId="3343BACA"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D2468F" w:rsidRPr="009A1C52">
        <w:rPr>
          <w:sz w:val="28"/>
          <w:szCs w:val="28"/>
        </w:rPr>
        <w:t>.16.</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Гольф</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4E814055" w14:textId="6BDE6491"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D2468F" w:rsidRPr="009A1C52">
        <w:rPr>
          <w:sz w:val="28"/>
          <w:szCs w:val="28"/>
        </w:rPr>
        <w:t>.16.</w:t>
      </w:r>
      <w:r w:rsidR="00D2468F" w:rsidRPr="009A1C52">
        <w:rPr>
          <w:rFonts w:eastAsia="Times New Roman"/>
          <w:bCs/>
          <w:color w:val="000000"/>
          <w:sz w:val="28"/>
          <w:szCs w:val="28"/>
          <w:u w:color="000000"/>
          <w:lang w:eastAsia="zh-CN"/>
        </w:rPr>
        <w:t>1.</w:t>
      </w:r>
      <w:r w:rsidR="00D2468F" w:rsidRPr="009A1C52">
        <w:rPr>
          <w:color w:val="000000"/>
          <w:sz w:val="28"/>
          <w:szCs w:val="28"/>
          <w:u w:color="000000"/>
          <w:lang w:eastAsia="zh-CN"/>
        </w:rPr>
        <w:t xml:space="preserve"> 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Гольф</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4F8DDB70" w14:textId="572F6A58"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Гольф</w:t>
      </w:r>
      <w:r w:rsidR="00DF34B8" w:rsidRPr="009A1C52">
        <w:rPr>
          <w:color w:val="000000"/>
          <w:sz w:val="28"/>
          <w:szCs w:val="28"/>
          <w:u w:color="000000"/>
          <w:lang w:eastAsia="zh-CN"/>
        </w:rPr>
        <w:t>»</w:t>
      </w:r>
      <w:r w:rsidRPr="009A1C52">
        <w:rPr>
          <w:color w:val="000000"/>
          <w:sz w:val="28"/>
          <w:szCs w:val="28"/>
          <w:u w:color="000000"/>
          <w:lang w:eastAsia="zh-CN"/>
        </w:rPr>
        <w:t xml:space="preserve"> (далее –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w:t>
      </w:r>
      <w:r w:rsidRPr="009A1C52">
        <w:rPr>
          <w:color w:val="000000"/>
          <w:sz w:val="28"/>
          <w:szCs w:val="28"/>
          <w:u w:color="000000"/>
          <w:lang w:eastAsia="zh-CN"/>
        </w:rPr>
        <w:br/>
        <w:t xml:space="preserve">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 xml:space="preserve">обучения </w:t>
      </w:r>
      <w:r w:rsidRPr="009A1C52">
        <w:rPr>
          <w:sz w:val="28"/>
          <w:szCs w:val="28"/>
          <w:u w:color="000000"/>
          <w:lang w:eastAsia="zh-CN"/>
        </w:rPr>
        <w:br/>
        <w:t>по различным видам спорта.</w:t>
      </w:r>
    </w:p>
    <w:p w14:paraId="10283A5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rFonts w:eastAsia="Arial Unicode MS"/>
          <w:sz w:val="28"/>
          <w:szCs w:val="28"/>
          <w:u w:color="000000"/>
          <w:bdr w:val="nil"/>
        </w:rPr>
        <w:t xml:space="preserve">Гольф является эффективным средством физического воспитания </w:t>
      </w:r>
      <w:r w:rsidRPr="009A1C52">
        <w:rPr>
          <w:rFonts w:eastAsia="Arial Unicode MS"/>
          <w:sz w:val="28"/>
          <w:szCs w:val="28"/>
          <w:u w:color="000000"/>
          <w:bdr w:val="nil"/>
        </w:rPr>
        <w:br/>
      </w:r>
      <w:r w:rsidRPr="009A1C52">
        <w:rPr>
          <w:sz w:val="28"/>
          <w:szCs w:val="28"/>
          <w:u w:color="000000"/>
          <w:bdr w:val="nil"/>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9A1C52">
        <w:rPr>
          <w:sz w:val="28"/>
          <w:szCs w:val="28"/>
          <w:u w:color="000000"/>
          <w:bdr w:val="nil"/>
        </w:rPr>
        <w:br/>
        <w:t>к систематическим занятиям физической культурой и спортом.</w:t>
      </w:r>
    </w:p>
    <w:p w14:paraId="72540A74" w14:textId="77777777" w:rsidR="00D2468F" w:rsidRPr="009A1C52" w:rsidRDefault="00D2468F" w:rsidP="009A1C52">
      <w:pPr>
        <w:shd w:val="clear" w:color="auto" w:fill="FFFFFF"/>
        <w:spacing w:line="360" w:lineRule="auto"/>
        <w:ind w:firstLine="709"/>
        <w:jc w:val="both"/>
        <w:rPr>
          <w:rFonts w:eastAsia="Times New Roman"/>
          <w:color w:val="1A1A1A"/>
          <w:sz w:val="28"/>
          <w:szCs w:val="28"/>
          <w:u w:color="000000"/>
        </w:rPr>
      </w:pPr>
      <w:r w:rsidRPr="009A1C52">
        <w:rPr>
          <w:rFonts w:eastAsia="Times New Roman"/>
          <w:color w:val="1A1A1A"/>
          <w:sz w:val="28"/>
          <w:szCs w:val="28"/>
          <w:u w:color="000000"/>
        </w:rPr>
        <w:t xml:space="preserve">Игровое действие в гольфе – свинг (колебание – англ.)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w:t>
      </w:r>
      <w:r w:rsidRPr="009A1C52">
        <w:rPr>
          <w:rFonts w:eastAsia="Times New Roman"/>
          <w:color w:val="1A1A1A"/>
          <w:sz w:val="28"/>
          <w:szCs w:val="28"/>
          <w:u w:color="000000"/>
        </w:rPr>
        <w:lastRenderedPageBreak/>
        <w:t xml:space="preserve">свинга: замах (отведение), разгон (приведение), собственно удар, торможение </w:t>
      </w:r>
      <w:r w:rsidRPr="009A1C52">
        <w:rPr>
          <w:rFonts w:eastAsia="Times New Roman"/>
          <w:color w:val="1A1A1A"/>
          <w:sz w:val="28"/>
          <w:szCs w:val="28"/>
          <w:u w:color="000000"/>
        </w:rPr>
        <w:br/>
        <w:t>и завершение.</w:t>
      </w:r>
    </w:p>
    <w:p w14:paraId="1D21E9F8" w14:textId="77777777" w:rsidR="00D2468F" w:rsidRPr="009A1C52" w:rsidRDefault="00D2468F" w:rsidP="009A1C52">
      <w:pPr>
        <w:shd w:val="clear" w:color="auto" w:fill="FFFFFF"/>
        <w:spacing w:line="360" w:lineRule="auto"/>
        <w:ind w:firstLine="709"/>
        <w:jc w:val="both"/>
        <w:rPr>
          <w:rFonts w:eastAsia="Arial Unicode MS"/>
          <w:sz w:val="28"/>
          <w:szCs w:val="28"/>
          <w:u w:color="000000"/>
          <w:bdr w:val="nil"/>
        </w:rPr>
      </w:pPr>
      <w:r w:rsidRPr="009A1C52">
        <w:rPr>
          <w:rFonts w:eastAsia="Times New Roman"/>
          <w:sz w:val="28"/>
          <w:szCs w:val="28"/>
          <w:u w:color="000000"/>
        </w:rPr>
        <w:t xml:space="preserve">Гольф очень полезен для обучающихся с точки зрения социального </w:t>
      </w:r>
      <w:r w:rsidRPr="009A1C52">
        <w:rPr>
          <w:rFonts w:eastAsia="Times New Roman"/>
          <w:sz w:val="28"/>
          <w:szCs w:val="28"/>
          <w:u w:color="000000"/>
        </w:rPr>
        <w:br/>
        <w:t xml:space="preserve">и интеллектуального развития, потому что вырабатывает такие качества, </w:t>
      </w:r>
      <w:r w:rsidRPr="009A1C52">
        <w:rPr>
          <w:rFonts w:eastAsia="Times New Roman"/>
          <w:sz w:val="28"/>
          <w:szCs w:val="28"/>
          <w:u w:color="000000"/>
        </w:rPr>
        <w:br/>
        <w:t xml:space="preserve">как стратегическое мышление, целеустремленность и упорство. </w:t>
      </w:r>
      <w:r w:rsidRPr="009A1C52">
        <w:rPr>
          <w:sz w:val="28"/>
          <w:szCs w:val="28"/>
          <w:u w:color="000000"/>
          <w:bdr w:val="nil"/>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учит их владеть собой в стрессовых ситуациях </w:t>
      </w:r>
      <w:r w:rsidRPr="009A1C52">
        <w:rPr>
          <w:sz w:val="28"/>
          <w:szCs w:val="28"/>
          <w:u w:color="000000"/>
          <w:bdr w:val="nil"/>
        </w:rPr>
        <w:br/>
        <w:t xml:space="preserve">и с уважением относиться к соперникам. </w:t>
      </w:r>
    </w:p>
    <w:p w14:paraId="3919A33D" w14:textId="610BFBAD" w:rsidR="00D2468F" w:rsidRPr="009A1C52" w:rsidRDefault="00CF72EB"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 xml:space="preserve">2. Целью изучение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является формирование </w:t>
      </w:r>
      <w:r w:rsidR="00D2468F" w:rsidRPr="009A1C52">
        <w:rPr>
          <w:rFonts w:eastAsia="Arial Unicode MS"/>
          <w:sz w:val="28"/>
          <w:szCs w:val="28"/>
          <w:u w:color="000000"/>
          <w:bdr w:val="nil"/>
        </w:rPr>
        <w:br/>
      </w:r>
      <w:r w:rsidR="00D2468F" w:rsidRPr="009A1C52">
        <w:rPr>
          <w:rFonts w:eastAsia="Times New Roman"/>
          <w:sz w:val="28"/>
          <w:szCs w:val="28"/>
          <w:u w:color="000000"/>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D2468F" w:rsidRPr="009A1C52">
        <w:rPr>
          <w:rFonts w:eastAsia="Times New Roman"/>
          <w:sz w:val="28"/>
          <w:szCs w:val="28"/>
          <w:u w:color="000000"/>
        </w:rPr>
        <w:br/>
        <w:t xml:space="preserve"> и спортом с использованием средств гольфа.</w:t>
      </w:r>
    </w:p>
    <w:p w14:paraId="27983454" w14:textId="1F962872"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3.</w:t>
      </w:r>
      <w:r w:rsidR="00D2468F" w:rsidRPr="009A1C52">
        <w:rPr>
          <w:color w:val="000000"/>
          <w:sz w:val="28"/>
          <w:szCs w:val="28"/>
          <w:u w:color="000000"/>
          <w:bdr w:val="nil"/>
        </w:rPr>
        <w:t> </w:t>
      </w:r>
      <w:r w:rsidR="00D2468F" w:rsidRPr="009A1C52">
        <w:rPr>
          <w:rFonts w:eastAsia="Arial Unicode MS"/>
          <w:sz w:val="28"/>
          <w:szCs w:val="28"/>
          <w:u w:color="000000"/>
          <w:bdr w:val="nil"/>
        </w:rPr>
        <w:t xml:space="preserve">Задачами изучения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являются:</w:t>
      </w:r>
    </w:p>
    <w:p w14:paraId="151C33D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всестороннее гармоничное развитие обучающихся, увеличение объёма </w:t>
      </w:r>
      <w:r w:rsidRPr="009A1C52">
        <w:rPr>
          <w:rFonts w:eastAsia="Arial Unicode MS"/>
          <w:sz w:val="28"/>
          <w:szCs w:val="28"/>
          <w:u w:color="000000"/>
          <w:bdr w:val="nil"/>
        </w:rPr>
        <w:br/>
        <w:t>их двигательной активности;</w:t>
      </w:r>
    </w:p>
    <w:p w14:paraId="75FD70D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укрепление </w:t>
      </w:r>
      <w:r w:rsidRPr="009A1C52">
        <w:rPr>
          <w:rFonts w:eastAsia="@Arial Unicode MS"/>
          <w:sz w:val="28"/>
          <w:szCs w:val="28"/>
          <w:u w:color="000000"/>
        </w:rPr>
        <w:t xml:space="preserve">физического, психологического и социального </w:t>
      </w:r>
      <w:r w:rsidRPr="009A1C52">
        <w:rPr>
          <w:rFonts w:eastAsia="Times New Roman"/>
          <w:sz w:val="28"/>
          <w:szCs w:val="28"/>
          <w:u w:color="000000"/>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rPr>
        <w:t xml:space="preserve">обеспечение культуры безопасного поведения </w:t>
      </w:r>
      <w:r w:rsidRPr="009A1C52">
        <w:rPr>
          <w:rFonts w:eastAsia="Times New Roman"/>
          <w:sz w:val="28"/>
          <w:szCs w:val="28"/>
          <w:u w:color="000000"/>
        </w:rPr>
        <w:t>на занятиях по гольфу;</w:t>
      </w:r>
    </w:p>
    <w:p w14:paraId="16DF72C7"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освоение знаний о физической культуре и спорте в целом, и о гольфе </w:t>
      </w:r>
      <w:r w:rsidRPr="009A1C52">
        <w:rPr>
          <w:rFonts w:eastAsia="Times New Roman"/>
          <w:sz w:val="28"/>
          <w:szCs w:val="28"/>
          <w:u w:color="000000"/>
        </w:rPr>
        <w:br/>
        <w:t>в частности;</w:t>
      </w:r>
    </w:p>
    <w:p w14:paraId="15430174"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общих представлений о гольфе, о его возможностях и значении </w:t>
      </w:r>
      <w:r w:rsidRPr="009A1C52">
        <w:rPr>
          <w:rFonts w:eastAsia="Times New Roman"/>
          <w:sz w:val="28"/>
          <w:szCs w:val="28"/>
          <w:u w:color="000000"/>
        </w:rPr>
        <w:br/>
        <w:t>в процессе укрепления здоровья, физическом развитии и физической подготовке обучающихся;</w:t>
      </w:r>
    </w:p>
    <w:p w14:paraId="469B8BB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14:paraId="584BDDBF"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lastRenderedPageBreak/>
        <w:t xml:space="preserve">формирование образовательного фундамента, основанного на знаниях </w:t>
      </w:r>
      <w:r w:rsidRPr="009A1C52">
        <w:rPr>
          <w:rFonts w:eastAsia="Times New Roman"/>
          <w:sz w:val="28"/>
          <w:szCs w:val="28"/>
          <w:u w:color="000000"/>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7186C24C"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воспитание положительных качеств личности, норм коллективного взаимодействия и сотрудничества;</w:t>
      </w:r>
    </w:p>
    <w:p w14:paraId="59D8DC9D" w14:textId="10DEFEB1"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u w:color="000000"/>
        </w:rPr>
        <w:t>«</w:t>
      </w:r>
      <w:r w:rsidRPr="009A1C52">
        <w:rPr>
          <w:rFonts w:eastAsia="Times New Roman"/>
          <w:sz w:val="28"/>
          <w:szCs w:val="28"/>
          <w:u w:color="000000"/>
        </w:rPr>
        <w:t>Физическая культура</w:t>
      </w:r>
      <w:r w:rsidR="00DF34B8" w:rsidRPr="009A1C52">
        <w:rPr>
          <w:rFonts w:eastAsia="Times New Roman"/>
          <w:sz w:val="28"/>
          <w:szCs w:val="28"/>
          <w:u w:color="000000"/>
        </w:rPr>
        <w:t>»</w:t>
      </w:r>
      <w:r w:rsidRPr="009A1C52">
        <w:rPr>
          <w:rFonts w:eastAsia="Times New Roman"/>
          <w:sz w:val="28"/>
          <w:szCs w:val="28"/>
          <w:u w:color="000000"/>
        </w:rPr>
        <w:t>, удовлетворение индивидуальных потребностей обучающихся в занятиях физической культурой и спортом средствами гольфа;</w:t>
      </w:r>
    </w:p>
    <w:p w14:paraId="6F94486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26A986CF"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выявление, развитие и поддержка одарённых детей в области спорта.</w:t>
      </w:r>
    </w:p>
    <w:p w14:paraId="50A57775" w14:textId="21A4886D"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 xml:space="preserve">4. Место и роль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76E4AF8C" w14:textId="0053BF48"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Гольф</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E2F8B37" w14:textId="2EC72221"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гольфу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40FC9279" w14:textId="33E33FA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348C0F76" w14:textId="284DAB2F"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 xml:space="preserve">5. Модуль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может быть реализован в следующих вариантах:</w:t>
      </w:r>
    </w:p>
    <w:p w14:paraId="7C3A041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w:t>
      </w:r>
      <w:r w:rsidRPr="009A1C52">
        <w:rPr>
          <w:rFonts w:eastAsia="Arial Unicode MS"/>
          <w:sz w:val="28"/>
          <w:szCs w:val="28"/>
          <w:u w:color="000000"/>
          <w:bdr w:val="nil"/>
        </w:rPr>
        <w:lastRenderedPageBreak/>
        <w:t xml:space="preserve">элементов гольфа, с учётом возраста и физической подготовленности обучающихся </w:t>
      </w:r>
      <w:r w:rsidRPr="009A1C52">
        <w:rPr>
          <w:sz w:val="28"/>
          <w:szCs w:val="28"/>
        </w:rPr>
        <w:t>(с соответствующей дозировкой и интенсивностью)</w:t>
      </w:r>
      <w:r w:rsidRPr="009A1C52">
        <w:rPr>
          <w:rFonts w:eastAsia="Arial Unicode MS"/>
          <w:sz w:val="28"/>
          <w:szCs w:val="28"/>
          <w:u w:color="000000"/>
          <w:bdr w:val="nil"/>
        </w:rPr>
        <w:t xml:space="preserve">; </w:t>
      </w:r>
    </w:p>
    <w:p w14:paraId="58BC11F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 xml:space="preserve">в виде целостного последовательного учебного модуля, изучаемого </w:t>
      </w:r>
      <w:r w:rsidRPr="009A1C52">
        <w:rPr>
          <w:sz w:val="28"/>
          <w:szCs w:val="28"/>
          <w:u w:color="000000"/>
          <w:bdr w:val="nil"/>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u w:color="000000"/>
          <w:bdr w:val="nil"/>
        </w:rPr>
        <w:t xml:space="preserve"> </w:t>
      </w:r>
      <w:r w:rsidRPr="009A1C52">
        <w:rPr>
          <w:rFonts w:eastAsia="Arial Unicode MS"/>
          <w:sz w:val="28"/>
          <w:szCs w:val="28"/>
          <w:u w:color="000000"/>
          <w:bdr w:val="nil"/>
        </w:rPr>
        <w:br/>
        <w:t xml:space="preserve">(при организации и проведении уроков физической культуры с 3-х часовой недельной нагрузкой рекомендуемый объём </w:t>
      </w:r>
      <w:r w:rsidRPr="009A1C52">
        <w:rPr>
          <w:sz w:val="28"/>
          <w:szCs w:val="28"/>
          <w:u w:color="000000"/>
          <w:lang w:eastAsia="zh-CN"/>
        </w:rPr>
        <w:t>в 1 классе – 33 часа, во 2, 3, 4 классах – по 34 часа)</w:t>
      </w:r>
      <w:r w:rsidRPr="009A1C52">
        <w:rPr>
          <w:rFonts w:eastAsia="Arial Unicode MS"/>
          <w:sz w:val="28"/>
          <w:szCs w:val="28"/>
          <w:u w:color="000000"/>
          <w:bdr w:val="nil"/>
        </w:rPr>
        <w:t>;</w:t>
      </w:r>
    </w:p>
    <w:p w14:paraId="420922E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rFonts w:eastAsia="Arial Unicode MS"/>
          <w:sz w:val="28"/>
          <w:szCs w:val="28"/>
          <w:u w:color="000000"/>
          <w:bdr w:val="nil"/>
        </w:rPr>
        <w:br/>
      </w:r>
      <w:r w:rsidRPr="009A1C52">
        <w:rPr>
          <w:sz w:val="28"/>
          <w:szCs w:val="28"/>
          <w:u w:color="000000"/>
          <w:lang w:eastAsia="zh-CN"/>
        </w:rPr>
        <w:t>в 1 классе – 33 часа, во 2, 3, 4 классах – по 34 часа</w:t>
      </w:r>
      <w:r w:rsidRPr="009A1C52">
        <w:rPr>
          <w:rFonts w:eastAsia="Arial Unicode MS"/>
          <w:sz w:val="28"/>
          <w:szCs w:val="28"/>
          <w:u w:color="000000"/>
          <w:bdr w:val="nil"/>
        </w:rPr>
        <w:t>).</w:t>
      </w:r>
    </w:p>
    <w:p w14:paraId="738C6495" w14:textId="4B4C02CD"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 xml:space="preserve">6.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6BFBAD9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1) Знания о гольфе.</w:t>
      </w:r>
    </w:p>
    <w:p w14:paraId="313ECD93"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История зарождения и развития гольфа в мире, в России. </w:t>
      </w:r>
      <w:r w:rsidRPr="009A1C52">
        <w:rPr>
          <w:rFonts w:eastAsia="Times New Roman"/>
          <w:color w:val="000000"/>
          <w:sz w:val="28"/>
          <w:szCs w:val="28"/>
          <w:u w:color="000000"/>
        </w:rPr>
        <w:t xml:space="preserve">История игр </w:t>
      </w:r>
      <w:r w:rsidRPr="009A1C52">
        <w:rPr>
          <w:rFonts w:eastAsia="Times New Roman"/>
          <w:color w:val="000000"/>
          <w:sz w:val="28"/>
          <w:szCs w:val="28"/>
          <w:u w:color="000000"/>
        </w:rPr>
        <w:br/>
        <w:t>с клюшкой и мячом в древнее время, средние века и новое время.</w:t>
      </w:r>
      <w:r w:rsidRPr="009A1C52">
        <w:rPr>
          <w:rFonts w:eastAsia="Times New Roman"/>
          <w:sz w:val="28"/>
          <w:szCs w:val="28"/>
          <w:u w:color="000000"/>
        </w:rPr>
        <w:t xml:space="preserve"> Легендарные отечественные и зарубежные гольфисты и тренеры.</w:t>
      </w:r>
    </w:p>
    <w:p w14:paraId="51614CE7" w14:textId="77777777" w:rsidR="00D2468F" w:rsidRPr="009A1C52" w:rsidRDefault="00D2468F" w:rsidP="009A1C52">
      <w:pPr>
        <w:spacing w:line="360" w:lineRule="auto"/>
        <w:ind w:firstLine="709"/>
        <w:jc w:val="both"/>
        <w:rPr>
          <w:rFonts w:eastAsia="Times New Roman"/>
          <w:sz w:val="28"/>
          <w:szCs w:val="28"/>
          <w:u w:color="000000"/>
        </w:rPr>
      </w:pPr>
      <w:r w:rsidRPr="009A1C52">
        <w:rPr>
          <w:sz w:val="28"/>
          <w:szCs w:val="28"/>
          <w:u w:color="000000"/>
        </w:rPr>
        <w:t>Гольф как спортивная игра. Краткие правила.</w:t>
      </w:r>
      <w:r w:rsidRPr="009A1C52">
        <w:rPr>
          <w:rFonts w:eastAsia="Times New Roman"/>
          <w:sz w:val="28"/>
          <w:szCs w:val="28"/>
          <w:u w:color="000000"/>
        </w:rPr>
        <w:t xml:space="preserve"> Словарь терминов </w:t>
      </w:r>
      <w:r w:rsidRPr="009A1C52">
        <w:rPr>
          <w:rFonts w:eastAsia="Times New Roman"/>
          <w:sz w:val="28"/>
          <w:szCs w:val="28"/>
          <w:u w:color="000000"/>
        </w:rPr>
        <w:br/>
        <w:t>и определений по гольфу. Правила соревнований по мини-гольфу.</w:t>
      </w:r>
    </w:p>
    <w:p w14:paraId="1CD02538"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sz w:val="28"/>
          <w:szCs w:val="28"/>
          <w:u w:color="000000"/>
        </w:rPr>
        <w:t>Инвентарь и оборудование для занятий гольфом.</w:t>
      </w:r>
    </w:p>
    <w:p w14:paraId="78308D0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Состав судейской коллегии, обслуживающей соревнования по гольфу.</w:t>
      </w:r>
    </w:p>
    <w:p w14:paraId="799EAAB7"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Правила безопасного поведения во время занятий гольфом. Правила </w:t>
      </w:r>
      <w:r w:rsidRPr="009A1C52">
        <w:rPr>
          <w:rFonts w:eastAsia="Times New Roman"/>
          <w:sz w:val="28"/>
          <w:szCs w:val="28"/>
          <w:u w:color="000000"/>
        </w:rPr>
        <w:br/>
        <w:t xml:space="preserve">по безопасной культуре поведения во время посещений соревнований </w:t>
      </w:r>
      <w:r w:rsidRPr="009A1C52">
        <w:rPr>
          <w:rFonts w:eastAsia="Times New Roman"/>
          <w:sz w:val="28"/>
          <w:szCs w:val="28"/>
          <w:u w:color="000000"/>
        </w:rPr>
        <w:br/>
        <w:t>по гольфу. Гольф как средство укрепления здоровья, закаливания и развития физических качеств.</w:t>
      </w:r>
    </w:p>
    <w:p w14:paraId="57082DC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2) Способы самостоятельной деятельности.</w:t>
      </w:r>
    </w:p>
    <w:p w14:paraId="6FD142D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lastRenderedPageBreak/>
        <w:t xml:space="preserve">Соблюдение личной гигиены, требований к спортивной одежде и обуви </w:t>
      </w:r>
      <w:r w:rsidRPr="009A1C52">
        <w:rPr>
          <w:rFonts w:eastAsia="Times New Roman"/>
          <w:sz w:val="28"/>
          <w:szCs w:val="28"/>
          <w:u w:color="000000"/>
        </w:rPr>
        <w:br/>
        <w:t>для занятий гольфом.</w:t>
      </w:r>
    </w:p>
    <w:p w14:paraId="49FF507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Первые внешние признаки утомления. Способы самоконтроля за физической нагрузкой.</w:t>
      </w:r>
    </w:p>
    <w:p w14:paraId="62BE84A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Уход за спортивным инвентарем и оборудованием при занятиях гольфом.</w:t>
      </w:r>
    </w:p>
    <w:p w14:paraId="41F2CC1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Основы организации самостоятельных занятий гольфом.</w:t>
      </w:r>
    </w:p>
    <w:p w14:paraId="1A8C394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Подвижные игры и правила их проведения.</w:t>
      </w:r>
    </w:p>
    <w:p w14:paraId="107EA8CC"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Организация и проведение игр, направленных на формирование двигательных умений гольфистов. </w:t>
      </w:r>
    </w:p>
    <w:p w14:paraId="661E5693"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Организации подвижных и иных игр с элементами гольфа со сверстниками </w:t>
      </w:r>
      <w:r w:rsidRPr="009A1C52">
        <w:rPr>
          <w:rFonts w:eastAsia="Times New Roman"/>
          <w:sz w:val="28"/>
          <w:szCs w:val="28"/>
          <w:u w:color="000000"/>
        </w:rPr>
        <w:br/>
        <w:t>в активной досуговой деятельности.</w:t>
      </w:r>
    </w:p>
    <w:p w14:paraId="34EC35A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Утренняя зарядка, правила ее составления и выполнения. Физкультминутки, правила их составления и выполнения.</w:t>
      </w:r>
    </w:p>
    <w:p w14:paraId="64D2D88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Формирование правильной осанки и ее коррекция. Осанка и комплексы упражнений по профилактике ее нарушения.</w:t>
      </w:r>
    </w:p>
    <w:p w14:paraId="07C987DE"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Подбор общеразвивающих упражнений, составление комплексов </w:t>
      </w:r>
      <w:r w:rsidRPr="009A1C52">
        <w:rPr>
          <w:rFonts w:eastAsia="Times New Roman"/>
          <w:sz w:val="28"/>
          <w:szCs w:val="28"/>
          <w:u w:color="000000"/>
        </w:rPr>
        <w:br/>
        <w:t>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14:paraId="596DF47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Контрольно-тестовые упражнения по общей физической, специальной </w:t>
      </w:r>
      <w:r w:rsidRPr="009A1C52">
        <w:rPr>
          <w:rFonts w:eastAsia="Times New Roman"/>
          <w:sz w:val="28"/>
          <w:szCs w:val="28"/>
          <w:u w:color="000000"/>
        </w:rPr>
        <w:br/>
        <w:t>и технической подготовке.</w:t>
      </w:r>
    </w:p>
    <w:p w14:paraId="6A474DA4"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Причины возникновения ошибок при выполнении технических приёмов </w:t>
      </w:r>
      <w:r w:rsidRPr="009A1C52">
        <w:rPr>
          <w:rFonts w:eastAsia="Times New Roman"/>
          <w:sz w:val="28"/>
          <w:szCs w:val="28"/>
          <w:u w:color="000000"/>
        </w:rPr>
        <w:br/>
        <w:t>и способы их устранения.</w:t>
      </w:r>
    </w:p>
    <w:p w14:paraId="4C7A8E6E"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3) Физическое совершенствование.</w:t>
      </w:r>
    </w:p>
    <w:p w14:paraId="14B6E37C" w14:textId="0A033604"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14:paraId="4741D78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Способы индивидуального регулирования физической нагрузки с учетом уровня физического развития и функционального состояния.</w:t>
      </w:r>
    </w:p>
    <w:p w14:paraId="43F51FF8" w14:textId="72E451C9"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lastRenderedPageBreak/>
        <w:t xml:space="preserve">Подвижные игры в зимнее и летнее время года </w:t>
      </w:r>
      <w:r w:rsidR="00DF34B8" w:rsidRPr="009A1C52">
        <w:rPr>
          <w:rFonts w:eastAsia="Arial Unicode MS"/>
          <w:sz w:val="28"/>
          <w:szCs w:val="28"/>
          <w:u w:color="000000"/>
          <w:bdr w:val="nil"/>
        </w:rPr>
        <w:t>«</w:t>
      </w:r>
      <w:r w:rsidRPr="009A1C52">
        <w:rPr>
          <w:rFonts w:eastAsia="Arial Unicode MS"/>
          <w:sz w:val="28"/>
          <w:szCs w:val="28"/>
          <w:u w:color="000000"/>
          <w:bdr w:val="nil"/>
        </w:rPr>
        <w:t>Автомобили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Водяной</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Горелки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Карлики и великаны</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Музыкальные змейки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Нитка-иголка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Повтори за мной</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Поезд</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Эхо</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Часовые и разведчики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Охотники и утки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Эстафета с лазаньем и перелезанием</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Эстафета с элементами равновесия</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Эстафета на полосе препятствий</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Тяни в круг</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Перетягивание через черту</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Сильные и ловкие</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Вызов</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Наступление</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Бег за флажками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Перебежка </w:t>
      </w:r>
      <w:r w:rsidRPr="009A1C52">
        <w:rPr>
          <w:rFonts w:eastAsia="Arial Unicode MS"/>
          <w:sz w:val="28"/>
          <w:szCs w:val="28"/>
          <w:u w:color="000000"/>
          <w:bdr w:val="nil"/>
        </w:rPr>
        <w:br/>
        <w:t>с выручкой</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Погоня</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Охрана перебежек</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День и ночь</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Эстафета по кругу</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Удочка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(простая и командная), </w:t>
      </w:r>
      <w:r w:rsidR="00DF34B8" w:rsidRPr="009A1C52">
        <w:rPr>
          <w:rFonts w:eastAsia="Arial Unicode MS"/>
          <w:sz w:val="28"/>
          <w:szCs w:val="28"/>
          <w:u w:color="000000"/>
          <w:bdr w:val="nil"/>
        </w:rPr>
        <w:t>«</w:t>
      </w:r>
      <w:r w:rsidRPr="009A1C52">
        <w:rPr>
          <w:rFonts w:eastAsia="Arial Unicode MS"/>
          <w:sz w:val="28"/>
          <w:szCs w:val="28"/>
          <w:u w:color="000000"/>
          <w:bdr w:val="nil"/>
        </w:rPr>
        <w:t>Верёвочка под ногами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Пятнашки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Снайперы</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Ящерица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Ловкие и меткие</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Перестрелка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Pr="009A1C52">
        <w:rPr>
          <w:rFonts w:eastAsia="Times New Roman"/>
          <w:sz w:val="28"/>
          <w:szCs w:val="28"/>
          <w:u w:color="000000"/>
        </w:rPr>
        <w:t>Эстафеты на развитие физических и специальных качеств.</w:t>
      </w:r>
    </w:p>
    <w:p w14:paraId="2DD83819"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w:t>
      </w:r>
      <w:r w:rsidRPr="009A1C52">
        <w:rPr>
          <w:rFonts w:eastAsia="Times New Roman"/>
          <w:sz w:val="28"/>
          <w:szCs w:val="28"/>
          <w:u w:color="000000"/>
        </w:rPr>
        <w:br/>
        <w:t>с разворотом на 90,180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14:paraId="5AECEA1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sz w:val="28"/>
          <w:szCs w:val="28"/>
          <w:u w:color="000000"/>
        </w:rPr>
        <w:t>Учебные соревнования по гольфу. Участие в соревновательной деятельности.</w:t>
      </w:r>
    </w:p>
    <w:p w14:paraId="4DDDCB2D" w14:textId="3828A867"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.16.</w:t>
      </w:r>
      <w:r w:rsidR="00D2468F" w:rsidRPr="009A1C52">
        <w:rPr>
          <w:rFonts w:eastAsia="Arial Unicode MS"/>
          <w:sz w:val="28"/>
          <w:szCs w:val="28"/>
          <w:u w:color="000000"/>
          <w:bdr w:val="nil"/>
        </w:rPr>
        <w:t xml:space="preserve">7.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направлено на достижение обучающимися личностных, метапредметных и предметных результатов обучения.</w:t>
      </w:r>
    </w:p>
    <w:p w14:paraId="50C84E1F" w14:textId="2A08933C"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B32EF9" w:rsidRPr="009A1C52">
        <w:rPr>
          <w:sz w:val="28"/>
          <w:szCs w:val="28"/>
        </w:rPr>
        <w:t>.16.</w:t>
      </w:r>
      <w:r w:rsidR="00D2468F" w:rsidRPr="009A1C52">
        <w:rPr>
          <w:rFonts w:eastAsia="HiddenHorzOCR"/>
          <w:sz w:val="28"/>
          <w:szCs w:val="28"/>
          <w:u w:color="000000"/>
          <w:bdr w:val="nil"/>
        </w:rPr>
        <w:t>7.1. 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Гольф</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личностные результаты:</w:t>
      </w:r>
    </w:p>
    <w:p w14:paraId="2F69CDC2" w14:textId="77777777" w:rsidR="00D2468F" w:rsidRPr="009A1C52" w:rsidRDefault="00D2468F" w:rsidP="009A1C52">
      <w:pPr>
        <w:spacing w:line="360" w:lineRule="auto"/>
        <w:ind w:firstLine="709"/>
        <w:contextualSpacing/>
        <w:jc w:val="both"/>
        <w:rPr>
          <w:bCs/>
          <w:sz w:val="28"/>
          <w:szCs w:val="28"/>
          <w:u w:color="000000"/>
          <w:bdr w:val="none" w:sz="0" w:space="0" w:color="auto" w:frame="1"/>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через достижения национальной сборной команды страны по гольфу</w:t>
      </w:r>
      <w:r w:rsidRPr="009A1C52">
        <w:rPr>
          <w:bCs/>
          <w:sz w:val="28"/>
          <w:szCs w:val="28"/>
          <w:u w:color="000000"/>
          <w:bdr w:val="none" w:sz="0" w:space="0" w:color="auto" w:frame="1"/>
        </w:rPr>
        <w:t>;</w:t>
      </w:r>
    </w:p>
    <w:p w14:paraId="090764CB"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lastRenderedPageBreak/>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терпимости и толерантности в достижении общих целей </w:t>
      </w:r>
      <w:r w:rsidRPr="009A1C52">
        <w:rPr>
          <w:sz w:val="28"/>
          <w:szCs w:val="28"/>
          <w:u w:color="000000"/>
          <w:bdr w:val="nil"/>
        </w:rPr>
        <w:br/>
        <w:t>при совместной деятельности (</w:t>
      </w:r>
      <w:r w:rsidRPr="009A1C52">
        <w:rPr>
          <w:color w:val="000000"/>
          <w:sz w:val="28"/>
          <w:szCs w:val="28"/>
          <w:u w:color="000000"/>
          <w:bdr w:val="nil"/>
        </w:rPr>
        <w:t xml:space="preserve">учебной, тренировочной, досуговой, игровой </w:t>
      </w:r>
      <w:r w:rsidRPr="009A1C52">
        <w:rPr>
          <w:color w:val="000000"/>
          <w:sz w:val="28"/>
          <w:szCs w:val="28"/>
          <w:u w:color="000000"/>
          <w:bdr w:val="nil"/>
        </w:rPr>
        <w:br/>
        <w:t xml:space="preserve">и соревновательной) </w:t>
      </w:r>
      <w:r w:rsidRPr="009A1C52">
        <w:rPr>
          <w:sz w:val="28"/>
          <w:szCs w:val="28"/>
          <w:u w:color="000000"/>
          <w:bdr w:val="nil"/>
        </w:rPr>
        <w:t xml:space="preserve">на принципах </w:t>
      </w:r>
      <w:r w:rsidRPr="009A1C52">
        <w:rPr>
          <w:color w:val="000000"/>
          <w:sz w:val="28"/>
          <w:szCs w:val="28"/>
          <w:u w:color="000000"/>
          <w:bdr w:val="nil"/>
        </w:rPr>
        <w:t>доброжелательности и взаимопомощи;</w:t>
      </w:r>
    </w:p>
    <w:p w14:paraId="7BB28700"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14:paraId="0AF2013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il"/>
        </w:rPr>
        <w:t xml:space="preserve"> умение не создавать конфликтов и находить выходы из спорных ситуаций;</w:t>
      </w:r>
    </w:p>
    <w:p w14:paraId="01264CE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реализация ценностей здорового и безопасного образа жизни, потребности </w:t>
      </w:r>
      <w:r w:rsidRPr="009A1C52">
        <w:rPr>
          <w:color w:val="000000"/>
          <w:sz w:val="28"/>
          <w:szCs w:val="28"/>
          <w:u w:color="000000"/>
          <w:bdr w:val="nil"/>
        </w:rPr>
        <w:br/>
        <w:t>в физическом самосовершенствовании, занятиях спортивно-оздоровительной деятельностью;</w:t>
      </w:r>
    </w:p>
    <w:p w14:paraId="356178F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776B3C6D"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дисциплинированности, трудолюбия и упорства достижении поставленных целей н</w:t>
      </w:r>
      <w:r w:rsidRPr="009A1C52">
        <w:rPr>
          <w:rFonts w:eastAsia="HiddenHorzOCR"/>
          <w:sz w:val="28"/>
          <w:szCs w:val="28"/>
          <w:u w:color="000000"/>
          <w:bdr w:val="nil"/>
        </w:rPr>
        <w:t>а основе представлений о нравственных нормах, социальной справедливости и свободе;</w:t>
      </w:r>
    </w:p>
    <w:p w14:paraId="67FA27F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2DCAC84"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color w:val="000000"/>
          <w:sz w:val="28"/>
          <w:szCs w:val="28"/>
          <w:u w:color="000000"/>
          <w:bdr w:val="nil"/>
        </w:rPr>
        <w:br/>
        <w:t>и ответственной деятельности средствами гольфа.</w:t>
      </w:r>
    </w:p>
    <w:p w14:paraId="66D2FFBE" w14:textId="6E437C94"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B32EF9" w:rsidRPr="009A1C52">
        <w:rPr>
          <w:sz w:val="28"/>
          <w:szCs w:val="28"/>
        </w:rPr>
        <w:t>.16.</w:t>
      </w:r>
      <w:r w:rsidR="00D2468F" w:rsidRPr="009A1C52">
        <w:rPr>
          <w:rFonts w:eastAsia="HiddenHorzOCR"/>
          <w:sz w:val="28"/>
          <w:szCs w:val="28"/>
          <w:u w:color="000000"/>
          <w:bdr w:val="nil"/>
        </w:rPr>
        <w:t>7.2. 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Гольф</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метапредметные результаты:</w:t>
      </w:r>
    </w:p>
    <w:p w14:paraId="47AA1A48" w14:textId="77777777" w:rsidR="00D2468F" w:rsidRPr="009A1C52" w:rsidRDefault="00D2468F" w:rsidP="009A1C52">
      <w:pPr>
        <w:pBdr>
          <w:top w:val="nil"/>
          <w:left w:val="nil"/>
          <w:bottom w:val="nil"/>
          <w:right w:val="nil"/>
          <w:between w:val="nil"/>
          <w:bar w:val="nil"/>
        </w:pBdr>
        <w:shd w:val="clear" w:color="auto" w:fill="FFFFFF"/>
        <w:autoSpaceDE w:val="0"/>
        <w:autoSpaceDN w:val="0"/>
        <w:adjustRightInd w:val="0"/>
        <w:spacing w:line="360" w:lineRule="auto"/>
        <w:ind w:firstLine="709"/>
        <w:jc w:val="both"/>
        <w:rPr>
          <w:rFonts w:eastAsia="@Arial Unicode MS"/>
          <w:color w:val="000000"/>
          <w:sz w:val="28"/>
          <w:szCs w:val="28"/>
          <w:u w:color="000000"/>
          <w:bdr w:val="nil"/>
        </w:rPr>
      </w:pPr>
      <w:r w:rsidRPr="009A1C52">
        <w:rPr>
          <w:color w:val="000000"/>
          <w:sz w:val="28"/>
          <w:szCs w:val="28"/>
          <w:u w:color="000000"/>
          <w:bdr w:val="nil"/>
        </w:rPr>
        <w:t>овладение способностью принимать и сохранять цели и задачи учебной деятельности, поиска средств и способов её осуществления;</w:t>
      </w:r>
    </w:p>
    <w:p w14:paraId="63BF091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lastRenderedPageBreak/>
        <w:t xml:space="preserve">умение планировать, контролировать и оценивать учебные действия, </w:t>
      </w:r>
      <w:r w:rsidRPr="009A1C52">
        <w:rPr>
          <w:color w:val="000000"/>
          <w:sz w:val="28"/>
          <w:szCs w:val="28"/>
          <w:u w:color="000000"/>
          <w:bdr w:val="nil"/>
        </w:rPr>
        <w:t xml:space="preserve">собственную деятельность, распределять нагрузку и отдых в процессе </w:t>
      </w:r>
      <w:r w:rsidRPr="009A1C52">
        <w:rPr>
          <w:color w:val="000000"/>
          <w:sz w:val="28"/>
          <w:szCs w:val="28"/>
          <w:u w:color="000000"/>
          <w:bdr w:val="nil"/>
        </w:rPr>
        <w:br/>
        <w:t xml:space="preserve">ее выполнения, </w:t>
      </w:r>
      <w:r w:rsidRPr="009A1C52">
        <w:rPr>
          <w:rFonts w:eastAsia="HiddenHorzOCR"/>
          <w:sz w:val="28"/>
          <w:szCs w:val="28"/>
          <w:u w:color="000000"/>
          <w:bdr w:val="nil"/>
        </w:rPr>
        <w:t>определять наиболее эффективные способы достижения результата;</w:t>
      </w:r>
    </w:p>
    <w:p w14:paraId="32CD3F8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w:t>
      </w:r>
      <w:r w:rsidRPr="009A1C52">
        <w:rPr>
          <w:color w:val="000000"/>
          <w:sz w:val="28"/>
          <w:szCs w:val="28"/>
          <w:u w:color="000000"/>
          <w:bdr w:val="nil"/>
        </w:rPr>
        <w:t xml:space="preserve">характеризовать действия и поступки, давать им анализ </w:t>
      </w:r>
      <w:r w:rsidRPr="009A1C52">
        <w:rPr>
          <w:color w:val="000000"/>
          <w:sz w:val="28"/>
          <w:szCs w:val="28"/>
          <w:u w:color="000000"/>
          <w:bdr w:val="nil"/>
        </w:rPr>
        <w:br/>
        <w:t>и объективную оценку на основе освоенных знаний и имеющегося опыта;</w:t>
      </w:r>
    </w:p>
    <w:p w14:paraId="070BEFE6"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понимание причин успеха или неуспеха учебной деятельности и способность конструктивно действовать даже в ситуациях неуспеха;</w:t>
      </w:r>
    </w:p>
    <w:p w14:paraId="6FFEFEB4"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определение общей цели и путей ее достижения, умение договариваться </w:t>
      </w:r>
      <w:r w:rsidRPr="009A1C52">
        <w:rPr>
          <w:rFonts w:eastAsia="HiddenHorzOCR"/>
          <w:sz w:val="28"/>
          <w:szCs w:val="28"/>
          <w:u w:color="000000"/>
          <w:bdr w:val="nil"/>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247E296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обеспечение защиты и сохранности природы во время активного отдыха </w:t>
      </w:r>
      <w:r w:rsidRPr="009A1C52">
        <w:rPr>
          <w:color w:val="000000"/>
          <w:sz w:val="28"/>
          <w:szCs w:val="28"/>
          <w:u w:color="000000"/>
          <w:bdr w:val="nil"/>
        </w:rPr>
        <w:br/>
        <w:t>и занятий физической культурой;</w:t>
      </w:r>
    </w:p>
    <w:p w14:paraId="1707A240"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организация самостоятельной деятельности с учетом требований </w:t>
      </w:r>
      <w:r w:rsidRPr="009A1C52">
        <w:rPr>
          <w:color w:val="000000"/>
          <w:sz w:val="28"/>
          <w:szCs w:val="28"/>
          <w:u w:color="000000"/>
          <w:bdr w:val="nil"/>
        </w:rPr>
        <w:br/>
        <w:t>ее безопасности, сохранности инвентаря и оборудования, организации места занятий;</w:t>
      </w:r>
    </w:p>
    <w:p w14:paraId="1AE82374"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с</w:t>
      </w:r>
      <w:r w:rsidRPr="009A1C52">
        <w:rPr>
          <w:color w:val="000000"/>
          <w:sz w:val="28"/>
          <w:szCs w:val="28"/>
          <w:u w:color="000000"/>
          <w:bdr w:val="nil"/>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56A4E771"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 xml:space="preserve">владение основами самоконтроля, самооценки, принятия решений </w:t>
      </w:r>
      <w:r w:rsidRPr="009A1C52">
        <w:rPr>
          <w:color w:val="000000"/>
          <w:sz w:val="28"/>
          <w:szCs w:val="28"/>
          <w:u w:color="000000"/>
          <w:bdr w:val="nil"/>
        </w:rPr>
        <w:br/>
        <w:t>и осуществления осознанного выбора в учебной и познавательной деятельности.</w:t>
      </w:r>
    </w:p>
    <w:p w14:paraId="0F4FACC6" w14:textId="3822F0DB" w:rsidR="00D2468F" w:rsidRPr="009A1C52" w:rsidRDefault="00CF72EB" w:rsidP="009A1C52">
      <w:pPr>
        <w:autoSpaceDE w:val="0"/>
        <w:autoSpaceDN w:val="0"/>
        <w:adjustRightInd w:val="0"/>
        <w:spacing w:line="360" w:lineRule="auto"/>
        <w:ind w:firstLine="709"/>
        <w:jc w:val="both"/>
        <w:rPr>
          <w:bCs/>
          <w:iCs/>
          <w:color w:val="000000"/>
          <w:sz w:val="28"/>
          <w:szCs w:val="28"/>
          <w:u w:color="000000"/>
          <w:bdr w:val="nil"/>
        </w:rPr>
      </w:pPr>
      <w:r w:rsidRPr="009A1C52">
        <w:rPr>
          <w:sz w:val="28"/>
          <w:szCs w:val="28"/>
        </w:rPr>
        <w:t>168.4</w:t>
      </w:r>
      <w:r w:rsidR="00B32EF9" w:rsidRPr="009A1C52">
        <w:rPr>
          <w:sz w:val="28"/>
          <w:szCs w:val="28"/>
        </w:rPr>
        <w:t>.16.</w:t>
      </w:r>
      <w:r w:rsidR="00D2468F" w:rsidRPr="009A1C52">
        <w:rPr>
          <w:bCs/>
          <w:color w:val="000000"/>
          <w:sz w:val="28"/>
          <w:szCs w:val="28"/>
          <w:u w:color="000000"/>
          <w:bdr w:val="nil"/>
        </w:rPr>
        <w:t>7.3. 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color w:val="000000"/>
          <w:sz w:val="28"/>
          <w:szCs w:val="28"/>
          <w:u w:color="000000"/>
          <w:bdr w:val="nil"/>
        </w:rPr>
        <w:t xml:space="preserve">модуля </w:t>
      </w:r>
      <w:r w:rsidR="00DF34B8" w:rsidRPr="009A1C52">
        <w:rPr>
          <w:color w:val="000000"/>
          <w:sz w:val="28"/>
          <w:szCs w:val="28"/>
          <w:u w:color="000000"/>
          <w:bdr w:val="nil"/>
        </w:rPr>
        <w:t>«</w:t>
      </w:r>
      <w:r w:rsidR="00D2468F" w:rsidRPr="009A1C52">
        <w:rPr>
          <w:color w:val="000000"/>
          <w:sz w:val="28"/>
          <w:szCs w:val="28"/>
          <w:u w:color="000000"/>
          <w:bdr w:val="nil"/>
        </w:rPr>
        <w:t>Гольф</w:t>
      </w:r>
      <w:r w:rsidR="00DF34B8" w:rsidRPr="009A1C52">
        <w:rPr>
          <w:color w:val="000000"/>
          <w:sz w:val="28"/>
          <w:szCs w:val="28"/>
          <w:u w:color="000000"/>
          <w:bdr w:val="nil"/>
        </w:rPr>
        <w:t>»</w:t>
      </w:r>
      <w:r w:rsidR="00D2468F" w:rsidRPr="009A1C52">
        <w:rPr>
          <w:color w:val="000000"/>
          <w:sz w:val="28"/>
          <w:szCs w:val="28"/>
          <w:u w:color="000000"/>
          <w:bdr w:val="nil"/>
        </w:rPr>
        <w:t xml:space="preserve"> на уровне начального общего образования у обучающихся будут сформированы следующие </w:t>
      </w:r>
      <w:r w:rsidR="00D2468F" w:rsidRPr="009A1C52">
        <w:rPr>
          <w:bCs/>
          <w:color w:val="000000"/>
          <w:sz w:val="28"/>
          <w:szCs w:val="28"/>
          <w:u w:color="000000"/>
          <w:bdr w:val="nil"/>
        </w:rPr>
        <w:t>предметные результаты</w:t>
      </w:r>
      <w:r w:rsidR="00D2468F" w:rsidRPr="009A1C52">
        <w:rPr>
          <w:color w:val="000000"/>
          <w:sz w:val="28"/>
          <w:szCs w:val="28"/>
          <w:u w:color="000000"/>
          <w:bdr w:val="nil"/>
        </w:rPr>
        <w:t>:</w:t>
      </w:r>
    </w:p>
    <w:p w14:paraId="7EA3EFC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представлений о роли </w:t>
      </w:r>
      <w:r w:rsidRPr="009A1C52">
        <w:rPr>
          <w:rFonts w:eastAsia="Times New Roman"/>
          <w:color w:val="000000"/>
          <w:sz w:val="28"/>
          <w:szCs w:val="28"/>
          <w:u w:color="000000"/>
        </w:rPr>
        <w:t xml:space="preserve">и значении занятий гольфом </w:t>
      </w:r>
      <w:r w:rsidRPr="009A1C52">
        <w:rPr>
          <w:rFonts w:eastAsia="Times New Roman"/>
          <w:color w:val="000000"/>
          <w:sz w:val="28"/>
          <w:szCs w:val="28"/>
          <w:u w:color="000000"/>
        </w:rPr>
        <w:br/>
        <w:t>в формировании личностных качеств, в активном включении в здоровый образ жизни, укреплении и сохранении индивидуального здоровья;</w:t>
      </w:r>
    </w:p>
    <w:p w14:paraId="7232D346" w14:textId="77777777" w:rsidR="00D2468F" w:rsidRPr="009A1C52" w:rsidRDefault="00D2468F" w:rsidP="009A1C52">
      <w:pPr>
        <w:spacing w:line="360" w:lineRule="auto"/>
        <w:ind w:firstLine="709"/>
        <w:jc w:val="both"/>
        <w:rPr>
          <w:rFonts w:eastAsia="Times New Roman"/>
          <w:sz w:val="28"/>
          <w:szCs w:val="28"/>
          <w:u w:color="000000"/>
        </w:rPr>
      </w:pPr>
      <w:bookmarkStart w:id="182" w:name="_Hlk141976895"/>
      <w:r w:rsidRPr="009A1C52">
        <w:rPr>
          <w:rFonts w:eastAsia="Times New Roman"/>
          <w:sz w:val="28"/>
          <w:szCs w:val="28"/>
          <w:u w:color="000000"/>
        </w:rPr>
        <w:t xml:space="preserve">сформированность знаний по истории возникновения гольфа, </w:t>
      </w:r>
      <w:r w:rsidRPr="009A1C52">
        <w:rPr>
          <w:rFonts w:eastAsia="Times New Roman"/>
          <w:sz w:val="28"/>
          <w:szCs w:val="28"/>
          <w:u w:color="000000"/>
        </w:rPr>
        <w:br/>
      </w:r>
      <w:r w:rsidRPr="009A1C52">
        <w:rPr>
          <w:rFonts w:eastAsia="Times New Roman"/>
          <w:color w:val="000000"/>
          <w:sz w:val="28"/>
          <w:szCs w:val="28"/>
          <w:u w:color="000000"/>
        </w:rPr>
        <w:t>и олимпийском движении в начале ХХ века, биографические данные первых олимпийских чемпионов по гольфу и великих игроков в гольф;</w:t>
      </w:r>
    </w:p>
    <w:bookmarkEnd w:id="182"/>
    <w:p w14:paraId="22E01BF1"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sz w:val="28"/>
          <w:szCs w:val="28"/>
          <w:u w:color="000000"/>
        </w:rPr>
        <w:lastRenderedPageBreak/>
        <w:t xml:space="preserve">сформированность </w:t>
      </w:r>
      <w:r w:rsidRPr="009A1C52">
        <w:rPr>
          <w:rFonts w:eastAsia="Times New Roman"/>
          <w:color w:val="000000"/>
          <w:sz w:val="28"/>
          <w:szCs w:val="28"/>
          <w:u w:color="000000"/>
        </w:rPr>
        <w:t xml:space="preserve">представлений о кратких правилах игры в гольф </w:t>
      </w:r>
      <w:r w:rsidRPr="009A1C52">
        <w:rPr>
          <w:rFonts w:eastAsia="Times New Roman"/>
          <w:color w:val="000000"/>
          <w:sz w:val="28"/>
          <w:szCs w:val="28"/>
          <w:u w:color="000000"/>
        </w:rPr>
        <w:br/>
        <w:t xml:space="preserve">и правила поведения игроков на гольф поле; </w:t>
      </w:r>
      <w:r w:rsidRPr="009A1C52">
        <w:rPr>
          <w:rFonts w:eastAsia="Times New Roman"/>
          <w:color w:val="170E02"/>
          <w:sz w:val="28"/>
          <w:szCs w:val="28"/>
          <w:u w:color="000000"/>
        </w:rPr>
        <w:t xml:space="preserve">знаний основных правил и этикета </w:t>
      </w:r>
      <w:r w:rsidRPr="009A1C52">
        <w:rPr>
          <w:rFonts w:eastAsia="Times New Roman"/>
          <w:color w:val="170E02"/>
          <w:sz w:val="28"/>
          <w:szCs w:val="28"/>
          <w:u w:color="000000"/>
        </w:rPr>
        <w:br/>
        <w:t>при участии в соревнованиях по гольфу;</w:t>
      </w:r>
    </w:p>
    <w:p w14:paraId="0A9CBB9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с</w:t>
      </w:r>
      <w:r w:rsidRPr="009A1C52">
        <w:rPr>
          <w:rFonts w:eastAsia="Times New Roman"/>
          <w:color w:val="000000"/>
          <w:sz w:val="28"/>
          <w:szCs w:val="28"/>
          <w:u w:color="000000"/>
        </w:rPr>
        <w:t xml:space="preserve">формированность первичных навыков совершения игровых действий </w:t>
      </w:r>
      <w:r w:rsidRPr="009A1C52">
        <w:rPr>
          <w:rFonts w:eastAsia="Times New Roman"/>
          <w:color w:val="000000"/>
          <w:sz w:val="28"/>
          <w:szCs w:val="28"/>
          <w:u w:color="000000"/>
        </w:rPr>
        <w:br/>
        <w:t>в гольфе, расширение и углубление знаний об истории, цели и правилах игры;</w:t>
      </w:r>
    </w:p>
    <w:p w14:paraId="39D5CEA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навыков безопасного поведения во время занятий гольфом и посещений соревнований по гольфу; </w:t>
      </w:r>
    </w:p>
    <w:p w14:paraId="5A649522"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сформированность знаний и соблюдение правил личной гигиены, требований к спортивной одежде, обуви и спортивному инвентарю для занятий гольфом;</w:t>
      </w:r>
    </w:p>
    <w:p w14:paraId="5FBA1E5A"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сформированность базовых навыков самоконтроля и наблюдения за своим физическим состоянием и величиной физических нагрузок;</w:t>
      </w:r>
    </w:p>
    <w:p w14:paraId="022B5D3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основ организации самостоятельных занятий физической культурой и спортом со сверстниками; организация и проведение </w:t>
      </w:r>
      <w:r w:rsidRPr="009A1C52">
        <w:rPr>
          <w:rFonts w:eastAsia="Times New Roman"/>
          <w:sz w:val="28"/>
          <w:szCs w:val="28"/>
          <w:u w:color="000000"/>
        </w:rPr>
        <w:br/>
        <w:t>со сверстниками подвижных игр специальной направленности с элементами гольфа;</w:t>
      </w:r>
    </w:p>
    <w:p w14:paraId="54A36D0E"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u w:color="000000"/>
        </w:rPr>
        <w:br/>
        <w:t>для формирования осанки, профилактики плоскостопия;</w:t>
      </w:r>
    </w:p>
    <w:p w14:paraId="1C9B91C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w:t>
      </w:r>
      <w:r w:rsidRPr="009A1C52">
        <w:rPr>
          <w:rFonts w:eastAsia="Times New Roman"/>
          <w:sz w:val="28"/>
          <w:szCs w:val="28"/>
          <w:u w:color="000000"/>
        </w:rPr>
        <w:br/>
        <w:t>для формирования технических навыков гольфиста;</w:t>
      </w:r>
    </w:p>
    <w:p w14:paraId="173421B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умение с оборудованием необходимым для занятий гольфом; </w:t>
      </w:r>
    </w:p>
    <w:p w14:paraId="45FD1EB9"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умение выполнять патты и чипы на заданное расстояние;</w:t>
      </w:r>
    </w:p>
    <w:p w14:paraId="1A908B7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техники безопасности во время тренировочного процесса </w:t>
      </w:r>
      <w:r w:rsidRPr="009A1C52">
        <w:rPr>
          <w:rFonts w:eastAsia="Times New Roman"/>
          <w:sz w:val="28"/>
          <w:szCs w:val="28"/>
          <w:u w:color="000000"/>
        </w:rPr>
        <w:br/>
        <w:t>и соревновательной деятельности;</w:t>
      </w:r>
    </w:p>
    <w:p w14:paraId="3643B33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способность концентрировать свое внимание на базовых элементах техники движений в гольфе, уметь устранять ошибки после подсказки учителя;</w:t>
      </w:r>
    </w:p>
    <w:p w14:paraId="5E3F346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участие в контрольных занятиях и учебных соревнованиях по гольфу;</w:t>
      </w:r>
    </w:p>
    <w:p w14:paraId="39CA0AB7"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lastRenderedPageBreak/>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14:paraId="1709EA4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726D201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14:paraId="5F75406A" w14:textId="30713898"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D2468F" w:rsidRPr="009A1C52">
        <w:rPr>
          <w:rFonts w:eastAsia="Times New Roman"/>
          <w:sz w:val="28"/>
          <w:szCs w:val="28"/>
          <w:u w:color="000000"/>
        </w:rPr>
        <w:t>.</w:t>
      </w:r>
      <w:r w:rsidR="00D2468F" w:rsidRPr="009A1C52">
        <w:rPr>
          <w:sz w:val="28"/>
          <w:szCs w:val="28"/>
        </w:rPr>
        <w:t xml:space="preserve"> Модуль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w:t>
      </w:r>
    </w:p>
    <w:p w14:paraId="3034FA8D" w14:textId="510F79AA"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w:t>
      </w:r>
    </w:p>
    <w:p w14:paraId="7B7CB71B" w14:textId="3AF2555D"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Биатлон</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биатлону, биатлон)</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A897660"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 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068F2C8D"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color w:val="000000"/>
          <w:sz w:val="28"/>
          <w:szCs w:val="28"/>
          <w:u w:color="000000"/>
          <w:bdr w:val="nil"/>
        </w:rPr>
      </w:pPr>
      <w:r w:rsidRPr="009A1C52">
        <w:rPr>
          <w:rFonts w:eastAsia="Times New Roman"/>
          <w:color w:val="000000"/>
          <w:sz w:val="28"/>
          <w:szCs w:val="28"/>
          <w:u w:color="000000"/>
          <w:bdr w:val="nil"/>
        </w:rPr>
        <w:t xml:space="preserve">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w:t>
      </w:r>
      <w:r w:rsidRPr="009A1C52">
        <w:rPr>
          <w:rFonts w:eastAsia="Times New Roman"/>
          <w:color w:val="000000"/>
          <w:sz w:val="28"/>
          <w:szCs w:val="28"/>
          <w:u w:color="000000"/>
          <w:bdr w:val="nil"/>
        </w:rPr>
        <w:lastRenderedPageBreak/>
        <w:t>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14:paraId="3DACD173" w14:textId="321E47D7" w:rsidR="00D2468F" w:rsidRPr="009A1C52" w:rsidRDefault="00CF72EB" w:rsidP="009A1C52">
      <w:pPr>
        <w:pStyle w:val="ab"/>
        <w:spacing w:after="0" w:line="360" w:lineRule="auto"/>
        <w:ind w:firstLine="709"/>
        <w:jc w:val="both"/>
        <w:rPr>
          <w:rFonts w:eastAsia="Times New Roman"/>
          <w:sz w:val="28"/>
          <w:szCs w:val="28"/>
          <w:lang w:eastAsia="en-US"/>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2. Целью изучения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является формирование </w:t>
      </w:r>
      <w:r w:rsidR="00D2468F" w:rsidRPr="009A1C52">
        <w:rPr>
          <w:sz w:val="28"/>
          <w:szCs w:val="28"/>
        </w:rPr>
        <w:br/>
        <w:t xml:space="preserve">у обучающихся </w:t>
      </w:r>
      <w:r w:rsidR="00D2468F"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lang w:eastAsia="en-US"/>
        </w:rPr>
        <w:br/>
        <w:t>и спортом с использованием средств биатлона.</w:t>
      </w:r>
    </w:p>
    <w:p w14:paraId="29EBF368" w14:textId="4B758DC4"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Биатлон</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5BE5B352" w14:textId="77777777" w:rsidR="00D2468F" w:rsidRPr="009A1C52" w:rsidRDefault="00D2468F" w:rsidP="009A1C52">
      <w:pPr>
        <w:spacing w:line="360" w:lineRule="auto"/>
        <w:ind w:firstLine="709"/>
        <w:contextualSpacing/>
        <w:jc w:val="both"/>
        <w:rPr>
          <w:sz w:val="28"/>
          <w:szCs w:val="28"/>
          <w:u w:color="000000"/>
        </w:rPr>
      </w:pPr>
      <w:bookmarkStart w:id="183" w:name="_Hlk129359050"/>
      <w:r w:rsidRPr="009A1C52">
        <w:rPr>
          <w:sz w:val="28"/>
          <w:szCs w:val="28"/>
          <w:u w:color="000000"/>
        </w:rPr>
        <w:t xml:space="preserve">способствование формированию жизненно важных двигательных умений </w:t>
      </w:r>
      <w:r w:rsidRPr="009A1C52">
        <w:rPr>
          <w:sz w:val="28"/>
          <w:szCs w:val="28"/>
          <w:u w:color="000000"/>
        </w:rPr>
        <w:br/>
        <w:t>и навыков;</w:t>
      </w:r>
    </w:p>
    <w:p w14:paraId="161D492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14:paraId="7C8B1F85"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развитие координации, гибкости, профессиональных и прикладных навыков, общей физической выносливости;</w:t>
      </w:r>
    </w:p>
    <w:p w14:paraId="00453BCA"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развитие двигательных функций, обогащение двигательного опыта;</w:t>
      </w:r>
    </w:p>
    <w:p w14:paraId="7B135B44"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воспитание нравственных качеств по отношению к окружающим: доброжелательность, чувство товарищества, коллективизма, уважения </w:t>
      </w:r>
      <w:r w:rsidRPr="009A1C52">
        <w:rPr>
          <w:color w:val="000000"/>
          <w:sz w:val="28"/>
          <w:szCs w:val="28"/>
          <w:u w:color="000000"/>
          <w:bdr w:val="nil"/>
        </w:rPr>
        <w:br/>
        <w:t xml:space="preserve">к историческому наследию Российского спорта; </w:t>
      </w:r>
    </w:p>
    <w:p w14:paraId="30A14A53"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формирование стойкого интереса к занятиям спортом и физическим упражнениям;</w:t>
      </w:r>
    </w:p>
    <w:p w14:paraId="36AD155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выработка потребности в здоровом образе жизни;</w:t>
      </w:r>
    </w:p>
    <w:p w14:paraId="2919680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понимание важности занятий спортом для полноценной жизни.</w:t>
      </w:r>
    </w:p>
    <w:bookmarkEnd w:id="183"/>
    <w:p w14:paraId="4EB7B253" w14:textId="2F6312B8"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w:t>
      </w:r>
    </w:p>
    <w:p w14:paraId="7840EA53" w14:textId="49D340FB"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Биатлон</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D6A59A0" w14:textId="7C8E9E57"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Знания </w:t>
      </w:r>
      <w:r w:rsidRPr="009A1C52">
        <w:rPr>
          <w:rFonts w:eastAsia="Times New Roman"/>
          <w:color w:val="000000"/>
          <w:sz w:val="28"/>
          <w:szCs w:val="28"/>
          <w:lang w:bidi="ru-RU"/>
        </w:rPr>
        <w:lastRenderedPageBreak/>
        <w:t>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23FD497C" w14:textId="5858FE42"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46F8E55A" w14:textId="41F448F8"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5. Модуль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может быть реализован в следующих вариантах:</w:t>
      </w:r>
    </w:p>
    <w:p w14:paraId="5583763A"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rFonts w:eastAsia="Arial Unicode MS"/>
          <w:sz w:val="28"/>
          <w:szCs w:val="28"/>
        </w:rPr>
        <w:t>;</w:t>
      </w:r>
    </w:p>
    <w:p w14:paraId="2F5B6251"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5FD78FB2"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(рекомендуемый объём в 1 классе – 33 часа, во 2, 3, 4 классах – по 34 часа).</w:t>
      </w:r>
    </w:p>
    <w:p w14:paraId="6BB08A6F" w14:textId="2458817B"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w:t>
      </w:r>
    </w:p>
    <w:p w14:paraId="6EBBBE4E" w14:textId="77777777" w:rsidR="00D2468F" w:rsidRPr="009A1C52" w:rsidRDefault="00D2468F" w:rsidP="009A1C52">
      <w:pPr>
        <w:spacing w:line="360" w:lineRule="auto"/>
        <w:ind w:firstLine="709"/>
        <w:jc w:val="both"/>
        <w:rPr>
          <w:sz w:val="28"/>
          <w:szCs w:val="28"/>
        </w:rPr>
      </w:pPr>
      <w:r w:rsidRPr="009A1C52">
        <w:rPr>
          <w:sz w:val="28"/>
          <w:szCs w:val="28"/>
        </w:rPr>
        <w:t>1) Знания о биатлоне.</w:t>
      </w:r>
    </w:p>
    <w:p w14:paraId="3380AB7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История зарождения биатлона.</w:t>
      </w:r>
    </w:p>
    <w:p w14:paraId="6A3E3104"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Легендарные отечественные и зарубежные биатлонисты и тренеры.</w:t>
      </w:r>
    </w:p>
    <w:p w14:paraId="6EEB694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lastRenderedPageBreak/>
        <w:t xml:space="preserve">Достижения Национальной сборной команды страны по биатлону </w:t>
      </w:r>
      <w:r w:rsidRPr="009A1C52">
        <w:rPr>
          <w:rFonts w:eastAsia="Times New Roman"/>
          <w:sz w:val="28"/>
          <w:szCs w:val="28"/>
        </w:rPr>
        <w:br/>
        <w:t>на Чемпионатах Европы, Чемпионатах мира, Олимпийских играх.</w:t>
      </w:r>
    </w:p>
    <w:p w14:paraId="5832A82D"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Словарь терминов и определений по биатлону.</w:t>
      </w:r>
    </w:p>
    <w:p w14:paraId="2A6AA90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Спортивные дисциплины (разновидности) биатлона.</w:t>
      </w:r>
    </w:p>
    <w:p w14:paraId="58E353D9" w14:textId="77777777" w:rsidR="00D2468F" w:rsidRPr="009A1C52" w:rsidRDefault="00D2468F" w:rsidP="009A1C52">
      <w:pPr>
        <w:spacing w:line="360" w:lineRule="auto"/>
        <w:ind w:firstLine="709"/>
        <w:jc w:val="both"/>
        <w:rPr>
          <w:rFonts w:eastAsia="Times New Roman"/>
          <w:sz w:val="28"/>
          <w:szCs w:val="28"/>
          <w:bdr w:val="none" w:sz="0" w:space="0" w:color="auto" w:frame="1"/>
        </w:rPr>
      </w:pPr>
      <w:r w:rsidRPr="009A1C52">
        <w:rPr>
          <w:rFonts w:eastAsia="Times New Roman"/>
          <w:sz w:val="28"/>
          <w:szCs w:val="28"/>
        </w:rPr>
        <w:t>Первые правила соревнований по биатлону</w:t>
      </w:r>
      <w:r w:rsidRPr="009A1C52">
        <w:rPr>
          <w:rFonts w:eastAsia="Times New Roman"/>
          <w:sz w:val="28"/>
          <w:szCs w:val="28"/>
          <w:bdr w:val="none" w:sz="0" w:space="0" w:color="auto" w:frame="1"/>
        </w:rPr>
        <w:t>.</w:t>
      </w:r>
    </w:p>
    <w:p w14:paraId="241491A9"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Современные правила соревнований по биатлону.</w:t>
      </w:r>
    </w:p>
    <w:p w14:paraId="4424D47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Состав национальных и региональных команд по биатлону.</w:t>
      </w:r>
    </w:p>
    <w:p w14:paraId="53F7AB6D" w14:textId="77777777" w:rsidR="00D2468F" w:rsidRPr="009A1C52" w:rsidRDefault="00D2468F" w:rsidP="009A1C52">
      <w:pPr>
        <w:spacing w:line="360" w:lineRule="auto"/>
        <w:ind w:firstLine="709"/>
        <w:jc w:val="both"/>
        <w:rPr>
          <w:sz w:val="28"/>
          <w:szCs w:val="28"/>
        </w:rPr>
      </w:pPr>
      <w:r w:rsidRPr="009A1C52">
        <w:rPr>
          <w:sz w:val="28"/>
          <w:szCs w:val="28"/>
        </w:rPr>
        <w:t>Состав судейской коллегии, обслуживающей соревнования по биатлону.</w:t>
      </w:r>
    </w:p>
    <w:p w14:paraId="5F78586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Спортивные сооружения и инфраструктура для занятий биатлоном. Инвентарь и оборудование для занятий биатлоном.</w:t>
      </w:r>
    </w:p>
    <w:p w14:paraId="26E43F29" w14:textId="77777777" w:rsidR="00D2468F" w:rsidRPr="009A1C52" w:rsidRDefault="00D2468F" w:rsidP="009A1C52">
      <w:pPr>
        <w:spacing w:line="360" w:lineRule="auto"/>
        <w:ind w:firstLine="709"/>
        <w:jc w:val="both"/>
        <w:rPr>
          <w:sz w:val="28"/>
          <w:szCs w:val="28"/>
        </w:rPr>
      </w:pPr>
      <w:r w:rsidRPr="009A1C52">
        <w:rPr>
          <w:sz w:val="28"/>
          <w:szCs w:val="28"/>
        </w:rPr>
        <w:t>Правила безопасного поведения во время занятий биатлоном.</w:t>
      </w:r>
    </w:p>
    <w:p w14:paraId="1D57D646" w14:textId="77777777" w:rsidR="00D2468F" w:rsidRPr="009A1C52" w:rsidRDefault="00D2468F" w:rsidP="009A1C52">
      <w:pPr>
        <w:spacing w:line="360" w:lineRule="auto"/>
        <w:ind w:firstLine="709"/>
        <w:jc w:val="both"/>
        <w:rPr>
          <w:bCs/>
          <w:sz w:val="28"/>
          <w:szCs w:val="28"/>
          <w:u w:color="000000"/>
          <w:bdr w:val="nil"/>
        </w:rPr>
      </w:pPr>
      <w:r w:rsidRPr="009A1C52">
        <w:rPr>
          <w:color w:val="000000"/>
          <w:sz w:val="28"/>
          <w:szCs w:val="28"/>
          <w:u w:color="000000"/>
          <w:bdr w:val="nil"/>
        </w:rPr>
        <w:t>Правила по безопасной культуре поведения во время посещений соревнований по биатлону</w:t>
      </w:r>
      <w:r w:rsidRPr="009A1C52">
        <w:rPr>
          <w:bCs/>
          <w:sz w:val="28"/>
          <w:szCs w:val="28"/>
          <w:u w:color="000000"/>
          <w:bdr w:val="nil"/>
        </w:rPr>
        <w:t>.</w:t>
      </w:r>
    </w:p>
    <w:p w14:paraId="4DC3EEC1"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Биатлон, как средство укрепления здоровья, закаливания и развития физических качеств.</w:t>
      </w:r>
    </w:p>
    <w:p w14:paraId="70AB4C36" w14:textId="77777777" w:rsidR="00D2468F" w:rsidRPr="009A1C52" w:rsidRDefault="00D2468F" w:rsidP="009A1C52">
      <w:pPr>
        <w:spacing w:line="360" w:lineRule="auto"/>
        <w:ind w:firstLine="709"/>
        <w:jc w:val="both"/>
        <w:rPr>
          <w:sz w:val="28"/>
          <w:szCs w:val="28"/>
        </w:rPr>
      </w:pPr>
      <w:r w:rsidRPr="009A1C52">
        <w:rPr>
          <w:rFonts w:eastAsia="Times New Roman"/>
          <w:sz w:val="28"/>
          <w:szCs w:val="28"/>
          <w:u w:color="000000"/>
        </w:rPr>
        <w:t xml:space="preserve">Режим дня при занятиях </w:t>
      </w:r>
      <w:r w:rsidRPr="009A1C52">
        <w:rPr>
          <w:rFonts w:eastAsia="Times New Roman"/>
          <w:bCs/>
          <w:iCs/>
          <w:sz w:val="28"/>
          <w:szCs w:val="28"/>
          <w:u w:color="000000"/>
        </w:rPr>
        <w:t>биатлоном</w:t>
      </w:r>
      <w:r w:rsidRPr="009A1C52">
        <w:rPr>
          <w:rFonts w:eastAsia="Times New Roman"/>
          <w:sz w:val="28"/>
          <w:szCs w:val="28"/>
          <w:u w:color="000000"/>
        </w:rPr>
        <w:t xml:space="preserve">. Правила личной гигиены во время занятий </w:t>
      </w:r>
      <w:r w:rsidRPr="009A1C52">
        <w:rPr>
          <w:rFonts w:eastAsia="Times New Roman"/>
          <w:bCs/>
          <w:iCs/>
          <w:sz w:val="28"/>
          <w:szCs w:val="28"/>
          <w:u w:color="000000"/>
        </w:rPr>
        <w:t>биатлоном</w:t>
      </w:r>
      <w:r w:rsidRPr="009A1C52">
        <w:rPr>
          <w:rFonts w:eastAsia="Times New Roman"/>
          <w:sz w:val="28"/>
          <w:szCs w:val="28"/>
          <w:u w:color="000000"/>
        </w:rPr>
        <w:t>.</w:t>
      </w:r>
    </w:p>
    <w:p w14:paraId="7697953F"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304585CD" w14:textId="77777777" w:rsidR="00D2468F" w:rsidRPr="009A1C52" w:rsidRDefault="00D2468F" w:rsidP="009A1C52">
      <w:pPr>
        <w:spacing w:line="360" w:lineRule="auto"/>
        <w:ind w:firstLine="709"/>
        <w:jc w:val="both"/>
        <w:rPr>
          <w:bCs/>
          <w:sz w:val="28"/>
          <w:szCs w:val="28"/>
          <w:u w:color="000000"/>
        </w:rPr>
      </w:pPr>
      <w:r w:rsidRPr="009A1C52">
        <w:rPr>
          <w:bCs/>
          <w:sz w:val="28"/>
          <w:szCs w:val="28"/>
          <w:u w:color="000000"/>
        </w:rPr>
        <w:t>Первые внешние признаки утомления. Способы самоконтроля за физической нагрузкой.</w:t>
      </w:r>
    </w:p>
    <w:p w14:paraId="762AE34F" w14:textId="77777777" w:rsidR="00D2468F" w:rsidRPr="009A1C52" w:rsidRDefault="00D2468F" w:rsidP="009A1C52">
      <w:pPr>
        <w:spacing w:line="360" w:lineRule="auto"/>
        <w:ind w:firstLine="709"/>
        <w:jc w:val="both"/>
        <w:rPr>
          <w:bCs/>
          <w:sz w:val="28"/>
          <w:szCs w:val="28"/>
          <w:u w:color="000000"/>
        </w:rPr>
      </w:pPr>
      <w:r w:rsidRPr="009A1C52">
        <w:rPr>
          <w:sz w:val="28"/>
          <w:szCs w:val="28"/>
          <w:u w:color="000000"/>
        </w:rPr>
        <w:t>Уход за спортивным инвентарем и оборудованием при занятиях биатлоном</w:t>
      </w:r>
      <w:r w:rsidRPr="009A1C52">
        <w:rPr>
          <w:bCs/>
          <w:sz w:val="28"/>
          <w:szCs w:val="28"/>
          <w:u w:color="000000"/>
        </w:rPr>
        <w:t>.</w:t>
      </w:r>
    </w:p>
    <w:p w14:paraId="665F45BB" w14:textId="77777777" w:rsidR="00D2468F" w:rsidRPr="009A1C52" w:rsidRDefault="00D2468F" w:rsidP="009A1C52">
      <w:pPr>
        <w:spacing w:line="360" w:lineRule="auto"/>
        <w:ind w:firstLine="709"/>
        <w:jc w:val="both"/>
        <w:rPr>
          <w:sz w:val="28"/>
          <w:szCs w:val="28"/>
          <w:u w:color="000000"/>
        </w:rPr>
      </w:pPr>
      <w:r w:rsidRPr="009A1C52">
        <w:rPr>
          <w:sz w:val="28"/>
          <w:szCs w:val="28"/>
          <w:u w:color="000000"/>
        </w:rPr>
        <w:t xml:space="preserve">Соблюдение личной гигиены, требований к спортивной одежде и обуви </w:t>
      </w:r>
      <w:r w:rsidRPr="009A1C52">
        <w:rPr>
          <w:sz w:val="28"/>
          <w:szCs w:val="28"/>
          <w:u w:color="000000"/>
        </w:rPr>
        <w:br/>
        <w:t>для занятий биатлоном.</w:t>
      </w:r>
    </w:p>
    <w:p w14:paraId="700316D5"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Подвижные игры и правила их проведения.</w:t>
      </w:r>
    </w:p>
    <w:p w14:paraId="418FEBE7"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Организация и проведение игр, направленных на формирование двигательных умений биатлониста.</w:t>
      </w:r>
    </w:p>
    <w:p w14:paraId="4959E6F1"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 xml:space="preserve">Организация подвижных и иных игр с элементами биатлона со сверстниками </w:t>
      </w:r>
      <w:r w:rsidRPr="009A1C52">
        <w:rPr>
          <w:rFonts w:eastAsia="Times New Roman"/>
          <w:sz w:val="28"/>
          <w:szCs w:val="28"/>
        </w:rPr>
        <w:br/>
        <w:t>в активной досуговой деятельности.</w:t>
      </w:r>
    </w:p>
    <w:p w14:paraId="18FD8637" w14:textId="77777777" w:rsidR="00D2468F" w:rsidRPr="009A1C52" w:rsidRDefault="00D2468F" w:rsidP="009A1C52">
      <w:pPr>
        <w:widowControl w:val="0"/>
        <w:spacing w:line="360" w:lineRule="auto"/>
        <w:ind w:firstLine="709"/>
        <w:jc w:val="both"/>
        <w:rPr>
          <w:color w:val="000000"/>
          <w:sz w:val="28"/>
          <w:szCs w:val="28"/>
          <w:u w:color="000000"/>
          <w:bdr w:val="nil"/>
        </w:rPr>
      </w:pPr>
      <w:r w:rsidRPr="009A1C52">
        <w:rPr>
          <w:color w:val="000000"/>
          <w:sz w:val="28"/>
          <w:szCs w:val="28"/>
          <w:u w:color="000000"/>
          <w:bdr w:val="nil"/>
        </w:rPr>
        <w:t>Основы организации самостоятельных занятий биатлоном.</w:t>
      </w:r>
    </w:p>
    <w:p w14:paraId="5112BD94" w14:textId="77777777" w:rsidR="00D2468F" w:rsidRPr="009A1C52" w:rsidRDefault="00D2468F" w:rsidP="009A1C52">
      <w:pPr>
        <w:widowControl w:val="0"/>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 xml:space="preserve">Причины возникновения ошибок при выполнении технических приёмов </w:t>
      </w:r>
      <w:r w:rsidRPr="009A1C52">
        <w:rPr>
          <w:rFonts w:eastAsia="Times New Roman"/>
          <w:sz w:val="28"/>
          <w:szCs w:val="28"/>
          <w:u w:color="000000"/>
          <w:bdr w:val="nil"/>
        </w:rPr>
        <w:br/>
      </w:r>
      <w:r w:rsidRPr="009A1C52">
        <w:rPr>
          <w:rFonts w:eastAsia="Times New Roman"/>
          <w:sz w:val="28"/>
          <w:szCs w:val="28"/>
          <w:u w:color="000000"/>
          <w:bdr w:val="nil"/>
        </w:rPr>
        <w:lastRenderedPageBreak/>
        <w:t>и способы их устранения.</w:t>
      </w:r>
    </w:p>
    <w:p w14:paraId="56FFA930" w14:textId="77777777" w:rsidR="00D2468F" w:rsidRPr="009A1C52" w:rsidRDefault="00D2468F" w:rsidP="009A1C52">
      <w:pPr>
        <w:widowControl w:val="0"/>
        <w:spacing w:line="360" w:lineRule="auto"/>
        <w:ind w:firstLine="709"/>
        <w:jc w:val="both"/>
        <w:rPr>
          <w:color w:val="000000"/>
          <w:sz w:val="28"/>
          <w:szCs w:val="28"/>
          <w:u w:color="000000"/>
          <w:bdr w:val="nil"/>
        </w:rPr>
      </w:pPr>
      <w:r w:rsidRPr="009A1C52">
        <w:rPr>
          <w:color w:val="000000"/>
          <w:sz w:val="28"/>
          <w:szCs w:val="28"/>
          <w:u w:color="000000"/>
          <w:bdr w:val="nil"/>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14:paraId="290A68C9" w14:textId="77777777" w:rsidR="00D2468F" w:rsidRPr="009A1C52" w:rsidRDefault="00D2468F" w:rsidP="009A1C52">
      <w:pPr>
        <w:widowControl w:val="0"/>
        <w:spacing w:line="360" w:lineRule="auto"/>
        <w:ind w:firstLine="709"/>
        <w:jc w:val="both"/>
        <w:rPr>
          <w:bCs/>
          <w:sz w:val="28"/>
          <w:szCs w:val="28"/>
          <w:u w:color="000000"/>
          <w:bdr w:val="nil"/>
        </w:rPr>
      </w:pPr>
      <w:r w:rsidRPr="009A1C52">
        <w:rPr>
          <w:bCs/>
          <w:sz w:val="28"/>
          <w:szCs w:val="28"/>
          <w:u w:color="000000"/>
          <w:bdr w:val="nil"/>
        </w:rPr>
        <w:t>Контрольно-тестовые упражнения по общей и специальной физической подготовке.</w:t>
      </w:r>
    </w:p>
    <w:p w14:paraId="0F62B267" w14:textId="77777777" w:rsidR="00D2468F" w:rsidRPr="009A1C52" w:rsidRDefault="00D2468F" w:rsidP="009A1C52">
      <w:pPr>
        <w:widowControl w:val="0"/>
        <w:spacing w:line="360" w:lineRule="auto"/>
        <w:ind w:firstLine="709"/>
        <w:jc w:val="both"/>
        <w:rPr>
          <w:rFonts w:eastAsia="Times New Roman"/>
          <w:sz w:val="28"/>
          <w:szCs w:val="28"/>
        </w:rPr>
      </w:pPr>
      <w:r w:rsidRPr="009A1C52">
        <w:rPr>
          <w:color w:val="000000"/>
          <w:sz w:val="28"/>
          <w:szCs w:val="28"/>
          <w:u w:color="000000"/>
          <w:bdr w:val="nil"/>
        </w:rPr>
        <w:t>Подбор общеразвивающих упражнений, составление комплексов и включение их в подготовительную часть урока, занятия</w:t>
      </w:r>
      <w:r w:rsidRPr="009A1C52">
        <w:rPr>
          <w:rFonts w:eastAsia="Times New Roman"/>
          <w:sz w:val="28"/>
          <w:szCs w:val="28"/>
          <w:u w:color="000000"/>
          <w:bdr w:val="nil"/>
        </w:rPr>
        <w:t>.</w:t>
      </w:r>
    </w:p>
    <w:p w14:paraId="5862C28D"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Подбор и составление комплексов упражнений, направленных на развитие специальных физических качеств биатлониста.</w:t>
      </w:r>
    </w:p>
    <w:p w14:paraId="5FCE90B5" w14:textId="77777777" w:rsidR="00D2468F" w:rsidRPr="009A1C52" w:rsidRDefault="00D2468F" w:rsidP="009A1C52">
      <w:pPr>
        <w:spacing w:line="360" w:lineRule="auto"/>
        <w:ind w:firstLine="709"/>
        <w:jc w:val="both"/>
        <w:rPr>
          <w:sz w:val="28"/>
          <w:szCs w:val="28"/>
          <w:u w:color="000000"/>
        </w:rPr>
      </w:pPr>
      <w:r w:rsidRPr="009A1C52">
        <w:rPr>
          <w:color w:val="000000"/>
          <w:sz w:val="28"/>
          <w:szCs w:val="28"/>
          <w:u w:color="000000"/>
          <w:bdr w:val="nil"/>
        </w:rPr>
        <w:t xml:space="preserve">Причины возникновения ошибок при выполнении технических приёмов </w:t>
      </w:r>
      <w:r w:rsidRPr="009A1C52">
        <w:rPr>
          <w:color w:val="000000"/>
          <w:sz w:val="28"/>
          <w:szCs w:val="28"/>
          <w:u w:color="000000"/>
          <w:bdr w:val="nil"/>
        </w:rPr>
        <w:br/>
        <w:t>и способы их устранения</w:t>
      </w:r>
      <w:r w:rsidRPr="009A1C52">
        <w:rPr>
          <w:bCs/>
          <w:sz w:val="28"/>
          <w:szCs w:val="28"/>
          <w:u w:color="000000"/>
          <w:bdr w:val="nil"/>
        </w:rPr>
        <w:t>.</w:t>
      </w:r>
    </w:p>
    <w:p w14:paraId="129268C4"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15C9E818" w14:textId="71F89A3D"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Комплексы общеразвивающих упражнений без предметов и с предметами </w:t>
      </w:r>
      <w:r w:rsidRPr="009A1C52">
        <w:rPr>
          <w:rFonts w:eastAsia="Times New Roman"/>
          <w:sz w:val="28"/>
          <w:szCs w:val="28"/>
        </w:rPr>
        <w:br/>
        <w:t xml:space="preserve">на развитие основных физических качеств в биатлоне, в том числе входящих </w:t>
      </w:r>
      <w:r w:rsidRPr="009A1C52">
        <w:rPr>
          <w:rFonts w:eastAsia="Times New Roman"/>
          <w:sz w:val="28"/>
          <w:szCs w:val="28"/>
        </w:rPr>
        <w:br/>
        <w:t xml:space="preserve">в программу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sz w:val="28"/>
          <w:szCs w:val="28"/>
        </w:rPr>
        <w:t>ГТО).</w:t>
      </w:r>
    </w:p>
    <w:p w14:paraId="7DD99FBB" w14:textId="77777777" w:rsidR="00D2468F" w:rsidRPr="009A1C52" w:rsidRDefault="00D2468F" w:rsidP="009A1C52">
      <w:pPr>
        <w:spacing w:line="360" w:lineRule="auto"/>
        <w:ind w:firstLine="709"/>
        <w:jc w:val="both"/>
        <w:rPr>
          <w:rFonts w:eastAsia="Times New Roman"/>
          <w:sz w:val="28"/>
          <w:szCs w:val="28"/>
          <w:shd w:val="clear" w:color="auto" w:fill="FFFFFF"/>
        </w:rPr>
      </w:pPr>
      <w:r w:rsidRPr="009A1C52">
        <w:rPr>
          <w:rFonts w:eastAsia="Times New Roman"/>
          <w:iCs/>
          <w:sz w:val="28"/>
          <w:szCs w:val="28"/>
        </w:rPr>
        <w:t xml:space="preserve">Организующие команды и приемы. </w:t>
      </w:r>
      <w:r w:rsidRPr="009A1C52">
        <w:rPr>
          <w:rFonts w:eastAsia="Times New Roman"/>
          <w:sz w:val="28"/>
          <w:szCs w:val="28"/>
          <w:shd w:val="clear" w:color="auto" w:fill="FFFFFF"/>
        </w:rPr>
        <w:t>Физические упражнения и двигательные действия общеразвивающего характера, в том числе из базовых видов спорта.</w:t>
      </w:r>
    </w:p>
    <w:p w14:paraId="20D1BFE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Подвижные игры и эстафеты с элементами биатлона.</w:t>
      </w:r>
    </w:p>
    <w:p w14:paraId="29BC854C" w14:textId="3B78EE4C" w:rsidR="00D2468F" w:rsidRPr="009A1C52" w:rsidRDefault="00D2468F" w:rsidP="009A1C52">
      <w:pPr>
        <w:spacing w:line="360" w:lineRule="auto"/>
        <w:ind w:firstLine="709"/>
        <w:jc w:val="both"/>
        <w:rPr>
          <w:rFonts w:eastAsia="Times New Roman"/>
          <w:sz w:val="28"/>
          <w:szCs w:val="28"/>
        </w:rPr>
      </w:pPr>
      <w:r w:rsidRPr="009A1C52">
        <w:rPr>
          <w:rFonts w:eastAsia="Times New Roman"/>
          <w:iCs/>
          <w:sz w:val="28"/>
          <w:szCs w:val="28"/>
        </w:rPr>
        <w:t>Подвижные игры</w:t>
      </w:r>
      <w:r w:rsidRPr="009A1C52">
        <w:rPr>
          <w:rFonts w:eastAsia="Times New Roman"/>
          <w:sz w:val="28"/>
          <w:szCs w:val="28"/>
        </w:rPr>
        <w:t xml:space="preserve"> и различные упражнения, развивающие двигательные качества и совершенствующие владение техникой биатлона. </w:t>
      </w:r>
      <w:r w:rsidRPr="009A1C52">
        <w:rPr>
          <w:rFonts w:eastAsia="Times New Roman"/>
          <w:iCs/>
          <w:sz w:val="28"/>
          <w:szCs w:val="28"/>
        </w:rPr>
        <w:t xml:space="preserve">Подвижные игры </w:t>
      </w:r>
      <w:r w:rsidRPr="009A1C52">
        <w:rPr>
          <w:rFonts w:eastAsia="Times New Roman"/>
          <w:iCs/>
          <w:sz w:val="28"/>
          <w:szCs w:val="28"/>
        </w:rPr>
        <w:br/>
        <w:t>в спортзале и на открытой площадке:</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Пятнашки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Чехарда</w:t>
      </w:r>
      <w:r w:rsidR="00DF34B8" w:rsidRPr="009A1C52">
        <w:rPr>
          <w:rFonts w:eastAsia="Times New Roman"/>
          <w:sz w:val="28"/>
          <w:szCs w:val="28"/>
        </w:rPr>
        <w:t>»</w:t>
      </w:r>
      <w:r w:rsidRPr="009A1C52">
        <w:rPr>
          <w:rFonts w:eastAsia="Times New Roman"/>
          <w:sz w:val="28"/>
          <w:szCs w:val="28"/>
        </w:rPr>
        <w:t>,</w:t>
      </w:r>
      <w:r w:rsidRPr="009A1C52">
        <w:rPr>
          <w:rFonts w:eastAsia="Times New Roman"/>
          <w:iCs/>
          <w:sz w:val="28"/>
          <w:szCs w:val="28"/>
        </w:rPr>
        <w:t xml:space="preserve"> </w:t>
      </w:r>
      <w:r w:rsidR="00DF34B8" w:rsidRPr="009A1C52">
        <w:rPr>
          <w:rFonts w:eastAsia="Times New Roman"/>
          <w:iCs/>
          <w:sz w:val="28"/>
          <w:szCs w:val="28"/>
        </w:rPr>
        <w:t>«</w:t>
      </w:r>
      <w:r w:rsidRPr="009A1C52">
        <w:rPr>
          <w:rFonts w:eastAsia="Times New Roman"/>
          <w:iCs/>
          <w:sz w:val="28"/>
          <w:szCs w:val="28"/>
        </w:rPr>
        <w:t>Горелки</w:t>
      </w:r>
      <w:r w:rsidR="00DF34B8" w:rsidRPr="009A1C52">
        <w:rPr>
          <w:rFonts w:eastAsia="Times New Roman"/>
          <w:iCs/>
          <w:sz w:val="28"/>
          <w:szCs w:val="28"/>
        </w:rPr>
        <w:t>»</w:t>
      </w:r>
      <w:r w:rsidRPr="009A1C52">
        <w:rPr>
          <w:rFonts w:eastAsia="Times New Roman"/>
          <w:iCs/>
          <w:sz w:val="28"/>
          <w:szCs w:val="28"/>
        </w:rPr>
        <w:t xml:space="preserve">, </w:t>
      </w:r>
      <w:hyperlink r:id="rId31" w:history="1">
        <w:r w:rsidR="00DF34B8" w:rsidRPr="009A1C52">
          <w:rPr>
            <w:rFonts w:eastAsia="Times New Roman"/>
            <w:sz w:val="28"/>
            <w:szCs w:val="28"/>
          </w:rPr>
          <w:t>«</w:t>
        </w:r>
        <w:r w:rsidRPr="009A1C52">
          <w:rPr>
            <w:rFonts w:eastAsia="Times New Roman"/>
            <w:sz w:val="28"/>
            <w:szCs w:val="28"/>
          </w:rPr>
          <w:t>Верёвочка под ногами</w:t>
        </w:r>
        <w:r w:rsidR="00DF34B8" w:rsidRPr="009A1C52">
          <w:rPr>
            <w:rFonts w:eastAsia="Times New Roman"/>
            <w:sz w:val="28"/>
            <w:szCs w:val="28"/>
          </w:rPr>
          <w:t>»</w:t>
        </w:r>
      </w:hyperlink>
      <w:r w:rsidRPr="009A1C52">
        <w:rPr>
          <w:rFonts w:eastAsia="Times New Roman"/>
          <w:sz w:val="28"/>
          <w:szCs w:val="28"/>
        </w:rPr>
        <w:t>,</w:t>
      </w:r>
      <w:r w:rsidRPr="009A1C52">
        <w:rPr>
          <w:rFonts w:eastAsia="Times New Roman"/>
          <w:sz w:val="28"/>
          <w:szCs w:val="28"/>
        </w:rPr>
        <w:tab/>
      </w:r>
      <w:hyperlink r:id="rId32" w:history="1">
        <w:r w:rsidR="00DF34B8" w:rsidRPr="009A1C52">
          <w:rPr>
            <w:rFonts w:eastAsia="Times New Roman"/>
            <w:sz w:val="28"/>
            <w:szCs w:val="28"/>
          </w:rPr>
          <w:t>«</w:t>
        </w:r>
        <w:r w:rsidRPr="009A1C52">
          <w:rPr>
            <w:rFonts w:eastAsia="Times New Roman"/>
            <w:sz w:val="28"/>
            <w:szCs w:val="28"/>
          </w:rPr>
          <w:t>Вызов</w:t>
        </w:r>
        <w:r w:rsidR="00DF34B8" w:rsidRPr="009A1C52">
          <w:rPr>
            <w:rFonts w:eastAsia="Times New Roman"/>
            <w:sz w:val="28"/>
            <w:szCs w:val="28"/>
          </w:rPr>
          <w:t>»</w:t>
        </w:r>
      </w:hyperlink>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Кто дальше прыгнет?</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Кузнечики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Крути быстрее!</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Попрыгаем  вместе</w:t>
      </w:r>
      <w:r w:rsidR="00DF34B8" w:rsidRPr="009A1C52">
        <w:rPr>
          <w:rFonts w:eastAsia="Times New Roman"/>
          <w:sz w:val="28"/>
          <w:szCs w:val="28"/>
        </w:rPr>
        <w:t>»</w:t>
      </w:r>
      <w:r w:rsidRPr="009A1C52">
        <w:rPr>
          <w:rFonts w:eastAsia="Times New Roman"/>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Мяч в стенку</w:t>
      </w:r>
      <w:r w:rsidR="00DF34B8" w:rsidRPr="009A1C52">
        <w:rPr>
          <w:rFonts w:eastAsia="Times New Roman"/>
          <w:bCs/>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Быстро по кругу</w:t>
      </w:r>
      <w:r w:rsidR="00DF34B8" w:rsidRPr="009A1C52">
        <w:rPr>
          <w:rFonts w:eastAsia="Times New Roman"/>
          <w:bCs/>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Метко в цель</w:t>
      </w:r>
      <w:r w:rsidR="00DF34B8" w:rsidRPr="009A1C52">
        <w:rPr>
          <w:rFonts w:eastAsia="Times New Roman"/>
          <w:bCs/>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Мяч соседу</w:t>
      </w:r>
      <w:r w:rsidR="00DF34B8" w:rsidRPr="009A1C52">
        <w:rPr>
          <w:rFonts w:eastAsia="Times New Roman"/>
          <w:bCs/>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Прокати мяч</w:t>
      </w:r>
      <w:r w:rsidR="00DF34B8" w:rsidRPr="009A1C52">
        <w:rPr>
          <w:rFonts w:eastAsia="Times New Roman"/>
          <w:bCs/>
          <w:sz w:val="28"/>
          <w:szCs w:val="28"/>
        </w:rPr>
        <w:t>»</w:t>
      </w:r>
      <w:r w:rsidRPr="009A1C52">
        <w:rPr>
          <w:rFonts w:eastAsia="Times New Roman"/>
          <w:bCs/>
          <w:sz w:val="28"/>
          <w:szCs w:val="28"/>
        </w:rPr>
        <w:t xml:space="preserve">, </w:t>
      </w:r>
      <w:hyperlink r:id="rId33" w:history="1">
        <w:r w:rsidR="00DF34B8" w:rsidRPr="009A1C52">
          <w:rPr>
            <w:rFonts w:eastAsia="Times New Roman"/>
            <w:sz w:val="28"/>
            <w:szCs w:val="28"/>
          </w:rPr>
          <w:t>«</w:t>
        </w:r>
        <w:r w:rsidRPr="009A1C52">
          <w:rPr>
            <w:rFonts w:eastAsia="Times New Roman"/>
            <w:sz w:val="28"/>
            <w:szCs w:val="28"/>
          </w:rPr>
          <w:t>Охотники и утки</w:t>
        </w:r>
        <w:r w:rsidR="00DF34B8" w:rsidRPr="009A1C52">
          <w:rPr>
            <w:rFonts w:eastAsia="Times New Roman"/>
            <w:sz w:val="28"/>
            <w:szCs w:val="28"/>
          </w:rPr>
          <w:t>»</w:t>
        </w:r>
      </w:hyperlink>
      <w:r w:rsidRPr="009A1C52">
        <w:rPr>
          <w:rFonts w:eastAsia="Times New Roman"/>
          <w:sz w:val="28"/>
          <w:szCs w:val="28"/>
        </w:rPr>
        <w:t>.</w:t>
      </w:r>
    </w:p>
    <w:p w14:paraId="40526FCE" w14:textId="488048FF"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 xml:space="preserve">Подвижные игры в воде: </w:t>
      </w:r>
      <w:r w:rsidR="00DF34B8" w:rsidRPr="009A1C52">
        <w:rPr>
          <w:rFonts w:eastAsia="Times New Roman"/>
          <w:sz w:val="28"/>
          <w:szCs w:val="28"/>
        </w:rPr>
        <w:t>«</w:t>
      </w:r>
      <w:r w:rsidRPr="009A1C52">
        <w:rPr>
          <w:rFonts w:eastAsia="Times New Roman"/>
          <w:sz w:val="28"/>
          <w:szCs w:val="28"/>
        </w:rPr>
        <w:t>Поплавок</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Звездочка</w:t>
      </w:r>
      <w:r w:rsidR="00DF34B8" w:rsidRPr="009A1C52">
        <w:rPr>
          <w:rFonts w:eastAsia="Times New Roman"/>
          <w:sz w:val="28"/>
          <w:szCs w:val="28"/>
        </w:rPr>
        <w:t>»</w:t>
      </w:r>
      <w:r w:rsidRPr="009A1C52">
        <w:rPr>
          <w:rFonts w:eastAsia="Times New Roman"/>
          <w:sz w:val="28"/>
          <w:szCs w:val="28"/>
        </w:rPr>
        <w:t>,</w:t>
      </w:r>
    </w:p>
    <w:p w14:paraId="3597F858" w14:textId="4E7D3346" w:rsidR="00D2468F" w:rsidRPr="009A1C52" w:rsidRDefault="00DF34B8" w:rsidP="009A1C52">
      <w:pPr>
        <w:spacing w:line="360" w:lineRule="auto"/>
        <w:ind w:firstLine="709"/>
        <w:jc w:val="both"/>
        <w:rPr>
          <w:rFonts w:eastAsia="Times New Roman"/>
          <w:sz w:val="28"/>
          <w:szCs w:val="28"/>
        </w:rPr>
      </w:pPr>
      <w:r w:rsidRPr="009A1C52">
        <w:rPr>
          <w:rFonts w:eastAsia="Times New Roman"/>
          <w:sz w:val="28"/>
          <w:szCs w:val="28"/>
        </w:rPr>
        <w:t>«</w:t>
      </w:r>
      <w:r w:rsidR="00D2468F" w:rsidRPr="009A1C52">
        <w:rPr>
          <w:rFonts w:eastAsia="Times New Roman"/>
          <w:sz w:val="28"/>
          <w:szCs w:val="28"/>
        </w:rPr>
        <w:t>Кто дальше проскользит</w:t>
      </w:r>
      <w:r w:rsidRPr="009A1C52">
        <w:rPr>
          <w:rFonts w:eastAsia="Times New Roman"/>
          <w:sz w:val="28"/>
          <w:szCs w:val="28"/>
        </w:rPr>
        <w:t>»</w:t>
      </w:r>
      <w:r w:rsidR="00D2468F" w:rsidRPr="009A1C52">
        <w:rPr>
          <w:rFonts w:eastAsia="Times New Roman"/>
          <w:sz w:val="28"/>
          <w:szCs w:val="28"/>
        </w:rPr>
        <w:t xml:space="preserve">, </w:t>
      </w:r>
      <w:r w:rsidRPr="009A1C52">
        <w:rPr>
          <w:rFonts w:eastAsia="Times New Roman"/>
          <w:sz w:val="28"/>
          <w:szCs w:val="28"/>
        </w:rPr>
        <w:t>«</w:t>
      </w:r>
      <w:r w:rsidR="00D2468F" w:rsidRPr="009A1C52">
        <w:rPr>
          <w:rFonts w:eastAsia="Times New Roman"/>
          <w:sz w:val="28"/>
          <w:szCs w:val="28"/>
        </w:rPr>
        <w:t>Пятнашки</w:t>
      </w:r>
      <w:r w:rsidRPr="009A1C52">
        <w:rPr>
          <w:rFonts w:eastAsia="Times New Roman"/>
          <w:sz w:val="28"/>
          <w:szCs w:val="28"/>
        </w:rPr>
        <w:t>»</w:t>
      </w:r>
      <w:r w:rsidR="00D2468F" w:rsidRPr="009A1C52">
        <w:rPr>
          <w:rFonts w:eastAsia="Times New Roman"/>
          <w:sz w:val="28"/>
          <w:szCs w:val="28"/>
        </w:rPr>
        <w:t xml:space="preserve">, </w:t>
      </w:r>
      <w:r w:rsidRPr="009A1C52">
        <w:rPr>
          <w:rFonts w:eastAsia="Times New Roman"/>
          <w:sz w:val="28"/>
          <w:szCs w:val="28"/>
        </w:rPr>
        <w:t>«</w:t>
      </w:r>
      <w:r w:rsidR="00D2468F" w:rsidRPr="009A1C52">
        <w:rPr>
          <w:rFonts w:eastAsia="Times New Roman"/>
          <w:sz w:val="28"/>
          <w:szCs w:val="28"/>
        </w:rPr>
        <w:t>Караси и щуки</w:t>
      </w:r>
      <w:r w:rsidRPr="009A1C52">
        <w:rPr>
          <w:rFonts w:eastAsia="Times New Roman"/>
          <w:sz w:val="28"/>
          <w:szCs w:val="28"/>
        </w:rPr>
        <w:t>»</w:t>
      </w:r>
      <w:r w:rsidR="00D2468F" w:rsidRPr="009A1C52">
        <w:rPr>
          <w:rFonts w:eastAsia="Times New Roman"/>
          <w:sz w:val="28"/>
          <w:szCs w:val="28"/>
        </w:rPr>
        <w:t xml:space="preserve">, игры с мячом </w:t>
      </w:r>
      <w:r w:rsidR="00D2468F" w:rsidRPr="009A1C52">
        <w:rPr>
          <w:rFonts w:eastAsia="Times New Roman"/>
          <w:sz w:val="28"/>
          <w:szCs w:val="28"/>
        </w:rPr>
        <w:br/>
        <w:t>и различными предметами.</w:t>
      </w:r>
    </w:p>
    <w:p w14:paraId="221F1EE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lastRenderedPageBreak/>
        <w:t>Комплексы специальной разминки перед соревнованиями.</w:t>
      </w:r>
    </w:p>
    <w:p w14:paraId="1EF0B8EB"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корригирующей гимнастики с использованием специальных упражнений (в том числе в воде).</w:t>
      </w:r>
    </w:p>
    <w:p w14:paraId="13F2C9AB"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 xml:space="preserve">Комплексы специальных упражнений для формирования техники движений </w:t>
      </w:r>
      <w:r w:rsidRPr="009A1C52">
        <w:rPr>
          <w:color w:val="000000"/>
          <w:sz w:val="28"/>
          <w:szCs w:val="28"/>
          <w:u w:color="000000"/>
          <w:bdr w:val="nil"/>
        </w:rPr>
        <w:br/>
        <w:t>и двигательных навыков необходимых в биатлоне.</w:t>
      </w:r>
    </w:p>
    <w:p w14:paraId="642F64BC"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Упражнения на развитие физических качеств.</w:t>
      </w:r>
    </w:p>
    <w:p w14:paraId="0938624F" w14:textId="77777777" w:rsidR="00D2468F" w:rsidRPr="009A1C52" w:rsidRDefault="00D2468F" w:rsidP="009A1C52">
      <w:pPr>
        <w:spacing w:line="360" w:lineRule="auto"/>
        <w:ind w:firstLine="709"/>
        <w:jc w:val="both"/>
        <w:rPr>
          <w:rFonts w:eastAsia="Times New Roman"/>
          <w:iCs/>
          <w:sz w:val="28"/>
          <w:szCs w:val="28"/>
        </w:rPr>
      </w:pPr>
      <w:r w:rsidRPr="009A1C52">
        <w:rPr>
          <w:rFonts w:eastAsia="Times New Roman"/>
          <w:sz w:val="28"/>
          <w:szCs w:val="28"/>
        </w:rPr>
        <w:t xml:space="preserve">Тестирование уровня общей и специальной физической подготовленности </w:t>
      </w:r>
      <w:r w:rsidRPr="009A1C52">
        <w:rPr>
          <w:rFonts w:eastAsia="Times New Roman"/>
          <w:sz w:val="28"/>
          <w:szCs w:val="28"/>
        </w:rPr>
        <w:br/>
        <w:t xml:space="preserve">в соответствии с </w:t>
      </w:r>
      <w:r w:rsidRPr="009A1C52">
        <w:rPr>
          <w:rFonts w:eastAsia="Times New Roman"/>
          <w:iCs/>
          <w:sz w:val="28"/>
          <w:szCs w:val="28"/>
        </w:rPr>
        <w:t>возрастом, гендерной принадлежностью обучающихся.</w:t>
      </w:r>
    </w:p>
    <w:p w14:paraId="5320144A"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Правила безопасности во время занятий биатлоном (аква-биатлоном).</w:t>
      </w:r>
    </w:p>
    <w:p w14:paraId="10B73F71"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Разминка, ее роль, назначение, средства. </w:t>
      </w:r>
    </w:p>
    <w:p w14:paraId="61097C62" w14:textId="77777777" w:rsidR="00D2468F" w:rsidRPr="009A1C52" w:rsidRDefault="00D2468F" w:rsidP="009A1C52">
      <w:pPr>
        <w:spacing w:line="360" w:lineRule="auto"/>
        <w:ind w:firstLine="709"/>
        <w:jc w:val="both"/>
        <w:rPr>
          <w:rFonts w:eastAsia="Times New Roman"/>
          <w:sz w:val="28"/>
          <w:szCs w:val="28"/>
        </w:rPr>
      </w:pPr>
      <w:r w:rsidRPr="009A1C52">
        <w:rPr>
          <w:bCs/>
          <w:sz w:val="28"/>
          <w:szCs w:val="28"/>
          <w:u w:color="000000"/>
          <w:bdr w:val="nil"/>
        </w:rPr>
        <w:t xml:space="preserve">Комплексы специальной разминки перед соревнованиями по </w:t>
      </w:r>
      <w:r w:rsidRPr="009A1C52">
        <w:rPr>
          <w:bCs/>
          <w:sz w:val="28"/>
          <w:szCs w:val="28"/>
          <w:bdr w:val="none" w:sz="0" w:space="0" w:color="auto" w:frame="1"/>
        </w:rPr>
        <w:t>биатлону (аква-биатлону)</w:t>
      </w:r>
      <w:r w:rsidRPr="009A1C52">
        <w:rPr>
          <w:bCs/>
          <w:sz w:val="28"/>
          <w:szCs w:val="28"/>
          <w:u w:color="000000"/>
          <w:bdr w:val="nil"/>
        </w:rPr>
        <w:t>.</w:t>
      </w:r>
    </w:p>
    <w:p w14:paraId="43F5AD7E"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Внешние признаки утомления. Средства восстановления организма после физической нагрузки.</w:t>
      </w:r>
    </w:p>
    <w:p w14:paraId="430D9836"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Способы индивидуального регулирования физической нагрузки с учетом уровня физического развития и функционального состояния.</w:t>
      </w:r>
    </w:p>
    <w:p w14:paraId="7B95167F"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Эстафеты на развитие физических и специальных качеств.</w:t>
      </w:r>
    </w:p>
    <w:p w14:paraId="218CFFE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Технические элементы биатлона. Техника выполнения элементов из базовой подготовки биатлонистов.</w:t>
      </w:r>
    </w:p>
    <w:p w14:paraId="3941D47A"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Техника передвижения на лыжах, в том числе кросс по пересеченной местности.</w:t>
      </w:r>
    </w:p>
    <w:p w14:paraId="2D810F75"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color w:val="000000"/>
          <w:sz w:val="28"/>
          <w:szCs w:val="28"/>
          <w:shd w:val="clear" w:color="auto" w:fill="FFFFFF"/>
          <w:lang w:bidi="ru-RU"/>
        </w:rPr>
        <w:t>В воде:</w:t>
      </w:r>
      <w:r w:rsidRPr="009A1C52">
        <w:rPr>
          <w:rFonts w:eastAsia="Times New Roman"/>
          <w:bCs/>
          <w:color w:val="000000"/>
          <w:sz w:val="28"/>
          <w:szCs w:val="28"/>
          <w:shd w:val="clear" w:color="auto" w:fill="FFFFFF"/>
          <w:lang w:bidi="ru-RU"/>
        </w:rPr>
        <w:t xml:space="preserve"> </w:t>
      </w:r>
      <w:r w:rsidRPr="009A1C52">
        <w:rPr>
          <w:rFonts w:eastAsia="Times New Roman"/>
          <w:sz w:val="28"/>
          <w:szCs w:val="28"/>
        </w:rPr>
        <w:t>плавание кролем на груди, на спине, на одной руке, плавание на руках, на ногах.</w:t>
      </w:r>
    </w:p>
    <w:p w14:paraId="4B3ACBC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color w:val="000000"/>
          <w:sz w:val="28"/>
          <w:szCs w:val="28"/>
          <w:shd w:val="clear" w:color="auto" w:fill="FFFFFF"/>
          <w:lang w:bidi="ru-RU"/>
        </w:rPr>
        <w:t>На лыжах</w:t>
      </w:r>
      <w:r w:rsidRPr="009A1C52">
        <w:rPr>
          <w:rFonts w:eastAsia="Times New Roman"/>
          <w:bCs/>
          <w:sz w:val="28"/>
          <w:szCs w:val="28"/>
        </w:rPr>
        <w:t>:</w:t>
      </w:r>
      <w:r w:rsidRPr="009A1C52">
        <w:rPr>
          <w:rFonts w:eastAsia="Times New Roman"/>
          <w:sz w:val="28"/>
          <w:szCs w:val="28"/>
        </w:rPr>
        <w:t xml:space="preserve">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w:t>
      </w:r>
      <w:r w:rsidRPr="009A1C52">
        <w:rPr>
          <w:rFonts w:eastAsia="Times New Roman"/>
          <w:sz w:val="28"/>
          <w:szCs w:val="28"/>
        </w:rPr>
        <w:br/>
        <w:t>и коньковыми ходами  и так далее.</w:t>
      </w:r>
    </w:p>
    <w:p w14:paraId="29A77332"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color w:val="000000"/>
          <w:sz w:val="28"/>
          <w:szCs w:val="28"/>
          <w:shd w:val="clear" w:color="auto" w:fill="FFFFFF"/>
          <w:lang w:bidi="ru-RU"/>
        </w:rPr>
        <w:lastRenderedPageBreak/>
        <w:t>Бег</w:t>
      </w:r>
      <w:r w:rsidRPr="009A1C52">
        <w:rPr>
          <w:rFonts w:eastAsia="Times New Roman"/>
          <w:bCs/>
          <w:sz w:val="28"/>
          <w:szCs w:val="28"/>
        </w:rPr>
        <w:t>:</w:t>
      </w:r>
      <w:r w:rsidRPr="009A1C52">
        <w:rPr>
          <w:rFonts w:eastAsia="Times New Roman"/>
          <w:sz w:val="28"/>
          <w:szCs w:val="28"/>
        </w:rPr>
        <w:t xml:space="preserve"> бег обычный, семенящий, с ускорением, приставными и скрестными шагами, спиной вперед, челночный, на различные дистанции и с различной скоростью.</w:t>
      </w:r>
    </w:p>
    <w:p w14:paraId="17FB14F7"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Техника стрельбы из пневматической винтовки в биатлоне.</w:t>
      </w:r>
    </w:p>
    <w:p w14:paraId="16600C5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14:paraId="7DC7344F"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Тактические элементы биатлона. Игровые упражнения с элементами биатлона.</w:t>
      </w:r>
    </w:p>
    <w:p w14:paraId="5E2EA37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Подводящие игры с элементами биатлона (аква-биатлона).</w:t>
      </w:r>
    </w:p>
    <w:p w14:paraId="3E414A3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Тактические комбинации и различные взаимодействия в командной эстафете; </w:t>
      </w:r>
    </w:p>
    <w:p w14:paraId="69C91F35" w14:textId="77777777" w:rsidR="00D2468F" w:rsidRPr="009A1C52" w:rsidRDefault="00D2468F" w:rsidP="009A1C52">
      <w:pPr>
        <w:spacing w:line="360" w:lineRule="auto"/>
        <w:ind w:firstLine="709"/>
        <w:jc w:val="both"/>
        <w:rPr>
          <w:sz w:val="28"/>
          <w:szCs w:val="28"/>
        </w:rPr>
      </w:pPr>
      <w:r w:rsidRPr="009A1C52">
        <w:rPr>
          <w:rFonts w:eastAsia="Times New Roman"/>
          <w:iCs/>
          <w:sz w:val="28"/>
          <w:szCs w:val="28"/>
        </w:rPr>
        <w:t xml:space="preserve">Организация школьных соревнований по биатлону (аква-биатлону) зимой </w:t>
      </w:r>
      <w:r w:rsidRPr="009A1C52">
        <w:rPr>
          <w:rFonts w:eastAsia="Times New Roman"/>
          <w:iCs/>
          <w:sz w:val="28"/>
          <w:szCs w:val="28"/>
        </w:rPr>
        <w:br/>
        <w:t>и летом.</w:t>
      </w:r>
    </w:p>
    <w:p w14:paraId="63BF1E6D" w14:textId="77777777" w:rsidR="00D2468F" w:rsidRPr="009A1C52" w:rsidRDefault="00D2468F" w:rsidP="009A1C52">
      <w:pPr>
        <w:spacing w:line="360" w:lineRule="auto"/>
        <w:ind w:firstLine="709"/>
        <w:jc w:val="both"/>
        <w:rPr>
          <w:sz w:val="28"/>
          <w:szCs w:val="28"/>
        </w:rPr>
      </w:pPr>
      <w:r w:rsidRPr="009A1C52">
        <w:rPr>
          <w:sz w:val="28"/>
          <w:szCs w:val="28"/>
        </w:rPr>
        <w:t>Учебные соревнования по биатлону.</w:t>
      </w:r>
    </w:p>
    <w:p w14:paraId="35FF243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соревновательной деятельности.</w:t>
      </w:r>
    </w:p>
    <w:p w14:paraId="181C81E3" w14:textId="47028644"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18AF8E46" w14:textId="48CECDFC"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21F1DEBC" w14:textId="77777777" w:rsidR="00D2468F" w:rsidRPr="009A1C52" w:rsidRDefault="00D2468F" w:rsidP="009A1C52">
      <w:pPr>
        <w:spacing w:line="360" w:lineRule="auto"/>
        <w:ind w:firstLine="709"/>
        <w:contextualSpacing/>
        <w:jc w:val="both"/>
        <w:rPr>
          <w:bCs/>
          <w:i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 xml:space="preserve">через </w:t>
      </w:r>
      <w:r w:rsidRPr="009A1C52">
        <w:rPr>
          <w:color w:val="000000"/>
          <w:sz w:val="28"/>
          <w:szCs w:val="28"/>
          <w:u w:color="000000"/>
          <w:bdr w:val="nil"/>
        </w:rPr>
        <w:t>знание истории и современного состояния развития биатлона;</w:t>
      </w:r>
      <w:r w:rsidRPr="009A1C52">
        <w:rPr>
          <w:bCs/>
          <w:iCs/>
          <w:sz w:val="28"/>
          <w:szCs w:val="28"/>
          <w:u w:color="000000"/>
          <w:bdr w:val="nil"/>
        </w:rPr>
        <w:t xml:space="preserve"> </w:t>
      </w:r>
    </w:p>
    <w:p w14:paraId="56FA9AD4"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14:paraId="67128A42"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биатлоном.</w:t>
      </w:r>
    </w:p>
    <w:p w14:paraId="4D4EFE9C" w14:textId="07BCB356" w:rsidR="00D2468F" w:rsidRPr="009A1C52" w:rsidRDefault="00CF72EB" w:rsidP="009A1C52">
      <w:pPr>
        <w:spacing w:line="360" w:lineRule="auto"/>
        <w:ind w:firstLine="709"/>
        <w:contextualSpacing/>
        <w:jc w:val="both"/>
        <w:rPr>
          <w:sz w:val="28"/>
          <w:szCs w:val="28"/>
        </w:rPr>
      </w:pPr>
      <w:r w:rsidRPr="009A1C52">
        <w:rPr>
          <w:sz w:val="28"/>
          <w:szCs w:val="28"/>
        </w:rPr>
        <w:lastRenderedPageBreak/>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6A8A9171"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Times New Roman"/>
          <w:sz w:val="28"/>
          <w:szCs w:val="28"/>
        </w:rPr>
        <w:t>способность</w:t>
      </w:r>
      <w:r w:rsidRPr="009A1C52">
        <w:rPr>
          <w:color w:val="000000"/>
          <w:sz w:val="28"/>
          <w:szCs w:val="28"/>
          <w:u w:color="000000"/>
          <w:bdr w:val="nil"/>
        </w:rPr>
        <w:t xml:space="preserve">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14:paraId="60FA960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085AA606"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189FE3F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8FA100A" w14:textId="046C33D0"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3C463323"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14:paraId="6C24A7F2" w14:textId="67DBD6DC"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14:paraId="554BCDC6"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общих представлений о спортивных дисциплинах биатлона и основных правилах соревнований по биатлону;</w:t>
      </w:r>
    </w:p>
    <w:p w14:paraId="5821FD45"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навыков безопасного поведения во время занятий биатлоном и посещений соревнований по биатлону;</w:t>
      </w:r>
    </w:p>
    <w:p w14:paraId="2AFE1FD4"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сформированность знаний и соблюдение базовых правил личной гигиены, </w:t>
      </w:r>
      <w:r w:rsidRPr="009A1C52">
        <w:rPr>
          <w:rFonts w:ascii="Times New Roman" w:hAnsi="Times New Roman" w:cs="Times New Roman"/>
        </w:rPr>
        <w:lastRenderedPageBreak/>
        <w:t>требований к спортивной одежде, обуви и спортивному инвентарю для занятий биатлоном;</w:t>
      </w:r>
    </w:p>
    <w:p w14:paraId="7217C0BC"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базовых навыков самоконтроля и наблюдения за своим физическим состоянием и величиной физических нагрузок;</w:t>
      </w:r>
    </w:p>
    <w:p w14:paraId="1449D965" w14:textId="77777777" w:rsidR="00D2468F" w:rsidRPr="009A1C52" w:rsidRDefault="00D2468F" w:rsidP="009A1C52">
      <w:pPr>
        <w:pStyle w:val="2f6"/>
        <w:shd w:val="clear" w:color="auto" w:fill="auto"/>
        <w:tabs>
          <w:tab w:val="left" w:pos="1166"/>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14:paraId="7025BD26"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ascii="Times New Roman" w:hAnsi="Times New Roman" w:cs="Times New Roman"/>
        </w:rPr>
        <w:br/>
        <w:t>для формирования осанки, профилактики плоскостопия;</w:t>
      </w:r>
    </w:p>
    <w:p w14:paraId="72D64341" w14:textId="77777777" w:rsidR="00D2468F" w:rsidRPr="009A1C52" w:rsidRDefault="00D2468F" w:rsidP="009A1C52">
      <w:pPr>
        <w:pStyle w:val="2f6"/>
        <w:shd w:val="clear" w:color="auto" w:fill="auto"/>
        <w:tabs>
          <w:tab w:val="left" w:pos="953"/>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w:t>
      </w:r>
      <w:r w:rsidRPr="009A1C52">
        <w:rPr>
          <w:rFonts w:ascii="Times New Roman" w:hAnsi="Times New Roman" w:cs="Times New Roman"/>
        </w:rPr>
        <w:br/>
        <w:t>для формирования технических навыков биатлониста;</w:t>
      </w:r>
    </w:p>
    <w:p w14:paraId="20DEF68C"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способность выполнять различные виды передвижений характерных </w:t>
      </w:r>
      <w:r w:rsidRPr="009A1C52">
        <w:rPr>
          <w:rFonts w:ascii="Times New Roman" w:hAnsi="Times New Roman" w:cs="Times New Roman"/>
        </w:rPr>
        <w:br/>
        <w:t xml:space="preserve">для биатлона, аква-биатлона (плавание, стрельба, бег, лыжи, силовые упражнения) </w:t>
      </w:r>
      <w:r w:rsidRPr="009A1C52">
        <w:rPr>
          <w:rFonts w:ascii="Times New Roman" w:hAnsi="Times New Roman" w:cs="Times New Roman"/>
        </w:rPr>
        <w:br/>
        <w:t>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14:paraId="24A51BEC"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6D2CF603" w14:textId="77777777" w:rsidR="00D2468F" w:rsidRPr="009A1C52" w:rsidRDefault="00D2468F" w:rsidP="009A1C52">
      <w:pPr>
        <w:pStyle w:val="2f6"/>
        <w:shd w:val="clear" w:color="auto" w:fill="auto"/>
        <w:tabs>
          <w:tab w:val="left" w:pos="1166"/>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способность выполнять индивидуальные технические приемы </w:t>
      </w:r>
      <w:r w:rsidRPr="009A1C52">
        <w:rPr>
          <w:rFonts w:ascii="Times New Roman" w:hAnsi="Times New Roman" w:cs="Times New Roman"/>
        </w:rPr>
        <w:br/>
        <w:t xml:space="preserve">с пневматическим оружием включая: работу над выстрелом и стрельбу </w:t>
      </w:r>
      <w:r w:rsidRPr="009A1C52">
        <w:rPr>
          <w:rFonts w:ascii="Times New Roman" w:hAnsi="Times New Roman" w:cs="Times New Roman"/>
        </w:rPr>
        <w:br/>
        <w:t>под нагрузкой;</w:t>
      </w:r>
    </w:p>
    <w:p w14:paraId="70E6C3A7"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14:paraId="5FECD387"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способность концентрировать свое внимание на базовых элементах техники движений в различных сегментах биатлона, уметь устранять ошибки после </w:t>
      </w:r>
      <w:r w:rsidRPr="009A1C52">
        <w:rPr>
          <w:rFonts w:ascii="Times New Roman" w:hAnsi="Times New Roman" w:cs="Times New Roman"/>
        </w:rPr>
        <w:lastRenderedPageBreak/>
        <w:t>подсказки учителя, тренера;</w:t>
      </w:r>
    </w:p>
    <w:p w14:paraId="1B7BD79C"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14:paraId="790B2EEB" w14:textId="77777777" w:rsidR="00D2468F" w:rsidRPr="009A1C52" w:rsidRDefault="00D2468F" w:rsidP="009A1C52">
      <w:pPr>
        <w:pStyle w:val="2f6"/>
        <w:shd w:val="clear" w:color="auto" w:fill="auto"/>
        <w:tabs>
          <w:tab w:val="left" w:pos="933"/>
        </w:tabs>
        <w:spacing w:before="0" w:after="0" w:line="360" w:lineRule="auto"/>
        <w:ind w:firstLine="709"/>
        <w:rPr>
          <w:rFonts w:ascii="Times New Roman" w:hAnsi="Times New Roman" w:cs="Times New Roman"/>
        </w:rPr>
      </w:pPr>
      <w:r w:rsidRPr="009A1C52">
        <w:rPr>
          <w:rFonts w:ascii="Times New Roman" w:hAnsi="Times New Roman" w:cs="Times New Roman"/>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14:paraId="3D13F6DD"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демонстрация во время учебной и соревновательной деятельности волевых, социальных качеств личности, организованности, ответственности;</w:t>
      </w:r>
    </w:p>
    <w:p w14:paraId="41F2621D"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проявление уважительного отношения к оружию, одноклассникам, проявление культуры общения и взаимодействия, терпимости и толерантности </w:t>
      </w:r>
      <w:r w:rsidRPr="009A1C52">
        <w:rPr>
          <w:rFonts w:ascii="Times New Roman" w:hAnsi="Times New Roman" w:cs="Times New Roman"/>
        </w:rPr>
        <w:br/>
        <w:t>в достижении общих целей в учебной и игровой деятельности на занятиях биатлоном, аква-биатлоном.</w:t>
      </w:r>
    </w:p>
    <w:p w14:paraId="0AAAC69C" w14:textId="0FAE5445"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 Модуль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w:t>
      </w:r>
    </w:p>
    <w:p w14:paraId="5491FA81" w14:textId="23474E87"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w:t>
      </w:r>
    </w:p>
    <w:p w14:paraId="7F440AAA" w14:textId="15F62C53"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Роллер спорт</w:t>
      </w:r>
      <w:r w:rsidR="00DF34B8" w:rsidRPr="009A1C52">
        <w:rPr>
          <w:color w:val="000000"/>
          <w:sz w:val="28"/>
          <w:szCs w:val="28"/>
          <w:u w:color="000000"/>
          <w:lang w:eastAsia="zh-CN"/>
        </w:rPr>
        <w:t>»</w:t>
      </w:r>
      <w:r w:rsidRPr="009A1C52">
        <w:rPr>
          <w:rFonts w:eastAsia="Times New Roman"/>
          <w:sz w:val="28"/>
          <w:szCs w:val="28"/>
          <w:u w:color="000000"/>
          <w:bdr w:val="nil"/>
        </w:rPr>
        <w:t xml:space="preserve"> (далее – модуль по роллер спорту, роллер спорт) </w:t>
      </w:r>
      <w:r w:rsidRPr="009A1C52">
        <w:rPr>
          <w:rFonts w:eastAsia="Times New Roman"/>
          <w:sz w:val="28"/>
          <w:szCs w:val="28"/>
          <w:u w:color="000000"/>
          <w:bdr w:val="nil"/>
        </w:rPr>
        <w:br/>
      </w:r>
      <w:r w:rsidRPr="009A1C52">
        <w:rPr>
          <w:color w:val="000000"/>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705A19DC"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bookmarkStart w:id="184" w:name="_Hlk129080720"/>
      <w:r w:rsidRPr="009A1C52">
        <w:rPr>
          <w:rFonts w:eastAsia="Arial Unicode MS"/>
          <w:sz w:val="28"/>
          <w:szCs w:val="28"/>
          <w:u w:color="000000"/>
          <w:bdr w:val="nil"/>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w:t>
      </w:r>
      <w:r w:rsidRPr="009A1C52">
        <w:rPr>
          <w:rFonts w:eastAsia="Times New Roman"/>
          <w:sz w:val="28"/>
          <w:szCs w:val="28"/>
          <w:u w:color="000000"/>
          <w:bdr w:val="nil"/>
        </w:rPr>
        <w:t xml:space="preserve"> сердечно-сосудистой, дыхательной, костно-мышечной </w:t>
      </w:r>
      <w:r w:rsidRPr="009A1C52">
        <w:rPr>
          <w:rFonts w:eastAsia="Times New Roman"/>
          <w:sz w:val="28"/>
          <w:szCs w:val="28"/>
          <w:u w:color="000000"/>
          <w:bdr w:val="nil"/>
        </w:rPr>
        <w:br/>
        <w:t>и других систем</w:t>
      </w:r>
      <w:r w:rsidRPr="009A1C52">
        <w:rPr>
          <w:sz w:val="28"/>
          <w:szCs w:val="28"/>
          <w:u w:color="000000"/>
          <w:bdr w:val="nil"/>
        </w:rPr>
        <w:t>, повышают устойчивость организма к неблагоприятным условиям</w:t>
      </w:r>
      <w:r w:rsidRPr="009A1C52">
        <w:rPr>
          <w:sz w:val="28"/>
          <w:szCs w:val="28"/>
          <w:u w:color="000000"/>
          <w:bdr w:val="nil"/>
        </w:rPr>
        <w:br/>
        <w:t>и уровень работоспособности детей.</w:t>
      </w:r>
    </w:p>
    <w:p w14:paraId="4B9F01BC"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rFonts w:eastAsia="Arial Unicode MS"/>
          <w:sz w:val="28"/>
          <w:szCs w:val="28"/>
          <w:u w:color="000000"/>
          <w:bdr w:val="nil"/>
        </w:rPr>
        <w:t xml:space="preserve">Выполнение сложнокоординационных, технико-тактических действий </w:t>
      </w:r>
      <w:r w:rsidRPr="009A1C52">
        <w:rPr>
          <w:rFonts w:eastAsia="Arial Unicode MS"/>
          <w:sz w:val="28"/>
          <w:szCs w:val="28"/>
          <w:u w:color="000000"/>
          <w:bdr w:val="nil"/>
        </w:rPr>
        <w:br/>
        <w:t>в роллер спорте,</w:t>
      </w:r>
      <w:r w:rsidRPr="009A1C52">
        <w:rPr>
          <w:sz w:val="28"/>
          <w:szCs w:val="28"/>
          <w:u w:color="000000"/>
          <w:bdr w:val="nil"/>
        </w:rPr>
        <w:t xml:space="preserve"> связанных с бегом, скольжением, прыжками, быстрым стартом </w:t>
      </w:r>
      <w:r w:rsidRPr="009A1C52">
        <w:rPr>
          <w:sz w:val="28"/>
          <w:szCs w:val="28"/>
          <w:u w:color="000000"/>
          <w:bdr w:val="nil"/>
        </w:rPr>
        <w:lastRenderedPageBreak/>
        <w:t xml:space="preserve">и ускорениями, резкими торможениями и остановками, ударами по шайбе (хоккей), </w:t>
      </w:r>
      <w:r w:rsidRPr="009A1C52">
        <w:rPr>
          <w:rFonts w:eastAsia="Arial Unicode MS"/>
          <w:sz w:val="28"/>
          <w:szCs w:val="28"/>
          <w:u w:color="000000"/>
          <w:bdr w:val="nil"/>
        </w:rPr>
        <w:t>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14:paraId="2E126A08" w14:textId="77777777" w:rsidR="00D2468F" w:rsidRPr="009A1C52" w:rsidRDefault="00D2468F" w:rsidP="009A1C52">
      <w:pPr>
        <w:pBdr>
          <w:top w:val="nil"/>
          <w:left w:val="nil"/>
          <w:bottom w:val="nil"/>
          <w:right w:val="nil"/>
          <w:between w:val="nil"/>
          <w:bar w:val="nil"/>
        </w:pBdr>
        <w:shd w:val="clear" w:color="auto" w:fill="FFFFFF"/>
        <w:tabs>
          <w:tab w:val="left" w:pos="1620"/>
        </w:tabs>
        <w:spacing w:line="360" w:lineRule="auto"/>
        <w:ind w:firstLine="709"/>
        <w:jc w:val="both"/>
        <w:rPr>
          <w:rFonts w:eastAsia="Times New Roman"/>
          <w:bCs/>
          <w:sz w:val="28"/>
          <w:szCs w:val="28"/>
          <w:u w:color="000000"/>
          <w:bdr w:val="nil"/>
        </w:rPr>
      </w:pPr>
      <w:r w:rsidRPr="009A1C52">
        <w:rPr>
          <w:rFonts w:eastAsia="Times New Roman"/>
          <w:bCs/>
          <w:sz w:val="28"/>
          <w:szCs w:val="28"/>
          <w:u w:color="000000"/>
          <w:bdr w:val="nil"/>
        </w:rP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w:t>
      </w:r>
      <w:r w:rsidRPr="009A1C52">
        <w:rPr>
          <w:rFonts w:eastAsia="Times New Roman"/>
          <w:bCs/>
          <w:sz w:val="28"/>
          <w:szCs w:val="28"/>
          <w:u w:color="000000"/>
          <w:bdr w:val="nil"/>
        </w:rPr>
        <w:br/>
        <w:t>с волевыми качествами (</w:t>
      </w:r>
      <w:r w:rsidRPr="009A1C52">
        <w:rPr>
          <w:rFonts w:eastAsia="Arial Unicode MS"/>
          <w:bCs/>
          <w:sz w:val="28"/>
          <w:szCs w:val="28"/>
          <w:u w:color="000000"/>
          <w:bdr w:val="nil"/>
        </w:rPr>
        <w:t>смелость, решительность, инициатива, трудолюбие, настойчивость и целеустремленность, а также развитие способности управлять своими эмоциями).</w:t>
      </w:r>
    </w:p>
    <w:bookmarkEnd w:id="184"/>
    <w:p w14:paraId="137A7B7E" w14:textId="459BEEC8" w:rsidR="00D2468F" w:rsidRPr="009A1C52" w:rsidRDefault="00CF72EB" w:rsidP="009A1C52">
      <w:pPr>
        <w:pStyle w:val="ab"/>
        <w:spacing w:after="0" w:line="360" w:lineRule="auto"/>
        <w:ind w:firstLine="709"/>
        <w:jc w:val="both"/>
        <w:rPr>
          <w:rFonts w:eastAsia="Times New Roman"/>
          <w:sz w:val="28"/>
          <w:szCs w:val="28"/>
          <w:lang w:eastAsia="en-US"/>
        </w:rPr>
      </w:pPr>
      <w:r w:rsidRPr="009A1C52">
        <w:rPr>
          <w:sz w:val="28"/>
          <w:szCs w:val="28"/>
        </w:rPr>
        <w:t>168.4</w:t>
      </w:r>
      <w:r w:rsidR="00B32EF9" w:rsidRPr="009A1C52">
        <w:rPr>
          <w:sz w:val="28"/>
          <w:szCs w:val="28"/>
        </w:rPr>
        <w:t>.18.</w:t>
      </w:r>
      <w:r w:rsidR="00D2468F" w:rsidRPr="009A1C52">
        <w:rPr>
          <w:sz w:val="28"/>
          <w:szCs w:val="28"/>
        </w:rPr>
        <w:t xml:space="preserve">2. Целью изучения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является формирование </w:t>
      </w:r>
      <w:r w:rsidR="00D2468F" w:rsidRPr="009A1C52">
        <w:rPr>
          <w:sz w:val="28"/>
          <w:szCs w:val="28"/>
        </w:rPr>
        <w:br/>
        <w:t xml:space="preserve">у обучающихся </w:t>
      </w:r>
      <w:r w:rsidR="00D2468F"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lang w:eastAsia="en-US"/>
        </w:rPr>
        <w:br/>
        <w:t>и спортом с использованием средств роллер спорта.</w:t>
      </w:r>
    </w:p>
    <w:p w14:paraId="5CE0484B" w14:textId="7562F4B7"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Роллер спорт</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234255F1"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всестороннее гармоничное развитие обучающихся, увеличение объёма </w:t>
      </w:r>
      <w:r w:rsidRPr="009A1C52">
        <w:rPr>
          <w:sz w:val="28"/>
          <w:szCs w:val="28"/>
          <w:u w:color="000000"/>
          <w:bdr w:val="nil"/>
        </w:rPr>
        <w:br/>
        <w:t>их двигательной активности;</w:t>
      </w:r>
    </w:p>
    <w:p w14:paraId="42E7B938"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укрепление </w:t>
      </w:r>
      <w:r w:rsidRPr="009A1C52">
        <w:rPr>
          <w:rFonts w:eastAsia="@Arial Unicode MS"/>
          <w:sz w:val="28"/>
          <w:szCs w:val="28"/>
          <w:u w:color="000000"/>
          <w:bdr w:val="nil"/>
        </w:rPr>
        <w:t xml:space="preserve">физического, психологического и социального </w:t>
      </w:r>
      <w:r w:rsidRPr="009A1C52">
        <w:rPr>
          <w:sz w:val="28"/>
          <w:szCs w:val="28"/>
          <w:u w:color="000000"/>
          <w:bdr w:val="nil"/>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bdr w:val="nil"/>
        </w:rPr>
        <w:t xml:space="preserve">обеспечение культуры безопасного поведения </w:t>
      </w:r>
      <w:r w:rsidRPr="009A1C52">
        <w:rPr>
          <w:sz w:val="28"/>
          <w:szCs w:val="28"/>
          <w:u w:color="000000"/>
          <w:bdr w:val="nil"/>
        </w:rPr>
        <w:t>на занятиях по роллер спорту;</w:t>
      </w:r>
    </w:p>
    <w:p w14:paraId="4EB97BCD"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освоение знаний о физической культуре и спорте в целом, истории развития роллер спорта в частности;</w:t>
      </w:r>
    </w:p>
    <w:p w14:paraId="3CCF34E0"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общих представлений о роллер спорте, о его возможностях </w:t>
      </w:r>
      <w:r w:rsidRPr="009A1C52">
        <w:rPr>
          <w:sz w:val="28"/>
          <w:szCs w:val="28"/>
          <w:u w:color="000000"/>
          <w:bdr w:val="nil"/>
        </w:rPr>
        <w:br/>
        <w:t xml:space="preserve">и значении в процессе укрепления здоровья, физическом развитии </w:t>
      </w:r>
      <w:r w:rsidRPr="009A1C52">
        <w:rPr>
          <w:sz w:val="28"/>
          <w:szCs w:val="28"/>
          <w:u w:color="000000"/>
          <w:bdr w:val="nil"/>
        </w:rPr>
        <w:br/>
        <w:t>и физической подготовке обучающихся;</w:t>
      </w:r>
    </w:p>
    <w:p w14:paraId="742C4133"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образовательного фундамента, основанного как на знаниях </w:t>
      </w:r>
      <w:r w:rsidRPr="009A1C52">
        <w:rPr>
          <w:sz w:val="28"/>
          <w:szCs w:val="28"/>
          <w:u w:color="000000"/>
          <w:bdr w:val="nil"/>
        </w:rPr>
        <w:br/>
      </w:r>
      <w:r w:rsidRPr="009A1C52">
        <w:rPr>
          <w:sz w:val="28"/>
          <w:szCs w:val="28"/>
          <w:u w:color="000000"/>
          <w:bdr w:val="nil"/>
        </w:rPr>
        <w:lastRenderedPageBreak/>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0CE3AD6"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w:t>
      </w:r>
      <w:r w:rsidRPr="009A1C52">
        <w:rPr>
          <w:rFonts w:eastAsia="PragmaticaC"/>
          <w:sz w:val="28"/>
          <w:szCs w:val="28"/>
          <w:u w:color="000000"/>
          <w:bdr w:val="nil"/>
        </w:rPr>
        <w:t xml:space="preserve">техническими действиями и приемами </w:t>
      </w:r>
      <w:r w:rsidRPr="009A1C52">
        <w:rPr>
          <w:sz w:val="28"/>
          <w:szCs w:val="28"/>
          <w:u w:color="000000"/>
          <w:bdr w:val="nil"/>
        </w:rPr>
        <w:t>средствами роллер спорта;</w:t>
      </w:r>
    </w:p>
    <w:p w14:paraId="62B40094"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E8709A1" w14:textId="1594CE46"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развитие положительной мотивации и устойчивого учебно-познавательного интереса к предмету </w:t>
      </w:r>
      <w:r w:rsidR="00DF34B8" w:rsidRPr="009A1C52">
        <w:rPr>
          <w:sz w:val="28"/>
          <w:szCs w:val="28"/>
          <w:u w:color="000000"/>
          <w:bdr w:val="nil"/>
        </w:rPr>
        <w:t>«</w:t>
      </w:r>
      <w:r w:rsidRPr="009A1C52">
        <w:rPr>
          <w:sz w:val="28"/>
          <w:szCs w:val="28"/>
          <w:u w:color="000000"/>
          <w:bdr w:val="nil"/>
        </w:rPr>
        <w:t>Физическая культура</w:t>
      </w:r>
      <w:r w:rsidR="00DF34B8" w:rsidRPr="009A1C52">
        <w:rPr>
          <w:sz w:val="28"/>
          <w:szCs w:val="28"/>
          <w:u w:color="000000"/>
          <w:bdr w:val="nil"/>
        </w:rPr>
        <w:t>»</w:t>
      </w:r>
      <w:r w:rsidRPr="009A1C52">
        <w:rPr>
          <w:sz w:val="28"/>
          <w:szCs w:val="28"/>
          <w:u w:color="000000"/>
          <w:bdr w:val="nil"/>
        </w:rPr>
        <w:t>; удовлетворение индивидуальных потребностей, обучающихся в занятиях физической культурой и спортом средствами роллер спорта;</w:t>
      </w:r>
    </w:p>
    <w:p w14:paraId="0D89337E"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популяризация роллер спорта среди подрастающего поколения, </w:t>
      </w:r>
      <w:r w:rsidRPr="009A1C52">
        <w:rPr>
          <w:rFonts w:eastAsia="Times New Roman"/>
          <w:sz w:val="28"/>
          <w:szCs w:val="28"/>
          <w:u w:color="000000"/>
          <w:bdr w:val="nil"/>
        </w:rPr>
        <w:t>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63891F9E"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выявление, развитие и поддержка одарённых детей в области спорта.</w:t>
      </w:r>
    </w:p>
    <w:p w14:paraId="1E8EEF1B" w14:textId="28CC010C"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4</w:t>
      </w:r>
      <w:bookmarkStart w:id="185" w:name="_Hlk129081381"/>
      <w:r w:rsidR="00D2468F" w:rsidRPr="009A1C52">
        <w:rPr>
          <w:sz w:val="28"/>
          <w:szCs w:val="28"/>
        </w:rPr>
        <w:t xml:space="preserve">. Место и роль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w:t>
      </w:r>
    </w:p>
    <w:bookmarkEnd w:id="185"/>
    <w:p w14:paraId="6C779834" w14:textId="57893F23"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sz w:val="28"/>
          <w:szCs w:val="28"/>
        </w:rPr>
        <w:t>Роллер спорт</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color w:val="000000"/>
          <w:sz w:val="28"/>
          <w:szCs w:val="28"/>
          <w:lang w:bidi="ru-RU"/>
        </w:rPr>
        <w:br/>
        <w:t>и расширяет спектр физкультурно-спортивных направлений в общеобразовательных организациях.</w:t>
      </w:r>
    </w:p>
    <w:p w14:paraId="4316E1FA" w14:textId="479EB77C"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роллер спорту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FE7FAA0" w14:textId="266CD4D5"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 xml:space="preserve">Готов к труду и </w:t>
      </w:r>
      <w:r w:rsidRPr="009A1C52">
        <w:rPr>
          <w:sz w:val="28"/>
          <w:szCs w:val="28"/>
          <w:u w:color="000000"/>
          <w:lang w:eastAsia="zh-CN"/>
        </w:rPr>
        <w:lastRenderedPageBreak/>
        <w:t>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6186BEEA" w14:textId="5C65BD1A"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5. </w:t>
      </w:r>
      <w:bookmarkStart w:id="186" w:name="_Hlk129078533"/>
      <w:r w:rsidR="00D2468F" w:rsidRPr="009A1C52">
        <w:rPr>
          <w:sz w:val="28"/>
          <w:szCs w:val="28"/>
        </w:rPr>
        <w:t xml:space="preserve">Модуль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может быть реализован в следующих вариантах:</w:t>
      </w:r>
    </w:p>
    <w:p w14:paraId="0956FB57"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rFonts w:eastAsia="Arial Unicode MS"/>
          <w:sz w:val="28"/>
          <w:szCs w:val="28"/>
        </w:rPr>
        <w:t>;</w:t>
      </w:r>
    </w:p>
    <w:p w14:paraId="68F4F465"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1850C4F3"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(рекомендуемый объём в 1 классе – 33 часа, во 2, 3, 4 классах – по 34 часа).</w:t>
      </w:r>
    </w:p>
    <w:bookmarkEnd w:id="186"/>
    <w:p w14:paraId="6DA05439" w14:textId="5327B8D7"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w:t>
      </w:r>
    </w:p>
    <w:p w14:paraId="3ACC0685" w14:textId="77777777" w:rsidR="00D2468F" w:rsidRPr="009A1C52" w:rsidRDefault="00D2468F" w:rsidP="009A1C52">
      <w:pPr>
        <w:spacing w:line="360" w:lineRule="auto"/>
        <w:ind w:firstLine="709"/>
        <w:jc w:val="both"/>
        <w:rPr>
          <w:sz w:val="28"/>
          <w:szCs w:val="28"/>
        </w:rPr>
      </w:pPr>
      <w:r w:rsidRPr="009A1C52">
        <w:rPr>
          <w:sz w:val="28"/>
          <w:szCs w:val="28"/>
        </w:rPr>
        <w:t>1) Знания о роллер спорте.</w:t>
      </w:r>
    </w:p>
    <w:p w14:paraId="4022E0E0" w14:textId="77777777" w:rsidR="00D2468F" w:rsidRPr="009A1C52" w:rsidRDefault="00D2468F" w:rsidP="009A1C52">
      <w:pPr>
        <w:spacing w:line="360" w:lineRule="auto"/>
        <w:ind w:firstLine="709"/>
        <w:jc w:val="both"/>
        <w:rPr>
          <w:sz w:val="28"/>
          <w:szCs w:val="28"/>
        </w:rPr>
      </w:pPr>
      <w:r w:rsidRPr="009A1C52">
        <w:rPr>
          <w:sz w:val="28"/>
          <w:szCs w:val="28"/>
        </w:rPr>
        <w:t>История зарождения роллер спорта.</w:t>
      </w:r>
    </w:p>
    <w:p w14:paraId="1519D2EF"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Известные отечественные роллеры и тренеры.</w:t>
      </w:r>
    </w:p>
    <w:p w14:paraId="1ABDE156"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il"/>
        </w:rPr>
        <w:t xml:space="preserve">Достижения отечественной сборной команды страны на </w:t>
      </w:r>
      <w:r w:rsidRPr="009A1C52">
        <w:rPr>
          <w:bCs/>
          <w:sz w:val="28"/>
          <w:szCs w:val="28"/>
          <w:u w:color="000000"/>
          <w:bdr w:val="none" w:sz="0" w:space="0" w:color="auto" w:frame="1"/>
        </w:rPr>
        <w:t>международных соревнованиях и на соревнованиях различного уровня.</w:t>
      </w:r>
    </w:p>
    <w:p w14:paraId="017A50C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Направления роллер спорта.</w:t>
      </w:r>
    </w:p>
    <w:p w14:paraId="4C7A708F"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 xml:space="preserve"> Основные правила соревнований по роллер спорту. </w:t>
      </w:r>
    </w:p>
    <w:p w14:paraId="103CFE9C"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lastRenderedPageBreak/>
        <w:t>Словарь терминов и определений по роллер спорту.</w:t>
      </w:r>
    </w:p>
    <w:p w14:paraId="0F0071C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Функции игроков в команде в хоккее на роликовых коньках (форвард (нападающий), защитник, голкипер (вратарь). </w:t>
      </w:r>
    </w:p>
    <w:p w14:paraId="1F18ACBE"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Роль капитана команды.</w:t>
      </w:r>
    </w:p>
    <w:p w14:paraId="10A7AE4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Судейская коллегия, обслуживающая соревнования по роллер спорту. Жесты судьи. </w:t>
      </w:r>
    </w:p>
    <w:p w14:paraId="0BD55E3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sz w:val="28"/>
          <w:szCs w:val="28"/>
          <w:u w:color="000000"/>
          <w:bdr w:val="nil"/>
        </w:rPr>
      </w:pPr>
      <w:r w:rsidRPr="009A1C52">
        <w:rPr>
          <w:sz w:val="28"/>
          <w:szCs w:val="28"/>
          <w:u w:color="000000"/>
          <w:bdr w:val="nil"/>
        </w:rPr>
        <w:t>Роллер спорт как средство укрепления здоровья, закаливания и развития физических качеств.</w:t>
      </w:r>
    </w:p>
    <w:p w14:paraId="138C32F5"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Правила безопасного поведения во время занятий роллер спортом.</w:t>
      </w:r>
    </w:p>
    <w:p w14:paraId="048BA5B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color w:val="000000"/>
          <w:sz w:val="28"/>
          <w:szCs w:val="28"/>
          <w:u w:color="000000"/>
          <w:bdr w:val="nil"/>
        </w:rPr>
        <w:t>Режим дня при занятиях роллер спортом. Правила личной гигиены во время занятий роллер спортом.</w:t>
      </w:r>
    </w:p>
    <w:p w14:paraId="7C61269B"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3613134D"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Первые внешние признаки утомления. Способы самоконтроля за физической нагрузкой.</w:t>
      </w:r>
    </w:p>
    <w:p w14:paraId="14D848B7"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Уход за спортивным инвентарем и оборудованием для занятий роллер спортом.</w:t>
      </w:r>
    </w:p>
    <w:p w14:paraId="486A62DB"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Соблюдение личной гигиены, требований к спортивной одежде и инвентарю для занятий роллер спортом.</w:t>
      </w:r>
    </w:p>
    <w:p w14:paraId="345F4540"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комплексов различной направленности: утренней гигиенической гимнастики, корригирующей гимнастики с элементами роллер спорта,</w:t>
      </w:r>
    </w:p>
    <w:p w14:paraId="45F06BFC"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336B842E"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Составление и проведение комплексов общеразвивающих упражнений.</w:t>
      </w:r>
    </w:p>
    <w:p w14:paraId="3EBAA630"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Подвижные игры и правила их проведения.</w:t>
      </w:r>
    </w:p>
    <w:p w14:paraId="1986523C"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Организация и проведение игр специальной направленности с элементами роллер спорта.</w:t>
      </w:r>
    </w:p>
    <w:p w14:paraId="510D969F"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Основы организации самостоятельных занятий роллер спорта </w:t>
      </w:r>
      <w:r w:rsidRPr="009A1C52">
        <w:rPr>
          <w:rFonts w:eastAsia="Times New Roman"/>
          <w:sz w:val="28"/>
          <w:szCs w:val="28"/>
          <w:u w:color="000000"/>
          <w:bdr w:val="nil"/>
        </w:rPr>
        <w:br/>
        <w:t>со сверстниками.</w:t>
      </w:r>
    </w:p>
    <w:p w14:paraId="11582EE7"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Контрольно-тестовые упражнения по общей и специальной физической подготовке.</w:t>
      </w:r>
    </w:p>
    <w:p w14:paraId="7F0BFEEC"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rFonts w:eastAsia="Times New Roman"/>
          <w:sz w:val="28"/>
          <w:szCs w:val="28"/>
          <w:u w:color="000000"/>
          <w:bdr w:val="nil"/>
        </w:rPr>
        <w:lastRenderedPageBreak/>
        <w:t xml:space="preserve">Причины возникновения ошибок при выполнении технических элементов </w:t>
      </w:r>
      <w:r w:rsidRPr="009A1C52">
        <w:rPr>
          <w:rFonts w:eastAsia="Times New Roman"/>
          <w:sz w:val="28"/>
          <w:szCs w:val="28"/>
          <w:u w:color="000000"/>
          <w:bdr w:val="nil"/>
        </w:rPr>
        <w:br/>
        <w:t>и способы их устранения.</w:t>
      </w:r>
    </w:p>
    <w:p w14:paraId="0A3FADFB"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Основы анализа собственной игры, игры своей команды и игры команды соперников.</w:t>
      </w:r>
    </w:p>
    <w:p w14:paraId="48022E9B"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16C2C189"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и корригирующих упражнений.</w:t>
      </w:r>
    </w:p>
    <w:p w14:paraId="48875459"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Упражнения на развитие физических качеств (быстроты, ловкости, гибкости, координации).</w:t>
      </w:r>
    </w:p>
    <w:p w14:paraId="0ABBC149"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Комплексы специальных упражнений для формирования технических элементов роллера.</w:t>
      </w:r>
    </w:p>
    <w:p w14:paraId="5FF2D706"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Разминка, ее роль, назначение, средства. </w:t>
      </w:r>
    </w:p>
    <w:p w14:paraId="022FE24A"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Комплексы специальной разминки перед соревнованиями по роллер спорту.</w:t>
      </w:r>
    </w:p>
    <w:p w14:paraId="0208F3F3"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Комплексы корригирующей гимнастики с использованием специальных упражнений из роллер спорта.</w:t>
      </w:r>
    </w:p>
    <w:p w14:paraId="2C83543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Внешние признаки утомления. Средства восстановления организма после физической нагрузки.</w:t>
      </w:r>
    </w:p>
    <w:p w14:paraId="4541E55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14:paraId="0C0905DE"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Подвижные игры с предметами и без, эстафеты с элементами роллер спорта.</w:t>
      </w:r>
    </w:p>
    <w:p w14:paraId="5132CA66" w14:textId="203318E5"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sz w:val="28"/>
          <w:szCs w:val="28"/>
          <w:u w:color="000000"/>
          <w:bdr w:val="nil"/>
        </w:rPr>
        <w:t xml:space="preserve">Подвижные игры: </w:t>
      </w:r>
      <w:r w:rsidR="00DF34B8" w:rsidRPr="009A1C52">
        <w:rPr>
          <w:sz w:val="28"/>
          <w:szCs w:val="28"/>
          <w:u w:color="000000"/>
          <w:bdr w:val="nil"/>
        </w:rPr>
        <w:t>«</w:t>
      </w:r>
      <w:r w:rsidRPr="009A1C52">
        <w:rPr>
          <w:sz w:val="28"/>
          <w:szCs w:val="28"/>
          <w:u w:color="000000"/>
          <w:bdr w:val="nil"/>
        </w:rPr>
        <w:t>Кто дальше бросит?</w:t>
      </w:r>
      <w:r w:rsidR="00DF34B8" w:rsidRPr="009A1C52">
        <w:rPr>
          <w:sz w:val="28"/>
          <w:szCs w:val="28"/>
          <w:u w:color="000000"/>
          <w:bdr w:val="nil"/>
        </w:rPr>
        <w:t>»</w:t>
      </w:r>
      <w:r w:rsidRPr="009A1C52">
        <w:rPr>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Попади в цель</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Пятнашки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Лиса и куры</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Прыжки по полоскам</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Караси и щуки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Третий лишний</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Пустое место</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Белые медведи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Борьба за мяч</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Перетягивание каната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Вызов</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Гонка мячей по кругу</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Мяч среднему</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Круговая лапта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 xml:space="preserve">Охотники </w:t>
      </w:r>
      <w:r w:rsidRPr="009A1C52">
        <w:rPr>
          <w:bCs/>
          <w:sz w:val="28"/>
          <w:szCs w:val="28"/>
          <w:u w:color="000000"/>
          <w:bdr w:val="nil"/>
        </w:rPr>
        <w:br/>
        <w:t>и утки</w:t>
      </w:r>
      <w:r w:rsidR="00DF34B8" w:rsidRPr="009A1C52">
        <w:rPr>
          <w:bCs/>
          <w:sz w:val="28"/>
          <w:szCs w:val="28"/>
          <w:u w:color="000000"/>
          <w:bdr w:val="nil"/>
        </w:rPr>
        <w:t>»</w:t>
      </w:r>
      <w:r w:rsidRPr="009A1C52">
        <w:rPr>
          <w:bCs/>
          <w:sz w:val="28"/>
          <w:szCs w:val="28"/>
          <w:u w:color="000000"/>
          <w:bdr w:val="nil"/>
        </w:rPr>
        <w:t xml:space="preserve">. </w:t>
      </w:r>
    </w:p>
    <w:p w14:paraId="248B801A" w14:textId="4AFC4539"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Подвижные игры, игровые задания для формирования умений и навыков при занятиях роллер спортом: </w:t>
      </w:r>
      <w:r w:rsidR="00DF34B8" w:rsidRPr="009A1C52">
        <w:rPr>
          <w:bCs/>
          <w:sz w:val="28"/>
          <w:szCs w:val="28"/>
          <w:u w:color="000000"/>
          <w:bdr w:val="nil"/>
        </w:rPr>
        <w:t>«</w:t>
      </w:r>
      <w:r w:rsidRPr="009A1C52">
        <w:rPr>
          <w:bCs/>
          <w:sz w:val="28"/>
          <w:szCs w:val="28"/>
          <w:u w:color="000000"/>
          <w:bdr w:val="nil"/>
        </w:rPr>
        <w:t>Меткая клюшка</w:t>
      </w:r>
      <w:r w:rsidR="00DF34B8" w:rsidRPr="009A1C52">
        <w:rPr>
          <w:bCs/>
          <w:sz w:val="28"/>
          <w:szCs w:val="28"/>
          <w:u w:color="000000"/>
          <w:bdr w:val="nil"/>
        </w:rPr>
        <w:t>»</w:t>
      </w:r>
      <w:r w:rsidRPr="009A1C52">
        <w:rPr>
          <w:bCs/>
          <w:sz w:val="28"/>
          <w:szCs w:val="28"/>
          <w:u w:color="000000"/>
          <w:bdr w:val="nil"/>
        </w:rPr>
        <w:t>, </w:t>
      </w:r>
      <w:r w:rsidR="00DF34B8" w:rsidRPr="009A1C52">
        <w:rPr>
          <w:bCs/>
          <w:sz w:val="28"/>
          <w:szCs w:val="28"/>
          <w:u w:color="000000"/>
          <w:bdr w:val="nil"/>
        </w:rPr>
        <w:t>»</w:t>
      </w:r>
      <w:r w:rsidRPr="009A1C52">
        <w:rPr>
          <w:bCs/>
          <w:sz w:val="28"/>
          <w:szCs w:val="28"/>
          <w:u w:color="000000"/>
          <w:bdr w:val="nil"/>
        </w:rPr>
        <w:t>Игра с мячом</w:t>
      </w:r>
      <w:r w:rsidR="00DF34B8" w:rsidRPr="009A1C52">
        <w:rPr>
          <w:bCs/>
          <w:sz w:val="28"/>
          <w:szCs w:val="28"/>
          <w:u w:color="000000"/>
          <w:bdr w:val="nil"/>
        </w:rPr>
        <w:t>»</w:t>
      </w:r>
      <w:r w:rsidRPr="009A1C52">
        <w:rPr>
          <w:bCs/>
          <w:sz w:val="28"/>
          <w:szCs w:val="28"/>
          <w:u w:color="000000"/>
          <w:bdr w:val="nil"/>
        </w:rPr>
        <w:t>, </w:t>
      </w:r>
      <w:r w:rsidR="00DF34B8" w:rsidRPr="009A1C52">
        <w:rPr>
          <w:bCs/>
          <w:sz w:val="28"/>
          <w:szCs w:val="28"/>
          <w:u w:color="000000"/>
          <w:bdr w:val="nil"/>
        </w:rPr>
        <w:t>»</w:t>
      </w:r>
      <w:r w:rsidRPr="009A1C52">
        <w:rPr>
          <w:bCs/>
          <w:sz w:val="28"/>
          <w:szCs w:val="28"/>
          <w:u w:color="000000"/>
          <w:bdr w:val="nil"/>
        </w:rPr>
        <w:t>Защита крепости</w:t>
      </w:r>
      <w:r w:rsidR="00DF34B8" w:rsidRPr="009A1C52">
        <w:rPr>
          <w:bCs/>
          <w:sz w:val="28"/>
          <w:szCs w:val="28"/>
          <w:u w:color="000000"/>
          <w:bdr w:val="nil"/>
        </w:rPr>
        <w:t>»</w:t>
      </w:r>
      <w:r w:rsidRPr="009A1C52">
        <w:rPr>
          <w:bCs/>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bCs/>
          <w:sz w:val="28"/>
          <w:szCs w:val="28"/>
          <w:u w:color="000000"/>
          <w:bdr w:val="nil"/>
        </w:rPr>
        <w:t>Взятие города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 xml:space="preserve">Мяч – </w:t>
      </w:r>
      <w:r w:rsidR="00DF34B8" w:rsidRPr="009A1C52">
        <w:rPr>
          <w:bCs/>
          <w:sz w:val="28"/>
          <w:szCs w:val="28"/>
          <w:u w:color="000000"/>
          <w:bdr w:val="nil"/>
        </w:rPr>
        <w:t>«</w:t>
      </w:r>
      <w:r w:rsidRPr="009A1C52">
        <w:rPr>
          <w:bCs/>
          <w:sz w:val="28"/>
          <w:szCs w:val="28"/>
          <w:u w:color="000000"/>
          <w:bdr w:val="nil"/>
        </w:rPr>
        <w:t>печать</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Салочки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Салки с мячом</w:t>
      </w:r>
      <w:r w:rsidR="00DF34B8" w:rsidRPr="009A1C52">
        <w:rPr>
          <w:bCs/>
          <w:sz w:val="28"/>
          <w:szCs w:val="28"/>
          <w:u w:color="000000"/>
          <w:bdr w:val="nil"/>
        </w:rPr>
        <w:t>»</w:t>
      </w:r>
      <w:r w:rsidRPr="009A1C52">
        <w:rPr>
          <w:bCs/>
          <w:sz w:val="28"/>
          <w:szCs w:val="28"/>
          <w:u w:color="000000"/>
          <w:bdr w:val="nil"/>
        </w:rPr>
        <w:t>, </w:t>
      </w:r>
      <w:r w:rsidR="00DF34B8" w:rsidRPr="009A1C52">
        <w:rPr>
          <w:bCs/>
          <w:sz w:val="28"/>
          <w:szCs w:val="28"/>
          <w:u w:color="000000"/>
          <w:bdr w:val="nil"/>
        </w:rPr>
        <w:t>»</w:t>
      </w:r>
      <w:r w:rsidRPr="009A1C52">
        <w:rPr>
          <w:bCs/>
          <w:sz w:val="28"/>
          <w:szCs w:val="28"/>
          <w:u w:color="000000"/>
          <w:bdr w:val="nil"/>
        </w:rPr>
        <w:t>Двухсторонний бильярд</w:t>
      </w:r>
      <w:r w:rsidR="00DF34B8" w:rsidRPr="009A1C52">
        <w:rPr>
          <w:bCs/>
          <w:sz w:val="28"/>
          <w:szCs w:val="28"/>
          <w:u w:color="000000"/>
          <w:bdr w:val="nil"/>
        </w:rPr>
        <w:t>»</w:t>
      </w:r>
      <w:r w:rsidRPr="009A1C52">
        <w:rPr>
          <w:bCs/>
          <w:sz w:val="28"/>
          <w:szCs w:val="28"/>
          <w:u w:color="000000"/>
          <w:bdr w:val="nil"/>
        </w:rPr>
        <w:t xml:space="preserve"> и так далее.</w:t>
      </w:r>
      <w:r w:rsidRPr="009A1C52">
        <w:rPr>
          <w:sz w:val="28"/>
          <w:szCs w:val="28"/>
          <w:u w:color="000000"/>
          <w:bdr w:val="nil"/>
        </w:rPr>
        <w:t> </w:t>
      </w:r>
    </w:p>
    <w:p w14:paraId="16BE1F25"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Эстафеты на развитие физических и специальных качеств.</w:t>
      </w:r>
    </w:p>
    <w:p w14:paraId="16BD7CAD"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lastRenderedPageBreak/>
        <w:t xml:space="preserve">Техника катания роллера и индивидуальные технические приемы </w:t>
      </w:r>
      <w:r w:rsidRPr="009A1C52">
        <w:rPr>
          <w:bCs/>
          <w:sz w:val="28"/>
          <w:szCs w:val="28"/>
          <w:u w:color="000000"/>
          <w:bdr w:val="none" w:sz="0" w:space="0" w:color="auto" w:frame="1"/>
        </w:rPr>
        <w:br/>
        <w:t xml:space="preserve">в перемещении на роликовых коньках, владения клюшкой и мячом полевого игрока: ведение, удар, бросок, передача, прием, обводка и обыгрывание, отбор </w:t>
      </w:r>
      <w:r w:rsidRPr="009A1C52">
        <w:rPr>
          <w:bCs/>
          <w:sz w:val="28"/>
          <w:szCs w:val="28"/>
          <w:u w:color="000000"/>
          <w:bdr w:val="none" w:sz="0" w:space="0" w:color="auto" w:frame="1"/>
        </w:rPr>
        <w:br/>
        <w:t>и перехват, розыгрыш спорной шайбы.</w:t>
      </w:r>
    </w:p>
    <w:p w14:paraId="7E64AF18" w14:textId="015B4289"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 xml:space="preserve">Ведение шайбы: различными способами дриблинга (с перекладыванием, способом </w:t>
      </w:r>
      <w:r w:rsidR="00DF34B8" w:rsidRPr="009A1C52">
        <w:rPr>
          <w:bCs/>
          <w:sz w:val="28"/>
          <w:szCs w:val="28"/>
          <w:u w:color="000000"/>
          <w:bdr w:val="none" w:sz="0" w:space="0" w:color="auto" w:frame="1"/>
        </w:rPr>
        <w:t>«</w:t>
      </w:r>
      <w:r w:rsidRPr="009A1C52">
        <w:rPr>
          <w:bCs/>
          <w:sz w:val="28"/>
          <w:szCs w:val="28"/>
          <w:u w:color="000000"/>
          <w:bdr w:val="none" w:sz="0" w:space="0" w:color="auto" w:frame="1"/>
        </w:rPr>
        <w:t>пятка-носок</w:t>
      </w:r>
      <w:r w:rsidR="00DF34B8" w:rsidRPr="009A1C52">
        <w:rPr>
          <w:bCs/>
          <w:sz w:val="28"/>
          <w:szCs w:val="28"/>
          <w:u w:color="000000"/>
          <w:bdr w:val="none" w:sz="0" w:space="0" w:color="auto" w:frame="1"/>
        </w:rPr>
        <w:t>»</w:t>
      </w:r>
      <w:r w:rsidRPr="009A1C52">
        <w:rPr>
          <w:bCs/>
          <w:sz w:val="28"/>
          <w:szCs w:val="28"/>
          <w:u w:color="000000"/>
          <w:bdr w:val="none" w:sz="0" w:space="0" w:color="auto" w:frame="1"/>
        </w:rPr>
        <w:t xml:space="preserve">); без отрыва шайбы от крюка клюшки; ведение шайбы толчками (ударами); ведение, прикрывая шайбу корпусом; смешанный способ ведения шайбы. </w:t>
      </w:r>
    </w:p>
    <w:p w14:paraId="779E1909"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Передача шайбы: броском и ударов, низом и верхом, неудобной стороной.</w:t>
      </w:r>
    </w:p>
    <w:p w14:paraId="07336F13"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Прием шайбы: прием мяча с уступающим движением крюка клюшки </w:t>
      </w:r>
      <w:r w:rsidRPr="009A1C52">
        <w:rPr>
          <w:bCs/>
          <w:sz w:val="28"/>
          <w:szCs w:val="28"/>
          <w:u w:color="000000"/>
          <w:bdr w:val="nil"/>
        </w:rPr>
        <w:br/>
        <w:t xml:space="preserve">(в захват), прием без уступающего движения крюка клюшки (подставка клюшки), прием шайбы корпусом и ногой, прием летной шайбы клюшкой. </w:t>
      </w:r>
    </w:p>
    <w:p w14:paraId="5B38E8AB"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Бросок шайбы: заметающий, кистевой, с дуги, с неудобной стороны. </w:t>
      </w:r>
    </w:p>
    <w:p w14:paraId="3142CDE0"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Удар по шайбе: заметающий, удар-щелчок, прямой удар, удар с неудобной стороны, удар по летной шайбе.</w:t>
      </w:r>
    </w:p>
    <w:p w14:paraId="6AE0D779"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4EB739A3"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Отбор шайбы</w:t>
      </w:r>
      <w:r w:rsidRPr="009A1C52">
        <w:rPr>
          <w:bCs/>
          <w:sz w:val="28"/>
          <w:szCs w:val="28"/>
          <w:u w:color="000000"/>
          <w:bdr w:val="nil"/>
        </w:rPr>
        <w:tab/>
        <w:t xml:space="preserve"> (в момент приема и во время ведения): выбивание или вытаскивание. Перехват шайбы: клюшкой, ногой, корпусом. </w:t>
      </w:r>
    </w:p>
    <w:p w14:paraId="662B05A5"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Розыгрыш спорной шайбы: выигрыш носком пера клюшки на себя, выбивание, продавливание.</w:t>
      </w:r>
    </w:p>
    <w:p w14:paraId="1B846635"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Техника игры вратаря: 1) стойка (высокая, средняя, низкая); 2) элементы техники перемещения (приставными шагами, стоя на коленях; на коленях толчком одной или двумя руками от пола;</w:t>
      </w:r>
      <w:r w:rsidRPr="009A1C52">
        <w:rPr>
          <w:color w:val="000000"/>
          <w:sz w:val="28"/>
          <w:szCs w:val="28"/>
          <w:u w:color="000000"/>
          <w:bdr w:val="nil"/>
        </w:rPr>
        <w:t xml:space="preserve"> </w:t>
      </w:r>
      <w:r w:rsidRPr="009A1C52">
        <w:rPr>
          <w:bCs/>
          <w:sz w:val="28"/>
          <w:szCs w:val="28"/>
          <w:u w:color="000000"/>
          <w:bdr w:val="none" w:sz="0" w:space="0" w:color="auto" w:frame="1"/>
        </w:rPr>
        <w:t>отталкиванием ногой от пола со стойки на колене, смешанный тип); 3)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4) элементы техники нападения (передача шайбы рукой).</w:t>
      </w:r>
    </w:p>
    <w:p w14:paraId="4151BBDF"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sz w:val="28"/>
          <w:szCs w:val="28"/>
          <w:u w:color="000000"/>
          <w:bdr w:val="nil"/>
        </w:rPr>
        <w:lastRenderedPageBreak/>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77A131D3" w14:textId="77777777" w:rsidR="00D2468F" w:rsidRPr="009A1C52" w:rsidRDefault="00D2468F" w:rsidP="009A1C52">
      <w:pPr>
        <w:spacing w:line="360" w:lineRule="auto"/>
        <w:ind w:firstLine="709"/>
        <w:jc w:val="both"/>
        <w:rPr>
          <w:iCs/>
          <w:sz w:val="28"/>
          <w:szCs w:val="28"/>
          <w:u w:color="000000"/>
          <w:bdr w:val="none" w:sz="0" w:space="0" w:color="auto" w:frame="1"/>
        </w:rPr>
      </w:pPr>
      <w:r w:rsidRPr="009A1C52">
        <w:rPr>
          <w:iCs/>
          <w:sz w:val="28"/>
          <w:szCs w:val="28"/>
          <w:u w:color="000000"/>
          <w:bdr w:val="none" w:sz="0" w:space="0" w:color="auto" w:frame="1"/>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14:paraId="7E01675B" w14:textId="77777777" w:rsidR="00D2468F" w:rsidRPr="009A1C52" w:rsidRDefault="00D2468F" w:rsidP="009A1C52">
      <w:pPr>
        <w:spacing w:line="360" w:lineRule="auto"/>
        <w:ind w:firstLine="709"/>
        <w:jc w:val="both"/>
        <w:rPr>
          <w:iCs/>
          <w:sz w:val="28"/>
          <w:szCs w:val="28"/>
          <w:u w:color="000000"/>
          <w:bdr w:val="none" w:sz="0" w:space="0" w:color="auto" w:frame="1"/>
        </w:rPr>
      </w:pPr>
      <w:r w:rsidRPr="009A1C52">
        <w:rPr>
          <w:iCs/>
          <w:sz w:val="28"/>
          <w:szCs w:val="28"/>
          <w:u w:color="000000"/>
          <w:bdr w:val="none" w:sz="0" w:space="0" w:color="auto" w:frame="1"/>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16E70A11" w14:textId="77777777" w:rsidR="00D2468F" w:rsidRPr="009A1C52" w:rsidRDefault="00D2468F" w:rsidP="009A1C52">
      <w:pPr>
        <w:pBdr>
          <w:top w:val="nil"/>
          <w:left w:val="nil"/>
          <w:bottom w:val="nil"/>
          <w:right w:val="nil"/>
          <w:between w:val="nil"/>
          <w:bar w:val="nil"/>
        </w:pBdr>
        <w:spacing w:line="360" w:lineRule="auto"/>
        <w:ind w:firstLine="709"/>
        <w:jc w:val="both"/>
        <w:rPr>
          <w:iCs/>
          <w:sz w:val="28"/>
          <w:szCs w:val="28"/>
          <w:u w:color="000000"/>
          <w:bdr w:val="none" w:sz="0" w:space="0" w:color="auto" w:frame="1"/>
        </w:rPr>
      </w:pPr>
      <w:r w:rsidRPr="009A1C52">
        <w:rPr>
          <w:iCs/>
          <w:sz w:val="28"/>
          <w:szCs w:val="28"/>
          <w:u w:color="000000"/>
          <w:bdr w:val="none" w:sz="0" w:space="0" w:color="auto" w:frame="1"/>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3879F954" w14:textId="77777777" w:rsidR="00D2468F" w:rsidRPr="009A1C52" w:rsidRDefault="00D2468F" w:rsidP="009A1C52">
      <w:pPr>
        <w:spacing w:line="360" w:lineRule="auto"/>
        <w:ind w:firstLine="709"/>
        <w:jc w:val="both"/>
        <w:rPr>
          <w:iCs/>
          <w:color w:val="000000"/>
          <w:sz w:val="28"/>
          <w:szCs w:val="28"/>
          <w:u w:color="000000"/>
          <w:bdr w:val="none" w:sz="0" w:space="0" w:color="auto" w:frame="1"/>
        </w:rPr>
      </w:pPr>
      <w:r w:rsidRPr="009A1C52">
        <w:rPr>
          <w:iCs/>
          <w:color w:val="000000"/>
          <w:sz w:val="28"/>
          <w:szCs w:val="28"/>
          <w:u w:color="000000"/>
          <w:bdr w:val="none" w:sz="0" w:space="0" w:color="auto" w:frame="1"/>
        </w:rPr>
        <w:t xml:space="preserve">Техника фристайл – слалома – прыжок в высоту: базовые элементы, прыжок </w:t>
      </w:r>
      <w:r w:rsidRPr="009A1C52">
        <w:rPr>
          <w:iCs/>
          <w:color w:val="000000"/>
          <w:sz w:val="28"/>
          <w:szCs w:val="28"/>
          <w:u w:color="000000"/>
          <w:bdr w:val="none" w:sz="0" w:space="0" w:color="auto" w:frame="1"/>
        </w:rPr>
        <w:br/>
        <w:t>в высоту.</w:t>
      </w:r>
    </w:p>
    <w:p w14:paraId="3A5EEC79" w14:textId="77777777" w:rsidR="00D2468F" w:rsidRPr="009A1C52" w:rsidRDefault="00D2468F" w:rsidP="009A1C52">
      <w:pPr>
        <w:spacing w:line="360" w:lineRule="auto"/>
        <w:ind w:firstLine="709"/>
        <w:jc w:val="both"/>
        <w:rPr>
          <w:iCs/>
          <w:color w:val="000000"/>
          <w:sz w:val="28"/>
          <w:szCs w:val="28"/>
          <w:u w:color="000000"/>
          <w:bdr w:val="none" w:sz="0" w:space="0" w:color="auto" w:frame="1"/>
        </w:rPr>
      </w:pPr>
      <w:r w:rsidRPr="009A1C52">
        <w:rPr>
          <w:iCs/>
          <w:color w:val="000000"/>
          <w:sz w:val="28"/>
          <w:szCs w:val="28"/>
          <w:u w:color="000000"/>
          <w:bdr w:val="none" w:sz="0" w:space="0" w:color="auto" w:frame="1"/>
        </w:rPr>
        <w:t>Техника слайдов: базовые элементы, слайды опорно-скользящие, просто скользящие, свободно-скользящие.</w:t>
      </w:r>
    </w:p>
    <w:p w14:paraId="66A2B971" w14:textId="77777777" w:rsidR="00D2468F" w:rsidRPr="009A1C52" w:rsidRDefault="00D2468F" w:rsidP="009A1C52">
      <w:pPr>
        <w:spacing w:line="360" w:lineRule="auto"/>
        <w:ind w:firstLine="709"/>
        <w:jc w:val="both"/>
        <w:rPr>
          <w:iCs/>
          <w:color w:val="000000"/>
          <w:sz w:val="28"/>
          <w:szCs w:val="28"/>
          <w:u w:color="000000"/>
          <w:bdr w:val="none" w:sz="0" w:space="0" w:color="auto" w:frame="1"/>
        </w:rPr>
      </w:pPr>
      <w:r w:rsidRPr="009A1C52">
        <w:rPr>
          <w:iCs/>
          <w:color w:val="000000"/>
          <w:sz w:val="28"/>
          <w:szCs w:val="28"/>
          <w:u w:color="000000"/>
          <w:bdr w:val="none" w:sz="0" w:space="0" w:color="auto" w:frame="1"/>
        </w:rPr>
        <w:t xml:space="preserve">Техника дисциплины самокат: базовые элементы (стойка, на одной ноге, </w:t>
      </w:r>
      <w:r w:rsidRPr="009A1C52">
        <w:rPr>
          <w:iCs/>
          <w:color w:val="000000"/>
          <w:sz w:val="28"/>
          <w:szCs w:val="28"/>
          <w:u w:color="000000"/>
          <w:bdr w:val="none" w:sz="0" w:space="0" w:color="auto" w:frame="1"/>
        </w:rPr>
        <w:br/>
        <w:t>на двух ногах), базовые движения, повороты, способы торможения.</w:t>
      </w:r>
    </w:p>
    <w:p w14:paraId="0BB11BF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Учебные игры в роллер спорте. Малые (упрощенные) игры в технико-тактической подготовке хоккея на роликовых коньках.</w:t>
      </w:r>
    </w:p>
    <w:p w14:paraId="248991A4"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соревновательной деятельности.</w:t>
      </w:r>
    </w:p>
    <w:p w14:paraId="4CA5170C" w14:textId="0DFF46FF"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7471F25C" w14:textId="1A1637BF"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526BACCE" w14:textId="77777777" w:rsidR="00D2468F" w:rsidRPr="009A1C52" w:rsidRDefault="00D2468F" w:rsidP="009A1C52">
      <w:pPr>
        <w:spacing w:line="360" w:lineRule="auto"/>
        <w:ind w:firstLine="709"/>
        <w:contextualSpacing/>
        <w:jc w:val="both"/>
        <w:rPr>
          <w:bCs/>
          <w:i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 xml:space="preserve">через </w:t>
      </w:r>
      <w:r w:rsidRPr="009A1C52">
        <w:rPr>
          <w:color w:val="000000"/>
          <w:sz w:val="28"/>
          <w:szCs w:val="28"/>
          <w:u w:color="000000"/>
          <w:bdr w:val="nil"/>
        </w:rPr>
        <w:t>знание истории и современного состояния развития роллер спорта;</w:t>
      </w:r>
      <w:r w:rsidRPr="009A1C52">
        <w:rPr>
          <w:bCs/>
          <w:iCs/>
          <w:sz w:val="28"/>
          <w:szCs w:val="28"/>
          <w:u w:color="000000"/>
          <w:bdr w:val="nil"/>
        </w:rPr>
        <w:t xml:space="preserve"> </w:t>
      </w:r>
    </w:p>
    <w:p w14:paraId="07D13E92"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lastRenderedPageBreak/>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14:paraId="015A117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роллер спортом.</w:t>
      </w:r>
    </w:p>
    <w:p w14:paraId="775C3B45" w14:textId="7F09C0D3" w:rsidR="00D2468F" w:rsidRPr="009A1C52" w:rsidRDefault="00CF72EB" w:rsidP="009A1C52">
      <w:pPr>
        <w:spacing w:line="360" w:lineRule="auto"/>
        <w:ind w:firstLine="709"/>
        <w:contextualSpacing/>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285AC5BF"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Times New Roman"/>
          <w:sz w:val="28"/>
          <w:szCs w:val="28"/>
        </w:rPr>
        <w:t>способность</w:t>
      </w:r>
      <w:r w:rsidRPr="009A1C52">
        <w:rPr>
          <w:color w:val="000000"/>
          <w:sz w:val="28"/>
          <w:szCs w:val="28"/>
          <w:u w:color="000000"/>
          <w:bdr w:val="nil"/>
        </w:rPr>
        <w:t xml:space="preserve">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 </w:t>
      </w:r>
    </w:p>
    <w:p w14:paraId="3D61032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DC3F0E6"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70FD84B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8D84BAC" w14:textId="39529809"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2CDBE984"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sz w:val="28"/>
          <w:szCs w:val="28"/>
          <w:u w:color="000000"/>
          <w:bdr w:val="nil"/>
        </w:rPr>
      </w:pPr>
      <w:r w:rsidRPr="009A1C52">
        <w:rPr>
          <w:sz w:val="28"/>
          <w:szCs w:val="28"/>
          <w:u w:color="000000"/>
          <w:bdr w:val="nil"/>
        </w:rPr>
        <w:t>понимание значения занятий роллер спортом как средством укрепления здоровья, закаливания и развития физических качеств человека;</w:t>
      </w:r>
    </w:p>
    <w:p w14:paraId="0B9A333D"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 xml:space="preserve">сформированность знаний по истории возникновения роллер спорта в мире </w:t>
      </w:r>
      <w:r w:rsidRPr="009A1C52">
        <w:rPr>
          <w:rFonts w:eastAsia="Times New Roman"/>
          <w:sz w:val="28"/>
          <w:szCs w:val="28"/>
          <w:u w:color="000000"/>
          <w:bdr w:val="nil"/>
        </w:rPr>
        <w:br/>
        <w:t>и в Российской Федерации</w:t>
      </w:r>
      <w:r w:rsidRPr="009A1C52">
        <w:rPr>
          <w:bCs/>
          <w:sz w:val="28"/>
          <w:szCs w:val="28"/>
          <w:u w:color="000000"/>
          <w:bdr w:val="nil"/>
        </w:rPr>
        <w:t>;</w:t>
      </w:r>
    </w:p>
    <w:p w14:paraId="35AC6D2C"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lastRenderedPageBreak/>
        <w:t>сформированность</w:t>
      </w:r>
      <w:r w:rsidRPr="009A1C52">
        <w:rPr>
          <w:sz w:val="28"/>
          <w:szCs w:val="28"/>
          <w:u w:color="000000"/>
          <w:bdr w:val="nil"/>
        </w:rPr>
        <w:t xml:space="preserve"> представлений о направлениях роллер спорта и </w:t>
      </w:r>
      <w:r w:rsidRPr="009A1C52">
        <w:rPr>
          <w:rFonts w:eastAsia="Times New Roman"/>
          <w:sz w:val="28"/>
          <w:szCs w:val="28"/>
          <w:u w:color="000000"/>
          <w:bdr w:val="nil"/>
        </w:rPr>
        <w:t>основных правилах данных направлений</w:t>
      </w:r>
      <w:r w:rsidRPr="009A1C52">
        <w:rPr>
          <w:bCs/>
          <w:sz w:val="28"/>
          <w:szCs w:val="28"/>
          <w:u w:color="000000"/>
          <w:bdr w:val="nil"/>
        </w:rPr>
        <w:t>;</w:t>
      </w:r>
      <w:r w:rsidRPr="009A1C52">
        <w:rPr>
          <w:rFonts w:eastAsia="Times New Roman"/>
          <w:sz w:val="28"/>
          <w:szCs w:val="28"/>
          <w:u w:color="000000"/>
          <w:bdr w:val="nil"/>
        </w:rPr>
        <w:t xml:space="preserve"> терминологии по роллер спорту</w:t>
      </w:r>
      <w:r w:rsidRPr="009A1C52">
        <w:rPr>
          <w:bCs/>
          <w:sz w:val="28"/>
          <w:szCs w:val="28"/>
          <w:u w:color="000000"/>
          <w:bdr w:val="nil"/>
        </w:rPr>
        <w:t xml:space="preserve">; </w:t>
      </w:r>
    </w:p>
    <w:p w14:paraId="32E50BCC"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rFonts w:eastAsia="Times New Roman"/>
          <w:sz w:val="28"/>
          <w:szCs w:val="28"/>
          <w:u w:color="000000"/>
          <w:bdr w:val="nil"/>
        </w:rPr>
        <w:t>сформированность навыков</w:t>
      </w:r>
      <w:r w:rsidRPr="009A1C52">
        <w:rPr>
          <w:bCs/>
          <w:sz w:val="28"/>
          <w:szCs w:val="28"/>
          <w:u w:color="000000"/>
          <w:bdr w:val="nil"/>
        </w:rPr>
        <w:t xml:space="preserve">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14:paraId="180270A5" w14:textId="77777777" w:rsidR="00D2468F" w:rsidRPr="009A1C52" w:rsidRDefault="00D2468F" w:rsidP="009A1C52">
      <w:pPr>
        <w:pBdr>
          <w:top w:val="nil"/>
          <w:left w:val="nil"/>
          <w:bottom w:val="nil"/>
          <w:right w:val="nil"/>
          <w:between w:val="nil"/>
          <w:bar w:val="nil"/>
        </w:pBdr>
        <w:tabs>
          <w:tab w:val="left" w:pos="993"/>
        </w:tabs>
        <w:autoSpaceDE w:val="0"/>
        <w:autoSpaceDN w:val="0"/>
        <w:adjustRightInd w:val="0"/>
        <w:spacing w:line="360" w:lineRule="auto"/>
        <w:ind w:firstLine="709"/>
        <w:jc w:val="both"/>
        <w:rPr>
          <w:rFonts w:eastAsia="HiddenHorzOCR"/>
          <w:sz w:val="28"/>
          <w:szCs w:val="28"/>
          <w:u w:color="000000"/>
          <w:bdr w:val="nil"/>
        </w:rPr>
      </w:pPr>
      <w:r w:rsidRPr="009A1C52">
        <w:rPr>
          <w:rFonts w:eastAsia="Times New Roman"/>
          <w:sz w:val="28"/>
          <w:szCs w:val="28"/>
          <w:u w:color="000000"/>
          <w:bdr w:val="nil"/>
        </w:rPr>
        <w:t>сформированность</w:t>
      </w:r>
      <w:r w:rsidRPr="009A1C52">
        <w:rPr>
          <w:rFonts w:eastAsia="HiddenHorzOCR"/>
          <w:sz w:val="28"/>
          <w:szCs w:val="28"/>
          <w:u w:color="000000"/>
          <w:bdr w:val="nil"/>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0A8341F"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сформированность основ организации самостоятельных занятий роллер спортом со сверстниками; </w:t>
      </w:r>
      <w:r w:rsidRPr="009A1C52">
        <w:rPr>
          <w:bCs/>
          <w:sz w:val="28"/>
          <w:szCs w:val="28"/>
          <w:u w:color="000000"/>
          <w:bdr w:val="nil"/>
        </w:rPr>
        <w:t>организация и проведение со сверстниками подвижных игр специальной направленности с элементами роллер спорта;</w:t>
      </w:r>
    </w:p>
    <w:p w14:paraId="3FE45C5C"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умение составлять и выполнять комплексы общеразвивающих </w:t>
      </w:r>
      <w:r w:rsidRPr="009A1C52">
        <w:rPr>
          <w:rFonts w:eastAsia="Times New Roman"/>
          <w:sz w:val="28"/>
          <w:szCs w:val="28"/>
          <w:u w:color="000000"/>
          <w:bdr w:val="nil"/>
        </w:rPr>
        <w:br/>
        <w:t xml:space="preserve">и корригирующих упражнений; </w:t>
      </w:r>
      <w:r w:rsidRPr="009A1C52">
        <w:rPr>
          <w:bCs/>
          <w:sz w:val="28"/>
          <w:szCs w:val="28"/>
          <w:u w:color="000000"/>
          <w:bdr w:val="nil"/>
        </w:rPr>
        <w:t xml:space="preserve">упражнений на развитие быстроты, ловкости, гибкости; специальных упражнений для формирования технических умений </w:t>
      </w:r>
      <w:r w:rsidRPr="009A1C52">
        <w:rPr>
          <w:bCs/>
          <w:sz w:val="28"/>
          <w:szCs w:val="28"/>
          <w:u w:color="000000"/>
          <w:bdr w:val="nil"/>
        </w:rPr>
        <w:br/>
        <w:t>и навыков роллера, методики их выполнения;</w:t>
      </w:r>
    </w:p>
    <w:p w14:paraId="36B7F9C2"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sz w:val="28"/>
          <w:szCs w:val="28"/>
          <w:u w:color="000000"/>
          <w:bdr w:val="nil"/>
        </w:rPr>
        <w:t xml:space="preserve">способность выполнять различные виды передвижений на роликовых коньках и самокате: на двух ногах, на одной ноге, способы торможения, повороты </w:t>
      </w:r>
      <w:r w:rsidRPr="009A1C52">
        <w:rPr>
          <w:bCs/>
          <w:sz w:val="28"/>
          <w:szCs w:val="28"/>
          <w:u w:color="000000"/>
          <w:bdr w:val="nil"/>
        </w:rPr>
        <w:br/>
        <w:t>с изменением скорости, темпа и дистанции в учебной, игровой и соревновательной деятельности;</w:t>
      </w:r>
    </w:p>
    <w:p w14:paraId="4AF55421"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sz w:val="28"/>
          <w:szCs w:val="28"/>
          <w:u w:color="000000"/>
          <w:bdr w:val="nil"/>
        </w:rP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40A948DC"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sz w:val="28"/>
          <w:szCs w:val="28"/>
          <w:u w:color="000000"/>
          <w:bdr w:val="nil"/>
        </w:rPr>
        <w:t xml:space="preserve">способность выполнять элементарные тактические комбинации: в парах, </w:t>
      </w:r>
      <w:r w:rsidRPr="009A1C52">
        <w:rPr>
          <w:bCs/>
          <w:sz w:val="28"/>
          <w:szCs w:val="28"/>
          <w:u w:color="000000"/>
          <w:bdr w:val="nil"/>
        </w:rPr>
        <w:br/>
        <w:t xml:space="preserve">в тройках; тактические действия с учетом игровых амплуа в команде (хоккей </w:t>
      </w:r>
      <w:r w:rsidRPr="009A1C52">
        <w:rPr>
          <w:bCs/>
          <w:sz w:val="28"/>
          <w:szCs w:val="28"/>
          <w:u w:color="000000"/>
          <w:bdr w:val="nil"/>
        </w:rPr>
        <w:br/>
        <w:t xml:space="preserve">на роликах), способность выполнять элементы в парах (фигурное катание </w:t>
      </w:r>
      <w:r w:rsidRPr="009A1C52">
        <w:rPr>
          <w:bCs/>
          <w:sz w:val="28"/>
          <w:szCs w:val="28"/>
          <w:u w:color="000000"/>
          <w:bdr w:val="nil"/>
        </w:rPr>
        <w:br/>
        <w:t>на роликовых коньках);</w:t>
      </w:r>
    </w:p>
    <w:p w14:paraId="395CF5B7"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iCs/>
          <w:sz w:val="28"/>
          <w:szCs w:val="28"/>
          <w:u w:color="000000"/>
          <w:bdr w:val="nil"/>
        </w:rPr>
        <w:t xml:space="preserve">способность анализировать </w:t>
      </w:r>
      <w:r w:rsidRPr="009A1C52">
        <w:rPr>
          <w:bCs/>
          <w:sz w:val="28"/>
          <w:szCs w:val="28"/>
          <w:u w:color="000000"/>
          <w:bdr w:val="nil"/>
        </w:rPr>
        <w:t xml:space="preserve">выполнение технического действия (приема) </w:t>
      </w:r>
      <w:r w:rsidRPr="009A1C52">
        <w:rPr>
          <w:bCs/>
          <w:sz w:val="28"/>
          <w:szCs w:val="28"/>
          <w:u w:color="000000"/>
          <w:bdr w:val="nil"/>
        </w:rPr>
        <w:br/>
        <w:t xml:space="preserve">и </w:t>
      </w:r>
      <w:r w:rsidRPr="009A1C52">
        <w:rPr>
          <w:bCs/>
          <w:iCs/>
          <w:sz w:val="28"/>
          <w:szCs w:val="28"/>
          <w:u w:color="000000"/>
          <w:bdr w:val="nil"/>
        </w:rPr>
        <w:t xml:space="preserve">находить </w:t>
      </w:r>
      <w:r w:rsidRPr="009A1C52">
        <w:rPr>
          <w:bCs/>
          <w:sz w:val="28"/>
          <w:szCs w:val="28"/>
          <w:u w:color="000000"/>
          <w:bdr w:val="nil"/>
        </w:rPr>
        <w:t>способы устранения ошибок;</w:t>
      </w:r>
    </w:p>
    <w:p w14:paraId="3E4B467F"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rFonts w:eastAsia="Times New Roman"/>
          <w:sz w:val="28"/>
          <w:szCs w:val="28"/>
          <w:u w:color="000000"/>
          <w:bdr w:val="nil"/>
        </w:rPr>
      </w:pPr>
      <w:bookmarkStart w:id="187" w:name="_Hlk141972118"/>
      <w:r w:rsidRPr="009A1C52">
        <w:rPr>
          <w:bCs/>
          <w:sz w:val="28"/>
          <w:szCs w:val="28"/>
          <w:u w:color="000000"/>
          <w:bdr w:val="nil"/>
        </w:rPr>
        <w:t xml:space="preserve">умение выполнять контрольно-тестовые упражнения по общей и специальной физической подготовке и </w:t>
      </w:r>
      <w:r w:rsidRPr="009A1C52">
        <w:rPr>
          <w:bCs/>
          <w:iCs/>
          <w:sz w:val="28"/>
          <w:szCs w:val="28"/>
          <w:u w:color="000000"/>
          <w:bdr w:val="nil"/>
        </w:rPr>
        <w:t>оценку</w:t>
      </w:r>
      <w:r w:rsidRPr="009A1C52">
        <w:rPr>
          <w:bCs/>
          <w:sz w:val="28"/>
          <w:szCs w:val="28"/>
          <w:u w:color="000000"/>
          <w:bdr w:val="nil"/>
        </w:rPr>
        <w:t xml:space="preserve"> показателей физической подготовленности;</w:t>
      </w:r>
    </w:p>
    <w:bookmarkEnd w:id="187"/>
    <w:p w14:paraId="68DC47E2"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sz w:val="28"/>
          <w:szCs w:val="28"/>
          <w:u w:color="000000"/>
          <w:bdr w:val="nil"/>
        </w:rPr>
        <w:lastRenderedPageBreak/>
        <w:t>умение д</w:t>
      </w:r>
      <w:r w:rsidRPr="009A1C52">
        <w:rPr>
          <w:bCs/>
          <w:iCs/>
          <w:sz w:val="28"/>
          <w:szCs w:val="28"/>
          <w:u w:color="000000"/>
          <w:bdr w:val="nil"/>
        </w:rPr>
        <w:t xml:space="preserve">емонстрировать </w:t>
      </w:r>
      <w:r w:rsidRPr="009A1C52">
        <w:rPr>
          <w:bCs/>
          <w:sz w:val="28"/>
          <w:szCs w:val="28"/>
          <w:u w:color="000000"/>
          <w:bdr w:val="nil"/>
        </w:rPr>
        <w:t>во время учебной и игровой деятельности волевые, социальные качества личности, организованность, ответственность;</w:t>
      </w:r>
    </w:p>
    <w:p w14:paraId="65BE8975"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sz w:val="28"/>
          <w:szCs w:val="28"/>
          <w:u w:color="000000"/>
          <w:bdr w:val="nil"/>
        </w:rPr>
      </w:pPr>
      <w:r w:rsidRPr="009A1C52">
        <w:rPr>
          <w:bCs/>
          <w:sz w:val="28"/>
          <w:szCs w:val="28"/>
          <w:u w:color="000000"/>
          <w:bdr w:val="nil"/>
        </w:rPr>
        <w:t>способность п</w:t>
      </w:r>
      <w:r w:rsidRPr="009A1C52">
        <w:rPr>
          <w:bCs/>
          <w:iCs/>
          <w:sz w:val="28"/>
          <w:szCs w:val="28"/>
          <w:u w:color="000000"/>
          <w:bdr w:val="nil"/>
        </w:rPr>
        <w:t xml:space="preserve">роявлять: </w:t>
      </w:r>
      <w:r w:rsidRPr="009A1C52">
        <w:rPr>
          <w:sz w:val="28"/>
          <w:szCs w:val="28"/>
          <w:u w:color="000000"/>
          <w:bdr w:val="nil"/>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14:paraId="59AC3DF8" w14:textId="0C26AD74"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B32EF9" w:rsidRPr="009A1C52">
        <w:rPr>
          <w:sz w:val="28"/>
          <w:szCs w:val="28"/>
        </w:rPr>
        <w:t>.19.</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Скалолазание</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3FD24596" w14:textId="338453EF"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B32EF9" w:rsidRPr="009A1C52">
        <w:rPr>
          <w:sz w:val="28"/>
          <w:szCs w:val="28"/>
        </w:rPr>
        <w:t>.19.</w:t>
      </w:r>
      <w:r w:rsidR="00D2468F" w:rsidRPr="009A1C52">
        <w:rPr>
          <w:rFonts w:eastAsia="Times New Roman"/>
          <w:bCs/>
          <w:color w:val="000000"/>
          <w:sz w:val="28"/>
          <w:szCs w:val="28"/>
          <w:u w:color="000000"/>
          <w:lang w:eastAsia="zh-CN"/>
        </w:rPr>
        <w:t>1.</w:t>
      </w:r>
      <w:r w:rsidR="00D2468F" w:rsidRPr="009A1C52">
        <w:rPr>
          <w:color w:val="000000"/>
          <w:sz w:val="28"/>
          <w:szCs w:val="28"/>
          <w:u w:color="000000"/>
          <w:lang w:eastAsia="zh-CN"/>
        </w:rPr>
        <w:t xml:space="preserve"> 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Скалолазание</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00C453F4" w14:textId="62361A1B"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Скалолазание</w:t>
      </w:r>
      <w:r w:rsidR="00DF34B8" w:rsidRPr="009A1C52">
        <w:rPr>
          <w:color w:val="000000"/>
          <w:sz w:val="28"/>
          <w:szCs w:val="28"/>
          <w:u w:color="000000"/>
          <w:lang w:eastAsia="zh-CN"/>
        </w:rPr>
        <w:t>»</w:t>
      </w:r>
      <w:r w:rsidRPr="009A1C52">
        <w:rPr>
          <w:color w:val="000000"/>
          <w:sz w:val="28"/>
          <w:szCs w:val="28"/>
          <w:u w:color="000000"/>
          <w:lang w:eastAsia="zh-CN"/>
        </w:rPr>
        <w:t xml:space="preserve"> (далее – модуль по скалолазанию, скалолазание) </w:t>
      </w:r>
      <w:r w:rsidRPr="009A1C52">
        <w:rPr>
          <w:color w:val="000000"/>
          <w:sz w:val="28"/>
          <w:szCs w:val="28"/>
          <w:u w:color="000000"/>
          <w:lang w:eastAsia="zh-CN"/>
        </w:rPr>
        <w:b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06D55D8F"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Скалолазание – это вид спорта, где формируется определённый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r w:rsidRPr="009A1C52">
        <w:rPr>
          <w:rFonts w:eastAsia="Times New Roman"/>
          <w:sz w:val="28"/>
          <w:szCs w:val="28"/>
          <w:u w:color="000000"/>
        </w:rPr>
        <w:br/>
        <w:t xml:space="preserve">На занятиях по скалолазанию обучающиеся приобретают разносторонние умения </w:t>
      </w:r>
      <w:r w:rsidRPr="009A1C52">
        <w:rPr>
          <w:rFonts w:eastAsia="Times New Roman"/>
          <w:sz w:val="28"/>
          <w:szCs w:val="28"/>
          <w:u w:color="000000"/>
        </w:rPr>
        <w:br/>
        <w:t xml:space="preserve">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w:t>
      </w:r>
      <w:r w:rsidRPr="009A1C52">
        <w:rPr>
          <w:rFonts w:eastAsia="Times New Roman"/>
          <w:sz w:val="28"/>
          <w:szCs w:val="28"/>
          <w:u w:color="000000"/>
        </w:rPr>
        <w:br/>
        <w:t xml:space="preserve">в скалолазании в школьном возрасте проводятся в групповой форме </w:t>
      </w:r>
      <w:r w:rsidRPr="009A1C52">
        <w:rPr>
          <w:rFonts w:eastAsia="Times New Roman"/>
          <w:sz w:val="28"/>
          <w:szCs w:val="28"/>
          <w:u w:color="000000"/>
        </w:rPr>
        <w:br/>
        <w:t xml:space="preserve">и дают ребенку возможность взаимодействовать с другими детьми, вырабатывать коммуникативные навыки, учат его ответственности не только за себя, </w:t>
      </w:r>
      <w:r w:rsidRPr="009A1C52">
        <w:rPr>
          <w:rFonts w:eastAsia="Times New Roman"/>
          <w:sz w:val="28"/>
          <w:szCs w:val="28"/>
          <w:u w:color="000000"/>
        </w:rPr>
        <w:br/>
        <w:t>но и за работу коллектива.</w:t>
      </w:r>
    </w:p>
    <w:p w14:paraId="4272E6FB"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sidRPr="009A1C52">
        <w:rPr>
          <w:rFonts w:eastAsia="Times New Roman"/>
          <w:sz w:val="28"/>
          <w:szCs w:val="28"/>
          <w:u w:color="000000"/>
        </w:rPr>
        <w:br/>
        <w:t xml:space="preserve">с физическими упражнениями является наиболее эффективными формами </w:t>
      </w:r>
      <w:r w:rsidRPr="009A1C52">
        <w:rPr>
          <w:rFonts w:eastAsia="Times New Roman"/>
          <w:sz w:val="28"/>
          <w:szCs w:val="28"/>
          <w:u w:color="000000"/>
        </w:rPr>
        <w:lastRenderedPageBreak/>
        <w:t>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14:paraId="4D13FAB8" w14:textId="697E2A06" w:rsidR="00D2468F" w:rsidRPr="009A1C52" w:rsidRDefault="00CF72EB"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 xml:space="preserve">2. Целью изучения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w:t>
      </w:r>
      <w:r w:rsidR="00D2468F" w:rsidRPr="009A1C52">
        <w:rPr>
          <w:rFonts w:eastAsia="Times New Roman"/>
          <w:sz w:val="28"/>
          <w:szCs w:val="28"/>
          <w:u w:color="000000"/>
        </w:rPr>
        <w:t xml:space="preserve">является формирование </w:t>
      </w:r>
      <w:r w:rsidR="00D2468F" w:rsidRPr="009A1C52">
        <w:rPr>
          <w:rFonts w:eastAsia="Times New Roman"/>
          <w:sz w:val="28"/>
          <w:szCs w:val="28"/>
          <w:u w:color="000000"/>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u w:color="000000"/>
        </w:rPr>
        <w:br/>
        <w:t>и спортом с использованием средств скалолазания.</w:t>
      </w:r>
    </w:p>
    <w:p w14:paraId="12864A99" w14:textId="07F410A7"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3.</w:t>
      </w:r>
      <w:r w:rsidR="00D2468F" w:rsidRPr="009A1C52">
        <w:rPr>
          <w:color w:val="000000"/>
          <w:sz w:val="28"/>
          <w:szCs w:val="28"/>
          <w:u w:color="000000"/>
          <w:bdr w:val="nil"/>
        </w:rPr>
        <w:t> </w:t>
      </w:r>
      <w:r w:rsidR="00D2468F" w:rsidRPr="009A1C52">
        <w:rPr>
          <w:rFonts w:eastAsia="Arial Unicode MS"/>
          <w:sz w:val="28"/>
          <w:szCs w:val="28"/>
          <w:u w:color="000000"/>
          <w:bdr w:val="nil"/>
        </w:rPr>
        <w:t xml:space="preserve">Задачами изучения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являются:</w:t>
      </w:r>
    </w:p>
    <w:p w14:paraId="44E89CAF"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всестороннее гармоничное развитие обучающихся, увеличение объёма </w:t>
      </w:r>
      <w:r w:rsidRPr="009A1C52">
        <w:rPr>
          <w:rFonts w:eastAsia="Times New Roman"/>
          <w:sz w:val="28"/>
          <w:szCs w:val="28"/>
          <w:u w:color="000000"/>
        </w:rPr>
        <w:br/>
        <w:t>их двигательной активности;</w:t>
      </w:r>
    </w:p>
    <w:p w14:paraId="2ACFBBE5"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укрепление </w:t>
      </w:r>
      <w:r w:rsidRPr="009A1C52">
        <w:rPr>
          <w:rFonts w:eastAsia="@Arial Unicode MS"/>
          <w:sz w:val="28"/>
          <w:szCs w:val="28"/>
          <w:u w:color="000000"/>
        </w:rPr>
        <w:t xml:space="preserve">физического, психологического и социального </w:t>
      </w:r>
      <w:r w:rsidRPr="009A1C52">
        <w:rPr>
          <w:rFonts w:eastAsia="Times New Roman"/>
          <w:sz w:val="28"/>
          <w:szCs w:val="28"/>
          <w:u w:color="000000"/>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rPr>
        <w:t xml:space="preserve">обеспечение культуры безопасного поведения </w:t>
      </w:r>
      <w:r w:rsidRPr="009A1C52">
        <w:rPr>
          <w:rFonts w:eastAsia="Times New Roman"/>
          <w:sz w:val="28"/>
          <w:szCs w:val="28"/>
          <w:u w:color="000000"/>
        </w:rPr>
        <w:t>на занятиях по скалолазанию;</w:t>
      </w:r>
    </w:p>
    <w:p w14:paraId="7E67FD41"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освоение знаний о физической культуре и спорте в целом, и о скалолазании </w:t>
      </w:r>
      <w:r w:rsidRPr="009A1C52">
        <w:rPr>
          <w:rFonts w:eastAsia="Times New Roman"/>
          <w:sz w:val="28"/>
          <w:szCs w:val="28"/>
          <w:u w:color="000000"/>
        </w:rPr>
        <w:br/>
        <w:t>в частности;</w:t>
      </w:r>
    </w:p>
    <w:p w14:paraId="766BA83C"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общих представлений о скалолазании, о его возможностях </w:t>
      </w:r>
      <w:r w:rsidRPr="009A1C52">
        <w:rPr>
          <w:rFonts w:eastAsia="Times New Roman"/>
          <w:sz w:val="28"/>
          <w:szCs w:val="28"/>
          <w:u w:color="000000"/>
        </w:rPr>
        <w:br/>
        <w:t>и значении в процессе укрепления здоровья, физическом развитии и физической подготовке обучающихся;</w:t>
      </w:r>
    </w:p>
    <w:p w14:paraId="1B220F4B" w14:textId="1B7C855E"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w:t>
      </w:r>
      <w:r w:rsidR="00DF34B8" w:rsidRPr="009A1C52">
        <w:rPr>
          <w:rFonts w:eastAsia="Times New Roman"/>
          <w:sz w:val="28"/>
          <w:szCs w:val="28"/>
          <w:u w:color="000000"/>
        </w:rPr>
        <w:t>«</w:t>
      </w:r>
      <w:r w:rsidRPr="009A1C52">
        <w:rPr>
          <w:rFonts w:eastAsia="Times New Roman"/>
          <w:sz w:val="28"/>
          <w:szCs w:val="28"/>
          <w:u w:color="000000"/>
        </w:rPr>
        <w:t>скалолазание</w:t>
      </w:r>
      <w:r w:rsidR="00DF34B8" w:rsidRPr="009A1C52">
        <w:rPr>
          <w:rFonts w:eastAsia="Times New Roman"/>
          <w:sz w:val="28"/>
          <w:szCs w:val="28"/>
          <w:u w:color="000000"/>
        </w:rPr>
        <w:t>»</w:t>
      </w:r>
      <w:r w:rsidRPr="009A1C52">
        <w:rPr>
          <w:rFonts w:eastAsia="Times New Roman"/>
          <w:sz w:val="28"/>
          <w:szCs w:val="28"/>
          <w:u w:color="000000"/>
        </w:rPr>
        <w:t>;</w:t>
      </w:r>
    </w:p>
    <w:p w14:paraId="04B16FB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образовательного фундамента, основанного на знаниях </w:t>
      </w:r>
      <w:r w:rsidRPr="009A1C52">
        <w:rPr>
          <w:rFonts w:eastAsia="Times New Roman"/>
          <w:sz w:val="28"/>
          <w:szCs w:val="28"/>
          <w:u w:color="000000"/>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26176D30"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воспитание положительных качеств личности, норм коллективного взаимодействия и сотрудничества;</w:t>
      </w:r>
    </w:p>
    <w:p w14:paraId="6BC49CA2" w14:textId="1EC05779"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развитие положительной мотивации и устойчивого учебно-познавательного </w:t>
      </w:r>
      <w:r w:rsidRPr="009A1C52">
        <w:rPr>
          <w:rFonts w:eastAsia="Times New Roman"/>
          <w:sz w:val="28"/>
          <w:szCs w:val="28"/>
          <w:u w:color="000000"/>
        </w:rPr>
        <w:lastRenderedPageBreak/>
        <w:t xml:space="preserve">интереса к предмету </w:t>
      </w:r>
      <w:r w:rsidR="00DF34B8" w:rsidRPr="009A1C52">
        <w:rPr>
          <w:rFonts w:eastAsia="Times New Roman"/>
          <w:sz w:val="28"/>
          <w:szCs w:val="28"/>
          <w:u w:color="000000"/>
        </w:rPr>
        <w:t>«</w:t>
      </w:r>
      <w:r w:rsidRPr="009A1C52">
        <w:rPr>
          <w:rFonts w:eastAsia="Times New Roman"/>
          <w:sz w:val="28"/>
          <w:szCs w:val="28"/>
          <w:u w:color="000000"/>
        </w:rPr>
        <w:t>Физическая культура</w:t>
      </w:r>
      <w:r w:rsidR="00DF34B8" w:rsidRPr="009A1C52">
        <w:rPr>
          <w:rFonts w:eastAsia="Times New Roman"/>
          <w:sz w:val="28"/>
          <w:szCs w:val="28"/>
          <w:u w:color="000000"/>
        </w:rPr>
        <w:t>»</w:t>
      </w:r>
      <w:r w:rsidRPr="009A1C52">
        <w:rPr>
          <w:rFonts w:eastAsia="Times New Roman"/>
          <w:sz w:val="28"/>
          <w:szCs w:val="28"/>
          <w:u w:color="000000"/>
        </w:rPr>
        <w:t>, удовлетворение индивидуальных потребностей обучающихся в занятиях физической культурой и спортом средствами скалолазания;</w:t>
      </w:r>
    </w:p>
    <w:p w14:paraId="70B9D6A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246CC2C6"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выявление, развитие и поддержка одарённых детей в области спорта.</w:t>
      </w:r>
    </w:p>
    <w:p w14:paraId="7B78F460" w14:textId="086B1DC6"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 xml:space="preserve">4. Место и роль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6A440DE5" w14:textId="35C6D024" w:rsidR="00D2468F" w:rsidRPr="009A1C52" w:rsidRDefault="00D2468F" w:rsidP="009A1C52">
      <w:pPr>
        <w:pBdr>
          <w:top w:val="none" w:sz="0" w:space="0" w:color="000000"/>
          <w:left w:val="none" w:sz="0" w:space="0" w:color="000000"/>
          <w:bottom w:val="none" w:sz="0" w:space="0" w:color="000000"/>
          <w:right w:val="none" w:sz="0" w:space="0" w:color="000000"/>
          <w:between w:val="nil"/>
          <w:bar w:val="nil"/>
        </w:pBdr>
        <w:spacing w:line="360" w:lineRule="auto"/>
        <w:ind w:firstLine="709"/>
        <w:jc w:val="both"/>
        <w:rPr>
          <w:rFonts w:eastAsia="Times New Roman"/>
          <w:sz w:val="28"/>
          <w:szCs w:val="28"/>
          <w:u w:color="000000"/>
          <w:lang w:eastAsia="zh-CN"/>
        </w:rPr>
      </w:pPr>
      <w:r w:rsidRPr="009A1C52">
        <w:rPr>
          <w:rFonts w:eastAsia="Times New Roman"/>
          <w:iCs/>
          <w:sz w:val="28"/>
          <w:szCs w:val="28"/>
          <w:u w:color="000000"/>
          <w:lang w:eastAsia="zh-CN"/>
        </w:rPr>
        <w:t xml:space="preserve">Модуль </w:t>
      </w:r>
      <w:r w:rsidR="00DF34B8" w:rsidRPr="009A1C52">
        <w:rPr>
          <w:rFonts w:eastAsia="Times New Roman"/>
          <w:iCs/>
          <w:sz w:val="28"/>
          <w:szCs w:val="28"/>
          <w:u w:color="000000"/>
          <w:lang w:eastAsia="zh-CN"/>
        </w:rPr>
        <w:t>«</w:t>
      </w:r>
      <w:r w:rsidRPr="009A1C52">
        <w:rPr>
          <w:rFonts w:eastAsia="Times New Roman"/>
          <w:iCs/>
          <w:sz w:val="28"/>
          <w:szCs w:val="28"/>
          <w:u w:color="000000"/>
          <w:lang w:eastAsia="zh-CN"/>
        </w:rPr>
        <w:t>Скалолазание</w:t>
      </w:r>
      <w:r w:rsidR="00DF34B8" w:rsidRPr="009A1C52">
        <w:rPr>
          <w:rFonts w:eastAsia="Times New Roman"/>
          <w:iCs/>
          <w:sz w:val="28"/>
          <w:szCs w:val="28"/>
          <w:u w:color="000000"/>
          <w:lang w:eastAsia="zh-CN"/>
        </w:rPr>
        <w:t>»</w:t>
      </w:r>
      <w:r w:rsidRPr="009A1C52">
        <w:rPr>
          <w:rFonts w:eastAsia="Times New Roman"/>
          <w:iCs/>
          <w:sz w:val="28"/>
          <w:szCs w:val="28"/>
          <w:u w:color="000000"/>
          <w:lang w:eastAsia="zh-CN"/>
        </w:rPr>
        <w:t xml:space="preserve"> доступен для </w:t>
      </w:r>
      <w:r w:rsidRPr="009A1C52">
        <w:rPr>
          <w:rFonts w:eastAsia="Times New Roman"/>
          <w:sz w:val="28"/>
          <w:szCs w:val="28"/>
          <w:u w:color="000000"/>
          <w:lang w:eastAsia="zh-CN"/>
        </w:rPr>
        <w:t xml:space="preserve">освоения всем обучающимся, независимо от уровня их физического развития и гендерных особенностей, </w:t>
      </w:r>
      <w:r w:rsidRPr="009A1C52">
        <w:rPr>
          <w:rFonts w:eastAsia="Times New Roman"/>
          <w:sz w:val="28"/>
          <w:szCs w:val="28"/>
          <w:u w:color="000000"/>
          <w:lang w:eastAsia="zh-CN"/>
        </w:rPr>
        <w:br/>
        <w:t>и расширяет спектр физкультурно-спортивных направлений в общеобразовательных организациях.</w:t>
      </w:r>
    </w:p>
    <w:p w14:paraId="4FD5F051" w14:textId="6B7B6EE2"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скалолазанию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D71435E" w14:textId="4C8A68A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5D325539" w14:textId="69D1BEAF" w:rsidR="00D2468F" w:rsidRPr="009A1C52" w:rsidRDefault="00CF72EB" w:rsidP="009A1C52">
      <w:pPr>
        <w:pBdr>
          <w:top w:val="none" w:sz="0" w:space="0" w:color="000000"/>
          <w:left w:val="none" w:sz="0" w:space="0" w:color="000000"/>
          <w:bottom w:val="none" w:sz="0" w:space="0" w:color="000000"/>
          <w:right w:val="none" w:sz="0" w:space="0" w:color="000000"/>
          <w:between w:val="nil"/>
          <w:bar w:val="nil"/>
        </w:pBdr>
        <w:spacing w:line="360" w:lineRule="auto"/>
        <w:ind w:firstLine="709"/>
        <w:jc w:val="both"/>
        <w:rPr>
          <w:rFonts w:eastAsia="Times New Roman"/>
          <w:sz w:val="28"/>
          <w:szCs w:val="28"/>
          <w:u w:color="000000"/>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5. </w:t>
      </w:r>
      <w:r w:rsidR="00D2468F" w:rsidRPr="009A1C52">
        <w:rPr>
          <w:rFonts w:eastAsia="Times New Roman"/>
          <w:sz w:val="28"/>
          <w:szCs w:val="28"/>
          <w:u w:color="000000"/>
          <w:lang w:eastAsia="zh-CN"/>
        </w:rPr>
        <w:t>Модуль может быть реализован в следующих вариантах:</w:t>
      </w:r>
    </w:p>
    <w:p w14:paraId="6EFC5102"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lang w:eastAsia="zh-CN"/>
        </w:rPr>
      </w:pPr>
      <w:r w:rsidRPr="009A1C52">
        <w:rPr>
          <w:rFonts w:eastAsia="Times New Roman"/>
          <w:sz w:val="28"/>
          <w:szCs w:val="28"/>
          <w:u w:color="000000"/>
          <w:lang w:eastAsia="zh-CN"/>
        </w:rPr>
        <w:t xml:space="preserve">при самостоятельном планировании учителем физической культуры процесса освоения обучающимися учебного материала по скалолазанию </w:t>
      </w:r>
      <w:bookmarkStart w:id="188" w:name="_Hlk141888430"/>
      <w:r w:rsidRPr="009A1C52">
        <w:rPr>
          <w:rFonts w:eastAsia="Times New Roman"/>
          <w:sz w:val="28"/>
          <w:szCs w:val="28"/>
          <w:u w:color="000000"/>
          <w:lang w:eastAsia="zh-CN"/>
        </w:rPr>
        <w:t>с выбором различных элементов данного вида спорта,</w:t>
      </w:r>
      <w:bookmarkEnd w:id="188"/>
      <w:r w:rsidRPr="009A1C52">
        <w:rPr>
          <w:rFonts w:eastAsia="Times New Roman"/>
          <w:sz w:val="28"/>
          <w:szCs w:val="28"/>
          <w:u w:color="000000"/>
          <w:lang w:eastAsia="zh-CN"/>
        </w:rPr>
        <w:t xml:space="preserve"> с учётом возраста и физической подготовленности обучающихся;</w:t>
      </w:r>
    </w:p>
    <w:p w14:paraId="60BCA9BE"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lang w:eastAsia="zh-CN"/>
        </w:rPr>
        <w:t xml:space="preserve">в виде целостного последовательного учебного модуля, изучаемого </w:t>
      </w:r>
      <w:r w:rsidRPr="009A1C52">
        <w:rPr>
          <w:rFonts w:eastAsia="Times New Roman"/>
          <w:sz w:val="28"/>
          <w:szCs w:val="28"/>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w:t>
      </w:r>
      <w:r w:rsidRPr="009A1C52">
        <w:rPr>
          <w:rFonts w:eastAsia="Times New Roman"/>
          <w:sz w:val="28"/>
          <w:szCs w:val="28"/>
          <w:u w:color="000000"/>
          <w:lang w:eastAsia="zh-CN"/>
        </w:rPr>
        <w:lastRenderedPageBreak/>
        <w:t xml:space="preserve">представителей) несовершеннолетних обучающихся, в том числе предусматривающие удовлетворение различных интересов обучающихся </w:t>
      </w:r>
      <w:r w:rsidRPr="009A1C52">
        <w:rPr>
          <w:rFonts w:eastAsia="Times New Roman"/>
          <w:sz w:val="28"/>
          <w:szCs w:val="28"/>
          <w:u w:color="000000"/>
          <w:lang w:eastAsia="zh-CN"/>
        </w:rPr>
        <w:br/>
      </w:r>
      <w:r w:rsidRPr="009A1C52">
        <w:rPr>
          <w:rFonts w:eastAsia="Times New Roman"/>
          <w:sz w:val="28"/>
          <w:szCs w:val="28"/>
          <w:u w:color="000000"/>
        </w:rPr>
        <w:t>(при организации и проведении уроков физической культуры с 3-х часовой недельной нагрузкой рекомендуемый объём в 1 классе – 33 часа, в 2, 3, 4-х классах – по 34 часа);</w:t>
      </w:r>
    </w:p>
    <w:p w14:paraId="40C8CD24"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Times New Roman"/>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9A1C52">
        <w:rPr>
          <w:rFonts w:eastAsia="Times New Roman"/>
          <w:sz w:val="28"/>
          <w:szCs w:val="28"/>
          <w:u w:color="000000"/>
        </w:rPr>
        <w:br/>
        <w:t>объём в 1 классе – 33 часа, во 2, 3, 4 -х классах – по 34 часа).</w:t>
      </w:r>
    </w:p>
    <w:p w14:paraId="7272C63A" w14:textId="0BCAE1CA"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 xml:space="preserve">6.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382B8B5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1) Знания о скалолазании.</w:t>
      </w:r>
    </w:p>
    <w:p w14:paraId="798D749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История зарождения скалолазания.</w:t>
      </w:r>
    </w:p>
    <w:p w14:paraId="42BE21C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Легендарные отечественные и зарубежные скалолазы и тренеры.</w:t>
      </w:r>
    </w:p>
    <w:p w14:paraId="13231BED"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Достижения Национальной сборной команды страны по скалолазанию </w:t>
      </w:r>
      <w:r w:rsidRPr="009A1C52">
        <w:rPr>
          <w:rFonts w:eastAsia="Times New Roman"/>
          <w:sz w:val="28"/>
          <w:szCs w:val="28"/>
          <w:u w:color="000000"/>
        </w:rPr>
        <w:br/>
        <w:t>на Чемпионатах Европы, Чемпионатах мира, Олимпийских играх.</w:t>
      </w:r>
    </w:p>
    <w:p w14:paraId="44F308E5"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Словарь терминов и определений по скалолазанию.</w:t>
      </w:r>
    </w:p>
    <w:p w14:paraId="3AA9231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Спортивные дисциплины (виды) скалолазания.</w:t>
      </w:r>
    </w:p>
    <w:p w14:paraId="05B30FE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Первые правила соревнований по скалолазанию.</w:t>
      </w:r>
    </w:p>
    <w:p w14:paraId="4175EAC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Современные правила соревнований по скалолазанию.</w:t>
      </w:r>
    </w:p>
    <w:p w14:paraId="63BBE626"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Состав национальных и региональных команд по скалолазанию.</w:t>
      </w:r>
    </w:p>
    <w:p w14:paraId="3A79193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Состав судейской коллегии, обслуживающей соревнования по скалолазанию.</w:t>
      </w:r>
    </w:p>
    <w:p w14:paraId="52C8616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Спортивные сооружения и инфраструктура для занятий скалолазанием. Инвентарь и оборудование для занятий скалолазанием.</w:t>
      </w:r>
    </w:p>
    <w:p w14:paraId="6C4D051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Правила безопасного поведения во время занятий скалолазанием.</w:t>
      </w:r>
    </w:p>
    <w:p w14:paraId="61C8C29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Правила по безопасной культуре поведения во время посещений соревнований по скалолазанию.</w:t>
      </w:r>
    </w:p>
    <w:p w14:paraId="6DDE955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Скалолазание как средство укрепления здоровья, закаливания и развития</w:t>
      </w:r>
    </w:p>
    <w:p w14:paraId="0F140D11" w14:textId="77777777" w:rsidR="00D2468F" w:rsidRPr="009A1C52" w:rsidRDefault="00D2468F" w:rsidP="009A1C52">
      <w:pPr>
        <w:pBdr>
          <w:top w:val="nil"/>
          <w:left w:val="nil"/>
          <w:bottom w:val="nil"/>
          <w:right w:val="nil"/>
          <w:between w:val="nil"/>
          <w:bar w:val="nil"/>
        </w:pBdr>
        <w:spacing w:line="360" w:lineRule="auto"/>
        <w:jc w:val="both"/>
        <w:rPr>
          <w:rFonts w:eastAsia="Times New Roman"/>
          <w:sz w:val="28"/>
          <w:szCs w:val="28"/>
          <w:u w:color="000000"/>
        </w:rPr>
      </w:pPr>
      <w:r w:rsidRPr="009A1C52">
        <w:rPr>
          <w:rFonts w:eastAsia="Times New Roman"/>
          <w:sz w:val="28"/>
          <w:szCs w:val="28"/>
          <w:u w:color="000000"/>
        </w:rPr>
        <w:t>физических качеств.</w:t>
      </w:r>
    </w:p>
    <w:p w14:paraId="0F45EC5E"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Режим дня при занятиях скалолазанием.</w:t>
      </w:r>
    </w:p>
    <w:p w14:paraId="0889858E"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sz w:val="28"/>
          <w:szCs w:val="28"/>
          <w:u w:color="000000"/>
        </w:rPr>
        <w:lastRenderedPageBreak/>
        <w:t>Правила личной гигиены во время занятий скалолазанием.</w:t>
      </w:r>
    </w:p>
    <w:p w14:paraId="1ED53CEE"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2)</w:t>
      </w:r>
      <w:r w:rsidRPr="009A1C52">
        <w:rPr>
          <w:sz w:val="28"/>
          <w:szCs w:val="28"/>
        </w:rPr>
        <w:t> </w:t>
      </w:r>
      <w:r w:rsidRPr="009A1C52">
        <w:rPr>
          <w:rFonts w:eastAsia="Arial Unicode MS"/>
          <w:sz w:val="28"/>
          <w:szCs w:val="28"/>
          <w:u w:color="000000"/>
          <w:bdr w:val="nil"/>
        </w:rPr>
        <w:t>Способы самостоятельной деятельности.</w:t>
      </w:r>
    </w:p>
    <w:p w14:paraId="758F2D9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Соблюдение личной гигиены, требований к спортивной одежде и обуви </w:t>
      </w:r>
      <w:r w:rsidRPr="009A1C52">
        <w:rPr>
          <w:rFonts w:eastAsia="Times New Roman"/>
          <w:sz w:val="28"/>
          <w:szCs w:val="28"/>
          <w:u w:color="000000"/>
        </w:rPr>
        <w:br/>
        <w:t>для занятий скалолазанием.</w:t>
      </w:r>
    </w:p>
    <w:p w14:paraId="10D5878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Первые внешние признаки утомления. </w:t>
      </w:r>
    </w:p>
    <w:p w14:paraId="6ABCEF0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Способы самоконтроля за физической нагрузкой.</w:t>
      </w:r>
    </w:p>
    <w:p w14:paraId="6D2AC71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Уход за спортивным инвентарем и оборудованием при занятиях скалолазанием.</w:t>
      </w:r>
    </w:p>
    <w:p w14:paraId="1D24BE9C"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Основы организации самостоятельных занятий скалолазанием.</w:t>
      </w:r>
    </w:p>
    <w:p w14:paraId="25B126E3"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Подвижные игры и правила их проведения.</w:t>
      </w:r>
    </w:p>
    <w:p w14:paraId="182D9F7E"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Организация и проведение игр, направленных на формирование двигательных умений скалолаза. </w:t>
      </w:r>
    </w:p>
    <w:p w14:paraId="294C742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Организации подвижных и иных игр с элементами скалолазания </w:t>
      </w:r>
      <w:r w:rsidRPr="009A1C52">
        <w:rPr>
          <w:rFonts w:eastAsia="Times New Roman"/>
          <w:sz w:val="28"/>
          <w:szCs w:val="28"/>
          <w:u w:color="000000"/>
        </w:rPr>
        <w:br/>
        <w:t>со сверстниками в активной досуговой деятельности.</w:t>
      </w:r>
    </w:p>
    <w:p w14:paraId="750FB0C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w:t>
      </w:r>
      <w:r w:rsidRPr="009A1C52">
        <w:rPr>
          <w:rFonts w:eastAsia="Times New Roman"/>
          <w:sz w:val="28"/>
          <w:szCs w:val="28"/>
          <w:u w:color="000000"/>
        </w:rPr>
        <w:br/>
        <w:t>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14:paraId="75FEF67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Подбор общеразвивающих упражнений, составление комплексов и включение их в подготовительную часть урока, занятия.</w:t>
      </w:r>
    </w:p>
    <w:p w14:paraId="5141805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Подбор и составление комплексов упражнений, направленных на развитие специальных физических качеств скалолаза.</w:t>
      </w:r>
    </w:p>
    <w:p w14:paraId="58E5F029"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Контрольно-тестовые упражнения по общей физической, специальной </w:t>
      </w:r>
      <w:r w:rsidRPr="009A1C52">
        <w:rPr>
          <w:rFonts w:eastAsia="Times New Roman"/>
          <w:sz w:val="28"/>
          <w:szCs w:val="28"/>
          <w:u w:color="000000"/>
        </w:rPr>
        <w:br/>
        <w:t>и технической подготовке.</w:t>
      </w:r>
    </w:p>
    <w:p w14:paraId="083B2B3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Причины возникновения ошибок при выполнении технических приёмов </w:t>
      </w:r>
      <w:r w:rsidRPr="009A1C52">
        <w:rPr>
          <w:rFonts w:eastAsia="Times New Roman"/>
          <w:sz w:val="28"/>
          <w:szCs w:val="28"/>
          <w:u w:color="000000"/>
        </w:rPr>
        <w:br/>
        <w:t>и способы их устранения.</w:t>
      </w:r>
    </w:p>
    <w:p w14:paraId="60F59A0C"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3) Физическое совершенствование.</w:t>
      </w:r>
    </w:p>
    <w:p w14:paraId="4923999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Комплексы общеразвивающих упражнений.</w:t>
      </w:r>
    </w:p>
    <w:p w14:paraId="75C94BBD"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Комплексы специальной разминки перед соревнованиями.</w:t>
      </w:r>
    </w:p>
    <w:p w14:paraId="466B8FD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lastRenderedPageBreak/>
        <w:t>Комплексы корригирующей гимнастики с использованием специальных упражнений.</w:t>
      </w:r>
    </w:p>
    <w:p w14:paraId="277A007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Комплексы специальных упражнений для формирования техники движений </w:t>
      </w:r>
      <w:r w:rsidRPr="009A1C52">
        <w:rPr>
          <w:rFonts w:eastAsia="Times New Roman"/>
          <w:sz w:val="28"/>
          <w:szCs w:val="28"/>
          <w:u w:color="000000"/>
        </w:rPr>
        <w:br/>
        <w:t>и двигательных навыков, необходимых в скалолазании.</w:t>
      </w:r>
    </w:p>
    <w:p w14:paraId="0E701159"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Способы индивидуального регулирования физической нагрузки с учетом уровня физического развития и функционального состояния.</w:t>
      </w:r>
    </w:p>
    <w:p w14:paraId="7C56477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Подвижные игры и эстафеты с элементами скалолазания.</w:t>
      </w:r>
    </w:p>
    <w:p w14:paraId="14FF982A"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Игры с мячом и различными предметами.</w:t>
      </w:r>
    </w:p>
    <w:p w14:paraId="2C7D3C21" w14:textId="23767965"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Подвижные игры на площадке: </w:t>
      </w:r>
      <w:r w:rsidR="00DF34B8" w:rsidRPr="009A1C52">
        <w:rPr>
          <w:rFonts w:eastAsia="Times New Roman"/>
          <w:sz w:val="28"/>
          <w:szCs w:val="28"/>
          <w:u w:color="000000"/>
        </w:rPr>
        <w:t>«</w:t>
      </w:r>
      <w:r w:rsidRPr="009A1C52">
        <w:rPr>
          <w:rFonts w:eastAsia="Times New Roman"/>
          <w:sz w:val="28"/>
          <w:szCs w:val="28"/>
          <w:u w:color="000000"/>
        </w:rPr>
        <w:t>Пятнашки</w:t>
      </w:r>
      <w:r w:rsidR="00DF34B8" w:rsidRPr="009A1C52">
        <w:rPr>
          <w:rFonts w:eastAsia="Times New Roman"/>
          <w:sz w:val="28"/>
          <w:szCs w:val="28"/>
          <w:u w:color="000000"/>
        </w:rPr>
        <w:t>»</w:t>
      </w:r>
      <w:r w:rsidRPr="009A1C52">
        <w:rPr>
          <w:rFonts w:eastAsia="Times New Roman"/>
          <w:sz w:val="28"/>
          <w:szCs w:val="28"/>
          <w:u w:color="000000"/>
        </w:rPr>
        <w:t xml:space="preserve">, </w:t>
      </w:r>
      <w:r w:rsidR="00DF34B8" w:rsidRPr="009A1C52">
        <w:rPr>
          <w:rFonts w:eastAsia="Times New Roman"/>
          <w:sz w:val="28"/>
          <w:szCs w:val="28"/>
          <w:u w:color="000000"/>
        </w:rPr>
        <w:t>«</w:t>
      </w:r>
      <w:r w:rsidRPr="009A1C52">
        <w:rPr>
          <w:rFonts w:eastAsia="Times New Roman"/>
          <w:sz w:val="28"/>
          <w:szCs w:val="28"/>
          <w:u w:color="000000"/>
        </w:rPr>
        <w:t>Чехарда</w:t>
      </w:r>
      <w:r w:rsidR="00DF34B8" w:rsidRPr="009A1C52">
        <w:rPr>
          <w:rFonts w:eastAsia="Times New Roman"/>
          <w:sz w:val="28"/>
          <w:szCs w:val="28"/>
          <w:u w:color="000000"/>
        </w:rPr>
        <w:t>»</w:t>
      </w:r>
      <w:r w:rsidRPr="009A1C52">
        <w:rPr>
          <w:rFonts w:eastAsia="Times New Roman"/>
          <w:sz w:val="28"/>
          <w:szCs w:val="28"/>
          <w:u w:color="000000"/>
        </w:rPr>
        <w:t>, игры с мячом.</w:t>
      </w:r>
    </w:p>
    <w:p w14:paraId="5B7892A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Эстафеты на развитие физических и специальных качеств.</w:t>
      </w:r>
    </w:p>
    <w:p w14:paraId="3B9F1A9D"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Техника лазания. </w:t>
      </w:r>
    </w:p>
    <w:p w14:paraId="61CCBBDF"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Базовые элементы работы ног на различном рельефе, основные типы хватов, базовые технические движения и элементы.</w:t>
      </w:r>
    </w:p>
    <w:p w14:paraId="065034C1"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Лазание на плоскостях с различным углом наклона (положительные стенки, вертикали, стенки с отрицательным уклоном до 45 градусов).</w:t>
      </w:r>
    </w:p>
    <w:p w14:paraId="4E048251"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Лазание с различным темпом и скоростью перемещения.</w:t>
      </w:r>
    </w:p>
    <w:p w14:paraId="1E082BB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Сложно-координационные технические элементы.</w:t>
      </w:r>
    </w:p>
    <w:p w14:paraId="3A82514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Учебные соревнования по скалолазанию.</w:t>
      </w:r>
    </w:p>
    <w:p w14:paraId="3475721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sz w:val="28"/>
          <w:szCs w:val="28"/>
          <w:u w:color="000000"/>
        </w:rPr>
        <w:t>Участие в соревновательной деятельности.</w:t>
      </w:r>
    </w:p>
    <w:p w14:paraId="18A730B4" w14:textId="6B50332E"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 xml:space="preserve">7.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направлено на достижение обучающимися личностных, метапредметных и предметных результатов обучения.</w:t>
      </w:r>
    </w:p>
    <w:p w14:paraId="61043A63" w14:textId="5DB3CB9F"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B32EF9" w:rsidRPr="009A1C52">
        <w:rPr>
          <w:sz w:val="28"/>
          <w:szCs w:val="28"/>
        </w:rPr>
        <w:t>.19.</w:t>
      </w:r>
      <w:r w:rsidR="00D2468F" w:rsidRPr="009A1C52">
        <w:rPr>
          <w:rFonts w:eastAsia="HiddenHorzOCR"/>
          <w:sz w:val="28"/>
          <w:szCs w:val="28"/>
          <w:u w:color="000000"/>
          <w:bdr w:val="nil"/>
        </w:rPr>
        <w:t>7.1. 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Скалолазание</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личностные результаты:</w:t>
      </w:r>
    </w:p>
    <w:p w14:paraId="7A40CF5D" w14:textId="77777777" w:rsidR="00D2468F" w:rsidRPr="009A1C52" w:rsidRDefault="00D2468F" w:rsidP="009A1C52">
      <w:pPr>
        <w:spacing w:line="360" w:lineRule="auto"/>
        <w:ind w:firstLine="709"/>
        <w:contextualSpacing/>
        <w:jc w:val="both"/>
        <w:rPr>
          <w:bCs/>
          <w:sz w:val="28"/>
          <w:szCs w:val="28"/>
          <w:u w:color="000000"/>
          <w:bdr w:val="none" w:sz="0" w:space="0" w:color="auto" w:frame="1"/>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через достижения национальной сборной команды страны по скалолазанию</w:t>
      </w:r>
      <w:r w:rsidRPr="009A1C52">
        <w:rPr>
          <w:bCs/>
          <w:sz w:val="28"/>
          <w:szCs w:val="28"/>
          <w:u w:color="000000"/>
          <w:bdr w:val="none" w:sz="0" w:space="0" w:color="auto" w:frame="1"/>
        </w:rPr>
        <w:t>;</w:t>
      </w:r>
    </w:p>
    <w:p w14:paraId="2360161A"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терпимости и толерантности в достижении общих целей </w:t>
      </w:r>
      <w:r w:rsidRPr="009A1C52">
        <w:rPr>
          <w:sz w:val="28"/>
          <w:szCs w:val="28"/>
          <w:u w:color="000000"/>
          <w:bdr w:val="nil"/>
        </w:rPr>
        <w:br/>
        <w:t>при совместной деятельности (</w:t>
      </w:r>
      <w:r w:rsidRPr="009A1C52">
        <w:rPr>
          <w:color w:val="000000"/>
          <w:sz w:val="28"/>
          <w:szCs w:val="28"/>
          <w:u w:color="000000"/>
          <w:bdr w:val="nil"/>
        </w:rPr>
        <w:t xml:space="preserve">учебной, тренировочной, досуговой, игровой </w:t>
      </w:r>
      <w:r w:rsidRPr="009A1C52">
        <w:rPr>
          <w:color w:val="000000"/>
          <w:sz w:val="28"/>
          <w:szCs w:val="28"/>
          <w:u w:color="000000"/>
          <w:bdr w:val="nil"/>
        </w:rPr>
        <w:br/>
        <w:t xml:space="preserve">и соревновательной) </w:t>
      </w:r>
      <w:r w:rsidRPr="009A1C52">
        <w:rPr>
          <w:sz w:val="28"/>
          <w:szCs w:val="28"/>
          <w:u w:color="000000"/>
          <w:bdr w:val="nil"/>
        </w:rPr>
        <w:t xml:space="preserve">на принципах </w:t>
      </w:r>
      <w:r w:rsidRPr="009A1C52">
        <w:rPr>
          <w:color w:val="000000"/>
          <w:sz w:val="28"/>
          <w:szCs w:val="28"/>
          <w:u w:color="000000"/>
          <w:bdr w:val="nil"/>
        </w:rPr>
        <w:t>доброжелательности и взаимопомощи;</w:t>
      </w:r>
    </w:p>
    <w:p w14:paraId="383CABE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14:paraId="0A9B8933"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il"/>
        </w:rPr>
        <w:t xml:space="preserve"> умение не создавать конфликтов и находить выходы из спорных ситуаций;</w:t>
      </w:r>
    </w:p>
    <w:p w14:paraId="0BEB198F"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реализация ценностей здорового и безопасного образа жизни, потребности </w:t>
      </w:r>
      <w:r w:rsidRPr="009A1C52">
        <w:rPr>
          <w:color w:val="000000"/>
          <w:sz w:val="28"/>
          <w:szCs w:val="28"/>
          <w:u w:color="000000"/>
          <w:bdr w:val="nil"/>
        </w:rPr>
        <w:br/>
        <w:t>в физическом самосовершенствовании, занятиях спортивно-оздоровительной деятельностью;</w:t>
      </w:r>
    </w:p>
    <w:p w14:paraId="554046F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1DF008B1"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дисциплинированности, трудолюбия и упорства в достижении поставленных целей н</w:t>
      </w:r>
      <w:r w:rsidRPr="009A1C52">
        <w:rPr>
          <w:rFonts w:eastAsia="HiddenHorzOCR"/>
          <w:sz w:val="28"/>
          <w:szCs w:val="28"/>
          <w:u w:color="000000"/>
          <w:bdr w:val="nil"/>
        </w:rPr>
        <w:t>а основе представлений о нравственных нормах, социальной справедливости и свободе;</w:t>
      </w:r>
    </w:p>
    <w:p w14:paraId="1C8A2B4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BABB089"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color w:val="000000"/>
          <w:sz w:val="28"/>
          <w:szCs w:val="28"/>
          <w:u w:color="000000"/>
          <w:bdr w:val="nil"/>
        </w:rPr>
        <w:br/>
        <w:t>и ответственной деятельности средствами скалолазания.</w:t>
      </w:r>
    </w:p>
    <w:p w14:paraId="04A0853D" w14:textId="58E4F6CF"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B32EF9" w:rsidRPr="009A1C52">
        <w:rPr>
          <w:sz w:val="28"/>
          <w:szCs w:val="28"/>
        </w:rPr>
        <w:t>.19.</w:t>
      </w:r>
      <w:r w:rsidR="00D2468F" w:rsidRPr="009A1C52">
        <w:rPr>
          <w:rFonts w:eastAsia="HiddenHorzOCR"/>
          <w:sz w:val="28"/>
          <w:szCs w:val="28"/>
          <w:u w:color="000000"/>
          <w:bdr w:val="nil"/>
        </w:rPr>
        <w:t>7.2. 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Скалолазание</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метапредметные результаты:</w:t>
      </w:r>
    </w:p>
    <w:p w14:paraId="1D24263E" w14:textId="77777777" w:rsidR="00D2468F" w:rsidRPr="009A1C52" w:rsidRDefault="00D2468F" w:rsidP="009A1C52">
      <w:pPr>
        <w:pBdr>
          <w:top w:val="nil"/>
          <w:left w:val="nil"/>
          <w:bottom w:val="nil"/>
          <w:right w:val="nil"/>
          <w:between w:val="nil"/>
          <w:bar w:val="nil"/>
        </w:pBdr>
        <w:shd w:val="clear" w:color="auto" w:fill="FFFFFF"/>
        <w:autoSpaceDE w:val="0"/>
        <w:autoSpaceDN w:val="0"/>
        <w:adjustRightInd w:val="0"/>
        <w:spacing w:line="360" w:lineRule="auto"/>
        <w:ind w:firstLine="709"/>
        <w:jc w:val="both"/>
        <w:rPr>
          <w:rFonts w:eastAsia="@Arial Unicode MS"/>
          <w:color w:val="000000"/>
          <w:sz w:val="28"/>
          <w:szCs w:val="28"/>
          <w:u w:color="000000"/>
          <w:bdr w:val="nil"/>
        </w:rPr>
      </w:pPr>
      <w:r w:rsidRPr="009A1C52">
        <w:rPr>
          <w:color w:val="000000"/>
          <w:sz w:val="28"/>
          <w:szCs w:val="28"/>
          <w:u w:color="000000"/>
          <w:bdr w:val="nil"/>
        </w:rPr>
        <w:t>овладение способностью принимать и сохранять цели и задачи учебной деятельности, поиска средств и способов её осуществления;</w:t>
      </w:r>
    </w:p>
    <w:p w14:paraId="0EDBCB0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планировать, контролировать и оценивать учебные действия, </w:t>
      </w:r>
      <w:r w:rsidRPr="009A1C52">
        <w:rPr>
          <w:color w:val="000000"/>
          <w:sz w:val="28"/>
          <w:szCs w:val="28"/>
          <w:u w:color="000000"/>
          <w:bdr w:val="nil"/>
        </w:rPr>
        <w:t xml:space="preserve">собственную деятельность, распределять нагрузку и отдых в процессе </w:t>
      </w:r>
      <w:r w:rsidRPr="009A1C52">
        <w:rPr>
          <w:color w:val="000000"/>
          <w:sz w:val="28"/>
          <w:szCs w:val="28"/>
          <w:u w:color="000000"/>
          <w:bdr w:val="nil"/>
        </w:rPr>
        <w:br/>
        <w:t xml:space="preserve">ее выполнения, </w:t>
      </w:r>
      <w:r w:rsidRPr="009A1C52">
        <w:rPr>
          <w:rFonts w:eastAsia="HiddenHorzOCR"/>
          <w:sz w:val="28"/>
          <w:szCs w:val="28"/>
          <w:u w:color="000000"/>
          <w:bdr w:val="nil"/>
        </w:rPr>
        <w:t>определять наиболее эффективные способы достижения результата;</w:t>
      </w:r>
    </w:p>
    <w:p w14:paraId="21088F5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lastRenderedPageBreak/>
        <w:t xml:space="preserve">умение </w:t>
      </w:r>
      <w:r w:rsidRPr="009A1C52">
        <w:rPr>
          <w:color w:val="000000"/>
          <w:sz w:val="28"/>
          <w:szCs w:val="28"/>
          <w:u w:color="000000"/>
          <w:bdr w:val="nil"/>
        </w:rPr>
        <w:t xml:space="preserve">характеризовать действия и поступки, давать им анализ </w:t>
      </w:r>
      <w:r w:rsidRPr="009A1C52">
        <w:rPr>
          <w:color w:val="000000"/>
          <w:sz w:val="28"/>
          <w:szCs w:val="28"/>
          <w:u w:color="000000"/>
          <w:bdr w:val="nil"/>
        </w:rPr>
        <w:br/>
        <w:t>и объективную оценку на основе освоенных знаний и имеющегося опыта;</w:t>
      </w:r>
    </w:p>
    <w:p w14:paraId="6070584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понимание причин успеха или неуспеха учебной деятельности и способность конструктивно действовать даже в ситуациях неуспеха;</w:t>
      </w:r>
    </w:p>
    <w:p w14:paraId="50F824F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определение общей цели и путей ее достижения, умение договариваться </w:t>
      </w:r>
      <w:r w:rsidRPr="009A1C52">
        <w:rPr>
          <w:rFonts w:eastAsia="HiddenHorzOCR"/>
          <w:sz w:val="28"/>
          <w:szCs w:val="28"/>
          <w:u w:color="000000"/>
          <w:bdr w:val="nil"/>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5AAEEAE6"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обеспечение защиты и сохранности природы во время активного отдыха </w:t>
      </w:r>
      <w:r w:rsidRPr="009A1C52">
        <w:rPr>
          <w:color w:val="000000"/>
          <w:sz w:val="28"/>
          <w:szCs w:val="28"/>
          <w:u w:color="000000"/>
          <w:bdr w:val="nil"/>
        </w:rPr>
        <w:br/>
        <w:t>и занятий физической культурой;</w:t>
      </w:r>
    </w:p>
    <w:p w14:paraId="03766B3A"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организация самостоятельной деятельности с учетом требований </w:t>
      </w:r>
      <w:r w:rsidRPr="009A1C52">
        <w:rPr>
          <w:color w:val="000000"/>
          <w:sz w:val="28"/>
          <w:szCs w:val="28"/>
          <w:u w:color="000000"/>
          <w:bdr w:val="nil"/>
        </w:rPr>
        <w:br/>
        <w:t>ее безопасности, сохранности инвентаря и оборудования, организации места занятий;</w:t>
      </w:r>
    </w:p>
    <w:p w14:paraId="70FC323C"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 xml:space="preserve">владение основами самоконтроля, самооценки, принятия решений </w:t>
      </w:r>
      <w:r w:rsidRPr="009A1C52">
        <w:rPr>
          <w:color w:val="000000"/>
          <w:sz w:val="28"/>
          <w:szCs w:val="28"/>
          <w:u w:color="000000"/>
          <w:bdr w:val="nil"/>
        </w:rPr>
        <w:br/>
        <w:t>и осуществления осознанного выбора в учебной и познавательной деятельности.</w:t>
      </w:r>
    </w:p>
    <w:p w14:paraId="16202169" w14:textId="7C38DD46" w:rsidR="00D2468F" w:rsidRPr="009A1C52" w:rsidRDefault="00CF72EB" w:rsidP="009A1C52">
      <w:pPr>
        <w:autoSpaceDE w:val="0"/>
        <w:autoSpaceDN w:val="0"/>
        <w:adjustRightInd w:val="0"/>
        <w:spacing w:line="360" w:lineRule="auto"/>
        <w:ind w:firstLine="709"/>
        <w:jc w:val="both"/>
        <w:rPr>
          <w:color w:val="000000"/>
          <w:sz w:val="28"/>
          <w:szCs w:val="28"/>
          <w:u w:color="000000"/>
          <w:bdr w:val="nil"/>
        </w:rPr>
      </w:pPr>
      <w:r w:rsidRPr="009A1C52">
        <w:rPr>
          <w:sz w:val="28"/>
          <w:szCs w:val="28"/>
        </w:rPr>
        <w:t>168.4</w:t>
      </w:r>
      <w:r w:rsidR="006E3798" w:rsidRPr="009A1C52">
        <w:rPr>
          <w:sz w:val="28"/>
          <w:szCs w:val="28"/>
        </w:rPr>
        <w:t>.19.</w:t>
      </w:r>
      <w:r w:rsidR="00D2468F" w:rsidRPr="009A1C52">
        <w:rPr>
          <w:bCs/>
          <w:color w:val="000000"/>
          <w:sz w:val="28"/>
          <w:szCs w:val="28"/>
          <w:u w:color="000000"/>
          <w:bdr w:val="nil"/>
        </w:rPr>
        <w:t>7.3. 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color w:val="000000"/>
          <w:sz w:val="28"/>
          <w:szCs w:val="28"/>
          <w:u w:color="000000"/>
          <w:bdr w:val="nil"/>
        </w:rPr>
        <w:t xml:space="preserve">модуля </w:t>
      </w:r>
      <w:r w:rsidR="00DF34B8" w:rsidRPr="009A1C52">
        <w:rPr>
          <w:color w:val="000000"/>
          <w:sz w:val="28"/>
          <w:szCs w:val="28"/>
          <w:u w:color="000000"/>
          <w:bdr w:val="nil"/>
        </w:rPr>
        <w:t>«</w:t>
      </w:r>
      <w:r w:rsidR="00D2468F" w:rsidRPr="009A1C52">
        <w:rPr>
          <w:color w:val="000000"/>
          <w:sz w:val="28"/>
          <w:szCs w:val="28"/>
          <w:u w:color="000000"/>
          <w:bdr w:val="nil"/>
        </w:rPr>
        <w:t>Скалолазание</w:t>
      </w:r>
      <w:r w:rsidR="00DF34B8" w:rsidRPr="009A1C52">
        <w:rPr>
          <w:color w:val="000000"/>
          <w:sz w:val="28"/>
          <w:szCs w:val="28"/>
          <w:u w:color="000000"/>
          <w:bdr w:val="nil"/>
        </w:rPr>
        <w:t>»</w:t>
      </w:r>
      <w:r w:rsidR="00D2468F" w:rsidRPr="009A1C52">
        <w:rPr>
          <w:color w:val="000000"/>
          <w:sz w:val="28"/>
          <w:szCs w:val="28"/>
          <w:u w:color="000000"/>
          <w:bdr w:val="nil"/>
        </w:rPr>
        <w:t xml:space="preserve"> на уровне начального общего образования у обучающихся будут сформированы следующие </w:t>
      </w:r>
      <w:r w:rsidR="00D2468F" w:rsidRPr="009A1C52">
        <w:rPr>
          <w:bCs/>
          <w:color w:val="000000"/>
          <w:sz w:val="28"/>
          <w:szCs w:val="28"/>
          <w:u w:color="000000"/>
          <w:bdr w:val="nil"/>
        </w:rPr>
        <w:t>предметные результаты</w:t>
      </w:r>
      <w:r w:rsidR="00D2468F" w:rsidRPr="009A1C52">
        <w:rPr>
          <w:color w:val="000000"/>
          <w:sz w:val="28"/>
          <w:szCs w:val="28"/>
          <w:u w:color="000000"/>
          <w:bdr w:val="nil"/>
        </w:rPr>
        <w:t>:</w:t>
      </w:r>
    </w:p>
    <w:p w14:paraId="69AE6520"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626A6E5D"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9A1C52">
        <w:rPr>
          <w:rFonts w:eastAsia="Times New Roman"/>
          <w:sz w:val="28"/>
          <w:szCs w:val="28"/>
          <w:u w:color="000000"/>
        </w:rPr>
        <w:br/>
        <w:t>на Чемпионатах мира, Чемпионатах Европы, Олимпийских играх, о легендарных отечественных и зарубежных скалолазах и тренерах;</w:t>
      </w:r>
    </w:p>
    <w:p w14:paraId="2818DBA6"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представлений о спортивных дисциплинах скалолазания </w:t>
      </w:r>
      <w:r w:rsidRPr="009A1C52">
        <w:rPr>
          <w:rFonts w:eastAsia="Times New Roman"/>
          <w:sz w:val="28"/>
          <w:szCs w:val="28"/>
          <w:u w:color="000000"/>
        </w:rPr>
        <w:br/>
        <w:t>и основных правилах соревнований по скалолазанию;</w:t>
      </w:r>
    </w:p>
    <w:p w14:paraId="5CAF3E6D"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навыков безопасного поведения во время занятий скалолазанием и посещений соревнований по скалолазанию; </w:t>
      </w:r>
    </w:p>
    <w:p w14:paraId="49FAD49B"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знаний и соблюдение правил личной гигиены, требований </w:t>
      </w:r>
      <w:r w:rsidRPr="009A1C52">
        <w:rPr>
          <w:rFonts w:eastAsia="Times New Roman"/>
          <w:sz w:val="28"/>
          <w:szCs w:val="28"/>
          <w:u w:color="000000"/>
        </w:rPr>
        <w:br/>
        <w:t>к спортивной одежде, обуви и спортивному инвентарю для занятий скалолазанием;</w:t>
      </w:r>
    </w:p>
    <w:p w14:paraId="36BB2590"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lastRenderedPageBreak/>
        <w:t>сформированность базовых навыков самоконтроля и наблюдения за своим физическим состоянием и величиной физических нагрузок;</w:t>
      </w:r>
    </w:p>
    <w:p w14:paraId="449CC454"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4D249B23"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u w:color="000000"/>
        </w:rPr>
        <w:br/>
        <w:t>для формирования осанки, профилактики плоскостопия;</w:t>
      </w:r>
    </w:p>
    <w:p w14:paraId="106078A4"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6000E6C5"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w:t>
      </w:r>
      <w:r w:rsidRPr="009A1C52">
        <w:rPr>
          <w:rFonts w:eastAsia="Times New Roman"/>
          <w:sz w:val="28"/>
          <w:szCs w:val="28"/>
          <w:u w:color="000000"/>
        </w:rPr>
        <w:br/>
        <w:t>а также правильно осуществлять приземления при прыжках, срывах и падениях;</w:t>
      </w:r>
    </w:p>
    <w:p w14:paraId="1DA20071"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умение работать со снаряжением и оборудованием, необходимым </w:t>
      </w:r>
      <w:r w:rsidRPr="009A1C52">
        <w:rPr>
          <w:rFonts w:eastAsia="Times New Roman"/>
          <w:sz w:val="28"/>
          <w:szCs w:val="28"/>
          <w:u w:color="000000"/>
        </w:rPr>
        <w:br/>
        <w:t xml:space="preserve">для скалолазания в различных дисциплинах; </w:t>
      </w:r>
    </w:p>
    <w:p w14:paraId="6AF79F9A"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знание техники безопасности при работе на скалодроме во время тренировочного процесса и соревновательной деятельности;</w:t>
      </w:r>
    </w:p>
    <w:p w14:paraId="38B2CBC2"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3E3FB236"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участие в контрольных занятиях и учебных соревнованиях по скалолазанию;</w:t>
      </w:r>
    </w:p>
    <w:p w14:paraId="2CA48833"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3F09EA6A"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7A72AED5"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умение проявлять уважительное отношение к одноклассникам, проявлять </w:t>
      </w:r>
      <w:r w:rsidRPr="009A1C52">
        <w:rPr>
          <w:rFonts w:eastAsia="Times New Roman"/>
          <w:sz w:val="28"/>
          <w:szCs w:val="28"/>
          <w:u w:color="000000"/>
        </w:rPr>
        <w:lastRenderedPageBreak/>
        <w:t>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1CAA28C7" w14:textId="06AB7CAB"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rFonts w:eastAsia="Times New Roman"/>
          <w:bCs/>
          <w:color w:val="000000"/>
          <w:sz w:val="28"/>
          <w:szCs w:val="28"/>
          <w:lang w:eastAsia="zh-CN"/>
        </w:rPr>
        <w:t> М</w:t>
      </w:r>
      <w:r w:rsidR="00D2468F" w:rsidRPr="009A1C52">
        <w:rPr>
          <w:bCs/>
          <w:color w:val="000000"/>
          <w:sz w:val="28"/>
          <w:szCs w:val="28"/>
          <w:lang w:eastAsia="zh-CN"/>
        </w:rPr>
        <w:t xml:space="preserve">одуль </w:t>
      </w:r>
      <w:r w:rsidR="00DF34B8" w:rsidRPr="009A1C52">
        <w:rPr>
          <w:bCs/>
          <w:color w:val="000000"/>
          <w:sz w:val="28"/>
          <w:szCs w:val="28"/>
          <w:lang w:eastAsia="zh-CN"/>
        </w:rPr>
        <w:t>«</w:t>
      </w:r>
      <w:r w:rsidR="00D2468F" w:rsidRPr="009A1C52">
        <w:rPr>
          <w:bCs/>
          <w:color w:val="000000"/>
          <w:sz w:val="28"/>
          <w:szCs w:val="28"/>
          <w:lang w:eastAsia="zh-CN"/>
        </w:rPr>
        <w:t>Спортивный Туризм</w:t>
      </w:r>
      <w:r w:rsidR="00DF34B8" w:rsidRPr="009A1C52">
        <w:rPr>
          <w:bCs/>
          <w:color w:val="000000"/>
          <w:sz w:val="28"/>
          <w:szCs w:val="28"/>
          <w:lang w:eastAsia="zh-CN"/>
        </w:rPr>
        <w:t>»</w:t>
      </w:r>
      <w:r w:rsidR="00D2468F" w:rsidRPr="009A1C52">
        <w:rPr>
          <w:color w:val="000000"/>
          <w:sz w:val="28"/>
          <w:szCs w:val="28"/>
          <w:lang w:eastAsia="zh-CN"/>
        </w:rPr>
        <w:t>.</w:t>
      </w:r>
    </w:p>
    <w:p w14:paraId="46EB1676" w14:textId="2471E6B8"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1. Пояснительная записка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w:t>
      </w:r>
    </w:p>
    <w:p w14:paraId="43C9813D" w14:textId="51548584"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Модуль </w:t>
      </w:r>
      <w:r w:rsidR="00DF34B8" w:rsidRPr="009A1C52">
        <w:rPr>
          <w:color w:val="000000"/>
          <w:sz w:val="28"/>
          <w:szCs w:val="28"/>
          <w:lang w:eastAsia="zh-CN"/>
        </w:rPr>
        <w:t>«</w:t>
      </w:r>
      <w:r w:rsidRPr="009A1C52">
        <w:rPr>
          <w:bCs/>
          <w:color w:val="000000"/>
          <w:sz w:val="28"/>
          <w:szCs w:val="28"/>
          <w:lang w:eastAsia="zh-CN"/>
        </w:rPr>
        <w:t>Спортивный т</w:t>
      </w:r>
      <w:r w:rsidRPr="009A1C52">
        <w:rPr>
          <w:color w:val="000000"/>
          <w:sz w:val="28"/>
          <w:szCs w:val="28"/>
          <w:lang w:eastAsia="zh-CN"/>
        </w:rPr>
        <w:t>уризм</w:t>
      </w:r>
      <w:r w:rsidR="00DF34B8" w:rsidRPr="009A1C52">
        <w:rPr>
          <w:color w:val="000000"/>
          <w:sz w:val="28"/>
          <w:szCs w:val="28"/>
          <w:lang w:eastAsia="zh-CN"/>
        </w:rPr>
        <w:t>»</w:t>
      </w:r>
      <w:r w:rsidRPr="009A1C52">
        <w:rPr>
          <w:color w:val="000000"/>
          <w:sz w:val="28"/>
          <w:szCs w:val="28"/>
          <w:lang w:eastAsia="zh-CN"/>
        </w:rPr>
        <w:t xml:space="preserve"> </w:t>
      </w:r>
      <w:r w:rsidRPr="009A1C52">
        <w:rPr>
          <w:rFonts w:eastAsia="Times New Roman"/>
          <w:sz w:val="28"/>
          <w:szCs w:val="28"/>
        </w:rPr>
        <w:t xml:space="preserve">(далее – модуль по спортивному туризму, спортивный туризм) </w:t>
      </w:r>
      <w:r w:rsidRPr="009A1C52">
        <w:rPr>
          <w:color w:val="000000"/>
          <w:sz w:val="28"/>
          <w:szCs w:val="28"/>
          <w:lang w:eastAsia="zh-CN"/>
        </w:rPr>
        <w:t xml:space="preserve">на уровне начального общего образования разработан с целью оказания методической помощи учителю физической культуры </w:t>
      </w:r>
      <w:r w:rsidRPr="009A1C52">
        <w:rPr>
          <w:color w:val="000000"/>
          <w:sz w:val="28"/>
          <w:szCs w:val="28"/>
          <w:lang w:eastAsia="zh-CN"/>
        </w:rPr>
        <w:br/>
        <w:t xml:space="preserve">в создании рабочей программы по учебному предмету </w:t>
      </w:r>
      <w:r w:rsidR="00DF34B8" w:rsidRPr="009A1C52">
        <w:rPr>
          <w:color w:val="000000"/>
          <w:sz w:val="28"/>
          <w:szCs w:val="28"/>
          <w:lang w:eastAsia="zh-CN"/>
        </w:rPr>
        <w:t>«</w:t>
      </w:r>
      <w:r w:rsidRPr="009A1C52">
        <w:rPr>
          <w:color w:val="000000"/>
          <w:sz w:val="28"/>
          <w:szCs w:val="28"/>
          <w:lang w:eastAsia="zh-CN"/>
        </w:rPr>
        <w:t>Физическая культура</w:t>
      </w:r>
      <w:r w:rsidR="00DF34B8" w:rsidRPr="009A1C52">
        <w:rPr>
          <w:color w:val="000000"/>
          <w:sz w:val="28"/>
          <w:szCs w:val="28"/>
          <w:lang w:eastAsia="zh-CN"/>
        </w:rPr>
        <w:t>»</w:t>
      </w:r>
      <w:r w:rsidRPr="009A1C52">
        <w:rPr>
          <w:color w:val="000000"/>
          <w:sz w:val="28"/>
          <w:szCs w:val="28"/>
          <w:lang w:eastAsia="zh-CN"/>
        </w:rPr>
        <w:t xml:space="preserve"> </w:t>
      </w:r>
      <w:r w:rsidRPr="009A1C52">
        <w:rPr>
          <w:color w:val="000000"/>
          <w:sz w:val="28"/>
          <w:szCs w:val="28"/>
          <w:lang w:eastAsia="zh-CN"/>
        </w:rPr>
        <w:br/>
        <w:t xml:space="preserve">с учётом современных тенденций в системе образования и использования </w:t>
      </w:r>
      <w:r w:rsidRPr="009A1C52">
        <w:rPr>
          <w:sz w:val="28"/>
          <w:szCs w:val="28"/>
          <w:lang w:eastAsia="zh-CN"/>
        </w:rPr>
        <w:t xml:space="preserve">спортивно-ориентированных форм, </w:t>
      </w:r>
      <w:r w:rsidRPr="009A1C52">
        <w:rPr>
          <w:color w:val="000000"/>
          <w:sz w:val="28"/>
          <w:szCs w:val="28"/>
          <w:lang w:eastAsia="zh-CN"/>
        </w:rPr>
        <w:t xml:space="preserve">средств и методов </w:t>
      </w:r>
      <w:r w:rsidRPr="009A1C52">
        <w:rPr>
          <w:sz w:val="28"/>
          <w:szCs w:val="28"/>
          <w:lang w:eastAsia="zh-CN"/>
        </w:rPr>
        <w:t>обучения по различным видам спорта.</w:t>
      </w:r>
    </w:p>
    <w:p w14:paraId="246FC8DE" w14:textId="40B47D72"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Arial Unicode MS"/>
          <w:sz w:val="28"/>
          <w:szCs w:val="28"/>
          <w:lang w:eastAsia="zh-CN"/>
        </w:rPr>
      </w:pPr>
      <w:bookmarkStart w:id="189" w:name="_Hlk125558563"/>
      <w:r w:rsidRPr="009A1C52">
        <w:rPr>
          <w:rFonts w:eastAsia="Times New Roman"/>
          <w:bCs/>
          <w:color w:val="000000"/>
          <w:sz w:val="28"/>
          <w:szCs w:val="28"/>
          <w:shd w:val="clear" w:color="auto" w:fill="FFFFFF"/>
          <w:lang w:eastAsia="zh-CN"/>
        </w:rPr>
        <w:t>Спортивный</w:t>
      </w:r>
      <w:r w:rsidRPr="009A1C52">
        <w:rPr>
          <w:rFonts w:eastAsia="Times New Roman"/>
          <w:bCs/>
          <w:color w:val="000000"/>
          <w:sz w:val="28"/>
          <w:szCs w:val="28"/>
          <w:lang w:eastAsia="zh-CN"/>
        </w:rPr>
        <w:t xml:space="preserve"> туризм является наиболее доступным и универсальным средством физического воспитания </w:t>
      </w:r>
      <w:r w:rsidRPr="009A1C52">
        <w:rPr>
          <w:rFonts w:eastAsia="Arial Unicode MS"/>
          <w:bCs/>
          <w:sz w:val="28"/>
          <w:szCs w:val="28"/>
          <w:lang w:eastAsia="zh-CN"/>
        </w:rPr>
        <w:t xml:space="preserve">и </w:t>
      </w:r>
      <w:r w:rsidRPr="009A1C52">
        <w:rPr>
          <w:rFonts w:eastAsia="Times New Roman"/>
          <w:bCs/>
          <w:color w:val="000000"/>
          <w:sz w:val="28"/>
          <w:szCs w:val="28"/>
          <w:lang w:eastAsia="zh-CN"/>
        </w:rPr>
        <w:t xml:space="preserve">способствует гармоничному развитию, укреплению здоровья и патриотического воспитания детей. В </w:t>
      </w:r>
      <w:r w:rsidRPr="009A1C52">
        <w:rPr>
          <w:rFonts w:eastAsia="Times New Roman"/>
          <w:color w:val="000000"/>
          <w:sz w:val="28"/>
          <w:szCs w:val="28"/>
          <w:lang w:eastAsia="zh-CN"/>
        </w:rPr>
        <w:t xml:space="preserve">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w:t>
      </w:r>
      <w:r w:rsidRPr="009A1C52">
        <w:rPr>
          <w:rFonts w:eastAsia="Arial Unicode MS"/>
          <w:sz w:val="28"/>
          <w:szCs w:val="28"/>
          <w:lang w:eastAsia="zh-CN"/>
        </w:rPr>
        <w:t>комплексно влияют на органы и системы растущего организма</w:t>
      </w:r>
      <w:r w:rsidRPr="009A1C52">
        <w:rPr>
          <w:rFonts w:eastAsia="Times New Roman"/>
          <w:sz w:val="28"/>
          <w:szCs w:val="28"/>
          <w:lang w:eastAsia="zh-CN"/>
        </w:rPr>
        <w:t xml:space="preserve"> ребенка</w:t>
      </w:r>
      <w:r w:rsidRPr="009A1C52">
        <w:rPr>
          <w:rFonts w:eastAsia="Arial Unicode MS"/>
          <w:sz w:val="28"/>
          <w:szCs w:val="28"/>
          <w:lang w:eastAsia="zh-CN"/>
        </w:rPr>
        <w:t>, укрепляя и повышая их функциональный уровень</w:t>
      </w:r>
      <w:r w:rsidRPr="009A1C52">
        <w:rPr>
          <w:rFonts w:eastAsia="Times New Roman"/>
          <w:bCs/>
          <w:sz w:val="28"/>
          <w:szCs w:val="28"/>
          <w:lang w:eastAsia="zh-CN"/>
        </w:rPr>
        <w:t>.</w:t>
      </w:r>
    </w:p>
    <w:p w14:paraId="6F79BFF7"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bookmarkEnd w:id="189"/>
    <w:p w14:paraId="2CC66656" w14:textId="5BA2A29D"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2. </w:t>
      </w:r>
      <w:r w:rsidR="00D2468F" w:rsidRPr="009A1C52">
        <w:rPr>
          <w:sz w:val="28"/>
          <w:szCs w:val="28"/>
          <w:lang w:eastAsia="zh-CN"/>
        </w:rPr>
        <w:t xml:space="preserve">Целью изучения модуля </w:t>
      </w:r>
      <w:r w:rsidR="00DF34B8" w:rsidRPr="009A1C52">
        <w:rPr>
          <w:sz w:val="28"/>
          <w:szCs w:val="28"/>
          <w:lang w:eastAsia="zh-CN"/>
        </w:rPr>
        <w:t>«</w:t>
      </w:r>
      <w:r w:rsidR="00D2468F" w:rsidRPr="009A1C52">
        <w:rPr>
          <w:color w:val="000000"/>
          <w:sz w:val="28"/>
          <w:szCs w:val="28"/>
          <w:lang w:eastAsia="zh-CN"/>
        </w:rPr>
        <w:t>Спортивный</w:t>
      </w:r>
      <w:r w:rsidR="00D2468F" w:rsidRPr="009A1C52">
        <w:rPr>
          <w:sz w:val="28"/>
          <w:szCs w:val="28"/>
          <w:lang w:eastAsia="zh-CN"/>
        </w:rPr>
        <w:t xml:space="preserve"> туризм</w:t>
      </w:r>
      <w:r w:rsidR="00DF34B8" w:rsidRPr="009A1C52">
        <w:rPr>
          <w:sz w:val="28"/>
          <w:szCs w:val="28"/>
          <w:lang w:eastAsia="zh-CN"/>
        </w:rPr>
        <w:t>»</w:t>
      </w:r>
      <w:r w:rsidR="00D2468F" w:rsidRPr="009A1C52">
        <w:rPr>
          <w:sz w:val="28"/>
          <w:szCs w:val="28"/>
          <w:lang w:eastAsia="zh-CN"/>
        </w:rPr>
        <w:t xml:space="preserve"> является</w:t>
      </w:r>
      <w:r w:rsidR="00D2468F" w:rsidRPr="009A1C52">
        <w:rPr>
          <w:color w:val="000000"/>
          <w:sz w:val="28"/>
          <w:szCs w:val="28"/>
          <w:lang w:eastAsia="zh-CN"/>
        </w:rPr>
        <w:t xml:space="preserve"> формирование </w:t>
      </w:r>
      <w:r w:rsidR="00D2468F" w:rsidRPr="009A1C52">
        <w:rPr>
          <w:color w:val="000000"/>
          <w:sz w:val="28"/>
          <w:szCs w:val="28"/>
          <w:lang w:eastAsia="zh-CN"/>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color w:val="000000"/>
          <w:sz w:val="28"/>
          <w:szCs w:val="28"/>
          <w:lang w:eastAsia="zh-CN"/>
        </w:rPr>
        <w:br/>
        <w:t>и спортом с использованием средств спортивного туризма.</w:t>
      </w:r>
    </w:p>
    <w:p w14:paraId="5250B19B" w14:textId="0C65D787" w:rsidR="00D2468F" w:rsidRPr="009A1C52" w:rsidRDefault="00CF72EB"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190" w:name="_Hlk125558593"/>
      <w:r w:rsidRPr="009A1C52">
        <w:rPr>
          <w:sz w:val="28"/>
          <w:szCs w:val="28"/>
        </w:rPr>
        <w:t>168.4</w:t>
      </w:r>
      <w:r w:rsidR="006E3798" w:rsidRPr="009A1C52">
        <w:rPr>
          <w:sz w:val="28"/>
          <w:szCs w:val="28"/>
        </w:rPr>
        <w:t>.20.</w:t>
      </w:r>
      <w:r w:rsidR="00D2468F" w:rsidRPr="009A1C52">
        <w:rPr>
          <w:sz w:val="28"/>
          <w:szCs w:val="28"/>
          <w:lang w:eastAsia="zh-CN"/>
        </w:rPr>
        <w:t xml:space="preserve">3. Задачами изучения модуля </w:t>
      </w:r>
      <w:r w:rsidR="00DF34B8" w:rsidRPr="009A1C52">
        <w:rPr>
          <w:rFonts w:eastAsia="Times New Roman"/>
          <w:color w:val="000000"/>
          <w:sz w:val="28"/>
          <w:szCs w:val="28"/>
          <w:lang w:eastAsia="ar-SA"/>
        </w:rPr>
        <w:t>«</w:t>
      </w:r>
      <w:r w:rsidR="00D2468F" w:rsidRPr="009A1C52">
        <w:rPr>
          <w:color w:val="000000"/>
          <w:sz w:val="28"/>
          <w:szCs w:val="28"/>
          <w:lang w:eastAsia="zh-CN"/>
        </w:rPr>
        <w:t>Спортивный</w:t>
      </w:r>
      <w:r w:rsidR="00D2468F" w:rsidRPr="009A1C52">
        <w:rPr>
          <w:rFonts w:eastAsia="Times New Roman"/>
          <w:color w:val="000000"/>
          <w:sz w:val="28"/>
          <w:szCs w:val="28"/>
          <w:lang w:eastAsia="ar-SA"/>
        </w:rPr>
        <w:t xml:space="preserve"> туризм</w:t>
      </w:r>
      <w:r w:rsidR="00DF34B8" w:rsidRPr="009A1C52">
        <w:rPr>
          <w:rFonts w:eastAsia="Times New Roman"/>
          <w:color w:val="000000"/>
          <w:sz w:val="28"/>
          <w:szCs w:val="28"/>
          <w:lang w:eastAsia="ar-SA"/>
        </w:rPr>
        <w:t>»</w:t>
      </w:r>
      <w:r w:rsidR="00D2468F" w:rsidRPr="009A1C52">
        <w:rPr>
          <w:rFonts w:eastAsia="Times New Roman"/>
          <w:color w:val="000000"/>
          <w:sz w:val="28"/>
          <w:szCs w:val="28"/>
          <w:lang w:eastAsia="ar-SA"/>
        </w:rPr>
        <w:t xml:space="preserve"> </w:t>
      </w:r>
      <w:r w:rsidR="00D2468F" w:rsidRPr="009A1C52">
        <w:rPr>
          <w:sz w:val="28"/>
          <w:szCs w:val="28"/>
          <w:lang w:eastAsia="zh-CN"/>
        </w:rPr>
        <w:t>являются:</w:t>
      </w:r>
    </w:p>
    <w:bookmarkEnd w:id="190"/>
    <w:p w14:paraId="7CBA624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lastRenderedPageBreak/>
        <w:t xml:space="preserve">всестороннее гармоничное развитие обучающихся, увеличение объёма </w:t>
      </w:r>
      <w:r w:rsidRPr="009A1C52">
        <w:rPr>
          <w:rFonts w:eastAsia="Arial Unicode MS"/>
          <w:color w:val="000000"/>
          <w:sz w:val="28"/>
          <w:szCs w:val="28"/>
          <w:lang w:eastAsia="zh-CN"/>
        </w:rPr>
        <w:br/>
        <w:t>их двигательной активности;</w:t>
      </w:r>
    </w:p>
    <w:p w14:paraId="1558DE8A"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 xml:space="preserve">укрепление </w:t>
      </w:r>
      <w:r w:rsidRPr="009A1C52">
        <w:rPr>
          <w:rFonts w:eastAsia="@Arial Unicode MS"/>
          <w:color w:val="000000"/>
          <w:sz w:val="28"/>
          <w:szCs w:val="28"/>
          <w:lang w:eastAsia="zh-CN"/>
        </w:rPr>
        <w:t xml:space="preserve">физического, психологического и социального </w:t>
      </w:r>
      <w:r w:rsidRPr="009A1C52">
        <w:rPr>
          <w:rFonts w:eastAsia="Arial Unicode MS"/>
          <w:color w:val="000000"/>
          <w:sz w:val="28"/>
          <w:szCs w:val="28"/>
          <w:lang w:eastAsia="zh-CN"/>
        </w:rPr>
        <w:t xml:space="preserve">здоровья обучающихся, развитие основных физических качеств и повышение функциональных возможностей организма юных туристов, </w:t>
      </w:r>
      <w:r w:rsidRPr="009A1C52">
        <w:rPr>
          <w:rFonts w:eastAsia="@Arial Unicode MS"/>
          <w:color w:val="000000"/>
          <w:sz w:val="28"/>
          <w:szCs w:val="28"/>
          <w:lang w:eastAsia="zh-CN"/>
        </w:rPr>
        <w:t>обеспечение безопасности</w:t>
      </w:r>
      <w:r w:rsidRPr="009A1C52">
        <w:rPr>
          <w:rFonts w:eastAsia="Arial Unicode MS"/>
          <w:color w:val="000000"/>
          <w:sz w:val="28"/>
          <w:szCs w:val="28"/>
          <w:lang w:eastAsia="zh-CN"/>
        </w:rPr>
        <w:t xml:space="preserve"> занятий спортивным туризмом;</w:t>
      </w:r>
    </w:p>
    <w:p w14:paraId="0D5E1626"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14:paraId="6D846441" w14:textId="5BC9D26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rFonts w:eastAsia="Arial Unicode MS"/>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color w:val="000000"/>
          <w:sz w:val="28"/>
          <w:szCs w:val="28"/>
          <w:lang w:eastAsia="zh-CN"/>
        </w:rPr>
        <w:t xml:space="preserve">техникой туризма и приемами вида спорта </w:t>
      </w:r>
      <w:r w:rsidR="00DF34B8" w:rsidRPr="009A1C52">
        <w:rPr>
          <w:rFonts w:eastAsia="PragmaticaC"/>
          <w:color w:val="000000"/>
          <w:sz w:val="28"/>
          <w:szCs w:val="28"/>
          <w:lang w:eastAsia="zh-CN"/>
        </w:rPr>
        <w:t>«</w:t>
      </w:r>
      <w:r w:rsidRPr="009A1C52">
        <w:rPr>
          <w:rFonts w:eastAsia="PragmaticaC"/>
          <w:color w:val="000000"/>
          <w:sz w:val="28"/>
          <w:szCs w:val="28"/>
          <w:lang w:eastAsia="zh-CN"/>
        </w:rPr>
        <w:t>спортивный туризм</w:t>
      </w:r>
      <w:r w:rsidR="00DF34B8" w:rsidRPr="009A1C52">
        <w:rPr>
          <w:rFonts w:eastAsia="PragmaticaC"/>
          <w:color w:val="000000"/>
          <w:sz w:val="28"/>
          <w:szCs w:val="28"/>
          <w:lang w:eastAsia="zh-CN"/>
        </w:rPr>
        <w:t>»</w:t>
      </w:r>
      <w:r w:rsidRPr="009A1C52">
        <w:rPr>
          <w:rFonts w:eastAsia="Arial Unicode MS"/>
          <w:color w:val="000000"/>
          <w:sz w:val="28"/>
          <w:szCs w:val="28"/>
          <w:lang w:eastAsia="zh-CN"/>
        </w:rPr>
        <w:t>;</w:t>
      </w:r>
    </w:p>
    <w:p w14:paraId="0B06F127"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воспитание положительных качеств личности, норм коллективной деятельности и сотрудничества;</w:t>
      </w:r>
    </w:p>
    <w:p w14:paraId="245E0910" w14:textId="42CAA98D"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 xml:space="preserve">развитие положительной мотивации и устойчивого учебно-познавательного интереса к учебному предмету </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Физическая культура</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 xml:space="preserve"> средствами спортивного туризма;</w:t>
      </w:r>
    </w:p>
    <w:p w14:paraId="468E5E8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выявление, развитие и поддержка одарённых детей в области спорта.</w:t>
      </w:r>
    </w:p>
    <w:p w14:paraId="5ECCAE2A" w14:textId="55BAA592" w:rsidR="00D2468F" w:rsidRPr="009A1C52" w:rsidRDefault="00CF72E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sz w:val="28"/>
          <w:szCs w:val="28"/>
        </w:rPr>
        <w:t>168.4</w:t>
      </w:r>
      <w:r w:rsidR="006E3798" w:rsidRPr="009A1C52">
        <w:rPr>
          <w:sz w:val="28"/>
          <w:szCs w:val="28"/>
        </w:rPr>
        <w:t>.20.</w:t>
      </w:r>
      <w:r w:rsidR="00D2468F" w:rsidRPr="009A1C52">
        <w:rPr>
          <w:rFonts w:eastAsia="Times New Roman"/>
          <w:bCs/>
          <w:color w:val="000000"/>
          <w:sz w:val="28"/>
          <w:szCs w:val="28"/>
          <w:lang w:eastAsia="zh-CN"/>
        </w:rPr>
        <w:t xml:space="preserve">4. Место и роль модуля </w:t>
      </w:r>
      <w:r w:rsidR="00DF34B8" w:rsidRPr="009A1C52">
        <w:rPr>
          <w:rFonts w:eastAsia="Times New Roman"/>
          <w:bCs/>
          <w:color w:val="000000"/>
          <w:sz w:val="28"/>
          <w:szCs w:val="28"/>
          <w:lang w:eastAsia="zh-CN"/>
        </w:rPr>
        <w:t>«</w:t>
      </w:r>
      <w:r w:rsidR="00D2468F" w:rsidRPr="009A1C52">
        <w:rPr>
          <w:rFonts w:eastAsia="Times New Roman"/>
          <w:bCs/>
          <w:color w:val="000000"/>
          <w:sz w:val="28"/>
          <w:szCs w:val="28"/>
          <w:lang w:eastAsia="zh-CN"/>
        </w:rPr>
        <w:t>Спортивный туризм</w:t>
      </w:r>
      <w:r w:rsidR="00DF34B8" w:rsidRPr="009A1C52">
        <w:rPr>
          <w:rFonts w:eastAsia="Times New Roman"/>
          <w:bCs/>
          <w:color w:val="000000"/>
          <w:sz w:val="28"/>
          <w:szCs w:val="28"/>
          <w:lang w:eastAsia="zh-CN"/>
        </w:rPr>
        <w:t>»</w:t>
      </w:r>
      <w:r w:rsidR="00D2468F" w:rsidRPr="009A1C52">
        <w:rPr>
          <w:rFonts w:eastAsia="Times New Roman"/>
          <w:bCs/>
          <w:color w:val="000000"/>
          <w:sz w:val="28"/>
          <w:szCs w:val="28"/>
          <w:lang w:eastAsia="zh-CN"/>
        </w:rPr>
        <w:t>.</w:t>
      </w:r>
    </w:p>
    <w:p w14:paraId="6D4274A5" w14:textId="54D6F753" w:rsidR="00D2468F" w:rsidRPr="009A1C52" w:rsidRDefault="00D2468F" w:rsidP="009A1C52">
      <w:pPr>
        <w:pBdr>
          <w:top w:val="none" w:sz="0" w:space="0" w:color="000000"/>
          <w:left w:val="none" w:sz="0" w:space="0" w:color="000000"/>
          <w:bottom w:val="none" w:sz="0" w:space="0" w:color="000000"/>
          <w:right w:val="none" w:sz="0" w:space="0" w:color="000000"/>
        </w:pBdr>
        <w:autoSpaceDE w:val="0"/>
        <w:spacing w:line="360" w:lineRule="auto"/>
        <w:ind w:firstLine="709"/>
        <w:jc w:val="both"/>
        <w:rPr>
          <w:iCs/>
          <w:color w:val="000000"/>
          <w:sz w:val="28"/>
          <w:szCs w:val="28"/>
          <w:u w:color="000000"/>
          <w:bdr w:val="nil"/>
        </w:rPr>
      </w:pPr>
      <w:r w:rsidRPr="009A1C52">
        <w:rPr>
          <w:iCs/>
          <w:sz w:val="28"/>
          <w:szCs w:val="28"/>
          <w:lang w:eastAsia="zh-CN"/>
        </w:rPr>
        <w:t xml:space="preserve">Модуль </w:t>
      </w:r>
      <w:r w:rsidR="00DF34B8" w:rsidRPr="009A1C52">
        <w:rPr>
          <w:iCs/>
          <w:sz w:val="28"/>
          <w:szCs w:val="28"/>
          <w:lang w:eastAsia="zh-CN"/>
        </w:rPr>
        <w:t>«</w:t>
      </w:r>
      <w:r w:rsidRPr="009A1C52">
        <w:rPr>
          <w:color w:val="000000"/>
          <w:sz w:val="28"/>
          <w:szCs w:val="28"/>
          <w:lang w:eastAsia="zh-CN"/>
        </w:rPr>
        <w:t>Спортивный</w:t>
      </w:r>
      <w:r w:rsidRPr="009A1C52">
        <w:rPr>
          <w:iCs/>
          <w:sz w:val="28"/>
          <w:szCs w:val="28"/>
          <w:lang w:eastAsia="zh-CN"/>
        </w:rPr>
        <w:t xml:space="preserve"> туризм</w:t>
      </w:r>
      <w:r w:rsidR="00DF34B8" w:rsidRPr="009A1C52">
        <w:rPr>
          <w:iCs/>
          <w:sz w:val="28"/>
          <w:szCs w:val="28"/>
          <w:lang w:eastAsia="zh-CN"/>
        </w:rPr>
        <w:t>»</w:t>
      </w:r>
      <w:r w:rsidRPr="009A1C52">
        <w:rPr>
          <w:iCs/>
          <w:sz w:val="28"/>
          <w:szCs w:val="28"/>
          <w:lang w:eastAsia="zh-CN"/>
        </w:rPr>
        <w:t xml:space="preserve"> </w:t>
      </w:r>
      <w:r w:rsidRPr="009A1C52">
        <w:rPr>
          <w:sz w:val="28"/>
          <w:szCs w:val="28"/>
          <w:lang w:eastAsia="zh-CN"/>
        </w:rPr>
        <w:t xml:space="preserve">доступен для 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p>
    <w:p w14:paraId="2981D3A8" w14:textId="513A0DE4"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спортивному туризму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74A1954A" w14:textId="03045C2F"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спортивному туризму поможет обучающимся </w:t>
      </w:r>
      <w:r w:rsidRPr="009A1C52">
        <w:rPr>
          <w:rFonts w:eastAsia="Times New Roman"/>
          <w:color w:val="000000"/>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A1C52">
        <w:rPr>
          <w:rFonts w:eastAsia="Times New Roman"/>
          <w:color w:val="000000"/>
          <w:sz w:val="28"/>
          <w:szCs w:val="28"/>
          <w:lang w:bidi="ru-RU"/>
        </w:rPr>
        <w:lastRenderedPageBreak/>
        <w:t xml:space="preserve">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75E94019" w14:textId="671BCC30"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5. Модуль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может быть реализован в следующих вариантах:</w:t>
      </w:r>
    </w:p>
    <w:p w14:paraId="104D07F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w:t>
      </w:r>
      <w:r w:rsidRPr="009A1C52">
        <w:rPr>
          <w:rFonts w:eastAsia="Times New Roman"/>
          <w:sz w:val="28"/>
          <w:szCs w:val="28"/>
          <w:u w:color="000000"/>
          <w:lang w:eastAsia="zh-CN"/>
        </w:rPr>
        <w:t>с выбором различных элементов данного вида спорта,</w:t>
      </w:r>
      <w:r w:rsidRPr="009A1C52">
        <w:rPr>
          <w:sz w:val="28"/>
          <w:szCs w:val="28"/>
          <w:lang w:eastAsia="zh-CN"/>
        </w:rPr>
        <w:t xml:space="preserve"> с учётом возраста и физической подготовленности обучающихся;</w:t>
      </w:r>
    </w:p>
    <w:p w14:paraId="7637D643" w14:textId="77777777" w:rsidR="00D2468F" w:rsidRPr="009A1C52" w:rsidRDefault="00D2468F" w:rsidP="009A1C52">
      <w:pPr>
        <w:spacing w:line="360" w:lineRule="auto"/>
        <w:ind w:firstLine="709"/>
        <w:jc w:val="both"/>
        <w:rPr>
          <w:color w:val="000000"/>
          <w:sz w:val="28"/>
          <w:szCs w:val="28"/>
          <w:lang w:eastAsia="zh-CN"/>
        </w:rPr>
      </w:pPr>
      <w:r w:rsidRPr="009A1C52">
        <w:rPr>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lang w:eastAsia="zh-CN"/>
        </w:rPr>
        <w:br/>
        <w:t xml:space="preserve">из перечня, предлагаемого образовательной организацией, включающей, </w:t>
      </w:r>
      <w:r w:rsidRPr="009A1C52">
        <w:rPr>
          <w:sz w:val="28"/>
          <w:szCs w:val="28"/>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723BD6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u w:color="000000"/>
          <w:lang w:eastAsia="zh-CN"/>
        </w:rPr>
        <w:t>(</w:t>
      </w:r>
      <w:r w:rsidRPr="009A1C52">
        <w:rPr>
          <w:sz w:val="28"/>
          <w:szCs w:val="28"/>
          <w:lang w:eastAsia="zh-CN"/>
        </w:rPr>
        <w:t xml:space="preserve">рекомендуемый объём </w:t>
      </w:r>
      <w:r w:rsidRPr="009A1C52">
        <w:rPr>
          <w:sz w:val="28"/>
          <w:szCs w:val="28"/>
          <w:lang w:eastAsia="zh-CN"/>
        </w:rPr>
        <w:br/>
        <w:t>в 1 классе – 33 часа, во 2, 3, 4 классах – по 34 часа).</w:t>
      </w:r>
    </w:p>
    <w:p w14:paraId="11250197" w14:textId="74838DF0"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6E3798" w:rsidRPr="009A1C52">
        <w:rPr>
          <w:sz w:val="28"/>
          <w:szCs w:val="28"/>
        </w:rPr>
        <w:t>.20.</w:t>
      </w:r>
      <w:r w:rsidR="00D2468F" w:rsidRPr="009A1C52">
        <w:rPr>
          <w:iCs/>
          <w:sz w:val="28"/>
          <w:szCs w:val="28"/>
          <w:lang w:eastAsia="zh-CN"/>
        </w:rPr>
        <w:t xml:space="preserve">6. Содержание модуля </w:t>
      </w:r>
      <w:r w:rsidR="00DF34B8" w:rsidRPr="009A1C52">
        <w:rPr>
          <w:iCs/>
          <w:sz w:val="28"/>
          <w:szCs w:val="28"/>
          <w:lang w:eastAsia="zh-CN"/>
        </w:rPr>
        <w:t>«</w:t>
      </w:r>
      <w:r w:rsidR="00D2468F" w:rsidRPr="009A1C52">
        <w:rPr>
          <w:iCs/>
          <w:sz w:val="28"/>
          <w:szCs w:val="28"/>
          <w:lang w:eastAsia="zh-CN"/>
        </w:rPr>
        <w:t>Спортивный туризм</w:t>
      </w:r>
      <w:r w:rsidR="00DF34B8" w:rsidRPr="009A1C52">
        <w:rPr>
          <w:iCs/>
          <w:sz w:val="28"/>
          <w:szCs w:val="28"/>
          <w:lang w:eastAsia="zh-CN"/>
        </w:rPr>
        <w:t>»</w:t>
      </w:r>
      <w:r w:rsidR="00D2468F" w:rsidRPr="009A1C52">
        <w:rPr>
          <w:iCs/>
          <w:sz w:val="28"/>
          <w:szCs w:val="28"/>
          <w:lang w:eastAsia="zh-CN"/>
        </w:rPr>
        <w:t>.</w:t>
      </w:r>
    </w:p>
    <w:p w14:paraId="53BABF0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lang w:eastAsia="zh-CN"/>
        </w:rPr>
      </w:pPr>
      <w:r w:rsidRPr="009A1C52">
        <w:rPr>
          <w:iCs/>
          <w:sz w:val="28"/>
          <w:szCs w:val="28"/>
          <w:lang w:eastAsia="zh-CN"/>
        </w:rPr>
        <w:t>1) Знания о спортивном туризме.</w:t>
      </w:r>
    </w:p>
    <w:p w14:paraId="3E3FE3E2" w14:textId="77777777" w:rsidR="00D2468F" w:rsidRPr="009A1C52" w:rsidRDefault="00D2468F" w:rsidP="009A1C52">
      <w:pPr>
        <w:spacing w:line="360" w:lineRule="auto"/>
        <w:ind w:firstLine="709"/>
        <w:jc w:val="both"/>
        <w:rPr>
          <w:color w:val="000000"/>
          <w:sz w:val="28"/>
          <w:szCs w:val="28"/>
          <w:bdr w:val="none" w:sz="0" w:space="0" w:color="auto" w:frame="1"/>
          <w:lang w:eastAsia="zh-CN"/>
        </w:rPr>
      </w:pPr>
      <w:r w:rsidRPr="009A1C52">
        <w:rPr>
          <w:iCs/>
          <w:sz w:val="28"/>
          <w:szCs w:val="28"/>
          <w:bdr w:val="none" w:sz="0" w:space="0" w:color="auto" w:frame="1"/>
          <w:lang w:eastAsia="zh-CN"/>
        </w:rPr>
        <w:t>История зарождения спортивного туризма.</w:t>
      </w:r>
      <w:r w:rsidRPr="009A1C52">
        <w:rPr>
          <w:bCs/>
          <w:iCs/>
          <w:sz w:val="28"/>
          <w:szCs w:val="28"/>
          <w:bdr w:val="none" w:sz="0" w:space="0" w:color="auto" w:frame="1"/>
          <w:lang w:eastAsia="zh-CN"/>
        </w:rPr>
        <w:t xml:space="preserve"> </w:t>
      </w:r>
      <w:r w:rsidRPr="009A1C52">
        <w:rPr>
          <w:color w:val="000000"/>
          <w:sz w:val="28"/>
          <w:szCs w:val="28"/>
          <w:bdr w:val="none" w:sz="0" w:space="0" w:color="auto" w:frame="1"/>
          <w:lang w:eastAsia="zh-CN"/>
        </w:rPr>
        <w:t xml:space="preserve">Современное состояние спортивного туризма в </w:t>
      </w:r>
      <w:r w:rsidRPr="009A1C52">
        <w:rPr>
          <w:bCs/>
          <w:sz w:val="28"/>
          <w:szCs w:val="28"/>
          <w:lang w:eastAsia="zh-CN"/>
        </w:rPr>
        <w:t>Российской Федерации</w:t>
      </w:r>
      <w:r w:rsidRPr="009A1C52">
        <w:rPr>
          <w:color w:val="000000"/>
          <w:sz w:val="28"/>
          <w:szCs w:val="28"/>
          <w:bdr w:val="none" w:sz="0" w:space="0" w:color="auto" w:frame="1"/>
          <w:lang w:eastAsia="zh-CN"/>
        </w:rPr>
        <w:t xml:space="preserve">. </w:t>
      </w:r>
    </w:p>
    <w:p w14:paraId="34163B9B" w14:textId="77777777" w:rsidR="00D2468F" w:rsidRPr="009A1C52" w:rsidRDefault="00D2468F" w:rsidP="009A1C52">
      <w:pPr>
        <w:spacing w:line="360" w:lineRule="auto"/>
        <w:ind w:firstLine="709"/>
        <w:jc w:val="both"/>
        <w:rPr>
          <w:color w:val="000000"/>
          <w:sz w:val="28"/>
          <w:szCs w:val="28"/>
          <w:lang w:eastAsia="zh-CN"/>
        </w:rPr>
      </w:pPr>
      <w:r w:rsidRPr="009A1C52">
        <w:rPr>
          <w:color w:val="000000"/>
          <w:sz w:val="28"/>
          <w:szCs w:val="28"/>
          <w:lang w:eastAsia="zh-CN"/>
        </w:rPr>
        <w:t xml:space="preserve">Виды спортивного туризма. Основные понятия о туристских маршрутах, дистанциях и снаряжении. </w:t>
      </w:r>
    </w:p>
    <w:p w14:paraId="53F96F5E" w14:textId="77777777" w:rsidR="00D2468F" w:rsidRPr="009A1C52" w:rsidRDefault="00D2468F" w:rsidP="009A1C52">
      <w:pPr>
        <w:spacing w:line="360" w:lineRule="auto"/>
        <w:ind w:firstLine="709"/>
        <w:jc w:val="both"/>
        <w:rPr>
          <w:bCs/>
          <w:iCs/>
          <w:sz w:val="28"/>
          <w:szCs w:val="28"/>
          <w:bdr w:val="none" w:sz="0" w:space="0" w:color="auto" w:frame="1"/>
          <w:lang w:eastAsia="zh-CN"/>
        </w:rPr>
      </w:pPr>
      <w:r w:rsidRPr="009A1C52">
        <w:rPr>
          <w:iCs/>
          <w:sz w:val="28"/>
          <w:szCs w:val="28"/>
          <w:bdr w:val="none" w:sz="0" w:space="0" w:color="auto" w:frame="1"/>
          <w:lang w:eastAsia="zh-CN"/>
        </w:rPr>
        <w:t>Правила безопасности в спортивном туризме.</w:t>
      </w:r>
      <w:r w:rsidRPr="009A1C52">
        <w:rPr>
          <w:bCs/>
          <w:iCs/>
          <w:sz w:val="28"/>
          <w:szCs w:val="28"/>
          <w:bdr w:val="none" w:sz="0" w:space="0" w:color="auto" w:frame="1"/>
          <w:lang w:eastAsia="zh-CN"/>
        </w:rPr>
        <w:t xml:space="preserve"> </w:t>
      </w:r>
    </w:p>
    <w:p w14:paraId="23323C9F" w14:textId="77777777" w:rsidR="00D2468F" w:rsidRPr="009A1C52" w:rsidRDefault="00D2468F"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lastRenderedPageBreak/>
        <w:t xml:space="preserve">Режим дня при занятиях спортивном туризмом. Правила личной гигиены </w:t>
      </w:r>
      <w:r w:rsidRPr="009A1C52">
        <w:rPr>
          <w:iCs/>
          <w:sz w:val="28"/>
          <w:szCs w:val="28"/>
          <w:bdr w:val="none" w:sz="0" w:space="0" w:color="auto" w:frame="1"/>
          <w:lang w:eastAsia="zh-CN"/>
        </w:rPr>
        <w:br/>
        <w:t>во время занятий спортивным туризмом.</w:t>
      </w:r>
    </w:p>
    <w:p w14:paraId="594C609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iCs/>
          <w:sz w:val="28"/>
          <w:szCs w:val="28"/>
          <w:lang w:eastAsia="zh-CN"/>
        </w:rPr>
      </w:pPr>
      <w:r w:rsidRPr="009A1C52">
        <w:rPr>
          <w:color w:val="000000"/>
          <w:sz w:val="28"/>
          <w:szCs w:val="28"/>
          <w:bdr w:val="none" w:sz="0" w:space="0" w:color="auto" w:frame="1"/>
          <w:lang w:eastAsia="zh-CN"/>
        </w:rPr>
        <w:t xml:space="preserve">2) Способы самостоятельной </w:t>
      </w:r>
      <w:r w:rsidRPr="009A1C52">
        <w:rPr>
          <w:sz w:val="28"/>
          <w:szCs w:val="28"/>
          <w:bdr w:val="none" w:sz="0" w:space="0" w:color="auto" w:frame="1"/>
          <w:lang w:eastAsia="zh-CN"/>
        </w:rPr>
        <w:t>деятельности</w:t>
      </w:r>
      <w:r w:rsidRPr="009A1C52">
        <w:rPr>
          <w:bCs/>
          <w:iCs/>
          <w:sz w:val="28"/>
          <w:szCs w:val="28"/>
          <w:lang w:eastAsia="zh-CN"/>
        </w:rPr>
        <w:t>.</w:t>
      </w:r>
    </w:p>
    <w:p w14:paraId="6221C5C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iCs/>
          <w:sz w:val="28"/>
          <w:szCs w:val="28"/>
          <w:lang w:eastAsia="zh-CN"/>
        </w:rPr>
      </w:pPr>
      <w:r w:rsidRPr="009A1C52">
        <w:rPr>
          <w:iCs/>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спортивного туризма.</w:t>
      </w:r>
    </w:p>
    <w:p w14:paraId="44AE914E" w14:textId="77777777" w:rsidR="00D2468F" w:rsidRPr="009A1C52" w:rsidRDefault="00D2468F"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Самоконтроль и его роль в учебной и соревновательной деятельности. Дневник самонаблюдения. </w:t>
      </w:r>
    </w:p>
    <w:p w14:paraId="780947E2" w14:textId="77777777" w:rsidR="00D2468F" w:rsidRPr="009A1C52" w:rsidRDefault="00D2468F"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Правила безопасного, правомерного поведения во время походов </w:t>
      </w:r>
      <w:r w:rsidRPr="009A1C52">
        <w:rPr>
          <w:iCs/>
          <w:sz w:val="28"/>
          <w:szCs w:val="28"/>
          <w:bdr w:val="none" w:sz="0" w:space="0" w:color="auto" w:frame="1"/>
          <w:lang w:eastAsia="zh-CN"/>
        </w:rPr>
        <w:br/>
        <w:t xml:space="preserve">и соревнований по спортивному туризму в качестве зрителя, болельщика. </w:t>
      </w:r>
    </w:p>
    <w:p w14:paraId="17178E2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lang w:eastAsia="zh-CN"/>
        </w:rPr>
        <w:t xml:space="preserve">Подбор и составление комплексов </w:t>
      </w:r>
      <w:r w:rsidRPr="009A1C52">
        <w:rPr>
          <w:sz w:val="28"/>
          <w:szCs w:val="28"/>
          <w:lang w:eastAsia="zh-CN"/>
        </w:rPr>
        <w:t xml:space="preserve">общеразвивающих, специальных </w:t>
      </w:r>
      <w:r w:rsidRPr="009A1C52">
        <w:rPr>
          <w:sz w:val="28"/>
          <w:szCs w:val="28"/>
          <w:lang w:eastAsia="zh-CN"/>
        </w:rPr>
        <w:br/>
        <w:t xml:space="preserve">и имитационных </w:t>
      </w:r>
      <w:r w:rsidRPr="009A1C52">
        <w:rPr>
          <w:rFonts w:eastAsia="Times New Roman"/>
          <w:sz w:val="28"/>
          <w:szCs w:val="28"/>
          <w:lang w:eastAsia="zh-CN"/>
        </w:rPr>
        <w:t xml:space="preserve">упражнений </w:t>
      </w:r>
      <w:r w:rsidRPr="009A1C52">
        <w:rPr>
          <w:sz w:val="28"/>
          <w:szCs w:val="28"/>
          <w:lang w:eastAsia="zh-CN"/>
        </w:rPr>
        <w:t>для занятий спортивным туризмом.</w:t>
      </w:r>
    </w:p>
    <w:p w14:paraId="7DB655E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Тестирование уровня физической подготовленности юных туристов.</w:t>
      </w:r>
    </w:p>
    <w:p w14:paraId="570A349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3) Физическое совершенствование.</w:t>
      </w:r>
    </w:p>
    <w:p w14:paraId="3D8F7A9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14:paraId="445FAE01" w14:textId="02B20155"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Arial Unicode MS"/>
          <w:color w:val="000000"/>
          <w:sz w:val="28"/>
          <w:szCs w:val="28"/>
          <w:lang w:eastAsia="zh-CN"/>
        </w:rPr>
        <w:t xml:space="preserve">Подвижные игры с элементами спортивного туризма: </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Поймай лису</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 xml:space="preserve">, </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Собери рюкзак</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 xml:space="preserve">, </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Эстафеты</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 xml:space="preserve"> и другие.</w:t>
      </w:r>
    </w:p>
    <w:p w14:paraId="25A3357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color w:val="000000"/>
          <w:sz w:val="28"/>
          <w:szCs w:val="28"/>
          <w:lang w:eastAsia="zh-CN"/>
        </w:rPr>
        <w:t xml:space="preserve">Специально-подготовительные упражнения </w:t>
      </w:r>
      <w:r w:rsidRPr="009A1C52">
        <w:rPr>
          <w:bCs/>
          <w:sz w:val="28"/>
          <w:szCs w:val="28"/>
          <w:lang w:eastAsia="zh-CN"/>
        </w:rPr>
        <w:t>для начального обучения технике</w:t>
      </w:r>
      <w:r w:rsidRPr="009A1C52">
        <w:rPr>
          <w:sz w:val="28"/>
          <w:szCs w:val="28"/>
        </w:rPr>
        <w:t xml:space="preserve"> спортивного туризма</w:t>
      </w:r>
      <w:r w:rsidRPr="009A1C52">
        <w:rPr>
          <w:color w:val="000000"/>
          <w:sz w:val="28"/>
          <w:szCs w:val="28"/>
          <w:lang w:eastAsia="zh-CN"/>
        </w:rPr>
        <w:t>.</w:t>
      </w:r>
    </w:p>
    <w:p w14:paraId="01467BD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sz w:val="28"/>
          <w:szCs w:val="28"/>
          <w:bdr w:val="none" w:sz="0" w:space="0" w:color="auto" w:frame="1"/>
          <w:lang w:eastAsia="zh-CN"/>
        </w:rPr>
        <w:t>Учебные игры по спортивному туризму. Прохождение отдельных этапов дистанции или маршрута. Участие в соревновательной деятельности.</w:t>
      </w:r>
    </w:p>
    <w:p w14:paraId="080A5CCD" w14:textId="108B6985"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7. Содержание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направлено на достижение обучающимися личностных, метапредметных и предметных результатов обучения.</w:t>
      </w:r>
    </w:p>
    <w:p w14:paraId="1096C898" w14:textId="15330F81"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7.1. В результате изучения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на уровне начального общего образования у обучающихся будут сформированы следующие личностные результаты:</w:t>
      </w:r>
    </w:p>
    <w:p w14:paraId="039A1CF7"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rFonts w:eastAsia="HiddenHorzOCR"/>
          <w:sz w:val="28"/>
          <w:szCs w:val="28"/>
          <w:lang w:eastAsia="zh-CN"/>
        </w:rPr>
        <w:lastRenderedPageBreak/>
        <w:t xml:space="preserve">проявление чувства гордости за свою Родину, российский народ и историю России </w:t>
      </w:r>
      <w:r w:rsidRPr="009A1C52">
        <w:rPr>
          <w:bCs/>
          <w:iCs/>
          <w:sz w:val="28"/>
          <w:szCs w:val="28"/>
          <w:lang w:eastAsia="zh-CN"/>
        </w:rPr>
        <w:t xml:space="preserve">через </w:t>
      </w:r>
      <w:r w:rsidRPr="009A1C52">
        <w:rPr>
          <w:color w:val="000000"/>
          <w:sz w:val="28"/>
          <w:szCs w:val="28"/>
          <w:lang w:eastAsia="zh-CN"/>
        </w:rPr>
        <w:t>знание истории родного края и современного состояния развития спортивного туризма;</w:t>
      </w:r>
    </w:p>
    <w:p w14:paraId="4A55F23B" w14:textId="77777777" w:rsidR="00D2468F" w:rsidRPr="009A1C52" w:rsidRDefault="00D2468F" w:rsidP="009A1C52">
      <w:pPr>
        <w:spacing w:line="360" w:lineRule="auto"/>
        <w:ind w:firstLine="709"/>
        <w:contextualSpacing/>
        <w:jc w:val="both"/>
        <w:rPr>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14:paraId="5E3A8FF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спортивным туризмом.</w:t>
      </w:r>
    </w:p>
    <w:p w14:paraId="07B3019B" w14:textId="75503A4A"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7.2. В результате изучения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на уровне начального общего образования у обучающихся будут сформированы следующие метапредметные результаты:  </w:t>
      </w:r>
    </w:p>
    <w:p w14:paraId="79515439"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40190266"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1A7DC7EB"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666B331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9933C4A" w14:textId="6CA1C03C"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7.3. В результате изучения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на уровне начального общего образования у обучающихся будут сформированы следующие предметные результаты:</w:t>
      </w:r>
    </w:p>
    <w:p w14:paraId="607CBB4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rPr>
      </w:pPr>
      <w:r w:rsidRPr="009A1C52">
        <w:rPr>
          <w:rFonts w:eastAsia="HiddenHorzOCR"/>
          <w:sz w:val="28"/>
          <w:szCs w:val="28"/>
        </w:rPr>
        <w:lastRenderedPageBreak/>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sidRPr="009A1C52">
        <w:rPr>
          <w:rFonts w:eastAsia="HiddenHorzOCR"/>
          <w:sz w:val="28"/>
          <w:szCs w:val="28"/>
        </w:rPr>
        <w:br/>
        <w:t>и сохранении индивидуального здоровья;</w:t>
      </w:r>
    </w:p>
    <w:p w14:paraId="2C2A3956"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color w:val="000000"/>
          <w:sz w:val="28"/>
          <w:szCs w:val="28"/>
          <w:lang w:eastAsia="zh-CN"/>
        </w:rPr>
        <w:t>знание правил проведения соревнований по спортивному туризму в учебной, соревновательной и досуговой деятельности;</w:t>
      </w:r>
      <w:r w:rsidRPr="009A1C52">
        <w:rPr>
          <w:sz w:val="28"/>
          <w:szCs w:val="28"/>
          <w:lang w:eastAsia="zh-CN"/>
        </w:rPr>
        <w:t xml:space="preserve"> </w:t>
      </w:r>
    </w:p>
    <w:p w14:paraId="6AE6733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rPr>
      </w:pPr>
      <w:r w:rsidRPr="009A1C52">
        <w:rPr>
          <w:bCs/>
          <w:color w:val="000000"/>
          <w:sz w:val="28"/>
          <w:szCs w:val="28"/>
          <w:lang w:eastAsia="zh-CN"/>
        </w:rPr>
        <w:t xml:space="preserve">освоение и демонстрация основных технических приемов в </w:t>
      </w:r>
      <w:r w:rsidRPr="009A1C52">
        <w:rPr>
          <w:color w:val="000000"/>
          <w:sz w:val="28"/>
          <w:szCs w:val="28"/>
          <w:lang w:eastAsia="zh-CN"/>
        </w:rPr>
        <w:t>спортивном</w:t>
      </w:r>
      <w:r w:rsidRPr="009A1C52">
        <w:rPr>
          <w:bCs/>
          <w:color w:val="000000"/>
          <w:sz w:val="28"/>
          <w:szCs w:val="28"/>
          <w:lang w:eastAsia="zh-CN"/>
        </w:rPr>
        <w:t xml:space="preserve"> туризме;</w:t>
      </w:r>
    </w:p>
    <w:p w14:paraId="25DE7F5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color w:val="000000"/>
          <w:sz w:val="28"/>
          <w:szCs w:val="28"/>
          <w:lang w:eastAsia="zh-CN"/>
        </w:rPr>
      </w:pPr>
      <w:r w:rsidRPr="009A1C52">
        <w:rPr>
          <w:rFonts w:eastAsia="Times New Roman"/>
          <w:iCs/>
          <w:sz w:val="28"/>
          <w:szCs w:val="28"/>
          <w:lang w:eastAsia="zh-CN"/>
        </w:rPr>
        <w:t xml:space="preserve">умение подбирать, составлять и осваивать самостоятельно, при участии </w:t>
      </w:r>
      <w:r w:rsidRPr="009A1C52">
        <w:rPr>
          <w:rFonts w:eastAsia="Times New Roman"/>
          <w:iCs/>
          <w:sz w:val="28"/>
          <w:szCs w:val="28"/>
          <w:lang w:eastAsia="zh-CN"/>
        </w:rPr>
        <w:br/>
        <w:t>и помощи родителей</w:t>
      </w:r>
      <w:r w:rsidRPr="009A1C52">
        <w:rPr>
          <w:iCs/>
          <w:sz w:val="28"/>
          <w:szCs w:val="28"/>
          <w:lang w:eastAsia="zh-CN"/>
        </w:rPr>
        <w:t xml:space="preserve"> простейшие </w:t>
      </w:r>
      <w:r w:rsidRPr="009A1C52">
        <w:rPr>
          <w:rFonts w:eastAsia="Times New Roman"/>
          <w:iCs/>
          <w:sz w:val="28"/>
          <w:szCs w:val="28"/>
          <w:lang w:eastAsia="zh-CN"/>
        </w:rPr>
        <w:t xml:space="preserve">комплексы </w:t>
      </w:r>
      <w:r w:rsidRPr="009A1C52">
        <w:rPr>
          <w:iCs/>
          <w:sz w:val="28"/>
          <w:szCs w:val="28"/>
          <w:lang w:eastAsia="zh-CN"/>
        </w:rPr>
        <w:t xml:space="preserve">общеразвивающих, специальных </w:t>
      </w:r>
      <w:r w:rsidRPr="009A1C52">
        <w:rPr>
          <w:iCs/>
          <w:sz w:val="28"/>
          <w:szCs w:val="28"/>
          <w:lang w:eastAsia="zh-CN"/>
        </w:rPr>
        <w:br/>
        <w:t xml:space="preserve">и имитационных </w:t>
      </w:r>
      <w:r w:rsidRPr="009A1C52">
        <w:rPr>
          <w:rFonts w:eastAsia="Times New Roman"/>
          <w:iCs/>
          <w:sz w:val="28"/>
          <w:szCs w:val="28"/>
          <w:lang w:eastAsia="zh-CN"/>
        </w:rPr>
        <w:t xml:space="preserve">упражнений </w:t>
      </w:r>
      <w:r w:rsidRPr="009A1C52">
        <w:rPr>
          <w:iCs/>
          <w:sz w:val="28"/>
          <w:szCs w:val="28"/>
          <w:lang w:eastAsia="zh-CN"/>
        </w:rPr>
        <w:t>для занятий спортивным туризмом;</w:t>
      </w:r>
    </w:p>
    <w:p w14:paraId="63C8D4C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color w:val="000000"/>
          <w:sz w:val="28"/>
          <w:szCs w:val="28"/>
          <w:lang w:eastAsia="zh-CN"/>
        </w:rPr>
      </w:pPr>
      <w:r w:rsidRPr="009A1C52">
        <w:rPr>
          <w:color w:val="000000"/>
          <w:sz w:val="28"/>
          <w:szCs w:val="28"/>
          <w:lang w:eastAsia="zh-CN"/>
        </w:rPr>
        <w:t xml:space="preserve">соблюдение </w:t>
      </w:r>
      <w:r w:rsidRPr="009A1C52">
        <w:rPr>
          <w:bCs/>
          <w:color w:val="000000"/>
          <w:sz w:val="28"/>
          <w:szCs w:val="28"/>
          <w:bdr w:val="none" w:sz="0" w:space="0" w:color="auto" w:frame="1"/>
          <w:lang w:eastAsia="zh-CN"/>
        </w:rPr>
        <w:t xml:space="preserve">правил личной гигиены и ухода за туристским снаряжением </w:t>
      </w:r>
      <w:r w:rsidRPr="009A1C52">
        <w:rPr>
          <w:bCs/>
          <w:color w:val="000000"/>
          <w:sz w:val="28"/>
          <w:szCs w:val="28"/>
          <w:bdr w:val="none" w:sz="0" w:space="0" w:color="auto" w:frame="1"/>
          <w:lang w:eastAsia="zh-CN"/>
        </w:rPr>
        <w:br/>
        <w:t>и оборудованием, правил</w:t>
      </w:r>
      <w:r w:rsidRPr="009A1C52">
        <w:rPr>
          <w:color w:val="000000"/>
          <w:sz w:val="28"/>
          <w:szCs w:val="28"/>
          <w:lang w:eastAsia="zh-CN"/>
        </w:rPr>
        <w:t xml:space="preserve"> </w:t>
      </w:r>
      <w:r w:rsidRPr="009A1C52">
        <w:rPr>
          <w:rFonts w:eastAsia="Times New Roman"/>
          <w:iCs/>
          <w:color w:val="000000"/>
          <w:sz w:val="28"/>
          <w:szCs w:val="28"/>
          <w:lang w:eastAsia="zh-CN"/>
        </w:rPr>
        <w:t xml:space="preserve">подбора одежды и обуви для занятий </w:t>
      </w:r>
      <w:r w:rsidRPr="009A1C52">
        <w:rPr>
          <w:color w:val="000000"/>
          <w:sz w:val="28"/>
          <w:szCs w:val="28"/>
          <w:lang w:eastAsia="zh-CN"/>
        </w:rPr>
        <w:t>спортивным</w:t>
      </w:r>
      <w:r w:rsidRPr="009A1C52">
        <w:rPr>
          <w:rFonts w:eastAsia="Times New Roman"/>
          <w:iCs/>
          <w:color w:val="000000"/>
          <w:sz w:val="28"/>
          <w:szCs w:val="28"/>
          <w:lang w:eastAsia="zh-CN"/>
        </w:rPr>
        <w:t xml:space="preserve"> туризмом;</w:t>
      </w:r>
    </w:p>
    <w:p w14:paraId="2A9870E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14:paraId="3530ED4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bCs/>
          <w:sz w:val="28"/>
          <w:szCs w:val="28"/>
          <w:lang w:eastAsia="zh-CN"/>
        </w:rPr>
        <w:t>умение демонстрировать</w:t>
      </w:r>
      <w:r w:rsidRPr="009A1C52">
        <w:rPr>
          <w:bCs/>
          <w:iCs/>
          <w:sz w:val="28"/>
          <w:szCs w:val="28"/>
          <w:lang w:eastAsia="zh-CN"/>
        </w:rPr>
        <w:t xml:space="preserve"> </w:t>
      </w:r>
      <w:r w:rsidRPr="009A1C52">
        <w:rPr>
          <w:rFonts w:eastAsia="Times New Roman"/>
          <w:sz w:val="28"/>
          <w:szCs w:val="28"/>
          <w:lang w:eastAsia="zh-CN"/>
        </w:rPr>
        <w:t>общеразвивающие</w:t>
      </w:r>
      <w:r w:rsidRPr="009A1C52">
        <w:rPr>
          <w:sz w:val="28"/>
          <w:szCs w:val="28"/>
          <w:lang w:eastAsia="zh-CN"/>
        </w:rPr>
        <w:t xml:space="preserve"> специальные и имитационные упражне</w:t>
      </w:r>
      <w:r w:rsidRPr="009A1C52">
        <w:rPr>
          <w:sz w:val="28"/>
          <w:szCs w:val="28"/>
          <w:lang w:eastAsia="zh-CN"/>
        </w:rPr>
        <w:softHyphen/>
        <w:t>ния для развития физических качеств</w:t>
      </w:r>
      <w:r w:rsidRPr="009A1C52">
        <w:rPr>
          <w:color w:val="000000"/>
          <w:sz w:val="28"/>
          <w:szCs w:val="28"/>
          <w:lang w:eastAsia="zh-CN"/>
        </w:rPr>
        <w:t>, базовых технических приемов;</w:t>
      </w:r>
    </w:p>
    <w:p w14:paraId="310B3A3F" w14:textId="77777777" w:rsidR="00D2468F" w:rsidRPr="009A1C52" w:rsidRDefault="00D2468F" w:rsidP="009A1C52">
      <w:pPr>
        <w:spacing w:line="360" w:lineRule="auto"/>
        <w:ind w:firstLine="709"/>
        <w:contextualSpacing/>
        <w:jc w:val="both"/>
        <w:rPr>
          <w:color w:val="000000"/>
          <w:sz w:val="28"/>
          <w:szCs w:val="28"/>
          <w:lang w:eastAsia="zh-CN"/>
        </w:rPr>
      </w:pPr>
      <w:r w:rsidRPr="009A1C52">
        <w:rPr>
          <w:bCs/>
          <w:sz w:val="28"/>
          <w:szCs w:val="28"/>
          <w:lang w:eastAsia="zh-CN"/>
        </w:rPr>
        <w:t xml:space="preserve">участие в соревновательной деятельности внутри школьных этапов различных соревнований, </w:t>
      </w:r>
      <w:r w:rsidRPr="009A1C52">
        <w:rPr>
          <w:color w:val="000000"/>
          <w:sz w:val="28"/>
          <w:szCs w:val="28"/>
          <w:lang w:eastAsia="zh-CN"/>
        </w:rPr>
        <w:t>участие в соревнованиях по спортивному туризму</w:t>
      </w:r>
      <w:r w:rsidRPr="009A1C52">
        <w:rPr>
          <w:bCs/>
          <w:sz w:val="28"/>
          <w:szCs w:val="28"/>
          <w:lang w:eastAsia="zh-CN"/>
        </w:rPr>
        <w:t>;</w:t>
      </w:r>
    </w:p>
    <w:p w14:paraId="16C655F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знание и выполнение тестовых упражнений по физической подготовленности юных туристов.</w:t>
      </w:r>
    </w:p>
    <w:p w14:paraId="51DD68E1" w14:textId="7272D6D0"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Хоккей на траве</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360D72C1" w14:textId="09EE3CA2"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1. </w:t>
      </w:r>
      <w:r w:rsidR="00D2468F" w:rsidRPr="009A1C52">
        <w:rPr>
          <w:color w:val="000000"/>
          <w:sz w:val="28"/>
          <w:szCs w:val="28"/>
          <w:u w:color="000000"/>
          <w:lang w:eastAsia="zh-CN"/>
        </w:rPr>
        <w:t xml:space="preserve">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3CF828FC" w14:textId="73EECA32"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Хоккей</w:t>
      </w:r>
      <w:r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Pr="009A1C52">
        <w:rPr>
          <w:color w:val="000000"/>
          <w:sz w:val="28"/>
          <w:szCs w:val="28"/>
          <w:u w:color="000000"/>
          <w:lang w:eastAsia="zh-CN"/>
        </w:rPr>
        <w:t xml:space="preserve"> </w:t>
      </w:r>
      <w:r w:rsidRPr="009A1C52">
        <w:rPr>
          <w:rFonts w:eastAsia="Times New Roman"/>
          <w:sz w:val="28"/>
          <w:szCs w:val="28"/>
          <w:u w:color="000000"/>
          <w:bdr w:val="nil"/>
        </w:rPr>
        <w:t>(далее – модуль по хоккею</w:t>
      </w:r>
      <w:r w:rsidRPr="009A1C52">
        <w:rPr>
          <w:bCs/>
          <w:color w:val="000000"/>
          <w:sz w:val="28"/>
          <w:szCs w:val="28"/>
          <w:u w:color="000000"/>
          <w:lang w:eastAsia="zh-CN"/>
        </w:rPr>
        <w:t xml:space="preserve"> на траве</w:t>
      </w:r>
      <w:r w:rsidRPr="009A1C52">
        <w:rPr>
          <w:rFonts w:eastAsia="Times New Roman"/>
          <w:sz w:val="28"/>
          <w:szCs w:val="28"/>
          <w:u w:color="000000"/>
          <w:bdr w:val="nil"/>
        </w:rPr>
        <w:t>, хоккей</w:t>
      </w:r>
      <w:r w:rsidRPr="009A1C52">
        <w:rPr>
          <w:bCs/>
          <w:color w:val="000000"/>
          <w:sz w:val="28"/>
          <w:szCs w:val="28"/>
          <w:u w:color="000000"/>
          <w:lang w:eastAsia="zh-CN"/>
        </w:rPr>
        <w:t xml:space="preserve"> </w:t>
      </w:r>
      <w:r w:rsidRPr="009A1C52">
        <w:rPr>
          <w:bCs/>
          <w:color w:val="000000"/>
          <w:sz w:val="28"/>
          <w:szCs w:val="28"/>
          <w:u w:color="000000"/>
          <w:lang w:eastAsia="zh-CN"/>
        </w:rPr>
        <w:br/>
        <w:t>на траве</w:t>
      </w:r>
      <w:r w:rsidRPr="009A1C52">
        <w:rPr>
          <w:rFonts w:eastAsia="Times New Roman"/>
          <w:sz w:val="28"/>
          <w:szCs w:val="28"/>
          <w:u w:color="000000"/>
          <w:bdr w:val="nil"/>
        </w:rPr>
        <w:t xml:space="preserve">) </w:t>
      </w:r>
      <w:r w:rsidRPr="009A1C52">
        <w:rPr>
          <w:color w:val="000000"/>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1749215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lastRenderedPageBreak/>
        <w:t>Хоккей</w:t>
      </w:r>
      <w:r w:rsidRPr="009A1C52">
        <w:rPr>
          <w:bCs/>
          <w:color w:val="000000"/>
          <w:sz w:val="28"/>
          <w:szCs w:val="28"/>
          <w:u w:color="000000"/>
          <w:lang w:eastAsia="zh-CN"/>
        </w:rPr>
        <w:t xml:space="preserve"> на траве</w:t>
      </w:r>
      <w:r w:rsidRPr="009A1C52">
        <w:rPr>
          <w:rFonts w:eastAsia="Arial Unicode MS"/>
          <w:sz w:val="28"/>
          <w:szCs w:val="28"/>
          <w:u w:color="000000"/>
          <w:bdr w:val="nil"/>
        </w:rPr>
        <w:t xml:space="preserve"> является эффективным средством физического воспитания </w:t>
      </w:r>
      <w:r w:rsidRPr="009A1C52">
        <w:rPr>
          <w:rFonts w:eastAsia="Arial Unicode MS"/>
          <w:sz w:val="28"/>
          <w:szCs w:val="28"/>
          <w:u w:color="000000"/>
          <w:bdr w:val="nil"/>
        </w:rPr>
        <w:br/>
      </w:r>
      <w:r w:rsidRPr="009A1C52">
        <w:rPr>
          <w:sz w:val="28"/>
          <w:szCs w:val="28"/>
          <w:u w:color="000000"/>
          <w:bdr w:val="nil"/>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9A1C52">
        <w:rPr>
          <w:sz w:val="28"/>
          <w:szCs w:val="28"/>
          <w:u w:color="000000"/>
          <w:bdr w:val="nil"/>
        </w:rPr>
        <w:br/>
        <w:t xml:space="preserve">к систематическим занятиям физической культурой и спортом, их личностному </w:t>
      </w:r>
      <w:r w:rsidRPr="009A1C52">
        <w:rPr>
          <w:sz w:val="28"/>
          <w:szCs w:val="28"/>
          <w:u w:color="000000"/>
          <w:bdr w:val="nil"/>
        </w:rPr>
        <w:br/>
        <w:t>и профессиональному самоопределению.</w:t>
      </w:r>
    </w:p>
    <w:p w14:paraId="6B90DF9E"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Выполнение сложнокоординационных, технико-тактических действий </w:t>
      </w:r>
      <w:r w:rsidRPr="009A1C52">
        <w:rPr>
          <w:rFonts w:eastAsia="Arial Unicode MS"/>
          <w:sz w:val="28"/>
          <w:szCs w:val="28"/>
          <w:u w:color="000000"/>
          <w:bdr w:val="nil"/>
        </w:rPr>
        <w:br/>
        <w:t>в хоккее</w:t>
      </w:r>
      <w:r w:rsidRPr="009A1C52">
        <w:rPr>
          <w:bCs/>
          <w:color w:val="000000"/>
          <w:sz w:val="28"/>
          <w:szCs w:val="28"/>
          <w:u w:color="000000"/>
          <w:lang w:eastAsia="zh-CN"/>
        </w:rPr>
        <w:t xml:space="preserve"> на траве</w:t>
      </w:r>
      <w:r w:rsidRPr="009A1C52">
        <w:rPr>
          <w:rFonts w:eastAsia="Arial Unicode MS"/>
          <w:sz w:val="28"/>
          <w:szCs w:val="28"/>
          <w:u w:color="000000"/>
          <w:bdr w:val="nil"/>
        </w:rPr>
        <w:t xml:space="preserve"> обеспечивает эффективное развитие физических качеств </w:t>
      </w:r>
      <w:r w:rsidRPr="009A1C52">
        <w:rPr>
          <w:rFonts w:eastAsia="Arial Unicode MS"/>
          <w:sz w:val="28"/>
          <w:szCs w:val="28"/>
          <w:u w:color="000000"/>
          <w:bdr w:val="nil"/>
        </w:rPr>
        <w:br/>
        <w:t xml:space="preserve">и двигательных навыков. </w:t>
      </w:r>
      <w:r w:rsidRPr="009A1C52">
        <w:rPr>
          <w:sz w:val="28"/>
          <w:szCs w:val="28"/>
          <w:u w:color="000000"/>
          <w:bdr w:val="nil"/>
        </w:rPr>
        <w:t>Средства хоккея</w:t>
      </w:r>
      <w:r w:rsidRPr="009A1C52">
        <w:rPr>
          <w:bCs/>
          <w:color w:val="000000"/>
          <w:sz w:val="28"/>
          <w:szCs w:val="28"/>
          <w:u w:color="000000"/>
          <w:lang w:eastAsia="zh-CN"/>
        </w:rPr>
        <w:t xml:space="preserve"> на траве</w:t>
      </w:r>
      <w:r w:rsidRPr="009A1C52">
        <w:rPr>
          <w:sz w:val="28"/>
          <w:szCs w:val="28"/>
          <w:u w:color="000000"/>
          <w:bdr w:val="nil"/>
        </w:rPr>
        <w:t xml:space="preserve">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w:t>
      </w:r>
      <w:r w:rsidRPr="009A1C52">
        <w:rPr>
          <w:sz w:val="28"/>
          <w:szCs w:val="28"/>
          <w:u w:color="000000"/>
          <w:bdr w:val="nil"/>
        </w:rPr>
        <w:br/>
        <w:t>с волевыми качествами (</w:t>
      </w:r>
      <w:r w:rsidRPr="009A1C52">
        <w:rPr>
          <w:rFonts w:eastAsia="Arial Unicode MS"/>
          <w:sz w:val="28"/>
          <w:szCs w:val="28"/>
          <w:u w:color="000000"/>
          <w:bdr w:val="nil"/>
        </w:rPr>
        <w:t>смелость, решительность, инициатива, трудолюбие, настойчивость и целеустремленность, способность управлять своими эмоциями).</w:t>
      </w:r>
    </w:p>
    <w:p w14:paraId="2FDFA883" w14:textId="325ECD31"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sz w:val="28"/>
          <w:szCs w:val="28"/>
        </w:rPr>
        <w:t>168.4</w:t>
      </w:r>
      <w:r w:rsidR="006E3798" w:rsidRPr="009A1C52">
        <w:rPr>
          <w:sz w:val="28"/>
          <w:szCs w:val="28"/>
        </w:rPr>
        <w:t>.21.</w:t>
      </w:r>
      <w:r w:rsidR="00D2468F" w:rsidRPr="009A1C52">
        <w:rPr>
          <w:color w:val="000000"/>
          <w:sz w:val="28"/>
          <w:szCs w:val="28"/>
          <w:u w:color="000000"/>
          <w:lang w:eastAsia="zh-CN"/>
        </w:rPr>
        <w:t xml:space="preserve">2. Целью изучения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является </w:t>
      </w:r>
      <w:r w:rsidR="00D2468F" w:rsidRPr="009A1C52">
        <w:rPr>
          <w:sz w:val="28"/>
          <w:szCs w:val="28"/>
          <w:u w:color="000000"/>
          <w:bdr w:val="nil"/>
        </w:rPr>
        <w:t xml:space="preserve">формирование </w:t>
      </w:r>
      <w:r w:rsidR="00D2468F" w:rsidRPr="009A1C52">
        <w:rPr>
          <w:sz w:val="28"/>
          <w:szCs w:val="28"/>
          <w:u w:color="000000"/>
          <w:bdr w:val="nil"/>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r w:rsidR="00D2468F" w:rsidRPr="009A1C52">
        <w:rPr>
          <w:bCs/>
          <w:color w:val="000000"/>
          <w:sz w:val="28"/>
          <w:szCs w:val="28"/>
          <w:u w:color="000000"/>
          <w:lang w:eastAsia="zh-CN"/>
        </w:rPr>
        <w:t xml:space="preserve"> на траве</w:t>
      </w:r>
      <w:r w:rsidR="00D2468F" w:rsidRPr="009A1C52">
        <w:rPr>
          <w:sz w:val="28"/>
          <w:szCs w:val="28"/>
          <w:u w:color="000000"/>
          <w:bdr w:val="nil"/>
        </w:rPr>
        <w:t>.</w:t>
      </w:r>
    </w:p>
    <w:p w14:paraId="325063A9" w14:textId="06C3BF72" w:rsidR="00D2468F" w:rsidRPr="009A1C52" w:rsidRDefault="00CF72EB"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rPr>
        <w:t>168.4</w:t>
      </w:r>
      <w:r w:rsidR="006E3798" w:rsidRPr="009A1C52">
        <w:rPr>
          <w:sz w:val="28"/>
          <w:szCs w:val="28"/>
        </w:rPr>
        <w:t>.21.</w:t>
      </w:r>
      <w:r w:rsidR="00D2468F" w:rsidRPr="009A1C52">
        <w:rPr>
          <w:sz w:val="28"/>
          <w:szCs w:val="28"/>
          <w:u w:color="000000"/>
          <w:bdr w:val="nil"/>
        </w:rPr>
        <w:t xml:space="preserve">3. Задачами изучения модуля </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Хоккей</w:t>
      </w:r>
      <w:r w:rsidR="00D2468F" w:rsidRPr="009A1C52">
        <w:rPr>
          <w:bCs/>
          <w:color w:val="000000"/>
          <w:sz w:val="28"/>
          <w:szCs w:val="28"/>
          <w:u w:color="000000"/>
          <w:lang w:eastAsia="zh-CN"/>
        </w:rPr>
        <w:t xml:space="preserve"> на траве</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 xml:space="preserve"> </w:t>
      </w:r>
      <w:r w:rsidR="00D2468F" w:rsidRPr="009A1C52">
        <w:rPr>
          <w:sz w:val="28"/>
          <w:szCs w:val="28"/>
          <w:u w:color="000000"/>
          <w:bdr w:val="nil"/>
        </w:rPr>
        <w:t>являются:</w:t>
      </w:r>
    </w:p>
    <w:p w14:paraId="510C1B77"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всестороннее гармоничное развитие обучающихся, увеличение объёма </w:t>
      </w:r>
      <w:r w:rsidRPr="009A1C52">
        <w:rPr>
          <w:sz w:val="28"/>
          <w:szCs w:val="28"/>
          <w:u w:color="000000"/>
          <w:bdr w:val="nil"/>
        </w:rPr>
        <w:br/>
        <w:t>их двигательной активности;</w:t>
      </w:r>
    </w:p>
    <w:p w14:paraId="58869299"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укрепление </w:t>
      </w:r>
      <w:r w:rsidRPr="009A1C52">
        <w:rPr>
          <w:rFonts w:eastAsia="@Arial Unicode MS"/>
          <w:sz w:val="28"/>
          <w:szCs w:val="28"/>
          <w:u w:color="000000"/>
          <w:bdr w:val="nil"/>
        </w:rPr>
        <w:t xml:space="preserve">физического, психологического и социального </w:t>
      </w:r>
      <w:r w:rsidRPr="009A1C52">
        <w:rPr>
          <w:sz w:val="28"/>
          <w:szCs w:val="28"/>
          <w:u w:color="000000"/>
          <w:bdr w:val="nil"/>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bdr w:val="nil"/>
        </w:rPr>
        <w:t xml:space="preserve">обеспечение культуры безопасного поведения </w:t>
      </w:r>
      <w:r w:rsidRPr="009A1C52">
        <w:rPr>
          <w:sz w:val="28"/>
          <w:szCs w:val="28"/>
          <w:u w:color="000000"/>
          <w:bdr w:val="nil"/>
        </w:rPr>
        <w:t>на занятиях по хоккею</w:t>
      </w:r>
      <w:r w:rsidRPr="009A1C52">
        <w:rPr>
          <w:bCs/>
          <w:color w:val="000000"/>
          <w:sz w:val="28"/>
          <w:szCs w:val="28"/>
          <w:u w:color="000000"/>
          <w:lang w:eastAsia="zh-CN"/>
        </w:rPr>
        <w:t xml:space="preserve"> на траве</w:t>
      </w:r>
      <w:r w:rsidRPr="009A1C52">
        <w:rPr>
          <w:sz w:val="28"/>
          <w:szCs w:val="28"/>
          <w:u w:color="000000"/>
          <w:bdr w:val="nil"/>
        </w:rPr>
        <w:t>;</w:t>
      </w:r>
    </w:p>
    <w:p w14:paraId="3DB2E6C7"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освоение знаний о физической культуре и спорте в целом, истории развития хоккея</w:t>
      </w:r>
      <w:r w:rsidRPr="009A1C52">
        <w:rPr>
          <w:bCs/>
          <w:color w:val="000000"/>
          <w:sz w:val="28"/>
          <w:szCs w:val="28"/>
          <w:u w:color="000000"/>
          <w:lang w:eastAsia="zh-CN"/>
        </w:rPr>
        <w:t xml:space="preserve"> на траве</w:t>
      </w:r>
      <w:r w:rsidRPr="009A1C52">
        <w:rPr>
          <w:sz w:val="28"/>
          <w:szCs w:val="28"/>
          <w:u w:color="000000"/>
          <w:bdr w:val="nil"/>
        </w:rPr>
        <w:t xml:space="preserve"> в частности;</w:t>
      </w:r>
    </w:p>
    <w:p w14:paraId="134C290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формирование общих представлений о хоккее</w:t>
      </w:r>
      <w:r w:rsidRPr="009A1C52">
        <w:rPr>
          <w:bCs/>
          <w:color w:val="000000"/>
          <w:sz w:val="28"/>
          <w:szCs w:val="28"/>
          <w:u w:color="000000"/>
          <w:lang w:eastAsia="zh-CN"/>
        </w:rPr>
        <w:t xml:space="preserve"> на траве</w:t>
      </w:r>
      <w:r w:rsidRPr="009A1C52">
        <w:rPr>
          <w:sz w:val="28"/>
          <w:szCs w:val="28"/>
          <w:u w:color="000000"/>
          <w:bdr w:val="nil"/>
        </w:rPr>
        <w:t xml:space="preserve">, его истории, возможностях и значении в процессе укрепления здоровья, физическом развитии </w:t>
      </w:r>
      <w:r w:rsidRPr="009A1C52">
        <w:rPr>
          <w:sz w:val="28"/>
          <w:szCs w:val="28"/>
          <w:u w:color="000000"/>
          <w:bdr w:val="nil"/>
        </w:rPr>
        <w:br/>
        <w:t>и физической подготовке обучающихся;</w:t>
      </w:r>
    </w:p>
    <w:p w14:paraId="6BCF998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lastRenderedPageBreak/>
        <w:t xml:space="preserve">формирование образовательного фундамента, основанного как на знаниях </w:t>
      </w:r>
      <w:r w:rsidRPr="009A1C52">
        <w:rPr>
          <w:sz w:val="28"/>
          <w:szCs w:val="28"/>
          <w:u w:color="000000"/>
          <w:bdr w:val="nil"/>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640FC80"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u w:color="000000"/>
          <w:bdr w:val="nil"/>
        </w:rPr>
        <w:t>техническими действиями и приемами хоккея на траве</w:t>
      </w:r>
      <w:r w:rsidRPr="009A1C52">
        <w:rPr>
          <w:sz w:val="28"/>
          <w:szCs w:val="28"/>
          <w:u w:color="000000"/>
          <w:bdr w:val="nil"/>
        </w:rPr>
        <w:t>;</w:t>
      </w:r>
    </w:p>
    <w:p w14:paraId="5623801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AF68232" w14:textId="22DD88D8"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u w:color="000000"/>
          <w:bdr w:val="nil"/>
        </w:rPr>
        <w:t>«</w:t>
      </w:r>
      <w:r w:rsidRPr="009A1C52">
        <w:rPr>
          <w:rFonts w:eastAsia="Arial Unicode MS"/>
          <w:sz w:val="28"/>
          <w:szCs w:val="28"/>
          <w:u w:color="000000"/>
          <w:bdr w:val="nil"/>
        </w:rPr>
        <w:t>Физическая культура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удовлетворение индивидуальных потребностей, обучающихся в занятиях физической культурой и спортом средствами </w:t>
      </w:r>
      <w:r w:rsidRPr="009A1C52">
        <w:rPr>
          <w:rFonts w:eastAsia="PragmaticaC"/>
          <w:sz w:val="28"/>
          <w:szCs w:val="28"/>
          <w:u w:color="000000"/>
          <w:bdr w:val="nil"/>
        </w:rPr>
        <w:t>хоккея</w:t>
      </w:r>
      <w:r w:rsidRPr="009A1C52">
        <w:rPr>
          <w:bCs/>
          <w:color w:val="000000"/>
          <w:sz w:val="28"/>
          <w:szCs w:val="28"/>
          <w:u w:color="000000"/>
          <w:lang w:eastAsia="zh-CN"/>
        </w:rPr>
        <w:t xml:space="preserve"> на траве</w:t>
      </w:r>
      <w:r w:rsidRPr="009A1C52">
        <w:rPr>
          <w:sz w:val="28"/>
          <w:szCs w:val="28"/>
          <w:u w:color="000000"/>
          <w:bdr w:val="nil"/>
        </w:rPr>
        <w:t>;</w:t>
      </w:r>
    </w:p>
    <w:p w14:paraId="4DED91B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популяризация хоккея</w:t>
      </w:r>
      <w:r w:rsidRPr="009A1C52">
        <w:rPr>
          <w:bCs/>
          <w:color w:val="000000"/>
          <w:sz w:val="28"/>
          <w:szCs w:val="28"/>
          <w:u w:color="000000"/>
          <w:lang w:eastAsia="zh-CN"/>
        </w:rPr>
        <w:t xml:space="preserve"> на траве</w:t>
      </w:r>
      <w:r w:rsidRPr="009A1C52">
        <w:rPr>
          <w:rFonts w:eastAsia="Arial Unicode MS"/>
          <w:sz w:val="28"/>
          <w:szCs w:val="28"/>
          <w:u w:color="000000"/>
          <w:bdr w:val="nil"/>
        </w:rPr>
        <w:t xml:space="preserve">, </w:t>
      </w:r>
      <w:r w:rsidRPr="009A1C52">
        <w:rPr>
          <w:rFonts w:eastAsia="Times New Roman"/>
          <w:sz w:val="28"/>
          <w:szCs w:val="28"/>
          <w:u w:color="000000"/>
          <w:bdr w:val="nil"/>
        </w:rPr>
        <w:t xml:space="preserve">привлечение </w:t>
      </w:r>
      <w:r w:rsidRPr="009A1C52">
        <w:rPr>
          <w:rFonts w:eastAsia="Arial Unicode MS"/>
          <w:sz w:val="28"/>
          <w:szCs w:val="28"/>
          <w:u w:color="000000"/>
          <w:bdr w:val="nil"/>
        </w:rPr>
        <w:t>обучающихся,</w:t>
      </w:r>
      <w:r w:rsidRPr="009A1C52">
        <w:rPr>
          <w:rFonts w:eastAsia="Times New Roman"/>
          <w:sz w:val="28"/>
          <w:szCs w:val="28"/>
          <w:u w:color="000000"/>
          <w:bdr w:val="nil"/>
        </w:rPr>
        <w:t xml:space="preserve"> проявляющих повышенный интерес и способности к занятиям хоккеем</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w:t>
      </w:r>
      <w:r w:rsidRPr="009A1C52">
        <w:rPr>
          <w:rFonts w:eastAsia="Times New Roman"/>
          <w:sz w:val="28"/>
          <w:szCs w:val="28"/>
          <w:u w:color="000000"/>
          <w:bdr w:val="nil"/>
        </w:rPr>
        <w:br/>
        <w:t>в школьные спортивные клубы, секции, к участию в соревнованиях;</w:t>
      </w:r>
    </w:p>
    <w:p w14:paraId="2DFB828E"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выявление, развитие и поддержка одарённых детей в области спорта.</w:t>
      </w:r>
    </w:p>
    <w:p w14:paraId="24CC4519" w14:textId="5B837D91" w:rsidR="00D2468F" w:rsidRPr="009A1C52" w:rsidRDefault="00CF72E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 xml:space="preserve">4. Место и роль модуля </w:t>
      </w:r>
      <w:r w:rsidR="00DF34B8" w:rsidRPr="009A1C52">
        <w:rPr>
          <w:rFonts w:eastAsia="Times New Roman"/>
          <w:bCs/>
          <w:color w:val="000000"/>
          <w:sz w:val="28"/>
          <w:szCs w:val="28"/>
          <w:u w:color="000000"/>
          <w:lang w:eastAsia="zh-CN"/>
        </w:rPr>
        <w:t>«</w:t>
      </w:r>
      <w:r w:rsidR="00D2468F" w:rsidRPr="009A1C52">
        <w:rPr>
          <w:rFonts w:eastAsia="Times New Roman"/>
          <w:bCs/>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rFonts w:eastAsia="Times New Roman"/>
          <w:bCs/>
          <w:color w:val="000000"/>
          <w:sz w:val="28"/>
          <w:szCs w:val="28"/>
          <w:u w:color="000000"/>
          <w:lang w:eastAsia="zh-CN"/>
        </w:rPr>
        <w:t>»</w:t>
      </w:r>
      <w:r w:rsidR="00D2468F" w:rsidRPr="009A1C52">
        <w:rPr>
          <w:rFonts w:eastAsia="Times New Roman"/>
          <w:bCs/>
          <w:color w:val="000000"/>
          <w:sz w:val="28"/>
          <w:szCs w:val="28"/>
          <w:u w:color="000000"/>
          <w:lang w:eastAsia="zh-CN"/>
        </w:rPr>
        <w:t>.</w:t>
      </w:r>
    </w:p>
    <w:p w14:paraId="4B839CCF" w14:textId="76FB430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iCs/>
          <w:sz w:val="28"/>
          <w:szCs w:val="28"/>
          <w:u w:color="000000"/>
          <w:lang w:eastAsia="zh-CN"/>
        </w:rPr>
        <w:t xml:space="preserve">Модуль </w:t>
      </w:r>
      <w:r w:rsidR="00DF34B8" w:rsidRPr="009A1C52">
        <w:rPr>
          <w:iCs/>
          <w:sz w:val="28"/>
          <w:szCs w:val="28"/>
          <w:u w:color="000000"/>
          <w:lang w:eastAsia="zh-CN"/>
        </w:rPr>
        <w:t>«</w:t>
      </w:r>
      <w:r w:rsidRPr="009A1C52">
        <w:rPr>
          <w:iCs/>
          <w:sz w:val="28"/>
          <w:szCs w:val="28"/>
          <w:u w:color="000000"/>
          <w:lang w:eastAsia="zh-CN"/>
        </w:rPr>
        <w:t>Хоккей</w:t>
      </w:r>
      <w:r w:rsidRPr="009A1C52">
        <w:rPr>
          <w:bCs/>
          <w:color w:val="000000"/>
          <w:sz w:val="28"/>
          <w:szCs w:val="28"/>
          <w:u w:color="000000"/>
          <w:lang w:eastAsia="zh-CN"/>
        </w:rPr>
        <w:t xml:space="preserve"> на траве</w:t>
      </w:r>
      <w:r w:rsidR="00DF34B8" w:rsidRPr="009A1C52">
        <w:rPr>
          <w:iCs/>
          <w:sz w:val="28"/>
          <w:szCs w:val="28"/>
          <w:u w:color="000000"/>
          <w:lang w:eastAsia="zh-CN"/>
        </w:rPr>
        <w:t>»</w:t>
      </w:r>
      <w:r w:rsidRPr="009A1C52">
        <w:rPr>
          <w:iCs/>
          <w:sz w:val="28"/>
          <w:szCs w:val="28"/>
          <w:u w:color="000000"/>
          <w:lang w:eastAsia="zh-CN"/>
        </w:rPr>
        <w:t xml:space="preserve"> доступен для </w:t>
      </w:r>
      <w:r w:rsidRPr="009A1C52">
        <w:rPr>
          <w:sz w:val="28"/>
          <w:szCs w:val="28"/>
          <w:u w:color="000000"/>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u w:color="000000"/>
          <w:lang w:eastAsia="zh-CN"/>
        </w:rPr>
        <w:br/>
        <w:t>и расширяет спектр физкультурно-спортивных направлений в общеобразовательных организациях.</w:t>
      </w:r>
    </w:p>
    <w:p w14:paraId="13238B0B" w14:textId="127FCCCC"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хоккею на траве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599D04E" w14:textId="6DEFC852"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w:t>
      </w:r>
      <w:r w:rsidRPr="009A1C52">
        <w:rPr>
          <w:rFonts w:eastAsia="Times New Roman"/>
          <w:color w:val="000000"/>
          <w:sz w:val="28"/>
          <w:szCs w:val="28"/>
          <w:lang w:bidi="ru-RU"/>
        </w:rPr>
        <w:lastRenderedPageBreak/>
        <w:t xml:space="preserve">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08D919BB" w14:textId="6501F016" w:rsidR="00D2468F" w:rsidRPr="009A1C52" w:rsidRDefault="00CF72EB" w:rsidP="009A1C52">
      <w:pPr>
        <w:spacing w:line="360" w:lineRule="auto"/>
        <w:ind w:firstLine="709"/>
        <w:jc w:val="both"/>
        <w:rPr>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5. </w:t>
      </w:r>
      <w:r w:rsidR="00D2468F"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может быть реализован в следующих вариантах:</w:t>
      </w:r>
    </w:p>
    <w:p w14:paraId="0BBCC2CD" w14:textId="77777777" w:rsidR="00D2468F" w:rsidRPr="009A1C52" w:rsidRDefault="00D2468F" w:rsidP="009A1C52">
      <w:pPr>
        <w:spacing w:line="360" w:lineRule="auto"/>
        <w:ind w:firstLine="709"/>
        <w:jc w:val="both"/>
        <w:rPr>
          <w:color w:val="000000"/>
          <w:sz w:val="28"/>
          <w:szCs w:val="28"/>
          <w:u w:color="000000"/>
          <w:lang w:eastAsia="zh-CN"/>
        </w:rPr>
      </w:pPr>
      <w:r w:rsidRPr="009A1C52">
        <w:rPr>
          <w:sz w:val="28"/>
          <w:szCs w:val="28"/>
          <w:u w:color="000000"/>
          <w:lang w:eastAsia="zh-CN"/>
        </w:rPr>
        <w:t>при самостоятельном планировании учителем физической культуры процесса освоения обучающимися учебного материала по хоккею</w:t>
      </w:r>
      <w:r w:rsidRPr="009A1C52">
        <w:rPr>
          <w:bCs/>
          <w:color w:val="000000"/>
          <w:sz w:val="28"/>
          <w:szCs w:val="28"/>
          <w:u w:color="000000"/>
          <w:lang w:eastAsia="zh-CN"/>
        </w:rPr>
        <w:t xml:space="preserve"> на траве</w:t>
      </w:r>
      <w:r w:rsidRPr="009A1C52">
        <w:rPr>
          <w:sz w:val="28"/>
          <w:szCs w:val="28"/>
          <w:u w:color="000000"/>
          <w:lang w:eastAsia="zh-CN"/>
        </w:rPr>
        <w:t xml:space="preserve"> </w:t>
      </w:r>
      <w:r w:rsidRPr="009A1C52">
        <w:rPr>
          <w:rFonts w:eastAsia="Times New Roman"/>
          <w:sz w:val="28"/>
          <w:szCs w:val="28"/>
          <w:u w:color="000000"/>
          <w:lang w:eastAsia="zh-CN"/>
        </w:rPr>
        <w:t xml:space="preserve">с выбором различных элементов данного вида спорта, </w:t>
      </w:r>
      <w:r w:rsidRPr="009A1C52">
        <w:rPr>
          <w:sz w:val="28"/>
          <w:szCs w:val="28"/>
          <w:u w:color="000000"/>
          <w:lang w:eastAsia="zh-CN"/>
        </w:rPr>
        <w:t>с учётом возраста и физической подготовленности обучающихся;</w:t>
      </w:r>
    </w:p>
    <w:p w14:paraId="6389D7DC" w14:textId="77777777" w:rsidR="00D2468F" w:rsidRPr="009A1C52" w:rsidRDefault="00D2468F" w:rsidP="009A1C52">
      <w:pPr>
        <w:pBdr>
          <w:between w:val="nil"/>
          <w:bar w:val="nil"/>
        </w:pBdr>
        <w:spacing w:line="360" w:lineRule="auto"/>
        <w:ind w:firstLine="709"/>
        <w:jc w:val="both"/>
        <w:rPr>
          <w:color w:val="000000"/>
          <w:sz w:val="28"/>
          <w:szCs w:val="28"/>
          <w:u w:color="000000"/>
          <w:bdr w:val="nil"/>
        </w:rPr>
      </w:pPr>
      <w:r w:rsidRPr="009A1C52">
        <w:rPr>
          <w:sz w:val="28"/>
          <w:szCs w:val="28"/>
          <w:u w:color="000000"/>
          <w:lang w:eastAsia="zh-CN"/>
        </w:rPr>
        <w:t xml:space="preserve">в виде целостного последовательного учебного модуля, изучаемого </w:t>
      </w:r>
      <w:r w:rsidRPr="009A1C52">
        <w:rPr>
          <w:sz w:val="28"/>
          <w:szCs w:val="28"/>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u w:color="000000"/>
          <w:lang w:eastAsia="zh-CN"/>
        </w:rPr>
        <w:br/>
      </w:r>
      <w:r w:rsidRPr="009A1C52">
        <w:rPr>
          <w:sz w:val="28"/>
          <w:szCs w:val="28"/>
          <w:u w:color="000000"/>
          <w:bdr w:val="nil"/>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3A2B0543" w14:textId="77777777" w:rsidR="00D2468F" w:rsidRPr="009A1C52" w:rsidRDefault="00D2468F" w:rsidP="009A1C52">
      <w:pPr>
        <w:pBdr>
          <w:top w:val="nil"/>
          <w:left w:val="nil"/>
          <w:bottom w:val="nil"/>
          <w:right w:val="nil"/>
          <w:between w:val="nil"/>
          <w:bar w:val="nil"/>
        </w:pBdr>
        <w:spacing w:line="360" w:lineRule="auto"/>
        <w:ind w:firstLine="709"/>
        <w:jc w:val="both"/>
        <w:rPr>
          <w:iCs/>
          <w:sz w:val="28"/>
          <w:szCs w:val="28"/>
          <w:u w:color="000000"/>
          <w:bdr w:val="nil"/>
        </w:rPr>
      </w:pPr>
      <w:r w:rsidRPr="009A1C52">
        <w:rPr>
          <w:color w:val="000000"/>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u w:color="000000"/>
          <w:bdr w:val="nil"/>
        </w:rPr>
        <w:t>(</w:t>
      </w:r>
      <w:r w:rsidRPr="009A1C52">
        <w:rPr>
          <w:sz w:val="28"/>
          <w:szCs w:val="28"/>
          <w:u w:color="000000"/>
          <w:bdr w:val="nil"/>
        </w:rPr>
        <w:t xml:space="preserve">рекомендуемый объём </w:t>
      </w:r>
      <w:r w:rsidRPr="009A1C52">
        <w:rPr>
          <w:sz w:val="28"/>
          <w:szCs w:val="28"/>
          <w:u w:color="000000"/>
          <w:bdr w:val="nil"/>
        </w:rPr>
        <w:br/>
        <w:t>в 1 классе – 33 часа, во 2, 3, 4 классах – по 34 часа).</w:t>
      </w:r>
    </w:p>
    <w:p w14:paraId="1F75BC39" w14:textId="1FBE2C52"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6. </w:t>
      </w:r>
      <w:r w:rsidR="00D2468F" w:rsidRPr="009A1C52">
        <w:rPr>
          <w:iCs/>
          <w:sz w:val="28"/>
          <w:szCs w:val="28"/>
          <w:u w:color="000000"/>
          <w:lang w:eastAsia="zh-CN"/>
        </w:rPr>
        <w:t xml:space="preserve">Содержание модуля </w:t>
      </w:r>
      <w:r w:rsidR="00DF34B8" w:rsidRPr="009A1C52">
        <w:rPr>
          <w:iCs/>
          <w:sz w:val="28"/>
          <w:szCs w:val="28"/>
          <w:u w:color="000000"/>
          <w:lang w:eastAsia="zh-CN"/>
        </w:rPr>
        <w:t>«</w:t>
      </w:r>
      <w:r w:rsidR="00D2468F" w:rsidRPr="009A1C52">
        <w:rPr>
          <w:iCs/>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iCs/>
          <w:sz w:val="28"/>
          <w:szCs w:val="28"/>
          <w:u w:color="000000"/>
          <w:lang w:eastAsia="zh-CN"/>
        </w:rPr>
        <w:t>»</w:t>
      </w:r>
      <w:r w:rsidR="00D2468F" w:rsidRPr="009A1C52">
        <w:rPr>
          <w:iCs/>
          <w:sz w:val="28"/>
          <w:szCs w:val="28"/>
          <w:u w:color="000000"/>
          <w:lang w:eastAsia="zh-CN"/>
        </w:rPr>
        <w:t>.</w:t>
      </w:r>
    </w:p>
    <w:p w14:paraId="02C2AB3B"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iCs/>
          <w:sz w:val="28"/>
          <w:szCs w:val="28"/>
          <w:u w:color="000000"/>
          <w:bdr w:val="none" w:sz="0" w:space="0" w:color="auto" w:frame="1"/>
        </w:rPr>
        <w:t>1) Знания о хоккее</w:t>
      </w:r>
      <w:r w:rsidRPr="009A1C52">
        <w:rPr>
          <w:bCs/>
          <w:color w:val="000000"/>
          <w:sz w:val="28"/>
          <w:szCs w:val="28"/>
          <w:u w:color="000000"/>
          <w:lang w:eastAsia="zh-CN"/>
        </w:rPr>
        <w:t xml:space="preserve"> на траве</w:t>
      </w:r>
      <w:r w:rsidRPr="009A1C52">
        <w:rPr>
          <w:iCs/>
          <w:sz w:val="28"/>
          <w:szCs w:val="28"/>
          <w:u w:color="000000"/>
          <w:bdr w:val="none" w:sz="0" w:space="0" w:color="auto" w:frame="1"/>
        </w:rPr>
        <w:t>.</w:t>
      </w:r>
    </w:p>
    <w:p w14:paraId="012FA5B8"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one" w:sz="0" w:space="0" w:color="auto" w:frame="1"/>
        </w:rPr>
        <w:t>История зарождения хоккея</w:t>
      </w:r>
      <w:r w:rsidRPr="009A1C52">
        <w:rPr>
          <w:bCs/>
          <w:color w:val="000000"/>
          <w:sz w:val="28"/>
          <w:szCs w:val="28"/>
          <w:u w:color="000000"/>
          <w:lang w:eastAsia="zh-CN"/>
        </w:rPr>
        <w:t xml:space="preserve"> на траве</w:t>
      </w:r>
      <w:r w:rsidRPr="009A1C52">
        <w:rPr>
          <w:bCs/>
          <w:sz w:val="28"/>
          <w:szCs w:val="28"/>
          <w:u w:color="000000"/>
          <w:bdr w:val="none" w:sz="0" w:space="0" w:color="auto" w:frame="1"/>
        </w:rPr>
        <w:t xml:space="preserve">. </w:t>
      </w:r>
      <w:r w:rsidRPr="009A1C52">
        <w:rPr>
          <w:bCs/>
          <w:sz w:val="28"/>
          <w:szCs w:val="28"/>
          <w:u w:color="000000"/>
          <w:bdr w:val="nil"/>
        </w:rPr>
        <w:t xml:space="preserve">Легендарные отечественные хоккеисты </w:t>
      </w:r>
      <w:r w:rsidRPr="009A1C52">
        <w:rPr>
          <w:bCs/>
          <w:sz w:val="28"/>
          <w:szCs w:val="28"/>
          <w:u w:color="000000"/>
          <w:bdr w:val="nil"/>
        </w:rPr>
        <w:br/>
        <w:t>и тренеры.</w:t>
      </w:r>
    </w:p>
    <w:p w14:paraId="1BF52890"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Достижения отечественной сборной команды страны на чемпионатах мира, Европы, Олимпийских играх.</w:t>
      </w:r>
    </w:p>
    <w:p w14:paraId="2721E6F0"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Разновидности хоккея</w:t>
      </w:r>
      <w:r w:rsidRPr="009A1C52">
        <w:rPr>
          <w:bCs/>
          <w:color w:val="000000"/>
          <w:sz w:val="28"/>
          <w:szCs w:val="28"/>
          <w:u w:color="000000"/>
          <w:lang w:eastAsia="zh-CN"/>
        </w:rPr>
        <w:t xml:space="preserve"> на траве</w:t>
      </w:r>
      <w:r w:rsidRPr="009A1C52">
        <w:rPr>
          <w:bCs/>
          <w:sz w:val="28"/>
          <w:szCs w:val="28"/>
          <w:u w:color="000000"/>
          <w:bdr w:val="none" w:sz="0" w:space="0" w:color="auto" w:frame="1"/>
        </w:rPr>
        <w:t>. Правила соревнований по хоккею</w:t>
      </w:r>
      <w:r w:rsidRPr="009A1C52">
        <w:rPr>
          <w:bCs/>
          <w:color w:val="000000"/>
          <w:sz w:val="28"/>
          <w:szCs w:val="28"/>
          <w:u w:color="000000"/>
          <w:lang w:eastAsia="zh-CN"/>
        </w:rPr>
        <w:t xml:space="preserve"> на траве</w:t>
      </w:r>
      <w:r w:rsidRPr="009A1C52">
        <w:rPr>
          <w:bCs/>
          <w:sz w:val="28"/>
          <w:szCs w:val="28"/>
          <w:u w:color="000000"/>
          <w:bdr w:val="none" w:sz="0" w:space="0" w:color="auto" w:frame="1"/>
        </w:rPr>
        <w:t>.</w:t>
      </w:r>
    </w:p>
    <w:p w14:paraId="5AA5489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Словарь терминов и определений в хоккее </w:t>
      </w:r>
      <w:r w:rsidRPr="009A1C52">
        <w:rPr>
          <w:bCs/>
          <w:color w:val="000000"/>
          <w:sz w:val="28"/>
          <w:szCs w:val="28"/>
          <w:u w:color="000000"/>
          <w:lang w:eastAsia="zh-CN"/>
        </w:rPr>
        <w:t>на траве</w:t>
      </w:r>
      <w:r w:rsidRPr="009A1C52">
        <w:rPr>
          <w:bCs/>
          <w:sz w:val="28"/>
          <w:szCs w:val="28"/>
          <w:u w:color="000000"/>
          <w:bdr w:val="nil"/>
        </w:rPr>
        <w:t>.</w:t>
      </w:r>
    </w:p>
    <w:p w14:paraId="11DE77F3"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lastRenderedPageBreak/>
        <w:t xml:space="preserve">Размеры хоккейного поля, его допустимые размеры, инвентарь </w:t>
      </w:r>
      <w:r w:rsidRPr="009A1C52">
        <w:rPr>
          <w:bCs/>
          <w:sz w:val="28"/>
          <w:szCs w:val="28"/>
          <w:u w:color="000000"/>
          <w:bdr w:val="nil"/>
        </w:rPr>
        <w:br/>
        <w:t>и оборудование для игры в хоккей</w:t>
      </w:r>
      <w:r w:rsidRPr="009A1C52">
        <w:rPr>
          <w:bCs/>
          <w:color w:val="000000"/>
          <w:sz w:val="28"/>
          <w:szCs w:val="28"/>
          <w:u w:color="000000"/>
          <w:lang w:eastAsia="zh-CN"/>
        </w:rPr>
        <w:t xml:space="preserve"> на траве</w:t>
      </w:r>
      <w:r w:rsidRPr="009A1C52">
        <w:rPr>
          <w:bCs/>
          <w:sz w:val="28"/>
          <w:szCs w:val="28"/>
          <w:u w:color="000000"/>
          <w:bdr w:val="nil"/>
        </w:rPr>
        <w:t>.</w:t>
      </w:r>
    </w:p>
    <w:p w14:paraId="1EAC722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 команды. Функции игроков в команде (форвард (нападающий), защитник, полузащитник, голкипер (вратарь). Роль капитана команды.</w:t>
      </w:r>
    </w:p>
    <w:p w14:paraId="58A429F1" w14:textId="77777777" w:rsidR="00D2468F" w:rsidRPr="009A1C52" w:rsidRDefault="00D2468F" w:rsidP="009A1C52">
      <w:pPr>
        <w:spacing w:line="360" w:lineRule="auto"/>
        <w:ind w:firstLine="709"/>
        <w:jc w:val="both"/>
        <w:rPr>
          <w:sz w:val="28"/>
          <w:szCs w:val="28"/>
          <w:u w:color="000000"/>
          <w:bdr w:val="none" w:sz="0" w:space="0" w:color="auto" w:frame="1"/>
        </w:rPr>
      </w:pPr>
      <w:r w:rsidRPr="009A1C52">
        <w:rPr>
          <w:sz w:val="28"/>
          <w:szCs w:val="28"/>
          <w:u w:color="000000"/>
          <w:bdr w:val="none" w:sz="0" w:space="0" w:color="auto" w:frame="1"/>
        </w:rPr>
        <w:t>Занятия хоккеем</w:t>
      </w:r>
      <w:r w:rsidRPr="009A1C52">
        <w:rPr>
          <w:bCs/>
          <w:color w:val="000000"/>
          <w:sz w:val="28"/>
          <w:szCs w:val="28"/>
          <w:u w:color="000000"/>
          <w:lang w:eastAsia="zh-CN"/>
        </w:rPr>
        <w:t xml:space="preserve"> на траве</w:t>
      </w:r>
      <w:r w:rsidRPr="009A1C52">
        <w:rPr>
          <w:sz w:val="28"/>
          <w:szCs w:val="28"/>
          <w:u w:color="000000"/>
          <w:bdr w:val="none" w:sz="0" w:space="0" w:color="auto" w:frame="1"/>
        </w:rPr>
        <w:t xml:space="preserve">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r w:rsidRPr="009A1C52">
        <w:rPr>
          <w:bCs/>
          <w:color w:val="000000"/>
          <w:sz w:val="28"/>
          <w:szCs w:val="28"/>
          <w:u w:color="000000"/>
          <w:lang w:eastAsia="zh-CN"/>
        </w:rPr>
        <w:t xml:space="preserve"> на траве</w:t>
      </w:r>
      <w:r w:rsidRPr="009A1C52">
        <w:rPr>
          <w:sz w:val="28"/>
          <w:szCs w:val="28"/>
          <w:u w:color="000000"/>
          <w:bdr w:val="none" w:sz="0" w:space="0" w:color="auto" w:frame="1"/>
        </w:rPr>
        <w:t>.</w:t>
      </w:r>
    </w:p>
    <w:p w14:paraId="2CE9F258"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rFonts w:eastAsia="Times New Roman"/>
          <w:sz w:val="28"/>
          <w:szCs w:val="28"/>
          <w:u w:color="000000"/>
          <w:bdr w:val="none" w:sz="0" w:space="0" w:color="auto" w:frame="1"/>
        </w:rPr>
        <w:t>Комплексы упражнений для воспитания физических качеств хоккеиста.</w:t>
      </w:r>
      <w:r w:rsidRPr="009A1C52">
        <w:rPr>
          <w:bCs/>
          <w:sz w:val="28"/>
          <w:szCs w:val="28"/>
          <w:u w:color="000000"/>
          <w:bdr w:val="none" w:sz="0" w:space="0" w:color="auto" w:frame="1"/>
        </w:rPr>
        <w:t xml:space="preserve"> Здоровье формирующие факторы и средства.</w:t>
      </w:r>
    </w:p>
    <w:p w14:paraId="2602F41C"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Требования безопасности при организации занятий хоккеем</w:t>
      </w:r>
      <w:r w:rsidRPr="009A1C52">
        <w:rPr>
          <w:bCs/>
          <w:color w:val="000000"/>
          <w:sz w:val="28"/>
          <w:szCs w:val="28"/>
          <w:u w:color="000000"/>
          <w:lang w:eastAsia="zh-CN"/>
        </w:rPr>
        <w:t xml:space="preserve"> на траве</w:t>
      </w:r>
      <w:r w:rsidRPr="009A1C52">
        <w:rPr>
          <w:bCs/>
          <w:sz w:val="28"/>
          <w:szCs w:val="28"/>
          <w:u w:color="000000"/>
          <w:bdr w:val="none" w:sz="0" w:space="0" w:color="auto" w:frame="1"/>
        </w:rPr>
        <w:t>. Характерные травмы хоккеистов и мероприятия по их предупреждению.</w:t>
      </w:r>
    </w:p>
    <w:p w14:paraId="5A5B9D5A" w14:textId="77777777" w:rsidR="00D2468F" w:rsidRPr="009A1C52" w:rsidRDefault="00D2468F" w:rsidP="009A1C52">
      <w:pPr>
        <w:spacing w:line="360" w:lineRule="auto"/>
        <w:ind w:firstLine="709"/>
        <w:jc w:val="both"/>
        <w:rPr>
          <w:sz w:val="28"/>
          <w:szCs w:val="28"/>
          <w:u w:color="000000"/>
          <w:bdr w:val="none" w:sz="0" w:space="0" w:color="auto" w:frame="1"/>
        </w:rPr>
      </w:pPr>
      <w:r w:rsidRPr="009A1C52">
        <w:rPr>
          <w:iCs/>
          <w:sz w:val="28"/>
          <w:szCs w:val="28"/>
          <w:u w:color="000000"/>
          <w:bdr w:val="none" w:sz="0" w:space="0" w:color="auto" w:frame="1"/>
        </w:rPr>
        <w:t>2) Способы самостоятельной деятельности.</w:t>
      </w:r>
    </w:p>
    <w:p w14:paraId="07B074F8"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Первые внешние признаки утомления. Способы самоконтроля за физической нагрузкой.</w:t>
      </w:r>
    </w:p>
    <w:p w14:paraId="1783F775"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Уход за хоккейным спортивным инвентарем и оборудованием.</w:t>
      </w:r>
    </w:p>
    <w:p w14:paraId="3CB9012C"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 xml:space="preserve">Соблюдение личной гигиены, требований к спортивной одежде и обуви </w:t>
      </w:r>
      <w:r w:rsidRPr="009A1C52">
        <w:rPr>
          <w:bCs/>
          <w:sz w:val="28"/>
          <w:szCs w:val="28"/>
          <w:u w:color="000000"/>
          <w:bdr w:val="nil"/>
        </w:rPr>
        <w:br/>
        <w:t>для занятий хоккеем</w:t>
      </w:r>
      <w:r w:rsidRPr="009A1C52">
        <w:rPr>
          <w:bCs/>
          <w:color w:val="000000"/>
          <w:sz w:val="28"/>
          <w:szCs w:val="28"/>
          <w:u w:color="000000"/>
          <w:lang w:eastAsia="zh-CN"/>
        </w:rPr>
        <w:t xml:space="preserve"> на траве</w:t>
      </w:r>
      <w:r w:rsidRPr="009A1C52">
        <w:rPr>
          <w:bCs/>
          <w:sz w:val="28"/>
          <w:szCs w:val="28"/>
          <w:u w:color="000000"/>
          <w:bdr w:val="nil"/>
        </w:rPr>
        <w:t>.</w:t>
      </w:r>
    </w:p>
    <w:p w14:paraId="206EBB45"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комплексов различной направленности: утренней гигиенической гимнастики, корригирующей гимнастики с элементами хоккея</w:t>
      </w:r>
      <w:r w:rsidRPr="009A1C52">
        <w:rPr>
          <w:bCs/>
          <w:color w:val="000000"/>
          <w:sz w:val="28"/>
          <w:szCs w:val="28"/>
          <w:u w:color="000000"/>
          <w:lang w:eastAsia="zh-CN"/>
        </w:rPr>
        <w:t xml:space="preserve"> на траве</w:t>
      </w:r>
      <w:r w:rsidRPr="009A1C52">
        <w:rPr>
          <w:bCs/>
          <w:sz w:val="28"/>
          <w:szCs w:val="28"/>
          <w:u w:color="000000"/>
          <w:bdr w:val="nil"/>
        </w:rPr>
        <w:t xml:space="preserve">, дыхательной гимнастики, упражнений для глаз, упражнений формирования осанки </w:t>
      </w:r>
      <w:r w:rsidRPr="009A1C52">
        <w:rPr>
          <w:bCs/>
          <w:sz w:val="28"/>
          <w:szCs w:val="28"/>
          <w:u w:color="000000"/>
          <w:bdr w:val="nil"/>
        </w:rPr>
        <w:br/>
        <w:t>и профилактики плоскостопия, упражнений для развития физических качеств, упражнений для укрепления голеностопных суставов.</w:t>
      </w:r>
    </w:p>
    <w:p w14:paraId="53130814"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и проведение комплексов общеразвивающих упражнений.</w:t>
      </w:r>
    </w:p>
    <w:p w14:paraId="1C29C215"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Подвижные игры и правила их проведения.</w:t>
      </w:r>
    </w:p>
    <w:p w14:paraId="090758CE"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Организация и проведение игр специальной направленности с элементами хоккея</w:t>
      </w:r>
      <w:r w:rsidRPr="009A1C52">
        <w:rPr>
          <w:bCs/>
          <w:color w:val="000000"/>
          <w:sz w:val="28"/>
          <w:szCs w:val="28"/>
          <w:u w:color="000000"/>
          <w:lang w:eastAsia="zh-CN"/>
        </w:rPr>
        <w:t xml:space="preserve"> на траве</w:t>
      </w:r>
      <w:r w:rsidRPr="009A1C52">
        <w:rPr>
          <w:bCs/>
          <w:sz w:val="28"/>
          <w:szCs w:val="28"/>
          <w:u w:color="000000"/>
          <w:bdr w:val="nil"/>
        </w:rPr>
        <w:t>.</w:t>
      </w:r>
    </w:p>
    <w:p w14:paraId="79E67AA6"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Основы организации самостоятельных занятий хоккеем</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w:t>
      </w:r>
      <w:r w:rsidRPr="009A1C52">
        <w:rPr>
          <w:rFonts w:eastAsia="Times New Roman"/>
          <w:sz w:val="28"/>
          <w:szCs w:val="28"/>
          <w:u w:color="000000"/>
          <w:bdr w:val="nil"/>
        </w:rPr>
        <w:br/>
        <w:t>со сверстниками.</w:t>
      </w:r>
    </w:p>
    <w:p w14:paraId="19FC2BC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bCs/>
          <w:sz w:val="28"/>
          <w:szCs w:val="28"/>
          <w:u w:color="000000"/>
          <w:bdr w:val="nil"/>
        </w:rPr>
      </w:pPr>
      <w:r w:rsidRPr="009A1C52">
        <w:rPr>
          <w:rFonts w:eastAsia="Times New Roman"/>
          <w:sz w:val="28"/>
          <w:szCs w:val="28"/>
          <w:u w:color="000000"/>
          <w:bdr w:val="nil"/>
        </w:rPr>
        <w:t xml:space="preserve">Причины возникновения ошибок при выполнении технических приёмов </w:t>
      </w:r>
      <w:r w:rsidRPr="009A1C52">
        <w:rPr>
          <w:rFonts w:eastAsia="Times New Roman"/>
          <w:sz w:val="28"/>
          <w:szCs w:val="28"/>
          <w:u w:color="000000"/>
          <w:bdr w:val="nil"/>
        </w:rPr>
        <w:br/>
        <w:t>и способы их устранения.</w:t>
      </w:r>
    </w:p>
    <w:p w14:paraId="7A27C29C"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one" w:sz="0" w:space="0" w:color="auto" w:frame="1"/>
        </w:rPr>
      </w:pPr>
      <w:r w:rsidRPr="009A1C52">
        <w:rPr>
          <w:sz w:val="28"/>
          <w:szCs w:val="28"/>
          <w:u w:color="000000"/>
          <w:bdr w:val="none" w:sz="0" w:space="0" w:color="auto" w:frame="1"/>
        </w:rPr>
        <w:lastRenderedPageBreak/>
        <w:t>Тестирование уровня физической подготовленности в хоккее</w:t>
      </w:r>
      <w:r w:rsidRPr="009A1C52">
        <w:rPr>
          <w:bCs/>
          <w:color w:val="000000"/>
          <w:sz w:val="28"/>
          <w:szCs w:val="28"/>
          <w:u w:color="000000"/>
          <w:lang w:eastAsia="zh-CN"/>
        </w:rPr>
        <w:t xml:space="preserve"> на траве</w:t>
      </w:r>
      <w:r w:rsidRPr="009A1C52">
        <w:rPr>
          <w:sz w:val="28"/>
          <w:szCs w:val="28"/>
          <w:u w:color="000000"/>
          <w:bdr w:val="none" w:sz="0" w:space="0" w:color="auto" w:frame="1"/>
        </w:rPr>
        <w:t>.</w:t>
      </w:r>
    </w:p>
    <w:p w14:paraId="6261D4A7" w14:textId="77777777" w:rsidR="00D2468F" w:rsidRPr="009A1C52" w:rsidRDefault="00D2468F" w:rsidP="009A1C52">
      <w:pPr>
        <w:spacing w:line="360" w:lineRule="auto"/>
        <w:ind w:firstLine="709"/>
        <w:jc w:val="both"/>
        <w:rPr>
          <w:bCs/>
          <w:iCs/>
          <w:sz w:val="28"/>
          <w:szCs w:val="28"/>
          <w:u w:color="000000"/>
          <w:bdr w:val="none" w:sz="0" w:space="0" w:color="auto" w:frame="1"/>
        </w:rPr>
      </w:pPr>
      <w:r w:rsidRPr="009A1C52">
        <w:rPr>
          <w:bCs/>
          <w:iCs/>
          <w:sz w:val="28"/>
          <w:szCs w:val="28"/>
          <w:u w:color="000000"/>
          <w:bdr w:val="none" w:sz="0" w:space="0" w:color="auto" w:frame="1"/>
        </w:rPr>
        <w:t>3) Физическое совершенствование.</w:t>
      </w:r>
    </w:p>
    <w:p w14:paraId="5E27FFC8"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и корригирующих упражнений.</w:t>
      </w:r>
    </w:p>
    <w:p w14:paraId="3F8C71D3"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Упражнения, направленные на воспитание физических качеств (быстроты, ловкости, гибкости).</w:t>
      </w:r>
    </w:p>
    <w:p w14:paraId="09F78126"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sz w:val="28"/>
          <w:szCs w:val="28"/>
          <w:u w:color="000000"/>
          <w:bdr w:val="nil"/>
        </w:rPr>
        <w:t xml:space="preserve">Комплексы специальных упражнений для формирования технических действий хоккеиста, в том числе </w:t>
      </w:r>
      <w:r w:rsidRPr="009A1C52">
        <w:rPr>
          <w:rFonts w:eastAsia="Times New Roman"/>
          <w:sz w:val="28"/>
          <w:szCs w:val="28"/>
          <w:u w:color="000000"/>
          <w:bdr w:val="nil"/>
        </w:rPr>
        <w:t xml:space="preserve">имитационные упражнения хоккеиста (в зале, </w:t>
      </w:r>
      <w:r w:rsidRPr="009A1C52">
        <w:rPr>
          <w:rFonts w:eastAsia="Times New Roman"/>
          <w:sz w:val="28"/>
          <w:szCs w:val="28"/>
          <w:u w:color="000000"/>
          <w:bdr w:val="nil"/>
        </w:rPr>
        <w:br/>
        <w:t>на искусственном поле).</w:t>
      </w:r>
    </w:p>
    <w:p w14:paraId="77224BF1"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Разминка, ее роль, назначение, средства. Комплексы специальной разминки перед соревнованиями по хоккею</w:t>
      </w:r>
      <w:r w:rsidRPr="009A1C52">
        <w:rPr>
          <w:bCs/>
          <w:color w:val="000000"/>
          <w:sz w:val="28"/>
          <w:szCs w:val="28"/>
          <w:u w:color="000000"/>
          <w:lang w:eastAsia="zh-CN"/>
        </w:rPr>
        <w:t xml:space="preserve"> на траве</w:t>
      </w:r>
      <w:r w:rsidRPr="009A1C52">
        <w:rPr>
          <w:bCs/>
          <w:sz w:val="28"/>
          <w:szCs w:val="28"/>
          <w:u w:color="000000"/>
          <w:bdr w:val="nil"/>
        </w:rPr>
        <w:t>.</w:t>
      </w:r>
    </w:p>
    <w:p w14:paraId="79C86524"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Комплексы корригирующей гимнастики с использованием специальных хоккейных упражнений.</w:t>
      </w:r>
    </w:p>
    <w:p w14:paraId="17DD1B6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Внешние признаки утомления. Средства восстановления организма </w:t>
      </w:r>
      <w:r w:rsidRPr="009A1C52">
        <w:rPr>
          <w:bCs/>
          <w:sz w:val="28"/>
          <w:szCs w:val="28"/>
          <w:u w:color="000000"/>
          <w:bdr w:val="nil"/>
        </w:rPr>
        <w:br/>
        <w:t>после физической нагрузки.</w:t>
      </w:r>
    </w:p>
    <w:p w14:paraId="1870111D"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Способы индивидуального регулирования физической нагрузки с учетом уровня физического развития и функционального состояния организма.</w:t>
      </w:r>
    </w:p>
    <w:p w14:paraId="1E4D33D8"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Подвижные игры с предметами и без, эстафеты с элементами хоккея</w:t>
      </w:r>
      <w:r w:rsidRPr="009A1C52">
        <w:rPr>
          <w:bCs/>
          <w:color w:val="000000"/>
          <w:sz w:val="28"/>
          <w:szCs w:val="28"/>
          <w:u w:color="000000"/>
          <w:lang w:eastAsia="zh-CN"/>
        </w:rPr>
        <w:t xml:space="preserve"> на траве</w:t>
      </w:r>
      <w:r w:rsidRPr="009A1C52">
        <w:rPr>
          <w:sz w:val="28"/>
          <w:szCs w:val="28"/>
          <w:u w:color="000000"/>
          <w:bdr w:val="nil"/>
        </w:rPr>
        <w:t>.</w:t>
      </w:r>
    </w:p>
    <w:p w14:paraId="12CAA2B0"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Подвижные игры, игровые задания для формирования умений и навыков </w:t>
      </w:r>
      <w:r w:rsidRPr="009A1C52">
        <w:rPr>
          <w:bCs/>
          <w:sz w:val="28"/>
          <w:szCs w:val="28"/>
          <w:u w:color="000000"/>
          <w:bdr w:val="nil"/>
        </w:rPr>
        <w:br/>
        <w:t>игры в хоккей</w:t>
      </w:r>
      <w:r w:rsidRPr="009A1C52">
        <w:rPr>
          <w:bCs/>
          <w:color w:val="000000"/>
          <w:sz w:val="28"/>
          <w:szCs w:val="28"/>
          <w:u w:color="000000"/>
          <w:lang w:eastAsia="zh-CN"/>
        </w:rPr>
        <w:t xml:space="preserve"> на траве</w:t>
      </w:r>
      <w:r w:rsidRPr="009A1C52">
        <w:rPr>
          <w:bCs/>
          <w:sz w:val="28"/>
          <w:szCs w:val="28"/>
          <w:u w:color="000000"/>
          <w:bdr w:val="nil"/>
        </w:rPr>
        <w:t xml:space="preserve">. Эстафеты, направленные на воспитание физических качеств </w:t>
      </w:r>
      <w:r w:rsidRPr="009A1C52">
        <w:rPr>
          <w:bCs/>
          <w:sz w:val="28"/>
          <w:szCs w:val="28"/>
          <w:u w:color="000000"/>
          <w:bdr w:val="nil"/>
        </w:rPr>
        <w:br/>
        <w:t>и специальных навыков.</w:t>
      </w:r>
    </w:p>
    <w:p w14:paraId="02CFFCC7"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Технические элементы хоккея</w:t>
      </w:r>
      <w:r w:rsidRPr="009A1C52">
        <w:rPr>
          <w:bCs/>
          <w:color w:val="000000"/>
          <w:sz w:val="28"/>
          <w:szCs w:val="28"/>
          <w:u w:color="000000"/>
          <w:lang w:eastAsia="zh-CN"/>
        </w:rPr>
        <w:t xml:space="preserve"> на траве</w:t>
      </w:r>
      <w:r w:rsidRPr="009A1C52">
        <w:rPr>
          <w:sz w:val="28"/>
          <w:szCs w:val="28"/>
          <w:u w:color="000000"/>
          <w:bdr w:val="nil"/>
        </w:rPr>
        <w:t xml:space="preserve"> при передвижении (бег, повороты, торможения и остановки, старты, прыжки):</w:t>
      </w:r>
    </w:p>
    <w:p w14:paraId="002112AC"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передвижение по искусственному покрытию (ходьба, бег, прыжки, остановки, повороты, падения);</w:t>
      </w:r>
    </w:p>
    <w:p w14:paraId="0FD602B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основная стойка (посадка) хоккеиста;</w:t>
      </w:r>
    </w:p>
    <w:p w14:paraId="2031FF3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бег с клюшкой короткими шагами, спиной вперёд, приставными шагами;</w:t>
      </w:r>
    </w:p>
    <w:p w14:paraId="3919808E"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старт с места лицом вперед, из различных положений с последующими ускорениями в заданные направления; </w:t>
      </w:r>
    </w:p>
    <w:p w14:paraId="2265A6AC"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Технические элементы владения клюшкой и мячом (ведение, передачи, броски, удары, остановки, дриблинг, приём мяча).</w:t>
      </w:r>
    </w:p>
    <w:p w14:paraId="30B7DB38"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lastRenderedPageBreak/>
        <w:t xml:space="preserve">Технические действия вратаря: основная стойка, передвижение, ловля </w:t>
      </w:r>
      <w:r w:rsidRPr="009A1C52">
        <w:rPr>
          <w:bCs/>
          <w:sz w:val="28"/>
          <w:szCs w:val="28"/>
          <w:u w:color="000000"/>
          <w:bdr w:val="nil"/>
        </w:rPr>
        <w:br/>
        <w:t>и отбивание мяча.</w:t>
      </w:r>
    </w:p>
    <w:p w14:paraId="1861B8CE"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соревновательной деятельности.</w:t>
      </w:r>
    </w:p>
    <w:p w14:paraId="77FB78EB" w14:textId="64A5737E"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7.</w:t>
      </w:r>
      <w:r w:rsidR="00D2468F" w:rsidRPr="009A1C52">
        <w:rPr>
          <w:color w:val="000000"/>
          <w:sz w:val="28"/>
          <w:szCs w:val="28"/>
          <w:u w:color="000000"/>
          <w:lang w:eastAsia="zh-CN"/>
        </w:rPr>
        <w:t xml:space="preserve"> Содержание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направлено на достижение обучающимися личностных, метапредметных и предметных результатов обучения.</w:t>
      </w:r>
    </w:p>
    <w:p w14:paraId="055AD785" w14:textId="226C1539"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rFonts w:eastAsia="Times New Roman"/>
          <w:bCs/>
          <w:color w:val="000000"/>
          <w:sz w:val="28"/>
          <w:szCs w:val="28"/>
          <w:u w:color="000000"/>
          <w:lang w:eastAsia="zh-CN"/>
        </w:rPr>
        <w:t xml:space="preserve">9.7.1. При </w:t>
      </w:r>
      <w:r w:rsidRPr="009A1C52">
        <w:rPr>
          <w:color w:val="000000"/>
          <w:sz w:val="28"/>
          <w:szCs w:val="28"/>
          <w:u w:color="000000"/>
          <w:lang w:eastAsia="zh-CN"/>
        </w:rPr>
        <w:t xml:space="preserve">изучении модуля </w:t>
      </w:r>
      <w:r w:rsidR="00DF34B8" w:rsidRPr="009A1C52">
        <w:rPr>
          <w:color w:val="000000"/>
          <w:sz w:val="28"/>
          <w:szCs w:val="28"/>
          <w:u w:color="000000"/>
          <w:lang w:eastAsia="zh-CN"/>
        </w:rPr>
        <w:t>«</w:t>
      </w:r>
      <w:r w:rsidRPr="009A1C52">
        <w:rPr>
          <w:color w:val="000000"/>
          <w:sz w:val="28"/>
          <w:szCs w:val="28"/>
          <w:u w:color="000000"/>
          <w:lang w:eastAsia="zh-CN"/>
        </w:rPr>
        <w:t>Хоккей</w:t>
      </w:r>
      <w:r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личностные результаты:</w:t>
      </w:r>
    </w:p>
    <w:p w14:paraId="090ABE72" w14:textId="77777777" w:rsidR="00D2468F" w:rsidRPr="009A1C52" w:rsidRDefault="00D2468F" w:rsidP="009A1C52">
      <w:pPr>
        <w:spacing w:line="360" w:lineRule="auto"/>
        <w:ind w:firstLine="709"/>
        <w:contextualSpacing/>
        <w:jc w:val="both"/>
        <w:rPr>
          <w:rFonts w:eastAsia="Times New Roman"/>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через </w:t>
      </w:r>
      <w:r w:rsidRPr="009A1C52">
        <w:rPr>
          <w:bCs/>
          <w:sz w:val="28"/>
          <w:szCs w:val="28"/>
          <w:u w:color="000000"/>
          <w:bdr w:val="nil"/>
        </w:rPr>
        <w:t>достижения отечественной сборной команды страны на чемпионатах Европы, мира, Олимпийских играх;</w:t>
      </w:r>
    </w:p>
    <w:p w14:paraId="7C38C692"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терпимости и толерантности в достижении общих целей </w:t>
      </w:r>
      <w:r w:rsidRPr="009A1C52">
        <w:rPr>
          <w:sz w:val="28"/>
          <w:szCs w:val="28"/>
          <w:u w:color="000000"/>
          <w:bdr w:val="nil"/>
        </w:rPr>
        <w:br/>
        <w:t xml:space="preserve">при совместной деятельности на принципах </w:t>
      </w:r>
      <w:r w:rsidRPr="009A1C52">
        <w:rPr>
          <w:color w:val="000000"/>
          <w:sz w:val="28"/>
          <w:szCs w:val="28"/>
          <w:u w:color="000000"/>
          <w:bdr w:val="nil"/>
        </w:rPr>
        <w:t>доброжелательности и взаимопомощи;</w:t>
      </w:r>
    </w:p>
    <w:p w14:paraId="2926C0D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il"/>
        </w:rPr>
        <w:t xml:space="preserve"> умение не создавать конфликтов и находить выходы из спорных ситуаций;</w:t>
      </w:r>
    </w:p>
    <w:p w14:paraId="4EC1681A"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дисциплинированности, трудолюбия и упорства в достижении поставленных целей н</w:t>
      </w:r>
      <w:r w:rsidRPr="009A1C52">
        <w:rPr>
          <w:rFonts w:eastAsia="HiddenHorzOCR"/>
          <w:sz w:val="28"/>
          <w:szCs w:val="28"/>
          <w:u w:color="000000"/>
          <w:bdr w:val="nil"/>
        </w:rPr>
        <w:t>а основе представлений о нравственных нормах, социальной справедливости и свободе;</w:t>
      </w:r>
    </w:p>
    <w:p w14:paraId="6CC37F6A"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iCs/>
          <w:sz w:val="28"/>
          <w:szCs w:val="28"/>
          <w:u w:color="000000"/>
          <w:bdr w:val="nil"/>
        </w:rPr>
        <w:t>способность</w:t>
      </w:r>
      <w:r w:rsidRPr="009A1C52">
        <w:rPr>
          <w:rFonts w:eastAsia="HiddenHorzOCR"/>
          <w:sz w:val="28"/>
          <w:szCs w:val="28"/>
          <w:u w:color="000000"/>
          <w:bdr w:val="nil"/>
        </w:rPr>
        <w:t xml:space="preserve"> принимать и осваивать социальную роль обучающегося, развитие мотивов учебной деятельности, </w:t>
      </w:r>
      <w:r w:rsidRPr="009A1C52">
        <w:rPr>
          <w:rFonts w:eastAsia="@Arial Unicode MS"/>
          <w:color w:val="000000"/>
          <w:sz w:val="28"/>
          <w:szCs w:val="28"/>
          <w:u w:color="000000"/>
          <w:bdr w:val="nil"/>
        </w:rPr>
        <w:t xml:space="preserve">стремление к познанию и творчеству, </w:t>
      </w:r>
      <w:r w:rsidRPr="009A1C52">
        <w:rPr>
          <w:rFonts w:eastAsia="HiddenHorzOCR"/>
          <w:sz w:val="28"/>
          <w:szCs w:val="28"/>
          <w:u w:color="000000"/>
          <w:bdr w:val="nil"/>
        </w:rPr>
        <w:t>эстетическим потребностям;</w:t>
      </w:r>
    </w:p>
    <w:p w14:paraId="22FBFAC6"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оказание бескорыстной помощи своим сверстникам, нахождение с ними общего языка и общих интересов;</w:t>
      </w:r>
    </w:p>
    <w:p w14:paraId="37D03BB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color w:val="000000"/>
          <w:sz w:val="28"/>
          <w:szCs w:val="28"/>
          <w:u w:color="000000"/>
          <w:bdr w:val="nil"/>
        </w:rPr>
        <w:t>п</w:t>
      </w:r>
      <w:r w:rsidRPr="009A1C52">
        <w:rPr>
          <w:rFonts w:eastAsia="HiddenHorzOCR"/>
          <w:sz w:val="28"/>
          <w:szCs w:val="28"/>
          <w:u w:color="000000"/>
          <w:bdr w:val="nil"/>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A1C52">
        <w:rPr>
          <w:rFonts w:eastAsia="HiddenHorzOCR"/>
          <w:sz w:val="28"/>
          <w:szCs w:val="28"/>
          <w:u w:color="000000"/>
          <w:bdr w:val="nil"/>
        </w:rPr>
        <w:br/>
        <w:t>к материальным и духовным ценностям.</w:t>
      </w:r>
    </w:p>
    <w:p w14:paraId="4A90E29B" w14:textId="768E0437"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u w:color="000000"/>
          <w:bdr w:val="nil"/>
        </w:rPr>
      </w:pPr>
      <w:r w:rsidRPr="009A1C52">
        <w:rPr>
          <w:sz w:val="28"/>
          <w:szCs w:val="28"/>
        </w:rPr>
        <w:lastRenderedPageBreak/>
        <w:t>168.4</w:t>
      </w:r>
      <w:r w:rsidR="006E3798" w:rsidRPr="009A1C52">
        <w:rPr>
          <w:sz w:val="28"/>
          <w:szCs w:val="28"/>
        </w:rPr>
        <w:t>.21.</w:t>
      </w:r>
      <w:r w:rsidR="00D2468F" w:rsidRPr="009A1C52">
        <w:rPr>
          <w:rFonts w:eastAsia="Times New Roman"/>
          <w:bCs/>
          <w:color w:val="000000"/>
          <w:sz w:val="28"/>
          <w:szCs w:val="28"/>
          <w:u w:color="000000"/>
          <w:lang w:eastAsia="zh-CN"/>
        </w:rPr>
        <w:t>7.2. </w:t>
      </w:r>
      <w:r w:rsidR="00D2468F" w:rsidRPr="009A1C52">
        <w:rPr>
          <w:color w:val="000000"/>
          <w:sz w:val="28"/>
          <w:szCs w:val="28"/>
          <w:u w:color="000000"/>
          <w:lang w:eastAsia="zh-CN"/>
        </w:rPr>
        <w:t xml:space="preserve">При 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метапредметные результаты</w:t>
      </w:r>
      <w:r w:rsidR="00D2468F" w:rsidRPr="009A1C52">
        <w:rPr>
          <w:iCs/>
          <w:sz w:val="28"/>
          <w:szCs w:val="28"/>
          <w:u w:color="000000"/>
          <w:bdr w:val="nil"/>
        </w:rPr>
        <w:t>:</w:t>
      </w:r>
    </w:p>
    <w:p w14:paraId="33523471" w14:textId="77777777" w:rsidR="00D2468F" w:rsidRPr="009A1C52" w:rsidRDefault="00D2468F" w:rsidP="009A1C52">
      <w:pPr>
        <w:pBdr>
          <w:top w:val="nil"/>
          <w:left w:val="nil"/>
          <w:bottom w:val="nil"/>
          <w:right w:val="nil"/>
          <w:between w:val="nil"/>
          <w:bar w:val="nil"/>
        </w:pBdr>
        <w:shd w:val="clear" w:color="auto" w:fill="FFFFFF"/>
        <w:autoSpaceDE w:val="0"/>
        <w:autoSpaceDN w:val="0"/>
        <w:adjustRightInd w:val="0"/>
        <w:spacing w:line="360" w:lineRule="auto"/>
        <w:ind w:firstLine="709"/>
        <w:jc w:val="both"/>
        <w:rPr>
          <w:rFonts w:eastAsia="@Arial Unicode MS"/>
          <w:color w:val="000000"/>
          <w:sz w:val="28"/>
          <w:szCs w:val="28"/>
          <w:u w:color="000000"/>
          <w:bdr w:val="nil"/>
        </w:rPr>
      </w:pPr>
      <w:r w:rsidRPr="009A1C52">
        <w:rPr>
          <w:color w:val="000000"/>
          <w:sz w:val="28"/>
          <w:szCs w:val="28"/>
          <w:u w:color="000000"/>
          <w:bdr w:val="nil"/>
        </w:rPr>
        <w:t>овладение способностью принимать и сохранять цели и задачи учебной деятельности, поиска средств и способов её осуществления;</w:t>
      </w:r>
    </w:p>
    <w:p w14:paraId="73B2AE9C"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планировать, контролировать и оценивать учебные действия, </w:t>
      </w:r>
      <w:r w:rsidRPr="009A1C52">
        <w:rPr>
          <w:color w:val="000000"/>
          <w:sz w:val="28"/>
          <w:szCs w:val="28"/>
          <w:u w:color="000000"/>
          <w:bdr w:val="nil"/>
        </w:rPr>
        <w:t xml:space="preserve">собственную деятельность, распределять нагрузку и отдых в процессе </w:t>
      </w:r>
      <w:r w:rsidRPr="009A1C52">
        <w:rPr>
          <w:color w:val="000000"/>
          <w:sz w:val="28"/>
          <w:szCs w:val="28"/>
          <w:u w:color="000000"/>
          <w:bdr w:val="nil"/>
        </w:rPr>
        <w:br/>
        <w:t xml:space="preserve">ее выполнения, </w:t>
      </w:r>
      <w:r w:rsidRPr="009A1C52">
        <w:rPr>
          <w:rFonts w:eastAsia="HiddenHorzOCR"/>
          <w:sz w:val="28"/>
          <w:szCs w:val="28"/>
          <w:u w:color="000000"/>
          <w:bdr w:val="nil"/>
        </w:rPr>
        <w:t>определять наиболее эффективные способы достижения результата;</w:t>
      </w:r>
    </w:p>
    <w:p w14:paraId="28E1958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w:t>
      </w:r>
      <w:r w:rsidRPr="009A1C52">
        <w:rPr>
          <w:color w:val="000000"/>
          <w:sz w:val="28"/>
          <w:szCs w:val="28"/>
          <w:u w:color="000000"/>
          <w:bdr w:val="nil"/>
        </w:rPr>
        <w:t xml:space="preserve">характеризовать действия и поступки, давать им анализ </w:t>
      </w:r>
      <w:r w:rsidRPr="009A1C52">
        <w:rPr>
          <w:color w:val="000000"/>
          <w:sz w:val="28"/>
          <w:szCs w:val="28"/>
          <w:u w:color="000000"/>
          <w:bdr w:val="nil"/>
        </w:rPr>
        <w:br/>
        <w:t>и объективную оценку на основе освоенных знаний и имеющегося опыта;</w:t>
      </w:r>
    </w:p>
    <w:p w14:paraId="71322372"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понимание причин успеха или неуспеха учебной деятельности и способность конструктивно действовать даже в ситуациях неуспеха;</w:t>
      </w:r>
    </w:p>
    <w:p w14:paraId="2B86D09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определение общей цели и путей ее достижения, умение договариваться </w:t>
      </w:r>
      <w:r w:rsidRPr="009A1C52">
        <w:rPr>
          <w:rFonts w:eastAsia="HiddenHorzOCR"/>
          <w:sz w:val="28"/>
          <w:szCs w:val="28"/>
          <w:u w:color="000000"/>
          <w:bdr w:val="nil"/>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6DFCF43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обеспечение защиты и сохранности природы во время занятий физической культурой и активного отдыха;</w:t>
      </w:r>
    </w:p>
    <w:p w14:paraId="1C31C723"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способность организации самостоятельной деятельности с учетом требований </w:t>
      </w:r>
      <w:r w:rsidRPr="009A1C52">
        <w:rPr>
          <w:color w:val="000000"/>
          <w:sz w:val="28"/>
          <w:szCs w:val="28"/>
          <w:u w:color="000000"/>
          <w:bdr w:val="nil"/>
        </w:rPr>
        <w:br/>
        <w:t>ее безопасности, сохранности инвентаря и оборудования, организации места занятий;</w:t>
      </w:r>
    </w:p>
    <w:p w14:paraId="3CB14595"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с</w:t>
      </w:r>
      <w:r w:rsidRPr="009A1C52">
        <w:rPr>
          <w:color w:val="000000"/>
          <w:sz w:val="28"/>
          <w:szCs w:val="28"/>
          <w:u w:color="000000"/>
          <w:bdr w:val="nil"/>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77C743FC" w14:textId="67B7FA6F" w:rsidR="00D2468F" w:rsidRPr="009A1C52" w:rsidRDefault="00CF72EB" w:rsidP="009A1C52">
      <w:pPr>
        <w:pBdr>
          <w:top w:val="nil"/>
          <w:left w:val="nil"/>
          <w:bottom w:val="nil"/>
          <w:right w:val="nil"/>
          <w:between w:val="nil"/>
          <w:bar w:val="nil"/>
        </w:pBdr>
        <w:spacing w:line="360" w:lineRule="auto"/>
        <w:ind w:firstLine="709"/>
        <w:jc w:val="both"/>
        <w:rPr>
          <w:bCs/>
          <w:iCs/>
          <w:sz w:val="28"/>
          <w:szCs w:val="28"/>
          <w:u w:color="000000"/>
          <w:bdr w:val="nil"/>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7.3. </w:t>
      </w:r>
      <w:r w:rsidR="00D2468F" w:rsidRPr="009A1C52">
        <w:rPr>
          <w:color w:val="000000"/>
          <w:sz w:val="28"/>
          <w:szCs w:val="28"/>
          <w:u w:color="000000"/>
          <w:lang w:eastAsia="zh-CN"/>
        </w:rPr>
        <w:t xml:space="preserve">При 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w:t>
      </w:r>
      <w:r w:rsidR="00D2468F" w:rsidRPr="009A1C52">
        <w:rPr>
          <w:bCs/>
          <w:sz w:val="28"/>
          <w:szCs w:val="28"/>
          <w:u w:color="000000"/>
          <w:bdr w:val="nil"/>
        </w:rPr>
        <w:t>предметные результаты</w:t>
      </w:r>
      <w:r w:rsidR="00D2468F" w:rsidRPr="009A1C52">
        <w:rPr>
          <w:sz w:val="28"/>
          <w:szCs w:val="28"/>
          <w:u w:color="000000"/>
          <w:bdr w:val="nil"/>
        </w:rPr>
        <w:t>:</w:t>
      </w:r>
    </w:p>
    <w:p w14:paraId="3288191A" w14:textId="77777777" w:rsidR="00D2468F" w:rsidRPr="009A1C52" w:rsidRDefault="00D2468F" w:rsidP="009A1C52">
      <w:pPr>
        <w:spacing w:line="360" w:lineRule="auto"/>
        <w:ind w:firstLine="709"/>
        <w:contextualSpacing/>
        <w:jc w:val="both"/>
        <w:rPr>
          <w:sz w:val="28"/>
          <w:szCs w:val="28"/>
          <w:u w:color="000000"/>
          <w:bdr w:val="nil"/>
        </w:rPr>
      </w:pPr>
      <w:r w:rsidRPr="009A1C52">
        <w:rPr>
          <w:sz w:val="28"/>
          <w:szCs w:val="28"/>
          <w:u w:color="000000"/>
          <w:bdr w:val="nil"/>
        </w:rPr>
        <w:t>понимание значения занятий хоккеем</w:t>
      </w:r>
      <w:r w:rsidRPr="009A1C52">
        <w:rPr>
          <w:bCs/>
          <w:color w:val="000000"/>
          <w:sz w:val="28"/>
          <w:szCs w:val="28"/>
          <w:u w:color="000000"/>
          <w:lang w:eastAsia="zh-CN"/>
        </w:rPr>
        <w:t xml:space="preserve"> на траве</w:t>
      </w:r>
      <w:r w:rsidRPr="009A1C52">
        <w:rPr>
          <w:sz w:val="28"/>
          <w:szCs w:val="28"/>
          <w:u w:color="000000"/>
          <w:bdr w:val="nil"/>
        </w:rPr>
        <w:t xml:space="preserve"> как средства укрепления здоровья, закаливания и воспитания физических качеств человека;</w:t>
      </w:r>
    </w:p>
    <w:p w14:paraId="2A37CC58" w14:textId="77777777" w:rsidR="00D2468F" w:rsidRPr="009A1C52" w:rsidRDefault="00D2468F" w:rsidP="009A1C52">
      <w:pP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lastRenderedPageBreak/>
        <w:t>знание истории возникновения игры в хоккей</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w:t>
      </w:r>
      <w:r w:rsidRPr="009A1C52">
        <w:rPr>
          <w:bCs/>
          <w:sz w:val="28"/>
          <w:szCs w:val="28"/>
          <w:u w:color="000000"/>
          <w:bdr w:val="nil"/>
        </w:rPr>
        <w:t>достижений отечественной сборной команды страны на чемпионатах мира, Европы, Олимпийских играх;</w:t>
      </w:r>
    </w:p>
    <w:p w14:paraId="39A713E7" w14:textId="77777777" w:rsidR="00D2468F" w:rsidRPr="009A1C52" w:rsidRDefault="00D2468F" w:rsidP="009A1C52">
      <w:pPr>
        <w:spacing w:line="360" w:lineRule="auto"/>
        <w:ind w:firstLine="709"/>
        <w:contextualSpacing/>
        <w:jc w:val="both"/>
        <w:rPr>
          <w:rFonts w:eastAsia="Times New Roman"/>
          <w:sz w:val="28"/>
          <w:szCs w:val="28"/>
          <w:u w:color="000000"/>
          <w:bdr w:val="nil"/>
        </w:rPr>
      </w:pPr>
      <w:r w:rsidRPr="009A1C52">
        <w:rPr>
          <w:sz w:val="28"/>
          <w:szCs w:val="28"/>
          <w:u w:color="000000"/>
          <w:bdr w:val="nil"/>
        </w:rPr>
        <w:t>представление о разновидностях хоккея</w:t>
      </w:r>
      <w:r w:rsidRPr="009A1C52">
        <w:rPr>
          <w:bCs/>
          <w:color w:val="000000"/>
          <w:sz w:val="28"/>
          <w:szCs w:val="28"/>
          <w:u w:color="000000"/>
          <w:lang w:eastAsia="zh-CN"/>
        </w:rPr>
        <w:t xml:space="preserve"> на траве</w:t>
      </w:r>
      <w:r w:rsidRPr="009A1C52">
        <w:rPr>
          <w:sz w:val="28"/>
          <w:szCs w:val="28"/>
          <w:u w:color="000000"/>
          <w:bdr w:val="nil"/>
        </w:rPr>
        <w:t xml:space="preserve"> и </w:t>
      </w:r>
      <w:r w:rsidRPr="009A1C52">
        <w:rPr>
          <w:rFonts w:eastAsia="Times New Roman"/>
          <w:sz w:val="28"/>
          <w:szCs w:val="28"/>
          <w:u w:color="000000"/>
          <w:bdr w:val="nil"/>
        </w:rPr>
        <w:t xml:space="preserve">основных правилах игры </w:t>
      </w:r>
      <w:r w:rsidRPr="009A1C52">
        <w:rPr>
          <w:rFonts w:eastAsia="Times New Roman"/>
          <w:sz w:val="28"/>
          <w:szCs w:val="28"/>
          <w:u w:color="000000"/>
          <w:bdr w:val="nil"/>
        </w:rPr>
        <w:br/>
        <w:t>в хоккей</w:t>
      </w:r>
      <w:r w:rsidRPr="009A1C52">
        <w:rPr>
          <w:bCs/>
          <w:color w:val="000000"/>
          <w:sz w:val="28"/>
          <w:szCs w:val="28"/>
          <w:u w:color="000000"/>
          <w:lang w:eastAsia="zh-CN"/>
        </w:rPr>
        <w:t xml:space="preserve"> на траве</w:t>
      </w:r>
      <w:r w:rsidRPr="009A1C52">
        <w:rPr>
          <w:bCs/>
          <w:sz w:val="28"/>
          <w:szCs w:val="28"/>
          <w:u w:color="000000"/>
          <w:bdr w:val="nil"/>
        </w:rPr>
        <w:t>,</w:t>
      </w:r>
      <w:r w:rsidRPr="009A1C52">
        <w:rPr>
          <w:rFonts w:eastAsia="Times New Roman"/>
          <w:sz w:val="28"/>
          <w:szCs w:val="28"/>
          <w:u w:color="000000"/>
          <w:bdr w:val="nil"/>
        </w:rPr>
        <w:t xml:space="preserve"> </w:t>
      </w:r>
      <w:r w:rsidRPr="009A1C52">
        <w:rPr>
          <w:bCs/>
          <w:sz w:val="28"/>
          <w:szCs w:val="28"/>
          <w:u w:color="000000"/>
          <w:bdr w:val="nil"/>
        </w:rPr>
        <w:t>составе хоккейной команды, роль капитана команды и функциях игроков в команде (форвард (нападающий), защитник, полузащитник, голкипер (вратарь);</w:t>
      </w:r>
    </w:p>
    <w:p w14:paraId="59B346C7"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умение характеризовать </w:t>
      </w:r>
      <w:r w:rsidRPr="009A1C52">
        <w:rPr>
          <w:bCs/>
          <w:sz w:val="28"/>
          <w:szCs w:val="28"/>
          <w:u w:color="000000"/>
          <w:bdr w:val="nil"/>
        </w:rPr>
        <w:t>упражнения и комплексы упражнений: общефизической, корригирующей направленности, подготовительного, специального воздействия для занятий хоккеем</w:t>
      </w:r>
      <w:r w:rsidRPr="009A1C52">
        <w:rPr>
          <w:bCs/>
          <w:color w:val="000000"/>
          <w:sz w:val="28"/>
          <w:szCs w:val="28"/>
          <w:u w:color="000000"/>
          <w:lang w:eastAsia="zh-CN"/>
        </w:rPr>
        <w:t xml:space="preserve"> на траве</w:t>
      </w:r>
      <w:r w:rsidRPr="009A1C52">
        <w:rPr>
          <w:bCs/>
          <w:sz w:val="28"/>
          <w:szCs w:val="28"/>
          <w:u w:color="000000"/>
          <w:bdr w:val="nil"/>
        </w:rPr>
        <w:t>, для воспитания физических качеств и двигательных способностей, индивидуальных технических элементов хоккея</w:t>
      </w:r>
      <w:r w:rsidRPr="009A1C52">
        <w:rPr>
          <w:bCs/>
          <w:color w:val="000000"/>
          <w:sz w:val="28"/>
          <w:szCs w:val="28"/>
          <w:u w:color="000000"/>
          <w:lang w:eastAsia="zh-CN"/>
        </w:rPr>
        <w:t xml:space="preserve"> на траве</w:t>
      </w:r>
      <w:r w:rsidRPr="009A1C52">
        <w:rPr>
          <w:bCs/>
          <w:sz w:val="28"/>
          <w:szCs w:val="28"/>
          <w:u w:color="000000"/>
          <w:bdr w:val="nil"/>
        </w:rPr>
        <w:t>, методики их выполнения;</w:t>
      </w:r>
    </w:p>
    <w:p w14:paraId="4DAF3388"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приобретение навыков</w:t>
      </w:r>
      <w:r w:rsidRPr="009A1C52">
        <w:rPr>
          <w:bCs/>
          <w:sz w:val="28"/>
          <w:szCs w:val="28"/>
          <w:u w:color="000000"/>
          <w:bdr w:val="nil"/>
        </w:rPr>
        <w:t xml:space="preserve"> безопасного поведения во время занятий хоккеем</w:t>
      </w:r>
      <w:r w:rsidRPr="009A1C52">
        <w:rPr>
          <w:bCs/>
          <w:color w:val="000000"/>
          <w:sz w:val="28"/>
          <w:szCs w:val="28"/>
          <w:u w:color="000000"/>
          <w:lang w:eastAsia="zh-CN"/>
        </w:rPr>
        <w:t xml:space="preserve"> </w:t>
      </w:r>
      <w:r w:rsidRPr="009A1C52">
        <w:rPr>
          <w:bCs/>
          <w:color w:val="000000"/>
          <w:sz w:val="28"/>
          <w:szCs w:val="28"/>
          <w:u w:color="000000"/>
          <w:lang w:eastAsia="zh-CN"/>
        </w:rPr>
        <w:br/>
        <w:t>на траве</w:t>
      </w:r>
      <w:r w:rsidRPr="009A1C52">
        <w:rPr>
          <w:bCs/>
          <w:sz w:val="28"/>
          <w:szCs w:val="28"/>
          <w:u w:color="000000"/>
          <w:bdr w:val="nil"/>
        </w:rPr>
        <w:t>, правил личной гигиены, знание требований к спортивной одежде и обуви, спортивному инвентарю для занятий хоккеем</w:t>
      </w:r>
      <w:r w:rsidRPr="009A1C52">
        <w:rPr>
          <w:bCs/>
          <w:color w:val="000000"/>
          <w:sz w:val="28"/>
          <w:szCs w:val="28"/>
          <w:u w:color="000000"/>
          <w:lang w:eastAsia="zh-CN"/>
        </w:rPr>
        <w:t xml:space="preserve"> на траве</w:t>
      </w:r>
      <w:r w:rsidRPr="009A1C52">
        <w:rPr>
          <w:bCs/>
          <w:sz w:val="28"/>
          <w:szCs w:val="28"/>
          <w:u w:color="000000"/>
          <w:bdr w:val="nil"/>
        </w:rPr>
        <w:t>;</w:t>
      </w:r>
    </w:p>
    <w:p w14:paraId="5558D02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w:t>
      </w:r>
      <w:r w:rsidRPr="009A1C52">
        <w:rPr>
          <w:rFonts w:eastAsia="HiddenHorzOCR"/>
          <w:sz w:val="28"/>
          <w:szCs w:val="28"/>
          <w:u w:color="000000"/>
          <w:bdr w:val="nil"/>
        </w:rPr>
        <w:br/>
        <w:t>и основных физических качеств;</w:t>
      </w:r>
    </w:p>
    <w:p w14:paraId="4B376481"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знание основ организации самостоятельных занятий хоккеем</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w:t>
      </w:r>
      <w:r w:rsidRPr="009A1C52">
        <w:rPr>
          <w:rFonts w:eastAsia="Times New Roman"/>
          <w:sz w:val="28"/>
          <w:szCs w:val="28"/>
          <w:u w:color="000000"/>
          <w:bdr w:val="nil"/>
        </w:rPr>
        <w:br/>
        <w:t xml:space="preserve">со сверстниками, </w:t>
      </w:r>
      <w:r w:rsidRPr="009A1C52">
        <w:rPr>
          <w:bCs/>
          <w:sz w:val="28"/>
          <w:szCs w:val="28"/>
          <w:u w:color="000000"/>
          <w:bdr w:val="nil"/>
        </w:rPr>
        <w:t xml:space="preserve">организации и проведения со сверстниками подвижных игр </w:t>
      </w:r>
      <w:r w:rsidRPr="009A1C52">
        <w:rPr>
          <w:bCs/>
          <w:sz w:val="28"/>
          <w:szCs w:val="28"/>
          <w:u w:color="000000"/>
          <w:bdr w:val="nil"/>
        </w:rPr>
        <w:br/>
        <w:t>с элементами хоккея</w:t>
      </w:r>
      <w:r w:rsidRPr="009A1C52">
        <w:rPr>
          <w:bCs/>
          <w:color w:val="000000"/>
          <w:sz w:val="28"/>
          <w:szCs w:val="28"/>
          <w:u w:color="000000"/>
          <w:lang w:eastAsia="zh-CN"/>
        </w:rPr>
        <w:t xml:space="preserve"> на траве</w:t>
      </w:r>
      <w:r w:rsidRPr="009A1C52">
        <w:rPr>
          <w:bCs/>
          <w:sz w:val="28"/>
          <w:szCs w:val="28"/>
          <w:u w:color="000000"/>
          <w:bdr w:val="nil"/>
        </w:rPr>
        <w:t>;</w:t>
      </w:r>
    </w:p>
    <w:p w14:paraId="27178301"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выполнение и составление комплексов общеразвивающих и корригирующих упражнений, </w:t>
      </w:r>
      <w:r w:rsidRPr="009A1C52">
        <w:rPr>
          <w:bCs/>
          <w:sz w:val="28"/>
          <w:szCs w:val="28"/>
          <w:u w:color="000000"/>
          <w:bdr w:val="nil"/>
        </w:rPr>
        <w:t>упражнений на воспитание быстроты, ловкости, гибкости, упражнений для укрепления голеностопных суставов;</w:t>
      </w:r>
    </w:p>
    <w:p w14:paraId="4C09848B"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 xml:space="preserve">выполнение подготовительных и специальных упражнений хоккеиста, </w:t>
      </w:r>
      <w:r w:rsidRPr="009A1C52">
        <w:rPr>
          <w:bCs/>
          <w:sz w:val="28"/>
          <w:szCs w:val="28"/>
          <w:u w:color="000000"/>
          <w:bdr w:val="nil"/>
        </w:rPr>
        <w:br/>
      </w:r>
      <w:r w:rsidRPr="009A1C52">
        <w:rPr>
          <w:rFonts w:eastAsia="Times New Roman"/>
          <w:sz w:val="28"/>
          <w:szCs w:val="28"/>
          <w:u w:color="000000"/>
          <w:bdr w:val="nil"/>
        </w:rPr>
        <w:t>в том числе имитационные упражнения хоккеиста (в зале, на искусственном поле), технические элементы хоккея</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в передвижениях с клюшкой и мячом</w:t>
      </w:r>
      <w:r w:rsidRPr="009A1C52">
        <w:rPr>
          <w:bCs/>
          <w:sz w:val="28"/>
          <w:szCs w:val="28"/>
          <w:u w:color="000000"/>
          <w:bdr w:val="nil"/>
        </w:rPr>
        <w:t>:</w:t>
      </w:r>
      <w:r w:rsidRPr="009A1C52">
        <w:rPr>
          <w:rFonts w:eastAsia="Times New Roman"/>
          <w:sz w:val="28"/>
          <w:szCs w:val="28"/>
          <w:u w:color="000000"/>
          <w:bdr w:val="nil"/>
        </w:rPr>
        <w:t xml:space="preserve"> бег, повороты, торможения и остановки, старты, прыжки</w:t>
      </w:r>
      <w:r w:rsidRPr="009A1C52">
        <w:rPr>
          <w:bCs/>
          <w:sz w:val="28"/>
          <w:szCs w:val="28"/>
          <w:u w:color="000000"/>
          <w:bdr w:val="nil"/>
        </w:rPr>
        <w:t>;</w:t>
      </w:r>
    </w:p>
    <w:p w14:paraId="242EB7C4"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выполнение свободного передвижения по площадке с использованием различных видов перемещений;</w:t>
      </w:r>
    </w:p>
    <w:p w14:paraId="2F4CA9EE"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lastRenderedPageBreak/>
        <w:t xml:space="preserve">выполнение </w:t>
      </w:r>
      <w:r w:rsidRPr="009A1C52">
        <w:rPr>
          <w:rFonts w:eastAsia="Times New Roman"/>
          <w:sz w:val="28"/>
          <w:szCs w:val="28"/>
          <w:u w:color="000000"/>
          <w:bdr w:val="nil"/>
        </w:rPr>
        <w:t>технических элементов владения клюшкой и мячом (ведение, передачи, броски, удары, остановки, дриблинг, приём), о</w:t>
      </w:r>
      <w:r w:rsidRPr="009A1C52">
        <w:rPr>
          <w:sz w:val="28"/>
          <w:szCs w:val="28"/>
          <w:u w:color="000000"/>
          <w:bdr w:val="nil"/>
        </w:rPr>
        <w:t>сновные способы держания клюшки (хват) и простые т</w:t>
      </w:r>
      <w:r w:rsidRPr="009A1C52">
        <w:rPr>
          <w:bCs/>
          <w:sz w:val="28"/>
          <w:szCs w:val="28"/>
          <w:u w:color="000000"/>
          <w:bdr w:val="nil"/>
        </w:rPr>
        <w:t xml:space="preserve">актические действия (индивидуальные и групповые), простые технические действия вратаря: основная стойка, передвижение, ловля </w:t>
      </w:r>
      <w:r w:rsidRPr="009A1C52">
        <w:rPr>
          <w:bCs/>
          <w:sz w:val="28"/>
          <w:szCs w:val="28"/>
          <w:u w:color="000000"/>
          <w:bdr w:val="nil"/>
        </w:rPr>
        <w:br/>
        <w:t>и отбивание мяча, игра ногой, игра клюшкой;</w:t>
      </w:r>
    </w:p>
    <w:p w14:paraId="2B1FCD21"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 xml:space="preserve">выполнение технического действия (приема) и умение </w:t>
      </w:r>
      <w:r w:rsidRPr="009A1C52">
        <w:rPr>
          <w:bCs/>
          <w:iCs/>
          <w:sz w:val="28"/>
          <w:szCs w:val="28"/>
          <w:u w:color="000000"/>
          <w:bdr w:val="nil"/>
        </w:rPr>
        <w:t xml:space="preserve">находить </w:t>
      </w:r>
      <w:r w:rsidRPr="009A1C52">
        <w:rPr>
          <w:bCs/>
          <w:sz w:val="28"/>
          <w:szCs w:val="28"/>
          <w:u w:color="000000"/>
          <w:bdr w:val="nil"/>
        </w:rPr>
        <w:t>способы устранения ошибок;</w:t>
      </w:r>
    </w:p>
    <w:p w14:paraId="7E0D3144"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iCs/>
          <w:sz w:val="28"/>
          <w:szCs w:val="28"/>
          <w:u w:color="000000"/>
          <w:bdr w:val="nil"/>
        </w:rPr>
        <w:t>участие</w:t>
      </w:r>
      <w:r w:rsidRPr="009A1C52">
        <w:rPr>
          <w:bCs/>
          <w:sz w:val="28"/>
          <w:szCs w:val="28"/>
          <w:u w:color="000000"/>
          <w:bdr w:val="nil"/>
        </w:rPr>
        <w:t xml:space="preserve"> в учебных играх в уменьшенных составах, на уменьшенной площадке, по упрощенным правилам;</w:t>
      </w:r>
    </w:p>
    <w:p w14:paraId="5B280C71" w14:textId="77777777" w:rsidR="00D2468F" w:rsidRPr="009A1C52" w:rsidRDefault="00D2468F" w:rsidP="009A1C52">
      <w:pPr>
        <w:spacing w:line="360" w:lineRule="auto"/>
        <w:ind w:firstLine="709"/>
        <w:contextualSpacing/>
        <w:jc w:val="both"/>
        <w:rPr>
          <w:rFonts w:eastAsia="Times New Roman"/>
          <w:sz w:val="28"/>
          <w:szCs w:val="28"/>
          <w:u w:color="000000"/>
          <w:bdr w:val="nil"/>
        </w:rPr>
      </w:pPr>
      <w:r w:rsidRPr="009A1C52">
        <w:rPr>
          <w:bCs/>
          <w:sz w:val="28"/>
          <w:szCs w:val="28"/>
          <w:u w:color="000000"/>
          <w:bdr w:val="nil"/>
        </w:rPr>
        <w:t xml:space="preserve">выполнение контрольно-тестовых упражнений по общей и специальной физической подготовке и </w:t>
      </w:r>
      <w:r w:rsidRPr="009A1C52">
        <w:rPr>
          <w:bCs/>
          <w:iCs/>
          <w:sz w:val="28"/>
          <w:szCs w:val="28"/>
          <w:u w:color="000000"/>
          <w:bdr w:val="nil"/>
        </w:rPr>
        <w:t>оценка</w:t>
      </w:r>
      <w:r w:rsidRPr="009A1C52">
        <w:rPr>
          <w:bCs/>
          <w:sz w:val="28"/>
          <w:szCs w:val="28"/>
          <w:u w:color="000000"/>
          <w:bdr w:val="nil"/>
        </w:rPr>
        <w:t xml:space="preserve"> показателей физической подготовленности;</w:t>
      </w:r>
    </w:p>
    <w:p w14:paraId="2A7225F1" w14:textId="77777777" w:rsidR="00D2468F" w:rsidRPr="009A1C52" w:rsidRDefault="00D2468F" w:rsidP="009A1C52">
      <w:pPr>
        <w:spacing w:line="360" w:lineRule="auto"/>
        <w:ind w:firstLine="709"/>
        <w:contextualSpacing/>
        <w:jc w:val="both"/>
        <w:rPr>
          <w:sz w:val="28"/>
          <w:szCs w:val="28"/>
          <w:u w:color="000000"/>
          <w:bdr w:val="nil"/>
        </w:rPr>
      </w:pPr>
      <w:r w:rsidRPr="009A1C52">
        <w:rPr>
          <w:bCs/>
          <w:sz w:val="28"/>
          <w:szCs w:val="28"/>
          <w:u w:color="000000"/>
          <w:bdr w:val="nil"/>
        </w:rPr>
        <w:t>п</w:t>
      </w:r>
      <w:r w:rsidRPr="009A1C52">
        <w:rPr>
          <w:bCs/>
          <w:iCs/>
          <w:sz w:val="28"/>
          <w:szCs w:val="28"/>
          <w:u w:color="000000"/>
          <w:bdr w:val="nil"/>
        </w:rPr>
        <w:t xml:space="preserve">роявление </w:t>
      </w:r>
      <w:r w:rsidRPr="009A1C52">
        <w:rPr>
          <w:sz w:val="28"/>
          <w:szCs w:val="28"/>
          <w:u w:color="000000"/>
          <w:bdr w:val="nil"/>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r w:rsidRPr="009A1C52">
        <w:rPr>
          <w:bCs/>
          <w:color w:val="000000"/>
          <w:sz w:val="28"/>
          <w:szCs w:val="28"/>
          <w:u w:color="000000"/>
          <w:lang w:eastAsia="zh-CN"/>
        </w:rPr>
        <w:t xml:space="preserve"> на траве</w:t>
      </w:r>
      <w:r w:rsidRPr="009A1C52">
        <w:rPr>
          <w:sz w:val="28"/>
          <w:szCs w:val="28"/>
          <w:u w:color="000000"/>
          <w:bdr w:val="nil"/>
        </w:rPr>
        <w:t>.</w:t>
      </w:r>
    </w:p>
    <w:p w14:paraId="78264EB0" w14:textId="730D1DD9"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 Модуль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w:t>
      </w:r>
    </w:p>
    <w:p w14:paraId="70A5A25B" w14:textId="5C5E3E2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1. </w:t>
      </w:r>
      <w:bookmarkStart w:id="191" w:name="_Hlk125549813"/>
      <w:r w:rsidR="00D2468F" w:rsidRPr="009A1C52">
        <w:rPr>
          <w:rFonts w:eastAsia="Times New Roman"/>
          <w:sz w:val="28"/>
          <w:szCs w:val="28"/>
          <w:lang w:eastAsia="ar-SA"/>
        </w:rPr>
        <w:t>Пояснительная записка</w:t>
      </w:r>
      <w:bookmarkEnd w:id="191"/>
      <w:r w:rsidR="00D2468F" w:rsidRPr="009A1C52">
        <w:rPr>
          <w:rFonts w:eastAsia="Times New Roman"/>
          <w:sz w:val="28"/>
          <w:szCs w:val="28"/>
          <w:lang w:eastAsia="ar-SA"/>
        </w:rPr>
        <w:t xml:space="preserve"> </w:t>
      </w:r>
      <w:r w:rsidR="00D2468F" w:rsidRPr="009A1C52">
        <w:rPr>
          <w:sz w:val="28"/>
          <w:szCs w:val="28"/>
        </w:rPr>
        <w:t xml:space="preserve">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w:t>
      </w:r>
    </w:p>
    <w:p w14:paraId="1D5276F8" w14:textId="6105C32D"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Ушу</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ушу, ушу)</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w:t>
      </w:r>
      <w:r w:rsidRPr="009A1C52">
        <w:rPr>
          <w:sz w:val="28"/>
          <w:szCs w:val="28"/>
        </w:rPr>
        <w:br/>
        <w:t xml:space="preserve">и использования спортивно-ориентированных форм, средств и методов обучения </w:t>
      </w:r>
      <w:r w:rsidRPr="009A1C52">
        <w:rPr>
          <w:sz w:val="28"/>
          <w:szCs w:val="28"/>
        </w:rPr>
        <w:br/>
        <w:t>по различным видам спорта.</w:t>
      </w:r>
    </w:p>
    <w:p w14:paraId="7FAACFF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color w:val="000000"/>
          <w:sz w:val="28"/>
          <w:szCs w:val="28"/>
          <w:u w:color="000000"/>
          <w:bdr w:val="nil"/>
        </w:rPr>
        <w:t xml:space="preserve">Ушу представляет собой не только вид спорта, но и целостную систему физического воспитания, поскольку включает в себя всё многообразие двигательных действий и физических упражнений различной направленности. </w:t>
      </w:r>
      <w:r w:rsidRPr="009A1C52">
        <w:rPr>
          <w:rFonts w:eastAsia="Arial Unicode MS"/>
          <w:sz w:val="28"/>
          <w:szCs w:val="28"/>
          <w:u w:color="000000"/>
          <w:bdr w:val="nil"/>
        </w:rPr>
        <w:t xml:space="preserve">Привлекательность и популярность ушу связана с большой зрелищностью </w:t>
      </w:r>
      <w:r w:rsidRPr="009A1C52">
        <w:rPr>
          <w:rFonts w:eastAsia="Arial Unicode MS"/>
          <w:sz w:val="28"/>
          <w:szCs w:val="28"/>
          <w:u w:color="000000"/>
          <w:bdr w:val="nil"/>
        </w:rPr>
        <w:br/>
        <w:t xml:space="preserve">и динамизмом поединка, быстрой сменой ситуаций в соревновательных схватках, обилием сложных технико-тактических действий, как в атаке, </w:t>
      </w:r>
      <w:r w:rsidRPr="009A1C52">
        <w:rPr>
          <w:rFonts w:eastAsia="Arial Unicode MS"/>
          <w:sz w:val="28"/>
          <w:szCs w:val="28"/>
          <w:u w:color="000000"/>
          <w:bdr w:val="nil"/>
        </w:rPr>
        <w:br/>
        <w:t xml:space="preserve">так и в обороне, умением тактически обыгрывать соперника, мгновенно оценивать </w:t>
      </w:r>
      <w:r w:rsidRPr="009A1C52">
        <w:rPr>
          <w:rFonts w:eastAsia="Arial Unicode MS"/>
          <w:sz w:val="28"/>
          <w:szCs w:val="28"/>
          <w:u w:color="000000"/>
          <w:bdr w:val="nil"/>
        </w:rPr>
        <w:lastRenderedPageBreak/>
        <w:t xml:space="preserve">складывающую ситуацию и принимать единственно правильное решение </w:t>
      </w:r>
      <w:r w:rsidRPr="009A1C52">
        <w:rPr>
          <w:rFonts w:eastAsia="Arial Unicode MS"/>
          <w:sz w:val="28"/>
          <w:szCs w:val="28"/>
          <w:u w:color="000000"/>
          <w:bdr w:val="nil"/>
        </w:rPr>
        <w:br/>
        <w:t>в экстремальных условиях.</w:t>
      </w:r>
    </w:p>
    <w:p w14:paraId="56F87E89"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rFonts w:eastAsia="Arial Unicode MS"/>
          <w:sz w:val="28"/>
          <w:szCs w:val="28"/>
          <w:u w:color="000000"/>
          <w:bdr w:val="nil"/>
        </w:rPr>
        <w:t xml:space="preserve">Все виды ушу являются эффективным средством физического воспитания </w:t>
      </w:r>
      <w:r w:rsidRPr="009A1C52">
        <w:rPr>
          <w:rFonts w:eastAsia="Arial Unicode MS"/>
          <w:sz w:val="28"/>
          <w:szCs w:val="28"/>
          <w:u w:color="000000"/>
          <w:bdr w:val="nil"/>
        </w:rPr>
        <w:br/>
        <w:t xml:space="preserve">для молодого поколения, они способствуют </w:t>
      </w:r>
      <w:r w:rsidRPr="009A1C52">
        <w:rPr>
          <w:sz w:val="28"/>
          <w:szCs w:val="28"/>
          <w:u w:color="000000"/>
          <w:bdr w:val="nil"/>
        </w:rPr>
        <w:t xml:space="preserve">всестороннему физическому, интеллектуальному, нравственному, морально-волевому развитию обучающихся, укреплению их здоровья, привлечению школьников </w:t>
      </w:r>
      <w:r w:rsidRPr="009A1C52">
        <w:rPr>
          <w:sz w:val="28"/>
          <w:szCs w:val="28"/>
          <w:u w:color="000000"/>
          <w:bdr w:val="nil"/>
        </w:rPr>
        <w:br/>
        <w:t xml:space="preserve">к систематическим занятиям физической культурой и спортом, их личностному </w:t>
      </w:r>
      <w:r w:rsidRPr="009A1C52">
        <w:rPr>
          <w:sz w:val="28"/>
          <w:szCs w:val="28"/>
          <w:u w:color="000000"/>
          <w:bdr w:val="nil"/>
        </w:rPr>
        <w:br/>
        <w:t>и профессиональному самоопределению.</w:t>
      </w:r>
    </w:p>
    <w:p w14:paraId="161B1EEB" w14:textId="77777777" w:rsidR="00D2468F" w:rsidRPr="009A1C52" w:rsidRDefault="00D2468F" w:rsidP="009A1C52">
      <w:pPr>
        <w:pBdr>
          <w:top w:val="nil"/>
          <w:left w:val="nil"/>
          <w:bottom w:val="nil"/>
          <w:right w:val="nil"/>
          <w:between w:val="nil"/>
          <w:bar w:val="nil"/>
        </w:pBdr>
        <w:shd w:val="clear" w:color="auto" w:fill="FFFFFF"/>
        <w:tabs>
          <w:tab w:val="left" w:pos="1620"/>
        </w:tabs>
        <w:spacing w:line="360" w:lineRule="auto"/>
        <w:ind w:firstLine="709"/>
        <w:jc w:val="both"/>
        <w:rPr>
          <w:rFonts w:eastAsia="Arial Unicode MS"/>
          <w:bCs/>
          <w:sz w:val="28"/>
          <w:szCs w:val="28"/>
          <w:u w:color="000000"/>
          <w:bdr w:val="nil"/>
        </w:rPr>
      </w:pPr>
      <w:r w:rsidRPr="009A1C52">
        <w:rPr>
          <w:rFonts w:eastAsia="Times New Roman"/>
          <w:bCs/>
          <w:sz w:val="28"/>
          <w:szCs w:val="28"/>
          <w:u w:color="000000"/>
          <w:bdr w:val="nil"/>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w:t>
      </w:r>
      <w:r w:rsidRPr="009A1C52">
        <w:rPr>
          <w:rFonts w:eastAsia="Arial Unicode MS"/>
          <w:bCs/>
          <w:sz w:val="28"/>
          <w:szCs w:val="28"/>
          <w:u w:color="000000"/>
          <w:bdr w:val="nil"/>
        </w:rPr>
        <w:t xml:space="preserve">смелость, решительность, инициатива, трудолюбие, настойчивость и целеустремленность, </w:t>
      </w:r>
    </w:p>
    <w:p w14:paraId="297DEC59" w14:textId="77777777" w:rsidR="00D2468F" w:rsidRPr="009A1C52" w:rsidRDefault="00D2468F" w:rsidP="009A1C52">
      <w:pPr>
        <w:pBdr>
          <w:top w:val="nil"/>
          <w:left w:val="nil"/>
          <w:bottom w:val="nil"/>
          <w:right w:val="nil"/>
          <w:between w:val="nil"/>
          <w:bar w:val="nil"/>
        </w:pBdr>
        <w:shd w:val="clear" w:color="auto" w:fill="FFFFFF"/>
        <w:tabs>
          <w:tab w:val="left" w:pos="1620"/>
        </w:tabs>
        <w:spacing w:line="360" w:lineRule="auto"/>
        <w:jc w:val="both"/>
        <w:rPr>
          <w:rFonts w:eastAsia="Times New Roman"/>
          <w:bCs/>
          <w:sz w:val="28"/>
          <w:szCs w:val="28"/>
          <w:u w:color="000000"/>
          <w:bdr w:val="nil"/>
        </w:rPr>
      </w:pPr>
      <w:r w:rsidRPr="009A1C52">
        <w:rPr>
          <w:rFonts w:eastAsia="Arial Unicode MS"/>
          <w:bCs/>
          <w:sz w:val="28"/>
          <w:szCs w:val="28"/>
          <w:u w:color="000000"/>
          <w:bdr w:val="nil"/>
        </w:rPr>
        <w:t>а также развитие способности управлять своими эмоциями).</w:t>
      </w:r>
    </w:p>
    <w:p w14:paraId="5EE0D70A" w14:textId="621D292D" w:rsidR="00D2468F" w:rsidRPr="009A1C52" w:rsidRDefault="00CF72EB" w:rsidP="009A1C52">
      <w:pPr>
        <w:pBdr>
          <w:top w:val="nil"/>
          <w:left w:val="nil"/>
          <w:bottom w:val="nil"/>
          <w:right w:val="nil"/>
          <w:between w:val="nil"/>
          <w:bar w:val="nil"/>
        </w:pBdr>
        <w:spacing w:line="360" w:lineRule="auto"/>
        <w:ind w:firstLine="709"/>
        <w:jc w:val="both"/>
        <w:rPr>
          <w:rFonts w:eastAsia="Times New Roman"/>
          <w:sz w:val="28"/>
          <w:szCs w:val="28"/>
        </w:rPr>
      </w:pPr>
      <w:r w:rsidRPr="009A1C52">
        <w:rPr>
          <w:sz w:val="28"/>
          <w:szCs w:val="28"/>
        </w:rPr>
        <w:t>168.4</w:t>
      </w:r>
      <w:r w:rsidR="006E3798" w:rsidRPr="009A1C52">
        <w:rPr>
          <w:sz w:val="28"/>
          <w:szCs w:val="28"/>
        </w:rPr>
        <w:t>.22.</w:t>
      </w:r>
      <w:r w:rsidR="00D2468F" w:rsidRPr="009A1C52">
        <w:rPr>
          <w:color w:val="000000"/>
          <w:sz w:val="28"/>
          <w:szCs w:val="28"/>
          <w:u w:color="000000"/>
          <w:bdr w:val="nil"/>
        </w:rPr>
        <w:t xml:space="preserve">2. Целью изучения модуля </w:t>
      </w:r>
      <w:r w:rsidR="00DF34B8" w:rsidRPr="009A1C52">
        <w:rPr>
          <w:color w:val="000000"/>
          <w:sz w:val="28"/>
          <w:szCs w:val="28"/>
          <w:u w:color="000000"/>
          <w:bdr w:val="nil"/>
        </w:rPr>
        <w:t>«</w:t>
      </w:r>
      <w:r w:rsidR="00D2468F" w:rsidRPr="009A1C52">
        <w:rPr>
          <w:color w:val="000000"/>
          <w:sz w:val="28"/>
          <w:szCs w:val="28"/>
          <w:u w:color="000000"/>
          <w:bdr w:val="nil"/>
        </w:rPr>
        <w:t>Ушу</w:t>
      </w:r>
      <w:r w:rsidR="00DF34B8" w:rsidRPr="009A1C52">
        <w:rPr>
          <w:color w:val="000000"/>
          <w:sz w:val="28"/>
          <w:szCs w:val="28"/>
          <w:u w:color="000000"/>
          <w:bdr w:val="nil"/>
        </w:rPr>
        <w:t>»</w:t>
      </w:r>
      <w:r w:rsidR="00D2468F" w:rsidRPr="009A1C52">
        <w:rPr>
          <w:color w:val="000000"/>
          <w:sz w:val="28"/>
          <w:szCs w:val="28"/>
          <w:u w:color="000000"/>
          <w:bdr w:val="nil"/>
        </w:rPr>
        <w:t xml:space="preserve"> является формирование </w:t>
      </w:r>
      <w:r w:rsidR="00D2468F" w:rsidRPr="009A1C52">
        <w:rPr>
          <w:color w:val="000000"/>
          <w:sz w:val="28"/>
          <w:szCs w:val="28"/>
          <w:u w:color="000000"/>
          <w:bdr w:val="nil"/>
        </w:rPr>
        <w:br/>
        <w:t xml:space="preserve">у обучающихся </w:t>
      </w:r>
      <w:r w:rsidR="00D2468F" w:rsidRPr="009A1C52">
        <w:rPr>
          <w:rFonts w:eastAsia="Times New Roman"/>
          <w:sz w:val="28"/>
          <w:szCs w:val="28"/>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rPr>
        <w:br/>
        <w:t>и спортом с использованием средств ушу.</w:t>
      </w:r>
    </w:p>
    <w:p w14:paraId="72A68A20" w14:textId="14FDE0A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Ушу</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7A0DD240"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всестороннее гармоничное развитие обучающихся, увеличение объёма </w:t>
      </w:r>
      <w:r w:rsidRPr="009A1C52">
        <w:rPr>
          <w:sz w:val="28"/>
          <w:szCs w:val="28"/>
          <w:u w:color="000000"/>
          <w:bdr w:val="nil"/>
        </w:rPr>
        <w:br/>
        <w:t>их двигательной активности и расширения спектра двигательных действий;</w:t>
      </w:r>
    </w:p>
    <w:p w14:paraId="7F47DF5A"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укрепление </w:t>
      </w:r>
      <w:r w:rsidRPr="009A1C52">
        <w:rPr>
          <w:rFonts w:eastAsia="@Arial Unicode MS"/>
          <w:sz w:val="28"/>
          <w:szCs w:val="28"/>
          <w:u w:color="000000"/>
          <w:bdr w:val="nil"/>
        </w:rPr>
        <w:t xml:space="preserve">физического, психологического и социального </w:t>
      </w:r>
      <w:r w:rsidRPr="009A1C52">
        <w:rPr>
          <w:sz w:val="28"/>
          <w:szCs w:val="28"/>
          <w:u w:color="000000"/>
          <w:bdr w:val="nil"/>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bdr w:val="nil"/>
        </w:rPr>
        <w:t xml:space="preserve">обеспечение культуры безопасного поведения </w:t>
      </w:r>
      <w:r w:rsidRPr="009A1C52">
        <w:rPr>
          <w:sz w:val="28"/>
          <w:szCs w:val="28"/>
          <w:u w:color="000000"/>
          <w:bdr w:val="nil"/>
        </w:rPr>
        <w:t>на занятиях и соревнованиях по ушу;</w:t>
      </w:r>
    </w:p>
    <w:p w14:paraId="0350748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lastRenderedPageBreak/>
        <w:t>освоение знаний о физической культуре и спорте в целом, истории становления и развития ушу в частности;</w:t>
      </w:r>
    </w:p>
    <w:p w14:paraId="40927FF6"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общих представлений о видах ушу, их возможностях </w:t>
      </w:r>
      <w:r w:rsidRPr="009A1C52">
        <w:rPr>
          <w:sz w:val="28"/>
          <w:szCs w:val="28"/>
          <w:u w:color="000000"/>
          <w:bdr w:val="nil"/>
        </w:rPr>
        <w:br/>
        <w:t xml:space="preserve">и значении в процессе укрепления здоровья, физическом развитии и физической </w:t>
      </w:r>
      <w:r w:rsidRPr="009A1C52">
        <w:rPr>
          <w:sz w:val="28"/>
          <w:szCs w:val="28"/>
          <w:u w:color="000000"/>
          <w:bdr w:val="nil"/>
        </w:rPr>
        <w:br/>
        <w:t>и технической подготовке обучающихся;</w:t>
      </w:r>
    </w:p>
    <w:p w14:paraId="4F43C6F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 xml:space="preserve">формирование образовательного фундамента, основанного </w:t>
      </w:r>
      <w:r w:rsidRPr="009A1C52">
        <w:rPr>
          <w:sz w:val="28"/>
          <w:szCs w:val="28"/>
          <w:u w:color="000000"/>
          <w:bdr w:val="nil"/>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76344D2A" w14:textId="03B5D7E5"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u w:color="000000"/>
          <w:bdr w:val="nil"/>
        </w:rPr>
        <w:t xml:space="preserve">техническими действиями и приемами вида спорта </w:t>
      </w:r>
      <w:r w:rsidR="00DF34B8" w:rsidRPr="009A1C52">
        <w:rPr>
          <w:rFonts w:eastAsia="PragmaticaC"/>
          <w:sz w:val="28"/>
          <w:szCs w:val="28"/>
          <w:u w:color="000000"/>
          <w:bdr w:val="nil"/>
        </w:rPr>
        <w:t>«</w:t>
      </w:r>
      <w:r w:rsidRPr="009A1C52">
        <w:rPr>
          <w:rFonts w:eastAsia="PragmaticaC"/>
          <w:sz w:val="28"/>
          <w:szCs w:val="28"/>
          <w:u w:color="000000"/>
          <w:bdr w:val="nil"/>
        </w:rPr>
        <w:t>ушу</w:t>
      </w:r>
      <w:r w:rsidR="00DF34B8" w:rsidRPr="009A1C52">
        <w:rPr>
          <w:rFonts w:eastAsia="PragmaticaC"/>
          <w:sz w:val="28"/>
          <w:szCs w:val="28"/>
          <w:u w:color="000000"/>
          <w:bdr w:val="nil"/>
        </w:rPr>
        <w:t>»</w:t>
      </w:r>
      <w:r w:rsidRPr="009A1C52">
        <w:rPr>
          <w:sz w:val="28"/>
          <w:szCs w:val="28"/>
          <w:u w:color="000000"/>
          <w:bdr w:val="nil"/>
        </w:rPr>
        <w:t>;</w:t>
      </w:r>
    </w:p>
    <w:p w14:paraId="4F812BE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97D5F09" w14:textId="5CC73F2C"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u w:color="000000"/>
          <w:bdr w:val="nil"/>
        </w:rPr>
        <w:t>«</w:t>
      </w:r>
      <w:r w:rsidRPr="009A1C52">
        <w:rPr>
          <w:rFonts w:eastAsia="Arial Unicode MS"/>
          <w:sz w:val="28"/>
          <w:szCs w:val="28"/>
          <w:u w:color="000000"/>
          <w:bdr w:val="nil"/>
        </w:rPr>
        <w:t>Физическая культура</w:t>
      </w:r>
      <w:r w:rsidR="00DF34B8" w:rsidRPr="009A1C52">
        <w:rPr>
          <w:rFonts w:eastAsia="Arial Unicode MS"/>
          <w:sz w:val="28"/>
          <w:szCs w:val="28"/>
          <w:u w:color="000000"/>
          <w:bdr w:val="nil"/>
        </w:rPr>
        <w:t>»</w:t>
      </w:r>
      <w:r w:rsidRPr="009A1C52">
        <w:rPr>
          <w:rFonts w:eastAsia="Arial Unicode MS"/>
          <w:sz w:val="28"/>
          <w:szCs w:val="28"/>
          <w:u w:color="000000"/>
          <w:bdr w:val="nil"/>
        </w:rPr>
        <w:t>; удовлетворение индивидуальных потребностей обучающихся в занятиях физической культурой и спортом средствами ушу;</w:t>
      </w:r>
    </w:p>
    <w:p w14:paraId="49B39F4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популяризация ушу среди подрастающего поколения, </w:t>
      </w:r>
      <w:r w:rsidRPr="009A1C52">
        <w:rPr>
          <w:rFonts w:eastAsia="Times New Roman"/>
          <w:sz w:val="28"/>
          <w:szCs w:val="28"/>
          <w:u w:color="000000"/>
          <w:bdr w:val="nil"/>
        </w:rPr>
        <w:t xml:space="preserve">привлечение обучающихся, проявляющих повышенный интерес и способности к занятиям ушу, </w:t>
      </w:r>
      <w:r w:rsidRPr="009A1C52">
        <w:rPr>
          <w:rFonts w:eastAsia="Times New Roman"/>
          <w:sz w:val="28"/>
          <w:szCs w:val="28"/>
          <w:u w:color="000000"/>
          <w:bdr w:val="nil"/>
        </w:rPr>
        <w:br/>
        <w:t>в школьных спортивных клубах, секциях, к участию в различных соревнованиях;</w:t>
      </w:r>
    </w:p>
    <w:p w14:paraId="0AF1694B"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выявление, развитие и поддержка одарённых детей в области спорта </w:t>
      </w:r>
      <w:r w:rsidRPr="009A1C52">
        <w:rPr>
          <w:sz w:val="28"/>
          <w:szCs w:val="28"/>
          <w:u w:color="000000"/>
          <w:bdr w:val="nil"/>
        </w:rPr>
        <w:br/>
        <w:t>и ушу, в частности.</w:t>
      </w:r>
    </w:p>
    <w:p w14:paraId="6A610C34" w14:textId="4A1B0657"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w:t>
      </w:r>
    </w:p>
    <w:p w14:paraId="281E1C4E" w14:textId="0B27D36C"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Ушу</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630A804" w14:textId="077D2C9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ушу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Знания </w:t>
      </w:r>
      <w:r w:rsidRPr="009A1C52">
        <w:rPr>
          <w:rFonts w:eastAsia="Times New Roman"/>
          <w:color w:val="000000"/>
          <w:sz w:val="28"/>
          <w:szCs w:val="28"/>
          <w:lang w:bidi="ru-RU"/>
        </w:rPr>
        <w:br/>
        <w:t>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Физическое </w:t>
      </w:r>
      <w:r w:rsidRPr="009A1C52">
        <w:rPr>
          <w:rFonts w:eastAsia="Times New Roman"/>
          <w:color w:val="000000"/>
          <w:sz w:val="28"/>
          <w:szCs w:val="28"/>
          <w:lang w:bidi="ru-RU"/>
        </w:rPr>
        <w:lastRenderedPageBreak/>
        <w:t>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33AA6677" w14:textId="2ECDEFEE"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2B29A1DF" w14:textId="41CDB61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5. Модуль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может быть реализован в следующих вариантах:</w:t>
      </w:r>
    </w:p>
    <w:p w14:paraId="7733BC2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учётом возраста и физической подготовленности обучающихся </w:t>
      </w:r>
      <w:r w:rsidRPr="009A1C52">
        <w:rPr>
          <w:rFonts w:eastAsia="Arial Unicode MS"/>
          <w:sz w:val="28"/>
          <w:szCs w:val="28"/>
          <w:bdr w:val="nil"/>
        </w:rPr>
        <w:br/>
      </w:r>
      <w:r w:rsidRPr="009A1C52">
        <w:rPr>
          <w:rFonts w:eastAsia="Times New Roman"/>
          <w:sz w:val="28"/>
          <w:szCs w:val="28"/>
        </w:rPr>
        <w:t>(с соответствующей дозировкой и интенсивностью)</w:t>
      </w:r>
      <w:r w:rsidRPr="009A1C52">
        <w:rPr>
          <w:rFonts w:eastAsia="Arial Unicode MS"/>
          <w:sz w:val="28"/>
          <w:szCs w:val="28"/>
          <w:bdr w:val="nil"/>
        </w:rPr>
        <w:t>;</w:t>
      </w:r>
    </w:p>
    <w:p w14:paraId="16C623B3"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4A54437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bdr w:val="nil"/>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bdr w:val="nil"/>
        </w:rPr>
        <w:t>(</w:t>
      </w:r>
      <w:r w:rsidRPr="009A1C52">
        <w:rPr>
          <w:sz w:val="28"/>
          <w:szCs w:val="28"/>
          <w:bdr w:val="nil"/>
        </w:rPr>
        <w:t>рекомендуемый объём в 1 классе – 33 часа, во 2, 3, 4 классах – по 34 часа).</w:t>
      </w:r>
    </w:p>
    <w:p w14:paraId="1DAE4531" w14:textId="0CA3B56B"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w:t>
      </w:r>
    </w:p>
    <w:p w14:paraId="41A12B6A" w14:textId="77777777" w:rsidR="00D2468F" w:rsidRPr="009A1C52" w:rsidRDefault="00D2468F" w:rsidP="009A1C52">
      <w:pPr>
        <w:spacing w:line="360" w:lineRule="auto"/>
        <w:ind w:firstLine="709"/>
        <w:jc w:val="both"/>
        <w:rPr>
          <w:sz w:val="28"/>
          <w:szCs w:val="28"/>
        </w:rPr>
      </w:pPr>
      <w:r w:rsidRPr="009A1C52">
        <w:rPr>
          <w:sz w:val="28"/>
          <w:szCs w:val="28"/>
        </w:rPr>
        <w:t>1) Знания об ушу.</w:t>
      </w:r>
    </w:p>
    <w:p w14:paraId="5F0B4757"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История зарождения ушу.</w:t>
      </w:r>
    </w:p>
    <w:p w14:paraId="4EBCB989"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Легендарные отечественные спортсмены и тренеры.</w:t>
      </w:r>
    </w:p>
    <w:p w14:paraId="392689F2"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lastRenderedPageBreak/>
        <w:t xml:space="preserve">Достижения отечественных спортсменов и сборной команды страны </w:t>
      </w:r>
      <w:r w:rsidRPr="009A1C52">
        <w:rPr>
          <w:bCs/>
          <w:sz w:val="28"/>
          <w:szCs w:val="28"/>
          <w:u w:color="000000"/>
          <w:bdr w:val="nil"/>
        </w:rPr>
        <w:br/>
        <w:t>на чемпионатах и первенствах мира и других соревнованиях.</w:t>
      </w:r>
    </w:p>
    <w:p w14:paraId="1686E634"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Разновидности ушу, спортивные дисциплины вида спорта ушу.</w:t>
      </w:r>
    </w:p>
    <w:p w14:paraId="503A11D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Основные правила соревнований по виду спорта ушу.</w:t>
      </w:r>
    </w:p>
    <w:p w14:paraId="5ECB1A6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Словарь профессиональных терминов по виду спорта ушу.</w:t>
      </w:r>
    </w:p>
    <w:p w14:paraId="30BFDAB3"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Размеры соревновательной площадки; инвентарь, оборудование и спортивная форма для занятий и соревнований по виду спорта ушу.</w:t>
      </w:r>
    </w:p>
    <w:p w14:paraId="4B35C83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Судейская коллегия, обслуживающая соревнования по виду спорта ушу.  Жесты судей. </w:t>
      </w:r>
    </w:p>
    <w:p w14:paraId="694FA360"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Ушу как средство укрепления здоровья, закаливания и развития физических качеств.</w:t>
      </w:r>
    </w:p>
    <w:p w14:paraId="2F3B8433"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 xml:space="preserve">Соблюдение личной гигиены, требований к спортивной одежде и обуви </w:t>
      </w:r>
      <w:r w:rsidRPr="009A1C52">
        <w:rPr>
          <w:bCs/>
          <w:sz w:val="28"/>
          <w:szCs w:val="28"/>
          <w:u w:color="000000"/>
          <w:bdr w:val="nil"/>
        </w:rPr>
        <w:br/>
        <w:t>для занятий ушу.</w:t>
      </w:r>
    </w:p>
    <w:p w14:paraId="194B68B4"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Правила безопасного поведения во время занятий ушу.</w:t>
      </w:r>
    </w:p>
    <w:p w14:paraId="7CFC8280"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7E2762C8"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 xml:space="preserve">Внешние признаки утомления. Способы самоконтроля </w:t>
      </w:r>
      <w:r w:rsidRPr="009A1C52">
        <w:rPr>
          <w:bCs/>
          <w:sz w:val="28"/>
          <w:szCs w:val="28"/>
          <w:u w:color="000000"/>
          <w:bdr w:val="nil"/>
        </w:rPr>
        <w:br/>
        <w:t>за физической нагрузкой.</w:t>
      </w:r>
    </w:p>
    <w:p w14:paraId="48057D47"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Уход за спортивным инвентарем, оборудованием и формой для занятий ушу.</w:t>
      </w:r>
    </w:p>
    <w:p w14:paraId="15A3F8EB"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комплексов различной направленности:</w:t>
      </w:r>
    </w:p>
    <w:p w14:paraId="4E9106F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утренней гимнастики с элементами:</w:t>
      </w:r>
    </w:p>
    <w:p w14:paraId="2CC52964"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дыхательной гимнастики,</w:t>
      </w:r>
    </w:p>
    <w:p w14:paraId="22D1BE3E"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 xml:space="preserve">упражнений для глаз, упражнений формирования осанки </w:t>
      </w:r>
      <w:r w:rsidRPr="009A1C52">
        <w:rPr>
          <w:bCs/>
          <w:sz w:val="28"/>
          <w:szCs w:val="28"/>
          <w:u w:color="000000"/>
          <w:bdr w:val="nil"/>
        </w:rPr>
        <w:br/>
        <w:t>и профилактики плоскостопия, упражнений для развития физических качеств.</w:t>
      </w:r>
    </w:p>
    <w:p w14:paraId="637C0CFD"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Составление и проведение комплексов общеразвивающих упражнений.</w:t>
      </w:r>
    </w:p>
    <w:p w14:paraId="290B362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Подвижные игры и правила их проведения. </w:t>
      </w:r>
    </w:p>
    <w:p w14:paraId="2E2953C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Игры с элементами ушу и правила их проведения.</w:t>
      </w:r>
    </w:p>
    <w:p w14:paraId="027EE7F0"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Организация и проведение игр с элементами ушу.</w:t>
      </w:r>
    </w:p>
    <w:p w14:paraId="599486F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Основы организации самостоятельных занятий ушу со сверстниками.</w:t>
      </w:r>
    </w:p>
    <w:p w14:paraId="320B05C8"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Контрольно-тестовые упражнения по общей и специальной физической подготовке.</w:t>
      </w:r>
    </w:p>
    <w:p w14:paraId="6BE995C8"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rFonts w:eastAsia="Times New Roman"/>
          <w:sz w:val="28"/>
          <w:szCs w:val="28"/>
          <w:u w:color="000000"/>
          <w:bdr w:val="nil"/>
        </w:rPr>
        <w:lastRenderedPageBreak/>
        <w:t xml:space="preserve">Причины возникновения ошибок при выполнении технических приёмов </w:t>
      </w:r>
      <w:r w:rsidRPr="009A1C52">
        <w:rPr>
          <w:rFonts w:eastAsia="Times New Roman"/>
          <w:sz w:val="28"/>
          <w:szCs w:val="28"/>
          <w:u w:color="000000"/>
          <w:bdr w:val="nil"/>
        </w:rPr>
        <w:br/>
        <w:t>и способы их устранения.</w:t>
      </w:r>
    </w:p>
    <w:p w14:paraId="7B240879" w14:textId="77777777" w:rsidR="00D2468F" w:rsidRPr="009A1C52" w:rsidRDefault="00D2468F" w:rsidP="009A1C52">
      <w:pPr>
        <w:spacing w:line="360" w:lineRule="auto"/>
        <w:ind w:firstLine="709"/>
        <w:jc w:val="both"/>
        <w:rPr>
          <w:sz w:val="28"/>
          <w:szCs w:val="28"/>
        </w:rPr>
      </w:pPr>
      <w:r w:rsidRPr="009A1C52">
        <w:rPr>
          <w:bCs/>
          <w:sz w:val="28"/>
          <w:szCs w:val="28"/>
          <w:u w:color="000000"/>
          <w:bdr w:val="nil"/>
        </w:rPr>
        <w:t>Основы анализа собственной игры, игры своей команды и игры команды соперников.</w:t>
      </w:r>
    </w:p>
    <w:p w14:paraId="3065FCAC"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539B2FEB"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и корригирующих упражнений.</w:t>
      </w:r>
    </w:p>
    <w:p w14:paraId="038A379F"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il"/>
        </w:rPr>
        <w:t xml:space="preserve">Упражнения на развитие физических качеств (быстроты, ловкости, гибкости), </w:t>
      </w:r>
      <w:r w:rsidRPr="009A1C52">
        <w:rPr>
          <w:bCs/>
          <w:sz w:val="28"/>
          <w:szCs w:val="28"/>
          <w:u w:color="000000"/>
          <w:bdr w:val="none" w:sz="0" w:space="0" w:color="auto" w:frame="1"/>
        </w:rPr>
        <w:t>координационных и скоростных способностей.</w:t>
      </w:r>
    </w:p>
    <w:p w14:paraId="68847BCB"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Комплексы специальных упражнений для формирования технических действий спортсмена, в том числе </w:t>
      </w:r>
      <w:r w:rsidRPr="009A1C52">
        <w:rPr>
          <w:rFonts w:eastAsia="Times New Roman"/>
          <w:sz w:val="28"/>
          <w:szCs w:val="28"/>
          <w:u w:color="000000"/>
          <w:bdr w:val="nil"/>
        </w:rPr>
        <w:t>имитационные упражнения спортсмена.</w:t>
      </w:r>
    </w:p>
    <w:p w14:paraId="3D8DFAF4" w14:textId="77777777" w:rsidR="00D2468F" w:rsidRPr="009A1C52" w:rsidRDefault="00D2468F" w:rsidP="009A1C52">
      <w:pPr>
        <w:spacing w:line="360" w:lineRule="auto"/>
        <w:ind w:firstLine="709"/>
        <w:jc w:val="both"/>
        <w:rPr>
          <w:sz w:val="28"/>
          <w:szCs w:val="28"/>
        </w:rPr>
      </w:pPr>
      <w:r w:rsidRPr="009A1C52">
        <w:rPr>
          <w:sz w:val="28"/>
          <w:szCs w:val="28"/>
        </w:rPr>
        <w:t xml:space="preserve">Разминка, ее роль, назначение, средства. </w:t>
      </w:r>
    </w:p>
    <w:p w14:paraId="0AE1452D" w14:textId="77777777" w:rsidR="00D2468F" w:rsidRPr="009A1C52" w:rsidRDefault="00D2468F" w:rsidP="009A1C52">
      <w:pPr>
        <w:spacing w:line="360" w:lineRule="auto"/>
        <w:ind w:firstLine="709"/>
        <w:jc w:val="both"/>
        <w:rPr>
          <w:sz w:val="28"/>
          <w:szCs w:val="28"/>
        </w:rPr>
      </w:pPr>
      <w:r w:rsidRPr="009A1C52">
        <w:rPr>
          <w:sz w:val="28"/>
          <w:szCs w:val="28"/>
        </w:rPr>
        <w:t>Комплексы специальной разминки перед соревнованиями по виду спорта ушу.</w:t>
      </w:r>
    </w:p>
    <w:p w14:paraId="7F277D5A"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Комплексы корригирующей гимнастики с использованием специальных упражнений из арсенала ушу.</w:t>
      </w:r>
    </w:p>
    <w:p w14:paraId="2900D3C4"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Внешние признаки утомления. Средства восстановления организма после физической нагрузки.</w:t>
      </w:r>
    </w:p>
    <w:p w14:paraId="1FC8D99A"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14:paraId="7750A2C9"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Подвижные игры с предметами и без, эстафеты с элементами ушу.</w:t>
      </w:r>
    </w:p>
    <w:p w14:paraId="6B8201E9" w14:textId="7B40FED1"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sz w:val="28"/>
          <w:szCs w:val="28"/>
          <w:u w:color="000000"/>
          <w:bdr w:val="nil"/>
        </w:rPr>
        <w:t xml:space="preserve">Подвижные игры: </w:t>
      </w:r>
      <w:r w:rsidR="00DF34B8" w:rsidRPr="009A1C52">
        <w:rPr>
          <w:sz w:val="28"/>
          <w:szCs w:val="28"/>
          <w:u w:color="000000"/>
          <w:bdr w:val="nil"/>
        </w:rPr>
        <w:t>«</w:t>
      </w:r>
      <w:r w:rsidRPr="009A1C52">
        <w:rPr>
          <w:sz w:val="28"/>
          <w:szCs w:val="28"/>
          <w:u w:color="000000"/>
          <w:bdr w:val="nil"/>
        </w:rPr>
        <w:t>Кто дальше бросит?</w:t>
      </w:r>
      <w:r w:rsidR="00DF34B8" w:rsidRPr="009A1C52">
        <w:rPr>
          <w:sz w:val="28"/>
          <w:szCs w:val="28"/>
          <w:u w:color="000000"/>
          <w:bdr w:val="nil"/>
        </w:rPr>
        <w:t>»</w:t>
      </w:r>
      <w:r w:rsidRPr="009A1C52">
        <w:rPr>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Попади в цель</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Пятнашки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Лиса и куры</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Прыжки по полоскам</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Караси и щуки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Третий лишний</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Пустое место</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Белые медведи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Борьба за мяч</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Перетягивание каната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Вызов</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Гонка мячей по кругу</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Мяч среднему</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Круговая лапта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 xml:space="preserve">Охотники </w:t>
      </w:r>
      <w:r w:rsidRPr="009A1C52">
        <w:rPr>
          <w:bCs/>
          <w:sz w:val="28"/>
          <w:szCs w:val="28"/>
          <w:u w:color="000000"/>
          <w:bdr w:val="nil"/>
        </w:rPr>
        <w:br/>
        <w:t>и утки</w:t>
      </w:r>
      <w:r w:rsidR="00DF34B8" w:rsidRPr="009A1C52">
        <w:rPr>
          <w:bCs/>
          <w:sz w:val="28"/>
          <w:szCs w:val="28"/>
          <w:u w:color="000000"/>
          <w:bdr w:val="nil"/>
        </w:rPr>
        <w:t>»</w:t>
      </w:r>
      <w:r w:rsidRPr="009A1C52">
        <w:rPr>
          <w:bCs/>
          <w:sz w:val="28"/>
          <w:szCs w:val="28"/>
          <w:u w:color="000000"/>
          <w:bdr w:val="nil"/>
        </w:rPr>
        <w:t xml:space="preserve">. </w:t>
      </w:r>
    </w:p>
    <w:p w14:paraId="75904273"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Подвижные игры с элементами ушу, игровые задания для формирования умений и навыков при занятиях ушу:</w:t>
      </w:r>
    </w:p>
    <w:p w14:paraId="3A522AE4" w14:textId="23D929CE" w:rsidR="00D2468F" w:rsidRPr="009A1C52" w:rsidRDefault="00DF34B8" w:rsidP="009A1C52">
      <w:pPr>
        <w:pBdr>
          <w:top w:val="nil"/>
          <w:left w:val="nil"/>
          <w:bottom w:val="nil"/>
          <w:right w:val="nil"/>
          <w:between w:val="nil"/>
          <w:bar w:val="nil"/>
        </w:pBdr>
        <w:spacing w:line="360" w:lineRule="auto"/>
        <w:ind w:firstLine="709"/>
        <w:contextualSpacing/>
        <w:jc w:val="both"/>
        <w:rPr>
          <w:sz w:val="28"/>
          <w:szCs w:val="28"/>
          <w:u w:color="000000"/>
          <w:bdr w:val="nil"/>
        </w:rPr>
      </w:pPr>
      <w:r w:rsidRPr="009A1C52">
        <w:rPr>
          <w:bCs/>
          <w:sz w:val="28"/>
          <w:szCs w:val="28"/>
          <w:u w:color="000000"/>
          <w:bdr w:val="nil"/>
        </w:rPr>
        <w:t>«</w:t>
      </w:r>
      <w:r w:rsidR="00D2468F" w:rsidRPr="009A1C52">
        <w:rPr>
          <w:bCs/>
          <w:sz w:val="28"/>
          <w:szCs w:val="28"/>
          <w:u w:color="000000"/>
          <w:bdr w:val="nil"/>
        </w:rPr>
        <w:t>Вытесни соперника из круга</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Лодочка</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Собери кегли</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Коснись коленного сустава</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Зайди сопернику за спину</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Перетяни соперника на свою сторону</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Защити свое плечо</w:t>
      </w:r>
      <w:r w:rsidRPr="009A1C52">
        <w:rPr>
          <w:bCs/>
          <w:sz w:val="28"/>
          <w:szCs w:val="28"/>
          <w:u w:color="000000"/>
          <w:bdr w:val="nil"/>
        </w:rPr>
        <w:t>»</w:t>
      </w:r>
      <w:r w:rsidR="00D2468F" w:rsidRPr="009A1C52">
        <w:rPr>
          <w:bCs/>
          <w:sz w:val="28"/>
          <w:szCs w:val="28"/>
          <w:u w:color="000000"/>
          <w:bdr w:val="nil"/>
        </w:rPr>
        <w:t xml:space="preserve">, </w:t>
      </w:r>
      <w:r w:rsidRPr="009A1C52">
        <w:rPr>
          <w:sz w:val="28"/>
          <w:szCs w:val="28"/>
          <w:u w:color="000000"/>
          <w:bdr w:val="nil"/>
        </w:rPr>
        <w:t>«</w:t>
      </w:r>
      <w:r w:rsidR="00D2468F" w:rsidRPr="009A1C52">
        <w:rPr>
          <w:sz w:val="28"/>
          <w:szCs w:val="28"/>
          <w:u w:color="000000"/>
          <w:bdr w:val="nil"/>
        </w:rPr>
        <w:t>Царь горы</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Борьба за мяч</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 xml:space="preserve">Опереди </w:t>
      </w:r>
      <w:r w:rsidR="00D2468F" w:rsidRPr="009A1C52">
        <w:rPr>
          <w:bCs/>
          <w:sz w:val="28"/>
          <w:szCs w:val="28"/>
          <w:u w:color="000000"/>
          <w:bdr w:val="nil"/>
        </w:rPr>
        <w:lastRenderedPageBreak/>
        <w:t>соперника</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Петушиный бой</w:t>
      </w:r>
      <w:r w:rsidRPr="009A1C52">
        <w:rPr>
          <w:bCs/>
          <w:sz w:val="28"/>
          <w:szCs w:val="28"/>
          <w:u w:color="000000"/>
          <w:bdr w:val="nil"/>
        </w:rPr>
        <w:t>»</w:t>
      </w:r>
      <w:r w:rsidR="00D2468F" w:rsidRPr="009A1C52">
        <w:rPr>
          <w:bCs/>
          <w:sz w:val="28"/>
          <w:szCs w:val="28"/>
          <w:u w:color="000000"/>
          <w:bdr w:val="nil"/>
        </w:rPr>
        <w:t>, </w:t>
      </w:r>
      <w:r w:rsidRPr="009A1C52">
        <w:rPr>
          <w:bCs/>
          <w:sz w:val="28"/>
          <w:szCs w:val="28"/>
          <w:u w:color="000000"/>
          <w:bdr w:val="nil"/>
        </w:rPr>
        <w:t>»</w:t>
      </w:r>
      <w:r w:rsidR="00D2468F" w:rsidRPr="009A1C52">
        <w:rPr>
          <w:bCs/>
          <w:sz w:val="28"/>
          <w:szCs w:val="28"/>
          <w:u w:color="000000"/>
          <w:bdr w:val="nil"/>
        </w:rPr>
        <w:t>Сохрани равновесие</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Регбол на коленях</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Бой всадников</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Сорви ленточку</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Цепи</w:t>
      </w:r>
      <w:r w:rsidRPr="009A1C52">
        <w:rPr>
          <w:bCs/>
          <w:sz w:val="28"/>
          <w:szCs w:val="28"/>
          <w:u w:color="000000"/>
          <w:bdr w:val="nil"/>
        </w:rPr>
        <w:t>»</w:t>
      </w:r>
      <w:r w:rsidR="00D2468F" w:rsidRPr="009A1C52">
        <w:rPr>
          <w:bCs/>
          <w:sz w:val="28"/>
          <w:szCs w:val="28"/>
          <w:u w:color="000000"/>
          <w:bdr w:val="nil"/>
        </w:rPr>
        <w:t xml:space="preserve"> и так далее.</w:t>
      </w:r>
    </w:p>
    <w:p w14:paraId="7D44431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Эстафеты на развитие физических и специальных качеств.</w:t>
      </w:r>
    </w:p>
    <w:p w14:paraId="3ECDE600" w14:textId="77777777" w:rsidR="00D2468F" w:rsidRPr="009A1C52" w:rsidRDefault="00D2468F" w:rsidP="009A1C52">
      <w:pPr>
        <w:spacing w:line="360" w:lineRule="auto"/>
        <w:ind w:firstLine="709"/>
        <w:jc w:val="both"/>
        <w:rPr>
          <w:sz w:val="28"/>
          <w:szCs w:val="28"/>
        </w:rPr>
      </w:pPr>
      <w:r w:rsidRPr="009A1C52">
        <w:rPr>
          <w:sz w:val="28"/>
          <w:szCs w:val="28"/>
        </w:rPr>
        <w:t xml:space="preserve">Базовые элементы техники в различных передвижениях: ходьба обычная, </w:t>
      </w:r>
      <w:r w:rsidRPr="009A1C52">
        <w:rPr>
          <w:sz w:val="28"/>
          <w:szCs w:val="28"/>
        </w:rPr>
        <w:br/>
        <w:t xml:space="preserve">на пятках, на носках, на внутренней и внешней стороне ступни, спиной вперед, ходьба в полуприседе, в приседе, изменение темпов и направлений ходьбы. </w:t>
      </w:r>
    </w:p>
    <w:p w14:paraId="7BFD6D88" w14:textId="77777777" w:rsidR="00D2468F" w:rsidRPr="009A1C52" w:rsidRDefault="00D2468F" w:rsidP="009A1C52">
      <w:pPr>
        <w:spacing w:line="360" w:lineRule="auto"/>
        <w:ind w:firstLine="709"/>
        <w:jc w:val="both"/>
        <w:rPr>
          <w:sz w:val="28"/>
          <w:szCs w:val="28"/>
        </w:rPr>
      </w:pPr>
      <w:r w:rsidRPr="009A1C52">
        <w:rPr>
          <w:sz w:val="28"/>
          <w:szCs w:val="28"/>
        </w:rPr>
        <w:t xml:space="preserve">Выпады, глубокие приседания на одной и двух ногах. </w:t>
      </w:r>
    </w:p>
    <w:p w14:paraId="445FEAF3" w14:textId="77777777" w:rsidR="00D2468F" w:rsidRPr="009A1C52" w:rsidRDefault="00D2468F" w:rsidP="009A1C52">
      <w:pPr>
        <w:spacing w:line="360" w:lineRule="auto"/>
        <w:ind w:firstLine="709"/>
        <w:jc w:val="both"/>
        <w:rPr>
          <w:sz w:val="28"/>
          <w:szCs w:val="28"/>
        </w:rPr>
      </w:pPr>
      <w:r w:rsidRPr="009A1C52">
        <w:rPr>
          <w:sz w:val="28"/>
          <w:szCs w:val="28"/>
        </w:rPr>
        <w:t>Бег, бег с высоким подниманием бедра, с захлёстом голени, прямыми ногами вперед, назад, на месте, короткими шагами, спиной вперед, бег в различном темпе, бег на коленях.</w:t>
      </w:r>
    </w:p>
    <w:p w14:paraId="2EC53F86" w14:textId="77777777" w:rsidR="00D2468F" w:rsidRPr="009A1C52" w:rsidRDefault="00D2468F" w:rsidP="009A1C52">
      <w:pPr>
        <w:spacing w:line="360" w:lineRule="auto"/>
        <w:ind w:firstLine="709"/>
        <w:jc w:val="both"/>
        <w:rPr>
          <w:sz w:val="28"/>
          <w:szCs w:val="28"/>
        </w:rPr>
      </w:pPr>
      <w:r w:rsidRPr="009A1C52">
        <w:rPr>
          <w:sz w:val="28"/>
          <w:szCs w:val="28"/>
        </w:rPr>
        <w:t xml:space="preserve">Старт с места лицом вперед; из различных положений с последующими рывками в заданные направления; </w:t>
      </w:r>
    </w:p>
    <w:p w14:paraId="6022C9F3" w14:textId="77777777" w:rsidR="00D2468F" w:rsidRPr="009A1C52" w:rsidRDefault="00D2468F" w:rsidP="009A1C52">
      <w:pPr>
        <w:spacing w:line="360" w:lineRule="auto"/>
        <w:ind w:firstLine="709"/>
        <w:jc w:val="both"/>
        <w:rPr>
          <w:sz w:val="28"/>
          <w:szCs w:val="28"/>
        </w:rPr>
      </w:pPr>
      <w:r w:rsidRPr="009A1C52">
        <w:rPr>
          <w:sz w:val="28"/>
          <w:szCs w:val="28"/>
        </w:rPr>
        <w:t>Прыжки, прыжки на одной, двух ногах, перескоки с одной ноги на другую, толчком двумя ногами вперед, в сторону, спиной вперед, с поворотом.</w:t>
      </w:r>
    </w:p>
    <w:p w14:paraId="31AA5A0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 xml:space="preserve">Базовые элементы акробатической техники ушу, страховки, самостраховки при различных падениях (кувырки вперед, назад, длинный кувырок, полёт кувырок, перевороты боком, перекаты, подъем разгибом; падения вперед, на бок, на спину </w:t>
      </w:r>
      <w:r w:rsidRPr="009A1C52">
        <w:rPr>
          <w:rFonts w:eastAsia="Times New Roman"/>
          <w:sz w:val="28"/>
          <w:szCs w:val="28"/>
          <w:u w:color="000000"/>
          <w:bdr w:val="nil"/>
        </w:rPr>
        <w:br/>
        <w:t>со страховкой и без неё, группировки при падениях.</w:t>
      </w:r>
    </w:p>
    <w:p w14:paraId="6F4D785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 xml:space="preserve">Базовые элементы технических действий ушу: </w:t>
      </w:r>
      <w:r w:rsidRPr="009A1C52">
        <w:rPr>
          <w:bCs/>
          <w:sz w:val="28"/>
          <w:szCs w:val="28"/>
          <w:u w:color="000000"/>
          <w:bdr w:val="none" w:sz="0" w:space="0" w:color="auto" w:frame="1"/>
        </w:rPr>
        <w:t>боевая позиция</w:t>
      </w:r>
      <w:r w:rsidRPr="009A1C52">
        <w:rPr>
          <w:rFonts w:eastAsia="Times New Roman"/>
          <w:sz w:val="28"/>
          <w:szCs w:val="28"/>
          <w:u w:color="000000"/>
          <w:bdr w:val="nil"/>
        </w:rPr>
        <w:t xml:space="preserve"> (левосторонняя, правосторонняя, фронтальная), дистанции (ближняя, средняя, дальняя), передвижения в поединке. </w:t>
      </w:r>
    </w:p>
    <w:p w14:paraId="0A0E96B9"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Базовые элементы технических действий в боевой позиции.</w:t>
      </w:r>
    </w:p>
    <w:p w14:paraId="6CB8E715"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one" w:sz="0" w:space="0" w:color="auto" w:frame="1"/>
        </w:rPr>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r w:rsidRPr="009A1C52">
        <w:rPr>
          <w:rFonts w:eastAsia="Times New Roman"/>
          <w:sz w:val="28"/>
          <w:szCs w:val="28"/>
          <w:u w:color="000000"/>
          <w:bdr w:val="nil"/>
        </w:rPr>
        <w:t>.</w:t>
      </w:r>
    </w:p>
    <w:p w14:paraId="0C861375"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Учебные поединки по упрощенным правилам.</w:t>
      </w:r>
    </w:p>
    <w:p w14:paraId="0EA528A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физкультурно-спортивной и соревновательной деятельности.</w:t>
      </w:r>
    </w:p>
    <w:p w14:paraId="71163F06" w14:textId="11E088E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7D7CC2A3" w14:textId="15FAE0EA" w:rsidR="00D2468F" w:rsidRPr="009A1C52" w:rsidRDefault="00CF72EB" w:rsidP="009A1C52">
      <w:pPr>
        <w:spacing w:line="360" w:lineRule="auto"/>
        <w:ind w:firstLine="709"/>
        <w:jc w:val="both"/>
        <w:rPr>
          <w:sz w:val="28"/>
          <w:szCs w:val="28"/>
        </w:rPr>
      </w:pPr>
      <w:r w:rsidRPr="009A1C52">
        <w:rPr>
          <w:sz w:val="28"/>
          <w:szCs w:val="28"/>
        </w:rPr>
        <w:lastRenderedPageBreak/>
        <w:t>168.4</w:t>
      </w:r>
      <w:r w:rsidR="006E3798" w:rsidRPr="009A1C52">
        <w:rPr>
          <w:sz w:val="28"/>
          <w:szCs w:val="28"/>
        </w:rPr>
        <w:t>.22.</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3643D1FD"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через </w:t>
      </w:r>
      <w:r w:rsidRPr="009A1C52">
        <w:rPr>
          <w:bCs/>
          <w:sz w:val="28"/>
          <w:szCs w:val="28"/>
          <w:u w:color="000000"/>
          <w:bdr w:val="nil"/>
        </w:rPr>
        <w:t xml:space="preserve">достижения российских спортсменов и отечественной сборной команды страны на мировых чемпионатах и первенствах; </w:t>
      </w:r>
    </w:p>
    <w:p w14:paraId="62DBAA9A" w14:textId="77777777" w:rsidR="00D2468F" w:rsidRPr="009A1C52" w:rsidRDefault="00D2468F" w:rsidP="009A1C52">
      <w:pPr>
        <w:spacing w:line="360" w:lineRule="auto"/>
        <w:ind w:firstLine="709"/>
        <w:contextualSpacing/>
        <w:jc w:val="both"/>
        <w:rPr>
          <w:bCs/>
          <w:sz w:val="28"/>
          <w:szCs w:val="28"/>
          <w:u w:color="000000"/>
          <w:bdr w:val="nil"/>
        </w:rPr>
      </w:pPr>
      <w:r w:rsidRPr="009A1C52">
        <w:rPr>
          <w:sz w:val="28"/>
          <w:szCs w:val="28"/>
          <w:u w:color="000000"/>
          <w:bdr w:val="nil"/>
        </w:rPr>
        <w:t>уважение государственных символов (герб, флаг, гимн);</w:t>
      </w:r>
    </w:p>
    <w:p w14:paraId="202CD207" w14:textId="77777777" w:rsidR="00D2468F" w:rsidRPr="009A1C52" w:rsidRDefault="00D2468F" w:rsidP="009A1C52">
      <w:pPr>
        <w:spacing w:line="360" w:lineRule="auto"/>
        <w:ind w:firstLine="709"/>
        <w:contextualSpacing/>
        <w:jc w:val="both"/>
        <w:rPr>
          <w:color w:val="000000"/>
          <w:sz w:val="28"/>
          <w:szCs w:val="28"/>
          <w:lang w:eastAsia="zh-CN"/>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14:paraId="72822896"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ситуациях и условиях.</w:t>
      </w:r>
    </w:p>
    <w:p w14:paraId="065BFEBA" w14:textId="58EEC9F2" w:rsidR="00D2468F" w:rsidRPr="009A1C52" w:rsidRDefault="00CF72EB" w:rsidP="009A1C52">
      <w:pPr>
        <w:spacing w:line="360" w:lineRule="auto"/>
        <w:ind w:firstLine="709"/>
        <w:contextualSpacing/>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1247DF5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bookmarkStart w:id="192" w:name="_Hlk98762032"/>
      <w:r w:rsidRPr="009A1C52">
        <w:rPr>
          <w:color w:val="000000"/>
          <w:sz w:val="28"/>
          <w:szCs w:val="28"/>
          <w:u w:color="000000"/>
          <w:bdr w:val="nil"/>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color w:val="000000"/>
          <w:sz w:val="28"/>
          <w:szCs w:val="28"/>
          <w:u w:color="000000"/>
          <w:bdr w:val="nil"/>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bookmarkEnd w:id="192"/>
    <w:p w14:paraId="6A4FE82A"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168A921D"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bookmarkStart w:id="193" w:name="_Hlk98761525"/>
      <w:r w:rsidRPr="009A1C52">
        <w:rPr>
          <w:color w:val="000000"/>
          <w:sz w:val="28"/>
          <w:szCs w:val="28"/>
          <w:u w:color="000000"/>
          <w:bdr w:val="nil"/>
        </w:rPr>
        <w:t xml:space="preserve">умение организовывать учебное сотрудничество и совместную деятельность </w:t>
      </w:r>
      <w:r w:rsidRPr="009A1C52">
        <w:rPr>
          <w:color w:val="000000"/>
          <w:sz w:val="28"/>
          <w:szCs w:val="28"/>
          <w:u w:color="000000"/>
          <w:bdr w:val="nil"/>
        </w:rPr>
        <w:br/>
        <w:t xml:space="preserve">со сверстниками и взрослыми; работать индивидуально, в парах </w:t>
      </w:r>
      <w:r w:rsidRPr="009A1C52">
        <w:rPr>
          <w:color w:val="000000"/>
          <w:sz w:val="28"/>
          <w:szCs w:val="28"/>
          <w:u w:color="000000"/>
          <w:bdr w:val="nil"/>
        </w:rPr>
        <w:br/>
        <w:t>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bookmarkEnd w:id="193"/>
    <w:p w14:paraId="5D1429DE" w14:textId="657E2480" w:rsidR="00D2468F" w:rsidRPr="009A1C52" w:rsidRDefault="00CF72EB" w:rsidP="009A1C52">
      <w:pPr>
        <w:spacing w:line="360" w:lineRule="auto"/>
        <w:ind w:firstLine="709"/>
        <w:jc w:val="both"/>
        <w:rPr>
          <w:sz w:val="28"/>
          <w:szCs w:val="28"/>
        </w:rPr>
      </w:pPr>
      <w:r w:rsidRPr="009A1C52">
        <w:rPr>
          <w:sz w:val="28"/>
          <w:szCs w:val="28"/>
        </w:rPr>
        <w:lastRenderedPageBreak/>
        <w:t>168.4</w:t>
      </w:r>
      <w:r w:rsidR="006E3798" w:rsidRPr="009A1C52">
        <w:rPr>
          <w:sz w:val="28"/>
          <w:szCs w:val="28"/>
        </w:rPr>
        <w:t>.22.</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6997007D"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понимание значения занятий как средства укрепления здоровья, закаливания </w:t>
      </w:r>
      <w:r w:rsidRPr="009A1C52">
        <w:rPr>
          <w:color w:val="000000"/>
          <w:sz w:val="28"/>
          <w:szCs w:val="28"/>
          <w:u w:color="000000"/>
          <w:bdr w:val="nil"/>
        </w:rPr>
        <w:br/>
        <w:t>и развития двигательных и физических качеств человека;</w:t>
      </w:r>
    </w:p>
    <w:p w14:paraId="60FAA94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знание истории возникновения и развития ушу, достижений отечественных спортсменов и сборной команды страны на Мировых Чемпионатах и первенствах;</w:t>
      </w:r>
    </w:p>
    <w:p w14:paraId="0B3C0765"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знание видов ушу, а также основных правил соревнований, разрешённых </w:t>
      </w:r>
      <w:r w:rsidRPr="009A1C52">
        <w:rPr>
          <w:color w:val="000000"/>
          <w:sz w:val="28"/>
          <w:szCs w:val="28"/>
          <w:u w:color="000000"/>
          <w:bdr w:val="nil"/>
        </w:rPr>
        <w:br/>
        <w:t xml:space="preserve">и запрещённых действий, весовых категорий, технико-тактической подготовки, методов и условий подготовки к соревнованиям; </w:t>
      </w:r>
    </w:p>
    <w:p w14:paraId="18F46CEF"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14:paraId="7403CBF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14:paraId="50B5877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14:paraId="5F1AE96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организовывать самостоятельные и коллективные занятия </w:t>
      </w:r>
      <w:r w:rsidRPr="009A1C52">
        <w:rPr>
          <w:color w:val="000000"/>
          <w:sz w:val="28"/>
          <w:szCs w:val="28"/>
          <w:u w:color="000000"/>
          <w:bdr w:val="nil"/>
        </w:rPr>
        <w:br/>
        <w:t>с элементами ушу со сверстниками - проведение подвижных игр с элементами ушу;</w:t>
      </w:r>
    </w:p>
    <w:p w14:paraId="2679C47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выполнять комплексы общеразвивающих, специальных </w:t>
      </w:r>
      <w:r w:rsidRPr="009A1C52">
        <w:rPr>
          <w:color w:val="000000"/>
          <w:sz w:val="28"/>
          <w:szCs w:val="28"/>
          <w:u w:color="000000"/>
          <w:bdr w:val="nil"/>
        </w:rPr>
        <w:br/>
        <w:t>и корригирующих упражнений; упражнений на развитие быстроты, ловкости, гибкости, силы;</w:t>
      </w:r>
    </w:p>
    <w:p w14:paraId="287359E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выполнять базовые элементы технических действий; способы защиты </w:t>
      </w:r>
      <w:r w:rsidRPr="009A1C52">
        <w:rPr>
          <w:color w:val="000000"/>
          <w:sz w:val="28"/>
          <w:szCs w:val="28"/>
          <w:u w:color="000000"/>
          <w:bdr w:val="nil"/>
        </w:rPr>
        <w:br/>
        <w:t>от изученных технических действий, боевая позиция и дистанции, передвижения, использование площади помоста для решения тактических задач;</w:t>
      </w:r>
    </w:p>
    <w:p w14:paraId="6C4CEE19"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lastRenderedPageBreak/>
        <w:t>умение анализировать выполнение технического действия или приёма, находить способы устранения ошибок;</w:t>
      </w:r>
    </w:p>
    <w:p w14:paraId="5E572699"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выполнять технические действия и тактические приемы в учебных поединках по упрощенным правилам или в играх с элементами поединка;</w:t>
      </w:r>
    </w:p>
    <w:p w14:paraId="50709C9D"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выполнять контрольно-тестовые упражнения по общей </w:t>
      </w:r>
      <w:r w:rsidRPr="009A1C52">
        <w:rPr>
          <w:color w:val="000000"/>
          <w:sz w:val="28"/>
          <w:szCs w:val="28"/>
          <w:u w:color="000000"/>
          <w:bdr w:val="nil"/>
        </w:rPr>
        <w:br/>
        <w:t>и специальной физической подготовке и оценивать показатели собственной физической подготовленности.</w:t>
      </w:r>
    </w:p>
    <w:p w14:paraId="0B35157F" w14:textId="068588B7"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6E3798" w:rsidRPr="009A1C52">
        <w:rPr>
          <w:sz w:val="28"/>
          <w:szCs w:val="28"/>
        </w:rPr>
        <w:t>.23.</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Чир спорт</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0E86502D" w14:textId="6092D853"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6E3798" w:rsidRPr="009A1C52">
        <w:rPr>
          <w:sz w:val="28"/>
          <w:szCs w:val="28"/>
        </w:rPr>
        <w:t>.23.</w:t>
      </w:r>
      <w:r w:rsidR="00D2468F" w:rsidRPr="009A1C52">
        <w:rPr>
          <w:rFonts w:eastAsia="Times New Roman"/>
          <w:bCs/>
          <w:color w:val="000000"/>
          <w:sz w:val="28"/>
          <w:szCs w:val="28"/>
          <w:u w:color="000000"/>
          <w:lang w:eastAsia="zh-CN"/>
        </w:rPr>
        <w:t>1.</w:t>
      </w:r>
      <w:r w:rsidR="00D2468F" w:rsidRPr="009A1C52">
        <w:rPr>
          <w:color w:val="000000"/>
          <w:sz w:val="28"/>
          <w:szCs w:val="28"/>
          <w:u w:color="000000"/>
          <w:lang w:eastAsia="zh-CN"/>
        </w:rPr>
        <w:t xml:space="preserve"> 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Чир спорт</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51BE9A2D" w14:textId="12A713F2"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Чир спорт</w:t>
      </w:r>
      <w:r w:rsidR="00DF34B8" w:rsidRPr="009A1C52">
        <w:rPr>
          <w:color w:val="000000"/>
          <w:sz w:val="28"/>
          <w:szCs w:val="28"/>
          <w:u w:color="000000"/>
          <w:lang w:eastAsia="zh-CN"/>
        </w:rPr>
        <w:t>»</w:t>
      </w:r>
      <w:r w:rsidRPr="009A1C52">
        <w:rPr>
          <w:color w:val="000000"/>
          <w:sz w:val="28"/>
          <w:szCs w:val="28"/>
          <w:u w:color="000000"/>
          <w:lang w:eastAsia="zh-CN"/>
        </w:rPr>
        <w:t xml:space="preserve"> (далее –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182D834C"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rPr>
      </w:pPr>
      <w:r w:rsidRPr="009A1C52">
        <w:rPr>
          <w:sz w:val="28"/>
          <w:szCs w:val="28"/>
          <w:u w:color="000000"/>
        </w:rPr>
        <w:t xml:space="preserve">Чир спорт (чирлидинг) – модный, интересный для детей и популярный среди молодежи командный вид спорта, сочетающий в себе спортивные нагрузки </w:t>
      </w:r>
      <w:r w:rsidRPr="009A1C52">
        <w:rPr>
          <w:sz w:val="28"/>
          <w:szCs w:val="28"/>
          <w:u w:color="000000"/>
        </w:rPr>
        <w:br/>
        <w:t>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14:paraId="2512B102" w14:textId="77777777" w:rsidR="00D2468F" w:rsidRPr="009A1C52" w:rsidRDefault="00D2468F" w:rsidP="009A1C52">
      <w:pPr>
        <w:spacing w:line="360" w:lineRule="auto"/>
        <w:ind w:firstLine="709"/>
        <w:jc w:val="both"/>
        <w:rPr>
          <w:sz w:val="28"/>
          <w:szCs w:val="28"/>
          <w:u w:color="000000"/>
        </w:rPr>
      </w:pPr>
      <w:r w:rsidRPr="009A1C52">
        <w:rPr>
          <w:sz w:val="28"/>
          <w:szCs w:val="28"/>
          <w:u w:color="000000"/>
        </w:rPr>
        <w:t xml:space="preserve">По итогам обучения в чир спорте ребенок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w:t>
      </w:r>
      <w:r w:rsidRPr="009A1C52">
        <w:rPr>
          <w:sz w:val="28"/>
          <w:szCs w:val="28"/>
          <w:u w:color="000000"/>
        </w:rPr>
        <w:br/>
        <w:t xml:space="preserve">к самовыражению и социально-адаптированной личностью. </w:t>
      </w:r>
    </w:p>
    <w:p w14:paraId="591D6E9E" w14:textId="77777777" w:rsidR="00D2468F" w:rsidRPr="009A1C52" w:rsidRDefault="00D2468F" w:rsidP="009A1C52">
      <w:pPr>
        <w:spacing w:line="360" w:lineRule="auto"/>
        <w:ind w:firstLine="709"/>
        <w:jc w:val="both"/>
        <w:rPr>
          <w:sz w:val="28"/>
          <w:szCs w:val="28"/>
          <w:u w:color="000000"/>
        </w:rPr>
      </w:pPr>
      <w:r w:rsidRPr="009A1C52">
        <w:rPr>
          <w:sz w:val="28"/>
          <w:szCs w:val="28"/>
          <w:u w:color="000000"/>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w:t>
      </w:r>
      <w:r w:rsidRPr="009A1C52">
        <w:rPr>
          <w:sz w:val="28"/>
          <w:szCs w:val="28"/>
          <w:u w:color="000000"/>
        </w:rPr>
        <w:br/>
        <w:t>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59299BE2" w14:textId="77777777" w:rsidR="00D2468F" w:rsidRPr="009A1C52" w:rsidRDefault="00D2468F" w:rsidP="009A1C52">
      <w:pPr>
        <w:spacing w:line="360" w:lineRule="auto"/>
        <w:ind w:firstLine="709"/>
        <w:jc w:val="both"/>
        <w:rPr>
          <w:sz w:val="28"/>
          <w:szCs w:val="28"/>
          <w:u w:color="000000"/>
        </w:rPr>
      </w:pPr>
      <w:r w:rsidRPr="009A1C52">
        <w:rPr>
          <w:sz w:val="28"/>
          <w:szCs w:val="28"/>
          <w:u w:color="000000"/>
        </w:rPr>
        <w:lastRenderedPageBreak/>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w:t>
      </w:r>
      <w:r w:rsidRPr="009A1C52">
        <w:rPr>
          <w:sz w:val="28"/>
          <w:szCs w:val="28"/>
          <w:u w:color="000000"/>
        </w:rPr>
        <w:br/>
        <w:t xml:space="preserve">в образовательных организациях. </w:t>
      </w:r>
    </w:p>
    <w:p w14:paraId="2C4E09F0" w14:textId="28FA2DDC" w:rsidR="00D2468F" w:rsidRPr="009A1C52" w:rsidRDefault="00CF72EB" w:rsidP="009A1C52">
      <w:pPr>
        <w:spacing w:line="360" w:lineRule="auto"/>
        <w:ind w:firstLine="709"/>
        <w:contextualSpacing/>
        <w:jc w:val="both"/>
        <w:rPr>
          <w:sz w:val="28"/>
          <w:szCs w:val="28"/>
          <w:u w:color="000000"/>
        </w:rPr>
      </w:pPr>
      <w:r w:rsidRPr="009A1C52">
        <w:rPr>
          <w:sz w:val="28"/>
          <w:szCs w:val="28"/>
        </w:rPr>
        <w:t>168.4</w:t>
      </w:r>
      <w:r w:rsidR="006E3798" w:rsidRPr="009A1C52">
        <w:rPr>
          <w:sz w:val="28"/>
          <w:szCs w:val="28"/>
        </w:rPr>
        <w:t>.23.</w:t>
      </w:r>
      <w:r w:rsidR="00D2468F" w:rsidRPr="009A1C52">
        <w:rPr>
          <w:rFonts w:eastAsia="Arial Unicode MS"/>
          <w:sz w:val="28"/>
          <w:szCs w:val="28"/>
          <w:u w:color="000000"/>
        </w:rPr>
        <w:t xml:space="preserve">2. Целью изучение модуля </w:t>
      </w:r>
      <w:r w:rsidR="00DF34B8" w:rsidRPr="009A1C52">
        <w:rPr>
          <w:rFonts w:eastAsia="Arial Unicode MS"/>
          <w:sz w:val="28"/>
          <w:szCs w:val="28"/>
          <w:u w:color="000000"/>
        </w:rPr>
        <w:t>«</w:t>
      </w:r>
      <w:r w:rsidR="00D2468F" w:rsidRPr="009A1C52">
        <w:rPr>
          <w:rFonts w:eastAsia="Arial Unicode MS"/>
          <w:sz w:val="28"/>
          <w:szCs w:val="28"/>
          <w:u w:color="000000"/>
        </w:rPr>
        <w:t>Чир спорт</w:t>
      </w:r>
      <w:r w:rsidR="00DF34B8" w:rsidRPr="009A1C52">
        <w:rPr>
          <w:rFonts w:eastAsia="Arial Unicode MS"/>
          <w:sz w:val="28"/>
          <w:szCs w:val="28"/>
          <w:u w:color="000000"/>
        </w:rPr>
        <w:t>»</w:t>
      </w:r>
      <w:r w:rsidR="00D2468F" w:rsidRPr="009A1C52">
        <w:rPr>
          <w:rFonts w:eastAsia="Arial Unicode MS"/>
          <w:sz w:val="28"/>
          <w:szCs w:val="28"/>
          <w:u w:color="000000"/>
        </w:rPr>
        <w:t xml:space="preserve"> является </w:t>
      </w:r>
      <w:r w:rsidR="00D2468F" w:rsidRPr="009A1C52">
        <w:rPr>
          <w:sz w:val="28"/>
          <w:szCs w:val="28"/>
          <w:u w:color="000000"/>
        </w:rPr>
        <w:t xml:space="preserve">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w:t>
      </w:r>
      <w:r w:rsidR="00D2468F" w:rsidRPr="009A1C52">
        <w:rPr>
          <w:sz w:val="28"/>
          <w:szCs w:val="28"/>
          <w:u w:color="000000"/>
        </w:rPr>
        <w:br/>
        <w:t>и оздоровительных занятий с использованием средств чир спорта.</w:t>
      </w:r>
    </w:p>
    <w:p w14:paraId="48E0180D" w14:textId="55DA00D6"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3.</w:t>
      </w:r>
      <w:r w:rsidR="00D2468F" w:rsidRPr="009A1C52">
        <w:rPr>
          <w:color w:val="000000"/>
          <w:sz w:val="28"/>
          <w:szCs w:val="28"/>
          <w:u w:color="000000"/>
          <w:bdr w:val="nil"/>
        </w:rPr>
        <w:t> </w:t>
      </w:r>
      <w:r w:rsidR="00D2468F" w:rsidRPr="009A1C52">
        <w:rPr>
          <w:rFonts w:eastAsia="Arial Unicode MS"/>
          <w:sz w:val="28"/>
          <w:szCs w:val="28"/>
          <w:u w:color="000000"/>
          <w:bdr w:val="nil"/>
        </w:rPr>
        <w:t xml:space="preserve">Задачами изучения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являются:</w:t>
      </w:r>
    </w:p>
    <w:p w14:paraId="580778B9"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всестороннее гармоничное развитие обучающихся, увеличение объёма </w:t>
      </w:r>
      <w:r w:rsidRPr="009A1C52">
        <w:rPr>
          <w:rFonts w:eastAsia="Times New Roman"/>
          <w:color w:val="000000"/>
          <w:sz w:val="28"/>
          <w:szCs w:val="28"/>
          <w:u w:color="000000"/>
        </w:rPr>
        <w:br/>
        <w:t xml:space="preserve">их двигательной активности; </w:t>
      </w:r>
    </w:p>
    <w:p w14:paraId="31AF2E6B"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14:paraId="2894973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6779D260"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формирование общих представлений о </w:t>
      </w:r>
      <w:r w:rsidRPr="009A1C52">
        <w:rPr>
          <w:rFonts w:eastAsia="Times New Roman"/>
          <w:bCs/>
          <w:color w:val="000000"/>
          <w:sz w:val="28"/>
          <w:szCs w:val="28"/>
          <w:u w:color="000000"/>
        </w:rPr>
        <w:t xml:space="preserve">чир спорте, </w:t>
      </w:r>
      <w:r w:rsidRPr="009A1C52">
        <w:rPr>
          <w:rFonts w:eastAsia="Times New Roman"/>
          <w:color w:val="000000"/>
          <w:sz w:val="28"/>
          <w:szCs w:val="28"/>
          <w:u w:color="000000"/>
        </w:rPr>
        <w:t xml:space="preserve">его возможностях </w:t>
      </w:r>
      <w:r w:rsidRPr="009A1C52">
        <w:rPr>
          <w:rFonts w:eastAsia="Times New Roman"/>
          <w:color w:val="000000"/>
          <w:sz w:val="28"/>
          <w:szCs w:val="28"/>
          <w:u w:color="000000"/>
        </w:rPr>
        <w:br/>
        <w:t xml:space="preserve">и значении </w:t>
      </w:r>
      <w:r w:rsidRPr="009A1C52">
        <w:rPr>
          <w:rFonts w:eastAsia="Times New Roman"/>
          <w:color w:val="000000"/>
          <w:sz w:val="28"/>
          <w:szCs w:val="28"/>
          <w:u w:color="000000"/>
        </w:rPr>
        <w:tab/>
        <w:t xml:space="preserve">в процессе укрепления здоровья, физическом развитии и физической подготовки обучающихся; </w:t>
      </w:r>
    </w:p>
    <w:p w14:paraId="47888BF5"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5C6E2319"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формирование образовательного фундамента, основанного как на знаниях </w:t>
      </w:r>
      <w:r w:rsidRPr="009A1C52">
        <w:rPr>
          <w:rFonts w:eastAsia="Times New Roman"/>
          <w:color w:val="000000"/>
          <w:sz w:val="28"/>
          <w:szCs w:val="28"/>
          <w:u w:color="000000"/>
        </w:rPr>
        <w:br/>
        <w:t xml:space="preserve">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084561E8" w14:textId="0A72B710"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развитие положительной мотивации и устойчивого учебно-познавательного интереса к предмету </w:t>
      </w:r>
      <w:r w:rsidR="00DF34B8" w:rsidRPr="009A1C52">
        <w:rPr>
          <w:rFonts w:eastAsia="Times New Roman"/>
          <w:color w:val="000000"/>
          <w:sz w:val="28"/>
          <w:szCs w:val="28"/>
          <w:u w:color="000000"/>
        </w:rPr>
        <w:t>«</w:t>
      </w:r>
      <w:r w:rsidRPr="009A1C52">
        <w:rPr>
          <w:rFonts w:eastAsia="Times New Roman"/>
          <w:color w:val="000000"/>
          <w:sz w:val="28"/>
          <w:szCs w:val="28"/>
          <w:u w:color="000000"/>
        </w:rPr>
        <w:t>Физическая культура</w:t>
      </w:r>
      <w:r w:rsidR="00DF34B8" w:rsidRPr="009A1C52">
        <w:rPr>
          <w:rFonts w:eastAsia="Times New Roman"/>
          <w:color w:val="000000"/>
          <w:sz w:val="28"/>
          <w:szCs w:val="28"/>
          <w:u w:color="000000"/>
        </w:rPr>
        <w:t>»</w:t>
      </w:r>
      <w:r w:rsidRPr="009A1C52">
        <w:rPr>
          <w:rFonts w:eastAsia="Times New Roman"/>
          <w:color w:val="000000"/>
          <w:sz w:val="28"/>
          <w:szCs w:val="28"/>
          <w:u w:color="000000"/>
        </w:rPr>
        <w:t xml:space="preserve">, удовлетворение индивидуальных потребностей обучающихся в занятиях физической культурой и спортом; </w:t>
      </w:r>
    </w:p>
    <w:p w14:paraId="68C9C35E"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lastRenderedPageBreak/>
        <w:t xml:space="preserve">популяризация </w:t>
      </w:r>
      <w:bookmarkStart w:id="194" w:name="_Hlk141792912"/>
      <w:r w:rsidRPr="009A1C52">
        <w:rPr>
          <w:rFonts w:eastAsia="Times New Roman"/>
          <w:bCs/>
          <w:color w:val="000000"/>
          <w:sz w:val="28"/>
          <w:szCs w:val="28"/>
          <w:u w:color="000000"/>
        </w:rPr>
        <w:t xml:space="preserve">чир спорта </w:t>
      </w:r>
      <w:bookmarkEnd w:id="194"/>
      <w:r w:rsidRPr="009A1C52">
        <w:rPr>
          <w:rFonts w:eastAsia="Times New Roman"/>
          <w:color w:val="000000"/>
          <w:sz w:val="28"/>
          <w:szCs w:val="28"/>
          <w:u w:color="000000"/>
        </w:rPr>
        <w:t xml:space="preserve">среди подрастающего поколения, привлечение обучающихся, проявляющих повышенный интерес и способности к занятиям </w:t>
      </w:r>
      <w:r w:rsidRPr="009A1C52">
        <w:rPr>
          <w:rFonts w:eastAsia="Times New Roman"/>
          <w:color w:val="000000"/>
          <w:sz w:val="28"/>
          <w:szCs w:val="28"/>
          <w:u w:color="000000"/>
        </w:rPr>
        <w:br/>
        <w:t xml:space="preserve">в школьные спортивные клубы, секции, к участию в соревнованиях; </w:t>
      </w:r>
    </w:p>
    <w:p w14:paraId="1F58CEEF"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выявление, развитие и поддержка одарённых детей в области спорта. </w:t>
      </w:r>
    </w:p>
    <w:p w14:paraId="2D075BE0" w14:textId="714266D5"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 xml:space="preserve">4. Место и роль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0E5C6AEF" w14:textId="40A82AE5" w:rsidR="00D2468F" w:rsidRPr="009A1C52" w:rsidRDefault="00D2468F" w:rsidP="009A1C52">
      <w:pPr>
        <w:spacing w:line="360" w:lineRule="auto"/>
        <w:ind w:firstLine="709"/>
        <w:jc w:val="both"/>
        <w:rPr>
          <w:rFonts w:eastAsia="Times New Roman"/>
          <w:sz w:val="28"/>
          <w:szCs w:val="28"/>
          <w:u w:color="000000"/>
          <w:lang w:eastAsia="zh-CN"/>
        </w:rPr>
      </w:pPr>
      <w:r w:rsidRPr="009A1C52">
        <w:rPr>
          <w:rFonts w:eastAsia="Times New Roman"/>
          <w:iCs/>
          <w:sz w:val="28"/>
          <w:szCs w:val="28"/>
          <w:u w:color="000000"/>
          <w:lang w:eastAsia="zh-CN"/>
        </w:rPr>
        <w:t xml:space="preserve">Модуль </w:t>
      </w:r>
      <w:r w:rsidR="00DF34B8" w:rsidRPr="009A1C52">
        <w:rPr>
          <w:rFonts w:eastAsia="Times New Roman"/>
          <w:iCs/>
          <w:sz w:val="28"/>
          <w:szCs w:val="28"/>
          <w:u w:color="000000"/>
          <w:lang w:eastAsia="zh-CN"/>
        </w:rPr>
        <w:t>«</w:t>
      </w:r>
      <w:r w:rsidRPr="009A1C52">
        <w:rPr>
          <w:rFonts w:eastAsia="Times New Roman"/>
          <w:iCs/>
          <w:sz w:val="28"/>
          <w:szCs w:val="28"/>
          <w:u w:color="000000"/>
          <w:lang w:eastAsia="zh-CN"/>
        </w:rPr>
        <w:t>Чир спорт</w:t>
      </w:r>
      <w:r w:rsidR="00DF34B8" w:rsidRPr="009A1C52">
        <w:rPr>
          <w:rFonts w:eastAsia="Times New Roman"/>
          <w:iCs/>
          <w:sz w:val="28"/>
          <w:szCs w:val="28"/>
          <w:u w:color="000000"/>
          <w:lang w:eastAsia="zh-CN"/>
        </w:rPr>
        <w:t>»</w:t>
      </w:r>
      <w:r w:rsidRPr="009A1C52">
        <w:rPr>
          <w:rFonts w:eastAsia="Times New Roman"/>
          <w:iCs/>
          <w:sz w:val="28"/>
          <w:szCs w:val="28"/>
          <w:u w:color="000000"/>
          <w:lang w:eastAsia="zh-CN"/>
        </w:rPr>
        <w:t xml:space="preserve"> доступен для </w:t>
      </w:r>
      <w:r w:rsidRPr="009A1C52">
        <w:rPr>
          <w:rFonts w:eastAsia="Times New Roman"/>
          <w:sz w:val="28"/>
          <w:szCs w:val="28"/>
          <w:u w:color="000000"/>
          <w:lang w:eastAsia="zh-CN"/>
        </w:rPr>
        <w:t xml:space="preserve">освоения всем обучающимся, независимо </w:t>
      </w:r>
      <w:r w:rsidRPr="009A1C52">
        <w:rPr>
          <w:rFonts w:eastAsia="Times New Roman"/>
          <w:sz w:val="28"/>
          <w:szCs w:val="28"/>
          <w:u w:color="000000"/>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7EFC0A" w14:textId="0D409638"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w:t>
      </w:r>
      <w:r w:rsidRPr="009A1C52">
        <w:rPr>
          <w:rFonts w:eastAsia="Times New Roman"/>
          <w:bCs/>
          <w:color w:val="000000"/>
          <w:sz w:val="28"/>
          <w:szCs w:val="28"/>
          <w:u w:color="000000"/>
        </w:rPr>
        <w:t>чир спорту</w:t>
      </w:r>
      <w:r w:rsidRPr="009A1C52">
        <w:rPr>
          <w:rFonts w:eastAsia="Times New Roman"/>
          <w:color w:val="000000"/>
          <w:sz w:val="28"/>
          <w:szCs w:val="28"/>
          <w:lang w:bidi="ru-RU"/>
        </w:rPr>
        <w:t xml:space="preserve">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4497BB5D" w14:textId="30504525"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w:t>
      </w:r>
      <w:r w:rsidRPr="009A1C52">
        <w:rPr>
          <w:rFonts w:eastAsia="Times New Roman"/>
          <w:bCs/>
          <w:color w:val="000000"/>
          <w:sz w:val="28"/>
          <w:szCs w:val="28"/>
          <w:u w:color="000000"/>
        </w:rPr>
        <w:t>чир спорту</w:t>
      </w:r>
      <w:r w:rsidRPr="009A1C52">
        <w:rPr>
          <w:rFonts w:eastAsia="Times New Roman"/>
          <w:color w:val="000000"/>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0BFBAD50" w14:textId="24100EFD"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 xml:space="preserve">5. Модуль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может быть реализован в следующих вариантах:</w:t>
      </w:r>
    </w:p>
    <w:p w14:paraId="5134975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учётом возраста и физической подготовленности обучающихся; </w:t>
      </w:r>
    </w:p>
    <w:p w14:paraId="699E2D0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 xml:space="preserve">в виде целостного последовательного учебного модуля, изучаемого </w:t>
      </w:r>
      <w:r w:rsidRPr="009A1C52">
        <w:rPr>
          <w:sz w:val="28"/>
          <w:szCs w:val="28"/>
          <w:u w:color="000000"/>
          <w:bdr w:val="nil"/>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u w:color="000000"/>
          <w:bdr w:val="nil"/>
        </w:rPr>
        <w:t xml:space="preserve"> </w:t>
      </w:r>
      <w:r w:rsidRPr="009A1C52">
        <w:rPr>
          <w:rFonts w:eastAsia="Arial Unicode MS"/>
          <w:sz w:val="28"/>
          <w:szCs w:val="28"/>
          <w:u w:color="000000"/>
          <w:bdr w:val="nil"/>
        </w:rPr>
        <w:br/>
        <w:t xml:space="preserve">(при организации и проведении уроков физической культуры с 3-х часовой </w:t>
      </w:r>
      <w:r w:rsidRPr="009A1C52">
        <w:rPr>
          <w:rFonts w:eastAsia="Arial Unicode MS"/>
          <w:sz w:val="28"/>
          <w:szCs w:val="28"/>
          <w:u w:color="000000"/>
          <w:bdr w:val="nil"/>
        </w:rPr>
        <w:lastRenderedPageBreak/>
        <w:t xml:space="preserve">недельной нагрузкой рекомендуемый объём </w:t>
      </w:r>
      <w:r w:rsidRPr="009A1C52">
        <w:rPr>
          <w:sz w:val="28"/>
          <w:szCs w:val="28"/>
          <w:u w:color="000000"/>
          <w:lang w:eastAsia="zh-CN"/>
        </w:rPr>
        <w:t>в 1 классе – 33 часа, во 2, 3, 4 классах – по 34 часа)</w:t>
      </w:r>
      <w:r w:rsidRPr="009A1C52">
        <w:rPr>
          <w:rFonts w:eastAsia="Arial Unicode MS"/>
          <w:sz w:val="28"/>
          <w:szCs w:val="28"/>
          <w:u w:color="000000"/>
          <w:bdr w:val="nil"/>
        </w:rPr>
        <w:t>;</w:t>
      </w:r>
    </w:p>
    <w:p w14:paraId="7431881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rFonts w:eastAsia="Arial Unicode MS"/>
          <w:sz w:val="28"/>
          <w:szCs w:val="28"/>
          <w:u w:color="000000"/>
          <w:bdr w:val="nil"/>
        </w:rPr>
        <w:br/>
      </w:r>
      <w:r w:rsidRPr="009A1C52">
        <w:rPr>
          <w:sz w:val="28"/>
          <w:szCs w:val="28"/>
          <w:u w:color="000000"/>
          <w:lang w:eastAsia="zh-CN"/>
        </w:rPr>
        <w:t>в 1 классе – 33 часа, во 2, 3, 4 классах – по 34 часа</w:t>
      </w:r>
      <w:r w:rsidRPr="009A1C52">
        <w:rPr>
          <w:rFonts w:eastAsia="Arial Unicode MS"/>
          <w:sz w:val="28"/>
          <w:szCs w:val="28"/>
          <w:u w:color="000000"/>
          <w:bdr w:val="nil"/>
        </w:rPr>
        <w:t>).</w:t>
      </w:r>
    </w:p>
    <w:p w14:paraId="2B3F609B" w14:textId="3B472813"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 xml:space="preserve">6.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3969EA4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1) Знания о чир спорте.</w:t>
      </w:r>
    </w:p>
    <w:p w14:paraId="2F4CB88D" w14:textId="77777777" w:rsidR="00D2468F" w:rsidRPr="009A1C52" w:rsidRDefault="00D2468F" w:rsidP="009A1C52">
      <w:pPr>
        <w:spacing w:line="360" w:lineRule="auto"/>
        <w:ind w:firstLine="709"/>
        <w:contextualSpacing/>
        <w:jc w:val="both"/>
        <w:rPr>
          <w:sz w:val="28"/>
          <w:szCs w:val="28"/>
          <w:u w:color="000000"/>
          <w:bdr w:val="nil"/>
        </w:rPr>
      </w:pPr>
      <w:r w:rsidRPr="009A1C52">
        <w:rPr>
          <w:sz w:val="28"/>
          <w:szCs w:val="28"/>
          <w:u w:color="000000"/>
          <w:bdr w:val="nil"/>
        </w:rPr>
        <w:t>История зарождения чир спорта в России.</w:t>
      </w:r>
    </w:p>
    <w:p w14:paraId="2D50B325"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Классификация видов чир спорта, современные тенденции их развития.</w:t>
      </w:r>
    </w:p>
    <w:p w14:paraId="0BF55595" w14:textId="4B01C860"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Понятие </w:t>
      </w:r>
      <w:r w:rsidR="00DF34B8" w:rsidRPr="009A1C52">
        <w:rPr>
          <w:color w:val="000000"/>
          <w:sz w:val="28"/>
          <w:szCs w:val="28"/>
          <w:u w:color="000000"/>
          <w:bdr w:val="nil"/>
        </w:rPr>
        <w:t>«</w:t>
      </w:r>
      <w:r w:rsidRPr="009A1C52">
        <w:rPr>
          <w:color w:val="000000"/>
          <w:sz w:val="28"/>
          <w:szCs w:val="28"/>
          <w:u w:color="000000"/>
          <w:bdr w:val="nil"/>
        </w:rPr>
        <w:t>чир спорт</w:t>
      </w:r>
      <w:r w:rsidR="00DF34B8" w:rsidRPr="009A1C52">
        <w:rPr>
          <w:color w:val="000000"/>
          <w:sz w:val="28"/>
          <w:szCs w:val="28"/>
          <w:u w:color="000000"/>
          <w:bdr w:val="nil"/>
        </w:rPr>
        <w:t>»</w:t>
      </w:r>
      <w:r w:rsidRPr="009A1C52">
        <w:rPr>
          <w:color w:val="000000"/>
          <w:sz w:val="28"/>
          <w:szCs w:val="28"/>
          <w:u w:color="000000"/>
          <w:bdr w:val="nil"/>
        </w:rPr>
        <w:t xml:space="preserve"> (</w:t>
      </w:r>
      <w:r w:rsidR="00DF34B8" w:rsidRPr="009A1C52">
        <w:rPr>
          <w:color w:val="000000"/>
          <w:sz w:val="28"/>
          <w:szCs w:val="28"/>
          <w:u w:color="000000"/>
          <w:bdr w:val="nil"/>
        </w:rPr>
        <w:t>«</w:t>
      </w:r>
      <w:r w:rsidRPr="009A1C52">
        <w:rPr>
          <w:color w:val="000000"/>
          <w:sz w:val="28"/>
          <w:szCs w:val="28"/>
          <w:u w:color="000000"/>
          <w:bdr w:val="nil"/>
        </w:rPr>
        <w:t>чирлидинг</w:t>
      </w:r>
      <w:r w:rsidR="00DF34B8" w:rsidRPr="009A1C52">
        <w:rPr>
          <w:color w:val="000000"/>
          <w:sz w:val="28"/>
          <w:szCs w:val="28"/>
          <w:u w:color="000000"/>
          <w:bdr w:val="nil"/>
        </w:rPr>
        <w:t>»</w:t>
      </w:r>
      <w:r w:rsidRPr="009A1C52">
        <w:rPr>
          <w:color w:val="000000"/>
          <w:sz w:val="28"/>
          <w:szCs w:val="28"/>
          <w:u w:color="000000"/>
          <w:bdr w:val="nil"/>
        </w:rPr>
        <w:t xml:space="preserve">). Основные физические качества (сила, быстрота, выносливость, равновесие, гибкость), упражнения, направленные </w:t>
      </w:r>
      <w:r w:rsidRPr="009A1C52">
        <w:rPr>
          <w:color w:val="000000"/>
          <w:sz w:val="28"/>
          <w:szCs w:val="28"/>
          <w:u w:color="000000"/>
          <w:bdr w:val="nil"/>
        </w:rPr>
        <w:br/>
        <w:t>на их развитие.</w:t>
      </w:r>
    </w:p>
    <w:p w14:paraId="5DE0DF03" w14:textId="77777777" w:rsidR="00D2468F" w:rsidRPr="009A1C52" w:rsidRDefault="00D2468F" w:rsidP="009A1C52">
      <w:pPr>
        <w:spacing w:line="360" w:lineRule="auto"/>
        <w:ind w:firstLine="709"/>
        <w:contextualSpacing/>
        <w:jc w:val="both"/>
        <w:rPr>
          <w:sz w:val="28"/>
          <w:szCs w:val="28"/>
          <w:u w:color="000000"/>
          <w:bdr w:val="nil"/>
        </w:rPr>
      </w:pPr>
      <w:r w:rsidRPr="009A1C52">
        <w:rPr>
          <w:sz w:val="28"/>
          <w:szCs w:val="28"/>
          <w:u w:color="000000"/>
          <w:bdr w:val="nil"/>
        </w:rPr>
        <w:t>Чир спорт как средство укрепления здоровья, закаливания и развития физических качеств.</w:t>
      </w:r>
    </w:p>
    <w:p w14:paraId="16D86489"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Требования безопасности при организации занятий чир спортом </w:t>
      </w:r>
      <w:r w:rsidRPr="009A1C52">
        <w:rPr>
          <w:color w:val="000000"/>
          <w:sz w:val="28"/>
          <w:szCs w:val="28"/>
          <w:u w:color="000000"/>
          <w:bdr w:val="nil"/>
        </w:rPr>
        <w:br/>
        <w:t xml:space="preserve">(в спортивном, хореографическом зале). </w:t>
      </w:r>
    </w:p>
    <w:p w14:paraId="0695AB9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Воспитание морально-волевых качеств во время занятий чир спортом.</w:t>
      </w:r>
    </w:p>
    <w:p w14:paraId="36E3C4AD"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bookmarkStart w:id="195" w:name="_Hlk134618257"/>
      <w:r w:rsidRPr="009A1C52">
        <w:rPr>
          <w:color w:val="000000"/>
          <w:sz w:val="28"/>
          <w:szCs w:val="28"/>
          <w:u w:color="000000"/>
          <w:bdr w:val="nil"/>
        </w:rPr>
        <w:t>Термины и определения в чир спорте.</w:t>
      </w:r>
      <w:bookmarkEnd w:id="195"/>
    </w:p>
    <w:p w14:paraId="5AFCE30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rFonts w:eastAsia="Times New Roman"/>
          <w:color w:val="000000"/>
          <w:sz w:val="28"/>
          <w:szCs w:val="28"/>
          <w:u w:color="000000"/>
          <w:bdr w:val="nil"/>
        </w:rPr>
        <w:t>Правила соревнований по чир спорту.</w:t>
      </w:r>
    </w:p>
    <w:p w14:paraId="329DAC7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2) Способы самостоятельной деятельности.</w:t>
      </w:r>
    </w:p>
    <w:p w14:paraId="65EE9B9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Соблюдение личной гигиены, требования к соревновательному костюму </w:t>
      </w:r>
      <w:r w:rsidRPr="009A1C52">
        <w:rPr>
          <w:color w:val="000000"/>
          <w:sz w:val="28"/>
          <w:szCs w:val="28"/>
          <w:u w:color="000000"/>
          <w:bdr w:val="nil"/>
        </w:rPr>
        <w:br/>
        <w:t>для чир спорта. Подбор одежды и обуви для занятий чир спортом.</w:t>
      </w:r>
    </w:p>
    <w:p w14:paraId="0DD4A0F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Подбор упражнений чир спорта, определение прогрессии в их выполнении.</w:t>
      </w:r>
    </w:p>
    <w:p w14:paraId="312FEFC9"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bookmarkStart w:id="196" w:name="_Hlk134626479"/>
      <w:r w:rsidRPr="009A1C52">
        <w:rPr>
          <w:rFonts w:eastAsia="Times New Roman"/>
          <w:sz w:val="28"/>
          <w:szCs w:val="28"/>
          <w:u w:color="000000"/>
        </w:rPr>
        <w:t xml:space="preserve">Первые внешние признаки утомления. </w:t>
      </w:r>
    </w:p>
    <w:p w14:paraId="170EB38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Способы самоконтроля за физической нагрузкой.</w:t>
      </w:r>
      <w:bookmarkEnd w:id="196"/>
    </w:p>
    <w:p w14:paraId="2A0952A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color w:val="000000"/>
          <w:sz w:val="28"/>
          <w:szCs w:val="28"/>
          <w:u w:color="000000"/>
          <w:bdr w:val="nil"/>
        </w:rPr>
        <w:t xml:space="preserve">Контрольно-тестовые упражнения по общей физической, специальной </w:t>
      </w:r>
      <w:r w:rsidRPr="009A1C52">
        <w:rPr>
          <w:rFonts w:eastAsia="Times New Roman"/>
          <w:color w:val="000000"/>
          <w:sz w:val="28"/>
          <w:szCs w:val="28"/>
          <w:u w:color="000000"/>
          <w:bdr w:val="nil"/>
        </w:rPr>
        <w:br/>
        <w:t>и технической подготовке.</w:t>
      </w:r>
    </w:p>
    <w:p w14:paraId="42B39A25"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3) Физическое совершенствование.</w:t>
      </w:r>
    </w:p>
    <w:p w14:paraId="7F2D44F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color w:val="000000"/>
          <w:sz w:val="28"/>
          <w:szCs w:val="28"/>
          <w:u w:color="000000"/>
          <w:bdr w:val="nil"/>
        </w:rPr>
      </w:pPr>
      <w:r w:rsidRPr="009A1C52">
        <w:rPr>
          <w:rFonts w:eastAsia="Times New Roman"/>
          <w:color w:val="000000"/>
          <w:sz w:val="28"/>
          <w:szCs w:val="28"/>
          <w:u w:color="000000"/>
          <w:bdr w:val="nil"/>
        </w:rPr>
        <w:lastRenderedPageBreak/>
        <w:t>Комплексы общеразвивающих упражнений.</w:t>
      </w:r>
    </w:p>
    <w:p w14:paraId="06BCD663"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Подвижные игры, эстафеты с элементами чир спорта (чирлидинга).</w:t>
      </w:r>
    </w:p>
    <w:p w14:paraId="15794F3C"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 xml:space="preserve">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 </w:t>
      </w:r>
    </w:p>
    <w:p w14:paraId="69E17E45" w14:textId="77777777" w:rsidR="00D2468F" w:rsidRPr="009A1C52" w:rsidRDefault="00D2468F" w:rsidP="009A1C52">
      <w:pPr>
        <w:spacing w:line="360" w:lineRule="auto"/>
        <w:ind w:firstLine="709"/>
        <w:contextualSpacing/>
        <w:jc w:val="both"/>
        <w:rPr>
          <w:rFonts w:eastAsia="Times New Roman"/>
          <w:sz w:val="28"/>
          <w:szCs w:val="28"/>
          <w:u w:color="000000"/>
        </w:rPr>
      </w:pPr>
      <w:r w:rsidRPr="009A1C52">
        <w:rPr>
          <w:rFonts w:eastAsia="Times New Roman"/>
          <w:sz w:val="28"/>
          <w:szCs w:val="28"/>
          <w:u w:color="000000"/>
        </w:rPr>
        <w:t xml:space="preserve">Комплексы специальных упражнений для формирования техники движений </w:t>
      </w:r>
      <w:r w:rsidRPr="009A1C52">
        <w:rPr>
          <w:rFonts w:eastAsia="Times New Roman"/>
          <w:sz w:val="28"/>
          <w:szCs w:val="28"/>
          <w:u w:color="000000"/>
        </w:rPr>
        <w:br/>
        <w:t>и двигательных навыков необходимых в чир спорте (чирлидинге).</w:t>
      </w:r>
    </w:p>
    <w:p w14:paraId="0AB6163B"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 xml:space="preserve">Базовые движения рук. </w:t>
      </w:r>
      <w:r w:rsidRPr="009A1C52">
        <w:rPr>
          <w:sz w:val="28"/>
          <w:szCs w:val="28"/>
          <w:u w:color="000000"/>
        </w:rPr>
        <w:t xml:space="preserve">Позиции рук. Смены позиций рук. </w:t>
      </w:r>
    </w:p>
    <w:p w14:paraId="067F7DE6" w14:textId="2D857EF9" w:rsidR="00D2468F" w:rsidRPr="009A1C52" w:rsidRDefault="00D2468F" w:rsidP="009A1C52">
      <w:pPr>
        <w:spacing w:line="360" w:lineRule="auto"/>
        <w:ind w:firstLine="709"/>
        <w:contextualSpacing/>
        <w:jc w:val="both"/>
        <w:rPr>
          <w:sz w:val="28"/>
          <w:szCs w:val="28"/>
          <w:u w:color="000000"/>
        </w:rPr>
      </w:pPr>
      <w:r w:rsidRPr="009A1C52">
        <w:rPr>
          <w:sz w:val="28"/>
          <w:szCs w:val="28"/>
          <w:u w:color="000000"/>
        </w:rPr>
        <w:t xml:space="preserve">(руки на бедрах, </w:t>
      </w:r>
      <w:r w:rsidR="00DF34B8" w:rsidRPr="009A1C52">
        <w:rPr>
          <w:sz w:val="28"/>
          <w:szCs w:val="28"/>
          <w:u w:color="000000"/>
        </w:rPr>
        <w:t>«</w:t>
      </w:r>
      <w:r w:rsidRPr="009A1C52">
        <w:rPr>
          <w:sz w:val="28"/>
          <w:szCs w:val="28"/>
          <w:u w:color="000000"/>
        </w:rPr>
        <w:t>хай ви</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лоу ви</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верхний тачдаун</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Т</w:t>
      </w:r>
      <w:r w:rsidR="00DF34B8" w:rsidRPr="009A1C52">
        <w:rPr>
          <w:sz w:val="28"/>
          <w:szCs w:val="28"/>
          <w:u w:color="000000"/>
        </w:rPr>
        <w:t>»</w:t>
      </w:r>
      <w:r w:rsidRPr="009A1C52">
        <w:rPr>
          <w:sz w:val="28"/>
          <w:szCs w:val="28"/>
          <w:u w:color="000000"/>
        </w:rPr>
        <w:t xml:space="preserve">, ломанное </w:t>
      </w:r>
      <w:r w:rsidR="00DF34B8" w:rsidRPr="009A1C52">
        <w:rPr>
          <w:sz w:val="28"/>
          <w:szCs w:val="28"/>
          <w:u w:color="000000"/>
        </w:rPr>
        <w:t>«</w:t>
      </w:r>
      <w:r w:rsidRPr="009A1C52">
        <w:rPr>
          <w:sz w:val="28"/>
          <w:szCs w:val="28"/>
          <w:u w:color="000000"/>
        </w:rPr>
        <w:t>Т</w:t>
      </w:r>
      <w:r w:rsidR="00DF34B8" w:rsidRPr="009A1C52">
        <w:rPr>
          <w:sz w:val="28"/>
          <w:szCs w:val="28"/>
          <w:u w:color="000000"/>
        </w:rPr>
        <w:t>»</w:t>
      </w:r>
      <w:r w:rsidRPr="009A1C52">
        <w:rPr>
          <w:sz w:val="28"/>
          <w:szCs w:val="28"/>
          <w:u w:color="000000"/>
        </w:rPr>
        <w:t xml:space="preserve">, правое </w:t>
      </w:r>
      <w:r w:rsidR="00DF34B8" w:rsidRPr="009A1C52">
        <w:rPr>
          <w:sz w:val="28"/>
          <w:szCs w:val="28"/>
          <w:u w:color="000000"/>
        </w:rPr>
        <w:t>«</w:t>
      </w:r>
      <w:r w:rsidRPr="009A1C52">
        <w:rPr>
          <w:sz w:val="28"/>
          <w:szCs w:val="28"/>
          <w:u w:color="000000"/>
        </w:rPr>
        <w:t>Л</w:t>
      </w:r>
      <w:r w:rsidR="00DF34B8" w:rsidRPr="009A1C52">
        <w:rPr>
          <w:sz w:val="28"/>
          <w:szCs w:val="28"/>
          <w:u w:color="000000"/>
        </w:rPr>
        <w:t>»</w:t>
      </w:r>
      <w:r w:rsidRPr="009A1C52">
        <w:rPr>
          <w:sz w:val="28"/>
          <w:szCs w:val="28"/>
          <w:u w:color="000000"/>
        </w:rPr>
        <w:t xml:space="preserve">, левое </w:t>
      </w:r>
      <w:r w:rsidR="00DF34B8" w:rsidRPr="009A1C52">
        <w:rPr>
          <w:sz w:val="28"/>
          <w:szCs w:val="28"/>
          <w:u w:color="000000"/>
        </w:rPr>
        <w:t>«</w:t>
      </w:r>
      <w:r w:rsidRPr="009A1C52">
        <w:rPr>
          <w:sz w:val="28"/>
          <w:szCs w:val="28"/>
          <w:u w:color="000000"/>
        </w:rPr>
        <w:t>Л</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Кинжалы</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Рамка</w:t>
      </w:r>
      <w:r w:rsidR="00DF34B8" w:rsidRPr="009A1C52">
        <w:rPr>
          <w:sz w:val="28"/>
          <w:szCs w:val="28"/>
          <w:u w:color="000000"/>
        </w:rPr>
        <w:t>»</w:t>
      </w:r>
      <w:r w:rsidRPr="009A1C52">
        <w:rPr>
          <w:sz w:val="28"/>
          <w:szCs w:val="28"/>
          <w:u w:color="000000"/>
        </w:rPr>
        <w:t xml:space="preserve">, правая диагональ, левая диагональ, правое </w:t>
      </w:r>
      <w:r w:rsidR="00DF34B8" w:rsidRPr="009A1C52">
        <w:rPr>
          <w:sz w:val="28"/>
          <w:szCs w:val="28"/>
          <w:u w:color="000000"/>
        </w:rPr>
        <w:t>«</w:t>
      </w:r>
      <w:r w:rsidRPr="009A1C52">
        <w:rPr>
          <w:sz w:val="28"/>
          <w:szCs w:val="28"/>
          <w:u w:color="000000"/>
        </w:rPr>
        <w:t>К</w:t>
      </w:r>
      <w:r w:rsidR="00DF34B8" w:rsidRPr="009A1C52">
        <w:rPr>
          <w:sz w:val="28"/>
          <w:szCs w:val="28"/>
          <w:u w:color="000000"/>
        </w:rPr>
        <w:t>»</w:t>
      </w:r>
      <w:r w:rsidRPr="009A1C52">
        <w:rPr>
          <w:sz w:val="28"/>
          <w:szCs w:val="28"/>
          <w:u w:color="000000"/>
        </w:rPr>
        <w:t xml:space="preserve">, левое </w:t>
      </w:r>
      <w:r w:rsidR="00DF34B8" w:rsidRPr="009A1C52">
        <w:rPr>
          <w:sz w:val="28"/>
          <w:szCs w:val="28"/>
          <w:u w:color="000000"/>
        </w:rPr>
        <w:t>«</w:t>
      </w:r>
      <w:r w:rsidRPr="009A1C52">
        <w:rPr>
          <w:sz w:val="28"/>
          <w:szCs w:val="28"/>
          <w:u w:color="000000"/>
        </w:rPr>
        <w:t>К</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верхний панч</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нижний тачдаун</w:t>
      </w:r>
      <w:r w:rsidR="00DF34B8" w:rsidRPr="009A1C52">
        <w:rPr>
          <w:sz w:val="28"/>
          <w:szCs w:val="28"/>
          <w:u w:color="000000"/>
        </w:rPr>
        <w:t>»</w:t>
      </w:r>
      <w:r w:rsidRPr="009A1C52">
        <w:rPr>
          <w:sz w:val="28"/>
          <w:szCs w:val="28"/>
          <w:u w:color="000000"/>
        </w:rPr>
        <w:t>).</w:t>
      </w:r>
    </w:p>
    <w:p w14:paraId="640D9753"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 xml:space="preserve">Слова и фразы чира. Артикуляция. Интонация, темп и паузы между словами. Чиры при выполнении элементов чирлидинга и при перестроениях. </w:t>
      </w:r>
    </w:p>
    <w:p w14:paraId="787342E2"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Построения на пирамиды и имитация пирамид.</w:t>
      </w:r>
    </w:p>
    <w:p w14:paraId="78D9E257"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Чир-прыжки.</w:t>
      </w:r>
    </w:p>
    <w:p w14:paraId="59CD28C0" w14:textId="77777777" w:rsidR="00D2468F" w:rsidRPr="009A1C52" w:rsidRDefault="00D2468F" w:rsidP="009A1C52">
      <w:pPr>
        <w:spacing w:line="360" w:lineRule="auto"/>
        <w:ind w:firstLine="709"/>
        <w:contextualSpacing/>
        <w:jc w:val="both"/>
        <w:rPr>
          <w:bCs/>
          <w:sz w:val="28"/>
          <w:szCs w:val="28"/>
          <w:u w:color="000000"/>
        </w:rPr>
      </w:pPr>
      <w:r w:rsidRPr="009A1C52">
        <w:rPr>
          <w:sz w:val="28"/>
          <w:szCs w:val="28"/>
          <w:u w:color="000000"/>
        </w:rPr>
        <w:t>Выполнение комбинаций чир спорта (чирлидинга).</w:t>
      </w:r>
    </w:p>
    <w:p w14:paraId="2EA14569" w14:textId="1C539D87"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 xml:space="preserve">7.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направлено на достижение обучающимися личностных, метапредметных и предметных результатов обучения.</w:t>
      </w:r>
    </w:p>
    <w:p w14:paraId="7BF0AA0D" w14:textId="4947E78A"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6E3798" w:rsidRPr="009A1C52">
        <w:rPr>
          <w:sz w:val="28"/>
          <w:szCs w:val="28"/>
        </w:rPr>
        <w:t>.23.</w:t>
      </w:r>
      <w:r w:rsidR="00D2468F" w:rsidRPr="009A1C52">
        <w:rPr>
          <w:rFonts w:eastAsia="HiddenHorzOCR"/>
          <w:sz w:val="28"/>
          <w:szCs w:val="28"/>
          <w:u w:color="000000"/>
          <w:bdr w:val="nil"/>
        </w:rPr>
        <w:t>7.1. 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Чир спорт</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личностные результаты:</w:t>
      </w:r>
    </w:p>
    <w:p w14:paraId="5AB8BDEA" w14:textId="77777777" w:rsidR="00D2468F" w:rsidRPr="009A1C52" w:rsidRDefault="00D2468F" w:rsidP="009A1C52">
      <w:pPr>
        <w:spacing w:line="360" w:lineRule="auto"/>
        <w:ind w:firstLine="709"/>
        <w:contextualSpacing/>
        <w:jc w:val="both"/>
        <w:rPr>
          <w:rFonts w:eastAsia="Times New Roman"/>
          <w:sz w:val="28"/>
          <w:szCs w:val="28"/>
          <w:u w:color="000000"/>
          <w:bdr w:val="none" w:sz="0" w:space="0" w:color="auto" w:frame="1"/>
        </w:rPr>
      </w:pPr>
      <w:r w:rsidRPr="009A1C52">
        <w:rPr>
          <w:rFonts w:eastAsia="HiddenHorzOCR"/>
          <w:sz w:val="28"/>
          <w:szCs w:val="28"/>
          <w:u w:color="000000"/>
          <w:bdr w:val="none" w:sz="0" w:space="0" w:color="auto" w:frame="1"/>
        </w:rPr>
        <w:t xml:space="preserve">проявление чувства гордости за свою Родину, российский народ и историю России через </w:t>
      </w:r>
      <w:r w:rsidRPr="009A1C52">
        <w:rPr>
          <w:bCs/>
          <w:sz w:val="28"/>
          <w:szCs w:val="28"/>
          <w:u w:color="000000"/>
          <w:bdr w:val="none" w:sz="0" w:space="0" w:color="auto" w:frame="1"/>
        </w:rPr>
        <w:t>достижения сборной команды страны на мировых первенствах, Чемпионатах Европы;</w:t>
      </w:r>
    </w:p>
    <w:p w14:paraId="7C5AAA52" w14:textId="77777777" w:rsidR="00D2468F" w:rsidRPr="009A1C52" w:rsidRDefault="00D2468F" w:rsidP="009A1C52">
      <w:pPr>
        <w:spacing w:line="360" w:lineRule="auto"/>
        <w:ind w:firstLine="709"/>
        <w:contextualSpacing/>
        <w:jc w:val="both"/>
        <w:rPr>
          <w:bCs/>
          <w:sz w:val="28"/>
          <w:szCs w:val="28"/>
          <w:u w:color="000000"/>
          <w:bdr w:val="none" w:sz="0" w:space="0" w:color="auto" w:frame="1"/>
        </w:rPr>
      </w:pPr>
      <w:r w:rsidRPr="009A1C52">
        <w:rPr>
          <w:bCs/>
          <w:sz w:val="28"/>
          <w:szCs w:val="28"/>
          <w:u w:color="000000"/>
          <w:bdr w:val="none" w:sz="0" w:space="0" w:color="auto" w:frame="1"/>
        </w:rPr>
        <w:t>п</w:t>
      </w:r>
      <w:r w:rsidRPr="009A1C52">
        <w:rPr>
          <w:bCs/>
          <w:iCs/>
          <w:sz w:val="28"/>
          <w:szCs w:val="28"/>
          <w:u w:color="000000"/>
          <w:bdr w:val="none" w:sz="0" w:space="0" w:color="auto" w:frame="1"/>
        </w:rPr>
        <w:t>роявление</w:t>
      </w:r>
      <w:r w:rsidRPr="009A1C52">
        <w:rPr>
          <w:sz w:val="28"/>
          <w:szCs w:val="28"/>
          <w:u w:color="000000"/>
          <w:bdr w:val="none" w:sz="0" w:space="0" w:color="auto" w:frame="1"/>
        </w:rPr>
        <w:t xml:space="preserve"> уважительного отношения к сверстникам, культуры общения </w:t>
      </w:r>
      <w:r w:rsidRPr="009A1C52">
        <w:rPr>
          <w:sz w:val="28"/>
          <w:szCs w:val="28"/>
          <w:u w:color="000000"/>
          <w:bdr w:val="none" w:sz="0" w:space="0" w:color="auto" w:frame="1"/>
        </w:rPr>
        <w:br/>
        <w:t xml:space="preserve">и взаимодействия, терпимости и толерантности в достижении общих целей </w:t>
      </w:r>
      <w:r w:rsidRPr="009A1C52">
        <w:rPr>
          <w:sz w:val="28"/>
          <w:szCs w:val="28"/>
          <w:u w:color="000000"/>
          <w:bdr w:val="none" w:sz="0" w:space="0" w:color="auto" w:frame="1"/>
        </w:rPr>
        <w:br/>
        <w:t xml:space="preserve">при совместной деятельности на принципах </w:t>
      </w:r>
      <w:r w:rsidRPr="009A1C52">
        <w:rPr>
          <w:color w:val="000000"/>
          <w:sz w:val="28"/>
          <w:szCs w:val="28"/>
          <w:u w:color="000000"/>
          <w:bdr w:val="none" w:sz="0" w:space="0" w:color="auto" w:frame="1"/>
        </w:rPr>
        <w:t>доброжелательности и взаимопомощи;</w:t>
      </w:r>
    </w:p>
    <w:p w14:paraId="3D4516B5"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one" w:sz="0" w:space="0" w:color="auto" w:frame="1"/>
        </w:rPr>
      </w:pPr>
      <w:r w:rsidRPr="009A1C52">
        <w:rPr>
          <w:color w:val="000000"/>
          <w:sz w:val="28"/>
          <w:szCs w:val="28"/>
          <w:u w:color="000000"/>
          <w:bdr w:val="none" w:sz="0" w:space="0" w:color="auto" w:frame="1"/>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one" w:sz="0" w:space="0" w:color="auto" w:frame="1"/>
        </w:rPr>
        <w:t xml:space="preserve"> умение не создавать конфликтов и находить выходы из спорных ситуаций;</w:t>
      </w:r>
    </w:p>
    <w:p w14:paraId="1E84EE9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one" w:sz="0" w:space="0" w:color="auto" w:frame="1"/>
        </w:rPr>
      </w:pPr>
      <w:r w:rsidRPr="009A1C52">
        <w:rPr>
          <w:color w:val="000000"/>
          <w:sz w:val="28"/>
          <w:szCs w:val="28"/>
          <w:u w:color="000000"/>
          <w:bdr w:val="none" w:sz="0" w:space="0" w:color="auto" w:frame="1"/>
        </w:rPr>
        <w:lastRenderedPageBreak/>
        <w:t>проявление дисциплинированности, трудолюбия и упорства достижении поставленных целей н</w:t>
      </w:r>
      <w:r w:rsidRPr="009A1C52">
        <w:rPr>
          <w:rFonts w:eastAsia="HiddenHorzOCR"/>
          <w:sz w:val="28"/>
          <w:szCs w:val="28"/>
          <w:u w:color="000000"/>
          <w:bdr w:val="none" w:sz="0" w:space="0" w:color="auto" w:frame="1"/>
        </w:rPr>
        <w:t>а основе представлений о нравственных нормах, социальной справедливости и свободе;</w:t>
      </w:r>
    </w:p>
    <w:p w14:paraId="6CC26368"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one" w:sz="0" w:space="0" w:color="auto" w:frame="1"/>
        </w:rPr>
      </w:pPr>
      <w:r w:rsidRPr="009A1C52">
        <w:rPr>
          <w:iCs/>
          <w:sz w:val="28"/>
          <w:szCs w:val="28"/>
          <w:u w:color="000000"/>
          <w:bdr w:val="none" w:sz="0" w:space="0" w:color="auto" w:frame="1"/>
        </w:rPr>
        <w:t>способность</w:t>
      </w:r>
      <w:r w:rsidRPr="009A1C52">
        <w:rPr>
          <w:rFonts w:eastAsia="HiddenHorzOCR"/>
          <w:sz w:val="28"/>
          <w:szCs w:val="28"/>
          <w:u w:color="000000"/>
          <w:bdr w:val="none" w:sz="0" w:space="0" w:color="auto" w:frame="1"/>
        </w:rPr>
        <w:t xml:space="preserve"> принимать и осваивать социальную роль обучающегося, развитие мотивов учебной деятельности, </w:t>
      </w:r>
      <w:r w:rsidRPr="009A1C52">
        <w:rPr>
          <w:rFonts w:eastAsia="@Arial Unicode MS"/>
          <w:color w:val="000000"/>
          <w:sz w:val="28"/>
          <w:szCs w:val="28"/>
          <w:u w:color="000000"/>
          <w:bdr w:val="none" w:sz="0" w:space="0" w:color="auto" w:frame="1"/>
        </w:rPr>
        <w:t xml:space="preserve">стремление к познанию и творчеству, </w:t>
      </w:r>
      <w:r w:rsidRPr="009A1C52">
        <w:rPr>
          <w:rFonts w:eastAsia="HiddenHorzOCR"/>
          <w:sz w:val="28"/>
          <w:szCs w:val="28"/>
          <w:u w:color="000000"/>
          <w:bdr w:val="none" w:sz="0" w:space="0" w:color="auto" w:frame="1"/>
        </w:rPr>
        <w:t>эстетическим потребностям;</w:t>
      </w:r>
    </w:p>
    <w:p w14:paraId="786C8856" w14:textId="77777777" w:rsidR="00D2468F" w:rsidRPr="009A1C52" w:rsidRDefault="00D2468F" w:rsidP="009A1C52">
      <w:pPr>
        <w:spacing w:line="360" w:lineRule="auto"/>
        <w:ind w:firstLine="709"/>
        <w:jc w:val="both"/>
        <w:rPr>
          <w:color w:val="000000"/>
          <w:sz w:val="28"/>
          <w:szCs w:val="28"/>
          <w:u w:color="000000"/>
          <w:bdr w:val="none" w:sz="0" w:space="0" w:color="auto" w:frame="1"/>
        </w:rPr>
      </w:pPr>
      <w:r w:rsidRPr="009A1C52">
        <w:rPr>
          <w:color w:val="000000"/>
          <w:sz w:val="28"/>
          <w:szCs w:val="28"/>
          <w:u w:color="000000"/>
          <w:bdr w:val="none" w:sz="0" w:space="0" w:color="auto" w:frame="1"/>
        </w:rPr>
        <w:t>оказание бескорыстной помощи своим сверстникам, нахождение с ними общего языка и общих интересов;</w:t>
      </w:r>
    </w:p>
    <w:p w14:paraId="76B7394F" w14:textId="77777777" w:rsidR="00D2468F" w:rsidRPr="009A1C52" w:rsidRDefault="00D2468F" w:rsidP="009A1C52">
      <w:pPr>
        <w:spacing w:line="360" w:lineRule="auto"/>
        <w:ind w:firstLine="709"/>
        <w:jc w:val="both"/>
        <w:rPr>
          <w:color w:val="000000"/>
          <w:sz w:val="28"/>
          <w:szCs w:val="28"/>
          <w:u w:color="000000"/>
          <w:bdr w:val="none" w:sz="0" w:space="0" w:color="auto" w:frame="1"/>
        </w:rPr>
      </w:pPr>
      <w:r w:rsidRPr="009A1C52">
        <w:rPr>
          <w:color w:val="000000"/>
          <w:sz w:val="28"/>
          <w:szCs w:val="28"/>
          <w:u w:color="000000"/>
          <w:bdr w:val="none" w:sz="0" w:space="0" w:color="auto" w:frame="1"/>
        </w:rPr>
        <w:t>п</w:t>
      </w:r>
      <w:r w:rsidRPr="009A1C52">
        <w:rPr>
          <w:rFonts w:eastAsia="HiddenHorzOCR"/>
          <w:sz w:val="28"/>
          <w:szCs w:val="28"/>
          <w:u w:color="000000"/>
          <w:bdr w:val="none" w:sz="0" w:space="0" w:color="auto" w:frame="1"/>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A1C52">
        <w:rPr>
          <w:rFonts w:eastAsia="HiddenHorzOCR"/>
          <w:sz w:val="28"/>
          <w:szCs w:val="28"/>
          <w:u w:color="000000"/>
          <w:bdr w:val="none" w:sz="0" w:space="0" w:color="auto" w:frame="1"/>
        </w:rPr>
        <w:br/>
        <w:t>к материальным и духовным ценностям.</w:t>
      </w:r>
    </w:p>
    <w:p w14:paraId="6E1E8575" w14:textId="73101A00"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6E3798" w:rsidRPr="009A1C52">
        <w:rPr>
          <w:sz w:val="28"/>
          <w:szCs w:val="28"/>
        </w:rPr>
        <w:t>.23.</w:t>
      </w:r>
      <w:r w:rsidR="00D2468F" w:rsidRPr="009A1C52">
        <w:rPr>
          <w:rFonts w:eastAsia="HiddenHorzOCR"/>
          <w:sz w:val="28"/>
          <w:szCs w:val="28"/>
          <w:u w:color="000000"/>
          <w:bdr w:val="nil"/>
        </w:rPr>
        <w:t>7.2. 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Чир спорт</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метапредметные результаты:</w:t>
      </w:r>
    </w:p>
    <w:p w14:paraId="23F2B9CA"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 </w:t>
      </w:r>
    </w:p>
    <w:p w14:paraId="31CE3D98"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 продуктивно разрешать конфликты на основе учета интересов и позиций всех его участников; </w:t>
      </w:r>
    </w:p>
    <w:p w14:paraId="501DC76F"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достаточно точно, последовательно и полно передавать партнеру по команде необходимую информацию как ориентир для построения действия; </w:t>
      </w:r>
    </w:p>
    <w:p w14:paraId="2178D7A6"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способность задавать вопросы, необходимые для организации собственной деятельности и сотрудничества с партнером по команде; </w:t>
      </w:r>
    </w:p>
    <w:p w14:paraId="33F5CB7B"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 способность осуществлять взаимный контроль и оказывать в сотрудничестве необходимую взаимопомощь; </w:t>
      </w:r>
    </w:p>
    <w:p w14:paraId="778BEECB" w14:textId="77777777" w:rsidR="00D2468F" w:rsidRPr="009A1C52" w:rsidRDefault="00D2468F" w:rsidP="009A1C52">
      <w:pPr>
        <w:tabs>
          <w:tab w:val="left" w:pos="9072"/>
        </w:tabs>
        <w:spacing w:line="360" w:lineRule="auto"/>
        <w:ind w:firstLine="709"/>
        <w:jc w:val="both"/>
        <w:rPr>
          <w:sz w:val="28"/>
          <w:szCs w:val="28"/>
          <w:u w:color="000000"/>
        </w:rPr>
      </w:pPr>
      <w:r w:rsidRPr="009A1C52">
        <w:rPr>
          <w:sz w:val="28"/>
          <w:szCs w:val="28"/>
          <w:u w:color="000000"/>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4E54DC07" w14:textId="77777777" w:rsidR="00D2468F" w:rsidRPr="009A1C52" w:rsidRDefault="00D2468F" w:rsidP="009A1C52">
      <w:pPr>
        <w:spacing w:line="360" w:lineRule="auto"/>
        <w:ind w:firstLine="709"/>
        <w:contextualSpacing/>
        <w:jc w:val="both"/>
        <w:rPr>
          <w:sz w:val="28"/>
          <w:szCs w:val="28"/>
          <w:u w:color="000000"/>
        </w:rPr>
      </w:pPr>
      <w:r w:rsidRPr="009A1C52">
        <w:rPr>
          <w:rFonts w:eastAsia="Times New Roman"/>
          <w:sz w:val="28"/>
          <w:szCs w:val="28"/>
          <w:u w:color="00000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2889E32B" w14:textId="07372AD7" w:rsidR="00D2468F" w:rsidRPr="009A1C52" w:rsidRDefault="00CF72EB" w:rsidP="009A1C52">
      <w:pPr>
        <w:autoSpaceDE w:val="0"/>
        <w:autoSpaceDN w:val="0"/>
        <w:adjustRightInd w:val="0"/>
        <w:spacing w:line="360" w:lineRule="auto"/>
        <w:ind w:firstLine="709"/>
        <w:jc w:val="both"/>
        <w:rPr>
          <w:color w:val="000000"/>
          <w:sz w:val="28"/>
          <w:szCs w:val="28"/>
          <w:u w:color="000000"/>
          <w:bdr w:val="nil"/>
        </w:rPr>
      </w:pPr>
      <w:r w:rsidRPr="009A1C52">
        <w:rPr>
          <w:sz w:val="28"/>
          <w:szCs w:val="28"/>
        </w:rPr>
        <w:lastRenderedPageBreak/>
        <w:t>168.4</w:t>
      </w:r>
      <w:r w:rsidR="006E3798" w:rsidRPr="009A1C52">
        <w:rPr>
          <w:sz w:val="28"/>
          <w:szCs w:val="28"/>
        </w:rPr>
        <w:t>.23.</w:t>
      </w:r>
      <w:r w:rsidR="00D2468F" w:rsidRPr="009A1C52">
        <w:rPr>
          <w:bCs/>
          <w:color w:val="000000"/>
          <w:sz w:val="28"/>
          <w:szCs w:val="28"/>
          <w:u w:color="000000"/>
          <w:bdr w:val="nil"/>
        </w:rPr>
        <w:t>7.3. 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color w:val="000000"/>
          <w:sz w:val="28"/>
          <w:szCs w:val="28"/>
          <w:u w:color="000000"/>
          <w:bdr w:val="nil"/>
        </w:rPr>
        <w:t xml:space="preserve">модуля </w:t>
      </w:r>
      <w:r w:rsidR="00DF34B8" w:rsidRPr="009A1C52">
        <w:rPr>
          <w:color w:val="000000"/>
          <w:sz w:val="28"/>
          <w:szCs w:val="28"/>
          <w:u w:color="000000"/>
          <w:bdr w:val="nil"/>
        </w:rPr>
        <w:t>«</w:t>
      </w:r>
      <w:r w:rsidR="00D2468F" w:rsidRPr="009A1C52">
        <w:rPr>
          <w:color w:val="000000"/>
          <w:sz w:val="28"/>
          <w:szCs w:val="28"/>
          <w:u w:color="000000"/>
          <w:bdr w:val="nil"/>
        </w:rPr>
        <w:t>Чир спорт</w:t>
      </w:r>
      <w:r w:rsidR="00DF34B8" w:rsidRPr="009A1C52">
        <w:rPr>
          <w:color w:val="000000"/>
          <w:sz w:val="28"/>
          <w:szCs w:val="28"/>
          <w:u w:color="000000"/>
          <w:bdr w:val="nil"/>
        </w:rPr>
        <w:t>»</w:t>
      </w:r>
      <w:r w:rsidR="00D2468F" w:rsidRPr="009A1C52">
        <w:rPr>
          <w:color w:val="000000"/>
          <w:sz w:val="28"/>
          <w:szCs w:val="28"/>
          <w:u w:color="000000"/>
          <w:bdr w:val="nil"/>
        </w:rPr>
        <w:t xml:space="preserve"> на уровне начального общего образования у обучающихся будут сформированы следующие </w:t>
      </w:r>
      <w:r w:rsidR="00D2468F" w:rsidRPr="009A1C52">
        <w:rPr>
          <w:bCs/>
          <w:color w:val="000000"/>
          <w:sz w:val="28"/>
          <w:szCs w:val="28"/>
          <w:u w:color="000000"/>
          <w:bdr w:val="nil"/>
        </w:rPr>
        <w:t>предметные результаты</w:t>
      </w:r>
      <w:r w:rsidR="00D2468F" w:rsidRPr="009A1C52">
        <w:rPr>
          <w:color w:val="000000"/>
          <w:sz w:val="28"/>
          <w:szCs w:val="28"/>
          <w:u w:color="000000"/>
          <w:bdr w:val="nil"/>
        </w:rPr>
        <w:t>:</w:t>
      </w:r>
    </w:p>
    <w:p w14:paraId="4CDCAE4E" w14:textId="77777777" w:rsidR="00D2468F" w:rsidRPr="009A1C52" w:rsidRDefault="00D2468F" w:rsidP="009A1C52">
      <w:pPr>
        <w:spacing w:line="360" w:lineRule="auto"/>
        <w:ind w:firstLine="709"/>
        <w:contextualSpacing/>
        <w:jc w:val="both"/>
        <w:rPr>
          <w:bCs/>
          <w:sz w:val="28"/>
          <w:szCs w:val="28"/>
          <w:u w:color="000000"/>
        </w:rPr>
      </w:pPr>
      <w:r w:rsidRPr="009A1C52">
        <w:rPr>
          <w:bCs/>
          <w:iCs/>
          <w:sz w:val="28"/>
          <w:szCs w:val="28"/>
          <w:u w:color="000000"/>
        </w:rPr>
        <w:t xml:space="preserve">формирование знаний истории развития </w:t>
      </w:r>
      <w:r w:rsidRPr="009A1C52">
        <w:rPr>
          <w:bCs/>
          <w:sz w:val="28"/>
          <w:szCs w:val="28"/>
          <w:u w:color="000000"/>
        </w:rPr>
        <w:t xml:space="preserve">чир спорта </w:t>
      </w:r>
      <w:r w:rsidRPr="009A1C52">
        <w:rPr>
          <w:bCs/>
          <w:iCs/>
          <w:sz w:val="28"/>
          <w:szCs w:val="28"/>
          <w:u w:color="000000"/>
        </w:rPr>
        <w:t>в мире и России;</w:t>
      </w:r>
    </w:p>
    <w:p w14:paraId="4917BD54"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представлений о роли и значении занятий </w:t>
      </w:r>
      <w:r w:rsidRPr="009A1C52">
        <w:rPr>
          <w:rFonts w:eastAsia="Times New Roman"/>
          <w:sz w:val="28"/>
          <w:szCs w:val="28"/>
          <w:u w:color="000000"/>
        </w:rPr>
        <w:br/>
        <w:t>чир спортом как средством укрепления здоровья, закаливания и развития физических качеств человека;</w:t>
      </w:r>
    </w:p>
    <w:p w14:paraId="2EC714EF" w14:textId="54BE0D35"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ориентироваться в понятии </w:t>
      </w:r>
      <w:r w:rsidR="00DF34B8" w:rsidRPr="009A1C52">
        <w:rPr>
          <w:rFonts w:eastAsia="Times New Roman"/>
          <w:sz w:val="28"/>
          <w:szCs w:val="28"/>
          <w:u w:color="000000"/>
          <w:lang w:eastAsia="ar-SA"/>
        </w:rPr>
        <w:t>«</w:t>
      </w:r>
      <w:r w:rsidRPr="009A1C52">
        <w:rPr>
          <w:rFonts w:eastAsia="Times New Roman"/>
          <w:sz w:val="28"/>
          <w:szCs w:val="28"/>
          <w:u w:color="000000"/>
          <w:lang w:eastAsia="ar-SA"/>
        </w:rPr>
        <w:t>чир спорт</w:t>
      </w:r>
      <w:r w:rsidR="00DF34B8" w:rsidRPr="009A1C52">
        <w:rPr>
          <w:rFonts w:eastAsia="Times New Roman"/>
          <w:sz w:val="28"/>
          <w:szCs w:val="28"/>
          <w:u w:color="000000"/>
          <w:lang w:eastAsia="ar-SA"/>
        </w:rPr>
        <w:t>»</w:t>
      </w:r>
      <w:r w:rsidRPr="009A1C52">
        <w:rPr>
          <w:rFonts w:eastAsia="Times New Roman"/>
          <w:sz w:val="28"/>
          <w:szCs w:val="28"/>
          <w:u w:color="000000"/>
          <w:lang w:eastAsia="ar-SA"/>
        </w:rPr>
        <w:t xml:space="preserve">: характеризовать основные физические качества (силу, быстроту, выносливость, равновесие, гибкость) </w:t>
      </w:r>
      <w:r w:rsidRPr="009A1C52">
        <w:rPr>
          <w:rFonts w:eastAsia="Times New Roman"/>
          <w:sz w:val="28"/>
          <w:szCs w:val="28"/>
          <w:u w:color="000000"/>
          <w:lang w:eastAsia="ar-SA"/>
        </w:rPr>
        <w:br/>
        <w:t xml:space="preserve">и демонстрировать физические упражнения, направленные на их развитие; </w:t>
      </w:r>
    </w:p>
    <w:p w14:paraId="267AF15D"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формирование навыков безопасного поведения во время занятий чир спортом, посещений соревнований по чир спорту, правил личной гигиены, требований </w:t>
      </w:r>
      <w:r w:rsidRPr="009A1C52">
        <w:rPr>
          <w:rFonts w:eastAsia="Times New Roman"/>
          <w:sz w:val="28"/>
          <w:szCs w:val="28"/>
          <w:u w:color="000000"/>
          <w:lang w:eastAsia="ar-SA"/>
        </w:rPr>
        <w:br/>
        <w:t>к спортивной одежде и обуви, спортивному инвентарю для занятий чир спортом;</w:t>
      </w:r>
    </w:p>
    <w:p w14:paraId="558A3CC6" w14:textId="77777777" w:rsidR="00D2468F" w:rsidRPr="009A1C52" w:rsidRDefault="00D2468F" w:rsidP="009A1C52">
      <w:pPr>
        <w:spacing w:line="360" w:lineRule="auto"/>
        <w:ind w:firstLine="709"/>
        <w:jc w:val="both"/>
        <w:rPr>
          <w:bCs/>
          <w:sz w:val="28"/>
          <w:szCs w:val="28"/>
          <w:u w:color="000000"/>
        </w:rPr>
      </w:pPr>
      <w:r w:rsidRPr="009A1C52">
        <w:rPr>
          <w:bCs/>
          <w:sz w:val="28"/>
          <w:szCs w:val="28"/>
          <w:u w:color="000000"/>
        </w:rPr>
        <w:t>знать последовательность выполнения упражнений чир спорта;</w:t>
      </w:r>
    </w:p>
    <w:p w14:paraId="334A566A"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отбирать упражнения для комплексов утренней зарядки </w:t>
      </w:r>
      <w:r w:rsidRPr="009A1C52">
        <w:rPr>
          <w:rFonts w:eastAsia="Times New Roman"/>
          <w:sz w:val="28"/>
          <w:szCs w:val="28"/>
          <w:u w:color="000000"/>
          <w:lang w:eastAsia="ar-SA"/>
        </w:rPr>
        <w:br/>
        <w:t xml:space="preserve">и физкультминуток с элементами чирлидинга и выполнять их в соответствии </w:t>
      </w:r>
      <w:r w:rsidRPr="009A1C52">
        <w:rPr>
          <w:rFonts w:eastAsia="Times New Roman"/>
          <w:sz w:val="28"/>
          <w:szCs w:val="28"/>
          <w:u w:color="000000"/>
          <w:lang w:eastAsia="ar-SA"/>
        </w:rPr>
        <w:br/>
        <w:t xml:space="preserve">с изученными правилами; </w:t>
      </w:r>
    </w:p>
    <w:p w14:paraId="45E1FC38"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организовывать и проводить подвижные игры с элементами чирлидинга </w:t>
      </w:r>
      <w:r w:rsidRPr="009A1C52">
        <w:rPr>
          <w:rFonts w:eastAsia="Times New Roman"/>
          <w:sz w:val="28"/>
          <w:szCs w:val="28"/>
          <w:u w:color="000000"/>
          <w:lang w:eastAsia="ar-SA"/>
        </w:rPr>
        <w:br/>
        <w:t>во время отдыха на открытом воздухе и в помещении (спортивном зале и местах рекреации), соблюдать правила взаимодействия с игроками;</w:t>
      </w:r>
    </w:p>
    <w:p w14:paraId="0995D6C6"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 умение измерять показатели физического развития (рост и масса тела) </w:t>
      </w:r>
      <w:r w:rsidRPr="009A1C52">
        <w:rPr>
          <w:rFonts w:eastAsia="Times New Roman"/>
          <w:sz w:val="28"/>
          <w:szCs w:val="28"/>
          <w:u w:color="000000"/>
          <w:lang w:eastAsia="ar-SA"/>
        </w:rPr>
        <w:br/>
        <w:t>и физической подготовленности (сила, быстрота, выносливость, равновесие, гибкость) с помощью тестовых упражнений;</w:t>
      </w:r>
    </w:p>
    <w:p w14:paraId="545D2905"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выполнять упражнения для развитие физических качеств (силы, быстроты, выносливости, гибкости, ловкости); </w:t>
      </w:r>
    </w:p>
    <w:p w14:paraId="14FB7C69"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выполнять разновидности ходьбы и прыжков, упражнения </w:t>
      </w:r>
      <w:r w:rsidRPr="009A1C52">
        <w:rPr>
          <w:rFonts w:eastAsia="Times New Roman"/>
          <w:sz w:val="28"/>
          <w:szCs w:val="28"/>
          <w:u w:color="000000"/>
          <w:lang w:eastAsia="ar-SA"/>
        </w:rPr>
        <w:br/>
        <w:t>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14:paraId="0EE08896"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произносить чиры (речевки); </w:t>
      </w:r>
    </w:p>
    <w:p w14:paraId="56E49E0F"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lastRenderedPageBreak/>
        <w:t>умение выполнять построения на пирамиды;</w:t>
      </w:r>
    </w:p>
    <w:p w14:paraId="1B908ECD"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способность анализировать технику выполнения упражнений чир спорта </w:t>
      </w:r>
      <w:r w:rsidRPr="009A1C52">
        <w:rPr>
          <w:rFonts w:eastAsia="Times New Roman"/>
          <w:sz w:val="28"/>
          <w:szCs w:val="28"/>
          <w:u w:color="000000"/>
        </w:rPr>
        <w:br/>
        <w:t>и находить способы устранения ошибок.</w:t>
      </w:r>
    </w:p>
    <w:p w14:paraId="13C310CA" w14:textId="2ACD7C9B"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 Модуль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w:t>
      </w:r>
    </w:p>
    <w:p w14:paraId="3D67BF58" w14:textId="66EE92C1"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w:t>
      </w:r>
    </w:p>
    <w:p w14:paraId="50246204" w14:textId="5F7080F3"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Перетягивание каната</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перетягиванию каната, перетягивание каната)</w:t>
      </w:r>
      <w:r w:rsidRPr="009A1C52">
        <w:rPr>
          <w:sz w:val="28"/>
          <w:szCs w:val="28"/>
        </w:rPr>
        <w:t xml:space="preserve"> на уровне начального общего образования разработан </w:t>
      </w:r>
      <w:r w:rsidRPr="009A1C52">
        <w:rPr>
          <w:sz w:val="28"/>
          <w:szCs w:val="28"/>
        </w:rPr>
        <w:br/>
        <w:t xml:space="preserve">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D1257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Перетягивание каната – это современный командный силовой вид спорта, </w:t>
      </w:r>
      <w:r w:rsidRPr="009A1C52">
        <w:rPr>
          <w:rFonts w:eastAsia="Times New Roman"/>
          <w:sz w:val="28"/>
          <w:szCs w:val="28"/>
        </w:rPr>
        <w:br/>
        <w:t xml:space="preserve">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сплочённости,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w:t>
      </w:r>
      <w:r w:rsidRPr="009A1C52">
        <w:rPr>
          <w:rFonts w:eastAsia="Times New Roman"/>
          <w:sz w:val="28"/>
          <w:szCs w:val="28"/>
        </w:rPr>
        <w:br/>
        <w:t xml:space="preserve">и девочкам в смешанном составе команд. Занятия перетягиванием каната </w:t>
      </w:r>
      <w:r w:rsidRPr="009A1C52">
        <w:rPr>
          <w:rFonts w:eastAsia="Times New Roman"/>
          <w:sz w:val="28"/>
          <w:szCs w:val="28"/>
        </w:rPr>
        <w:br/>
        <w:t xml:space="preserve">для мальчиков (подростков) и девочек (девушек) детей и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w:t>
      </w:r>
      <w:r w:rsidRPr="009A1C52">
        <w:rPr>
          <w:rFonts w:eastAsia="Times New Roman"/>
          <w:sz w:val="28"/>
          <w:szCs w:val="28"/>
        </w:rPr>
        <w:br/>
        <w:t xml:space="preserve">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 </w:t>
      </w:r>
    </w:p>
    <w:p w14:paraId="58983E25"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Большим преимуществом такой дисциплины как перетягивание каната, </w:t>
      </w:r>
      <w:r w:rsidRPr="009A1C52">
        <w:rPr>
          <w:sz w:val="28"/>
          <w:szCs w:val="28"/>
          <w:u w:color="000000"/>
          <w:bdr w:val="nil"/>
        </w:rPr>
        <w:br/>
        <w:t xml:space="preserve">по сравнению со многими другими видами спорта, является его доступность, </w:t>
      </w:r>
      <w:r w:rsidRPr="009A1C52">
        <w:rPr>
          <w:sz w:val="28"/>
          <w:szCs w:val="28"/>
          <w:u w:color="000000"/>
          <w:bdr w:val="nil"/>
        </w:rPr>
        <w:br/>
        <w:t xml:space="preserve">что в современных условиях играет немаловажную роль. При проведении учебной </w:t>
      </w:r>
      <w:r w:rsidRPr="009A1C52">
        <w:rPr>
          <w:sz w:val="28"/>
          <w:szCs w:val="28"/>
          <w:u w:color="000000"/>
          <w:bdr w:val="nil"/>
        </w:rPr>
        <w:br/>
        <w:t xml:space="preserve">и внеклассной работы не требуется больших средств на приобретение оборудования и инвентаря. </w:t>
      </w:r>
    </w:p>
    <w:p w14:paraId="6394F671" w14:textId="6DE5F463" w:rsidR="00D2468F" w:rsidRPr="009A1C52" w:rsidRDefault="00CF72EB" w:rsidP="009A1C52">
      <w:pPr>
        <w:pBdr>
          <w:top w:val="nil"/>
          <w:left w:val="nil"/>
          <w:bottom w:val="nil"/>
          <w:right w:val="nil"/>
          <w:between w:val="nil"/>
          <w:bar w:val="nil"/>
        </w:pBdr>
        <w:spacing w:line="360" w:lineRule="auto"/>
        <w:ind w:firstLine="709"/>
        <w:jc w:val="both"/>
        <w:rPr>
          <w:rFonts w:eastAsia="Times New Roman"/>
          <w:sz w:val="28"/>
          <w:szCs w:val="28"/>
        </w:rPr>
      </w:pPr>
      <w:r w:rsidRPr="009A1C52">
        <w:rPr>
          <w:sz w:val="28"/>
          <w:szCs w:val="28"/>
        </w:rPr>
        <w:lastRenderedPageBreak/>
        <w:t>168.4</w:t>
      </w:r>
      <w:r w:rsidR="006E3798" w:rsidRPr="009A1C52">
        <w:rPr>
          <w:sz w:val="28"/>
          <w:szCs w:val="28"/>
        </w:rPr>
        <w:t>.24.</w:t>
      </w:r>
      <w:r w:rsidR="00D2468F" w:rsidRPr="009A1C52">
        <w:rPr>
          <w:color w:val="000000"/>
          <w:sz w:val="28"/>
          <w:szCs w:val="28"/>
          <w:u w:color="000000"/>
          <w:bdr w:val="nil"/>
        </w:rPr>
        <w:t xml:space="preserve">2. Целью изучения модуля </w:t>
      </w:r>
      <w:r w:rsidR="00DF34B8" w:rsidRPr="009A1C52">
        <w:rPr>
          <w:color w:val="000000"/>
          <w:sz w:val="28"/>
          <w:szCs w:val="28"/>
          <w:u w:color="000000"/>
          <w:bdr w:val="nil"/>
        </w:rPr>
        <w:t>«</w:t>
      </w:r>
      <w:r w:rsidR="00D2468F" w:rsidRPr="009A1C52">
        <w:rPr>
          <w:color w:val="000000"/>
          <w:sz w:val="28"/>
          <w:szCs w:val="28"/>
          <w:u w:color="000000"/>
          <w:bdr w:val="nil"/>
        </w:rPr>
        <w:t>Перетягивание каната</w:t>
      </w:r>
      <w:r w:rsidR="00DF34B8" w:rsidRPr="009A1C52">
        <w:rPr>
          <w:color w:val="000000"/>
          <w:sz w:val="28"/>
          <w:szCs w:val="28"/>
          <w:u w:color="000000"/>
          <w:bdr w:val="nil"/>
        </w:rPr>
        <w:t>»</w:t>
      </w:r>
      <w:r w:rsidR="00D2468F" w:rsidRPr="009A1C52">
        <w:rPr>
          <w:color w:val="000000"/>
          <w:sz w:val="28"/>
          <w:szCs w:val="28"/>
          <w:u w:color="000000"/>
          <w:bdr w:val="nil"/>
        </w:rPr>
        <w:t xml:space="preserve"> является формирование у обучающихся </w:t>
      </w:r>
      <w:r w:rsidR="00D2468F" w:rsidRPr="009A1C52">
        <w:rPr>
          <w:rFonts w:eastAsia="Times New Roman"/>
          <w:sz w:val="28"/>
          <w:szCs w:val="28"/>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rPr>
        <w:br/>
        <w:t>и спортом.</w:t>
      </w:r>
    </w:p>
    <w:p w14:paraId="64BF478E" w14:textId="1E0FD5C1"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Перетягивание каната</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1929121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всестороннее гармоничное развитие обучающихся, увеличение объёма </w:t>
      </w:r>
      <w:r w:rsidRPr="009A1C52">
        <w:rPr>
          <w:rFonts w:eastAsia="Times New Roman"/>
          <w:sz w:val="28"/>
          <w:szCs w:val="28"/>
        </w:rPr>
        <w:br/>
        <w:t>их двигательной активности;</w:t>
      </w:r>
    </w:p>
    <w:p w14:paraId="57A8C238"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укрепление физического, психологического и социального здоровья обучающихся;</w:t>
      </w:r>
    </w:p>
    <w:p w14:paraId="002FB677"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освоение знаний о физической культуре и спорте в целом, истории развития перетягивания каната в частности;</w:t>
      </w:r>
    </w:p>
    <w:p w14:paraId="417797B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общих представлений о перетягивании каната;</w:t>
      </w:r>
    </w:p>
    <w:p w14:paraId="2404594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образовательного фундамента;</w:t>
      </w:r>
    </w:p>
    <w:p w14:paraId="55E2663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культуры движений;</w:t>
      </w:r>
    </w:p>
    <w:p w14:paraId="697923C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воспитание положительных качеств личности, норм коллективного взаимодействия и сотрудничества как с обучающимися своего пола, </w:t>
      </w:r>
      <w:r w:rsidRPr="009A1C52">
        <w:rPr>
          <w:rFonts w:eastAsia="Times New Roman"/>
          <w:sz w:val="28"/>
          <w:szCs w:val="28"/>
        </w:rPr>
        <w:br/>
        <w:t>так и противоположного;</w:t>
      </w:r>
    </w:p>
    <w:p w14:paraId="675D64AC" w14:textId="02875E3D"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rPr>
        <w:t>«</w:t>
      </w:r>
      <w:r w:rsidRPr="009A1C52">
        <w:rPr>
          <w:rFonts w:eastAsia="Times New Roman"/>
          <w:sz w:val="28"/>
          <w:szCs w:val="28"/>
        </w:rPr>
        <w:t>Физическая культура</w:t>
      </w:r>
      <w:r w:rsidR="00DF34B8" w:rsidRPr="009A1C52">
        <w:rPr>
          <w:rFonts w:eastAsia="Times New Roman"/>
          <w:sz w:val="28"/>
          <w:szCs w:val="28"/>
        </w:rPr>
        <w:t>»</w:t>
      </w:r>
      <w:r w:rsidRPr="009A1C52">
        <w:rPr>
          <w:rFonts w:eastAsia="Times New Roman"/>
          <w:sz w:val="28"/>
          <w:szCs w:val="28"/>
        </w:rPr>
        <w:t xml:space="preserve">; </w:t>
      </w:r>
    </w:p>
    <w:p w14:paraId="04EC1838"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популяризация перетягивания каната подрастающего поколения;</w:t>
      </w:r>
    </w:p>
    <w:p w14:paraId="7069C7E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выявление, развитие и поддержка одарённых детей в области спорта.</w:t>
      </w:r>
    </w:p>
    <w:p w14:paraId="2525CAAC" w14:textId="35B6993E"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w:t>
      </w:r>
    </w:p>
    <w:p w14:paraId="35DCEA59" w14:textId="1148A47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sz w:val="28"/>
          <w:szCs w:val="28"/>
        </w:rPr>
        <w:t>Перетягивание каната</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color w:val="000000"/>
          <w:sz w:val="28"/>
          <w:szCs w:val="28"/>
          <w:lang w:bidi="ru-RU"/>
        </w:rPr>
        <w:br/>
        <w:t>и расширяет спектр физкультурно-спортивных направлений в общеобразовательных организациях.</w:t>
      </w:r>
    </w:p>
    <w:p w14:paraId="77172535" w14:textId="3B43AE37"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перетягиванию каната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Способы самостоятельной </w:t>
      </w:r>
      <w:r w:rsidRPr="009A1C52">
        <w:rPr>
          <w:rFonts w:eastAsia="Times New Roman"/>
          <w:color w:val="000000"/>
          <w:sz w:val="28"/>
          <w:szCs w:val="28"/>
          <w:lang w:bidi="ru-RU"/>
        </w:rPr>
        <w:lastRenderedPageBreak/>
        <w:t>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4DFB4A07" w14:textId="11118E4F"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перетягиванию каната поможет обучающимся </w:t>
      </w:r>
      <w:r w:rsidRPr="009A1C52">
        <w:rPr>
          <w:rFonts w:eastAsia="Times New Roman"/>
          <w:color w:val="000000"/>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3C53DE6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lang w:eastAsia="zh-CN"/>
        </w:rPr>
        <w:t xml:space="preserve">Дисциплины в перетягивании каната предусматривают соревнования </w:t>
      </w:r>
      <w:r w:rsidRPr="009A1C52">
        <w:rPr>
          <w:rFonts w:eastAsia="Times New Roman"/>
          <w:sz w:val="28"/>
          <w:szCs w:val="28"/>
          <w:lang w:eastAsia="zh-CN"/>
        </w:rPr>
        <w:br/>
        <w:t xml:space="preserve">не только мальчиков (юношей), но </w:t>
      </w:r>
      <w:r w:rsidRPr="009A1C52">
        <w:rPr>
          <w:rFonts w:eastAsia="Times New Roman"/>
          <w:sz w:val="28"/>
          <w:szCs w:val="28"/>
        </w:rPr>
        <w:t xml:space="preserve">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14:paraId="78884340" w14:textId="4D55FC6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5. Модуль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может быть реализован в следующих вариантах:</w:t>
      </w:r>
    </w:p>
    <w:p w14:paraId="1E88D7AD"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w:t>
      </w:r>
      <w:r w:rsidRPr="009A1C52">
        <w:rPr>
          <w:rFonts w:eastAsia="Times New Roman"/>
          <w:sz w:val="28"/>
          <w:szCs w:val="28"/>
          <w:u w:color="000000"/>
          <w:lang w:eastAsia="zh-CN"/>
        </w:rPr>
        <w:t>с выбором различных элементов данного вида спорта,</w:t>
      </w:r>
      <w:r w:rsidRPr="009A1C52">
        <w:rPr>
          <w:rFonts w:eastAsia="Arial Unicode MS"/>
          <w:sz w:val="28"/>
          <w:szCs w:val="28"/>
          <w:bdr w:val="nil"/>
        </w:rPr>
        <w:t xml:space="preserve"> с учётом возраста и физической подготовленности обучающихся </w:t>
      </w:r>
      <w:r w:rsidRPr="009A1C52">
        <w:rPr>
          <w:rFonts w:eastAsia="Times New Roman"/>
          <w:sz w:val="28"/>
          <w:szCs w:val="28"/>
        </w:rPr>
        <w:t xml:space="preserve">(с соответствующей дозировкой </w:t>
      </w:r>
      <w:r w:rsidRPr="009A1C52">
        <w:rPr>
          <w:rFonts w:eastAsia="Times New Roman"/>
          <w:sz w:val="28"/>
          <w:szCs w:val="28"/>
        </w:rPr>
        <w:br/>
        <w:t>и интенсивностью)</w:t>
      </w:r>
      <w:r w:rsidRPr="009A1C52">
        <w:rPr>
          <w:rFonts w:eastAsia="Arial Unicode MS"/>
          <w:sz w:val="28"/>
          <w:szCs w:val="28"/>
          <w:bdr w:val="nil"/>
        </w:rPr>
        <w:t>;</w:t>
      </w:r>
    </w:p>
    <w:p w14:paraId="02C6D135"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20548B1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bdr w:val="nil"/>
        </w:rPr>
        <w:br/>
        <w:t xml:space="preserve">и (или) за счет посещения обучающимися спортивных секций, школьных </w:t>
      </w:r>
      <w:r w:rsidRPr="009A1C52">
        <w:rPr>
          <w:rFonts w:eastAsia="Arial Unicode MS"/>
          <w:sz w:val="28"/>
          <w:szCs w:val="28"/>
          <w:bdr w:val="nil"/>
        </w:rPr>
        <w:lastRenderedPageBreak/>
        <w:t xml:space="preserve">спортивных клубов, включая использование учебных модулей по видам спорта </w:t>
      </w:r>
      <w:r w:rsidRPr="009A1C52">
        <w:rPr>
          <w:color w:val="000000"/>
          <w:sz w:val="28"/>
          <w:szCs w:val="28"/>
          <w:bdr w:val="nil"/>
        </w:rPr>
        <w:t>(</w:t>
      </w:r>
      <w:r w:rsidRPr="009A1C52">
        <w:rPr>
          <w:sz w:val="28"/>
          <w:szCs w:val="28"/>
          <w:bdr w:val="nil"/>
        </w:rPr>
        <w:t>рекомендуемый объём в 1 классе – 33 часа, во 2, 3, 4 классах – по 34 часа).</w:t>
      </w:r>
    </w:p>
    <w:p w14:paraId="6667B01E" w14:textId="742B6905"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w:t>
      </w:r>
    </w:p>
    <w:p w14:paraId="32DC4E6F" w14:textId="77777777" w:rsidR="00D2468F" w:rsidRPr="009A1C52" w:rsidRDefault="00D2468F" w:rsidP="009A1C52">
      <w:pPr>
        <w:spacing w:line="360" w:lineRule="auto"/>
        <w:ind w:firstLine="709"/>
        <w:jc w:val="both"/>
        <w:rPr>
          <w:sz w:val="28"/>
          <w:szCs w:val="28"/>
        </w:rPr>
      </w:pPr>
      <w:r w:rsidRPr="009A1C52">
        <w:rPr>
          <w:sz w:val="28"/>
          <w:szCs w:val="28"/>
        </w:rPr>
        <w:t>1) Знания о перетягивании каната.</w:t>
      </w:r>
    </w:p>
    <w:p w14:paraId="48B9C281"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История зарождения перетягивания каната.</w:t>
      </w:r>
    </w:p>
    <w:p w14:paraId="1967A1F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История развития современного перетягивания в мире, в России, в своем регионе.</w:t>
      </w:r>
    </w:p>
    <w:p w14:paraId="37BD1EB4"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Достижения Национальной сборной команды страны по перетягиванию каната на Чемпионатах мира.</w:t>
      </w:r>
    </w:p>
    <w:p w14:paraId="6D4FAC0A"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Размеры площадки и оборудование для занятий перетягиванием каната.</w:t>
      </w:r>
    </w:p>
    <w:p w14:paraId="2487F4D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Состав команды по перетягиванию каната, функции игроков в команде; роль капитана команды.</w:t>
      </w:r>
    </w:p>
    <w:p w14:paraId="0EC9BE9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Команды и сигналы судьи.</w:t>
      </w:r>
    </w:p>
    <w:p w14:paraId="6CA18DC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Современные правила соревнований по перетягиванию каната.</w:t>
      </w:r>
    </w:p>
    <w:p w14:paraId="0CCA07B5"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Упражнения, техника и тактика перетягивания каната.</w:t>
      </w:r>
    </w:p>
    <w:p w14:paraId="3D966593"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t>Режим дня при занятиях по перетягиванию каната.</w:t>
      </w:r>
    </w:p>
    <w:p w14:paraId="4DC3826E"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606FA17B"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Основы организации самостоятельных занятий перетягиванием каната.</w:t>
      </w:r>
    </w:p>
    <w:p w14:paraId="3592DEA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Контрольно-тестовые упражнения по общей и специальной физической подготовке.</w:t>
      </w:r>
    </w:p>
    <w:p w14:paraId="5E736C07"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Уход за спортивным инвентарем и оборудованием при занятиях перетягиванием каната.</w:t>
      </w:r>
    </w:p>
    <w:p w14:paraId="0D04227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Подбор общеразвивающих упражнений.</w:t>
      </w:r>
    </w:p>
    <w:p w14:paraId="72AABB24"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t xml:space="preserve">Причины возникновения ошибок при выполнении технических приёмов </w:t>
      </w:r>
      <w:r w:rsidRPr="009A1C52">
        <w:rPr>
          <w:rFonts w:eastAsia="Times New Roman"/>
          <w:sz w:val="28"/>
          <w:szCs w:val="28"/>
        </w:rPr>
        <w:br/>
        <w:t>и способы их устранения.</w:t>
      </w:r>
    </w:p>
    <w:p w14:paraId="1ADA4FB6"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4430C7D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специальной разминки перед соревнованиями.</w:t>
      </w:r>
    </w:p>
    <w:p w14:paraId="1E7065D1"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специальных упражнений для формирования техники схватки.</w:t>
      </w:r>
    </w:p>
    <w:p w14:paraId="58FED86B" w14:textId="77777777" w:rsidR="00D2468F" w:rsidRPr="009A1C52" w:rsidRDefault="00D2468F" w:rsidP="009A1C52">
      <w:pPr>
        <w:spacing w:line="360" w:lineRule="auto"/>
        <w:ind w:firstLine="709"/>
        <w:jc w:val="both"/>
        <w:rPr>
          <w:rFonts w:eastAsia="Times New Roman"/>
          <w:sz w:val="28"/>
          <w:szCs w:val="28"/>
        </w:rPr>
      </w:pPr>
      <w:bookmarkStart w:id="197" w:name="_Hlk135142724"/>
      <w:r w:rsidRPr="009A1C52">
        <w:rPr>
          <w:rFonts w:eastAsia="Times New Roman"/>
          <w:sz w:val="28"/>
          <w:szCs w:val="28"/>
        </w:rPr>
        <w:t xml:space="preserve">Элементарные тактические действия: индивидуальные, групповые </w:t>
      </w:r>
      <w:r w:rsidRPr="009A1C52">
        <w:rPr>
          <w:rFonts w:eastAsia="Times New Roman"/>
          <w:sz w:val="28"/>
          <w:szCs w:val="28"/>
        </w:rPr>
        <w:br/>
        <w:t>и командные.</w:t>
      </w:r>
      <w:bookmarkEnd w:id="197"/>
    </w:p>
    <w:p w14:paraId="43C1646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lastRenderedPageBreak/>
        <w:t>Учебные схватки в перетягивании каната.</w:t>
      </w:r>
    </w:p>
    <w:p w14:paraId="6D34991B"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t>Участие в соревновательной деятельности.</w:t>
      </w:r>
    </w:p>
    <w:p w14:paraId="15E27FAC" w14:textId="71F2662E"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2D489B77" w14:textId="2742822A"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5580DDA0" w14:textId="77777777" w:rsidR="00D2468F" w:rsidRPr="009A1C52" w:rsidRDefault="00D2468F" w:rsidP="009A1C52">
      <w:pPr>
        <w:spacing w:line="360" w:lineRule="auto"/>
        <w:ind w:firstLine="709"/>
        <w:contextualSpacing/>
        <w:jc w:val="both"/>
        <w:rPr>
          <w:bCs/>
          <w:i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 xml:space="preserve">через </w:t>
      </w:r>
      <w:r w:rsidRPr="009A1C52">
        <w:rPr>
          <w:color w:val="000000"/>
          <w:sz w:val="28"/>
          <w:szCs w:val="28"/>
          <w:u w:color="000000"/>
          <w:bdr w:val="nil"/>
        </w:rPr>
        <w:t>знание истории и современного состояния развития перетягивания каната;</w:t>
      </w:r>
    </w:p>
    <w:p w14:paraId="4BC32235" w14:textId="77777777" w:rsidR="00D2468F" w:rsidRPr="009A1C52" w:rsidRDefault="00D2468F" w:rsidP="009A1C52">
      <w:pPr>
        <w:spacing w:line="360" w:lineRule="auto"/>
        <w:ind w:firstLine="709"/>
        <w:contextualSpacing/>
        <w:jc w:val="both"/>
        <w:rPr>
          <w:color w:val="000000"/>
          <w:sz w:val="28"/>
          <w:szCs w:val="28"/>
          <w:lang w:eastAsia="zh-CN"/>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14:paraId="1804385A"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4F29A27"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умение оказывать бескорыстную помощь своим сверстникам, находить </w:t>
      </w:r>
      <w:r w:rsidRPr="009A1C52">
        <w:rPr>
          <w:rFonts w:eastAsia="Times New Roman"/>
          <w:sz w:val="28"/>
          <w:szCs w:val="28"/>
        </w:rPr>
        <w:br/>
        <w:t>с ними общий язык и общие интересы;</w:t>
      </w:r>
    </w:p>
    <w:p w14:paraId="1A10B29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DA1395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перетягиванием каната.</w:t>
      </w:r>
    </w:p>
    <w:p w14:paraId="7D2134DD" w14:textId="4770B9CC" w:rsidR="00D2468F" w:rsidRPr="009A1C52" w:rsidRDefault="00CF72EB" w:rsidP="009A1C52">
      <w:pPr>
        <w:spacing w:line="360" w:lineRule="auto"/>
        <w:ind w:firstLine="709"/>
        <w:contextualSpacing/>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7DF5EAF5"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Times New Roman"/>
          <w:sz w:val="28"/>
          <w:szCs w:val="28"/>
        </w:rPr>
        <w:lastRenderedPageBreak/>
        <w:t>способность</w:t>
      </w:r>
      <w:r w:rsidRPr="009A1C52">
        <w:rPr>
          <w:color w:val="000000"/>
          <w:sz w:val="28"/>
          <w:szCs w:val="28"/>
          <w:u w:color="000000"/>
          <w:bdr w:val="nil"/>
        </w:rPr>
        <w:t xml:space="preserve"> самостоятельно определять цели своего обучения средствами перетягивания каната и составлять планы в рамках физкультурно-спортивной деятельности; выбирать успешную стратегию и тактику в различных ситуациях; </w:t>
      </w:r>
    </w:p>
    <w:p w14:paraId="5E43AFC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65BAC84B"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49A2DA22"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79731FB" w14:textId="3F8AC48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4E6525AD" w14:textId="77777777" w:rsidR="00D2468F" w:rsidRPr="009A1C52" w:rsidRDefault="00D2468F" w:rsidP="009A1C52">
      <w:pPr>
        <w:spacing w:line="360" w:lineRule="auto"/>
        <w:ind w:firstLine="709"/>
        <w:contextualSpacing/>
        <w:jc w:val="both"/>
        <w:rPr>
          <w:sz w:val="28"/>
          <w:szCs w:val="28"/>
          <w:u w:color="000000"/>
        </w:rPr>
      </w:pPr>
      <w:r w:rsidRPr="009A1C52">
        <w:rPr>
          <w:sz w:val="28"/>
          <w:szCs w:val="28"/>
          <w:u w:color="000000"/>
        </w:rPr>
        <w:t xml:space="preserve">формирование представлений о значении перетягивания каната, </w:t>
      </w:r>
      <w:r w:rsidRPr="009A1C52">
        <w:rPr>
          <w:sz w:val="28"/>
          <w:szCs w:val="28"/>
          <w:u w:color="000000"/>
        </w:rPr>
        <w:br/>
        <w:t>как средства укрепления здоровья, закаливания и развития физических качеств человека;</w:t>
      </w:r>
    </w:p>
    <w:p w14:paraId="1963403B" w14:textId="77777777" w:rsidR="00D2468F" w:rsidRPr="009A1C52" w:rsidRDefault="00D2468F" w:rsidP="009A1C52">
      <w:pPr>
        <w:spacing w:line="360" w:lineRule="auto"/>
        <w:ind w:firstLine="709"/>
        <w:contextualSpacing/>
        <w:jc w:val="both"/>
        <w:rPr>
          <w:rFonts w:eastAsia="Times New Roman"/>
          <w:sz w:val="28"/>
          <w:szCs w:val="28"/>
          <w:u w:color="000000"/>
        </w:rPr>
      </w:pPr>
      <w:r w:rsidRPr="009A1C52">
        <w:rPr>
          <w:rFonts w:eastAsia="Times New Roman"/>
          <w:sz w:val="28"/>
          <w:szCs w:val="28"/>
          <w:u w:color="000000"/>
        </w:rPr>
        <w:t>формирование знаний по истории возникновения перетягивания каната</w:t>
      </w:r>
      <w:r w:rsidRPr="009A1C52">
        <w:rPr>
          <w:bCs/>
          <w:sz w:val="28"/>
          <w:szCs w:val="28"/>
          <w:u w:color="000000"/>
        </w:rPr>
        <w:t xml:space="preserve"> </w:t>
      </w:r>
      <w:r w:rsidRPr="009A1C52">
        <w:rPr>
          <w:bCs/>
          <w:sz w:val="28"/>
          <w:szCs w:val="28"/>
          <w:u w:color="000000"/>
        </w:rPr>
        <w:br/>
      </w:r>
      <w:r w:rsidRPr="009A1C52">
        <w:rPr>
          <w:rFonts w:eastAsia="Times New Roman"/>
          <w:sz w:val="28"/>
          <w:szCs w:val="28"/>
          <w:u w:color="000000"/>
        </w:rPr>
        <w:t>в дореволюционной России, СССР, Российской Федерации и мире</w:t>
      </w:r>
      <w:r w:rsidRPr="009A1C52">
        <w:rPr>
          <w:bCs/>
          <w:sz w:val="28"/>
          <w:szCs w:val="28"/>
          <w:u w:color="000000"/>
        </w:rPr>
        <w:t>;</w:t>
      </w:r>
    </w:p>
    <w:p w14:paraId="0FA3DDD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представлений об перетягивании каната и основных правилах соревнований</w:t>
      </w:r>
      <w:r w:rsidRPr="009A1C52">
        <w:rPr>
          <w:rFonts w:eastAsia="Times New Roman"/>
          <w:bCs/>
          <w:sz w:val="28"/>
          <w:szCs w:val="28"/>
        </w:rPr>
        <w:t>,</w:t>
      </w:r>
      <w:r w:rsidRPr="009A1C52">
        <w:rPr>
          <w:rFonts w:eastAsia="Times New Roman"/>
          <w:sz w:val="28"/>
          <w:szCs w:val="28"/>
        </w:rPr>
        <w:t xml:space="preserve"> терминологии, </w:t>
      </w:r>
      <w:r w:rsidRPr="009A1C52">
        <w:rPr>
          <w:rFonts w:eastAsia="Times New Roman"/>
          <w:bCs/>
          <w:sz w:val="28"/>
          <w:szCs w:val="28"/>
        </w:rPr>
        <w:t>составе команды, роли капитана команды и функциях членов в команде;</w:t>
      </w:r>
    </w:p>
    <w:p w14:paraId="1C835D99"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color w:val="000000"/>
          <w:sz w:val="28"/>
          <w:szCs w:val="28"/>
          <w:u w:color="000000"/>
          <w:bdr w:val="nil"/>
        </w:rPr>
        <w:t>формирование навыков</w:t>
      </w:r>
      <w:r w:rsidRPr="009A1C52">
        <w:rPr>
          <w:bCs/>
          <w:color w:val="000000"/>
          <w:sz w:val="28"/>
          <w:szCs w:val="28"/>
          <w:u w:color="000000"/>
          <w:bdr w:val="nil"/>
        </w:rPr>
        <w:t xml:space="preserve"> безопасного поведения во время занятий перетягиванием каната; правил личной гигиены, требований к спортивной одежде </w:t>
      </w:r>
      <w:r w:rsidRPr="009A1C52">
        <w:rPr>
          <w:bCs/>
          <w:color w:val="000000"/>
          <w:sz w:val="28"/>
          <w:szCs w:val="28"/>
          <w:u w:color="000000"/>
          <w:bdr w:val="nil"/>
        </w:rPr>
        <w:br/>
        <w:t>и обуви, спортивному инвентарю для занятий</w:t>
      </w:r>
      <w:r w:rsidRPr="009A1C52">
        <w:rPr>
          <w:rFonts w:eastAsia="Times New Roman"/>
          <w:sz w:val="28"/>
          <w:szCs w:val="28"/>
          <w:bdr w:val="none" w:sz="0" w:space="0" w:color="auto" w:frame="1"/>
        </w:rPr>
        <w:t xml:space="preserve"> </w:t>
      </w:r>
      <w:r w:rsidRPr="009A1C52">
        <w:rPr>
          <w:bCs/>
          <w:color w:val="000000"/>
          <w:sz w:val="28"/>
          <w:szCs w:val="28"/>
          <w:u w:color="000000"/>
          <w:bdr w:val="nil"/>
        </w:rPr>
        <w:t>перетягиванием каната</w:t>
      </w:r>
      <w:r w:rsidRPr="009A1C52">
        <w:rPr>
          <w:rFonts w:eastAsia="Times New Roman"/>
          <w:bCs/>
          <w:sz w:val="28"/>
          <w:szCs w:val="28"/>
        </w:rPr>
        <w:t>;</w:t>
      </w:r>
    </w:p>
    <w:p w14:paraId="76AA8926" w14:textId="77777777" w:rsidR="00D2468F" w:rsidRPr="009A1C52" w:rsidRDefault="00D2468F" w:rsidP="009A1C52">
      <w:pPr>
        <w:widowControl w:val="0"/>
        <w:autoSpaceDE w:val="0"/>
        <w:autoSpaceDN w:val="0"/>
        <w:spacing w:line="360" w:lineRule="auto"/>
        <w:ind w:firstLine="709"/>
        <w:jc w:val="both"/>
        <w:rPr>
          <w:bCs/>
          <w:color w:val="000000"/>
          <w:sz w:val="28"/>
          <w:szCs w:val="28"/>
          <w:u w:color="000000"/>
          <w:bdr w:val="nil"/>
        </w:rPr>
      </w:pPr>
      <w:r w:rsidRPr="009A1C52">
        <w:rPr>
          <w:rFonts w:eastAsia="Times New Roman"/>
          <w:color w:val="000000"/>
          <w:sz w:val="28"/>
          <w:szCs w:val="28"/>
          <w:u w:color="000000"/>
          <w:bdr w:val="nil"/>
        </w:rPr>
        <w:t xml:space="preserve">формирование основ организации самостоятельных занятий </w:t>
      </w:r>
      <w:r w:rsidRPr="009A1C52">
        <w:rPr>
          <w:bCs/>
          <w:color w:val="000000"/>
          <w:sz w:val="28"/>
          <w:szCs w:val="28"/>
          <w:u w:color="000000"/>
          <w:bdr w:val="nil"/>
        </w:rPr>
        <w:t>перетягиванием каната</w:t>
      </w:r>
      <w:r w:rsidRPr="009A1C52">
        <w:rPr>
          <w:rFonts w:eastAsia="Times New Roman"/>
          <w:color w:val="000000"/>
          <w:sz w:val="28"/>
          <w:szCs w:val="28"/>
          <w:u w:color="000000"/>
          <w:bdr w:val="nil"/>
        </w:rPr>
        <w:t xml:space="preserve"> со сверстниками; </w:t>
      </w:r>
      <w:r w:rsidRPr="009A1C52">
        <w:rPr>
          <w:bCs/>
          <w:color w:val="000000"/>
          <w:sz w:val="28"/>
          <w:szCs w:val="28"/>
          <w:u w:color="000000"/>
          <w:bdr w:val="nil"/>
        </w:rPr>
        <w:t>организация и проведение соревнований сверстниками;</w:t>
      </w:r>
    </w:p>
    <w:p w14:paraId="075C7D74" w14:textId="77777777" w:rsidR="00D2468F" w:rsidRPr="009A1C52" w:rsidRDefault="00D2468F" w:rsidP="009A1C52">
      <w:pPr>
        <w:widowControl w:val="0"/>
        <w:autoSpaceDE w:val="0"/>
        <w:autoSpaceDN w:val="0"/>
        <w:spacing w:line="360" w:lineRule="auto"/>
        <w:ind w:firstLine="709"/>
        <w:jc w:val="both"/>
        <w:rPr>
          <w:rFonts w:eastAsia="Times New Roman"/>
          <w:bCs/>
          <w:color w:val="000000"/>
          <w:sz w:val="28"/>
          <w:szCs w:val="28"/>
        </w:rPr>
      </w:pPr>
      <w:r w:rsidRPr="009A1C52">
        <w:rPr>
          <w:rFonts w:eastAsia="Times New Roman"/>
          <w:bCs/>
          <w:color w:val="000000"/>
          <w:sz w:val="28"/>
          <w:szCs w:val="28"/>
        </w:rPr>
        <w:t xml:space="preserve">формирование способности выполнять технические элементы (приемы): подъем и захват каната, занятие предстартового и стартового положения, постановка </w:t>
      </w:r>
      <w:r w:rsidRPr="009A1C52">
        <w:rPr>
          <w:rFonts w:eastAsia="Times New Roman"/>
          <w:bCs/>
          <w:color w:val="000000"/>
          <w:sz w:val="28"/>
          <w:szCs w:val="28"/>
        </w:rPr>
        <w:lastRenderedPageBreak/>
        <w:t xml:space="preserve">ног при атаке и обороне, техника движения с канатом в атаке </w:t>
      </w:r>
      <w:r w:rsidRPr="009A1C52">
        <w:rPr>
          <w:rFonts w:eastAsia="Times New Roman"/>
          <w:bCs/>
          <w:color w:val="000000"/>
          <w:sz w:val="28"/>
          <w:szCs w:val="28"/>
        </w:rPr>
        <w:br/>
        <w:t>и обороне; подводящие упражнения и упражнения в облегчённых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14:paraId="02458E5B" w14:textId="77777777" w:rsidR="00D2468F" w:rsidRPr="009A1C52" w:rsidRDefault="00D2468F" w:rsidP="009A1C52">
      <w:pPr>
        <w:widowControl w:val="0"/>
        <w:autoSpaceDE w:val="0"/>
        <w:autoSpaceDN w:val="0"/>
        <w:spacing w:line="360" w:lineRule="auto"/>
        <w:ind w:firstLine="709"/>
        <w:jc w:val="both"/>
        <w:rPr>
          <w:rFonts w:eastAsia="Times New Roman"/>
          <w:bCs/>
          <w:color w:val="000000"/>
          <w:sz w:val="28"/>
          <w:szCs w:val="28"/>
        </w:rPr>
      </w:pPr>
      <w:r w:rsidRPr="009A1C52">
        <w:rPr>
          <w:rFonts w:eastAsia="Times New Roman"/>
          <w:bCs/>
          <w:color w:val="000000"/>
          <w:sz w:val="28"/>
          <w:szCs w:val="28"/>
        </w:rPr>
        <w:t xml:space="preserve">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с учетом  амплуа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w:t>
      </w:r>
      <w:r w:rsidRPr="009A1C52">
        <w:rPr>
          <w:rFonts w:eastAsia="Times New Roman"/>
          <w:bCs/>
          <w:color w:val="000000"/>
          <w:sz w:val="28"/>
          <w:szCs w:val="28"/>
        </w:rPr>
        <w:br/>
        <w:t xml:space="preserve">по основным правилам  малыми составами (2х2, 3х3, 4х4, 5х5); организация школьных соревнований по перетягиванию каната; </w:t>
      </w:r>
    </w:p>
    <w:p w14:paraId="4172E9E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выполнение приемов подготовительных и ассистентских функций;</w:t>
      </w:r>
    </w:p>
    <w:p w14:paraId="708479F8"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iCs/>
          <w:sz w:val="28"/>
          <w:szCs w:val="28"/>
        </w:rPr>
        <w:t>участие</w:t>
      </w:r>
      <w:r w:rsidRPr="009A1C52">
        <w:rPr>
          <w:rFonts w:eastAsia="Times New Roman"/>
          <w:bCs/>
          <w:sz w:val="28"/>
          <w:szCs w:val="28"/>
        </w:rPr>
        <w:t xml:space="preserve"> в учебных соревнованиях в уменьшенных составах, </w:t>
      </w:r>
      <w:r w:rsidRPr="009A1C52">
        <w:rPr>
          <w:rFonts w:eastAsia="Times New Roman"/>
          <w:bCs/>
          <w:sz w:val="28"/>
          <w:szCs w:val="28"/>
        </w:rPr>
        <w:br/>
        <w:t>на уменьшенной площадке, по упрощенным правилам;</w:t>
      </w:r>
    </w:p>
    <w:p w14:paraId="25480646"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sz w:val="28"/>
          <w:szCs w:val="28"/>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14:paraId="5725638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умения планировать, контролировать и оценивать учебные действия, собственную деятельность, распределять нагрузку и отдых в процессе </w:t>
      </w:r>
      <w:r w:rsidRPr="009A1C52">
        <w:rPr>
          <w:rFonts w:eastAsia="Times New Roman"/>
          <w:sz w:val="28"/>
          <w:szCs w:val="28"/>
        </w:rPr>
        <w:br/>
        <w:t>её выполнения, определять наиболее эффективные способы достижения результата;</w:t>
      </w:r>
    </w:p>
    <w:p w14:paraId="5068F3E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умения характеризовать действия и поступки, давать им анализ </w:t>
      </w:r>
      <w:r w:rsidRPr="009A1C52">
        <w:rPr>
          <w:rFonts w:eastAsia="Times New Roman"/>
          <w:sz w:val="28"/>
          <w:szCs w:val="28"/>
        </w:rPr>
        <w:br/>
        <w:t>и объективную оценку на основе освоенных знаний и имеющегося опыта;</w:t>
      </w:r>
    </w:p>
    <w:p w14:paraId="6562FE4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способности анализировать причины успехa или неуспеха учебной деятельности и способности конструктивно действовать даже </w:t>
      </w:r>
      <w:r w:rsidRPr="009A1C52">
        <w:rPr>
          <w:rFonts w:eastAsia="Times New Roman"/>
          <w:sz w:val="28"/>
          <w:szCs w:val="28"/>
        </w:rPr>
        <w:br/>
        <w:t>в ситуациях неуспеха;</w:t>
      </w:r>
    </w:p>
    <w:p w14:paraId="21C0C2B4"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bCs/>
          <w:sz w:val="28"/>
          <w:szCs w:val="28"/>
        </w:rPr>
        <w:t>п</w:t>
      </w:r>
      <w:r w:rsidRPr="009A1C52">
        <w:rPr>
          <w:rFonts w:eastAsia="Times New Roman"/>
          <w:bCs/>
          <w:iCs/>
          <w:sz w:val="28"/>
          <w:szCs w:val="28"/>
        </w:rPr>
        <w:t xml:space="preserve">роявление </w:t>
      </w:r>
      <w:r w:rsidRPr="009A1C52">
        <w:rPr>
          <w:rFonts w:eastAsia="Times New Roman"/>
          <w:sz w:val="28"/>
          <w:szCs w:val="28"/>
        </w:rPr>
        <w:t xml:space="preserve">уважительного отношения к одноклассникам, проявление культуры общения и взаимодействия в определении общей цели и путей </w:t>
      </w:r>
      <w:r w:rsidRPr="009A1C52">
        <w:rPr>
          <w:rFonts w:eastAsia="Times New Roman"/>
          <w:sz w:val="28"/>
          <w:szCs w:val="28"/>
        </w:rPr>
        <w:br/>
      </w:r>
      <w:r w:rsidRPr="009A1C52">
        <w:rPr>
          <w:rFonts w:eastAsia="Times New Roman"/>
          <w:sz w:val="28"/>
          <w:szCs w:val="28"/>
        </w:rPr>
        <w:lastRenderedPageBreak/>
        <w:t xml:space="preserve">её достижения; формирование умения договариваться о распределении функций </w:t>
      </w:r>
      <w:r w:rsidRPr="009A1C52">
        <w:rPr>
          <w:rFonts w:eastAsia="Times New Roman"/>
          <w:sz w:val="28"/>
          <w:szCs w:val="28"/>
        </w:rPr>
        <w:br/>
        <w:t>в учебной, игровой и соревновательной деятельности; адекватная оценка собственного поведения и поведения окружающих;</w:t>
      </w:r>
    </w:p>
    <w:p w14:paraId="7AFA4AF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обеспечение защиты и сохранности природы во время активного отдыха </w:t>
      </w:r>
      <w:r w:rsidRPr="009A1C52">
        <w:rPr>
          <w:rFonts w:eastAsia="Times New Roman"/>
          <w:sz w:val="28"/>
          <w:szCs w:val="28"/>
        </w:rPr>
        <w:br/>
        <w:t>и занятий физической культурой;</w:t>
      </w:r>
    </w:p>
    <w:p w14:paraId="6F1B65F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организация самостоятельной деятельности с учетом требований </w:t>
      </w:r>
      <w:r w:rsidRPr="009A1C52">
        <w:rPr>
          <w:rFonts w:eastAsia="Times New Roman"/>
          <w:sz w:val="28"/>
          <w:szCs w:val="28"/>
        </w:rPr>
        <w:br/>
        <w:t xml:space="preserve">её безопасности, сохранности инвентаря и оборудования, организации места занятий </w:t>
      </w:r>
      <w:r w:rsidRPr="009A1C52">
        <w:rPr>
          <w:bCs/>
          <w:color w:val="000000"/>
          <w:sz w:val="28"/>
          <w:szCs w:val="28"/>
          <w:u w:color="000000"/>
          <w:bdr w:val="nil"/>
        </w:rPr>
        <w:t>перетягиванием каната</w:t>
      </w:r>
      <w:r w:rsidRPr="009A1C52">
        <w:rPr>
          <w:rFonts w:eastAsia="Times New Roman"/>
          <w:sz w:val="28"/>
          <w:szCs w:val="28"/>
        </w:rPr>
        <w:t>;</w:t>
      </w:r>
    </w:p>
    <w:p w14:paraId="0924567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способности выделять и обосновывать эстетические признаки </w:t>
      </w:r>
      <w:r w:rsidRPr="009A1C52">
        <w:rPr>
          <w:rFonts w:eastAsia="Times New Roman"/>
          <w:sz w:val="28"/>
          <w:szCs w:val="28"/>
        </w:rPr>
        <w:br/>
        <w:t>в физических упражнениях, двигательных действиях; оценивать красоту телосложения и осанки.</w:t>
      </w:r>
    </w:p>
    <w:p w14:paraId="52166FBE" w14:textId="7BCF42A6"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 xml:space="preserve">.25. </w:t>
      </w:r>
      <w:r w:rsidR="00D2468F" w:rsidRPr="009A1C52">
        <w:rPr>
          <w:sz w:val="28"/>
          <w:szCs w:val="28"/>
        </w:rPr>
        <w:t xml:space="preserve">Модуль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w:t>
      </w:r>
    </w:p>
    <w:p w14:paraId="41C9BBAB" w14:textId="2C1CD69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w:t>
      </w:r>
    </w:p>
    <w:p w14:paraId="73315B52" w14:textId="78CC9019"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Бокс</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боксу, бокс)</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w:t>
      </w:r>
      <w:r w:rsidRPr="009A1C52">
        <w:rPr>
          <w:sz w:val="28"/>
          <w:szCs w:val="28"/>
        </w:rPr>
        <w:br/>
        <w:t xml:space="preserve">и использования спортивно-ориентированных форм, средств и методов обучения </w:t>
      </w:r>
      <w:r w:rsidRPr="009A1C52">
        <w:rPr>
          <w:sz w:val="28"/>
          <w:szCs w:val="28"/>
        </w:rPr>
        <w:br/>
        <w:t>по различным видам спорта.</w:t>
      </w:r>
    </w:p>
    <w:p w14:paraId="47894E94" w14:textId="77777777" w:rsidR="00D2468F" w:rsidRPr="009A1C52" w:rsidRDefault="00D2468F" w:rsidP="009A1C52">
      <w:pPr>
        <w:widowControl w:val="0"/>
        <w:pBdr>
          <w:top w:val="nil"/>
          <w:left w:val="nil"/>
          <w:bottom w:val="nil"/>
          <w:right w:val="nil"/>
          <w:between w:val="nil"/>
          <w:bar w:val="nil"/>
        </w:pBdr>
        <w:autoSpaceDE w:val="0"/>
        <w:spacing w:line="360" w:lineRule="auto"/>
        <w:ind w:firstLine="709"/>
        <w:jc w:val="both"/>
        <w:rPr>
          <w:color w:val="000000"/>
          <w:sz w:val="28"/>
          <w:szCs w:val="28"/>
          <w:u w:color="000000"/>
          <w:bdr w:val="nil"/>
        </w:rPr>
      </w:pPr>
      <w:r w:rsidRPr="009A1C52">
        <w:rPr>
          <w:color w:val="000000"/>
          <w:sz w:val="28"/>
          <w:szCs w:val="28"/>
          <w:u w:color="000000"/>
          <w:bdr w:val="nil"/>
        </w:rPr>
        <w:t xml:space="preserve">Бокс – спортивное единоборство, кулачный бой по особым правилам, </w:t>
      </w:r>
      <w:r w:rsidRPr="009A1C52">
        <w:rPr>
          <w:color w:val="000000"/>
          <w:sz w:val="28"/>
          <w:szCs w:val="28"/>
          <w:u w:color="000000"/>
          <w:bdr w:val="nil"/>
        </w:rPr>
        <w:br/>
        <w:t xml:space="preserve">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w:t>
      </w:r>
      <w:r w:rsidRPr="009A1C52">
        <w:rPr>
          <w:color w:val="000000"/>
          <w:sz w:val="28"/>
          <w:szCs w:val="28"/>
          <w:u w:color="000000"/>
          <w:bdr w:val="nil"/>
        </w:rPr>
        <w:br/>
        <w:t xml:space="preserve">и разносторонним воздействием на двигательные и волевые качества. </w:t>
      </w:r>
    </w:p>
    <w:p w14:paraId="79984BE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w:t>
      </w:r>
      <w:r w:rsidRPr="009A1C52">
        <w:rPr>
          <w:color w:val="000000"/>
          <w:sz w:val="28"/>
          <w:szCs w:val="28"/>
          <w:u w:color="000000"/>
          <w:bdr w:val="nil"/>
        </w:rPr>
        <w:br/>
        <w:t>и навыков, необходимых как быту, так и в трудовой и оборонной деятельности. Прохождение через систему занятий боксом позволяет с</w:t>
      </w:r>
      <w:r w:rsidRPr="009A1C52">
        <w:rPr>
          <w:color w:val="0D0D0D"/>
          <w:sz w:val="28"/>
          <w:szCs w:val="28"/>
          <w:u w:color="000000"/>
          <w:bdr w:val="nil"/>
          <w:shd w:val="clear" w:color="auto" w:fill="FFFFFF"/>
        </w:rPr>
        <w:t xml:space="preserve">формировать у учащихся патриотическое сознание и гражданскую позицию личности, </w:t>
      </w:r>
      <w:r w:rsidRPr="009A1C52">
        <w:rPr>
          <w:color w:val="000000"/>
          <w:sz w:val="28"/>
          <w:szCs w:val="28"/>
          <w:u w:color="000000"/>
          <w:bdr w:val="nil"/>
        </w:rPr>
        <w:t xml:space="preserve">чувство </w:t>
      </w:r>
      <w:r w:rsidRPr="009A1C52">
        <w:rPr>
          <w:color w:val="000000"/>
          <w:sz w:val="28"/>
          <w:szCs w:val="28"/>
          <w:u w:color="000000"/>
          <w:bdr w:val="nil"/>
        </w:rPr>
        <w:lastRenderedPageBreak/>
        <w:t>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62A5738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Занятия боксом полезны для укрепления физического, психологического </w:t>
      </w:r>
      <w:r w:rsidRPr="009A1C52">
        <w:rPr>
          <w:rFonts w:eastAsia="Times New Roman"/>
          <w:sz w:val="28"/>
          <w:szCs w:val="28"/>
          <w:u w:color="000000"/>
        </w:rPr>
        <w:br/>
        <w:t xml:space="preserve">и социального здоровья обучающихся, развития основных физических качеств </w:t>
      </w:r>
      <w:r w:rsidRPr="009A1C52">
        <w:rPr>
          <w:rFonts w:eastAsia="Times New Roman"/>
          <w:sz w:val="28"/>
          <w:szCs w:val="28"/>
          <w:u w:color="000000"/>
        </w:rPr>
        <w:br/>
        <w:t xml:space="preserve">и повышения основных функциональных возможностей их организма, обеспечения культуры безопасному образа жизни, правомерному поведению и существованию </w:t>
      </w:r>
      <w:r w:rsidRPr="009A1C52">
        <w:rPr>
          <w:rFonts w:eastAsia="Times New Roman"/>
          <w:sz w:val="28"/>
          <w:szCs w:val="28"/>
          <w:u w:color="000000"/>
        </w:rPr>
        <w:br/>
        <w:t>в социуме.</w:t>
      </w:r>
    </w:p>
    <w:p w14:paraId="004CDC88" w14:textId="3092C253" w:rsidR="00D2468F" w:rsidRPr="009A1C52" w:rsidRDefault="00CF72EB" w:rsidP="009A1C52">
      <w:pPr>
        <w:pBdr>
          <w:top w:val="nil"/>
          <w:left w:val="nil"/>
          <w:bottom w:val="nil"/>
          <w:right w:val="nil"/>
          <w:between w:val="nil"/>
          <w:bar w:val="nil"/>
        </w:pBdr>
        <w:spacing w:line="360" w:lineRule="auto"/>
        <w:ind w:firstLine="709"/>
        <w:jc w:val="both"/>
        <w:rPr>
          <w:bCs/>
          <w:color w:val="000000"/>
          <w:sz w:val="28"/>
          <w:szCs w:val="28"/>
          <w:u w:color="000000"/>
          <w:bdr w:val="nil"/>
        </w:rPr>
      </w:pPr>
      <w:r w:rsidRPr="009A1C52">
        <w:rPr>
          <w:sz w:val="28"/>
          <w:szCs w:val="28"/>
        </w:rPr>
        <w:t>168.4</w:t>
      </w:r>
      <w:r w:rsidR="006E3798" w:rsidRPr="009A1C52">
        <w:rPr>
          <w:sz w:val="28"/>
          <w:szCs w:val="28"/>
        </w:rPr>
        <w:t>.25.</w:t>
      </w:r>
      <w:r w:rsidR="00D2468F" w:rsidRPr="009A1C52">
        <w:rPr>
          <w:color w:val="000000"/>
          <w:sz w:val="28"/>
          <w:szCs w:val="28"/>
          <w:u w:color="000000"/>
          <w:bdr w:val="nil"/>
        </w:rPr>
        <w:t xml:space="preserve">2. Целью изучения модуля </w:t>
      </w:r>
      <w:r w:rsidR="00DF34B8" w:rsidRPr="009A1C52">
        <w:rPr>
          <w:color w:val="000000"/>
          <w:sz w:val="28"/>
          <w:szCs w:val="28"/>
          <w:u w:color="000000"/>
          <w:bdr w:val="nil"/>
        </w:rPr>
        <w:t>«</w:t>
      </w:r>
      <w:r w:rsidR="00D2468F" w:rsidRPr="009A1C52">
        <w:rPr>
          <w:color w:val="000000"/>
          <w:sz w:val="28"/>
          <w:szCs w:val="28"/>
          <w:u w:color="000000"/>
          <w:bdr w:val="nil"/>
        </w:rPr>
        <w:t>Бокс</w:t>
      </w:r>
      <w:r w:rsidR="00DF34B8" w:rsidRPr="009A1C52">
        <w:rPr>
          <w:color w:val="000000"/>
          <w:sz w:val="28"/>
          <w:szCs w:val="28"/>
          <w:u w:color="000000"/>
          <w:bdr w:val="nil"/>
        </w:rPr>
        <w:t>»</w:t>
      </w:r>
      <w:r w:rsidR="00D2468F" w:rsidRPr="009A1C52">
        <w:rPr>
          <w:color w:val="000000"/>
          <w:sz w:val="28"/>
          <w:szCs w:val="28"/>
          <w:u w:color="000000"/>
          <w:bdr w:val="nil"/>
        </w:rPr>
        <w:t xml:space="preserve"> </w:t>
      </w:r>
      <w:r w:rsidR="00D2468F" w:rsidRPr="009A1C52">
        <w:rPr>
          <w:color w:val="000000"/>
          <w:sz w:val="28"/>
          <w:szCs w:val="28"/>
          <w:u w:color="000000"/>
          <w:bdr w:val="nil"/>
          <w:lang w:bidi="en-US"/>
        </w:rPr>
        <w:t xml:space="preserve">является создание условий для гармоничного развития обучающихся средствами физкультурно-спортивной </w:t>
      </w:r>
      <w:r w:rsidR="00D2468F" w:rsidRPr="009A1C52">
        <w:rPr>
          <w:color w:val="000000"/>
          <w:sz w:val="28"/>
          <w:szCs w:val="28"/>
          <w:u w:color="000000"/>
          <w:bdr w:val="nil"/>
          <w:lang w:bidi="en-US"/>
        </w:rPr>
        <w:br/>
        <w:t>и оздоровительной деятельности на основе элементов боксерской подготовки.</w:t>
      </w:r>
    </w:p>
    <w:p w14:paraId="1FB4F785" w14:textId="15B7C2B7" w:rsidR="00D2468F" w:rsidRPr="009A1C52" w:rsidRDefault="00CF72EB"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sz w:val="28"/>
          <w:szCs w:val="28"/>
        </w:rPr>
        <w:t>168.4</w:t>
      </w:r>
      <w:r w:rsidR="006E3798" w:rsidRPr="009A1C52">
        <w:rPr>
          <w:sz w:val="28"/>
          <w:szCs w:val="28"/>
        </w:rPr>
        <w:t>.25.</w:t>
      </w:r>
      <w:r w:rsidR="00D2468F" w:rsidRPr="009A1C52">
        <w:rPr>
          <w:color w:val="000000"/>
          <w:sz w:val="28"/>
          <w:szCs w:val="28"/>
          <w:u w:color="000000"/>
          <w:bdr w:val="nil"/>
        </w:rPr>
        <w:t xml:space="preserve">3. Задачами изучения модуля </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Бокс</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 xml:space="preserve"> </w:t>
      </w:r>
      <w:r w:rsidR="00D2468F" w:rsidRPr="009A1C52">
        <w:rPr>
          <w:color w:val="000000"/>
          <w:sz w:val="28"/>
          <w:szCs w:val="28"/>
          <w:u w:color="000000"/>
          <w:bdr w:val="nil"/>
        </w:rPr>
        <w:t>являются:</w:t>
      </w:r>
    </w:p>
    <w:p w14:paraId="7C885FF0"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rFonts w:eastAsia="Times New Roman"/>
          <w:bCs/>
          <w:sz w:val="28"/>
          <w:szCs w:val="28"/>
          <w:lang w:eastAsia="zh-CN"/>
        </w:rPr>
        <w:t xml:space="preserve">всестороннее гармоничное развитие обучающихся, увеличение объёма </w:t>
      </w:r>
      <w:r w:rsidRPr="009A1C52">
        <w:rPr>
          <w:rFonts w:eastAsia="Times New Roman"/>
          <w:bCs/>
          <w:sz w:val="28"/>
          <w:szCs w:val="28"/>
          <w:lang w:eastAsia="zh-CN"/>
        </w:rPr>
        <w:br/>
        <w:t>их двигательной активности;</w:t>
      </w:r>
    </w:p>
    <w:p w14:paraId="16D57260"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формирование общих представлений о боксе, его возможностях и значении</w:t>
      </w:r>
      <w:r w:rsidRPr="009A1C52">
        <w:rPr>
          <w:color w:val="000000"/>
          <w:sz w:val="28"/>
          <w:szCs w:val="28"/>
          <w:u w:color="000000"/>
          <w:bdr w:val="nil"/>
          <w:lang w:bidi="en-US"/>
        </w:rPr>
        <w:br/>
        <w:t xml:space="preserve"> в процессе укрепления здоровья, физическом развитии и физической подготовке обучающихся; </w:t>
      </w:r>
    </w:p>
    <w:p w14:paraId="15918DD7"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 xml:space="preserve">популяризация бокса, как вид спорта и системы самозащиты </w:t>
      </w:r>
      <w:r w:rsidRPr="009A1C52">
        <w:rPr>
          <w:color w:val="000000"/>
          <w:sz w:val="28"/>
          <w:szCs w:val="28"/>
          <w:u w:color="000000"/>
          <w:bdr w:val="nil"/>
          <w:lang w:bidi="en-US"/>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14:paraId="0BFB3718"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 xml:space="preserve">формирование жизненно важных навыков самостраховки и самозащиты </w:t>
      </w:r>
      <w:r w:rsidRPr="009A1C52">
        <w:rPr>
          <w:color w:val="000000"/>
          <w:sz w:val="28"/>
          <w:szCs w:val="28"/>
          <w:u w:color="000000"/>
          <w:bdr w:val="nil"/>
          <w:lang w:bidi="en-US"/>
        </w:rPr>
        <w:br/>
        <w:t>и умения применять их в различных жизненных ситуациях;</w:t>
      </w:r>
    </w:p>
    <w:p w14:paraId="3F7D39DC"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овладение элементами технико-тактических навыков в боксе;</w:t>
      </w:r>
    </w:p>
    <w:p w14:paraId="422171DB"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 xml:space="preserve">воспитание морально-этических качеств; </w:t>
      </w:r>
    </w:p>
    <w:p w14:paraId="1819BC99"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удовлетворение индивидуальных потребностей обучающихся в занятиях физической культурой и спортом средствами бокса;</w:t>
      </w:r>
    </w:p>
    <w:p w14:paraId="2E64EB7C"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воспитание чувства сопричастности и гордости за свою Родину и ее историю;</w:t>
      </w:r>
    </w:p>
    <w:p w14:paraId="70AACCD6"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выявление, развитие и поддержка одаренных детей в области спорта.</w:t>
      </w:r>
    </w:p>
    <w:p w14:paraId="638110F2" w14:textId="3F9FA16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w:t>
      </w:r>
    </w:p>
    <w:p w14:paraId="697400A2" w14:textId="7421FDD0"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lastRenderedPageBreak/>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Бокс</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2493632" w14:textId="336B4835"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боксу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6DB0F2DB" w14:textId="6138AC81"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38619B78" w14:textId="7BCD9DC2"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5. Модуль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может быть реализован в следующих вариантах:</w:t>
      </w:r>
    </w:p>
    <w:p w14:paraId="1396114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учётом возраста и физической подготовленности обучающихся </w:t>
      </w:r>
      <w:r w:rsidRPr="009A1C52">
        <w:rPr>
          <w:rFonts w:eastAsia="Arial Unicode MS"/>
          <w:sz w:val="28"/>
          <w:szCs w:val="28"/>
          <w:bdr w:val="nil"/>
        </w:rPr>
        <w:br/>
      </w:r>
      <w:r w:rsidRPr="009A1C52">
        <w:rPr>
          <w:rFonts w:eastAsia="Times New Roman"/>
          <w:sz w:val="28"/>
          <w:szCs w:val="28"/>
        </w:rPr>
        <w:t>(с соответствующей дозировкой и интенсивностью)</w:t>
      </w:r>
      <w:r w:rsidRPr="009A1C52">
        <w:rPr>
          <w:rFonts w:eastAsia="Arial Unicode MS"/>
          <w:sz w:val="28"/>
          <w:szCs w:val="28"/>
          <w:bdr w:val="nil"/>
        </w:rPr>
        <w:t>;</w:t>
      </w:r>
    </w:p>
    <w:p w14:paraId="7F20A91A"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4-х классах – по 34 часа);</w:t>
      </w:r>
    </w:p>
    <w:p w14:paraId="23043705"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bdr w:val="nil"/>
        </w:rPr>
        <w:br/>
        <w:t xml:space="preserve">и (или) за счет посещения обучающимися спортивных секций, школьных </w:t>
      </w:r>
      <w:r w:rsidRPr="009A1C52">
        <w:rPr>
          <w:rFonts w:eastAsia="Arial Unicode MS"/>
          <w:sz w:val="28"/>
          <w:szCs w:val="28"/>
          <w:bdr w:val="nil"/>
        </w:rPr>
        <w:lastRenderedPageBreak/>
        <w:t xml:space="preserve">спортивных клубов, включая использование учебных модулей по видам спорта </w:t>
      </w:r>
      <w:r w:rsidRPr="009A1C52">
        <w:rPr>
          <w:color w:val="000000"/>
          <w:sz w:val="28"/>
          <w:szCs w:val="28"/>
          <w:bdr w:val="nil"/>
        </w:rPr>
        <w:t>(</w:t>
      </w:r>
      <w:r w:rsidRPr="009A1C52">
        <w:rPr>
          <w:sz w:val="28"/>
          <w:szCs w:val="28"/>
          <w:bdr w:val="nil"/>
        </w:rPr>
        <w:t>рекомендуемый объём в 1 классе – 33 часа, во 2, 3, 4 классах – по 34 часа).</w:t>
      </w:r>
    </w:p>
    <w:p w14:paraId="73BF75EF" w14:textId="352D78FF"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w:t>
      </w:r>
    </w:p>
    <w:p w14:paraId="131C37BB" w14:textId="77777777" w:rsidR="00D2468F" w:rsidRPr="009A1C52" w:rsidRDefault="00D2468F" w:rsidP="009A1C52">
      <w:pPr>
        <w:spacing w:line="360" w:lineRule="auto"/>
        <w:ind w:firstLine="709"/>
        <w:jc w:val="both"/>
        <w:rPr>
          <w:sz w:val="28"/>
          <w:szCs w:val="28"/>
        </w:rPr>
      </w:pPr>
      <w:r w:rsidRPr="009A1C52">
        <w:rPr>
          <w:sz w:val="28"/>
          <w:szCs w:val="28"/>
        </w:rPr>
        <w:t>1) Знания о боксе.</w:t>
      </w:r>
    </w:p>
    <w:p w14:paraId="3C92B59C"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История развития бокса.</w:t>
      </w:r>
    </w:p>
    <w:p w14:paraId="634DEFBF" w14:textId="35EEED73"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 xml:space="preserve">Основные правила соревнований вида спорта </w:t>
      </w:r>
      <w:r w:rsidR="00DF34B8" w:rsidRPr="009A1C52">
        <w:rPr>
          <w:bCs/>
          <w:sz w:val="28"/>
          <w:szCs w:val="28"/>
          <w:u w:color="000000"/>
          <w:bdr w:val="nil"/>
        </w:rPr>
        <w:t>«</w:t>
      </w:r>
      <w:r w:rsidRPr="009A1C52">
        <w:rPr>
          <w:bCs/>
          <w:sz w:val="28"/>
          <w:szCs w:val="28"/>
          <w:u w:color="000000"/>
          <w:bdr w:val="nil"/>
        </w:rPr>
        <w:t>бокс</w:t>
      </w:r>
      <w:r w:rsidR="00DF34B8" w:rsidRPr="009A1C52">
        <w:rPr>
          <w:bCs/>
          <w:sz w:val="28"/>
          <w:szCs w:val="28"/>
          <w:u w:color="000000"/>
          <w:bdr w:val="nil"/>
        </w:rPr>
        <w:t>»</w:t>
      </w:r>
      <w:r w:rsidRPr="009A1C52">
        <w:rPr>
          <w:bCs/>
          <w:sz w:val="28"/>
          <w:szCs w:val="28"/>
          <w:u w:color="000000"/>
          <w:bdr w:val="nil"/>
        </w:rPr>
        <w:t>.</w:t>
      </w:r>
    </w:p>
    <w:p w14:paraId="3FF35691"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Олимпийские чемпионы, известные боксеры.</w:t>
      </w:r>
    </w:p>
    <w:p w14:paraId="754CCCE4"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Техника безопасности на занятиях боксом.</w:t>
      </w:r>
    </w:p>
    <w:p w14:paraId="1E5D4D54" w14:textId="77777777" w:rsidR="00D2468F" w:rsidRPr="009A1C52" w:rsidRDefault="00D2468F" w:rsidP="009A1C52">
      <w:pPr>
        <w:spacing w:line="360" w:lineRule="auto"/>
        <w:ind w:firstLine="709"/>
        <w:jc w:val="both"/>
        <w:rPr>
          <w:bCs/>
          <w:sz w:val="28"/>
          <w:szCs w:val="28"/>
          <w:u w:color="000000"/>
          <w:bdr w:val="nil"/>
        </w:rPr>
      </w:pPr>
      <w:r w:rsidRPr="009A1C52">
        <w:rPr>
          <w:color w:val="000000"/>
          <w:sz w:val="28"/>
          <w:szCs w:val="28"/>
          <w:u w:color="000000"/>
          <w:bdr w:val="nil"/>
        </w:rPr>
        <w:t>Введение в школу техники бокса. Общая характеристика тактики в бою. Взаимосвязь техники и тактики. Тактические основы боя.</w:t>
      </w:r>
    </w:p>
    <w:p w14:paraId="7C6C44C9"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6097D8D7"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Внешние признаки утомления. Способы самоконтроля за физической нагрузкой.</w:t>
      </w:r>
    </w:p>
    <w:p w14:paraId="3C6699D4"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Уход за спортивным инвентарем, оборудованием и формой для занятий боксом.</w:t>
      </w:r>
    </w:p>
    <w:p w14:paraId="47283F2B"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Подвижные, спортивные игры и правила их проведения.</w:t>
      </w:r>
    </w:p>
    <w:p w14:paraId="6E0C36B3" w14:textId="2AA5E9B8"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 xml:space="preserve">Основы организации самостоятельных занятий видом спорта </w:t>
      </w:r>
      <w:r w:rsidR="00DF34B8" w:rsidRPr="009A1C52">
        <w:rPr>
          <w:rFonts w:eastAsia="Times New Roman"/>
          <w:sz w:val="28"/>
          <w:szCs w:val="28"/>
          <w:u w:color="000000"/>
          <w:bdr w:val="nil"/>
        </w:rPr>
        <w:t>«</w:t>
      </w:r>
      <w:r w:rsidRPr="009A1C52">
        <w:rPr>
          <w:rFonts w:eastAsia="Times New Roman"/>
          <w:sz w:val="28"/>
          <w:szCs w:val="28"/>
          <w:u w:color="000000"/>
          <w:bdr w:val="nil"/>
        </w:rPr>
        <w:t>бокс</w:t>
      </w:r>
      <w:r w:rsidR="00DF34B8" w:rsidRPr="009A1C52">
        <w:rPr>
          <w:rFonts w:eastAsia="Times New Roman"/>
          <w:sz w:val="28"/>
          <w:szCs w:val="28"/>
          <w:u w:color="000000"/>
          <w:bdr w:val="nil"/>
        </w:rPr>
        <w:t>»</w:t>
      </w:r>
      <w:r w:rsidRPr="009A1C52">
        <w:rPr>
          <w:rFonts w:eastAsia="Times New Roman"/>
          <w:sz w:val="28"/>
          <w:szCs w:val="28"/>
          <w:u w:color="000000"/>
          <w:bdr w:val="nil"/>
        </w:rPr>
        <w:t>.</w:t>
      </w:r>
    </w:p>
    <w:p w14:paraId="659B6850"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Контрольно-тестовые упражнения по общей и специальной физической подготовке.</w:t>
      </w:r>
    </w:p>
    <w:p w14:paraId="15FDA580"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rFonts w:eastAsia="Times New Roman"/>
          <w:sz w:val="28"/>
          <w:szCs w:val="28"/>
          <w:u w:color="000000"/>
          <w:bdr w:val="nil"/>
        </w:rPr>
        <w:t xml:space="preserve">Причины возникновения ошибок при выполнении технических приёмов </w:t>
      </w:r>
      <w:r w:rsidRPr="009A1C52">
        <w:rPr>
          <w:rFonts w:eastAsia="Times New Roman"/>
          <w:sz w:val="28"/>
          <w:szCs w:val="28"/>
          <w:u w:color="000000"/>
          <w:bdr w:val="nil"/>
        </w:rPr>
        <w:br/>
        <w:t>и способы их устранения.</w:t>
      </w:r>
    </w:p>
    <w:p w14:paraId="3EC2CA36"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51D4419F"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упражнений.</w:t>
      </w:r>
    </w:p>
    <w:p w14:paraId="56E65FF4"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one" w:sz="0" w:space="0" w:color="auto" w:frame="1"/>
        </w:rPr>
      </w:pPr>
      <w:r w:rsidRPr="009A1C52">
        <w:rPr>
          <w:bCs/>
          <w:sz w:val="28"/>
          <w:szCs w:val="28"/>
          <w:u w:color="000000"/>
          <w:bdr w:val="nil"/>
        </w:rPr>
        <w:t xml:space="preserve">Упражнения на развитие физических качеств (быстроты, ловкости, гибкости), </w:t>
      </w:r>
      <w:r w:rsidRPr="009A1C52">
        <w:rPr>
          <w:bCs/>
          <w:sz w:val="28"/>
          <w:szCs w:val="28"/>
          <w:u w:color="000000"/>
          <w:bdr w:val="none" w:sz="0" w:space="0" w:color="auto" w:frame="1"/>
        </w:rPr>
        <w:t>координационных и скоростных способностей:</w:t>
      </w:r>
    </w:p>
    <w:p w14:paraId="5EFC02C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14:paraId="0502B4A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lastRenderedPageBreak/>
        <w:t xml:space="preserve">бег на носках, с высоким подниманием бедра, в различных направлениях, </w:t>
      </w:r>
      <w:r w:rsidRPr="009A1C52">
        <w:rPr>
          <w:color w:val="000000"/>
          <w:sz w:val="28"/>
          <w:szCs w:val="28"/>
          <w:u w:color="000000"/>
          <w:bdr w:val="nil"/>
        </w:rPr>
        <w:br/>
        <w:t xml:space="preserve">с остановкой по сигналу, с выбрасыванием прямых ног вперед, в сторону, </w:t>
      </w:r>
      <w:r w:rsidRPr="009A1C52">
        <w:rPr>
          <w:color w:val="000000"/>
          <w:sz w:val="28"/>
          <w:szCs w:val="28"/>
          <w:u w:color="000000"/>
          <w:bdr w:val="nil"/>
        </w:rPr>
        <w:br/>
        <w:t>со скакалкой, эстафеты на скорость, челночный бег 3 х 10 м;</w:t>
      </w:r>
    </w:p>
    <w:p w14:paraId="53D84A65"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прыжки на месте на одной и двух ногах, с продвижением вперед, из кружка </w:t>
      </w:r>
      <w:r w:rsidRPr="009A1C52">
        <w:rPr>
          <w:color w:val="000000"/>
          <w:sz w:val="28"/>
          <w:szCs w:val="28"/>
          <w:u w:color="000000"/>
          <w:bdr w:val="nil"/>
        </w:rPr>
        <w:br/>
        <w:t xml:space="preserve">в кружок, вокруг предметов, через линии, на скакалке, в длину, из приседа, </w:t>
      </w:r>
      <w:r w:rsidRPr="009A1C52">
        <w:rPr>
          <w:color w:val="000000"/>
          <w:sz w:val="28"/>
          <w:szCs w:val="28"/>
          <w:u w:color="000000"/>
          <w:bdr w:val="nil"/>
        </w:rPr>
        <w:br/>
        <w:t>со скамейки, с места и с разбега, отталкиваясь одной ногой и приземляясь на обе, короткие прыжки на одной и на другой ноге;</w:t>
      </w:r>
    </w:p>
    <w:p w14:paraId="2BAAF097" w14:textId="77777777" w:rsidR="00D2468F" w:rsidRPr="009A1C52" w:rsidRDefault="00D2468F" w:rsidP="009A1C52">
      <w:pPr>
        <w:tabs>
          <w:tab w:val="left" w:pos="851"/>
        </w:tabs>
        <w:spacing w:line="360" w:lineRule="auto"/>
        <w:ind w:firstLine="709"/>
        <w:contextualSpacing/>
        <w:jc w:val="both"/>
        <w:rPr>
          <w:rFonts w:eastAsia="Times New Roman"/>
          <w:color w:val="000000"/>
          <w:sz w:val="28"/>
          <w:szCs w:val="28"/>
          <w:u w:color="000000"/>
          <w:bdr w:val="nil"/>
        </w:rPr>
      </w:pPr>
      <w:r w:rsidRPr="009A1C52">
        <w:rPr>
          <w:rFonts w:eastAsia="Times New Roman"/>
          <w:color w:val="000000"/>
          <w:sz w:val="28"/>
          <w:szCs w:val="28"/>
          <w:u w:color="000000"/>
          <w:bdr w:val="nil"/>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57DC99E9" w14:textId="77777777" w:rsidR="00D2468F" w:rsidRPr="009A1C52" w:rsidRDefault="00D2468F" w:rsidP="009A1C52">
      <w:pPr>
        <w:pBdr>
          <w:top w:val="nil"/>
          <w:left w:val="nil"/>
          <w:bottom w:val="nil"/>
          <w:right w:val="nil"/>
          <w:between w:val="nil"/>
          <w:bar w:val="nil"/>
        </w:pBdr>
        <w:tabs>
          <w:tab w:val="left" w:pos="851"/>
        </w:tabs>
        <w:spacing w:line="360" w:lineRule="auto"/>
        <w:ind w:firstLine="709"/>
        <w:contextualSpacing/>
        <w:jc w:val="both"/>
        <w:rPr>
          <w:color w:val="000000"/>
          <w:sz w:val="28"/>
          <w:szCs w:val="28"/>
          <w:u w:color="000000"/>
          <w:bdr w:val="nil"/>
        </w:rPr>
      </w:pPr>
      <w:r w:rsidRPr="009A1C52">
        <w:rPr>
          <w:color w:val="000000"/>
          <w:sz w:val="28"/>
          <w:szCs w:val="28"/>
          <w:u w:color="000000"/>
          <w:bdr w:val="nil"/>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14:paraId="45095D4E" w14:textId="77777777" w:rsidR="00D2468F" w:rsidRPr="009A1C52" w:rsidRDefault="00D2468F" w:rsidP="009A1C52">
      <w:pPr>
        <w:pBdr>
          <w:top w:val="nil"/>
          <w:left w:val="nil"/>
          <w:bottom w:val="nil"/>
          <w:right w:val="nil"/>
          <w:between w:val="nil"/>
          <w:bar w:val="nil"/>
        </w:pBdr>
        <w:tabs>
          <w:tab w:val="left" w:pos="851"/>
        </w:tabs>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лазание по канату;  </w:t>
      </w:r>
    </w:p>
    <w:p w14:paraId="134D5520" w14:textId="77777777" w:rsidR="00D2468F" w:rsidRPr="009A1C52" w:rsidRDefault="00D2468F" w:rsidP="009A1C52">
      <w:pPr>
        <w:tabs>
          <w:tab w:val="left" w:pos="851"/>
        </w:tabs>
        <w:spacing w:line="360" w:lineRule="auto"/>
        <w:ind w:firstLine="709"/>
        <w:contextualSpacing/>
        <w:jc w:val="both"/>
        <w:rPr>
          <w:color w:val="000000"/>
          <w:sz w:val="28"/>
          <w:szCs w:val="28"/>
          <w:u w:color="000000"/>
          <w:bdr w:val="nil"/>
        </w:rPr>
      </w:pPr>
      <w:r w:rsidRPr="009A1C52">
        <w:rPr>
          <w:color w:val="000000"/>
          <w:sz w:val="28"/>
          <w:szCs w:val="28"/>
          <w:u w:color="000000"/>
          <w:bdr w:val="nil"/>
        </w:rP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14:paraId="18C773A9"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14:paraId="36ACD55D"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Средства тактики: дистанция боя, боевые стойки, передвижения, перемещения, атака, защита, контратака.</w:t>
      </w:r>
    </w:p>
    <w:p w14:paraId="1F8228C1" w14:textId="6229EB98"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 xml:space="preserve">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w:t>
      </w:r>
      <w:r w:rsidRPr="009A1C52">
        <w:rPr>
          <w:color w:val="000000"/>
          <w:sz w:val="28"/>
          <w:szCs w:val="28"/>
          <w:u w:color="000000"/>
          <w:bdr w:val="nil"/>
        </w:rPr>
        <w:br/>
        <w:t xml:space="preserve">по четырехугольнику в слитой последовательности (4-ки) – шаги влево-вперед-вправо-назад и тоже в другую сторону(8-ки); передвижения с поворотами два, три приставных шага; </w:t>
      </w:r>
      <w:r w:rsidR="00DF34B8" w:rsidRPr="009A1C52">
        <w:rPr>
          <w:color w:val="000000"/>
          <w:sz w:val="28"/>
          <w:szCs w:val="28"/>
          <w:u w:color="000000"/>
          <w:bdr w:val="nil"/>
        </w:rPr>
        <w:t>«</w:t>
      </w:r>
      <w:r w:rsidRPr="009A1C52">
        <w:rPr>
          <w:color w:val="000000"/>
          <w:sz w:val="28"/>
          <w:szCs w:val="28"/>
          <w:u w:color="000000"/>
          <w:bdr w:val="nil"/>
        </w:rPr>
        <w:t>челночное</w:t>
      </w:r>
      <w:r w:rsidR="00DF34B8" w:rsidRPr="009A1C52">
        <w:rPr>
          <w:color w:val="000000"/>
          <w:sz w:val="28"/>
          <w:szCs w:val="28"/>
          <w:u w:color="000000"/>
          <w:bdr w:val="nil"/>
        </w:rPr>
        <w:t>»</w:t>
      </w:r>
      <w:r w:rsidRPr="009A1C52">
        <w:rPr>
          <w:color w:val="000000"/>
          <w:sz w:val="28"/>
          <w:szCs w:val="28"/>
          <w:u w:color="000000"/>
          <w:bdr w:val="nil"/>
        </w:rPr>
        <w:t xml:space="preserve"> передвижение; передвижение в боевой стойке </w:t>
      </w:r>
      <w:r w:rsidRPr="009A1C52">
        <w:rPr>
          <w:color w:val="000000"/>
          <w:sz w:val="28"/>
          <w:szCs w:val="28"/>
          <w:u w:color="000000"/>
          <w:bdr w:val="nil"/>
        </w:rPr>
        <w:br/>
        <w:t>в различных направлениях.</w:t>
      </w:r>
    </w:p>
    <w:p w14:paraId="5F62310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lastRenderedPageBreak/>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14:paraId="54FFCD3B" w14:textId="77777777" w:rsidR="00D2468F" w:rsidRPr="009A1C52" w:rsidRDefault="00D2468F" w:rsidP="009A1C52">
      <w:pPr>
        <w:spacing w:line="360" w:lineRule="auto"/>
        <w:ind w:firstLine="709"/>
        <w:jc w:val="both"/>
        <w:rPr>
          <w:sz w:val="28"/>
          <w:szCs w:val="28"/>
        </w:rPr>
      </w:pPr>
      <w:r w:rsidRPr="009A1C52">
        <w:rPr>
          <w:color w:val="000000"/>
          <w:sz w:val="28"/>
          <w:szCs w:val="28"/>
          <w:u w:color="000000"/>
          <w:bdr w:val="nil"/>
        </w:rPr>
        <w:t>Передвижения. Перемещение по рингу может осуществляться либо шагами (обычный, приставной), либо скачками (толчком одной или двумя ногами).</w:t>
      </w:r>
    </w:p>
    <w:p w14:paraId="74713BA7" w14:textId="77777777" w:rsidR="00D2468F" w:rsidRPr="009A1C52" w:rsidRDefault="00D2468F" w:rsidP="009A1C52">
      <w:pPr>
        <w:pBdr>
          <w:top w:val="nil"/>
          <w:left w:val="nil"/>
          <w:bottom w:val="nil"/>
          <w:right w:val="nil"/>
          <w:between w:val="nil"/>
          <w:bar w:val="nil"/>
        </w:pBdr>
        <w:tabs>
          <w:tab w:val="left" w:pos="0"/>
        </w:tabs>
        <w:spacing w:line="360" w:lineRule="auto"/>
        <w:ind w:firstLine="709"/>
        <w:jc w:val="both"/>
        <w:rPr>
          <w:color w:val="000000"/>
          <w:sz w:val="28"/>
          <w:szCs w:val="28"/>
          <w:u w:color="000000"/>
          <w:bdr w:val="nil"/>
        </w:rPr>
      </w:pPr>
      <w:r w:rsidRPr="009A1C52">
        <w:rPr>
          <w:color w:val="000000"/>
          <w:sz w:val="28"/>
          <w:szCs w:val="28"/>
          <w:u w:color="000000"/>
          <w:bdr w:val="nil"/>
        </w:rPr>
        <w:t>Защита руками: контрудары, подставки, отбивы, блоки.</w:t>
      </w:r>
    </w:p>
    <w:p w14:paraId="370A7319" w14:textId="77777777" w:rsidR="00D2468F" w:rsidRPr="009A1C52" w:rsidRDefault="00D2468F" w:rsidP="009A1C52">
      <w:pPr>
        <w:pBdr>
          <w:top w:val="nil"/>
          <w:left w:val="nil"/>
          <w:bottom w:val="nil"/>
          <w:right w:val="nil"/>
          <w:between w:val="nil"/>
          <w:bar w:val="nil"/>
        </w:pBdr>
        <w:tabs>
          <w:tab w:val="left" w:pos="0"/>
        </w:tabs>
        <w:spacing w:line="360" w:lineRule="auto"/>
        <w:ind w:firstLine="709"/>
        <w:jc w:val="both"/>
        <w:rPr>
          <w:color w:val="000000"/>
          <w:sz w:val="28"/>
          <w:szCs w:val="28"/>
          <w:u w:color="000000"/>
          <w:bdr w:val="nil"/>
        </w:rPr>
      </w:pPr>
      <w:r w:rsidRPr="009A1C52">
        <w:rPr>
          <w:color w:val="000000"/>
          <w:sz w:val="28"/>
          <w:szCs w:val="28"/>
          <w:u w:color="000000"/>
          <w:bdr w:val="nil"/>
        </w:rPr>
        <w:t>Защита туловищем: уклон, нырок.</w:t>
      </w:r>
    </w:p>
    <w:p w14:paraId="26EE629F"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Защита передвижением на ногах (защита с помощью перемещений по рингу).</w:t>
      </w:r>
    </w:p>
    <w:p w14:paraId="224A2DC1"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Классификация боксерских ударов и их терминология.</w:t>
      </w:r>
    </w:p>
    <w:p w14:paraId="12C9FD3D" w14:textId="7C47CADB"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 xml:space="preserve">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w:t>
      </w:r>
      <w:r w:rsidR="00DF34B8" w:rsidRPr="009A1C52">
        <w:rPr>
          <w:color w:val="000000"/>
          <w:sz w:val="28"/>
          <w:szCs w:val="28"/>
          <w:u w:color="000000"/>
          <w:bdr w:val="nil"/>
        </w:rPr>
        <w:t>«</w:t>
      </w:r>
      <w:r w:rsidRPr="009A1C52">
        <w:rPr>
          <w:color w:val="000000"/>
          <w:sz w:val="28"/>
          <w:szCs w:val="28"/>
          <w:u w:color="000000"/>
          <w:bdr w:val="nil"/>
        </w:rPr>
        <w:t>лапам</w:t>
      </w:r>
      <w:r w:rsidR="00DF34B8" w:rsidRPr="009A1C52">
        <w:rPr>
          <w:color w:val="000000"/>
          <w:sz w:val="28"/>
          <w:szCs w:val="28"/>
          <w:u w:color="000000"/>
          <w:bdr w:val="nil"/>
        </w:rPr>
        <w:t>»</w:t>
      </w:r>
      <w:r w:rsidRPr="009A1C52">
        <w:rPr>
          <w:color w:val="000000"/>
          <w:sz w:val="28"/>
          <w:szCs w:val="28"/>
          <w:u w:color="000000"/>
          <w:bdr w:val="nil"/>
        </w:rPr>
        <w:t>.</w:t>
      </w:r>
    </w:p>
    <w:p w14:paraId="6A04C282"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Изучение прямых ударов в туловище (одиночных, двойных и серий) и защит</w:t>
      </w:r>
      <w:r w:rsidRPr="009A1C52">
        <w:rPr>
          <w:color w:val="000000"/>
          <w:sz w:val="28"/>
          <w:szCs w:val="28"/>
          <w:u w:color="000000"/>
          <w:bdr w:val="nil"/>
        </w:rPr>
        <w:br/>
        <w:t xml:space="preserve"> от них.</w:t>
      </w:r>
    </w:p>
    <w:p w14:paraId="53A6DBA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Изучение боковых ударов в голову и защита от них.</w:t>
      </w:r>
    </w:p>
    <w:p w14:paraId="43457B1F"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Изучение коротких ударов снизу в туловище.</w:t>
      </w:r>
    </w:p>
    <w:p w14:paraId="5B912BDA"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14:paraId="6B4C30FF"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Прямой удар левой с шагом левой; защиты-подставкой правой ладони; отбивом правой рукой влево вниз; уклоном вправо, отходом назад; сайдстепом.</w:t>
      </w:r>
    </w:p>
    <w:p w14:paraId="65008891"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Техника удара снизу правой в туловище и защиты подставкой согнутой левой руки.</w:t>
      </w:r>
    </w:p>
    <w:p w14:paraId="60840C19"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Изучение наступательной позиции ближнего боя.</w:t>
      </w:r>
    </w:p>
    <w:p w14:paraId="44D10ABA"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Освоение элементов боя на ближней дистанции боя.</w:t>
      </w:r>
    </w:p>
    <w:p w14:paraId="22954DC6"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Контрудары. Тактическое обоснование контрударов. Встречные и ответные контрудары и защиты от них.</w:t>
      </w:r>
    </w:p>
    <w:p w14:paraId="54D5745A"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 xml:space="preserve">Боевые дистанции. Дальняя дистанция: боевая стойка; передвижение, удары </w:t>
      </w:r>
      <w:r w:rsidRPr="009A1C52">
        <w:rPr>
          <w:color w:val="000000"/>
          <w:sz w:val="28"/>
          <w:szCs w:val="28"/>
          <w:u w:color="000000"/>
          <w:bdr w:val="nil"/>
        </w:rPr>
        <w:br/>
        <w:t xml:space="preserve">и защиты на дальней дистанции. Средняя дистанция: боевая стойка, передвижение, </w:t>
      </w:r>
      <w:r w:rsidRPr="009A1C52">
        <w:rPr>
          <w:color w:val="000000"/>
          <w:sz w:val="28"/>
          <w:szCs w:val="28"/>
          <w:u w:color="000000"/>
          <w:bdr w:val="nil"/>
        </w:rPr>
        <w:lastRenderedPageBreak/>
        <w:t xml:space="preserve">удары и защиты на дальней дистанции. Ближняя дистанция: боевая стойка, вход </w:t>
      </w:r>
      <w:r w:rsidRPr="009A1C52">
        <w:rPr>
          <w:color w:val="000000"/>
          <w:sz w:val="28"/>
          <w:szCs w:val="28"/>
          <w:u w:color="000000"/>
          <w:bdr w:val="nil"/>
        </w:rPr>
        <w:br/>
        <w:t>и выход из ближней дистанции, удары и защиты на ближней дистанции.</w:t>
      </w:r>
    </w:p>
    <w:p w14:paraId="1BDD8F38"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Упражнения в парах. Атакующие действия на дальней и средней дистанциях.</w:t>
      </w:r>
    </w:p>
    <w:p w14:paraId="1DCC07C0"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Применение изученного материала в условных и вольных боях.</w:t>
      </w:r>
    </w:p>
    <w:p w14:paraId="37521144" w14:textId="7C465FFE" w:rsidR="00D2468F" w:rsidRPr="009A1C52" w:rsidRDefault="00D2468F" w:rsidP="009A1C52">
      <w:pPr>
        <w:spacing w:line="360" w:lineRule="auto"/>
        <w:ind w:firstLine="709"/>
        <w:jc w:val="both"/>
        <w:rPr>
          <w:sz w:val="28"/>
          <w:szCs w:val="28"/>
          <w:u w:color="000000"/>
          <w:bdr w:val="nil"/>
        </w:rPr>
      </w:pPr>
      <w:r w:rsidRPr="009A1C52">
        <w:rPr>
          <w:rFonts w:eastAsia="Times New Roman"/>
          <w:sz w:val="28"/>
          <w:szCs w:val="28"/>
          <w:u w:color="000000"/>
          <w:bdr w:val="nil"/>
        </w:rPr>
        <w:t xml:space="preserve">Подвижные игры: </w:t>
      </w:r>
      <w:r w:rsidR="00DF34B8" w:rsidRPr="009A1C52">
        <w:rPr>
          <w:sz w:val="28"/>
          <w:szCs w:val="28"/>
          <w:u w:color="000000"/>
          <w:bdr w:val="nil"/>
        </w:rPr>
        <w:t>«</w:t>
      </w:r>
      <w:r w:rsidRPr="009A1C52">
        <w:rPr>
          <w:sz w:val="28"/>
          <w:szCs w:val="28"/>
          <w:u w:color="000000"/>
          <w:bdr w:val="nil"/>
        </w:rPr>
        <w:t>Тяни вкруг</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Перетягивание через черту</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 xml:space="preserve">Эстафеты </w:t>
      </w:r>
      <w:r w:rsidRPr="009A1C52">
        <w:rPr>
          <w:sz w:val="28"/>
          <w:szCs w:val="28"/>
          <w:u w:color="000000"/>
          <w:bdr w:val="nil"/>
        </w:rPr>
        <w:br/>
        <w:t>с элементами равновесия</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Погоня</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Сбей кеглю</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Попади в предмет</w:t>
      </w:r>
      <w:r w:rsidR="00DF34B8" w:rsidRPr="009A1C52">
        <w:rPr>
          <w:sz w:val="28"/>
          <w:szCs w:val="28"/>
          <w:u w:color="000000"/>
          <w:bdr w:val="nil"/>
        </w:rPr>
        <w:t>»</w:t>
      </w:r>
      <w:r w:rsidRPr="009A1C52">
        <w:rPr>
          <w:sz w:val="28"/>
          <w:szCs w:val="28"/>
          <w:u w:color="000000"/>
          <w:bdr w:val="nil"/>
        </w:rPr>
        <w:t>.</w:t>
      </w:r>
    </w:p>
    <w:p w14:paraId="626D203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физкультурно-спортивной и соревновательной деятельности.</w:t>
      </w:r>
    </w:p>
    <w:p w14:paraId="0F7AA964" w14:textId="1E5FDEF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6FC12403" w14:textId="12C747D9"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5F8F7A4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уважение к Отечеству, к прошлому и настоящему многонационального народа России; осознанное, уважительное и доброжелательное отношение </w:t>
      </w:r>
      <w:r w:rsidRPr="009A1C52">
        <w:rPr>
          <w:color w:val="000000"/>
          <w:sz w:val="28"/>
          <w:szCs w:val="28"/>
          <w:u w:color="000000"/>
          <w:bdr w:val="nil"/>
        </w:rPr>
        <w:br/>
        <w:t>к истории, культуре, традициям и ценностям Российского народа на примере истории национальных видов спорта и народных игр;</w:t>
      </w:r>
    </w:p>
    <w:p w14:paraId="1E51F07F"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сформированность патриотического сознания и гражданской позиции личности, 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48840CA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освоенность социальных норм, правил поведения, ролей и форм социальной жизни в группах и сообществах;</w:t>
      </w:r>
    </w:p>
    <w:p w14:paraId="0CE65EAD" w14:textId="3D31B378"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сформированность положительной мотивации и устойчивого учебно-познавательного интереса к учебному предмету </w:t>
      </w:r>
      <w:r w:rsidR="00DF34B8" w:rsidRPr="009A1C52">
        <w:rPr>
          <w:color w:val="000000"/>
          <w:sz w:val="28"/>
          <w:szCs w:val="28"/>
          <w:u w:color="000000"/>
          <w:bdr w:val="nil"/>
        </w:rPr>
        <w:t>«</w:t>
      </w:r>
      <w:r w:rsidRPr="009A1C52">
        <w:rPr>
          <w:color w:val="000000"/>
          <w:sz w:val="28"/>
          <w:szCs w:val="28"/>
          <w:u w:color="000000"/>
          <w:bdr w:val="nil"/>
        </w:rPr>
        <w:t>Физическая культура</w:t>
      </w:r>
      <w:r w:rsidR="00DF34B8" w:rsidRPr="009A1C52">
        <w:rPr>
          <w:color w:val="000000"/>
          <w:sz w:val="28"/>
          <w:szCs w:val="28"/>
          <w:u w:color="000000"/>
          <w:bdr w:val="nil"/>
        </w:rPr>
        <w:t>»</w:t>
      </w:r>
      <w:r w:rsidRPr="009A1C52">
        <w:rPr>
          <w:color w:val="000000"/>
          <w:sz w:val="28"/>
          <w:szCs w:val="28"/>
          <w:u w:color="000000"/>
          <w:bdr w:val="nil"/>
        </w:rPr>
        <w:t>;</w:t>
      </w:r>
    </w:p>
    <w:p w14:paraId="7CCADDE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сформированность ценности здорового и безопасного образа жизни;</w:t>
      </w:r>
    </w:p>
    <w:p w14:paraId="0DB0A717" w14:textId="77777777" w:rsidR="00D2468F" w:rsidRPr="009A1C52" w:rsidRDefault="00D2468F" w:rsidP="009A1C52">
      <w:pPr>
        <w:spacing w:line="360" w:lineRule="auto"/>
        <w:ind w:firstLine="709"/>
        <w:jc w:val="both"/>
        <w:rPr>
          <w:sz w:val="28"/>
          <w:szCs w:val="28"/>
        </w:rPr>
      </w:pPr>
      <w:r w:rsidRPr="009A1C52">
        <w:rPr>
          <w:color w:val="000000"/>
          <w:sz w:val="28"/>
          <w:szCs w:val="28"/>
          <w:u w:color="000000"/>
          <w:bdr w:val="nil"/>
        </w:rPr>
        <w:t xml:space="preserve">сформированность духовно-нравственной культуры, чувства толерантности </w:t>
      </w:r>
      <w:r w:rsidRPr="009A1C52">
        <w:rPr>
          <w:color w:val="000000"/>
          <w:sz w:val="28"/>
          <w:szCs w:val="28"/>
          <w:u w:color="000000"/>
          <w:bdr w:val="nil"/>
        </w:rPr>
        <w:br/>
        <w:t>и ценностного отношения к физической культуре, как составной и неотъемлемой части общечеловеческой культуры.</w:t>
      </w:r>
    </w:p>
    <w:p w14:paraId="4D06D6AD" w14:textId="49EC6FF1" w:rsidR="00D2468F" w:rsidRPr="009A1C52" w:rsidRDefault="00CF72EB" w:rsidP="009A1C52">
      <w:pPr>
        <w:spacing w:line="360" w:lineRule="auto"/>
        <w:ind w:firstLine="709"/>
        <w:contextualSpacing/>
        <w:jc w:val="both"/>
        <w:rPr>
          <w:sz w:val="28"/>
          <w:szCs w:val="28"/>
        </w:rPr>
      </w:pPr>
      <w:r w:rsidRPr="009A1C52">
        <w:rPr>
          <w:sz w:val="28"/>
          <w:szCs w:val="28"/>
        </w:rPr>
        <w:lastRenderedPageBreak/>
        <w:t>168.4</w:t>
      </w:r>
      <w:r w:rsidR="006E3798" w:rsidRPr="009A1C52">
        <w:rPr>
          <w:sz w:val="28"/>
          <w:szCs w:val="28"/>
        </w:rPr>
        <w:t>.25.</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1A6682F7"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14:paraId="69BB0895"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её реализации;  </w:t>
      </w:r>
    </w:p>
    <w:p w14:paraId="47452793"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самостоятельно оценивать уровень сложности заданий (упражнений) </w:t>
      </w:r>
      <w:r w:rsidRPr="009A1C52">
        <w:rPr>
          <w:color w:val="000000"/>
          <w:sz w:val="28"/>
          <w:szCs w:val="28"/>
          <w:u w:color="000000"/>
          <w:bdr w:val="nil"/>
        </w:rPr>
        <w:br/>
        <w:t xml:space="preserve">во время занятий боксом в соответствии с возможностями своего организма;  </w:t>
      </w:r>
    </w:p>
    <w:p w14:paraId="430C1E60"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работать с партнёром и в команде во время занятий боксом;  </w:t>
      </w:r>
    </w:p>
    <w:p w14:paraId="42F618E6"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осуществлять действия по образцу и заданному правилу, находить необходимую информацию;</w:t>
      </w:r>
    </w:p>
    <w:p w14:paraId="76260917"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осознавать самого себя, свою способность к преодолению препятствий </w:t>
      </w:r>
      <w:r w:rsidRPr="009A1C52">
        <w:rPr>
          <w:color w:val="000000"/>
          <w:sz w:val="28"/>
          <w:szCs w:val="28"/>
          <w:u w:color="000000"/>
          <w:bdr w:val="nil"/>
        </w:rPr>
        <w:br/>
        <w:t>и самокоррекции;</w:t>
      </w:r>
    </w:p>
    <w:p w14:paraId="2C37B9E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адекватно оценивать свои действия и действия партнеров;</w:t>
      </w:r>
    </w:p>
    <w:p w14:paraId="70E2D6C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955D181" w14:textId="1BDDBF69"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7C53139B"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знание истории развития бокса; теоретические основы тактики ведения боя; правила соревнований по боксу; правила пользования спортивным оборудованием, инвентарём;</w:t>
      </w:r>
    </w:p>
    <w:p w14:paraId="1A24280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14:paraId="7820852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lastRenderedPageBreak/>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14:paraId="12A14FF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 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 </w:t>
      </w:r>
    </w:p>
    <w:p w14:paraId="518550BB" w14:textId="2C198D76"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умение использовать разнообразные формы и виды физкультурной деятельности для организации здорового образа жизни, в том числе в подготовку </w:t>
      </w:r>
      <w:r w:rsidRPr="009A1C52">
        <w:rPr>
          <w:color w:val="000000"/>
          <w:sz w:val="28"/>
          <w:szCs w:val="28"/>
          <w:u w:color="000000"/>
          <w:bdr w:val="nil"/>
        </w:rPr>
        <w:br/>
        <w:t xml:space="preserve">к сдаче комплекса </w:t>
      </w:r>
      <w:r w:rsidR="00DF34B8" w:rsidRPr="009A1C52">
        <w:rPr>
          <w:color w:val="000000"/>
          <w:sz w:val="28"/>
          <w:szCs w:val="28"/>
          <w:u w:color="000000"/>
          <w:bdr w:val="nil"/>
        </w:rPr>
        <w:t>«</w:t>
      </w:r>
      <w:r w:rsidRPr="009A1C52">
        <w:rPr>
          <w:color w:val="000000"/>
          <w:sz w:val="28"/>
          <w:szCs w:val="28"/>
          <w:u w:color="000000"/>
          <w:bdr w:val="nil"/>
        </w:rPr>
        <w:t>Готов к труду и обороне</w:t>
      </w:r>
      <w:r w:rsidR="00DF34B8" w:rsidRPr="009A1C52">
        <w:rPr>
          <w:color w:val="000000"/>
          <w:sz w:val="28"/>
          <w:szCs w:val="28"/>
          <w:u w:color="000000"/>
          <w:bdr w:val="nil"/>
        </w:rPr>
        <w:t>»</w:t>
      </w:r>
      <w:r w:rsidRPr="009A1C52">
        <w:rPr>
          <w:color w:val="000000"/>
          <w:sz w:val="28"/>
          <w:szCs w:val="28"/>
          <w:u w:color="000000"/>
          <w:bdr w:val="nil"/>
        </w:rPr>
        <w:t>;</w:t>
      </w:r>
    </w:p>
    <w:p w14:paraId="0276F0E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9A1C52">
        <w:rPr>
          <w:color w:val="000000"/>
          <w:sz w:val="28"/>
          <w:szCs w:val="28"/>
          <w:u w:color="000000"/>
          <w:bdr w:val="nil"/>
        </w:rPr>
        <w:br/>
        <w:t>и развития физических качеств;</w:t>
      </w:r>
    </w:p>
    <w:p w14:paraId="28046EAA"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владение физическими упражнениями разной функциональной направленности;</w:t>
      </w:r>
    </w:p>
    <w:p w14:paraId="4D1631B2"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677D6482"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умение излагать факты истории развития физической культуры, характеризовать ее роль и значение в жизнедеятельности человека;</w:t>
      </w:r>
    </w:p>
    <w:p w14:paraId="5085D02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38903F5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умение организовывать и проводить со сверстниками подвижные игры </w:t>
      </w:r>
      <w:r w:rsidRPr="009A1C52">
        <w:rPr>
          <w:color w:val="000000"/>
          <w:sz w:val="28"/>
          <w:szCs w:val="28"/>
          <w:u w:color="000000"/>
          <w:bdr w:val="nil"/>
        </w:rPr>
        <w:br/>
        <w:t>и соревнования;</w:t>
      </w:r>
    </w:p>
    <w:p w14:paraId="10DAC32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умение бережно обращаться с инвентарем и оборудованием, соблюдать требования техники безопасности;</w:t>
      </w:r>
    </w:p>
    <w:p w14:paraId="337D5AC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развитие навыков взаимодействия со сверстниками по правилам проведения подвижных игр и соревнований;</w:t>
      </w:r>
    </w:p>
    <w:p w14:paraId="6B10533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lastRenderedPageBreak/>
        <w:t xml:space="preserve">умение в доступной форме объяснять правила (технику) выполнения двигательных действий, анализировать и находить ошибки, эффективно </w:t>
      </w:r>
      <w:r w:rsidRPr="009A1C52">
        <w:rPr>
          <w:color w:val="000000"/>
          <w:sz w:val="28"/>
          <w:szCs w:val="28"/>
          <w:u w:color="000000"/>
          <w:bdr w:val="nil"/>
        </w:rPr>
        <w:br/>
        <w:t>их исправлять;</w:t>
      </w:r>
    </w:p>
    <w:p w14:paraId="6C5462E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умение подавать строевые команды, вести счет при выполнении общеразвивающих упражнений;</w:t>
      </w:r>
    </w:p>
    <w:p w14:paraId="7C632B8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0389E4B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w:t>
      </w:r>
      <w:r w:rsidRPr="009A1C52">
        <w:rPr>
          <w:color w:val="000000"/>
          <w:sz w:val="28"/>
          <w:szCs w:val="28"/>
          <w:u w:color="000000"/>
          <w:bdr w:val="nil"/>
        </w:rPr>
        <w:br/>
        <w:t>и соревновательной деятельности;</w:t>
      </w:r>
    </w:p>
    <w:p w14:paraId="5C18E28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умение применять жизненно важные двигательные навыки и умения;</w:t>
      </w:r>
    </w:p>
    <w:p w14:paraId="41B733E7" w14:textId="77777777" w:rsidR="00D2468F" w:rsidRPr="009A1C52" w:rsidRDefault="00D2468F" w:rsidP="009A1C52">
      <w:pPr>
        <w:spacing w:line="360" w:lineRule="auto"/>
        <w:ind w:firstLine="709"/>
        <w:jc w:val="both"/>
        <w:rPr>
          <w:sz w:val="28"/>
          <w:szCs w:val="28"/>
        </w:rPr>
      </w:pPr>
      <w:r w:rsidRPr="009A1C52">
        <w:rPr>
          <w:color w:val="000000"/>
          <w:sz w:val="28"/>
          <w:szCs w:val="28"/>
          <w:u w:color="000000"/>
          <w:bdr w:val="nil"/>
        </w:rPr>
        <w:t>знание и выполнение тестовых упражнений по физической подготовленности в боксе.</w:t>
      </w:r>
    </w:p>
    <w:p w14:paraId="2C4EFD1C" w14:textId="75D9B6AD"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.26.</w:t>
      </w:r>
      <w:r w:rsidR="00D2468F" w:rsidRPr="009A1C52">
        <w:rPr>
          <w:sz w:val="28"/>
          <w:szCs w:val="28"/>
        </w:rPr>
        <w:t xml:space="preserve"> Модуль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w:t>
      </w:r>
    </w:p>
    <w:p w14:paraId="6D50ECFE" w14:textId="0FA0B8EE"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w:t>
      </w:r>
    </w:p>
    <w:p w14:paraId="54A0B399" w14:textId="64605DAB"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Дзюдо</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дзюдо, дзюдо)</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w:t>
      </w:r>
      <w:r w:rsidRPr="009A1C52">
        <w:rPr>
          <w:sz w:val="28"/>
          <w:szCs w:val="28"/>
        </w:rPr>
        <w:br/>
        <w:t xml:space="preserve">и использования спортивно-ориентированных форм, средств и методов обучения </w:t>
      </w:r>
      <w:r w:rsidRPr="009A1C52">
        <w:rPr>
          <w:sz w:val="28"/>
          <w:szCs w:val="28"/>
        </w:rPr>
        <w:br/>
        <w:t>по различным видам спорта.</w:t>
      </w:r>
    </w:p>
    <w:p w14:paraId="3416E101"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9A1C52">
        <w:rPr>
          <w:color w:val="000000"/>
          <w:sz w:val="28"/>
          <w:szCs w:val="28"/>
          <w:bdr w:val="none" w:sz="0" w:space="0" w:color="auto" w:frame="1"/>
        </w:rPr>
        <w:t>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6CC2B6D5" w14:textId="77777777" w:rsidR="00D2468F" w:rsidRPr="009A1C52" w:rsidRDefault="00D2468F" w:rsidP="009A1C52">
      <w:pPr>
        <w:widowControl w:val="0"/>
        <w:spacing w:line="360" w:lineRule="auto"/>
        <w:ind w:firstLine="709"/>
        <w:jc w:val="both"/>
        <w:rPr>
          <w:color w:val="000000"/>
          <w:sz w:val="28"/>
          <w:szCs w:val="28"/>
        </w:rPr>
      </w:pPr>
      <w:r w:rsidRPr="009A1C52">
        <w:rPr>
          <w:rFonts w:eastAsia="Arial Unicode MS"/>
          <w:color w:val="000000"/>
          <w:sz w:val="28"/>
          <w:szCs w:val="28"/>
        </w:rPr>
        <w:t xml:space="preserve">К современным спортивным дисциплинам дзюдо относятся включенные </w:t>
      </w:r>
      <w:r w:rsidRPr="009A1C52">
        <w:rPr>
          <w:rFonts w:eastAsia="Arial Unicode MS"/>
          <w:color w:val="000000"/>
          <w:sz w:val="28"/>
          <w:szCs w:val="28"/>
        </w:rPr>
        <w:br/>
        <w:t xml:space="preserve">во Всероссийский реестр видов спорта: весовые категории (с номером-кодом, </w:t>
      </w:r>
      <w:r w:rsidRPr="009A1C52">
        <w:rPr>
          <w:rFonts w:eastAsia="Arial Unicode MS"/>
          <w:color w:val="000000"/>
          <w:sz w:val="28"/>
          <w:szCs w:val="28"/>
        </w:rPr>
        <w:lastRenderedPageBreak/>
        <w:t>обозначающим пол и возрастную категорию занимающихся), КАТА, КАТА-группа.</w:t>
      </w:r>
    </w:p>
    <w:p w14:paraId="04ECF08F" w14:textId="0EA820BA" w:rsidR="00D2468F" w:rsidRPr="009A1C52" w:rsidRDefault="00CF72EB" w:rsidP="009A1C52">
      <w:pPr>
        <w:spacing w:line="360" w:lineRule="auto"/>
        <w:ind w:firstLine="709"/>
        <w:jc w:val="both"/>
        <w:rPr>
          <w:rFonts w:eastAsia="Arial Unicode MS"/>
          <w:color w:val="000000"/>
          <w:sz w:val="28"/>
          <w:szCs w:val="28"/>
          <w:u w:color="000000"/>
        </w:rPr>
      </w:pPr>
      <w:r w:rsidRPr="009A1C52">
        <w:rPr>
          <w:sz w:val="28"/>
          <w:szCs w:val="28"/>
        </w:rPr>
        <w:t>168.4</w:t>
      </w:r>
      <w:r w:rsidR="006E3798" w:rsidRPr="009A1C52">
        <w:rPr>
          <w:sz w:val="28"/>
          <w:szCs w:val="28"/>
        </w:rPr>
        <w:t>.2</w:t>
      </w:r>
      <w:r w:rsidR="0092574A" w:rsidRPr="009A1C52">
        <w:rPr>
          <w:sz w:val="28"/>
          <w:szCs w:val="28"/>
        </w:rPr>
        <w:t>6</w:t>
      </w:r>
      <w:r w:rsidR="006E3798" w:rsidRPr="009A1C52">
        <w:rPr>
          <w:sz w:val="28"/>
          <w:szCs w:val="28"/>
        </w:rPr>
        <w:t>.</w:t>
      </w:r>
      <w:r w:rsidR="00D2468F" w:rsidRPr="009A1C52">
        <w:rPr>
          <w:color w:val="000000"/>
          <w:sz w:val="28"/>
          <w:szCs w:val="28"/>
          <w:u w:color="000000"/>
        </w:rPr>
        <w:t xml:space="preserve">2. Целью изучения модуля </w:t>
      </w:r>
      <w:r w:rsidR="00DF34B8" w:rsidRPr="009A1C52">
        <w:rPr>
          <w:color w:val="000000"/>
          <w:sz w:val="28"/>
          <w:szCs w:val="28"/>
          <w:u w:color="000000"/>
        </w:rPr>
        <w:t>«</w:t>
      </w:r>
      <w:r w:rsidR="00D2468F" w:rsidRPr="009A1C52">
        <w:rPr>
          <w:color w:val="000000"/>
          <w:sz w:val="28"/>
          <w:szCs w:val="28"/>
          <w:u w:color="000000"/>
        </w:rPr>
        <w:t>Дзюдо</w:t>
      </w:r>
      <w:r w:rsidR="00DF34B8" w:rsidRPr="009A1C52">
        <w:rPr>
          <w:color w:val="000000"/>
          <w:sz w:val="28"/>
          <w:szCs w:val="28"/>
          <w:u w:color="000000"/>
        </w:rPr>
        <w:t>»</w:t>
      </w:r>
      <w:r w:rsidR="00D2468F" w:rsidRPr="009A1C52">
        <w:rPr>
          <w:color w:val="000000"/>
          <w:sz w:val="28"/>
          <w:szCs w:val="28"/>
          <w:u w:color="000000"/>
        </w:rPr>
        <w:t xml:space="preserve"> </w:t>
      </w:r>
      <w:r w:rsidR="00D2468F" w:rsidRPr="009A1C52">
        <w:rPr>
          <w:rFonts w:eastAsia="Arial Unicode MS"/>
          <w:color w:val="000000"/>
          <w:sz w:val="28"/>
          <w:szCs w:val="28"/>
          <w:u w:color="000000"/>
        </w:rPr>
        <w:t xml:space="preserve">является формирование </w:t>
      </w:r>
      <w:r w:rsidR="00D2468F" w:rsidRPr="009A1C52">
        <w:rPr>
          <w:rFonts w:eastAsia="Arial Unicode MS"/>
          <w:color w:val="000000"/>
          <w:sz w:val="28"/>
          <w:szCs w:val="28"/>
          <w:u w:color="000000"/>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w:t>
      </w:r>
      <w:r w:rsidR="00DF34B8" w:rsidRPr="009A1C52">
        <w:rPr>
          <w:rFonts w:eastAsia="Arial Unicode MS"/>
          <w:color w:val="000000"/>
          <w:sz w:val="28"/>
          <w:szCs w:val="28"/>
          <w:u w:color="000000"/>
        </w:rPr>
        <w:t>«</w:t>
      </w:r>
      <w:r w:rsidR="00D2468F" w:rsidRPr="009A1C52">
        <w:rPr>
          <w:rFonts w:eastAsia="Arial Unicode MS"/>
          <w:color w:val="000000"/>
          <w:sz w:val="28"/>
          <w:szCs w:val="28"/>
          <w:u w:color="000000"/>
        </w:rPr>
        <w:t>дзюдо</w:t>
      </w:r>
      <w:r w:rsidR="00DF34B8" w:rsidRPr="009A1C52">
        <w:rPr>
          <w:rFonts w:eastAsia="Arial Unicode MS"/>
          <w:color w:val="000000"/>
          <w:sz w:val="28"/>
          <w:szCs w:val="28"/>
          <w:u w:color="000000"/>
        </w:rPr>
        <w:t>»</w:t>
      </w:r>
      <w:r w:rsidR="00D2468F" w:rsidRPr="009A1C52">
        <w:rPr>
          <w:rFonts w:eastAsia="Arial Unicode MS"/>
          <w:color w:val="000000"/>
          <w:sz w:val="28"/>
          <w:szCs w:val="28"/>
          <w:u w:color="000000"/>
        </w:rPr>
        <w:t xml:space="preserve">. </w:t>
      </w:r>
    </w:p>
    <w:p w14:paraId="10D55613" w14:textId="5E796B48" w:rsidR="00D2468F" w:rsidRPr="009A1C52" w:rsidRDefault="00CF72EB" w:rsidP="009A1C52">
      <w:pPr>
        <w:spacing w:line="360" w:lineRule="auto"/>
        <w:ind w:firstLine="709"/>
        <w:jc w:val="both"/>
        <w:rPr>
          <w:color w:val="000000"/>
          <w:sz w:val="28"/>
          <w:szCs w:val="28"/>
          <w:u w:color="000000"/>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color w:val="000000"/>
          <w:sz w:val="28"/>
          <w:szCs w:val="28"/>
          <w:u w:color="000000"/>
        </w:rPr>
        <w:t xml:space="preserve">3. Задачами изучения модуля </w:t>
      </w:r>
      <w:r w:rsidR="00DF34B8" w:rsidRPr="009A1C52">
        <w:rPr>
          <w:rFonts w:eastAsia="Times New Roman"/>
          <w:color w:val="000000"/>
          <w:sz w:val="28"/>
          <w:szCs w:val="28"/>
          <w:u w:color="000000"/>
          <w:lang w:eastAsia="ar-SA"/>
        </w:rPr>
        <w:t>«</w:t>
      </w:r>
      <w:r w:rsidR="00D2468F" w:rsidRPr="009A1C52">
        <w:rPr>
          <w:rFonts w:eastAsia="Times New Roman"/>
          <w:color w:val="000000"/>
          <w:sz w:val="28"/>
          <w:szCs w:val="28"/>
          <w:u w:color="000000"/>
          <w:lang w:eastAsia="ar-SA"/>
        </w:rPr>
        <w:t>Дзюдо</w:t>
      </w:r>
      <w:r w:rsidR="00DF34B8" w:rsidRPr="009A1C52">
        <w:rPr>
          <w:rFonts w:eastAsia="Times New Roman"/>
          <w:color w:val="000000"/>
          <w:sz w:val="28"/>
          <w:szCs w:val="28"/>
          <w:u w:color="000000"/>
          <w:lang w:eastAsia="ar-SA"/>
        </w:rPr>
        <w:t>»</w:t>
      </w:r>
      <w:r w:rsidR="00D2468F" w:rsidRPr="009A1C52">
        <w:rPr>
          <w:rFonts w:eastAsia="Times New Roman"/>
          <w:color w:val="000000"/>
          <w:sz w:val="28"/>
          <w:szCs w:val="28"/>
          <w:u w:color="000000"/>
          <w:lang w:eastAsia="ar-SA"/>
        </w:rPr>
        <w:t xml:space="preserve"> </w:t>
      </w:r>
      <w:r w:rsidR="00D2468F" w:rsidRPr="009A1C52">
        <w:rPr>
          <w:color w:val="000000"/>
          <w:sz w:val="28"/>
          <w:szCs w:val="28"/>
          <w:u w:color="000000"/>
        </w:rPr>
        <w:t>являются:</w:t>
      </w:r>
    </w:p>
    <w:p w14:paraId="6353CC40"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всестороннее гармоничное развитие обучающихся, увеличение объёма </w:t>
      </w:r>
      <w:r w:rsidRPr="009A1C52">
        <w:rPr>
          <w:rFonts w:eastAsia="Arial Unicode MS"/>
          <w:color w:val="000000"/>
          <w:sz w:val="28"/>
          <w:szCs w:val="28"/>
        </w:rPr>
        <w:br/>
        <w:t>их двигательной активности;</w:t>
      </w:r>
    </w:p>
    <w:p w14:paraId="20CF99AE"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747674D" w14:textId="13F7A198"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формирование общих представлений о виде спорта </w:t>
      </w:r>
      <w:r w:rsidR="00DF34B8" w:rsidRPr="009A1C52">
        <w:rPr>
          <w:rFonts w:eastAsia="Arial Unicode MS"/>
          <w:color w:val="000000"/>
          <w:sz w:val="28"/>
          <w:szCs w:val="28"/>
        </w:rPr>
        <w:t>«</w:t>
      </w:r>
      <w:r w:rsidRPr="009A1C52">
        <w:rPr>
          <w:rFonts w:eastAsia="Arial Unicode MS"/>
          <w:color w:val="000000"/>
          <w:sz w:val="28"/>
          <w:szCs w:val="28"/>
        </w:rPr>
        <w:t>дзюдо</w:t>
      </w:r>
      <w:r w:rsidR="00DF34B8" w:rsidRPr="009A1C52">
        <w:rPr>
          <w:rFonts w:eastAsia="Arial Unicode MS"/>
          <w:color w:val="000000"/>
          <w:sz w:val="28"/>
          <w:szCs w:val="28"/>
        </w:rPr>
        <w:t>»</w:t>
      </w:r>
      <w:r w:rsidRPr="009A1C52">
        <w:rPr>
          <w:rFonts w:eastAsia="Arial Unicode MS"/>
          <w:color w:val="000000"/>
          <w:sz w:val="28"/>
          <w:szCs w:val="28"/>
        </w:rPr>
        <w:t>, его истории развития, возможностях и значении в процессе укрепления здоровья, физическом развитии и физической подготовке обучающихся;</w:t>
      </w:r>
    </w:p>
    <w:p w14:paraId="6952CC90"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287E971E"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формирование общей культуры развития личности обучающегося средствами дзюдо, </w:t>
      </w:r>
      <w:r w:rsidRPr="009A1C52">
        <w:rPr>
          <w:color w:val="000000"/>
          <w:sz w:val="28"/>
          <w:szCs w:val="28"/>
        </w:rPr>
        <w:t>в том числе для самореализации и самоопределения;</w:t>
      </w:r>
    </w:p>
    <w:p w14:paraId="1B781578"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8DC5F94" w14:textId="137C3179"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color w:val="000000"/>
          <w:sz w:val="28"/>
          <w:szCs w:val="28"/>
        </w:rPr>
        <w:t>«</w:t>
      </w:r>
      <w:r w:rsidRPr="009A1C52">
        <w:rPr>
          <w:rFonts w:eastAsia="Arial Unicode MS"/>
          <w:color w:val="000000"/>
          <w:sz w:val="28"/>
          <w:szCs w:val="28"/>
        </w:rPr>
        <w:t>Физическая культура</w:t>
      </w:r>
      <w:r w:rsidR="00DF34B8" w:rsidRPr="009A1C52">
        <w:rPr>
          <w:rFonts w:eastAsia="Arial Unicode MS"/>
          <w:color w:val="000000"/>
          <w:sz w:val="28"/>
          <w:szCs w:val="28"/>
        </w:rPr>
        <w:t>»</w:t>
      </w:r>
      <w:r w:rsidRPr="009A1C52">
        <w:rPr>
          <w:rFonts w:eastAsia="Arial Unicode MS"/>
          <w:color w:val="000000"/>
          <w:sz w:val="28"/>
          <w:szCs w:val="28"/>
        </w:rPr>
        <w:t xml:space="preserve">, удовлетворение индивидуальных потребностей обучающихся в занятиях физической культурой и спортом </w:t>
      </w:r>
      <w:r w:rsidRPr="009A1C52">
        <w:rPr>
          <w:rFonts w:eastAsia="Arial Unicode MS"/>
          <w:color w:val="000000"/>
          <w:sz w:val="28"/>
          <w:szCs w:val="28"/>
        </w:rPr>
        <w:br/>
        <w:t>средствами дзюдо;</w:t>
      </w:r>
    </w:p>
    <w:p w14:paraId="694B9970"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w:t>
      </w:r>
      <w:r w:rsidRPr="009A1C52">
        <w:rPr>
          <w:rFonts w:eastAsia="Arial Unicode MS"/>
          <w:color w:val="000000"/>
          <w:sz w:val="28"/>
          <w:szCs w:val="28"/>
        </w:rPr>
        <w:lastRenderedPageBreak/>
        <w:t>в школьные спортивные клубы, секции, к участию в соревнованиях;</w:t>
      </w:r>
    </w:p>
    <w:p w14:paraId="144A5460"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выявление, развитие и поддержка одарённых детей в области спорта.</w:t>
      </w:r>
    </w:p>
    <w:p w14:paraId="0293B5EE" w14:textId="1C49570F"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w:t>
      </w:r>
    </w:p>
    <w:p w14:paraId="77B710C6" w14:textId="61670220"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sz w:val="28"/>
          <w:szCs w:val="28"/>
        </w:rPr>
        <w:t>Дзюдо</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50B674E" w14:textId="0577E3EE"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дзюдо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6186F0FA" w14:textId="47CD321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10D79844" w14:textId="6F0F2417"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sz w:val="28"/>
          <w:szCs w:val="28"/>
        </w:rPr>
        <w:t xml:space="preserve">5. Модуль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может быть реализован в следующих вариантах:</w:t>
      </w:r>
    </w:p>
    <w:p w14:paraId="39F91C54" w14:textId="77777777" w:rsidR="00D2468F" w:rsidRPr="009A1C52" w:rsidRDefault="00D2468F" w:rsidP="009A1C52">
      <w:pPr>
        <w:spacing w:line="360" w:lineRule="auto"/>
        <w:ind w:firstLine="709"/>
        <w:jc w:val="both"/>
        <w:rPr>
          <w:rFonts w:eastAsia="Arial Unicode MS"/>
          <w:sz w:val="28"/>
          <w:szCs w:val="28"/>
          <w:u w:color="000000"/>
        </w:rPr>
      </w:pPr>
      <w:r w:rsidRPr="009A1C52">
        <w:rPr>
          <w:rFonts w:eastAsia="Arial Unicode MS"/>
          <w:sz w:val="28"/>
          <w:szCs w:val="28"/>
          <w:u w:color="00000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w:t>
      </w:r>
      <w:r w:rsidRPr="009A1C52">
        <w:rPr>
          <w:rFonts w:eastAsia="Arial Unicode MS"/>
          <w:sz w:val="28"/>
          <w:szCs w:val="28"/>
          <w:u w:color="000000"/>
        </w:rPr>
        <w:br/>
      </w:r>
      <w:r w:rsidRPr="009A1C52">
        <w:rPr>
          <w:rFonts w:eastAsia="Times New Roman"/>
          <w:sz w:val="28"/>
          <w:szCs w:val="28"/>
          <w:u w:color="000000"/>
          <w:bdr w:val="none" w:sz="0" w:space="0" w:color="auto" w:frame="1"/>
        </w:rPr>
        <w:t>(с соответствующей дозировкой и интенсивностью)</w:t>
      </w:r>
      <w:r w:rsidRPr="009A1C52">
        <w:rPr>
          <w:rFonts w:eastAsia="Arial Unicode MS"/>
          <w:sz w:val="28"/>
          <w:szCs w:val="28"/>
          <w:u w:color="000000"/>
        </w:rPr>
        <w:t>;</w:t>
      </w:r>
    </w:p>
    <w:p w14:paraId="24C0A220"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0D1876C7" w14:textId="77777777" w:rsidR="00D2468F" w:rsidRPr="009A1C52" w:rsidRDefault="00D2468F" w:rsidP="009A1C52">
      <w:pPr>
        <w:spacing w:line="360" w:lineRule="auto"/>
        <w:ind w:firstLine="709"/>
        <w:jc w:val="both"/>
        <w:rPr>
          <w:rFonts w:eastAsia="Arial Unicode MS"/>
          <w:sz w:val="28"/>
          <w:szCs w:val="28"/>
          <w:u w:color="000000"/>
        </w:rPr>
      </w:pPr>
      <w:r w:rsidRPr="009A1C52">
        <w:rPr>
          <w:rFonts w:eastAsia="Arial Unicode MS"/>
          <w:sz w:val="28"/>
          <w:szCs w:val="28"/>
          <w:u w:color="000000"/>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u w:color="000000"/>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u w:color="000000"/>
        </w:rPr>
        <w:t>(</w:t>
      </w:r>
      <w:r w:rsidRPr="009A1C52">
        <w:rPr>
          <w:sz w:val="28"/>
          <w:szCs w:val="28"/>
          <w:u w:color="000000"/>
        </w:rPr>
        <w:t>рекомендуемый объём в 1 классе – 33 часа, во 2, 3, 4 классах – по 34 часа).</w:t>
      </w:r>
    </w:p>
    <w:p w14:paraId="7E9158E7" w14:textId="1AD88C3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w:t>
      </w:r>
    </w:p>
    <w:p w14:paraId="290C80FE" w14:textId="77777777" w:rsidR="00D2468F" w:rsidRPr="009A1C52" w:rsidRDefault="00D2468F" w:rsidP="009A1C52">
      <w:pPr>
        <w:spacing w:line="360" w:lineRule="auto"/>
        <w:ind w:firstLine="709"/>
        <w:jc w:val="both"/>
        <w:rPr>
          <w:sz w:val="28"/>
          <w:szCs w:val="28"/>
        </w:rPr>
      </w:pPr>
      <w:r w:rsidRPr="009A1C52">
        <w:rPr>
          <w:sz w:val="28"/>
          <w:szCs w:val="28"/>
        </w:rPr>
        <w:t>1) Знания о дзюдо.</w:t>
      </w:r>
    </w:p>
    <w:p w14:paraId="5FBD597A"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Включение борьбы в программу Игр Олимпиады (708 год до н.э.).</w:t>
      </w:r>
    </w:p>
    <w:p w14:paraId="7E1E88EA"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Зарождение и развитие дзюдо в Японии (1882 год), Дзигоро Кано – основатель дзюдо. Василий Ощепков – основоположник развития дзюдо в России.</w:t>
      </w:r>
    </w:p>
    <w:p w14:paraId="747772EA" w14:textId="68A16210"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Происхождение термина </w:t>
      </w:r>
      <w:r w:rsidR="00DF34B8" w:rsidRPr="009A1C52">
        <w:rPr>
          <w:color w:val="000000"/>
          <w:sz w:val="28"/>
          <w:szCs w:val="28"/>
          <w:bdr w:val="none" w:sz="0" w:space="0" w:color="auto" w:frame="1"/>
        </w:rPr>
        <w:t>«</w:t>
      </w:r>
      <w:r w:rsidRPr="009A1C52">
        <w:rPr>
          <w:color w:val="000000"/>
          <w:sz w:val="28"/>
          <w:szCs w:val="28"/>
          <w:bdr w:val="none" w:sz="0" w:space="0" w:color="auto" w:frame="1"/>
        </w:rPr>
        <w:t>дзюдо</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p>
    <w:p w14:paraId="2580693B"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Воздействие дзюдо на человека: как система гармоничного духовного </w:t>
      </w:r>
      <w:r w:rsidRPr="009A1C52">
        <w:rPr>
          <w:color w:val="000000"/>
          <w:sz w:val="28"/>
          <w:szCs w:val="28"/>
          <w:bdr w:val="none" w:sz="0" w:space="0" w:color="auto" w:frame="1"/>
        </w:rPr>
        <w:br/>
        <w:t xml:space="preserve">и физического развития личности; как система прикладных упражнений </w:t>
      </w:r>
      <w:r w:rsidRPr="009A1C52">
        <w:rPr>
          <w:color w:val="000000"/>
          <w:sz w:val="28"/>
          <w:szCs w:val="28"/>
          <w:bdr w:val="none" w:sz="0" w:space="0" w:color="auto" w:frame="1"/>
        </w:rPr>
        <w:br/>
        <w:t>для безопасного падения.</w:t>
      </w:r>
    </w:p>
    <w:p w14:paraId="4A51B767" w14:textId="77777777" w:rsidR="00D2468F" w:rsidRPr="009A1C52" w:rsidRDefault="00D2468F" w:rsidP="009A1C52">
      <w:pPr>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Спортивные достижения советских и российских героев-олимпийцев, занимавшихся дзюдо.</w:t>
      </w:r>
    </w:p>
    <w:p w14:paraId="3BF5C262"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Здоровый образ жизни и его составляющие. Режим дня обучающегося. Занятия дзюдо в режиме учебного дня, во внеурочное время.</w:t>
      </w:r>
    </w:p>
    <w:p w14:paraId="5E2F0CE1"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Гигиена на занятиях дзюдо. Личная гигиена. Правила гигиены. Важность ухода за телом. Гигиена одежды и обуви. </w:t>
      </w:r>
    </w:p>
    <w:p w14:paraId="4E0E076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Утренняя зарядка в процессе изучения элементов дзюдо. </w:t>
      </w:r>
    </w:p>
    <w:p w14:paraId="0B3FCBD3"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Рациональное питание, питьевой режим. </w:t>
      </w:r>
    </w:p>
    <w:p w14:paraId="297B0E5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Дзюдо как вид спорта. Весовые категории участников соревнований.</w:t>
      </w:r>
    </w:p>
    <w:p w14:paraId="70E29571"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Квалификационные степени КЮ и ДАН в дзюдо.</w:t>
      </w:r>
    </w:p>
    <w:p w14:paraId="3F8C0ED4"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Разряды и звания в дзюдо.</w:t>
      </w:r>
    </w:p>
    <w:p w14:paraId="7B21C1B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Система проведения соревнований в дзюдо.</w:t>
      </w:r>
    </w:p>
    <w:p w14:paraId="591270F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Основы правил проведения соревнований по дзюдо и жесты арбитра.</w:t>
      </w:r>
    </w:p>
    <w:p w14:paraId="3385612B" w14:textId="372D5449" w:rsidR="00D2468F" w:rsidRPr="009A1C52" w:rsidRDefault="00D2468F" w:rsidP="009A1C52">
      <w:pPr>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Всероссийский физкультурно-спортивный комплекс </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Готов к труду </w:t>
      </w:r>
      <w:r w:rsidRPr="009A1C52">
        <w:rPr>
          <w:color w:val="000000"/>
          <w:sz w:val="28"/>
          <w:szCs w:val="28"/>
          <w:bdr w:val="none" w:sz="0" w:space="0" w:color="auto" w:frame="1"/>
        </w:rPr>
        <w:br/>
        <w:t>и обороне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(ГТО) для обучающихся начальных классов. Порядок выполнения испытаний (тестов).</w:t>
      </w:r>
    </w:p>
    <w:p w14:paraId="1EED7E7F"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lastRenderedPageBreak/>
        <w:t xml:space="preserve">Воспитание физической культуры личности средствами дзюдо. </w:t>
      </w:r>
    </w:p>
    <w:p w14:paraId="181A99BE"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Основные термины дзюдо. Название инвентаря и оборудования для занятий дзюдо. Площадка для соревнований в дзюдо (рабочая зона, зона безопасности).</w:t>
      </w:r>
    </w:p>
    <w:p w14:paraId="4F88CC10" w14:textId="77777777" w:rsidR="00D2468F" w:rsidRPr="009A1C52" w:rsidRDefault="00D2468F" w:rsidP="009A1C52">
      <w:pPr>
        <w:spacing w:line="360" w:lineRule="auto"/>
        <w:ind w:firstLine="709"/>
        <w:jc w:val="both"/>
        <w:rPr>
          <w:sz w:val="28"/>
          <w:szCs w:val="28"/>
        </w:rPr>
      </w:pPr>
      <w:r w:rsidRPr="009A1C52">
        <w:rPr>
          <w:color w:val="000000"/>
          <w:sz w:val="28"/>
          <w:szCs w:val="28"/>
          <w:bdr w:val="none" w:sz="0" w:space="0" w:color="auto" w:frame="1"/>
        </w:rPr>
        <w:t>Проявление волевых качеств на занятиях с элементами дзюдо. Добродетельное отношение к другим. Добродетельное отношение к себе.</w:t>
      </w:r>
    </w:p>
    <w:p w14:paraId="4E096AF0"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5A584CF5"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Элементы дзюдо, направленные на профилактику нарушений здоровья, содействующие гармоничному физическому развитию).</w:t>
      </w:r>
    </w:p>
    <w:p w14:paraId="088D2FB2" w14:textId="237947E1"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Элементы дзюдо, формирующие и улучшающие осанку, укрепляющие </w:t>
      </w:r>
      <w:r w:rsidR="00DF34B8" w:rsidRPr="009A1C52">
        <w:rPr>
          <w:color w:val="000000"/>
          <w:sz w:val="28"/>
          <w:szCs w:val="28"/>
          <w:bdr w:val="none" w:sz="0" w:space="0" w:color="auto" w:frame="1"/>
        </w:rPr>
        <w:t>«</w:t>
      </w:r>
      <w:r w:rsidRPr="009A1C52">
        <w:rPr>
          <w:color w:val="000000"/>
          <w:sz w:val="28"/>
          <w:szCs w:val="28"/>
          <w:bdr w:val="none" w:sz="0" w:space="0" w:color="auto" w:frame="1"/>
        </w:rPr>
        <w:t>мышечный корсет</w:t>
      </w:r>
      <w:r w:rsidR="00DF34B8" w:rsidRPr="009A1C52">
        <w:rPr>
          <w:color w:val="000000"/>
          <w:sz w:val="28"/>
          <w:szCs w:val="28"/>
          <w:bdr w:val="none" w:sz="0" w:space="0" w:color="auto" w:frame="1"/>
        </w:rPr>
        <w:t>»</w:t>
      </w:r>
      <w:r w:rsidRPr="009A1C52">
        <w:rPr>
          <w:color w:val="000000"/>
          <w:sz w:val="28"/>
          <w:szCs w:val="28"/>
          <w:bdr w:val="none" w:sz="0" w:space="0" w:color="auto" w:frame="1"/>
        </w:rPr>
        <w:t>, нормализующие мышечный тонус.</w:t>
      </w:r>
    </w:p>
    <w:p w14:paraId="2B6B673A"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Элементы дзюдо, укрепляющие свод стопы, препятствующие изменению формы стопы (приводящее к плоскостопию).</w:t>
      </w:r>
    </w:p>
    <w:p w14:paraId="5263F250" w14:textId="77777777" w:rsidR="00D2468F" w:rsidRPr="009A1C52" w:rsidRDefault="00D2468F" w:rsidP="009A1C52">
      <w:pPr>
        <w:spacing w:line="360" w:lineRule="auto"/>
        <w:ind w:firstLine="709"/>
        <w:jc w:val="both"/>
        <w:rPr>
          <w:sz w:val="28"/>
          <w:szCs w:val="28"/>
        </w:rPr>
      </w:pPr>
      <w:r w:rsidRPr="009A1C52">
        <w:rPr>
          <w:sz w:val="28"/>
          <w:szCs w:val="28"/>
        </w:rPr>
        <w:t>Определение уровня физического развития по показателям длины и массы тела.</w:t>
      </w:r>
    </w:p>
    <w:p w14:paraId="5F53C386"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2B80CB11"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Гармоничное социально-личностное развитие и психическое здоровье обучающихся путем общения и изучения разнообразных элементов дзюдо </w:t>
      </w:r>
      <w:r w:rsidRPr="009A1C52">
        <w:rPr>
          <w:color w:val="000000"/>
          <w:sz w:val="28"/>
          <w:szCs w:val="28"/>
          <w:bdr w:val="none" w:sz="0" w:space="0" w:color="auto" w:frame="1"/>
        </w:rPr>
        <w:br/>
        <w:t xml:space="preserve">для присвоения обучающимися нравственных общечеловеческих ценностей, национальных традиций, формирование основ гражданственности, уважение </w:t>
      </w:r>
      <w:r w:rsidRPr="009A1C52">
        <w:rPr>
          <w:color w:val="000000"/>
          <w:sz w:val="28"/>
          <w:szCs w:val="28"/>
          <w:bdr w:val="none" w:sz="0" w:space="0" w:color="auto" w:frame="1"/>
        </w:rPr>
        <w:br/>
        <w:t>к своему коллективу, как основа формирования самосознания.</w:t>
      </w:r>
    </w:p>
    <w:p w14:paraId="06FB076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Комплексы общеразвивающих упражнений для повышения физической подготовленности к освоению элементов дзюдо.</w:t>
      </w:r>
    </w:p>
    <w:p w14:paraId="67586F35" w14:textId="17EA180F"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Рекомендации к недельному двигательному режиму в соответствии </w:t>
      </w:r>
      <w:r w:rsidRPr="009A1C52">
        <w:rPr>
          <w:color w:val="000000"/>
          <w:sz w:val="28"/>
          <w:szCs w:val="28"/>
          <w:bdr w:val="none" w:sz="0" w:space="0" w:color="auto" w:frame="1"/>
        </w:rPr>
        <w:br/>
        <w:t xml:space="preserve">с требованиями 1-2 ступени комплекса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color w:val="000000"/>
          <w:sz w:val="28"/>
          <w:szCs w:val="28"/>
          <w:bdr w:val="none" w:sz="0" w:space="0" w:color="auto" w:frame="1"/>
        </w:rPr>
        <w:t xml:space="preserve"> (ГТО).</w:t>
      </w:r>
    </w:p>
    <w:p w14:paraId="46AF2E34" w14:textId="2B3CD29A" w:rsidR="00D2468F" w:rsidRPr="009A1C52" w:rsidRDefault="00DF34B8" w:rsidP="009A1C52">
      <w:pPr>
        <w:widowControl w:val="0"/>
        <w:spacing w:line="360" w:lineRule="auto"/>
        <w:ind w:firstLine="709"/>
        <w:jc w:val="both"/>
        <w:rPr>
          <w:color w:val="000000"/>
          <w:sz w:val="28"/>
          <w:szCs w:val="28"/>
          <w:bdr w:val="none" w:sz="0" w:space="0" w:color="auto" w:frame="1"/>
        </w:rPr>
      </w:pPr>
      <w:r w:rsidRPr="009A1C52">
        <w:rPr>
          <w:sz w:val="28"/>
          <w:szCs w:val="28"/>
        </w:rPr>
        <w:t>«</w:t>
      </w:r>
      <w:r w:rsidR="00D2468F" w:rsidRPr="009A1C52">
        <w:rPr>
          <w:sz w:val="28"/>
          <w:szCs w:val="28"/>
        </w:rPr>
        <w:t>Специально-подготовительные упражнения</w:t>
      </w:r>
      <w:r w:rsidRPr="009A1C52">
        <w:rPr>
          <w:sz w:val="28"/>
          <w:szCs w:val="28"/>
        </w:rPr>
        <w:t>»</w:t>
      </w:r>
      <w:r w:rsidR="00D2468F" w:rsidRPr="009A1C52">
        <w:rPr>
          <w:sz w:val="28"/>
          <w:szCs w:val="28"/>
        </w:rPr>
        <w:t xml:space="preserve"> дзюдо.</w:t>
      </w:r>
    </w:p>
    <w:p w14:paraId="498C5496" w14:textId="77777777" w:rsidR="00D2468F" w:rsidRPr="009A1C52" w:rsidRDefault="00D2468F" w:rsidP="009A1C52">
      <w:pPr>
        <w:widowControl w:val="0"/>
        <w:spacing w:line="360" w:lineRule="auto"/>
        <w:ind w:firstLine="709"/>
        <w:jc w:val="both"/>
        <w:rPr>
          <w:sz w:val="28"/>
          <w:szCs w:val="28"/>
        </w:rPr>
      </w:pPr>
      <w:r w:rsidRPr="009A1C52">
        <w:rPr>
          <w:sz w:val="28"/>
          <w:szCs w:val="28"/>
        </w:rPr>
        <w:t>1 класс</w:t>
      </w:r>
    </w:p>
    <w:p w14:paraId="2795D436"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Упражнения – движения животных, птиц, насекомых: курица (и. п. присед, руки за головой, спина прямая), гусеница (и. п. стоя на коленях, упор на пальцы стопы, ладони вместе, выпрямить руки в локтях, лечь на живот, подтянуть колени </w:t>
      </w:r>
      <w:r w:rsidRPr="009A1C52">
        <w:rPr>
          <w:sz w:val="28"/>
          <w:szCs w:val="28"/>
        </w:rPr>
        <w:br/>
      </w:r>
      <w:r w:rsidRPr="009A1C52">
        <w:rPr>
          <w:sz w:val="28"/>
          <w:szCs w:val="28"/>
        </w:rPr>
        <w:lastRenderedPageBreak/>
        <w:t>к туловищу), паучок (и. п. упор руками сзади, опора на стопы, движение лицом вперед).</w:t>
      </w:r>
    </w:p>
    <w:p w14:paraId="39FAEDAA" w14:textId="77777777" w:rsidR="00D2468F" w:rsidRPr="009A1C52" w:rsidRDefault="00D2468F" w:rsidP="009A1C52">
      <w:pPr>
        <w:widowControl w:val="0"/>
        <w:spacing w:line="360" w:lineRule="auto"/>
        <w:ind w:firstLine="709"/>
        <w:jc w:val="both"/>
        <w:rPr>
          <w:sz w:val="28"/>
          <w:szCs w:val="28"/>
        </w:rPr>
      </w:pPr>
      <w:r w:rsidRPr="009A1C52">
        <w:rPr>
          <w:sz w:val="28"/>
          <w:szCs w:val="28"/>
        </w:rPr>
        <w:t>Ходьба, бег: ходьба на коленях, на коленях с зашагиванием; бег скрестным шагом правым (левым) боком.</w:t>
      </w:r>
    </w:p>
    <w:p w14:paraId="6A7C68A0" w14:textId="77777777" w:rsidR="00D2468F" w:rsidRPr="009A1C52" w:rsidRDefault="00D2468F" w:rsidP="009A1C52">
      <w:pPr>
        <w:widowControl w:val="0"/>
        <w:spacing w:line="360" w:lineRule="auto"/>
        <w:ind w:firstLine="709"/>
        <w:jc w:val="both"/>
        <w:rPr>
          <w:sz w:val="28"/>
          <w:szCs w:val="28"/>
        </w:rPr>
      </w:pPr>
      <w:r w:rsidRPr="009A1C52">
        <w:rPr>
          <w:sz w:val="28"/>
          <w:szCs w:val="28"/>
        </w:rPr>
        <w:t>Перемещения: в упоре на кистях и коленях, в упоре на кистях и стопах.</w:t>
      </w:r>
    </w:p>
    <w:p w14:paraId="41C6A21C"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Перекаты: из упора лежа на локтях, из упора на локтях и коленях, из упора </w:t>
      </w:r>
      <w:r w:rsidRPr="009A1C52">
        <w:rPr>
          <w:sz w:val="28"/>
          <w:szCs w:val="28"/>
        </w:rPr>
        <w:br/>
        <w:t xml:space="preserve">на кистях и коленях, перекат из седа (руки на голенях), перекат из стойки ноги врозь, перекат из седа с фиксацией стоп руками. </w:t>
      </w:r>
    </w:p>
    <w:p w14:paraId="7C45D9CB"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Положения: по отношению к татами (упор лежа, высед), по отношению </w:t>
      </w:r>
      <w:r w:rsidRPr="009A1C52">
        <w:rPr>
          <w:sz w:val="28"/>
          <w:szCs w:val="28"/>
        </w:rPr>
        <w:br/>
        <w:t xml:space="preserve">к партнеру в стойке (лицом к лицу, лицом к затылку, боком к груди); по отношению к партнеру в партере (сверху, снизу). </w:t>
      </w:r>
    </w:p>
    <w:p w14:paraId="1EC147D8" w14:textId="77777777" w:rsidR="00D2468F" w:rsidRPr="009A1C52" w:rsidRDefault="00D2468F" w:rsidP="009A1C52">
      <w:pPr>
        <w:widowControl w:val="0"/>
        <w:spacing w:line="360" w:lineRule="auto"/>
        <w:ind w:firstLine="709"/>
        <w:jc w:val="both"/>
        <w:rPr>
          <w:sz w:val="28"/>
          <w:szCs w:val="28"/>
        </w:rPr>
      </w:pPr>
      <w:r w:rsidRPr="009A1C52">
        <w:rPr>
          <w:sz w:val="28"/>
          <w:szCs w:val="28"/>
        </w:rPr>
        <w:t>Выседы: из седа ноги вместе, из упора на локтях и коленях.</w:t>
      </w:r>
    </w:p>
    <w:p w14:paraId="77EDF01F"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Группировки из различных исходных положений (сидя, лежа, стоя); перекаты в группировке из седа, из упора присев, из полуприседа, из стойки ноги врозь, </w:t>
      </w:r>
      <w:r w:rsidRPr="009A1C52">
        <w:rPr>
          <w:sz w:val="28"/>
          <w:szCs w:val="28"/>
        </w:rPr>
        <w:br/>
        <w:t>из основной стойки.</w:t>
      </w:r>
    </w:p>
    <w:p w14:paraId="7E21E07A"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Имитация бросков: упражнения для подсечек с раскачивающимся поясом (махи ногами, сопровождающие движения пояса). </w:t>
      </w:r>
    </w:p>
    <w:p w14:paraId="74AD950A" w14:textId="77777777" w:rsidR="00D2468F" w:rsidRPr="009A1C52" w:rsidRDefault="00D2468F" w:rsidP="009A1C52">
      <w:pPr>
        <w:widowControl w:val="0"/>
        <w:spacing w:line="360" w:lineRule="auto"/>
        <w:ind w:firstLine="709"/>
        <w:jc w:val="both"/>
        <w:rPr>
          <w:sz w:val="28"/>
          <w:szCs w:val="28"/>
        </w:rPr>
      </w:pPr>
      <w:r w:rsidRPr="009A1C52">
        <w:rPr>
          <w:sz w:val="28"/>
          <w:szCs w:val="28"/>
        </w:rPr>
        <w:t>2 класс</w:t>
      </w:r>
    </w:p>
    <w:p w14:paraId="423B900D"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02122076"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Упражнения – движения животных: кенгуру (и. п. присед, руки за голову, туловище ровное, прыжок вперед, приземление на всю стопу); горилла (и. п. упор </w:t>
      </w:r>
      <w:r w:rsidRPr="009A1C52">
        <w:rPr>
          <w:sz w:val="28"/>
          <w:szCs w:val="28"/>
        </w:rPr>
        <w:br/>
        <w:t xml:space="preserve">на кулаки, ноги переставляются перед руками, движение боком); креветка </w:t>
      </w:r>
      <w:r w:rsidRPr="009A1C52">
        <w:rPr>
          <w:sz w:val="28"/>
          <w:szCs w:val="28"/>
        </w:rPr>
        <w:br/>
        <w:t xml:space="preserve"> (и. п. лежа на спине, опора на правую стопу, поворот на правый бок, обе руки тянутся к правой голени, то же с опорой на левую стопу).</w:t>
      </w:r>
    </w:p>
    <w:p w14:paraId="0C740B43" w14:textId="77777777" w:rsidR="00D2468F" w:rsidRPr="009A1C52" w:rsidRDefault="00D2468F" w:rsidP="009A1C52">
      <w:pPr>
        <w:widowControl w:val="0"/>
        <w:spacing w:line="360" w:lineRule="auto"/>
        <w:ind w:firstLine="709"/>
        <w:jc w:val="both"/>
        <w:rPr>
          <w:sz w:val="28"/>
          <w:szCs w:val="28"/>
        </w:rPr>
      </w:pPr>
      <w:r w:rsidRPr="009A1C52">
        <w:rPr>
          <w:sz w:val="28"/>
          <w:szCs w:val="28"/>
        </w:rPr>
        <w:t>Базовые положения в партере: стойка на одном колене, высокий партер, высед (по кругу; с продвижением вперед).</w:t>
      </w:r>
    </w:p>
    <w:p w14:paraId="5AE0CC40"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Перевороты партнера в положении лежа: перевороты партнера, стоящего </w:t>
      </w:r>
      <w:r w:rsidRPr="009A1C52">
        <w:rPr>
          <w:sz w:val="28"/>
          <w:szCs w:val="28"/>
        </w:rPr>
        <w:br/>
        <w:t xml:space="preserve">в упоре на кистях и коленях (захватом двух рук, рычагом). </w:t>
      </w:r>
    </w:p>
    <w:p w14:paraId="7D08ABF2"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Базовые положения в стойке: круглый присед, наклон, выпад, равновесие </w:t>
      </w:r>
      <w:r w:rsidRPr="009A1C52">
        <w:rPr>
          <w:sz w:val="28"/>
          <w:szCs w:val="28"/>
        </w:rPr>
        <w:br/>
        <w:t>на одной ноге.</w:t>
      </w:r>
    </w:p>
    <w:p w14:paraId="50B96BBC" w14:textId="77777777" w:rsidR="00D2468F" w:rsidRPr="009A1C52" w:rsidRDefault="00D2468F" w:rsidP="009A1C52">
      <w:pPr>
        <w:widowControl w:val="0"/>
        <w:spacing w:line="360" w:lineRule="auto"/>
        <w:ind w:firstLine="709"/>
        <w:jc w:val="both"/>
        <w:rPr>
          <w:sz w:val="28"/>
          <w:szCs w:val="28"/>
        </w:rPr>
      </w:pPr>
      <w:r w:rsidRPr="009A1C52">
        <w:rPr>
          <w:sz w:val="28"/>
          <w:szCs w:val="28"/>
        </w:rPr>
        <w:lastRenderedPageBreak/>
        <w:t>Имитация бросков: упражнения с поясом для подсечек: со скрученным поясом (махи ногами, толкающие пояс).</w:t>
      </w:r>
    </w:p>
    <w:p w14:paraId="7466D8D8" w14:textId="77777777" w:rsidR="00D2468F" w:rsidRPr="009A1C52" w:rsidRDefault="00D2468F" w:rsidP="009A1C52">
      <w:pPr>
        <w:widowControl w:val="0"/>
        <w:spacing w:line="360" w:lineRule="auto"/>
        <w:ind w:firstLine="709"/>
        <w:jc w:val="both"/>
        <w:rPr>
          <w:sz w:val="28"/>
          <w:szCs w:val="28"/>
        </w:rPr>
      </w:pPr>
      <w:r w:rsidRPr="009A1C52">
        <w:rPr>
          <w:sz w:val="28"/>
          <w:szCs w:val="28"/>
        </w:rPr>
        <w:t>3 класс</w:t>
      </w:r>
    </w:p>
    <w:p w14:paraId="2899D699"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Совершенствование техники ранее изученных упражнений. </w:t>
      </w:r>
    </w:p>
    <w:p w14:paraId="30CA7670"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Имитация бросков: упражнения для броска отхват – выпад вперед; мах ногой вперед-вверх; выпад вперед одной ногой, вынос колена другой ноги вперед </w:t>
      </w:r>
      <w:r w:rsidRPr="009A1C52">
        <w:rPr>
          <w:sz w:val="28"/>
          <w:szCs w:val="28"/>
        </w:rPr>
        <w:br/>
        <w:t>(на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14:paraId="622E6BC5" w14:textId="77777777" w:rsidR="00D2468F" w:rsidRPr="009A1C52" w:rsidRDefault="00D2468F" w:rsidP="009A1C52">
      <w:pPr>
        <w:widowControl w:val="0"/>
        <w:spacing w:line="360" w:lineRule="auto"/>
        <w:ind w:firstLine="709"/>
        <w:jc w:val="both"/>
        <w:rPr>
          <w:sz w:val="28"/>
          <w:szCs w:val="28"/>
        </w:rPr>
      </w:pPr>
      <w:r w:rsidRPr="009A1C52">
        <w:rPr>
          <w:sz w:val="28"/>
          <w:szCs w:val="28"/>
        </w:rPr>
        <w:t>Базовые положения в стойке: наклонный полуприсед, полный присед, подворот.</w:t>
      </w:r>
    </w:p>
    <w:p w14:paraId="29E9508A" w14:textId="77777777" w:rsidR="00D2468F" w:rsidRPr="009A1C52" w:rsidRDefault="00D2468F" w:rsidP="009A1C52">
      <w:pPr>
        <w:widowControl w:val="0"/>
        <w:spacing w:line="360" w:lineRule="auto"/>
        <w:ind w:firstLine="709"/>
        <w:jc w:val="both"/>
        <w:rPr>
          <w:sz w:val="28"/>
          <w:szCs w:val="28"/>
        </w:rPr>
      </w:pPr>
      <w:r w:rsidRPr="009A1C52">
        <w:rPr>
          <w:sz w:val="28"/>
          <w:szCs w:val="28"/>
        </w:rPr>
        <w:t>4 класс</w:t>
      </w:r>
    </w:p>
    <w:p w14:paraId="76C38E27"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7316E12" w14:textId="77777777" w:rsidR="00D2468F" w:rsidRPr="009A1C52" w:rsidRDefault="00D2468F" w:rsidP="009A1C52">
      <w:pPr>
        <w:widowControl w:val="0"/>
        <w:spacing w:line="360" w:lineRule="auto"/>
        <w:ind w:firstLine="709"/>
        <w:jc w:val="both"/>
        <w:rPr>
          <w:sz w:val="28"/>
          <w:szCs w:val="28"/>
        </w:rPr>
      </w:pPr>
      <w:r w:rsidRPr="009A1C52">
        <w:rPr>
          <w:sz w:val="28"/>
          <w:szCs w:val="28"/>
        </w:rPr>
        <w:t>Имитационные упражнения.</w:t>
      </w:r>
    </w:p>
    <w:p w14:paraId="4E5884C6"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 набивным мячом для освоения: подсечек (перекатывание ногой лежащего мяча; толчок подошвой, подъемом стопы по мячу); отхвата (толчок голенью </w:t>
      </w:r>
      <w:r w:rsidRPr="009A1C52">
        <w:rPr>
          <w:sz w:val="28"/>
          <w:szCs w:val="28"/>
        </w:rPr>
        <w:br/>
        <w:t>по мячу).</w:t>
      </w:r>
    </w:p>
    <w:p w14:paraId="34EA90C6"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На гимнастической стенке для освоения отхвата – махи левой, правой ногой </w:t>
      </w:r>
      <w:r w:rsidRPr="009A1C52">
        <w:rPr>
          <w:sz w:val="28"/>
          <w:szCs w:val="28"/>
        </w:rPr>
        <w:br/>
        <w:t xml:space="preserve">с выносом бедра вперед стоя боком к стенке, держась рукой за рейку. </w:t>
      </w:r>
    </w:p>
    <w:p w14:paraId="25C0C48A" w14:textId="04201E79" w:rsidR="00D2468F" w:rsidRPr="009A1C52" w:rsidRDefault="00DF34B8" w:rsidP="009A1C52">
      <w:pPr>
        <w:widowControl w:val="0"/>
        <w:spacing w:line="360" w:lineRule="auto"/>
        <w:ind w:firstLine="709"/>
        <w:jc w:val="both"/>
        <w:rPr>
          <w:sz w:val="28"/>
          <w:szCs w:val="28"/>
        </w:rPr>
      </w:pPr>
      <w:r w:rsidRPr="009A1C52">
        <w:rPr>
          <w:sz w:val="28"/>
          <w:szCs w:val="28"/>
        </w:rPr>
        <w:t>«</w:t>
      </w:r>
      <w:r w:rsidR="00D2468F" w:rsidRPr="009A1C52">
        <w:rPr>
          <w:sz w:val="28"/>
          <w:szCs w:val="28"/>
        </w:rPr>
        <w:t>Основы техники</w:t>
      </w:r>
      <w:r w:rsidRPr="009A1C52">
        <w:rPr>
          <w:sz w:val="28"/>
          <w:szCs w:val="28"/>
        </w:rPr>
        <w:t>»</w:t>
      </w:r>
      <w:r w:rsidR="00D2468F" w:rsidRPr="009A1C52">
        <w:rPr>
          <w:sz w:val="28"/>
          <w:szCs w:val="28"/>
        </w:rPr>
        <w:t xml:space="preserve"> дзюдо</w:t>
      </w:r>
    </w:p>
    <w:p w14:paraId="6F4095FB" w14:textId="77777777" w:rsidR="00D2468F" w:rsidRPr="009A1C52" w:rsidRDefault="00D2468F" w:rsidP="009A1C52">
      <w:pPr>
        <w:widowControl w:val="0"/>
        <w:spacing w:line="360" w:lineRule="auto"/>
        <w:ind w:firstLine="709"/>
        <w:jc w:val="both"/>
        <w:rPr>
          <w:sz w:val="28"/>
          <w:szCs w:val="28"/>
        </w:rPr>
      </w:pPr>
      <w:r w:rsidRPr="009A1C52">
        <w:rPr>
          <w:sz w:val="28"/>
          <w:szCs w:val="28"/>
        </w:rPr>
        <w:t>1 класс</w:t>
      </w:r>
    </w:p>
    <w:p w14:paraId="1BC6B2B3"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Этикет дзюдо: рэй – приветствие (поклон); тачи-рэй – приветствие стоя; дза-рэй – приветствие на коленях; оби – пояс; завязывание пояса. </w:t>
      </w:r>
    </w:p>
    <w:p w14:paraId="30C241E3"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 шагом вперед, на 90° шагом назад. </w:t>
      </w:r>
    </w:p>
    <w:p w14:paraId="27667889"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Выведение из равновесия: упором ладонями в ладони партнера; с захватом </w:t>
      </w:r>
      <w:r w:rsidRPr="009A1C52">
        <w:rPr>
          <w:sz w:val="28"/>
          <w:szCs w:val="28"/>
        </w:rPr>
        <w:br/>
        <w:t>за запястья партнера вперед, назад, вправо, влево.</w:t>
      </w:r>
    </w:p>
    <w:p w14:paraId="212AD5CC"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Самостраховка (с помощью, самостоятельно): при падении назад – изучение конечного положения; отработка амортизирующего удара руками; падение назад </w:t>
      </w:r>
      <w:r w:rsidRPr="009A1C52">
        <w:rPr>
          <w:sz w:val="28"/>
          <w:szCs w:val="28"/>
        </w:rPr>
        <w:br/>
      </w:r>
      <w:r w:rsidRPr="009A1C52">
        <w:rPr>
          <w:sz w:val="28"/>
          <w:szCs w:val="28"/>
        </w:rPr>
        <w:lastRenderedPageBreak/>
        <w:t xml:space="preserve">из различных исходных положений (сед; присед; упор присев; полуприсед; стойка ноги врозь; через партнера, стоящего в упоре на кистях и коленях); при падении </w:t>
      </w:r>
      <w:r w:rsidRPr="009A1C52">
        <w:rPr>
          <w:sz w:val="28"/>
          <w:szCs w:val="28"/>
        </w:rPr>
        <w:br/>
        <w:t xml:space="preserve">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 </w:t>
      </w:r>
    </w:p>
    <w:p w14:paraId="0358A52A"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Захваты (КУМИ-КАТА). Основной захват: за рукав (ХИКИТЭ) и за отворот (ЦУРИТЭ). </w:t>
      </w:r>
    </w:p>
    <w:p w14:paraId="7AC4FC9E"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Выведение из равновесия (КУДЗШИ): вперед-назад, вправо-влево, вперед-вправо и вперед-влево, назад-вправо и назад-влево. </w:t>
      </w:r>
    </w:p>
    <w:p w14:paraId="721C3AB9" w14:textId="77777777" w:rsidR="00D2468F" w:rsidRPr="009A1C52" w:rsidRDefault="00D2468F" w:rsidP="009A1C52">
      <w:pPr>
        <w:widowControl w:val="0"/>
        <w:spacing w:line="360" w:lineRule="auto"/>
        <w:ind w:firstLine="709"/>
        <w:jc w:val="both"/>
        <w:rPr>
          <w:sz w:val="28"/>
          <w:szCs w:val="28"/>
        </w:rPr>
      </w:pPr>
      <w:r w:rsidRPr="009A1C52">
        <w:rPr>
          <w:sz w:val="28"/>
          <w:szCs w:val="28"/>
        </w:rPr>
        <w:t>Сковывающие действия: ХОН-КЭСА-ГАТАМЭ – удержание сбоку.</w:t>
      </w:r>
    </w:p>
    <w:p w14:paraId="4005B8D4" w14:textId="77777777" w:rsidR="00D2468F" w:rsidRPr="009A1C52" w:rsidRDefault="00D2468F" w:rsidP="009A1C52">
      <w:pPr>
        <w:widowControl w:val="0"/>
        <w:spacing w:line="360" w:lineRule="auto"/>
        <w:ind w:firstLine="709"/>
        <w:jc w:val="both"/>
        <w:rPr>
          <w:sz w:val="28"/>
          <w:szCs w:val="28"/>
        </w:rPr>
      </w:pPr>
      <w:r w:rsidRPr="009A1C52">
        <w:rPr>
          <w:sz w:val="28"/>
          <w:szCs w:val="28"/>
        </w:rPr>
        <w:t>Техника в стойке: ХИЗА-ГУРУМА – подсечка в колено; УКИ-ГОШИ – бросок через бедро скручиванием.</w:t>
      </w:r>
    </w:p>
    <w:p w14:paraId="36906CF7" w14:textId="77777777" w:rsidR="00D2468F" w:rsidRPr="009A1C52" w:rsidRDefault="00D2468F" w:rsidP="009A1C52">
      <w:pPr>
        <w:widowControl w:val="0"/>
        <w:spacing w:line="360" w:lineRule="auto"/>
        <w:ind w:firstLine="709"/>
        <w:jc w:val="both"/>
        <w:rPr>
          <w:sz w:val="28"/>
          <w:szCs w:val="28"/>
        </w:rPr>
      </w:pPr>
      <w:r w:rsidRPr="009A1C52">
        <w:rPr>
          <w:sz w:val="28"/>
          <w:szCs w:val="28"/>
        </w:rPr>
        <w:t>2 класс</w:t>
      </w:r>
    </w:p>
    <w:p w14:paraId="5DB1124D"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6D17F441"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Выведение из равновесия: упором ладонями в ладони партнера; с захватом </w:t>
      </w:r>
      <w:r w:rsidRPr="009A1C52">
        <w:rPr>
          <w:sz w:val="28"/>
          <w:szCs w:val="28"/>
        </w:rPr>
        <w:br/>
        <w:t>за запястья партнера вперед-вправо; вперед-влево; назад-вправо; назад-влево.</w:t>
      </w:r>
    </w:p>
    <w:p w14:paraId="4B024B1D" w14:textId="77777777" w:rsidR="00D2468F" w:rsidRPr="009A1C52" w:rsidRDefault="00D2468F" w:rsidP="009A1C52">
      <w:pPr>
        <w:widowControl w:val="0"/>
        <w:spacing w:line="360" w:lineRule="auto"/>
        <w:ind w:firstLine="709"/>
        <w:jc w:val="both"/>
        <w:rPr>
          <w:sz w:val="28"/>
          <w:szCs w:val="28"/>
        </w:rPr>
      </w:pPr>
      <w:r w:rsidRPr="009A1C52">
        <w:rPr>
          <w:sz w:val="28"/>
          <w:szCs w:val="28"/>
        </w:rPr>
        <w:t>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из фронтальной стойки.</w:t>
      </w:r>
    </w:p>
    <w:p w14:paraId="320867C9" w14:textId="0904885E" w:rsidR="00D2468F" w:rsidRPr="009A1C52" w:rsidRDefault="00D2468F" w:rsidP="009A1C52">
      <w:pPr>
        <w:widowControl w:val="0"/>
        <w:spacing w:line="360" w:lineRule="auto"/>
        <w:ind w:firstLine="709"/>
        <w:jc w:val="both"/>
        <w:rPr>
          <w:sz w:val="28"/>
          <w:szCs w:val="28"/>
        </w:rPr>
      </w:pPr>
      <w:r w:rsidRPr="009A1C52">
        <w:rPr>
          <w:sz w:val="28"/>
          <w:szCs w:val="28"/>
        </w:rPr>
        <w:t xml:space="preserve">Самостраховка (с помощью, самостоятельно): при падении вперед – изучение конечного положения; отработка амортизирующего движения руками </w:t>
      </w:r>
      <w:r w:rsidR="00DF34B8" w:rsidRPr="009A1C52">
        <w:rPr>
          <w:sz w:val="28"/>
          <w:szCs w:val="28"/>
        </w:rPr>
        <w:t>«</w:t>
      </w:r>
      <w:r w:rsidRPr="009A1C52">
        <w:rPr>
          <w:sz w:val="28"/>
          <w:szCs w:val="28"/>
        </w:rPr>
        <w:t>треугольник</w:t>
      </w:r>
      <w:r w:rsidR="00DF34B8" w:rsidRPr="009A1C52">
        <w:rPr>
          <w:sz w:val="28"/>
          <w:szCs w:val="28"/>
        </w:rPr>
        <w:t>»</w:t>
      </w:r>
      <w:r w:rsidRPr="009A1C52">
        <w:rPr>
          <w:sz w:val="28"/>
          <w:szCs w:val="28"/>
        </w:rPr>
        <w:t xml:space="preserve">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w:t>
      </w:r>
      <w:r w:rsidR="00DF34B8" w:rsidRPr="009A1C52">
        <w:rPr>
          <w:sz w:val="28"/>
          <w:szCs w:val="28"/>
        </w:rPr>
        <w:t>«</w:t>
      </w:r>
      <w:r w:rsidRPr="009A1C52">
        <w:rPr>
          <w:sz w:val="28"/>
          <w:szCs w:val="28"/>
        </w:rPr>
        <w:t>опорной</w:t>
      </w:r>
      <w:r w:rsidR="00DF34B8" w:rsidRPr="009A1C52">
        <w:rPr>
          <w:sz w:val="28"/>
          <w:szCs w:val="28"/>
        </w:rPr>
        <w:t>»</w:t>
      </w:r>
      <w:r w:rsidRPr="009A1C52">
        <w:rPr>
          <w:sz w:val="28"/>
          <w:szCs w:val="28"/>
        </w:rPr>
        <w:t xml:space="preserve"> руки; кувырок вперед из и. п. стоя на коленях, стоя на одном колене, кувырок из полуприседа (с касанием лопатками татами или мата); принять конечное </w:t>
      </w:r>
      <w:r w:rsidRPr="009A1C52">
        <w:rPr>
          <w:sz w:val="28"/>
          <w:szCs w:val="28"/>
        </w:rPr>
        <w:lastRenderedPageBreak/>
        <w:t>положение падения на бок (левый, правый), смягчить удар рукой (левой, правой).</w:t>
      </w:r>
    </w:p>
    <w:p w14:paraId="0782521B" w14:textId="77777777" w:rsidR="00D2468F" w:rsidRPr="009A1C52" w:rsidRDefault="00D2468F" w:rsidP="009A1C52">
      <w:pPr>
        <w:widowControl w:val="0"/>
        <w:spacing w:line="360" w:lineRule="auto"/>
        <w:ind w:firstLine="709"/>
        <w:jc w:val="both"/>
        <w:rPr>
          <w:sz w:val="28"/>
          <w:szCs w:val="28"/>
        </w:rPr>
      </w:pPr>
      <w:r w:rsidRPr="009A1C52">
        <w:rPr>
          <w:sz w:val="28"/>
          <w:szCs w:val="28"/>
        </w:rPr>
        <w:t>Сковывающие действия: ЁКО-ШИХО-ГАТАМЭ – удержание поперек; КУЗУРЭ-КЭСА-ГАТАМЭ – удержание сбоку с захватом из-под руки.</w:t>
      </w:r>
    </w:p>
    <w:p w14:paraId="2D947F3F" w14:textId="77777777" w:rsidR="00D2468F" w:rsidRPr="009A1C52" w:rsidRDefault="00D2468F" w:rsidP="009A1C52">
      <w:pPr>
        <w:widowControl w:val="0"/>
        <w:spacing w:line="360" w:lineRule="auto"/>
        <w:ind w:firstLine="709"/>
        <w:jc w:val="both"/>
        <w:rPr>
          <w:sz w:val="28"/>
          <w:szCs w:val="28"/>
        </w:rPr>
      </w:pPr>
      <w:r w:rsidRPr="009A1C52">
        <w:rPr>
          <w:sz w:val="28"/>
          <w:szCs w:val="28"/>
        </w:rPr>
        <w:t>Освобождение от сковывающих действий: способы ухода от удержаний сбоку, поперек – захват ноги партнера двумя ногами; поворачиваясь на живот.</w:t>
      </w:r>
    </w:p>
    <w:p w14:paraId="34E25886" w14:textId="77777777" w:rsidR="00D2468F" w:rsidRPr="009A1C52" w:rsidRDefault="00D2468F" w:rsidP="009A1C52">
      <w:pPr>
        <w:widowControl w:val="0"/>
        <w:spacing w:line="360" w:lineRule="auto"/>
        <w:ind w:firstLine="709"/>
        <w:jc w:val="both"/>
        <w:rPr>
          <w:sz w:val="28"/>
          <w:szCs w:val="28"/>
        </w:rPr>
      </w:pPr>
      <w:r w:rsidRPr="009A1C52">
        <w:rPr>
          <w:sz w:val="28"/>
          <w:szCs w:val="28"/>
        </w:rP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14:paraId="6A6ACED7" w14:textId="77777777" w:rsidR="00D2468F" w:rsidRPr="009A1C52" w:rsidRDefault="00D2468F" w:rsidP="009A1C52">
      <w:pPr>
        <w:widowControl w:val="0"/>
        <w:spacing w:line="360" w:lineRule="auto"/>
        <w:ind w:firstLine="709"/>
        <w:jc w:val="both"/>
        <w:rPr>
          <w:sz w:val="28"/>
          <w:szCs w:val="28"/>
        </w:rPr>
      </w:pPr>
      <w:r w:rsidRPr="009A1C52">
        <w:rPr>
          <w:sz w:val="28"/>
          <w:szCs w:val="28"/>
        </w:rPr>
        <w:t>3 класс</w:t>
      </w:r>
    </w:p>
    <w:p w14:paraId="1E8DF6DC"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74406DA"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Самостраховка: при падении назад, на бок, на бок кувырком, вперед </w:t>
      </w:r>
      <w:r w:rsidRPr="009A1C52">
        <w:rPr>
          <w:sz w:val="28"/>
          <w:szCs w:val="28"/>
        </w:rPr>
        <w:br/>
        <w:t xml:space="preserve">из основной стойки, после небольшого прыжка вперед, вверх, после вращения </w:t>
      </w:r>
      <w:r w:rsidRPr="009A1C52">
        <w:rPr>
          <w:sz w:val="28"/>
          <w:szCs w:val="28"/>
        </w:rPr>
        <w:br/>
        <w:t>на 360°.</w:t>
      </w:r>
    </w:p>
    <w:p w14:paraId="17C7A420" w14:textId="77777777" w:rsidR="00D2468F" w:rsidRPr="009A1C52" w:rsidRDefault="00D2468F" w:rsidP="009A1C52">
      <w:pPr>
        <w:widowControl w:val="0"/>
        <w:spacing w:line="360" w:lineRule="auto"/>
        <w:ind w:firstLine="709"/>
        <w:jc w:val="both"/>
        <w:rPr>
          <w:sz w:val="28"/>
          <w:szCs w:val="28"/>
        </w:rPr>
      </w:pPr>
      <w:r w:rsidRPr="009A1C52">
        <w:rPr>
          <w:sz w:val="28"/>
          <w:szCs w:val="28"/>
        </w:rPr>
        <w:t>Сковывающие действия: КАМИ-ШИХО-ГАТАМЭ – удержание со стороны головы, УШИРО-КЭСА-ГАТАМЭ – обратное удержание сбоку.</w:t>
      </w:r>
    </w:p>
    <w:p w14:paraId="60F02BAD"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Освобождение от сковывающих действий: способы ухода от удержания </w:t>
      </w:r>
      <w:r w:rsidRPr="009A1C52">
        <w:rPr>
          <w:sz w:val="28"/>
          <w:szCs w:val="28"/>
        </w:rPr>
        <w:br/>
        <w:t xml:space="preserve">со стороны головы – поворачиваясь на живот, перекатом вместе с партнером </w:t>
      </w:r>
      <w:r w:rsidRPr="009A1C52">
        <w:rPr>
          <w:sz w:val="28"/>
          <w:szCs w:val="28"/>
        </w:rPr>
        <w:br/>
        <w:t>в сторону; способы ухода от обратного удержания сбоку – захватом ноги партнера двумя ногами; поворачиваясь на живот.</w:t>
      </w:r>
    </w:p>
    <w:p w14:paraId="78C873B2"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Комбинации из изученных элементов: </w:t>
      </w:r>
    </w:p>
    <w:p w14:paraId="3D0B6A6D"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1. И. п. фронтальная стойка, передвижение приставными шагами вправо </w:t>
      </w:r>
      <w:r w:rsidRPr="009A1C52">
        <w:rPr>
          <w:sz w:val="28"/>
          <w:szCs w:val="28"/>
        </w:rPr>
        <w:br/>
        <w:t xml:space="preserve">(2 шага), падение на бок (вправо), и. п.; передвижение приставными шагами влево </w:t>
      </w:r>
      <w:r w:rsidRPr="009A1C52">
        <w:rPr>
          <w:sz w:val="28"/>
          <w:szCs w:val="28"/>
        </w:rPr>
        <w:br/>
        <w:t xml:space="preserve">(2 шага), падение назад, и. п. </w:t>
      </w:r>
    </w:p>
    <w:p w14:paraId="79FEADB0"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2. И. п. партнер в высоком партере, выполнить переворот рычагом и переход на удержание со стороны головы; и. п. </w:t>
      </w:r>
    </w:p>
    <w:p w14:paraId="3A5A2DD4"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3. И. п. партнер в высоком партере, выполнить переворот захватом двух рук </w:t>
      </w:r>
      <w:r w:rsidRPr="009A1C52">
        <w:rPr>
          <w:sz w:val="28"/>
          <w:szCs w:val="28"/>
        </w:rPr>
        <w:br/>
        <w:t>и переход на удержание сбоку с захватом из-под руки.</w:t>
      </w:r>
    </w:p>
    <w:p w14:paraId="309CDF48" w14:textId="77777777" w:rsidR="00D2468F" w:rsidRPr="009A1C52" w:rsidRDefault="00D2468F" w:rsidP="009A1C52">
      <w:pPr>
        <w:widowControl w:val="0"/>
        <w:spacing w:line="360" w:lineRule="auto"/>
        <w:ind w:firstLine="709"/>
        <w:jc w:val="both"/>
        <w:rPr>
          <w:sz w:val="28"/>
          <w:szCs w:val="28"/>
        </w:rPr>
      </w:pPr>
      <w:r w:rsidRPr="009A1C52">
        <w:rPr>
          <w:sz w:val="28"/>
          <w:szCs w:val="28"/>
        </w:rPr>
        <w:t>Самостоятельное составление комбинаций из изученных элементов.</w:t>
      </w:r>
    </w:p>
    <w:p w14:paraId="0D2E88A7" w14:textId="77777777" w:rsidR="00D2468F" w:rsidRPr="009A1C52" w:rsidRDefault="00D2468F" w:rsidP="009A1C52">
      <w:pPr>
        <w:widowControl w:val="0"/>
        <w:spacing w:line="360" w:lineRule="auto"/>
        <w:ind w:firstLine="709"/>
        <w:jc w:val="both"/>
        <w:rPr>
          <w:sz w:val="28"/>
          <w:szCs w:val="28"/>
        </w:rPr>
      </w:pPr>
      <w:r w:rsidRPr="009A1C52">
        <w:rPr>
          <w:sz w:val="28"/>
          <w:szCs w:val="28"/>
        </w:rPr>
        <w:t>Техника в стойке: КО-УЧИ-ГАРИ – подсечка изнутри, ТАИ-ОТОШИ – передняя подножка, О-СОТО-ГАРИ – бросок отхватом.</w:t>
      </w:r>
    </w:p>
    <w:p w14:paraId="4D3D2AAF" w14:textId="77777777" w:rsidR="00D2468F" w:rsidRPr="009A1C52" w:rsidRDefault="00D2468F" w:rsidP="009A1C52">
      <w:pPr>
        <w:widowControl w:val="0"/>
        <w:spacing w:line="360" w:lineRule="auto"/>
        <w:ind w:firstLine="709"/>
        <w:jc w:val="both"/>
        <w:rPr>
          <w:sz w:val="28"/>
          <w:szCs w:val="28"/>
        </w:rPr>
      </w:pPr>
      <w:r w:rsidRPr="009A1C52">
        <w:rPr>
          <w:sz w:val="28"/>
          <w:szCs w:val="28"/>
        </w:rPr>
        <w:lastRenderedPageBreak/>
        <w:t>4 класс</w:t>
      </w:r>
    </w:p>
    <w:p w14:paraId="3E9B685F"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6AFFD475" w14:textId="77777777" w:rsidR="00D2468F" w:rsidRPr="009A1C52" w:rsidRDefault="00D2468F" w:rsidP="009A1C52">
      <w:pPr>
        <w:widowControl w:val="0"/>
        <w:spacing w:line="360" w:lineRule="auto"/>
        <w:ind w:firstLine="709"/>
        <w:jc w:val="both"/>
        <w:rPr>
          <w:sz w:val="28"/>
          <w:szCs w:val="28"/>
        </w:rPr>
      </w:pPr>
      <w:r w:rsidRPr="009A1C52">
        <w:rPr>
          <w:sz w:val="28"/>
          <w:szCs w:val="28"/>
        </w:rPr>
        <w:t>Сковывающие действия: ТАТЭ-ШИХО-ГАТАМЭ – удержание верхом; КАТА-ГАТАМЭ – удержания с фиксацией плеча головой.</w:t>
      </w:r>
    </w:p>
    <w:p w14:paraId="7386856F" w14:textId="77777777" w:rsidR="00D2468F" w:rsidRPr="009A1C52" w:rsidRDefault="00D2468F" w:rsidP="009A1C52">
      <w:pPr>
        <w:widowControl w:val="0"/>
        <w:spacing w:line="360" w:lineRule="auto"/>
        <w:ind w:firstLine="709"/>
        <w:jc w:val="both"/>
        <w:rPr>
          <w:sz w:val="28"/>
          <w:szCs w:val="28"/>
        </w:rPr>
      </w:pPr>
      <w:r w:rsidRPr="009A1C52">
        <w:rPr>
          <w:sz w:val="28"/>
          <w:szCs w:val="28"/>
        </w:rPr>
        <w:t>Освобождение от сковывающих действий: способ ухода от удержания верхом захватом ноги партнера двумя ногами.</w:t>
      </w:r>
    </w:p>
    <w:p w14:paraId="0AB9FA20"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Комбинации из изученных элементов: </w:t>
      </w:r>
    </w:p>
    <w:p w14:paraId="1BBD4869"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1. И. п. – фронтальная стойка, передвижение приставными шагами (4 шага влево), поворот направо на 90°, круглый присед, 4 шага вперед, равновесие </w:t>
      </w:r>
      <w:r w:rsidRPr="009A1C52">
        <w:rPr>
          <w:sz w:val="28"/>
          <w:szCs w:val="28"/>
        </w:rPr>
        <w:br/>
        <w:t>на правой ноге (руки согнуты, прижаты к туловищу), и. п.</w:t>
      </w:r>
    </w:p>
    <w:p w14:paraId="478FB31E"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2. И. п. – фронтальная стойка, поворот направо на 180° скрестным шагом, </w:t>
      </w:r>
      <w:r w:rsidRPr="009A1C52">
        <w:rPr>
          <w:sz w:val="28"/>
          <w:szCs w:val="28"/>
        </w:rPr>
        <w:br/>
        <w:t xml:space="preserve">2 шага назад, выпад вправо, приставить ногу, два шага вперед, поворот </w:t>
      </w:r>
      <w:r w:rsidRPr="009A1C52">
        <w:rPr>
          <w:sz w:val="28"/>
          <w:szCs w:val="28"/>
        </w:rPr>
        <w:br/>
        <w:t xml:space="preserve">на 180° налево, и. п. </w:t>
      </w:r>
    </w:p>
    <w:p w14:paraId="6ED770F8"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3.И.п. – партнер в высоком партере, переворот рычагом переход на удержание сбоку с захватом своей ноги;                      </w:t>
      </w:r>
    </w:p>
    <w:p w14:paraId="5A15C996" w14:textId="77777777" w:rsidR="00D2468F" w:rsidRPr="009A1C52" w:rsidRDefault="00D2468F" w:rsidP="009A1C52">
      <w:pPr>
        <w:widowControl w:val="0"/>
        <w:spacing w:line="360" w:lineRule="auto"/>
        <w:ind w:firstLine="709"/>
        <w:jc w:val="both"/>
        <w:rPr>
          <w:sz w:val="28"/>
          <w:szCs w:val="28"/>
        </w:rPr>
      </w:pPr>
      <w:r w:rsidRPr="009A1C52">
        <w:rPr>
          <w:sz w:val="28"/>
          <w:szCs w:val="28"/>
        </w:rPr>
        <w:t>4.И.п.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14:paraId="10E36420" w14:textId="77777777" w:rsidR="00D2468F" w:rsidRPr="009A1C52" w:rsidRDefault="00D2468F" w:rsidP="009A1C52">
      <w:pPr>
        <w:widowControl w:val="0"/>
        <w:spacing w:line="360" w:lineRule="auto"/>
        <w:ind w:firstLine="709"/>
        <w:jc w:val="both"/>
        <w:rPr>
          <w:sz w:val="28"/>
          <w:szCs w:val="28"/>
        </w:rPr>
      </w:pPr>
      <w:r w:rsidRPr="009A1C52">
        <w:rPr>
          <w:sz w:val="28"/>
          <w:szCs w:val="28"/>
        </w:rP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14:paraId="7E84D0ED" w14:textId="5A86E785" w:rsidR="00D2468F" w:rsidRPr="009A1C52" w:rsidRDefault="00DF34B8" w:rsidP="009A1C52">
      <w:pPr>
        <w:widowControl w:val="0"/>
        <w:spacing w:line="360" w:lineRule="auto"/>
        <w:ind w:firstLine="709"/>
        <w:jc w:val="both"/>
        <w:rPr>
          <w:sz w:val="28"/>
          <w:szCs w:val="28"/>
        </w:rPr>
      </w:pPr>
      <w:r w:rsidRPr="009A1C52">
        <w:rPr>
          <w:sz w:val="28"/>
          <w:szCs w:val="28"/>
        </w:rPr>
        <w:t>«</w:t>
      </w:r>
      <w:r w:rsidR="00D2468F" w:rsidRPr="009A1C52">
        <w:rPr>
          <w:sz w:val="28"/>
          <w:szCs w:val="28"/>
        </w:rPr>
        <w:t>Основы тактики</w:t>
      </w:r>
      <w:r w:rsidRPr="009A1C52">
        <w:rPr>
          <w:sz w:val="28"/>
          <w:szCs w:val="28"/>
        </w:rPr>
        <w:t>»</w:t>
      </w:r>
    </w:p>
    <w:p w14:paraId="485001DE"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1 класс</w:t>
      </w:r>
    </w:p>
    <w:p w14:paraId="40647F89"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Взаимодействие с партнером (и. п. фронтальная стойка, захват за запястья партнера; упор ладонями в ладони партнера): сближение с партнером; отдаление </w:t>
      </w:r>
      <w:r w:rsidRPr="009A1C52">
        <w:rPr>
          <w:color w:val="000000"/>
          <w:sz w:val="28"/>
          <w:szCs w:val="28"/>
          <w:bdr w:val="none" w:sz="0" w:space="0" w:color="auto" w:frame="1"/>
        </w:rPr>
        <w:br/>
        <w:t>от партнера; взаимодействие с партнером в партере (переворот партнера со спины на живот, с живота на спину).</w:t>
      </w:r>
    </w:p>
    <w:p w14:paraId="6A7D7519" w14:textId="22DF6A01"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партере: </w:t>
      </w:r>
      <w:r w:rsidR="00DF34B8" w:rsidRPr="009A1C52">
        <w:rPr>
          <w:color w:val="000000"/>
          <w:sz w:val="28"/>
          <w:szCs w:val="28"/>
          <w:bdr w:val="none" w:sz="0" w:space="0" w:color="auto" w:frame="1"/>
        </w:rPr>
        <w:t>«</w:t>
      </w:r>
      <w:r w:rsidRPr="009A1C52">
        <w:rPr>
          <w:color w:val="000000"/>
          <w:sz w:val="28"/>
          <w:szCs w:val="28"/>
          <w:bdr w:val="none" w:sz="0" w:space="0" w:color="auto" w:frame="1"/>
        </w:rPr>
        <w:t>Черепашка</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Крокодил и броненосец</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Король татами</w:t>
      </w:r>
      <w:r w:rsidR="00DF34B8" w:rsidRPr="009A1C52">
        <w:rPr>
          <w:color w:val="000000"/>
          <w:sz w:val="28"/>
          <w:szCs w:val="28"/>
          <w:bdr w:val="none" w:sz="0" w:space="0" w:color="auto" w:frame="1"/>
        </w:rPr>
        <w:t>»</w:t>
      </w:r>
      <w:r w:rsidRPr="009A1C52">
        <w:rPr>
          <w:color w:val="000000"/>
          <w:sz w:val="28"/>
          <w:szCs w:val="28"/>
          <w:bdr w:val="none" w:sz="0" w:space="0" w:color="auto" w:frame="1"/>
        </w:rPr>
        <w:t>.</w:t>
      </w:r>
    </w:p>
    <w:p w14:paraId="6A02211D" w14:textId="0F588B02"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стойке: </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Поединок </w:t>
      </w:r>
      <w:r w:rsidRPr="009A1C52">
        <w:rPr>
          <w:color w:val="000000"/>
          <w:sz w:val="28"/>
          <w:szCs w:val="28"/>
          <w:bdr w:val="none" w:sz="0" w:space="0" w:color="auto" w:frame="1"/>
        </w:rPr>
        <w:br/>
      </w:r>
      <w:r w:rsidRPr="009A1C52">
        <w:rPr>
          <w:color w:val="000000"/>
          <w:sz w:val="28"/>
          <w:szCs w:val="28"/>
          <w:bdr w:val="none" w:sz="0" w:space="0" w:color="auto" w:frame="1"/>
        </w:rPr>
        <w:lastRenderedPageBreak/>
        <w:t>на равновесие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Поезд</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Два барашка</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Лошадка</w:t>
      </w:r>
      <w:r w:rsidR="00DF34B8" w:rsidRPr="009A1C52">
        <w:rPr>
          <w:color w:val="000000"/>
          <w:sz w:val="28"/>
          <w:szCs w:val="28"/>
          <w:bdr w:val="none" w:sz="0" w:space="0" w:color="auto" w:frame="1"/>
        </w:rPr>
        <w:t>»</w:t>
      </w:r>
      <w:r w:rsidRPr="009A1C52">
        <w:rPr>
          <w:color w:val="000000"/>
          <w:sz w:val="28"/>
          <w:szCs w:val="28"/>
          <w:bdr w:val="none" w:sz="0" w:space="0" w:color="auto" w:frame="1"/>
        </w:rPr>
        <w:t>.</w:t>
      </w:r>
    </w:p>
    <w:p w14:paraId="6EBD37F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Поединки. В партере, в стойке по упрощенным правилам.</w:t>
      </w:r>
    </w:p>
    <w:p w14:paraId="6C19D8A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2 класс</w:t>
      </w:r>
    </w:p>
    <w:p w14:paraId="369A30C0"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Совершенствование ранее изученных упражнений.</w:t>
      </w:r>
    </w:p>
    <w:p w14:paraId="544D0FB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14:paraId="2B61A545" w14:textId="0C5AA3AE"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партере: </w:t>
      </w:r>
      <w:r w:rsidR="00DF34B8" w:rsidRPr="009A1C52">
        <w:rPr>
          <w:color w:val="000000"/>
          <w:sz w:val="28"/>
          <w:szCs w:val="28"/>
          <w:bdr w:val="none" w:sz="0" w:space="0" w:color="auto" w:frame="1"/>
        </w:rPr>
        <w:t>«</w:t>
      </w:r>
      <w:r w:rsidRPr="009A1C52">
        <w:rPr>
          <w:color w:val="000000"/>
          <w:sz w:val="28"/>
          <w:szCs w:val="28"/>
          <w:bdr w:val="none" w:sz="0" w:space="0" w:color="auto" w:frame="1"/>
        </w:rPr>
        <w:t>Зайцы-силачи</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Шкатулка с секретом</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Хвостики</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Кресло-качалка</w:t>
      </w:r>
      <w:r w:rsidR="00DF34B8" w:rsidRPr="009A1C52">
        <w:rPr>
          <w:color w:val="000000"/>
          <w:sz w:val="28"/>
          <w:szCs w:val="28"/>
          <w:bdr w:val="none" w:sz="0" w:space="0" w:color="auto" w:frame="1"/>
        </w:rPr>
        <w:t>»</w:t>
      </w:r>
      <w:r w:rsidRPr="009A1C52">
        <w:rPr>
          <w:color w:val="000000"/>
          <w:sz w:val="28"/>
          <w:szCs w:val="28"/>
          <w:bdr w:val="none" w:sz="0" w:space="0" w:color="auto" w:frame="1"/>
        </w:rPr>
        <w:t>.</w:t>
      </w:r>
    </w:p>
    <w:p w14:paraId="5C0E1936" w14:textId="5981AADD"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стойке: </w:t>
      </w:r>
      <w:r w:rsidR="00DF34B8" w:rsidRPr="009A1C52">
        <w:rPr>
          <w:color w:val="000000"/>
          <w:sz w:val="28"/>
          <w:szCs w:val="28"/>
          <w:bdr w:val="none" w:sz="0" w:space="0" w:color="auto" w:frame="1"/>
        </w:rPr>
        <w:t>«</w:t>
      </w:r>
      <w:r w:rsidRPr="009A1C52">
        <w:rPr>
          <w:color w:val="000000"/>
          <w:sz w:val="28"/>
          <w:szCs w:val="28"/>
          <w:bdr w:val="none" w:sz="0" w:space="0" w:color="auto" w:frame="1"/>
        </w:rPr>
        <w:t>Туннель</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Гром </w:t>
      </w:r>
      <w:r w:rsidRPr="009A1C52">
        <w:rPr>
          <w:color w:val="000000"/>
          <w:sz w:val="28"/>
          <w:szCs w:val="28"/>
          <w:bdr w:val="none" w:sz="0" w:space="0" w:color="auto" w:frame="1"/>
        </w:rPr>
        <w:br/>
        <w:t>и молния</w:t>
      </w:r>
      <w:r w:rsidR="00DF34B8" w:rsidRPr="009A1C52">
        <w:rPr>
          <w:color w:val="000000"/>
          <w:sz w:val="28"/>
          <w:szCs w:val="28"/>
          <w:bdr w:val="none" w:sz="0" w:space="0" w:color="auto" w:frame="1"/>
        </w:rPr>
        <w:t>»</w:t>
      </w:r>
      <w:r w:rsidRPr="009A1C52">
        <w:rPr>
          <w:color w:val="000000"/>
          <w:sz w:val="28"/>
          <w:szCs w:val="28"/>
          <w:bdr w:val="none" w:sz="0" w:space="0" w:color="auto" w:frame="1"/>
        </w:rPr>
        <w:t>.</w:t>
      </w:r>
    </w:p>
    <w:p w14:paraId="23EA21F5"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Поединки с тактической задачей по упрощенным правилам: учебные поединки в партере на выполнение удержания сбоку, удержания поперек </w:t>
      </w:r>
      <w:r w:rsidRPr="009A1C52">
        <w:rPr>
          <w:color w:val="000000"/>
          <w:sz w:val="28"/>
          <w:szCs w:val="28"/>
          <w:bdr w:val="none" w:sz="0" w:space="0" w:color="auto" w:frame="1"/>
        </w:rPr>
        <w:br/>
        <w:t>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14:paraId="682578B6"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Поединки. В партере, в стойке, с преследованием после бросков </w:t>
      </w:r>
      <w:r w:rsidRPr="009A1C52">
        <w:rPr>
          <w:color w:val="000000"/>
          <w:sz w:val="28"/>
          <w:szCs w:val="28"/>
          <w:bdr w:val="none" w:sz="0" w:space="0" w:color="auto" w:frame="1"/>
        </w:rPr>
        <w:br/>
        <w:t>по упрощенным правилам.</w:t>
      </w:r>
    </w:p>
    <w:p w14:paraId="0094CD9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3 класс</w:t>
      </w:r>
    </w:p>
    <w:p w14:paraId="67A0BE4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Совершенствование ранее изученных упражнений. </w:t>
      </w:r>
    </w:p>
    <w:p w14:paraId="1CB167A4"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 </w:t>
      </w:r>
    </w:p>
    <w:p w14:paraId="5CE1D173" w14:textId="5C57BF71"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партере: задания </w:t>
      </w:r>
      <w:r w:rsidRPr="009A1C52">
        <w:rPr>
          <w:color w:val="000000"/>
          <w:sz w:val="28"/>
          <w:szCs w:val="28"/>
          <w:bdr w:val="none" w:sz="0" w:space="0" w:color="auto" w:frame="1"/>
        </w:rPr>
        <w:br/>
      </w:r>
      <w:r w:rsidR="00DF34B8" w:rsidRPr="009A1C52">
        <w:rPr>
          <w:color w:val="000000"/>
          <w:sz w:val="28"/>
          <w:szCs w:val="28"/>
          <w:bdr w:val="none" w:sz="0" w:space="0" w:color="auto" w:frame="1"/>
        </w:rPr>
        <w:t>«</w:t>
      </w:r>
      <w:r w:rsidRPr="009A1C52">
        <w:rPr>
          <w:color w:val="000000"/>
          <w:sz w:val="28"/>
          <w:szCs w:val="28"/>
          <w:bdr w:val="none" w:sz="0" w:space="0" w:color="auto" w:frame="1"/>
        </w:rPr>
        <w:t>в теснение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в исходных положениях – партнеры сидят спина к спине; оба партнера на животе, правым плечом к левому плечу партнера; оба партнера лежат на спине, </w:t>
      </w:r>
      <w:r w:rsidRPr="009A1C52">
        <w:rPr>
          <w:color w:val="000000"/>
          <w:sz w:val="28"/>
          <w:szCs w:val="28"/>
          <w:bdr w:val="none" w:sz="0" w:space="0" w:color="auto" w:frame="1"/>
        </w:rPr>
        <w:lastRenderedPageBreak/>
        <w:t xml:space="preserve">правым (левым) плечом к правому (левому) плечу партнера; оба партнера в упоре </w:t>
      </w:r>
      <w:r w:rsidRPr="009A1C52">
        <w:rPr>
          <w:color w:val="000000"/>
          <w:sz w:val="28"/>
          <w:szCs w:val="28"/>
          <w:bdr w:val="none" w:sz="0" w:space="0" w:color="auto" w:frame="1"/>
        </w:rPr>
        <w:br/>
        <w:t>на локтях (кистях) и коленях.</w:t>
      </w:r>
    </w:p>
    <w:p w14:paraId="5E2CFE92" w14:textId="11BBCC2C"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стойке: задания </w:t>
      </w:r>
      <w:r w:rsidR="00DF34B8" w:rsidRPr="009A1C52">
        <w:rPr>
          <w:color w:val="000000"/>
          <w:sz w:val="28"/>
          <w:szCs w:val="28"/>
          <w:bdr w:val="none" w:sz="0" w:space="0" w:color="auto" w:frame="1"/>
        </w:rPr>
        <w:t>«</w:t>
      </w:r>
      <w:r w:rsidRPr="009A1C52">
        <w:rPr>
          <w:color w:val="000000"/>
          <w:sz w:val="28"/>
          <w:szCs w:val="28"/>
          <w:bdr w:val="none" w:sz="0" w:space="0" w:color="auto" w:frame="1"/>
        </w:rPr>
        <w:t>в касание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обусловленной части тела партнера (оба партнера выполняют одинаковое задание) </w:t>
      </w:r>
      <w:r w:rsidRPr="009A1C52">
        <w:rPr>
          <w:color w:val="000000"/>
          <w:sz w:val="28"/>
          <w:szCs w:val="28"/>
          <w:bdr w:val="none" w:sz="0" w:space="0" w:color="auto" w:frame="1"/>
        </w:rPr>
        <w:br/>
        <w:t xml:space="preserve">с перемещением в </w:t>
      </w:r>
      <w:r w:rsidR="00DF34B8" w:rsidRPr="009A1C52">
        <w:rPr>
          <w:color w:val="000000"/>
          <w:sz w:val="28"/>
          <w:szCs w:val="28"/>
          <w:bdr w:val="none" w:sz="0" w:space="0" w:color="auto" w:frame="1"/>
        </w:rPr>
        <w:t>«</w:t>
      </w:r>
      <w:r w:rsidRPr="009A1C52">
        <w:rPr>
          <w:color w:val="000000"/>
          <w:sz w:val="28"/>
          <w:szCs w:val="28"/>
          <w:bdr w:val="none" w:sz="0" w:space="0" w:color="auto" w:frame="1"/>
        </w:rPr>
        <w:t>квадрате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2×2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14:paraId="7F2F000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w:t>
      </w:r>
      <w:r w:rsidRPr="009A1C52">
        <w:rPr>
          <w:color w:val="000000"/>
          <w:sz w:val="28"/>
          <w:szCs w:val="28"/>
          <w:bdr w:val="none" w:sz="0" w:space="0" w:color="auto" w:frame="1"/>
        </w:rPr>
        <w:br/>
        <w:t>из различных исходных положений (сидя, лежа); с уходом от удержаний изученными способами.</w:t>
      </w:r>
    </w:p>
    <w:p w14:paraId="4921EAD5"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Поединки по упрощенным правилам. Тренировочные, с судейством.</w:t>
      </w:r>
    </w:p>
    <w:p w14:paraId="353ACDD0"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4 класс</w:t>
      </w:r>
    </w:p>
    <w:p w14:paraId="2BF675A3"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Совершенствование ранее изученных упражнений.</w:t>
      </w:r>
    </w:p>
    <w:p w14:paraId="290BB639"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14:paraId="415A718A" w14:textId="1EC8AE8C"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партере: задания </w:t>
      </w:r>
      <w:r w:rsidR="00DF34B8" w:rsidRPr="009A1C52">
        <w:rPr>
          <w:color w:val="000000"/>
          <w:sz w:val="28"/>
          <w:szCs w:val="28"/>
          <w:bdr w:val="none" w:sz="0" w:space="0" w:color="auto" w:frame="1"/>
        </w:rPr>
        <w:t>«</w:t>
      </w:r>
      <w:r w:rsidRPr="009A1C52">
        <w:rPr>
          <w:color w:val="000000"/>
          <w:sz w:val="28"/>
          <w:szCs w:val="28"/>
          <w:bdr w:val="none" w:sz="0" w:space="0" w:color="auto" w:frame="1"/>
        </w:rPr>
        <w:t>в касание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партнеры в исходных положениях – на коленях; одна нога на колене, другая нога </w:t>
      </w:r>
      <w:r w:rsidRPr="009A1C52">
        <w:rPr>
          <w:color w:val="000000"/>
          <w:sz w:val="28"/>
          <w:szCs w:val="28"/>
          <w:bdr w:val="none" w:sz="0" w:space="0" w:color="auto" w:frame="1"/>
        </w:rPr>
        <w:br/>
        <w:t>на стопе; в приседе – коснуться правой рукой правого плеча, правого локтя, правой лопатки партнера, то же левой рукой.</w:t>
      </w:r>
    </w:p>
    <w:p w14:paraId="45C283E3" w14:textId="6ED7FFCD"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стойке: задания </w:t>
      </w:r>
      <w:r w:rsidR="00DF34B8" w:rsidRPr="009A1C52">
        <w:rPr>
          <w:color w:val="000000"/>
          <w:sz w:val="28"/>
          <w:szCs w:val="28"/>
          <w:bdr w:val="none" w:sz="0" w:space="0" w:color="auto" w:frame="1"/>
        </w:rPr>
        <w:t>«</w:t>
      </w:r>
      <w:r w:rsidRPr="009A1C52">
        <w:rPr>
          <w:color w:val="000000"/>
          <w:sz w:val="28"/>
          <w:szCs w:val="28"/>
          <w:bdr w:val="none" w:sz="0" w:space="0" w:color="auto" w:frame="1"/>
        </w:rPr>
        <w:t>в теснение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в </w:t>
      </w:r>
      <w:r w:rsidR="00DF34B8" w:rsidRPr="009A1C52">
        <w:rPr>
          <w:color w:val="000000"/>
          <w:sz w:val="28"/>
          <w:szCs w:val="28"/>
          <w:bdr w:val="none" w:sz="0" w:space="0" w:color="auto" w:frame="1"/>
        </w:rPr>
        <w:t>«</w:t>
      </w:r>
      <w:r w:rsidRPr="009A1C52">
        <w:rPr>
          <w:color w:val="000000"/>
          <w:sz w:val="28"/>
          <w:szCs w:val="28"/>
          <w:bdr w:val="none" w:sz="0" w:space="0" w:color="auto" w:frame="1"/>
        </w:rPr>
        <w:t>квадрате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2×2 м двумя руками, одной рукой (ладонь к ладони); теснение </w:t>
      </w:r>
      <w:r w:rsidRPr="009A1C52">
        <w:rPr>
          <w:color w:val="000000"/>
          <w:sz w:val="28"/>
          <w:szCs w:val="28"/>
          <w:bdr w:val="none" w:sz="0" w:space="0" w:color="auto" w:frame="1"/>
        </w:rPr>
        <w:br/>
        <w:t xml:space="preserve">из </w:t>
      </w:r>
      <w:r w:rsidR="00DF34B8" w:rsidRPr="009A1C52">
        <w:rPr>
          <w:color w:val="000000"/>
          <w:sz w:val="28"/>
          <w:szCs w:val="28"/>
          <w:bdr w:val="none" w:sz="0" w:space="0" w:color="auto" w:frame="1"/>
        </w:rPr>
        <w:t>«</w:t>
      </w:r>
      <w:r w:rsidRPr="009A1C52">
        <w:rPr>
          <w:color w:val="000000"/>
          <w:sz w:val="28"/>
          <w:szCs w:val="28"/>
          <w:bdr w:val="none" w:sz="0" w:space="0" w:color="auto" w:frame="1"/>
        </w:rPr>
        <w:t>коридора</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1 м (ладонь к ладони) один игрок – атакующий, другой игрок – защищающийся; обоюдное теснение в сторону, правое плечо рядом с левым плечом партнера (и наоборот).</w:t>
      </w:r>
    </w:p>
    <w:p w14:paraId="524A839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Поединки с тактической задачей по упрощенным правилам: учебные поединки </w:t>
      </w:r>
      <w:r w:rsidRPr="009A1C52">
        <w:rPr>
          <w:color w:val="000000"/>
          <w:sz w:val="28"/>
          <w:szCs w:val="28"/>
          <w:bdr w:val="none" w:sz="0" w:space="0" w:color="auto" w:frame="1"/>
        </w:rPr>
        <w:lastRenderedPageBreak/>
        <w:t>в партере на выполнение изученных удержаний: с неполным сопротивлением партнера; с обоюдным сопротивлением; с выполнением заданного удержания; с судейством.</w:t>
      </w:r>
    </w:p>
    <w:p w14:paraId="0FA80A4F"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Поединки по упрощенным правилам. Тренировочные, с судейством.</w:t>
      </w:r>
    </w:p>
    <w:p w14:paraId="3CA03E3C" w14:textId="4DFEC061" w:rsidR="00D2468F" w:rsidRPr="009A1C52" w:rsidRDefault="00CF72EB" w:rsidP="009A1C52">
      <w:pPr>
        <w:spacing w:line="360" w:lineRule="auto"/>
        <w:ind w:firstLine="709"/>
        <w:jc w:val="both"/>
        <w:rPr>
          <w:sz w:val="28"/>
          <w:szCs w:val="28"/>
        </w:rPr>
      </w:pPr>
      <w:r w:rsidRPr="009A1C52">
        <w:rPr>
          <w:sz w:val="28"/>
          <w:szCs w:val="28"/>
        </w:rPr>
        <w:t>168.4</w:t>
      </w:r>
      <w:r w:rsidR="0056012D" w:rsidRPr="009A1C52">
        <w:rPr>
          <w:sz w:val="28"/>
          <w:szCs w:val="28"/>
        </w:rPr>
        <w:t>.2</w:t>
      </w:r>
      <w:r w:rsidR="007828C5" w:rsidRPr="009A1C52">
        <w:rPr>
          <w:sz w:val="28"/>
          <w:szCs w:val="28"/>
        </w:rPr>
        <w:t>6</w:t>
      </w:r>
      <w:r w:rsidR="0056012D" w:rsidRPr="009A1C52">
        <w:rPr>
          <w:sz w:val="28"/>
          <w:szCs w:val="28"/>
        </w:rPr>
        <w:t>.</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6A804CDA" w14:textId="7DA10E6D" w:rsidR="00D2468F" w:rsidRPr="009A1C52" w:rsidRDefault="00CF72EB" w:rsidP="009A1C52">
      <w:pPr>
        <w:spacing w:line="360" w:lineRule="auto"/>
        <w:ind w:firstLine="709"/>
        <w:jc w:val="both"/>
        <w:rPr>
          <w:sz w:val="28"/>
          <w:szCs w:val="28"/>
        </w:rPr>
      </w:pPr>
      <w:r w:rsidRPr="009A1C52">
        <w:rPr>
          <w:sz w:val="28"/>
          <w:szCs w:val="28"/>
        </w:rPr>
        <w:t>168.4</w:t>
      </w:r>
      <w:r w:rsidR="0056012D" w:rsidRPr="009A1C52">
        <w:rPr>
          <w:sz w:val="28"/>
          <w:szCs w:val="28"/>
        </w:rPr>
        <w:t>.2</w:t>
      </w:r>
      <w:r w:rsidR="007828C5" w:rsidRPr="009A1C52">
        <w:rPr>
          <w:sz w:val="28"/>
          <w:szCs w:val="28"/>
        </w:rPr>
        <w:t>6</w:t>
      </w:r>
      <w:r w:rsidR="0056012D" w:rsidRPr="009A1C52">
        <w:rPr>
          <w:sz w:val="28"/>
          <w:szCs w:val="28"/>
        </w:rPr>
        <w:t>.</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571124DB" w14:textId="77777777" w:rsidR="00D2468F" w:rsidRPr="009A1C52" w:rsidRDefault="00D2468F" w:rsidP="009A1C52">
      <w:pPr>
        <w:widowControl w:val="0"/>
        <w:shd w:val="clear" w:color="auto" w:fill="FFFFFF"/>
        <w:spacing w:line="360" w:lineRule="auto"/>
        <w:ind w:firstLine="709"/>
        <w:jc w:val="both"/>
        <w:rPr>
          <w:sz w:val="28"/>
          <w:szCs w:val="28"/>
        </w:rPr>
      </w:pPr>
      <w:r w:rsidRPr="009A1C52">
        <w:rPr>
          <w:sz w:val="28"/>
          <w:szCs w:val="28"/>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14:paraId="47BFC158" w14:textId="77777777" w:rsidR="00D2468F" w:rsidRPr="009A1C52" w:rsidRDefault="00D2468F" w:rsidP="009A1C52">
      <w:pPr>
        <w:widowControl w:val="0"/>
        <w:shd w:val="clear" w:color="auto" w:fill="FFFFFF"/>
        <w:spacing w:line="360" w:lineRule="auto"/>
        <w:ind w:firstLine="709"/>
        <w:jc w:val="both"/>
        <w:rPr>
          <w:sz w:val="28"/>
          <w:szCs w:val="28"/>
        </w:rPr>
      </w:pPr>
      <w:r w:rsidRPr="009A1C52">
        <w:rPr>
          <w:sz w:val="28"/>
          <w:szCs w:val="28"/>
        </w:rPr>
        <w:t xml:space="preserve">проявление уважительного отношения к сверстникам, культуры общения </w:t>
      </w:r>
      <w:r w:rsidRPr="009A1C52">
        <w:rPr>
          <w:sz w:val="28"/>
          <w:szCs w:val="28"/>
        </w:rPr>
        <w:br/>
        <w:t xml:space="preserve">и взаимодействия, терпимости и толерантности в достижении общих целей при совместной деятельности (учебной, тренировочной, досуговой, игровой </w:t>
      </w:r>
      <w:r w:rsidRPr="009A1C52">
        <w:rPr>
          <w:sz w:val="28"/>
          <w:szCs w:val="28"/>
        </w:rPr>
        <w:br/>
        <w:t>и соревновательной) на принципах доброжелательности и взаимопомощи;</w:t>
      </w:r>
    </w:p>
    <w:p w14:paraId="22693A5E" w14:textId="77777777" w:rsidR="00D2468F" w:rsidRPr="009A1C52" w:rsidRDefault="00D2468F" w:rsidP="009A1C52">
      <w:pPr>
        <w:widowControl w:val="0"/>
        <w:shd w:val="clear" w:color="auto" w:fill="FFFFFF"/>
        <w:spacing w:line="360" w:lineRule="auto"/>
        <w:ind w:firstLine="709"/>
        <w:jc w:val="both"/>
        <w:rPr>
          <w:rFonts w:eastAsia="Times New Roman"/>
          <w:sz w:val="28"/>
          <w:szCs w:val="28"/>
          <w:u w:color="000000"/>
        </w:rPr>
      </w:pPr>
      <w:r w:rsidRPr="009A1C52">
        <w:rPr>
          <w:rFonts w:eastAsia="Times New Roman"/>
          <w:sz w:val="28"/>
          <w:szCs w:val="28"/>
          <w:u w:color="00000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14:paraId="39F0E31E" w14:textId="77777777" w:rsidR="00D2468F" w:rsidRPr="009A1C52" w:rsidRDefault="00D2468F" w:rsidP="009A1C52">
      <w:pPr>
        <w:widowControl w:val="0"/>
        <w:shd w:val="clear" w:color="auto" w:fill="FFFFFF"/>
        <w:spacing w:line="360" w:lineRule="auto"/>
        <w:ind w:firstLine="709"/>
        <w:jc w:val="both"/>
        <w:rPr>
          <w:rFonts w:eastAsia="Times New Roman"/>
          <w:sz w:val="28"/>
          <w:szCs w:val="28"/>
          <w:u w:color="000000"/>
        </w:rPr>
      </w:pPr>
      <w:r w:rsidRPr="009A1C52">
        <w:rPr>
          <w:rFonts w:eastAsia="Times New Roman"/>
          <w:sz w:val="28"/>
          <w:szCs w:val="28"/>
          <w:u w:color="000000"/>
        </w:rPr>
        <w:t>активное участие в социально значимой деятельности;</w:t>
      </w:r>
    </w:p>
    <w:p w14:paraId="6945CDDD" w14:textId="77777777" w:rsidR="00D2468F" w:rsidRPr="009A1C52" w:rsidRDefault="00D2468F" w:rsidP="009A1C52">
      <w:pPr>
        <w:widowControl w:val="0"/>
        <w:shd w:val="clear" w:color="auto" w:fill="FFFFFF"/>
        <w:spacing w:line="360" w:lineRule="auto"/>
        <w:ind w:firstLine="709"/>
        <w:jc w:val="both"/>
        <w:rPr>
          <w:rFonts w:eastAsia="Times New Roman"/>
          <w:sz w:val="28"/>
          <w:szCs w:val="28"/>
          <w:u w:color="000000"/>
        </w:rPr>
      </w:pPr>
      <w:r w:rsidRPr="009A1C52">
        <w:rPr>
          <w:rFonts w:eastAsia="Times New Roman"/>
          <w:sz w:val="28"/>
          <w:szCs w:val="28"/>
          <w:u w:color="000000"/>
        </w:rPr>
        <w:t xml:space="preserve">реализация ценностей здорового и безопасного образа жизни, потребности </w:t>
      </w:r>
      <w:r w:rsidRPr="009A1C52">
        <w:rPr>
          <w:rFonts w:eastAsia="Times New Roman"/>
          <w:sz w:val="28"/>
          <w:szCs w:val="28"/>
          <w:u w:color="000000"/>
        </w:rPr>
        <w:br/>
        <w:t>в физическом самосовершенствовании, занятиях спортивно-оздоровительной деятельности;</w:t>
      </w:r>
    </w:p>
    <w:p w14:paraId="35F77A91" w14:textId="77777777" w:rsidR="00D2468F" w:rsidRPr="009A1C52" w:rsidRDefault="00D2468F" w:rsidP="009A1C52">
      <w:pPr>
        <w:widowControl w:val="0"/>
        <w:shd w:val="clear" w:color="auto" w:fill="FFFFFF"/>
        <w:spacing w:line="360" w:lineRule="auto"/>
        <w:ind w:firstLine="709"/>
        <w:jc w:val="both"/>
        <w:rPr>
          <w:rFonts w:eastAsia="Times New Roman"/>
          <w:sz w:val="28"/>
          <w:szCs w:val="28"/>
          <w:u w:color="000000"/>
        </w:rPr>
      </w:pPr>
      <w:r w:rsidRPr="009A1C52">
        <w:rPr>
          <w:rFonts w:eastAsia="Times New Roman"/>
          <w:sz w:val="28"/>
          <w:szCs w:val="28"/>
          <w:u w:color="00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Pr="009A1C52">
        <w:rPr>
          <w:rFonts w:eastAsia="Times New Roman"/>
          <w:sz w:val="28"/>
          <w:szCs w:val="28"/>
          <w:u w:color="000000"/>
        </w:rPr>
        <w:br/>
        <w:t xml:space="preserve"> и ответственной деятельности средствами дзюдо.</w:t>
      </w:r>
    </w:p>
    <w:p w14:paraId="7225DA00" w14:textId="1606619A"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7828C5" w:rsidRPr="009A1C52">
        <w:rPr>
          <w:sz w:val="28"/>
          <w:szCs w:val="28"/>
        </w:rPr>
        <w:t>6</w:t>
      </w:r>
      <w:r w:rsidR="0056012D" w:rsidRPr="009A1C52">
        <w:rPr>
          <w:sz w:val="28"/>
          <w:szCs w:val="28"/>
        </w:rPr>
        <w:t>.</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31291D39"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color w:val="000000"/>
          <w:sz w:val="28"/>
          <w:szCs w:val="28"/>
          <w:bdr w:val="none" w:sz="0" w:space="0" w:color="auto" w:frame="1"/>
        </w:rPr>
        <w:t xml:space="preserve">умение </w:t>
      </w:r>
      <w:r w:rsidRPr="009A1C52">
        <w:rPr>
          <w:rFonts w:eastAsia="Times New Roman"/>
          <w:sz w:val="28"/>
          <w:szCs w:val="28"/>
        </w:rPr>
        <w:t xml:space="preserve">определять понятия, создавать обобщения, устанавливать аналогии, </w:t>
      </w:r>
      <w:r w:rsidRPr="009A1C52">
        <w:rPr>
          <w:rFonts w:eastAsia="Times New Roman"/>
          <w:sz w:val="28"/>
          <w:szCs w:val="28"/>
        </w:rP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1152EADA"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умение владеть культурой активного использования информационно – поисковых систем;</w:t>
      </w:r>
    </w:p>
    <w:p w14:paraId="35086A30"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 xml:space="preserve">умение воспринимать и формулировать суждения, выражать эмоции </w:t>
      </w:r>
      <w:r w:rsidRPr="009A1C52">
        <w:rPr>
          <w:rFonts w:eastAsia="Times New Roman"/>
          <w:sz w:val="28"/>
          <w:szCs w:val="28"/>
        </w:rPr>
        <w:br/>
        <w:t>в соответствии с целями и условиями общения в знакомой среде;</w:t>
      </w:r>
    </w:p>
    <w:p w14:paraId="1EDE87BC"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умение проявлять уважительное отношение к собеседнику, соблюдать правила ведения диалога и дискуссии;</w:t>
      </w:r>
    </w:p>
    <w:p w14:paraId="5A09F809"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умение признавать возможность существования разных точек зрения; корректно и аргументированно высказывать свое мнение;</w:t>
      </w:r>
    </w:p>
    <w:p w14:paraId="4B7D48B6"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 xml:space="preserve">умение планировать пути достижения целей с учетом наиболее эффективных способов решения задач средствами дзюдо в учебной, игровой, соревновательной </w:t>
      </w:r>
      <w:r w:rsidRPr="009A1C52">
        <w:rPr>
          <w:rFonts w:eastAsia="Times New Roman"/>
          <w:sz w:val="28"/>
          <w:szCs w:val="28"/>
        </w:rPr>
        <w:br/>
        <w:t>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14:paraId="205B46FC"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 xml:space="preserve">умение понимать цель совместной деятельности, коллективно строить действия по ее достижению: распределять роли, договариваться, обсуждать процесс </w:t>
      </w:r>
      <w:r w:rsidRPr="009A1C52">
        <w:rPr>
          <w:rFonts w:eastAsia="Times New Roman"/>
          <w:sz w:val="28"/>
          <w:szCs w:val="28"/>
        </w:rPr>
        <w:br/>
        <w:t>и результат совместной работы;</w:t>
      </w:r>
    </w:p>
    <w:p w14:paraId="68BEF55B"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14:paraId="00D78CAA"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color w:val="000000"/>
          <w:sz w:val="28"/>
          <w:szCs w:val="28"/>
          <w:bdr w:val="none" w:sz="0" w:space="0" w:color="auto" w:frame="1"/>
        </w:rPr>
        <w:t xml:space="preserve">умение </w:t>
      </w:r>
      <w:r w:rsidRPr="009A1C52">
        <w:rPr>
          <w:rFonts w:eastAsia="Times New Roman"/>
          <w:sz w:val="28"/>
          <w:szCs w:val="28"/>
        </w:rPr>
        <w:t>планировать действия по решению учебной задачи для получения результата; выстраивать последовательность выбранных действий;</w:t>
      </w:r>
    </w:p>
    <w:p w14:paraId="683BF8BF"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5FC2B0EC" w14:textId="2A6FE4EE" w:rsidR="00D2468F" w:rsidRPr="009A1C52" w:rsidRDefault="00CF72EB" w:rsidP="009A1C52">
      <w:pPr>
        <w:spacing w:line="360" w:lineRule="auto"/>
        <w:ind w:firstLine="709"/>
        <w:jc w:val="both"/>
        <w:rPr>
          <w:sz w:val="28"/>
          <w:szCs w:val="28"/>
        </w:rPr>
      </w:pPr>
      <w:r w:rsidRPr="009A1C52">
        <w:rPr>
          <w:sz w:val="28"/>
          <w:szCs w:val="28"/>
        </w:rPr>
        <w:lastRenderedPageBreak/>
        <w:t>168.4</w:t>
      </w:r>
      <w:r w:rsidR="0056012D" w:rsidRPr="009A1C52">
        <w:rPr>
          <w:sz w:val="28"/>
          <w:szCs w:val="28"/>
        </w:rPr>
        <w:t>.2</w:t>
      </w:r>
      <w:r w:rsidR="007828C5" w:rsidRPr="009A1C52">
        <w:rPr>
          <w:sz w:val="28"/>
          <w:szCs w:val="28"/>
        </w:rPr>
        <w:t>6</w:t>
      </w:r>
      <w:r w:rsidR="0056012D" w:rsidRPr="009A1C52">
        <w:rPr>
          <w:sz w:val="28"/>
          <w:szCs w:val="28"/>
        </w:rPr>
        <w:t>.</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4B0A2480"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 </w:t>
      </w:r>
    </w:p>
    <w:p w14:paraId="5F27296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знаний по истории возникновения дзюдо, </w:t>
      </w:r>
      <w:r w:rsidRPr="009A1C52">
        <w:rPr>
          <w:rFonts w:eastAsia="Times New Roman"/>
          <w:sz w:val="28"/>
          <w:szCs w:val="28"/>
          <w:u w:color="000000"/>
        </w:rPr>
        <w:br/>
      </w:r>
      <w:r w:rsidRPr="009A1C52">
        <w:rPr>
          <w:rFonts w:eastAsia="Times New Roman"/>
          <w:color w:val="000000"/>
          <w:sz w:val="28"/>
          <w:szCs w:val="28"/>
          <w:u w:color="000000"/>
        </w:rPr>
        <w:t>и олимпийском движении, биографические данные первых олимпийских чемпионов по дзюдо и великих спортсменах;</w:t>
      </w:r>
    </w:p>
    <w:p w14:paraId="7C6B30C5"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trike/>
          <w:sz w:val="28"/>
          <w:szCs w:val="28"/>
        </w:rPr>
      </w:pPr>
      <w:r w:rsidRPr="009A1C52">
        <w:rPr>
          <w:rFonts w:eastAsia="Times New Roman"/>
          <w:sz w:val="28"/>
          <w:szCs w:val="28"/>
        </w:rPr>
        <w:t xml:space="preserve">умение ориентироваться в терминах и понятиях, используемых в дзюдо, применять изученную терминологию на практике; </w:t>
      </w:r>
    </w:p>
    <w:p w14:paraId="373B0129"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понимание значения занятий дзюдо как средства укрепления здоровья, закаливания и развития физических качеств; </w:t>
      </w:r>
    </w:p>
    <w:p w14:paraId="6DA844A7" w14:textId="77777777" w:rsidR="00D2468F" w:rsidRPr="009A1C52" w:rsidRDefault="00D2468F" w:rsidP="009A1C52">
      <w:pPr>
        <w:widowControl w:val="0"/>
        <w:tabs>
          <w:tab w:val="left" w:pos="506"/>
          <w:tab w:val="left" w:pos="2345"/>
          <w:tab w:val="left" w:pos="3874"/>
          <w:tab w:val="left" w:pos="5517"/>
          <w:tab w:val="left" w:pos="7289"/>
          <w:tab w:val="left" w:pos="8911"/>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сформированность основ организации самостоятельных занятий дзюдо </w:t>
      </w:r>
      <w:r w:rsidRPr="009A1C52">
        <w:rPr>
          <w:rFonts w:eastAsia="Times New Roman"/>
          <w:sz w:val="28"/>
          <w:szCs w:val="28"/>
        </w:rPr>
        <w:br/>
        <w:t xml:space="preserve">со сверстниками, организация и проведение со сверстниками подвижных игр </w:t>
      </w:r>
      <w:r w:rsidRPr="009A1C52">
        <w:rPr>
          <w:rFonts w:eastAsia="Times New Roman"/>
          <w:sz w:val="28"/>
          <w:szCs w:val="28"/>
        </w:rPr>
        <w:br/>
        <w:t xml:space="preserve">с различными элементами дзюдо; </w:t>
      </w:r>
    </w:p>
    <w:p w14:paraId="6B5EB4CC"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знание правил рационального дыхания в процессе выполнения физических упражнений;</w:t>
      </w:r>
    </w:p>
    <w:p w14:paraId="2B4AF94F"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64B27A2" w14:textId="77777777" w:rsidR="00D2468F" w:rsidRPr="009A1C52" w:rsidRDefault="00D2468F" w:rsidP="009A1C52">
      <w:pPr>
        <w:widowControl w:val="0"/>
        <w:tabs>
          <w:tab w:val="left" w:pos="506"/>
          <w:tab w:val="left" w:pos="1510"/>
          <w:tab w:val="left" w:pos="3097"/>
          <w:tab w:val="left" w:pos="4309"/>
          <w:tab w:val="left" w:pos="5722"/>
          <w:tab w:val="left" w:pos="6189"/>
          <w:tab w:val="left" w:pos="8166"/>
        </w:tabs>
        <w:autoSpaceDE w:val="0"/>
        <w:autoSpaceDN w:val="0"/>
        <w:spacing w:line="360" w:lineRule="auto"/>
        <w:ind w:firstLine="709"/>
        <w:jc w:val="both"/>
        <w:rPr>
          <w:rFonts w:eastAsia="Times New Roman"/>
          <w:sz w:val="28"/>
          <w:szCs w:val="28"/>
        </w:rPr>
      </w:pPr>
      <w:r w:rsidRPr="009A1C52">
        <w:rPr>
          <w:rFonts w:eastAsia="Times New Roman"/>
          <w:sz w:val="28"/>
          <w:szCs w:val="28"/>
        </w:rPr>
        <w:t>умение применять методы контроля и самоконтроля физической подготовленности (с использованием простейших тестов);</w:t>
      </w:r>
    </w:p>
    <w:p w14:paraId="3C3C6D2F"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знать организационные команды и приемы, уметь выполнять строевые упражнения (построения, перестроения, повороты, передвижения); </w:t>
      </w:r>
    </w:p>
    <w:p w14:paraId="75357D50"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умение составлять и выполнять комплексы общеразвивающих упражнений </w:t>
      </w:r>
      <w:r w:rsidRPr="009A1C52">
        <w:rPr>
          <w:rFonts w:eastAsia="Times New Roman"/>
          <w:sz w:val="28"/>
          <w:szCs w:val="28"/>
        </w:rPr>
        <w:br/>
        <w:t xml:space="preserve">с предметами и без предметов, на месте и в движении, упражнений </w:t>
      </w:r>
      <w:r w:rsidRPr="009A1C52">
        <w:rPr>
          <w:rFonts w:eastAsia="Times New Roman"/>
          <w:sz w:val="28"/>
          <w:szCs w:val="28"/>
        </w:rPr>
        <w:br/>
        <w:t xml:space="preserve">на развитие быстроты, ловкости, гибкости, специальных упражнений </w:t>
      </w:r>
      <w:r w:rsidRPr="009A1C52">
        <w:rPr>
          <w:rFonts w:eastAsia="Times New Roman"/>
          <w:sz w:val="28"/>
          <w:szCs w:val="28"/>
        </w:rPr>
        <w:br/>
        <w:t>для формирования техники и тактики дзюдо;</w:t>
      </w:r>
    </w:p>
    <w:p w14:paraId="20154CB7"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умение демонстрировать этикет дзюдо; </w:t>
      </w:r>
    </w:p>
    <w:p w14:paraId="6C2CDC9F" w14:textId="77777777" w:rsidR="00D2468F" w:rsidRPr="009A1C52" w:rsidRDefault="00D2468F" w:rsidP="009A1C52">
      <w:pPr>
        <w:widowControl w:val="0"/>
        <w:spacing w:line="360" w:lineRule="auto"/>
        <w:ind w:firstLine="709"/>
        <w:jc w:val="both"/>
        <w:rPr>
          <w:sz w:val="28"/>
          <w:szCs w:val="28"/>
        </w:rPr>
      </w:pPr>
      <w:r w:rsidRPr="009A1C52">
        <w:rPr>
          <w:sz w:val="28"/>
          <w:szCs w:val="28"/>
        </w:rPr>
        <w:lastRenderedPageBreak/>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w:t>
      </w:r>
      <w:r w:rsidRPr="009A1C52">
        <w:rPr>
          <w:sz w:val="28"/>
          <w:szCs w:val="28"/>
        </w:rPr>
        <w:br/>
        <w:t xml:space="preserve">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боковая подсечка </w:t>
      </w:r>
      <w:r w:rsidRPr="009A1C52">
        <w:rPr>
          <w:sz w:val="28"/>
          <w:szCs w:val="28"/>
        </w:rPr>
        <w:br/>
        <w:t xml:space="preserve">под выставленную ногу, бросок через бедро с захватом спины, зацеп изнутри разноименной ногой; бросок через бедро с захватом отворота, бросок через спину </w:t>
      </w:r>
      <w:r w:rsidRPr="009A1C52">
        <w:rPr>
          <w:sz w:val="28"/>
          <w:szCs w:val="28"/>
        </w:rPr>
        <w:br/>
        <w:t>с захватом руки под плечо, боковая подсечка в темп шагов); стойки, передвижения, повороты разными способами и другие элементы;</w:t>
      </w:r>
    </w:p>
    <w:p w14:paraId="1018BF4B" w14:textId="4FFF2F32"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sz w:val="28"/>
          <w:szCs w:val="28"/>
        </w:rPr>
        <w:t xml:space="preserve">способность выполнять тактические элементы дзюдо: </w:t>
      </w:r>
      <w:r w:rsidRPr="009A1C52">
        <w:rPr>
          <w:color w:val="000000"/>
          <w:sz w:val="28"/>
          <w:szCs w:val="28"/>
          <w:bdr w:val="none" w:sz="0" w:space="0" w:color="auto" w:frame="1"/>
        </w:rPr>
        <w:t xml:space="preserve">перемещения </w:t>
      </w:r>
      <w:r w:rsidRPr="009A1C52">
        <w:rPr>
          <w:color w:val="000000"/>
          <w:sz w:val="28"/>
          <w:szCs w:val="28"/>
          <w:bdr w:val="none" w:sz="0" w:space="0" w:color="auto" w:frame="1"/>
        </w:rPr>
        <w:br/>
        <w:t xml:space="preserve">с партнером в различных направлениях; выполнение игровых заданий с элементами противоборства в партере </w:t>
      </w:r>
      <w:r w:rsidR="00DF34B8" w:rsidRPr="009A1C52">
        <w:rPr>
          <w:color w:val="000000"/>
          <w:sz w:val="28"/>
          <w:szCs w:val="28"/>
          <w:bdr w:val="none" w:sz="0" w:space="0" w:color="auto" w:frame="1"/>
        </w:rPr>
        <w:t>«</w:t>
      </w:r>
      <w:r w:rsidRPr="009A1C52">
        <w:rPr>
          <w:color w:val="000000"/>
          <w:sz w:val="28"/>
          <w:szCs w:val="28"/>
          <w:bdr w:val="none" w:sz="0" w:space="0" w:color="auto" w:frame="1"/>
        </w:rPr>
        <w:t>в касание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в стойке </w:t>
      </w:r>
      <w:r w:rsidR="00DF34B8" w:rsidRPr="009A1C52">
        <w:rPr>
          <w:color w:val="000000"/>
          <w:sz w:val="28"/>
          <w:szCs w:val="28"/>
          <w:bdr w:val="none" w:sz="0" w:space="0" w:color="auto" w:frame="1"/>
        </w:rPr>
        <w:t>«</w:t>
      </w:r>
      <w:r w:rsidRPr="009A1C52">
        <w:rPr>
          <w:color w:val="000000"/>
          <w:sz w:val="28"/>
          <w:szCs w:val="28"/>
          <w:bdr w:val="none" w:sz="0" w:space="0" w:color="auto" w:frame="1"/>
        </w:rPr>
        <w:t>в теснение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основы тактики поединков по упрощенным правилам на выполнение изученных удержаний, </w:t>
      </w:r>
      <w:r w:rsidRPr="009A1C52">
        <w:rPr>
          <w:color w:val="000000"/>
          <w:sz w:val="28"/>
          <w:szCs w:val="28"/>
          <w:bdr w:val="none" w:sz="0" w:space="0" w:color="auto" w:frame="1"/>
        </w:rPr>
        <w:br/>
        <w:t>с неполным сопротивлением партнер, с обоюдным сопротивлением, с выполнением заданного удержания, с судейством;</w:t>
      </w:r>
    </w:p>
    <w:p w14:paraId="206F59B8"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6AD1A788"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rFonts w:eastAsia="Times New Roman"/>
          <w:sz w:val="28"/>
          <w:szCs w:val="28"/>
          <w:u w:color="000000"/>
          <w:bdr w:val="nil"/>
        </w:rPr>
      </w:pPr>
      <w:r w:rsidRPr="009A1C52">
        <w:rPr>
          <w:bCs/>
          <w:sz w:val="28"/>
          <w:szCs w:val="28"/>
          <w:u w:color="000000"/>
          <w:bdr w:val="nil"/>
        </w:rPr>
        <w:t xml:space="preserve">умение выполнять контрольно-тестовые упражнения по общей и специальной физической подготовке и </w:t>
      </w:r>
      <w:r w:rsidRPr="009A1C52">
        <w:rPr>
          <w:bCs/>
          <w:iCs/>
          <w:sz w:val="28"/>
          <w:szCs w:val="28"/>
          <w:u w:color="000000"/>
          <w:bdr w:val="nil"/>
        </w:rPr>
        <w:t>оценку</w:t>
      </w:r>
      <w:r w:rsidRPr="009A1C52">
        <w:rPr>
          <w:bCs/>
          <w:sz w:val="28"/>
          <w:szCs w:val="28"/>
          <w:u w:color="000000"/>
          <w:bdr w:val="nil"/>
        </w:rPr>
        <w:t xml:space="preserve"> показателей физической подготовленности.</w:t>
      </w:r>
    </w:p>
    <w:p w14:paraId="0814F562" w14:textId="01A954BE"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rFonts w:eastAsia="Times New Roman"/>
          <w:sz w:val="28"/>
          <w:szCs w:val="28"/>
          <w:lang w:eastAsia="zh-CN"/>
        </w:rPr>
        <w:t> М</w:t>
      </w:r>
      <w:r w:rsidR="00D2468F" w:rsidRPr="009A1C52">
        <w:rPr>
          <w:sz w:val="28"/>
          <w:szCs w:val="28"/>
          <w:lang w:eastAsia="zh-CN"/>
        </w:rPr>
        <w:t xml:space="preserve">одуль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w:t>
      </w:r>
    </w:p>
    <w:p w14:paraId="27167683" w14:textId="0F6F1463"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ar-SA"/>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1. Пояснительная записка модуля </w:t>
      </w:r>
      <w:r w:rsidR="00DF34B8" w:rsidRPr="009A1C52">
        <w:rPr>
          <w:rFonts w:eastAsia="Times New Roman"/>
          <w:sz w:val="28"/>
          <w:szCs w:val="28"/>
          <w:lang w:eastAsia="ar-SA"/>
        </w:rPr>
        <w:t>«</w:t>
      </w:r>
      <w:r w:rsidR="00D2468F" w:rsidRPr="009A1C52">
        <w:rPr>
          <w:rFonts w:eastAsia="Times New Roman"/>
          <w:sz w:val="28"/>
          <w:szCs w:val="28"/>
          <w:lang w:eastAsia="ar-SA"/>
        </w:rPr>
        <w:t>Танцевальный спорт</w:t>
      </w:r>
      <w:r w:rsidR="00DF34B8" w:rsidRPr="009A1C52">
        <w:rPr>
          <w:rFonts w:eastAsia="Times New Roman"/>
          <w:sz w:val="28"/>
          <w:szCs w:val="28"/>
          <w:lang w:eastAsia="ar-SA"/>
        </w:rPr>
        <w:t>»</w:t>
      </w:r>
      <w:r w:rsidR="00D2468F" w:rsidRPr="009A1C52">
        <w:rPr>
          <w:rFonts w:eastAsia="Times New Roman"/>
          <w:sz w:val="28"/>
          <w:szCs w:val="28"/>
          <w:lang w:eastAsia="ar-SA"/>
        </w:rPr>
        <w:t>.</w:t>
      </w:r>
    </w:p>
    <w:p w14:paraId="23CD4520" w14:textId="34E1C22F"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Танцевальный спорт</w:t>
      </w:r>
      <w:r w:rsidR="00DF34B8" w:rsidRPr="009A1C52">
        <w:rPr>
          <w:sz w:val="28"/>
          <w:szCs w:val="28"/>
          <w:lang w:eastAsia="zh-CN"/>
        </w:rPr>
        <w:t>»</w:t>
      </w:r>
      <w:r w:rsidRPr="009A1C52">
        <w:rPr>
          <w:sz w:val="28"/>
          <w:szCs w:val="28"/>
          <w:lang w:eastAsia="zh-CN"/>
        </w:rPr>
        <w:t xml:space="preserve"> (далее –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4E1A5AF"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Танцевальный спорт является эффективным средством развития массового спорта и пропаганды здорового образа жизни подрастающего поколения. </w:t>
      </w:r>
      <w:r w:rsidRPr="009A1C52">
        <w:rPr>
          <w:rFonts w:eastAsia="Times New Roman"/>
          <w:sz w:val="28"/>
          <w:szCs w:val="28"/>
        </w:rPr>
        <w:br/>
      </w:r>
      <w:r w:rsidRPr="009A1C52">
        <w:rPr>
          <w:sz w:val="28"/>
          <w:szCs w:val="28"/>
        </w:rPr>
        <w:lastRenderedPageBreak/>
        <w:t xml:space="preserve">В сочетании с другими видами физических упражнений танцевальный спорт </w:t>
      </w:r>
      <w:r w:rsidRPr="009A1C52">
        <w:rPr>
          <w:sz w:val="28"/>
          <w:szCs w:val="28"/>
        </w:rPr>
        <w:br/>
        <w:t xml:space="preserve">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9A1C52">
        <w:rPr>
          <w:rFonts w:eastAsia="Times New Roman"/>
          <w:sz w:val="28"/>
          <w:szCs w:val="28"/>
        </w:rPr>
        <w:t xml:space="preserve">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14:paraId="2F9DE1DF" w14:textId="77777777" w:rsidR="00D2468F" w:rsidRPr="009A1C52" w:rsidRDefault="00D2468F" w:rsidP="009A1C52">
      <w:pPr>
        <w:spacing w:line="360" w:lineRule="auto"/>
        <w:ind w:firstLine="709"/>
        <w:contextualSpacing/>
        <w:jc w:val="both"/>
        <w:rPr>
          <w:sz w:val="28"/>
          <w:szCs w:val="28"/>
        </w:rPr>
      </w:pPr>
      <w:r w:rsidRPr="009A1C52">
        <w:rPr>
          <w:sz w:val="28"/>
          <w:szCs w:val="28"/>
        </w:rP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56EF03CC" w14:textId="1888C18B"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rPr>
        <w:t xml:space="preserve">2. Целью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Танцевальный спорт</w:t>
      </w:r>
      <w:r w:rsidR="00DF34B8" w:rsidRPr="009A1C52">
        <w:rPr>
          <w:rFonts w:eastAsia="Times New Roman"/>
          <w:sz w:val="28"/>
          <w:szCs w:val="28"/>
          <w:lang w:eastAsia="ar-SA"/>
        </w:rPr>
        <w:t>»</w:t>
      </w:r>
      <w:r w:rsidR="00D2468F" w:rsidRPr="009A1C52">
        <w:rPr>
          <w:rFonts w:eastAsia="Times New Roman"/>
          <w:sz w:val="28"/>
          <w:szCs w:val="28"/>
          <w:lang w:eastAsia="ar-SA"/>
        </w:rPr>
        <w:t xml:space="preserve"> является </w:t>
      </w:r>
      <w:r w:rsidR="00D2468F" w:rsidRPr="009A1C52">
        <w:rPr>
          <w:sz w:val="28"/>
          <w:szCs w:val="28"/>
        </w:rPr>
        <w:t>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2A719682" w14:textId="28B41CBA" w:rsidR="00D2468F" w:rsidRPr="009A1C52" w:rsidRDefault="00CF72EB"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3. Задачами изучения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являются:</w:t>
      </w:r>
    </w:p>
    <w:p w14:paraId="62A7B431"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формировать устойчивый интерес к занятиям физической культурой </w:t>
      </w:r>
      <w:r w:rsidRPr="009A1C52">
        <w:rPr>
          <w:rFonts w:eastAsia="Times New Roman"/>
          <w:sz w:val="28"/>
          <w:szCs w:val="28"/>
        </w:rPr>
        <w:br/>
        <w:t>и, в частности, танцевальным спортом;</w:t>
      </w:r>
    </w:p>
    <w:p w14:paraId="56B8BA21"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14:paraId="07C96746"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получить общие теоретические знания о физической культуре и спорте;</w:t>
      </w:r>
    </w:p>
    <w:p w14:paraId="548B8F64"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14:paraId="0908DA8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формировать культуру движений и эстетическое восприятие, раскрыть творческий потенциал у обучающихся;</w:t>
      </w:r>
    </w:p>
    <w:p w14:paraId="33B52A4A"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повысить уровень физической подготовленности и всестороннее гармоничное </w:t>
      </w:r>
      <w:r w:rsidRPr="009A1C52">
        <w:rPr>
          <w:rFonts w:eastAsia="Times New Roman"/>
          <w:sz w:val="28"/>
          <w:szCs w:val="28"/>
        </w:rPr>
        <w:lastRenderedPageBreak/>
        <w:t xml:space="preserve">развитие физических способностей, формирование разносторонней общей </w:t>
      </w:r>
      <w:r w:rsidRPr="009A1C52">
        <w:rPr>
          <w:rFonts w:eastAsia="Times New Roman"/>
          <w:sz w:val="28"/>
          <w:szCs w:val="28"/>
        </w:rPr>
        <w:br/>
        <w:t>и специальной физической подготовленности, соответствующей танцевальному спорту;</w:t>
      </w:r>
    </w:p>
    <w:p w14:paraId="48243545"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укреплять и сохранять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301C707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популяризовать танцевальный спорт среди детей и молодежи </w:t>
      </w:r>
      <w:r w:rsidRPr="009A1C52">
        <w:rPr>
          <w:rFonts w:eastAsia="Times New Roman"/>
          <w:sz w:val="28"/>
          <w:szCs w:val="28"/>
        </w:rPr>
        <w:br/>
        <w:t xml:space="preserve">и вовлечь большее количество обучающихся в занятия танцевальным спортом; </w:t>
      </w:r>
    </w:p>
    <w:p w14:paraId="4E14056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14:paraId="7120681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развить и сохранить положительную мотивацию и познавательный интерес </w:t>
      </w:r>
      <w:r w:rsidRPr="009A1C52">
        <w:rPr>
          <w:rFonts w:eastAsia="Times New Roman"/>
          <w:sz w:val="28"/>
          <w:szCs w:val="28"/>
        </w:rPr>
        <w:br/>
        <w:t>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14:paraId="0346C148" w14:textId="5363021F" w:rsidR="00D2468F" w:rsidRPr="009A1C52" w:rsidRDefault="00CF72E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sz w:val="28"/>
          <w:szCs w:val="28"/>
          <w:lang w:eastAsia="ar-SA"/>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rFonts w:eastAsia="Times New Roman"/>
          <w:sz w:val="28"/>
          <w:szCs w:val="28"/>
          <w:lang w:eastAsia="zh-CN"/>
        </w:rPr>
        <w:t xml:space="preserve">4. Место и роль модуля </w:t>
      </w:r>
      <w:r w:rsidR="00DF34B8" w:rsidRPr="009A1C52">
        <w:rPr>
          <w:rFonts w:eastAsia="Times New Roman"/>
          <w:sz w:val="28"/>
          <w:szCs w:val="28"/>
          <w:lang w:eastAsia="ar-SA"/>
        </w:rPr>
        <w:t>«</w:t>
      </w:r>
      <w:r w:rsidR="00D2468F" w:rsidRPr="009A1C52">
        <w:rPr>
          <w:rFonts w:eastAsia="Times New Roman"/>
          <w:sz w:val="28"/>
          <w:szCs w:val="28"/>
          <w:lang w:eastAsia="ar-SA"/>
        </w:rPr>
        <w:t>Танцевальный спорт</w:t>
      </w:r>
      <w:r w:rsidR="00DF34B8" w:rsidRPr="009A1C52">
        <w:rPr>
          <w:rFonts w:eastAsia="Times New Roman"/>
          <w:sz w:val="28"/>
          <w:szCs w:val="28"/>
          <w:lang w:eastAsia="ar-SA"/>
        </w:rPr>
        <w:t>»</w:t>
      </w:r>
      <w:r w:rsidR="00D2468F" w:rsidRPr="009A1C52">
        <w:rPr>
          <w:rFonts w:eastAsia="Times New Roman"/>
          <w:sz w:val="28"/>
          <w:szCs w:val="28"/>
          <w:lang w:eastAsia="ar-SA"/>
        </w:rPr>
        <w:t>.</w:t>
      </w:r>
    </w:p>
    <w:p w14:paraId="4C71A92B" w14:textId="65482E3F"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Модуль </w:t>
      </w:r>
      <w:r w:rsidR="00DF34B8" w:rsidRPr="009A1C52">
        <w:rPr>
          <w:rFonts w:eastAsia="Arial Unicode MS"/>
          <w:sz w:val="28"/>
          <w:szCs w:val="28"/>
          <w:u w:color="000000"/>
          <w:bdr w:val="nil"/>
        </w:rPr>
        <w:t>«</w:t>
      </w:r>
      <w:r w:rsidRPr="009A1C52">
        <w:rPr>
          <w:rFonts w:eastAsia="Arial Unicode MS"/>
          <w:sz w:val="28"/>
          <w:szCs w:val="28"/>
          <w:u w:color="000000"/>
          <w:bdr w:val="nil"/>
        </w:rPr>
        <w:t>Танцевальный спорт</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доступен для освоения всем обучающимся, независимо от уровня их физического развития и гендерных особенностей </w:t>
      </w:r>
      <w:r w:rsidRPr="009A1C52">
        <w:rPr>
          <w:rFonts w:eastAsia="Arial Unicode MS"/>
          <w:sz w:val="28"/>
          <w:szCs w:val="28"/>
          <w:u w:color="000000"/>
          <w:bdr w:val="nil"/>
        </w:rPr>
        <w:br/>
        <w:t>и расширяет спектр физкультурно-спортивных направлений в общеобразовательных организациях.</w:t>
      </w:r>
    </w:p>
    <w:p w14:paraId="3F73B170" w14:textId="7939B555" w:rsidR="00D2468F" w:rsidRPr="009A1C52" w:rsidRDefault="00D2468F" w:rsidP="009A1C52">
      <w:pPr>
        <w:pBdr>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Специфика модуля по танцевальному спорту сочетается практически со всеми базовыми видами спорта, входящими в учебный предмет </w:t>
      </w:r>
      <w:r w:rsidR="00DF34B8" w:rsidRPr="009A1C52">
        <w:rPr>
          <w:rFonts w:eastAsia="Arial Unicode MS"/>
          <w:sz w:val="28"/>
          <w:szCs w:val="28"/>
          <w:u w:color="000000"/>
          <w:bdr w:val="nil"/>
        </w:rPr>
        <w:t>«</w:t>
      </w:r>
      <w:r w:rsidRPr="009A1C52">
        <w:rPr>
          <w:rFonts w:eastAsia="Arial Unicode MS"/>
          <w:sz w:val="28"/>
          <w:szCs w:val="28"/>
          <w:u w:color="000000"/>
          <w:bdr w:val="nil"/>
        </w:rPr>
        <w:t>Физическая культура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Pr="009A1C52">
        <w:rPr>
          <w:rFonts w:eastAsia="Arial Unicode MS"/>
          <w:sz w:val="28"/>
          <w:szCs w:val="28"/>
          <w:u w:color="000000"/>
          <w:bdr w:val="nil"/>
        </w:rPr>
        <w:br/>
        <w:t>в общеобразовательной организации (легкая атлетика, гимнастика, спортивные игры).</w:t>
      </w:r>
    </w:p>
    <w:p w14:paraId="546AE5DC" w14:textId="27B54349"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iCs/>
          <w:sz w:val="28"/>
          <w:szCs w:val="28"/>
          <w:u w:color="000000"/>
          <w:lang w:eastAsia="zh-CN"/>
        </w:rPr>
      </w:pPr>
      <w:r w:rsidRPr="009A1C52">
        <w:rPr>
          <w:iCs/>
          <w:sz w:val="28"/>
          <w:szCs w:val="28"/>
          <w:u w:color="000000"/>
          <w:lang w:eastAsia="zh-CN"/>
        </w:rPr>
        <w:t xml:space="preserve">Интеграция модуля по танцевальному спорту поможет обучающимся </w:t>
      </w:r>
      <w:r w:rsidRPr="009A1C52">
        <w:rPr>
          <w:iCs/>
          <w:sz w:val="28"/>
          <w:szCs w:val="28"/>
          <w:u w:color="000000"/>
          <w:lang w:eastAsia="zh-CN"/>
        </w:rPr>
        <w:br/>
      </w:r>
      <w:r w:rsidRPr="009A1C52">
        <w:rPr>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A1C52">
        <w:rPr>
          <w:bCs/>
          <w:iCs/>
          <w:sz w:val="28"/>
          <w:szCs w:val="28"/>
          <w:u w:color="000000"/>
          <w:lang w:eastAsia="zh-CN"/>
        </w:rPr>
        <w:t xml:space="preserve">подготовке </w:t>
      </w:r>
      <w:r w:rsidRPr="009A1C52">
        <w:rPr>
          <w:sz w:val="28"/>
          <w:szCs w:val="28"/>
          <w:u w:color="000000"/>
          <w:lang w:eastAsia="zh-CN"/>
        </w:rPr>
        <w:t xml:space="preserve">обучающихся к сдаче норм </w:t>
      </w:r>
      <w:bookmarkStart w:id="198" w:name="_Hlk141802867"/>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bookmarkEnd w:id="198"/>
      <w:r w:rsidRPr="009A1C52">
        <w:rPr>
          <w:sz w:val="28"/>
          <w:szCs w:val="28"/>
          <w:u w:color="000000"/>
          <w:lang w:eastAsia="zh-CN"/>
        </w:rPr>
        <w:t xml:space="preserve"> (ГТО) </w:t>
      </w:r>
      <w:r w:rsidRPr="009A1C52">
        <w:rPr>
          <w:bCs/>
          <w:iCs/>
          <w:sz w:val="28"/>
          <w:szCs w:val="28"/>
          <w:u w:color="000000"/>
          <w:lang w:eastAsia="zh-CN"/>
        </w:rPr>
        <w:t xml:space="preserve">и </w:t>
      </w:r>
      <w:r w:rsidRPr="009A1C52">
        <w:rPr>
          <w:sz w:val="28"/>
          <w:szCs w:val="28"/>
          <w:u w:color="000000"/>
          <w:lang w:eastAsia="zh-CN"/>
        </w:rPr>
        <w:t>участии в спортивных соревнованиях.</w:t>
      </w:r>
    </w:p>
    <w:p w14:paraId="24011066" w14:textId="1A4B374C"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lastRenderedPageBreak/>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5. Модуль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может быть реализован в следующих вариантах:</w:t>
      </w:r>
    </w:p>
    <w:p w14:paraId="57DEECF9"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в танцевальном спорте, с учётом возраста и физической подготовленности обучающихся;</w:t>
      </w:r>
    </w:p>
    <w:p w14:paraId="1E35F71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lang w:eastAsia="zh-CN"/>
        </w:rPr>
        <w:br/>
        <w:t xml:space="preserve">из перечня, предлагаемого образовательной организацией, включающей, </w:t>
      </w:r>
      <w:r w:rsidRPr="009A1C52">
        <w:rPr>
          <w:sz w:val="28"/>
          <w:szCs w:val="28"/>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rFonts w:eastAsia="Arial Unicode MS"/>
          <w:sz w:val="28"/>
          <w:szCs w:val="28"/>
          <w:bdr w:val="nil"/>
        </w:rPr>
        <w:t xml:space="preserve">(при организации и проведении уроков физической культуры </w:t>
      </w:r>
      <w:r w:rsidRPr="009A1C52">
        <w:rPr>
          <w:sz w:val="28"/>
          <w:szCs w:val="28"/>
          <w:u w:color="000000"/>
          <w:bdr w:val="nil"/>
        </w:rPr>
        <w:t xml:space="preserve">с 3-х часовой недельной нагрузкой рекомендуемый объём </w:t>
      </w:r>
      <w:bookmarkStart w:id="199" w:name="_Hlk125542100"/>
      <w:r w:rsidRPr="009A1C52">
        <w:rPr>
          <w:sz w:val="28"/>
          <w:szCs w:val="28"/>
          <w:u w:color="000000"/>
          <w:bdr w:val="nil"/>
        </w:rPr>
        <w:t xml:space="preserve">в </w:t>
      </w:r>
      <w:bookmarkStart w:id="200" w:name="_Hlk125558839"/>
      <w:r w:rsidRPr="009A1C52">
        <w:rPr>
          <w:sz w:val="28"/>
          <w:szCs w:val="28"/>
          <w:u w:color="000000"/>
          <w:bdr w:val="nil"/>
        </w:rPr>
        <w:t xml:space="preserve">1 классе - 33 часа, во 2, 3, 4 классах </w:t>
      </w:r>
      <w:r w:rsidRPr="009A1C52">
        <w:rPr>
          <w:sz w:val="28"/>
          <w:szCs w:val="28"/>
          <w:u w:color="000000"/>
          <w:bdr w:val="nil"/>
        </w:rPr>
        <w:br/>
        <w:t>по 34 часа</w:t>
      </w:r>
      <w:bookmarkEnd w:id="199"/>
      <w:bookmarkEnd w:id="200"/>
      <w:r w:rsidRPr="009A1C52">
        <w:rPr>
          <w:sz w:val="28"/>
          <w:szCs w:val="28"/>
          <w:lang w:eastAsia="zh-CN"/>
        </w:rPr>
        <w:t>);</w:t>
      </w:r>
    </w:p>
    <w:p w14:paraId="1754A65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A1C52">
        <w:rPr>
          <w:sz w:val="28"/>
          <w:szCs w:val="28"/>
        </w:rPr>
        <w:t>включая использование учебных модулей по видам спорта (</w:t>
      </w:r>
      <w:r w:rsidRPr="009A1C52">
        <w:rPr>
          <w:rFonts w:eastAsia="Arial Unicode MS"/>
          <w:sz w:val="28"/>
          <w:szCs w:val="28"/>
          <w:bdr w:val="nil"/>
        </w:rPr>
        <w:t xml:space="preserve">рекомендуемый объём в </w:t>
      </w:r>
      <w:r w:rsidRPr="009A1C52">
        <w:rPr>
          <w:sz w:val="28"/>
          <w:szCs w:val="28"/>
          <w:u w:color="000000"/>
          <w:bdr w:val="nil"/>
        </w:rPr>
        <w:t>1 классе - 33 часа, во 2, 3, 4 классах по 34 часа</w:t>
      </w:r>
      <w:r w:rsidRPr="009A1C52">
        <w:rPr>
          <w:sz w:val="28"/>
          <w:szCs w:val="28"/>
          <w:lang w:eastAsia="zh-CN"/>
        </w:rPr>
        <w:t>).</w:t>
      </w:r>
    </w:p>
    <w:p w14:paraId="257D220E" w14:textId="3FE019C1"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201" w:name="_Hlk125020853"/>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6.</w:t>
      </w:r>
      <w:bookmarkEnd w:id="201"/>
      <w:r w:rsidR="00D2468F" w:rsidRPr="009A1C52">
        <w:rPr>
          <w:sz w:val="28"/>
          <w:szCs w:val="28"/>
          <w:lang w:eastAsia="zh-CN"/>
        </w:rPr>
        <w:t xml:space="preserve"> Содержание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w:t>
      </w:r>
    </w:p>
    <w:p w14:paraId="4C90488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 Знания о танцевальном спорте.</w:t>
      </w:r>
    </w:p>
    <w:p w14:paraId="563A5966" w14:textId="77777777" w:rsidR="00D2468F" w:rsidRPr="009A1C52" w:rsidRDefault="00D2468F" w:rsidP="009A1C52">
      <w:pPr>
        <w:spacing w:line="360" w:lineRule="auto"/>
        <w:ind w:firstLine="709"/>
        <w:contextualSpacing/>
        <w:jc w:val="both"/>
        <w:rPr>
          <w:sz w:val="28"/>
          <w:szCs w:val="28"/>
        </w:rPr>
      </w:pPr>
      <w:r w:rsidRPr="009A1C52">
        <w:rPr>
          <w:sz w:val="28"/>
          <w:szCs w:val="28"/>
        </w:rPr>
        <w:t>Роль и значение занятий танцевальным спортом как средства укрепления здоровья, закаливания и развития физических качеств человека.</w:t>
      </w:r>
    </w:p>
    <w:p w14:paraId="17848469"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Требования безопасности при организации занятий танцевальным спортом </w:t>
      </w:r>
      <w:r w:rsidRPr="009A1C52">
        <w:rPr>
          <w:sz w:val="28"/>
          <w:szCs w:val="28"/>
        </w:rPr>
        <w:br/>
        <w:t>в хореографическом зале. Воспитание морально-волевых качеств во время занятий танцевальным спортом.</w:t>
      </w:r>
    </w:p>
    <w:p w14:paraId="51D86844" w14:textId="77777777" w:rsidR="00D2468F" w:rsidRPr="009A1C52" w:rsidRDefault="00D2468F" w:rsidP="009A1C52">
      <w:pPr>
        <w:spacing w:line="360" w:lineRule="auto"/>
        <w:ind w:firstLine="709"/>
        <w:contextualSpacing/>
        <w:jc w:val="both"/>
        <w:rPr>
          <w:sz w:val="28"/>
          <w:szCs w:val="28"/>
        </w:rPr>
      </w:pPr>
      <w:r w:rsidRPr="009A1C52">
        <w:rPr>
          <w:sz w:val="28"/>
          <w:szCs w:val="28"/>
        </w:rP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14:paraId="7624D46A"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Основы знаний музыкальной грамоты (понятия: музыкальный квадрат, музыкальная фраза).</w:t>
      </w:r>
    </w:p>
    <w:p w14:paraId="7DF5CCEE" w14:textId="77777777" w:rsidR="00D2468F" w:rsidRPr="009A1C52" w:rsidRDefault="00D2468F" w:rsidP="009A1C52">
      <w:pPr>
        <w:spacing w:line="360" w:lineRule="auto"/>
        <w:ind w:firstLine="709"/>
        <w:contextualSpacing/>
        <w:jc w:val="both"/>
        <w:rPr>
          <w:sz w:val="28"/>
          <w:szCs w:val="28"/>
        </w:rPr>
      </w:pPr>
      <w:r w:rsidRPr="009A1C52">
        <w:rPr>
          <w:sz w:val="28"/>
          <w:szCs w:val="28"/>
        </w:rPr>
        <w:t>2) Способы самостоятельной деятельности.</w:t>
      </w:r>
    </w:p>
    <w:p w14:paraId="59C3D25A"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 xml:space="preserve">Выбор одежды и обуви для занятий танцевальным спортом. </w:t>
      </w:r>
    </w:p>
    <w:p w14:paraId="4869A55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 xml:space="preserve">Подбор базовых фигур европейской (медленный вальс, квикстеп) </w:t>
      </w:r>
      <w:r w:rsidRPr="009A1C52">
        <w:rPr>
          <w:sz w:val="28"/>
          <w:szCs w:val="28"/>
        </w:rPr>
        <w:br/>
        <w:t xml:space="preserve">и латиноамериканской (ча-ча-ча, джайв) программ танцевального спорта, определение последовательности их выполнения. </w:t>
      </w:r>
    </w:p>
    <w:p w14:paraId="17F8712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3) Физическое совершенствование.</w:t>
      </w:r>
    </w:p>
    <w:p w14:paraId="311A3672" w14:textId="77777777" w:rsidR="00D2468F" w:rsidRPr="009A1C52" w:rsidRDefault="00D2468F"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общеразвивающих и корригирующих упражнений.</w:t>
      </w:r>
    </w:p>
    <w:p w14:paraId="55A77341" w14:textId="77777777" w:rsidR="00D2468F" w:rsidRPr="009A1C52" w:rsidRDefault="00D2468F"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упражнений для развития физических качеств (гибкости, силы, выносливости, быстроты и координации).</w:t>
      </w:r>
    </w:p>
    <w:p w14:paraId="13FD552A" w14:textId="77777777" w:rsidR="00D2468F" w:rsidRPr="009A1C52" w:rsidRDefault="00D2468F"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Изучение техники двигательных действий (элементов) танцевального спорта, акробатических упражнений, изученные на уровне начального общего образования. </w:t>
      </w:r>
    </w:p>
    <w:p w14:paraId="78B8E9D9" w14:textId="77777777" w:rsidR="00D2468F" w:rsidRPr="009A1C52" w:rsidRDefault="00D2468F" w:rsidP="009A1C52">
      <w:pPr>
        <w:spacing w:line="360" w:lineRule="auto"/>
        <w:ind w:firstLine="709"/>
        <w:contextualSpacing/>
        <w:jc w:val="both"/>
        <w:rPr>
          <w:sz w:val="28"/>
          <w:szCs w:val="28"/>
        </w:rPr>
      </w:pPr>
      <w:r w:rsidRPr="009A1C52">
        <w:rPr>
          <w:sz w:val="28"/>
          <w:szCs w:val="28"/>
        </w:rPr>
        <w:t>Европейская программа танцевального спорта:</w:t>
      </w:r>
    </w:p>
    <w:p w14:paraId="68F00F82" w14:textId="77777777" w:rsidR="00D2468F" w:rsidRPr="009A1C52" w:rsidRDefault="00D2468F" w:rsidP="009A1C52">
      <w:pPr>
        <w:spacing w:line="360" w:lineRule="auto"/>
        <w:ind w:firstLine="709"/>
        <w:contextualSpacing/>
        <w:jc w:val="both"/>
        <w:rPr>
          <w:sz w:val="28"/>
          <w:szCs w:val="28"/>
        </w:rPr>
      </w:pPr>
      <w:bookmarkStart w:id="202" w:name="_Hlk135119694"/>
      <w:r w:rsidRPr="009A1C52">
        <w:rPr>
          <w:sz w:val="28"/>
          <w:szCs w:val="28"/>
        </w:rPr>
        <w:t>базовые фигуры танцев европейской программы (медленный вальс, квикстеп);</w:t>
      </w:r>
    </w:p>
    <w:p w14:paraId="5C8FDACC" w14:textId="77777777" w:rsidR="00D2468F" w:rsidRPr="009A1C52" w:rsidRDefault="00D2468F" w:rsidP="009A1C52">
      <w:pPr>
        <w:spacing w:line="360" w:lineRule="auto"/>
        <w:ind w:firstLine="709"/>
        <w:contextualSpacing/>
        <w:jc w:val="both"/>
        <w:rPr>
          <w:sz w:val="28"/>
          <w:szCs w:val="28"/>
        </w:rPr>
      </w:pPr>
      <w:r w:rsidRPr="009A1C52">
        <w:rPr>
          <w:sz w:val="28"/>
          <w:szCs w:val="28"/>
        </w:rPr>
        <w:t>сочетание элементов и танцевальных фигур без музыкального сопровождения и с ним, индивидуально и в паре;</w:t>
      </w:r>
    </w:p>
    <w:p w14:paraId="15C9A585" w14:textId="77777777" w:rsidR="00D2468F" w:rsidRPr="009A1C52" w:rsidRDefault="00D2468F" w:rsidP="009A1C52">
      <w:pPr>
        <w:spacing w:line="360" w:lineRule="auto"/>
        <w:ind w:firstLine="709"/>
        <w:contextualSpacing/>
        <w:jc w:val="both"/>
        <w:rPr>
          <w:sz w:val="28"/>
          <w:szCs w:val="28"/>
        </w:rPr>
      </w:pPr>
      <w:r w:rsidRPr="009A1C52">
        <w:rPr>
          <w:sz w:val="28"/>
          <w:szCs w:val="28"/>
        </w:rPr>
        <w:t>выполнение комбинаций танцев европейской программы.</w:t>
      </w:r>
    </w:p>
    <w:p w14:paraId="73DF97E2" w14:textId="77777777" w:rsidR="00D2468F" w:rsidRPr="009A1C52" w:rsidRDefault="00D2468F" w:rsidP="009A1C52">
      <w:pPr>
        <w:spacing w:line="360" w:lineRule="auto"/>
        <w:ind w:firstLine="709"/>
        <w:contextualSpacing/>
        <w:jc w:val="both"/>
        <w:rPr>
          <w:sz w:val="28"/>
          <w:szCs w:val="28"/>
        </w:rPr>
      </w:pPr>
      <w:r w:rsidRPr="009A1C52">
        <w:rPr>
          <w:sz w:val="28"/>
          <w:szCs w:val="28"/>
        </w:rPr>
        <w:t>Латиноамериканская программа танцевального спорта:</w:t>
      </w:r>
    </w:p>
    <w:bookmarkEnd w:id="202"/>
    <w:p w14:paraId="63D2BE9F" w14:textId="77777777" w:rsidR="00D2468F" w:rsidRPr="009A1C52" w:rsidRDefault="00D2468F" w:rsidP="009A1C52">
      <w:pPr>
        <w:spacing w:line="360" w:lineRule="auto"/>
        <w:ind w:firstLine="709"/>
        <w:contextualSpacing/>
        <w:jc w:val="both"/>
        <w:rPr>
          <w:sz w:val="28"/>
          <w:szCs w:val="28"/>
        </w:rPr>
      </w:pPr>
      <w:r w:rsidRPr="009A1C52">
        <w:rPr>
          <w:sz w:val="28"/>
          <w:szCs w:val="28"/>
        </w:rPr>
        <w:t>базовые фигуры танцев латиноамериканской программы (ча-ча-ча, джайв);</w:t>
      </w:r>
    </w:p>
    <w:p w14:paraId="26E7CDFA" w14:textId="77777777" w:rsidR="00D2468F" w:rsidRPr="009A1C52" w:rsidRDefault="00D2468F" w:rsidP="009A1C52">
      <w:pPr>
        <w:spacing w:line="360" w:lineRule="auto"/>
        <w:ind w:firstLine="709"/>
        <w:contextualSpacing/>
        <w:jc w:val="both"/>
        <w:rPr>
          <w:sz w:val="28"/>
          <w:szCs w:val="28"/>
        </w:rPr>
      </w:pPr>
      <w:r w:rsidRPr="009A1C52">
        <w:rPr>
          <w:sz w:val="28"/>
          <w:szCs w:val="28"/>
        </w:rPr>
        <w:t>сочетание элементов и танцевальных фигур без музыкального сопровождения и с ним, индивидуально и в паре;</w:t>
      </w:r>
    </w:p>
    <w:p w14:paraId="25D5BF19" w14:textId="77777777" w:rsidR="00D2468F" w:rsidRPr="009A1C52" w:rsidRDefault="00D2468F" w:rsidP="009A1C52">
      <w:pPr>
        <w:spacing w:line="360" w:lineRule="auto"/>
        <w:ind w:firstLine="709"/>
        <w:contextualSpacing/>
        <w:jc w:val="both"/>
        <w:rPr>
          <w:sz w:val="28"/>
          <w:szCs w:val="28"/>
        </w:rPr>
      </w:pPr>
      <w:r w:rsidRPr="009A1C52">
        <w:rPr>
          <w:sz w:val="28"/>
          <w:szCs w:val="28"/>
        </w:rPr>
        <w:t>выполнение комбинаций танцев латиноамериканской программы.</w:t>
      </w:r>
    </w:p>
    <w:p w14:paraId="1410DC4E" w14:textId="77777777" w:rsidR="00D2468F" w:rsidRPr="009A1C52" w:rsidRDefault="00D2468F" w:rsidP="009A1C52">
      <w:pPr>
        <w:spacing w:line="360" w:lineRule="auto"/>
        <w:ind w:firstLine="709"/>
        <w:contextualSpacing/>
        <w:jc w:val="both"/>
        <w:rPr>
          <w:sz w:val="28"/>
          <w:szCs w:val="28"/>
        </w:rPr>
      </w:pPr>
      <w:r w:rsidRPr="009A1C52">
        <w:rPr>
          <w:sz w:val="28"/>
          <w:szCs w:val="28"/>
        </w:rPr>
        <w:t>Хореографическая и музыкальная подготовка:</w:t>
      </w:r>
    </w:p>
    <w:p w14:paraId="65E054FB" w14:textId="77777777" w:rsidR="00D2468F" w:rsidRPr="009A1C52" w:rsidRDefault="00D2468F" w:rsidP="009A1C52">
      <w:pPr>
        <w:spacing w:line="360" w:lineRule="auto"/>
        <w:ind w:firstLine="709"/>
        <w:contextualSpacing/>
        <w:jc w:val="both"/>
        <w:rPr>
          <w:sz w:val="28"/>
          <w:szCs w:val="28"/>
        </w:rPr>
      </w:pPr>
      <w:r w:rsidRPr="009A1C52">
        <w:rPr>
          <w:sz w:val="28"/>
          <w:szCs w:val="28"/>
        </w:rPr>
        <w:t>базовые упражнения классического экзерсиса;</w:t>
      </w:r>
    </w:p>
    <w:p w14:paraId="6A29074F" w14:textId="77777777" w:rsidR="00D2468F" w:rsidRPr="009A1C52" w:rsidRDefault="00D2468F" w:rsidP="009A1C52">
      <w:pPr>
        <w:spacing w:line="360" w:lineRule="auto"/>
        <w:ind w:firstLine="709"/>
        <w:contextualSpacing/>
        <w:jc w:val="both"/>
        <w:rPr>
          <w:sz w:val="28"/>
          <w:szCs w:val="28"/>
        </w:rPr>
      </w:pPr>
      <w:r w:rsidRPr="009A1C52">
        <w:rPr>
          <w:sz w:val="28"/>
          <w:szCs w:val="28"/>
        </w:rPr>
        <w:t>воспитание эмоциональности и красоты движений;</w:t>
      </w:r>
    </w:p>
    <w:p w14:paraId="430A51A4"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воспитание музыкального слуха, чувства ритма, понимания взаимосвязи музыки и движений; </w:t>
      </w:r>
    </w:p>
    <w:p w14:paraId="7DEAE8A6" w14:textId="41A01E91" w:rsidR="00D2468F" w:rsidRPr="009A1C52" w:rsidRDefault="00D2468F" w:rsidP="009A1C52">
      <w:pPr>
        <w:spacing w:line="360" w:lineRule="auto"/>
        <w:ind w:firstLine="709"/>
        <w:contextualSpacing/>
        <w:jc w:val="both"/>
        <w:rPr>
          <w:sz w:val="28"/>
          <w:szCs w:val="28"/>
        </w:rPr>
      </w:pPr>
      <w:r w:rsidRPr="009A1C52">
        <w:rPr>
          <w:sz w:val="28"/>
          <w:szCs w:val="28"/>
        </w:rPr>
        <w:t>основы музыкальной грамоты (м</w:t>
      </w:r>
      <w:r w:rsidRPr="009A1C52">
        <w:rPr>
          <w:rFonts w:eastAsia="Times New Roman"/>
          <w:sz w:val="28"/>
          <w:szCs w:val="28"/>
        </w:rPr>
        <w:t xml:space="preserve">узыкальный размер, понятие </w:t>
      </w:r>
      <w:r w:rsidR="00DF34B8" w:rsidRPr="009A1C52">
        <w:rPr>
          <w:rFonts w:eastAsia="Times New Roman"/>
          <w:sz w:val="28"/>
          <w:szCs w:val="28"/>
        </w:rPr>
        <w:t>«</w:t>
      </w:r>
      <w:r w:rsidRPr="009A1C52">
        <w:rPr>
          <w:rFonts w:eastAsia="Times New Roman"/>
          <w:sz w:val="28"/>
          <w:szCs w:val="28"/>
        </w:rPr>
        <w:t>Музыкальный квадрат</w:t>
      </w:r>
      <w:r w:rsidR="00DF34B8" w:rsidRPr="009A1C52">
        <w:rPr>
          <w:rFonts w:eastAsia="Times New Roman"/>
          <w:sz w:val="28"/>
          <w:szCs w:val="28"/>
        </w:rPr>
        <w:t>»</w:t>
      </w:r>
      <w:r w:rsidRPr="009A1C52">
        <w:rPr>
          <w:rFonts w:eastAsia="Times New Roman"/>
          <w:sz w:val="28"/>
          <w:szCs w:val="28"/>
        </w:rPr>
        <w:t>).</w:t>
      </w:r>
    </w:p>
    <w:p w14:paraId="37EC33F9" w14:textId="4EE1D94D"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lastRenderedPageBreak/>
        <w:t>168.4</w:t>
      </w:r>
      <w:r w:rsidR="0056012D" w:rsidRPr="009A1C52">
        <w:rPr>
          <w:sz w:val="28"/>
          <w:szCs w:val="28"/>
        </w:rPr>
        <w:t>.26.</w:t>
      </w:r>
      <w:r w:rsidR="00D2468F" w:rsidRPr="009A1C52">
        <w:rPr>
          <w:sz w:val="28"/>
          <w:szCs w:val="28"/>
          <w:lang w:eastAsia="zh-CN"/>
        </w:rPr>
        <w:t xml:space="preserve">7. Содержание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7B92A11C" w14:textId="6C2CFE02"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203" w:name="_Hlk124958952"/>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7.1. При изучении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на уровне начального общего образования у обучающихся будут сформированы следующие личностные результаты</w:t>
      </w:r>
      <w:bookmarkEnd w:id="203"/>
      <w:r w:rsidR="00D2468F" w:rsidRPr="009A1C52">
        <w:rPr>
          <w:sz w:val="28"/>
          <w:szCs w:val="28"/>
          <w:lang w:eastAsia="zh-CN"/>
        </w:rPr>
        <w:t>:</w:t>
      </w:r>
    </w:p>
    <w:p w14:paraId="433B9E37" w14:textId="77777777" w:rsidR="00D2468F" w:rsidRPr="009A1C52" w:rsidRDefault="00D2468F" w:rsidP="009A1C52">
      <w:pPr>
        <w:autoSpaceDE w:val="0"/>
        <w:autoSpaceDN w:val="0"/>
        <w:adjustRightInd w:val="0"/>
        <w:spacing w:line="360" w:lineRule="auto"/>
        <w:ind w:firstLine="709"/>
        <w:jc w:val="both"/>
        <w:rPr>
          <w:rFonts w:eastAsia="Times New Roman"/>
          <w:sz w:val="28"/>
          <w:szCs w:val="28"/>
        </w:rPr>
      </w:pPr>
      <w:bookmarkStart w:id="204" w:name="_Hlk97293301"/>
      <w:bookmarkEnd w:id="204"/>
      <w:r w:rsidRPr="009A1C52">
        <w:rPr>
          <w:rFonts w:eastAsia="Times New Roman"/>
          <w:sz w:val="28"/>
          <w:szCs w:val="28"/>
        </w:rPr>
        <w:t>воспитание патриотизма, уважения к Отечеству через знание современного состояния развития танцевального спорта;</w:t>
      </w:r>
    </w:p>
    <w:p w14:paraId="61318550" w14:textId="77777777" w:rsidR="00D2468F" w:rsidRPr="009A1C52" w:rsidRDefault="00D2468F"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проявление уважительного отношения к сверстникам, культуры общения </w:t>
      </w:r>
      <w:r w:rsidRPr="009A1C52">
        <w:rPr>
          <w:rFonts w:eastAsia="Times New Roman"/>
          <w:sz w:val="28"/>
          <w:szCs w:val="28"/>
        </w:rPr>
        <w:br/>
        <w:t xml:space="preserve">и взаимодействия в паре и команде, терпимости и толерантности в достижении общих целей при совместной деятельности на принципах доброжелательности </w:t>
      </w:r>
      <w:r w:rsidRPr="009A1C52">
        <w:rPr>
          <w:rFonts w:eastAsia="Times New Roman"/>
          <w:sz w:val="28"/>
          <w:szCs w:val="28"/>
        </w:rPr>
        <w:br/>
        <w:t>и взаимопомощи;</w:t>
      </w:r>
    </w:p>
    <w:p w14:paraId="43D42607" w14:textId="77777777" w:rsidR="00D2468F" w:rsidRPr="009A1C52" w:rsidRDefault="00D2468F"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содержать в порядке спортивный инвентарь и оборудование, спортивную одежду, осуществлять их подготовку к занятиям;</w:t>
      </w:r>
    </w:p>
    <w:p w14:paraId="3CC3BDD3" w14:textId="77777777" w:rsidR="00D2468F" w:rsidRPr="009A1C52" w:rsidRDefault="00D2468F"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понимание установки на безопасный, здоровый образ жизни;</w:t>
      </w:r>
    </w:p>
    <w:p w14:paraId="3C5614FB" w14:textId="77777777" w:rsidR="00D2468F" w:rsidRPr="009A1C52" w:rsidRDefault="00D2468F" w:rsidP="009A1C52">
      <w:pPr>
        <w:autoSpaceDE w:val="0"/>
        <w:autoSpaceDN w:val="0"/>
        <w:adjustRightInd w:val="0"/>
        <w:spacing w:line="360" w:lineRule="auto"/>
        <w:ind w:firstLine="709"/>
        <w:jc w:val="both"/>
        <w:rPr>
          <w:rFonts w:eastAsia="HiddenHorzOCR"/>
          <w:sz w:val="28"/>
          <w:szCs w:val="28"/>
          <w:bdr w:val="nil"/>
        </w:rPr>
      </w:pPr>
      <w:r w:rsidRPr="009A1C52">
        <w:rPr>
          <w:rFonts w:eastAsia="Times New Roman"/>
          <w:sz w:val="28"/>
          <w:szCs w:val="28"/>
        </w:rPr>
        <w:t>наличие мотивации к творческому труду.</w:t>
      </w:r>
    </w:p>
    <w:p w14:paraId="4D6FA60B" w14:textId="1168A329" w:rsidR="00D2468F" w:rsidRPr="009A1C52" w:rsidRDefault="00CF72EB" w:rsidP="009A1C52">
      <w:pPr>
        <w:widowControl w:val="0"/>
        <w:tabs>
          <w:tab w:val="left" w:pos="9072"/>
        </w:tabs>
        <w:autoSpaceDE w:val="0"/>
        <w:autoSpaceDN w:val="0"/>
        <w:spacing w:line="360" w:lineRule="auto"/>
        <w:ind w:firstLine="709"/>
        <w:contextualSpacing/>
        <w:jc w:val="both"/>
        <w:rPr>
          <w:sz w:val="28"/>
          <w:szCs w:val="28"/>
          <w:bdr w:val="nil"/>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7.2.</w:t>
      </w:r>
      <w:r w:rsidR="00D2468F" w:rsidRPr="009A1C52">
        <w:rPr>
          <w:rFonts w:eastAsia="Times New Roman"/>
          <w:sz w:val="28"/>
          <w:szCs w:val="28"/>
        </w:rPr>
        <w:t> </w:t>
      </w:r>
      <w:r w:rsidR="00D2468F" w:rsidRPr="009A1C52">
        <w:rPr>
          <w:sz w:val="28"/>
          <w:szCs w:val="28"/>
          <w:lang w:eastAsia="zh-CN"/>
        </w:rPr>
        <w:t xml:space="preserve">При изучении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на уровне начального общего образования у обучающихся будут сформированы следующие метапредметные результаты</w:t>
      </w:r>
      <w:r w:rsidR="00D2468F" w:rsidRPr="009A1C52">
        <w:rPr>
          <w:sz w:val="28"/>
          <w:szCs w:val="28"/>
          <w:bdr w:val="nil"/>
        </w:rPr>
        <w:t>:</w:t>
      </w:r>
    </w:p>
    <w:p w14:paraId="4F41CB1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2A18013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способность выделять и обосновывать эстетические признаки в физических упражнениях, двигательных действиях; </w:t>
      </w:r>
    </w:p>
    <w:p w14:paraId="75F2D9F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способность оценивать красоту движения и осанки.</w:t>
      </w:r>
    </w:p>
    <w:p w14:paraId="009FD948" w14:textId="487C3EE9"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7.3. При изучении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на уровне начального общего образования у обучающихся будут сформированы следующие предметные результаты:</w:t>
      </w:r>
    </w:p>
    <w:p w14:paraId="0F5F53D6" w14:textId="77777777" w:rsidR="00D2468F" w:rsidRPr="009A1C52" w:rsidRDefault="00D2468F" w:rsidP="009A1C52">
      <w:pPr>
        <w:spacing w:line="360" w:lineRule="auto"/>
        <w:ind w:firstLine="709"/>
        <w:contextualSpacing/>
        <w:jc w:val="both"/>
        <w:rPr>
          <w:sz w:val="28"/>
          <w:szCs w:val="28"/>
        </w:rPr>
      </w:pPr>
      <w:r w:rsidRPr="009A1C52">
        <w:rPr>
          <w:sz w:val="28"/>
          <w:szCs w:val="28"/>
        </w:rP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14:paraId="571FE074"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CF2B1D1" w14:textId="77777777" w:rsidR="00D2468F" w:rsidRPr="009A1C52" w:rsidRDefault="00D2468F" w:rsidP="009A1C52">
      <w:pPr>
        <w:spacing w:line="360" w:lineRule="auto"/>
        <w:ind w:firstLine="709"/>
        <w:contextualSpacing/>
        <w:jc w:val="both"/>
        <w:rPr>
          <w:sz w:val="28"/>
          <w:szCs w:val="28"/>
        </w:rPr>
      </w:pPr>
      <w:r w:rsidRPr="009A1C52">
        <w:rPr>
          <w:sz w:val="28"/>
          <w:szCs w:val="28"/>
        </w:rPr>
        <w:t>способность анализировать технику выполнения упражнений танцевального спорта и находить способы устранения ошибок;</w:t>
      </w:r>
    </w:p>
    <w:p w14:paraId="059CA833" w14:textId="77777777" w:rsidR="00D2468F" w:rsidRPr="009A1C52" w:rsidRDefault="00D2468F" w:rsidP="009A1C52">
      <w:pPr>
        <w:spacing w:line="360" w:lineRule="auto"/>
        <w:ind w:firstLine="709"/>
        <w:contextualSpacing/>
        <w:jc w:val="both"/>
        <w:rPr>
          <w:sz w:val="28"/>
          <w:szCs w:val="28"/>
        </w:rPr>
      </w:pPr>
      <w:r w:rsidRPr="009A1C52">
        <w:rPr>
          <w:sz w:val="28"/>
          <w:szCs w:val="28"/>
        </w:rPr>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14:paraId="65ED5702"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навык исполнения базовых элементов и фигур танцев европейской </w:t>
      </w:r>
      <w:r w:rsidRPr="009A1C52">
        <w:rPr>
          <w:sz w:val="28"/>
          <w:szCs w:val="28"/>
        </w:rPr>
        <w:br/>
        <w:t>и латиноамериканской программ танцевального спорта;</w:t>
      </w:r>
    </w:p>
    <w:p w14:paraId="5D2FE78E" w14:textId="77777777" w:rsidR="00D2468F" w:rsidRPr="009A1C52" w:rsidRDefault="00D2468F" w:rsidP="009A1C52">
      <w:pPr>
        <w:spacing w:line="360" w:lineRule="auto"/>
        <w:ind w:firstLine="709"/>
        <w:contextualSpacing/>
        <w:jc w:val="both"/>
        <w:rPr>
          <w:sz w:val="28"/>
          <w:szCs w:val="28"/>
        </w:rPr>
      </w:pPr>
      <w:r w:rsidRPr="009A1C52">
        <w:rPr>
          <w:sz w:val="28"/>
          <w:szCs w:val="28"/>
        </w:rPr>
        <w:t>знание последовательности выполнения упражнений танцевального спорта;</w:t>
      </w:r>
    </w:p>
    <w:p w14:paraId="11D307C8" w14:textId="77777777" w:rsidR="00D2468F" w:rsidRPr="009A1C52" w:rsidRDefault="00D2468F" w:rsidP="009A1C52">
      <w:pPr>
        <w:spacing w:line="360" w:lineRule="auto"/>
        <w:ind w:firstLine="709"/>
        <w:contextualSpacing/>
        <w:jc w:val="both"/>
        <w:rPr>
          <w:sz w:val="28"/>
          <w:szCs w:val="28"/>
        </w:rPr>
      </w:pPr>
      <w:r w:rsidRPr="009A1C52">
        <w:rPr>
          <w:sz w:val="28"/>
          <w:szCs w:val="28"/>
        </w:rP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14:paraId="67DE4B49" w14:textId="77777777" w:rsidR="00D2468F" w:rsidRPr="009A1C52" w:rsidRDefault="00D2468F" w:rsidP="009A1C52">
      <w:pPr>
        <w:spacing w:line="360" w:lineRule="auto"/>
        <w:ind w:firstLine="709"/>
        <w:contextualSpacing/>
        <w:jc w:val="both"/>
        <w:rPr>
          <w:sz w:val="28"/>
          <w:szCs w:val="28"/>
        </w:rPr>
      </w:pPr>
      <w:r w:rsidRPr="009A1C52">
        <w:rPr>
          <w:sz w:val="28"/>
          <w:szCs w:val="28"/>
        </w:rPr>
        <w:t>умение выполнять танцевальные комбинации на 8–16–32 счета танцевального спорта, с музыкальным сопровождением и без него;</w:t>
      </w:r>
    </w:p>
    <w:p w14:paraId="55FB223C" w14:textId="77777777" w:rsidR="00D2468F" w:rsidRPr="009A1C52" w:rsidRDefault="00D2468F" w:rsidP="009A1C52">
      <w:pPr>
        <w:spacing w:line="360" w:lineRule="auto"/>
        <w:ind w:firstLine="709"/>
        <w:contextualSpacing/>
        <w:jc w:val="both"/>
        <w:rPr>
          <w:sz w:val="28"/>
          <w:szCs w:val="28"/>
        </w:rPr>
      </w:pPr>
      <w:r w:rsidRPr="009A1C52">
        <w:rPr>
          <w:sz w:val="28"/>
          <w:szCs w:val="28"/>
        </w:rP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14:paraId="1E5D3529"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владение терминологией из основных видов танцевального спорта </w:t>
      </w:r>
      <w:r w:rsidRPr="009A1C52">
        <w:rPr>
          <w:sz w:val="28"/>
          <w:szCs w:val="28"/>
        </w:rPr>
        <w:br/>
        <w:t>и конкретные разучиваемые простые упражнения этих видов, их функциональный смысл и направленность действий.</w:t>
      </w:r>
    </w:p>
    <w:p w14:paraId="78CD25CE" w14:textId="7AE6A60E"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 Модуль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w:t>
      </w:r>
    </w:p>
    <w:p w14:paraId="71304DB6" w14:textId="50158670"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1. Пояснительная записка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w:t>
      </w:r>
    </w:p>
    <w:p w14:paraId="65224550" w14:textId="1F6A84EF" w:rsidR="00D2468F" w:rsidRPr="009A1C52" w:rsidRDefault="00D2468F" w:rsidP="009A1C52">
      <w:pPr>
        <w:spacing w:line="360" w:lineRule="auto"/>
        <w:ind w:firstLine="709"/>
        <w:contextualSpacing/>
        <w:jc w:val="both"/>
        <w:rPr>
          <w:sz w:val="28"/>
          <w:szCs w:val="28"/>
        </w:rPr>
      </w:pPr>
      <w:r w:rsidRPr="009A1C52">
        <w:rPr>
          <w:sz w:val="28"/>
          <w:szCs w:val="28"/>
        </w:rPr>
        <w:t xml:space="preserve">Модуль </w:t>
      </w:r>
      <w:r w:rsidR="00DF34B8" w:rsidRPr="009A1C52">
        <w:rPr>
          <w:sz w:val="28"/>
          <w:szCs w:val="28"/>
        </w:rPr>
        <w:t>«</w:t>
      </w:r>
      <w:r w:rsidRPr="009A1C52">
        <w:rPr>
          <w:sz w:val="28"/>
          <w:szCs w:val="28"/>
        </w:rPr>
        <w:t>Киокусинкай</w:t>
      </w:r>
      <w:r w:rsidR="00DF34B8" w:rsidRPr="009A1C52">
        <w:rPr>
          <w:sz w:val="28"/>
          <w:szCs w:val="28"/>
        </w:rPr>
        <w:t>»</w:t>
      </w:r>
      <w:r w:rsidRPr="009A1C52">
        <w:rPr>
          <w:sz w:val="28"/>
          <w:szCs w:val="28"/>
        </w:rPr>
        <w:t xml:space="preserve"> (далее –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C9F430"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 xml:space="preserve">Киокусинкай является одним из наиболее известных и распространенных </w:t>
      </w:r>
      <w:r w:rsidRPr="009A1C52">
        <w:rPr>
          <w:sz w:val="28"/>
          <w:szCs w:val="28"/>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54A9C561"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Киокусинкай каратэ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9A1C52">
        <w:rPr>
          <w:sz w:val="28"/>
          <w:szCs w:val="28"/>
        </w:rPr>
        <w:br/>
        <w:t>что обеспечивает эффективное развитие физических качеств и двигательных навыков.</w:t>
      </w:r>
    </w:p>
    <w:p w14:paraId="10060277" w14:textId="1B014E7E"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2. Целью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14:paraId="51995C1B" w14:textId="0346BC8C"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3. Задачами изучения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являются:</w:t>
      </w:r>
    </w:p>
    <w:p w14:paraId="036F5F9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всестороннее гармоничное развитие детей и подростков, увеличение объёма их двигательной активности; освоение знаний о физической культуре и спорте </w:t>
      </w:r>
      <w:r w:rsidRPr="009A1C52">
        <w:rPr>
          <w:sz w:val="28"/>
          <w:szCs w:val="28"/>
        </w:rPr>
        <w:br/>
        <w:t>в целом, истории развития киокусинкай в частности;</w:t>
      </w:r>
    </w:p>
    <w:p w14:paraId="62B2C6EC"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7F8625DF"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5867C98E" w14:textId="77777777" w:rsidR="00D2468F" w:rsidRPr="009A1C52" w:rsidRDefault="00D2468F" w:rsidP="009A1C52">
      <w:pPr>
        <w:spacing w:line="360" w:lineRule="auto"/>
        <w:ind w:firstLine="709"/>
        <w:contextualSpacing/>
        <w:jc w:val="both"/>
        <w:rPr>
          <w:sz w:val="28"/>
          <w:szCs w:val="28"/>
        </w:rPr>
      </w:pPr>
      <w:r w:rsidRPr="009A1C52">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20AC3C02"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формирование общих представлений о дисциплинах (видах) киокусинкай, </w:t>
      </w:r>
      <w:r w:rsidRPr="009A1C52">
        <w:rPr>
          <w:sz w:val="28"/>
          <w:szCs w:val="28"/>
        </w:rPr>
        <w:br/>
        <w:t>их возможностях и значении в процессе укрепления здоровья, физическом развитии и физической и технической подготовке обучающихся;</w:t>
      </w:r>
    </w:p>
    <w:p w14:paraId="0A86D007"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70E751F7" w14:textId="1B5E8B32" w:rsidR="00D2468F" w:rsidRPr="009A1C52" w:rsidRDefault="00D2468F" w:rsidP="009A1C52">
      <w:pPr>
        <w:spacing w:line="360" w:lineRule="auto"/>
        <w:ind w:firstLine="709"/>
        <w:contextualSpacing/>
        <w:jc w:val="both"/>
        <w:rPr>
          <w:sz w:val="28"/>
          <w:szCs w:val="28"/>
        </w:rPr>
      </w:pPr>
      <w:r w:rsidRPr="009A1C52">
        <w:rPr>
          <w:sz w:val="28"/>
          <w:szCs w:val="28"/>
        </w:rPr>
        <w:t xml:space="preserve">развитие положительной мотивации и устойчивого учебно-познавательного интереса к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удовлетворение индивидуальных потребностей обучающихся в занятиях физической культурой и спортом;</w:t>
      </w:r>
    </w:p>
    <w:p w14:paraId="75405E1F"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выявление, развитие и поддержка одарённых детей в области спорта </w:t>
      </w:r>
      <w:r w:rsidRPr="009A1C52">
        <w:rPr>
          <w:sz w:val="28"/>
          <w:szCs w:val="28"/>
        </w:rPr>
        <w:br/>
        <w:t>и киокусинкай в частности.</w:t>
      </w:r>
    </w:p>
    <w:p w14:paraId="4167D2F5" w14:textId="02D365B3"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w:t>
      </w:r>
    </w:p>
    <w:p w14:paraId="4714D90B" w14:textId="7A18FE39" w:rsidR="00D2468F" w:rsidRPr="009A1C52" w:rsidRDefault="00D2468F" w:rsidP="009A1C52">
      <w:pPr>
        <w:spacing w:line="360" w:lineRule="auto"/>
        <w:ind w:firstLine="709"/>
        <w:contextualSpacing/>
        <w:jc w:val="both"/>
        <w:rPr>
          <w:sz w:val="28"/>
          <w:szCs w:val="28"/>
        </w:rPr>
      </w:pPr>
      <w:r w:rsidRPr="009A1C52">
        <w:rPr>
          <w:sz w:val="28"/>
          <w:szCs w:val="28"/>
        </w:rPr>
        <w:t xml:space="preserve">Модуль </w:t>
      </w:r>
      <w:r w:rsidR="00DF34B8" w:rsidRPr="009A1C52">
        <w:rPr>
          <w:sz w:val="28"/>
          <w:szCs w:val="28"/>
        </w:rPr>
        <w:t>«</w:t>
      </w:r>
      <w:r w:rsidRPr="009A1C52">
        <w:rPr>
          <w:sz w:val="28"/>
          <w:szCs w:val="28"/>
        </w:rPr>
        <w:t>Киокусинкай</w:t>
      </w:r>
      <w:r w:rsidR="00DF34B8" w:rsidRPr="009A1C52">
        <w:rPr>
          <w:sz w:val="28"/>
          <w:szCs w:val="28"/>
        </w:rPr>
        <w:t>»</w:t>
      </w:r>
      <w:r w:rsidRPr="009A1C52">
        <w:rPr>
          <w:sz w:val="28"/>
          <w:szCs w:val="28"/>
        </w:rPr>
        <w:t xml:space="preserve"> доступен для освоения всем обучающимся, независимо от уровня их физического развития и гендерных особенностей </w:t>
      </w:r>
      <w:r w:rsidRPr="009A1C52">
        <w:rPr>
          <w:sz w:val="28"/>
          <w:szCs w:val="28"/>
        </w:rPr>
        <w:br/>
        <w:t>и расширяет спектр физкультурно-спортивных направлений в общеобразовательных организациях.</w:t>
      </w:r>
    </w:p>
    <w:p w14:paraId="05D76540" w14:textId="7729E470" w:rsidR="00D2468F" w:rsidRPr="009A1C52" w:rsidRDefault="00D2468F" w:rsidP="009A1C52">
      <w:pPr>
        <w:spacing w:line="360" w:lineRule="auto"/>
        <w:ind w:firstLine="709"/>
        <w:contextualSpacing/>
        <w:jc w:val="both"/>
        <w:rPr>
          <w:sz w:val="28"/>
          <w:szCs w:val="28"/>
        </w:rPr>
      </w:pPr>
      <w:r w:rsidRPr="009A1C52">
        <w:rPr>
          <w:sz w:val="28"/>
          <w:szCs w:val="28"/>
        </w:rPr>
        <w:t xml:space="preserve">Содержание Модуля расширяет и дополняет компетенции обучающихся, полученные в результате освоения программы учебного предмета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в части теоретической подготовки по разделу </w:t>
      </w:r>
      <w:r w:rsidR="00DF34B8" w:rsidRPr="009A1C52">
        <w:rPr>
          <w:sz w:val="28"/>
          <w:szCs w:val="28"/>
        </w:rPr>
        <w:t>«</w:t>
      </w:r>
      <w:r w:rsidRPr="009A1C52">
        <w:rPr>
          <w:sz w:val="28"/>
          <w:szCs w:val="28"/>
        </w:rPr>
        <w:t>Знания о киокусинкай</w:t>
      </w:r>
      <w:r w:rsidR="00DF34B8" w:rsidRPr="009A1C52">
        <w:rPr>
          <w:sz w:val="28"/>
          <w:szCs w:val="28"/>
        </w:rPr>
        <w:t>»</w:t>
      </w:r>
      <w:r w:rsidRPr="009A1C52">
        <w:rPr>
          <w:sz w:val="28"/>
          <w:szCs w:val="28"/>
        </w:rPr>
        <w:t xml:space="preserve">. </w:t>
      </w:r>
    </w:p>
    <w:p w14:paraId="3353EB18" w14:textId="118934E9" w:rsidR="00D2468F" w:rsidRPr="009A1C52" w:rsidRDefault="00D2468F" w:rsidP="009A1C52">
      <w:pPr>
        <w:spacing w:line="360" w:lineRule="auto"/>
        <w:ind w:firstLine="709"/>
        <w:contextualSpacing/>
        <w:jc w:val="both"/>
        <w:rPr>
          <w:sz w:val="28"/>
          <w:szCs w:val="28"/>
        </w:rPr>
      </w:pPr>
      <w:r w:rsidRPr="009A1C52">
        <w:rPr>
          <w:sz w:val="28"/>
          <w:szCs w:val="28"/>
        </w:rPr>
        <w:t xml:space="preserve">В практическом разделе </w:t>
      </w:r>
      <w:r w:rsidR="00DF34B8" w:rsidRPr="009A1C52">
        <w:rPr>
          <w:sz w:val="28"/>
          <w:szCs w:val="28"/>
        </w:rPr>
        <w:t>«</w:t>
      </w:r>
      <w:r w:rsidRPr="009A1C52">
        <w:rPr>
          <w:sz w:val="28"/>
          <w:szCs w:val="28"/>
        </w:rPr>
        <w:t>Способы самостоятельной деятельности</w:t>
      </w:r>
      <w:r w:rsidR="00DF34B8" w:rsidRPr="009A1C52">
        <w:rPr>
          <w:sz w:val="28"/>
          <w:szCs w:val="28"/>
        </w:rPr>
        <w:t>»</w:t>
      </w:r>
      <w:r w:rsidRPr="009A1C52">
        <w:rPr>
          <w:sz w:val="28"/>
          <w:szCs w:val="28"/>
        </w:rPr>
        <w:t xml:space="preserve">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w:t>
      </w:r>
      <w:r w:rsidR="00DF34B8" w:rsidRPr="009A1C52">
        <w:rPr>
          <w:sz w:val="28"/>
          <w:szCs w:val="28"/>
        </w:rPr>
        <w:t>«</w:t>
      </w:r>
      <w:r w:rsidRPr="009A1C52">
        <w:rPr>
          <w:sz w:val="28"/>
          <w:szCs w:val="28"/>
        </w:rPr>
        <w:t>Физическое совершенствование</w:t>
      </w:r>
      <w:r w:rsidR="00DF34B8" w:rsidRPr="009A1C52">
        <w:rPr>
          <w:sz w:val="28"/>
          <w:szCs w:val="28"/>
        </w:rPr>
        <w:t>»</w:t>
      </w:r>
      <w:r w:rsidRPr="009A1C52">
        <w:rPr>
          <w:sz w:val="28"/>
          <w:szCs w:val="28"/>
        </w:rPr>
        <w:t xml:space="preserve"> позволит сформировать разностороннюю физическую </w:t>
      </w:r>
      <w:r w:rsidRPr="009A1C52">
        <w:rPr>
          <w:sz w:val="28"/>
          <w:szCs w:val="28"/>
        </w:rPr>
        <w:br/>
        <w:t>и техническую подготовку.</w:t>
      </w:r>
    </w:p>
    <w:p w14:paraId="356EBCF4" w14:textId="440E84CB" w:rsidR="00D2468F" w:rsidRPr="009A1C52" w:rsidRDefault="00D2468F" w:rsidP="009A1C52">
      <w:pPr>
        <w:spacing w:line="360" w:lineRule="auto"/>
        <w:ind w:firstLine="709"/>
        <w:contextualSpacing/>
        <w:jc w:val="both"/>
        <w:rPr>
          <w:sz w:val="28"/>
          <w:szCs w:val="28"/>
        </w:rPr>
      </w:pPr>
      <w:r w:rsidRPr="009A1C52">
        <w:rPr>
          <w:sz w:val="28"/>
          <w:szCs w:val="28"/>
        </w:rPr>
        <w:t xml:space="preserve">Интеграция модуля </w:t>
      </w:r>
      <w:r w:rsidR="00DF34B8" w:rsidRPr="009A1C52">
        <w:rPr>
          <w:sz w:val="28"/>
          <w:szCs w:val="28"/>
        </w:rPr>
        <w:t>«</w:t>
      </w:r>
      <w:r w:rsidRPr="009A1C52">
        <w:rPr>
          <w:sz w:val="28"/>
          <w:szCs w:val="28"/>
        </w:rPr>
        <w:t>Киокусинкай</w:t>
      </w:r>
      <w:r w:rsidR="00DF34B8" w:rsidRPr="009A1C52">
        <w:rPr>
          <w:sz w:val="28"/>
          <w:szCs w:val="28"/>
        </w:rPr>
        <w:t>»</w:t>
      </w:r>
      <w:r w:rsidRPr="009A1C52">
        <w:rPr>
          <w:sz w:val="28"/>
          <w:szCs w:val="28"/>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 xml:space="preserve"> (ГТО) и участии в спортивных соревнованиях.</w:t>
      </w:r>
    </w:p>
    <w:p w14:paraId="7453B02F" w14:textId="7BCE3751"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5. Модуль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может быть реализован в следующих вариантах:</w:t>
      </w:r>
    </w:p>
    <w:p w14:paraId="499AE938"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учётом возраста и физической подготовленности обучающихся;</w:t>
      </w:r>
    </w:p>
    <w:p w14:paraId="56F1E3C8" w14:textId="77777777" w:rsidR="00D2468F" w:rsidRPr="009A1C52" w:rsidRDefault="00D2468F" w:rsidP="009A1C52">
      <w:pPr>
        <w:spacing w:line="360" w:lineRule="auto"/>
        <w:ind w:firstLine="709"/>
        <w:contextualSpacing/>
        <w:jc w:val="both"/>
        <w:rPr>
          <w:sz w:val="28"/>
          <w:szCs w:val="28"/>
        </w:rPr>
      </w:pPr>
      <w:r w:rsidRPr="009A1C52">
        <w:rPr>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по 34 часа);</w:t>
      </w:r>
    </w:p>
    <w:p w14:paraId="18BC52B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sz w:val="28"/>
          <w:szCs w:val="28"/>
        </w:rPr>
        <w:br/>
        <w:t>в 1 классе - 33 часа, во 2, 3, 4 классах по 34 часа ).</w:t>
      </w:r>
    </w:p>
    <w:p w14:paraId="0BBDEEE8" w14:textId="2B922381"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w:t>
      </w:r>
    </w:p>
    <w:p w14:paraId="1082E525" w14:textId="77777777" w:rsidR="00D2468F" w:rsidRPr="009A1C52" w:rsidRDefault="00D2468F" w:rsidP="009A1C52">
      <w:pPr>
        <w:spacing w:line="360" w:lineRule="auto"/>
        <w:ind w:firstLine="709"/>
        <w:contextualSpacing/>
        <w:jc w:val="both"/>
        <w:rPr>
          <w:sz w:val="28"/>
          <w:szCs w:val="28"/>
        </w:rPr>
      </w:pPr>
      <w:r w:rsidRPr="009A1C52">
        <w:rPr>
          <w:sz w:val="28"/>
          <w:szCs w:val="28"/>
        </w:rPr>
        <w:t>1) Знания о киокусинкай.</w:t>
      </w:r>
    </w:p>
    <w:p w14:paraId="089D6C06" w14:textId="77777777" w:rsidR="00D2468F" w:rsidRPr="009A1C52" w:rsidRDefault="00D2468F" w:rsidP="009A1C52">
      <w:pPr>
        <w:spacing w:line="360" w:lineRule="auto"/>
        <w:ind w:firstLine="709"/>
        <w:contextualSpacing/>
        <w:jc w:val="both"/>
        <w:rPr>
          <w:sz w:val="28"/>
          <w:szCs w:val="28"/>
        </w:rPr>
      </w:pPr>
      <w:r w:rsidRPr="009A1C52">
        <w:rPr>
          <w:sz w:val="28"/>
          <w:szCs w:val="28"/>
        </w:rPr>
        <w:t>История киокусинкай.</w:t>
      </w:r>
    </w:p>
    <w:p w14:paraId="1A45E2C5" w14:textId="77777777" w:rsidR="00D2468F" w:rsidRPr="009A1C52" w:rsidRDefault="00D2468F" w:rsidP="009A1C52">
      <w:pPr>
        <w:spacing w:line="360" w:lineRule="auto"/>
        <w:ind w:firstLine="709"/>
        <w:contextualSpacing/>
        <w:jc w:val="both"/>
        <w:rPr>
          <w:sz w:val="28"/>
          <w:szCs w:val="28"/>
        </w:rPr>
      </w:pPr>
      <w:r w:rsidRPr="009A1C52">
        <w:rPr>
          <w:sz w:val="28"/>
          <w:szCs w:val="28"/>
        </w:rPr>
        <w:t>Общеразвивающие и специальные упражнения.</w:t>
      </w:r>
    </w:p>
    <w:p w14:paraId="06196913" w14:textId="77777777" w:rsidR="00D2468F" w:rsidRPr="009A1C52" w:rsidRDefault="00D2468F" w:rsidP="009A1C52">
      <w:pPr>
        <w:spacing w:line="360" w:lineRule="auto"/>
        <w:ind w:firstLine="709"/>
        <w:contextualSpacing/>
        <w:jc w:val="both"/>
        <w:rPr>
          <w:sz w:val="28"/>
          <w:szCs w:val="28"/>
        </w:rPr>
      </w:pPr>
      <w:r w:rsidRPr="009A1C52">
        <w:rPr>
          <w:sz w:val="28"/>
          <w:szCs w:val="28"/>
        </w:rPr>
        <w:t>Легендарные российские каратисты киокусинкай и тренеры.</w:t>
      </w:r>
    </w:p>
    <w:p w14:paraId="17E0B8A6"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Достижение отечественных каратистов и сборной команды страны </w:t>
      </w:r>
      <w:r w:rsidRPr="009A1C52">
        <w:rPr>
          <w:sz w:val="28"/>
          <w:szCs w:val="28"/>
        </w:rPr>
        <w:br/>
        <w:t>на Мировых Чемпионатах и первенствах, Чемпионатах и первенствах Европы.</w:t>
      </w:r>
    </w:p>
    <w:p w14:paraId="23187B5E" w14:textId="77777777" w:rsidR="00D2468F" w:rsidRPr="009A1C52" w:rsidRDefault="00D2468F" w:rsidP="009A1C52">
      <w:pPr>
        <w:spacing w:line="360" w:lineRule="auto"/>
        <w:ind w:firstLine="709"/>
        <w:contextualSpacing/>
        <w:jc w:val="both"/>
        <w:rPr>
          <w:sz w:val="28"/>
          <w:szCs w:val="28"/>
        </w:rPr>
      </w:pPr>
      <w:r w:rsidRPr="009A1C52">
        <w:rPr>
          <w:sz w:val="28"/>
          <w:szCs w:val="28"/>
        </w:rPr>
        <w:t>Разновидности карате, дисциплины киокусинкай.</w:t>
      </w:r>
    </w:p>
    <w:p w14:paraId="7D418E6D" w14:textId="77777777" w:rsidR="00D2468F" w:rsidRPr="009A1C52" w:rsidRDefault="00D2468F" w:rsidP="009A1C52">
      <w:pPr>
        <w:spacing w:line="360" w:lineRule="auto"/>
        <w:ind w:firstLine="709"/>
        <w:contextualSpacing/>
        <w:jc w:val="both"/>
        <w:rPr>
          <w:sz w:val="28"/>
          <w:szCs w:val="28"/>
        </w:rPr>
      </w:pPr>
      <w:r w:rsidRPr="009A1C52">
        <w:rPr>
          <w:sz w:val="28"/>
          <w:szCs w:val="28"/>
        </w:rPr>
        <w:t>Основные правила киокусинкай.</w:t>
      </w:r>
    </w:p>
    <w:p w14:paraId="5701DE29" w14:textId="77777777" w:rsidR="00D2468F" w:rsidRPr="009A1C52" w:rsidRDefault="00D2468F" w:rsidP="009A1C52">
      <w:pPr>
        <w:spacing w:line="360" w:lineRule="auto"/>
        <w:ind w:firstLine="709"/>
        <w:contextualSpacing/>
        <w:jc w:val="both"/>
        <w:rPr>
          <w:sz w:val="28"/>
          <w:szCs w:val="28"/>
        </w:rPr>
      </w:pPr>
      <w:r w:rsidRPr="009A1C52">
        <w:rPr>
          <w:sz w:val="28"/>
          <w:szCs w:val="28"/>
        </w:rPr>
        <w:t>Терминология.</w:t>
      </w:r>
    </w:p>
    <w:p w14:paraId="7DB4C0C1" w14:textId="77777777" w:rsidR="00D2468F" w:rsidRPr="009A1C52" w:rsidRDefault="00D2468F" w:rsidP="009A1C52">
      <w:pPr>
        <w:spacing w:line="360" w:lineRule="auto"/>
        <w:ind w:firstLine="709"/>
        <w:contextualSpacing/>
        <w:jc w:val="both"/>
        <w:rPr>
          <w:sz w:val="28"/>
          <w:szCs w:val="28"/>
        </w:rPr>
      </w:pPr>
      <w:r w:rsidRPr="009A1C52">
        <w:rPr>
          <w:sz w:val="28"/>
          <w:szCs w:val="28"/>
        </w:rPr>
        <w:t>Правила безопасного поведения во время занятий киокусинкай.</w:t>
      </w:r>
    </w:p>
    <w:p w14:paraId="1A53A19A"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 </w:t>
      </w:r>
    </w:p>
    <w:p w14:paraId="156B6398" w14:textId="77777777" w:rsidR="00D2468F" w:rsidRPr="009A1C52" w:rsidRDefault="00D2468F" w:rsidP="009A1C52">
      <w:pPr>
        <w:spacing w:line="360" w:lineRule="auto"/>
        <w:ind w:firstLine="709"/>
        <w:contextualSpacing/>
        <w:jc w:val="both"/>
        <w:rPr>
          <w:sz w:val="28"/>
          <w:szCs w:val="28"/>
        </w:rPr>
      </w:pPr>
      <w:r w:rsidRPr="009A1C52">
        <w:rPr>
          <w:sz w:val="28"/>
          <w:szCs w:val="28"/>
        </w:rPr>
        <w:t>Соблюдение личной гигиены, требований к спортивной одежде и обуви для занятий киокусинкай.</w:t>
      </w:r>
    </w:p>
    <w:p w14:paraId="53D87F1B" w14:textId="77777777" w:rsidR="00D2468F" w:rsidRPr="009A1C52" w:rsidRDefault="00D2468F" w:rsidP="009A1C52">
      <w:pPr>
        <w:spacing w:line="360" w:lineRule="auto"/>
        <w:ind w:firstLine="709"/>
        <w:contextualSpacing/>
        <w:jc w:val="both"/>
        <w:rPr>
          <w:sz w:val="28"/>
          <w:szCs w:val="28"/>
        </w:rPr>
      </w:pPr>
      <w:r w:rsidRPr="009A1C52">
        <w:rPr>
          <w:sz w:val="28"/>
          <w:szCs w:val="28"/>
        </w:rPr>
        <w:t>2) Способы самостоятельной деятельности.</w:t>
      </w:r>
    </w:p>
    <w:p w14:paraId="33911430" w14:textId="77777777" w:rsidR="00D2468F" w:rsidRPr="009A1C52" w:rsidRDefault="00D2468F" w:rsidP="009A1C52">
      <w:pPr>
        <w:spacing w:line="360" w:lineRule="auto"/>
        <w:ind w:firstLine="709"/>
        <w:contextualSpacing/>
        <w:jc w:val="both"/>
        <w:rPr>
          <w:sz w:val="28"/>
          <w:szCs w:val="28"/>
        </w:rPr>
      </w:pPr>
      <w:r w:rsidRPr="009A1C52">
        <w:rPr>
          <w:sz w:val="28"/>
          <w:szCs w:val="28"/>
        </w:rPr>
        <w:t>Внешние признаки утомления. Способы самоконтроля за физической нагрузкой.</w:t>
      </w:r>
    </w:p>
    <w:p w14:paraId="5FC0460F" w14:textId="77777777" w:rsidR="00D2468F" w:rsidRPr="009A1C52" w:rsidRDefault="00D2468F" w:rsidP="009A1C52">
      <w:pPr>
        <w:spacing w:line="360" w:lineRule="auto"/>
        <w:ind w:firstLine="709"/>
        <w:contextualSpacing/>
        <w:jc w:val="both"/>
        <w:rPr>
          <w:sz w:val="28"/>
          <w:szCs w:val="28"/>
        </w:rPr>
      </w:pPr>
      <w:r w:rsidRPr="009A1C52">
        <w:rPr>
          <w:sz w:val="28"/>
          <w:szCs w:val="28"/>
        </w:rPr>
        <w:t>Уход за спортивным инвентарем, оборудованием и формой для занятий киокусинкай.</w:t>
      </w:r>
    </w:p>
    <w:p w14:paraId="6E4C985F"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Подвижные игры и правила их проведения. Игры с элементами единоборств </w:t>
      </w:r>
      <w:r w:rsidRPr="009A1C52">
        <w:rPr>
          <w:sz w:val="28"/>
          <w:szCs w:val="28"/>
        </w:rPr>
        <w:br/>
        <w:t>и правила их проведения. Организация и проведение игр с элементами единоборств.</w:t>
      </w:r>
    </w:p>
    <w:p w14:paraId="0B7E5612" w14:textId="77777777" w:rsidR="00D2468F" w:rsidRPr="009A1C52" w:rsidRDefault="00D2468F" w:rsidP="009A1C52">
      <w:pPr>
        <w:spacing w:line="360" w:lineRule="auto"/>
        <w:ind w:firstLine="709"/>
        <w:contextualSpacing/>
        <w:jc w:val="both"/>
        <w:rPr>
          <w:sz w:val="28"/>
          <w:szCs w:val="28"/>
        </w:rPr>
      </w:pPr>
      <w:r w:rsidRPr="009A1C52">
        <w:rPr>
          <w:sz w:val="28"/>
          <w:szCs w:val="28"/>
        </w:rPr>
        <w:t>Основы анализа собственной игры, игры своей команды и игры команды соперников.</w:t>
      </w:r>
    </w:p>
    <w:p w14:paraId="08B8B733" w14:textId="77777777" w:rsidR="00D2468F" w:rsidRPr="009A1C52" w:rsidRDefault="00D2468F" w:rsidP="009A1C52">
      <w:pPr>
        <w:spacing w:line="360" w:lineRule="auto"/>
        <w:ind w:firstLine="709"/>
        <w:contextualSpacing/>
        <w:jc w:val="both"/>
        <w:rPr>
          <w:sz w:val="28"/>
          <w:szCs w:val="28"/>
        </w:rPr>
      </w:pPr>
      <w:r w:rsidRPr="009A1C52">
        <w:rPr>
          <w:sz w:val="28"/>
          <w:szCs w:val="28"/>
        </w:rPr>
        <w:t>3) Физическое совершенствование.</w:t>
      </w:r>
    </w:p>
    <w:p w14:paraId="3158DE05" w14:textId="77777777" w:rsidR="00D2468F" w:rsidRPr="009A1C52" w:rsidRDefault="00D2468F" w:rsidP="009A1C52">
      <w:pPr>
        <w:spacing w:line="360" w:lineRule="auto"/>
        <w:ind w:firstLine="709"/>
        <w:contextualSpacing/>
        <w:jc w:val="both"/>
        <w:rPr>
          <w:sz w:val="28"/>
          <w:szCs w:val="28"/>
        </w:rPr>
      </w:pPr>
      <w:r w:rsidRPr="009A1C52">
        <w:rPr>
          <w:sz w:val="28"/>
          <w:szCs w:val="28"/>
        </w:rPr>
        <w:t>Комплексы общеразвивающих и корригирующих упражнений</w:t>
      </w:r>
    </w:p>
    <w:p w14:paraId="394A2C06" w14:textId="77777777" w:rsidR="00D2468F" w:rsidRPr="009A1C52" w:rsidRDefault="00D2468F" w:rsidP="009A1C52">
      <w:pPr>
        <w:spacing w:line="360" w:lineRule="auto"/>
        <w:ind w:firstLine="709"/>
        <w:contextualSpacing/>
        <w:jc w:val="both"/>
        <w:rPr>
          <w:sz w:val="28"/>
          <w:szCs w:val="28"/>
        </w:rPr>
      </w:pPr>
      <w:r w:rsidRPr="009A1C52">
        <w:rPr>
          <w:sz w:val="28"/>
          <w:szCs w:val="28"/>
        </w:rPr>
        <w:t>Упражнения на развитие физических качеств (быстроты, ловкости, гибкости), координационных и скоростных способностей.</w:t>
      </w:r>
    </w:p>
    <w:p w14:paraId="6D87C396"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Комплексы специальных упражнений для формирования технических действий каратиста киокусинкай, в том числе имитационные упражнения </w:t>
      </w:r>
      <w:r w:rsidRPr="009A1C52">
        <w:rPr>
          <w:sz w:val="28"/>
          <w:szCs w:val="28"/>
        </w:rPr>
        <w:br/>
        <w:t>(в зале, на татами, на спортивных объектах).</w:t>
      </w:r>
    </w:p>
    <w:p w14:paraId="0C67306E" w14:textId="77777777" w:rsidR="00D2468F" w:rsidRPr="009A1C52" w:rsidRDefault="00D2468F" w:rsidP="009A1C52">
      <w:pPr>
        <w:spacing w:line="360" w:lineRule="auto"/>
        <w:ind w:firstLine="709"/>
        <w:contextualSpacing/>
        <w:jc w:val="both"/>
        <w:rPr>
          <w:sz w:val="28"/>
          <w:szCs w:val="28"/>
        </w:rPr>
      </w:pPr>
      <w:r w:rsidRPr="009A1C52">
        <w:rPr>
          <w:sz w:val="28"/>
          <w:szCs w:val="28"/>
        </w:rPr>
        <w:t>Базовые технические действия (кихон).</w:t>
      </w:r>
    </w:p>
    <w:p w14:paraId="6DB9A4D4" w14:textId="77777777" w:rsidR="00D2468F" w:rsidRPr="009A1C52" w:rsidRDefault="00D2468F" w:rsidP="009A1C52">
      <w:pPr>
        <w:spacing w:line="360" w:lineRule="auto"/>
        <w:ind w:firstLine="709"/>
        <w:contextualSpacing/>
        <w:jc w:val="both"/>
        <w:rPr>
          <w:sz w:val="28"/>
          <w:szCs w:val="28"/>
        </w:rPr>
      </w:pPr>
      <w:r w:rsidRPr="009A1C52">
        <w:rPr>
          <w:sz w:val="28"/>
          <w:szCs w:val="28"/>
        </w:rPr>
        <w:t>Базовые элементы акробатической техники в киокусинкай.</w:t>
      </w:r>
    </w:p>
    <w:p w14:paraId="05F5540D"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тайкёку соно ичи, тайкёку соно ни, тайкёку соно сан, сокуги тайкёку соно ичи, пинан соно ичи, сокуги тайкёку соно ни, сокуги тайкёку соно сан, пинан соно ни, санчин, пинан соно сан, пинан соно ён, янцу, цуки-но ката, пинан соно го, тайкёку соно ичи ура, тайкёку соно ни ура, тайкёку соно сан ура, гэкисай дай, тэкки соно ичи, пинан соно го, тайкёку соно ичи ура, тайкёку соно ни ура, тайкёку соно сан ура, </w:t>
      </w:r>
      <w:r w:rsidRPr="009A1C52">
        <w:rPr>
          <w:sz w:val="28"/>
          <w:szCs w:val="28"/>
        </w:rPr>
        <w:lastRenderedPageBreak/>
        <w:t>гэкисай дай, тэкки соно ичи, пинан соно ичи ура, пинан соно ни ура, пинан соно сан ура, пинан соно ён ура, пинан соно го ура, тэншё, сайфа, гэкисай шё, тэкки соно ни, сэйэнчин, гарю, тэкки соно сан, бассай дай, сэйпай.</w:t>
      </w:r>
    </w:p>
    <w:p w14:paraId="2FA63417" w14:textId="7394584F"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16292722" w14:textId="0EAF6E00"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.7.</w:t>
      </w:r>
      <w:r w:rsidR="00D2468F" w:rsidRPr="009A1C52">
        <w:rPr>
          <w:sz w:val="28"/>
          <w:szCs w:val="28"/>
        </w:rPr>
        <w:t xml:space="preserve">1. При изучении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43CEEF7C" w14:textId="77777777" w:rsidR="00D2468F" w:rsidRPr="009A1C52" w:rsidRDefault="00D2468F" w:rsidP="009A1C52">
      <w:pPr>
        <w:spacing w:line="360" w:lineRule="auto"/>
        <w:ind w:firstLine="709"/>
        <w:contextualSpacing/>
        <w:jc w:val="both"/>
        <w:rPr>
          <w:sz w:val="28"/>
          <w:szCs w:val="28"/>
        </w:rPr>
      </w:pPr>
      <w:r w:rsidRPr="009A1C52">
        <w:rPr>
          <w:sz w:val="28"/>
          <w:szCs w:val="28"/>
        </w:rPr>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14:paraId="74C6415C"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проявление уважительного отношения к сверстникам, культуры общения </w:t>
      </w:r>
      <w:r w:rsidRPr="009A1C52">
        <w:rPr>
          <w:sz w:val="28"/>
          <w:szCs w:val="28"/>
        </w:rPr>
        <w:br/>
        <w:t xml:space="preserve">и взаимодействия, терпимости и толерантности в достижении общих целей при совместной деятельности (учебной, тренировочной, досуговой, игровой </w:t>
      </w:r>
      <w:r w:rsidRPr="009A1C52">
        <w:rPr>
          <w:sz w:val="28"/>
          <w:szCs w:val="28"/>
        </w:rPr>
        <w:br/>
        <w:t>и соревновательной) на принципах доброжелательности и взаимопомощи;</w:t>
      </w:r>
    </w:p>
    <w:p w14:paraId="74C6540A" w14:textId="77777777" w:rsidR="00D2468F" w:rsidRPr="009A1C52" w:rsidRDefault="00D2468F" w:rsidP="009A1C52">
      <w:pPr>
        <w:spacing w:line="360" w:lineRule="auto"/>
        <w:ind w:firstLine="709"/>
        <w:contextualSpacing/>
        <w:jc w:val="both"/>
        <w:rPr>
          <w:sz w:val="28"/>
          <w:szCs w:val="28"/>
        </w:rPr>
      </w:pPr>
      <w:r w:rsidRPr="009A1C52">
        <w:rPr>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7792F9F1" w14:textId="77777777" w:rsidR="00D2468F" w:rsidRPr="009A1C52" w:rsidRDefault="00D2468F" w:rsidP="009A1C52">
      <w:pPr>
        <w:spacing w:line="360" w:lineRule="auto"/>
        <w:ind w:firstLine="709"/>
        <w:contextualSpacing/>
        <w:jc w:val="both"/>
        <w:rPr>
          <w:sz w:val="28"/>
          <w:szCs w:val="28"/>
        </w:rPr>
      </w:pPr>
      <w:r w:rsidRPr="009A1C52">
        <w:rPr>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C8B8B8F"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w:t>
      </w:r>
    </w:p>
    <w:p w14:paraId="7075D446" w14:textId="77777777" w:rsidR="00D2468F" w:rsidRPr="009A1C52" w:rsidRDefault="00D2468F" w:rsidP="009A1C52">
      <w:pPr>
        <w:spacing w:line="360" w:lineRule="auto"/>
        <w:ind w:firstLine="709"/>
        <w:contextualSpacing/>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735D6DC6" w14:textId="77777777" w:rsidR="00D2468F" w:rsidRPr="009A1C52" w:rsidRDefault="00D2468F" w:rsidP="009A1C52">
      <w:pPr>
        <w:spacing w:line="360" w:lineRule="auto"/>
        <w:ind w:firstLine="709"/>
        <w:contextualSpacing/>
        <w:jc w:val="both"/>
        <w:rPr>
          <w:sz w:val="28"/>
          <w:szCs w:val="28"/>
        </w:rPr>
      </w:pPr>
      <w:r w:rsidRPr="009A1C52">
        <w:rPr>
          <w:sz w:val="28"/>
          <w:szCs w:val="28"/>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24937F1"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 xml:space="preserve">проявление положительных качеств личности и управление своими эмоциями в различных ситуациях и условиях. </w:t>
      </w:r>
    </w:p>
    <w:p w14:paraId="2DF411DC" w14:textId="6F1660EE"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075E01B0" w14:textId="77777777" w:rsidR="00D2468F" w:rsidRPr="009A1C52" w:rsidRDefault="00D2468F" w:rsidP="009A1C52">
      <w:pPr>
        <w:spacing w:line="360" w:lineRule="auto"/>
        <w:ind w:firstLine="709"/>
        <w:contextualSpacing/>
        <w:jc w:val="both"/>
        <w:rPr>
          <w:sz w:val="28"/>
          <w:szCs w:val="28"/>
        </w:rPr>
      </w:pPr>
      <w:r w:rsidRPr="009A1C52">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3C736B78"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9A1C52">
        <w:rPr>
          <w:sz w:val="28"/>
          <w:szCs w:val="28"/>
        </w:rPr>
        <w:br/>
        <w:t>ее выполнения, определять наиболее эффективные способы достижения результата;</w:t>
      </w:r>
    </w:p>
    <w:p w14:paraId="32EEACB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характеризовать действия и поступки, давать им анализ </w:t>
      </w:r>
      <w:r w:rsidRPr="009A1C52">
        <w:rPr>
          <w:sz w:val="28"/>
          <w:szCs w:val="28"/>
        </w:rPr>
        <w:br/>
        <w:t>и объективную оценку на основе освоенных знаний и имеющегося опыта;</w:t>
      </w:r>
    </w:p>
    <w:p w14:paraId="0964C552" w14:textId="77777777" w:rsidR="00D2468F" w:rsidRPr="009A1C52" w:rsidRDefault="00D2468F" w:rsidP="009A1C52">
      <w:pPr>
        <w:spacing w:line="360" w:lineRule="auto"/>
        <w:ind w:firstLine="709"/>
        <w:contextualSpacing/>
        <w:jc w:val="both"/>
        <w:rPr>
          <w:sz w:val="28"/>
          <w:szCs w:val="28"/>
        </w:rPr>
      </w:pPr>
      <w:r w:rsidRPr="009A1C52">
        <w:rPr>
          <w:sz w:val="28"/>
          <w:szCs w:val="28"/>
        </w:rPr>
        <w:t>понимание причин успеха или неуспеха учебной деятельности и способность конструктивно действовать даже в ситуациях неуспеха;</w:t>
      </w:r>
    </w:p>
    <w:p w14:paraId="79F29049"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определение общей цели и путей её достижения, умение договариваться </w:t>
      </w:r>
      <w:r w:rsidRPr="009A1C52">
        <w:rPr>
          <w:sz w:val="28"/>
          <w:szCs w:val="28"/>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699634E2" w14:textId="77777777" w:rsidR="00D2468F" w:rsidRPr="009A1C52" w:rsidRDefault="00D2468F" w:rsidP="009A1C52">
      <w:pPr>
        <w:spacing w:line="360" w:lineRule="auto"/>
        <w:ind w:firstLine="709"/>
        <w:contextualSpacing/>
        <w:jc w:val="both"/>
        <w:rPr>
          <w:sz w:val="28"/>
          <w:szCs w:val="28"/>
        </w:rPr>
      </w:pPr>
      <w:r w:rsidRPr="009A1C52">
        <w:rPr>
          <w:sz w:val="28"/>
          <w:szCs w:val="28"/>
        </w:rPr>
        <w:t>умение организовывать учебное сотрудничество и совместную деятельность со сверстниками и взрослыми;</w:t>
      </w:r>
    </w:p>
    <w:p w14:paraId="42779F63"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организация самостоятельной деятельности с учётом требований </w:t>
      </w:r>
      <w:r w:rsidRPr="009A1C52">
        <w:rPr>
          <w:sz w:val="28"/>
          <w:szCs w:val="28"/>
        </w:rPr>
        <w:br/>
        <w:t>её безопасности, сохранности инвентаря и оборудования, организации места занятий;</w:t>
      </w:r>
    </w:p>
    <w:p w14:paraId="022A784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3254F111" w14:textId="103707E4"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7FB0F8A2"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понимание значения занятий киокусинкай как средства укрепления здоровья, закаливания и развития двигательных и физических качеств человека; </w:t>
      </w:r>
    </w:p>
    <w:p w14:paraId="433F5F6E" w14:textId="77777777" w:rsidR="00D2468F" w:rsidRPr="009A1C52" w:rsidRDefault="00D2468F" w:rsidP="009A1C52">
      <w:pPr>
        <w:spacing w:line="360" w:lineRule="auto"/>
        <w:ind w:firstLine="709"/>
        <w:contextualSpacing/>
        <w:jc w:val="both"/>
        <w:rPr>
          <w:sz w:val="28"/>
          <w:szCs w:val="28"/>
        </w:rPr>
      </w:pPr>
      <w:r w:rsidRPr="009A1C52">
        <w:rPr>
          <w:sz w:val="28"/>
          <w:szCs w:val="28"/>
        </w:rPr>
        <w:lastRenderedPageBreak/>
        <w:t xml:space="preserve">знание истории возникновения и развития киокусинкай, достижений каратистов киокусинкай и сборной команды страны на Мировых Чемпионатах </w:t>
      </w:r>
      <w:r w:rsidRPr="009A1C52">
        <w:rPr>
          <w:sz w:val="28"/>
          <w:szCs w:val="28"/>
        </w:rPr>
        <w:br/>
        <w:t xml:space="preserve">и первенствах, Чемпионатах Европы; </w:t>
      </w:r>
    </w:p>
    <w:p w14:paraId="713CCD1C"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знание дисциплин (видов) киокусинкай, а также разновидностей каратэ, основных правил соревнований, разрешённых и запрещённых действий </w:t>
      </w:r>
      <w:r w:rsidRPr="009A1C52">
        <w:rPr>
          <w:sz w:val="28"/>
          <w:szCs w:val="28"/>
        </w:rPr>
        <w:br/>
        <w:t xml:space="preserve">в киокусинкай, весовых категорий, технико-тактической подготовки, методов </w:t>
      </w:r>
      <w:r w:rsidRPr="009A1C52">
        <w:rPr>
          <w:sz w:val="28"/>
          <w:szCs w:val="28"/>
        </w:rPr>
        <w:br/>
        <w:t xml:space="preserve">и условий подготовки к соревнованиям; </w:t>
      </w:r>
    </w:p>
    <w:p w14:paraId="44959652"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 </w:t>
      </w:r>
    </w:p>
    <w:p w14:paraId="39B4980A"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соблюдать правила безопасного поведения во время занятий </w:t>
      </w:r>
      <w:r w:rsidRPr="009A1C52">
        <w:rPr>
          <w:sz w:val="28"/>
          <w:szCs w:val="28"/>
        </w:rPr>
        <w:br/>
        <w:t xml:space="preserve">по киокусинкай; правила личной гигиены, требования к спортивной одежде </w:t>
      </w:r>
      <w:r w:rsidRPr="009A1C52">
        <w:rPr>
          <w:sz w:val="28"/>
          <w:szCs w:val="28"/>
        </w:rPr>
        <w:br/>
        <w:t xml:space="preserve">и обуви, спортивному инвентарю для занятий киокусинкай; </w:t>
      </w:r>
    </w:p>
    <w:p w14:paraId="60397FB6"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проводить наблюдения за своим физическим состоянием, величиной физических нагрузок, показателями физического развития </w:t>
      </w:r>
      <w:r w:rsidRPr="009A1C52">
        <w:rPr>
          <w:sz w:val="28"/>
          <w:szCs w:val="28"/>
        </w:rPr>
        <w:br/>
        <w:t xml:space="preserve">и основных физических качеств; </w:t>
      </w:r>
    </w:p>
    <w:p w14:paraId="18E55F48"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организовывать самостоятельные и коллективные занятия </w:t>
      </w:r>
      <w:r w:rsidRPr="009A1C52">
        <w:rPr>
          <w:sz w:val="28"/>
          <w:szCs w:val="28"/>
        </w:rPr>
        <w:br/>
        <w:t xml:space="preserve">с элементами киокусинкай со сверстниками - проведение подвижных игр </w:t>
      </w:r>
      <w:r w:rsidRPr="009A1C52">
        <w:rPr>
          <w:sz w:val="28"/>
          <w:szCs w:val="28"/>
        </w:rPr>
        <w:br/>
        <w:t xml:space="preserve">с элементами единоборств; </w:t>
      </w:r>
    </w:p>
    <w:p w14:paraId="328511CB"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выполнять комплексы общеразвивающих, специальных </w:t>
      </w:r>
      <w:r w:rsidRPr="009A1C52">
        <w:rPr>
          <w:sz w:val="28"/>
          <w:szCs w:val="28"/>
        </w:rPr>
        <w:br/>
        <w:t xml:space="preserve">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 </w:t>
      </w:r>
    </w:p>
    <w:p w14:paraId="36085AE9"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выполнять подготовительные и специальные упражнения каратиста киокусинкай в том числе имитационные упражнения технических приёмов; технические действия и базовые приёмы ката и в паре; </w:t>
      </w:r>
    </w:p>
    <w:p w14:paraId="79945F07" w14:textId="77777777" w:rsidR="00D2468F" w:rsidRPr="009A1C52" w:rsidRDefault="00D2468F" w:rsidP="009A1C52">
      <w:pPr>
        <w:spacing w:line="360" w:lineRule="auto"/>
        <w:ind w:firstLine="709"/>
        <w:contextualSpacing/>
        <w:jc w:val="both"/>
        <w:rPr>
          <w:sz w:val="28"/>
          <w:szCs w:val="28"/>
        </w:rPr>
      </w:pPr>
      <w:r w:rsidRPr="009A1C52">
        <w:rPr>
          <w:sz w:val="28"/>
          <w:szCs w:val="28"/>
        </w:rPr>
        <w:t>умение выполнять элементы базовой техники (кихон), в том числе тачиката (стойки): шидзэнтай (сотохачиджи-дачи), дзэнкуцу-дачи, хэйко-дачи, учихачиджи-</w:t>
      </w:r>
      <w:r w:rsidRPr="009A1C52">
        <w:rPr>
          <w:sz w:val="28"/>
          <w:szCs w:val="28"/>
        </w:rPr>
        <w:lastRenderedPageBreak/>
        <w:t xml:space="preserve">дачи, кумитэ-дачи (кумитэ-но камаэ), санчин-дачи, кокуцу-дачи, мусуби-дачи; цуки (ударыруками): сэйкэн ой-дзуки, сэйкэн гяку-дзуки, моротэ- дзуки, сэйкэн аго-учи, сэйкэн шита-дзуки; укэ (блоки): джёдан-укэ, гэдан-барай, чудан сото-укэ, чудан учи-укэ; кэри (удары ногами): хидза-гэри, кин-гэри, маэ-гэри, ёко-кэагэ; способы защиты от изученных технических действий, передвижения по татами, использование площади татами для решения тактических задач; </w:t>
      </w:r>
    </w:p>
    <w:p w14:paraId="4C0E8D33"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анализировать выполнение технического действия или приёма </w:t>
      </w:r>
      <w:r w:rsidRPr="009A1C52">
        <w:rPr>
          <w:sz w:val="28"/>
          <w:szCs w:val="28"/>
        </w:rPr>
        <w:br/>
        <w:t xml:space="preserve">и находить способы устранения ошибок; </w:t>
      </w:r>
    </w:p>
    <w:p w14:paraId="654BA88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выполнять технические действия и тактические приемы спортивной борьбы в учебных поединках по упрощенным правилам и играх </w:t>
      </w:r>
      <w:r w:rsidRPr="009A1C52">
        <w:rPr>
          <w:sz w:val="28"/>
          <w:szCs w:val="28"/>
        </w:rPr>
        <w:br/>
        <w:t xml:space="preserve">с элементами единоборств; </w:t>
      </w:r>
    </w:p>
    <w:p w14:paraId="228D3C6E"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 </w:t>
      </w:r>
    </w:p>
    <w:p w14:paraId="1F540554" w14:textId="04EE4173"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Тяжелая атлетика</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755D3849" w14:textId="4F508290"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1. </w:t>
      </w:r>
      <w:r w:rsidR="00D2468F" w:rsidRPr="009A1C52">
        <w:rPr>
          <w:color w:val="000000"/>
          <w:sz w:val="28"/>
          <w:szCs w:val="28"/>
          <w:u w:color="000000"/>
          <w:lang w:eastAsia="zh-CN"/>
        </w:rPr>
        <w:t xml:space="preserve">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14454162" w14:textId="48106A22"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Pr="009A1C52">
        <w:rPr>
          <w:color w:val="000000"/>
          <w:sz w:val="28"/>
          <w:szCs w:val="28"/>
          <w:u w:color="000000"/>
          <w:lang w:eastAsia="zh-CN"/>
        </w:rPr>
        <w:t xml:space="preserve"> </w:t>
      </w:r>
      <w:r w:rsidRPr="009A1C52">
        <w:rPr>
          <w:rFonts w:eastAsia="Times New Roman"/>
          <w:sz w:val="28"/>
          <w:szCs w:val="28"/>
          <w:u w:color="000000"/>
          <w:bdr w:val="nil"/>
        </w:rPr>
        <w:t xml:space="preserve">(далее – модуль по тяжелой атлетике, тяжелая атлетика) </w:t>
      </w:r>
      <w:r w:rsidRPr="009A1C52">
        <w:rPr>
          <w:color w:val="000000"/>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3FE9FFA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color w:val="1A1A1A"/>
          <w:sz w:val="28"/>
          <w:szCs w:val="28"/>
          <w:u w:color="000000"/>
        </w:rPr>
      </w:pPr>
      <w:r w:rsidRPr="009A1C52">
        <w:rPr>
          <w:rFonts w:eastAsia="Arial Unicode MS"/>
          <w:sz w:val="28"/>
          <w:szCs w:val="28"/>
          <w:u w:color="000000"/>
          <w:bdr w:val="nil"/>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sidRPr="009A1C52">
        <w:rPr>
          <w:rFonts w:eastAsia="Arial Unicode MS"/>
          <w:sz w:val="28"/>
          <w:szCs w:val="28"/>
          <w:u w:color="000000"/>
          <w:bdr w:val="nil"/>
        </w:rPr>
        <w:br/>
        <w:t>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r w:rsidRPr="009A1C52">
        <w:rPr>
          <w:rFonts w:eastAsia="Times New Roman"/>
          <w:color w:val="1A1A1A"/>
          <w:sz w:val="28"/>
          <w:szCs w:val="28"/>
          <w:u w:color="000000"/>
        </w:rPr>
        <w:t xml:space="preserve"> </w:t>
      </w:r>
    </w:p>
    <w:p w14:paraId="0F0091B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color w:val="1A1A1A"/>
          <w:sz w:val="28"/>
          <w:szCs w:val="28"/>
          <w:u w:color="000000"/>
        </w:rPr>
        <w:t xml:space="preserve">Занятия тяжелой атлетикой способствуют гармоничному развитию </w:t>
      </w:r>
      <w:r w:rsidRPr="009A1C52">
        <w:rPr>
          <w:rFonts w:eastAsia="Times New Roman"/>
          <w:color w:val="1A1A1A"/>
          <w:sz w:val="28"/>
          <w:szCs w:val="28"/>
          <w:u w:color="000000"/>
        </w:rPr>
        <w:br/>
        <w:t xml:space="preserve">и укреплению здоровья детей и подростков, комплексно влияют на органы </w:t>
      </w:r>
      <w:r w:rsidRPr="009A1C52">
        <w:rPr>
          <w:rFonts w:eastAsia="Times New Roman"/>
          <w:color w:val="1A1A1A"/>
          <w:sz w:val="28"/>
          <w:szCs w:val="28"/>
          <w:u w:color="000000"/>
        </w:rPr>
        <w:br/>
      </w:r>
      <w:r w:rsidRPr="009A1C52">
        <w:rPr>
          <w:rFonts w:eastAsia="Times New Roman"/>
          <w:color w:val="1A1A1A"/>
          <w:sz w:val="28"/>
          <w:szCs w:val="28"/>
          <w:u w:color="000000"/>
        </w:rPr>
        <w:lastRenderedPageBreak/>
        <w:t xml:space="preserve">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 </w:t>
      </w:r>
    </w:p>
    <w:p w14:paraId="23E2E53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w:t>
      </w:r>
      <w:r w:rsidRPr="009A1C52">
        <w:rPr>
          <w:rFonts w:eastAsia="Arial Unicode MS"/>
          <w:sz w:val="28"/>
          <w:szCs w:val="28"/>
          <w:u w:color="000000"/>
          <w:bdr w:val="nil"/>
        </w:rPr>
        <w:br/>
        <w:t>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5280FAC6" w14:textId="43519A6A"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sz w:val="28"/>
          <w:szCs w:val="28"/>
        </w:rPr>
        <w:t>168.4</w:t>
      </w:r>
      <w:r w:rsidR="0056012D" w:rsidRPr="009A1C52">
        <w:rPr>
          <w:sz w:val="28"/>
          <w:szCs w:val="28"/>
        </w:rPr>
        <w:t>.28.</w:t>
      </w:r>
      <w:r w:rsidR="00D2468F" w:rsidRPr="009A1C52">
        <w:rPr>
          <w:color w:val="000000"/>
          <w:sz w:val="28"/>
          <w:szCs w:val="28"/>
          <w:u w:color="000000"/>
          <w:lang w:eastAsia="zh-CN"/>
        </w:rPr>
        <w:t xml:space="preserve">2. Целью изучения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является </w:t>
      </w:r>
      <w:r w:rsidR="00D2468F" w:rsidRPr="009A1C52">
        <w:rPr>
          <w:sz w:val="28"/>
          <w:szCs w:val="28"/>
          <w:u w:color="000000"/>
          <w:bdr w:val="nil"/>
        </w:rPr>
        <w:t>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39215ED0" w14:textId="12FDEAA1" w:rsidR="00D2468F" w:rsidRPr="009A1C52" w:rsidRDefault="00CF72EB"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rPr>
        <w:t>168.4</w:t>
      </w:r>
      <w:r w:rsidR="0056012D" w:rsidRPr="009A1C52">
        <w:rPr>
          <w:sz w:val="28"/>
          <w:szCs w:val="28"/>
        </w:rPr>
        <w:t>.28.</w:t>
      </w:r>
      <w:r w:rsidR="00D2468F" w:rsidRPr="009A1C52">
        <w:rPr>
          <w:sz w:val="28"/>
          <w:szCs w:val="28"/>
          <w:u w:color="000000"/>
          <w:bdr w:val="nil"/>
        </w:rPr>
        <w:t xml:space="preserve">3. Задачами изучения модуля </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Тяжелая атлетика</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 xml:space="preserve"> </w:t>
      </w:r>
      <w:r w:rsidR="00D2468F" w:rsidRPr="009A1C52">
        <w:rPr>
          <w:sz w:val="28"/>
          <w:szCs w:val="28"/>
          <w:u w:color="000000"/>
          <w:bdr w:val="nil"/>
        </w:rPr>
        <w:t>являются:</w:t>
      </w:r>
    </w:p>
    <w:p w14:paraId="503F261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всестороннее гармоничное развитие детей и подростков, увеличение объёма </w:t>
      </w:r>
      <w:r w:rsidRPr="009A1C52">
        <w:rPr>
          <w:rFonts w:eastAsia="Times New Roman"/>
          <w:sz w:val="28"/>
          <w:szCs w:val="28"/>
          <w:u w:color="000000"/>
        </w:rPr>
        <w:br/>
        <w:t>их двигательной активности;</w:t>
      </w:r>
    </w:p>
    <w:p w14:paraId="21A4C94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укрепление </w:t>
      </w:r>
      <w:r w:rsidRPr="009A1C52">
        <w:rPr>
          <w:rFonts w:eastAsia="@Arial Unicode MS"/>
          <w:sz w:val="28"/>
          <w:szCs w:val="28"/>
          <w:u w:color="000000"/>
        </w:rPr>
        <w:t xml:space="preserve">физического, психологического и социального </w:t>
      </w:r>
      <w:r w:rsidRPr="009A1C52">
        <w:rPr>
          <w:rFonts w:eastAsia="Times New Roman"/>
          <w:sz w:val="28"/>
          <w:szCs w:val="28"/>
          <w:u w:color="000000"/>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rPr>
        <w:t xml:space="preserve">обеспечение культуры безопасного поведения </w:t>
      </w:r>
      <w:r w:rsidRPr="009A1C52">
        <w:rPr>
          <w:rFonts w:eastAsia="Times New Roman"/>
          <w:sz w:val="28"/>
          <w:szCs w:val="28"/>
          <w:u w:color="000000"/>
        </w:rPr>
        <w:t>на занятиях в тренажерном зале;</w:t>
      </w:r>
    </w:p>
    <w:p w14:paraId="49CA4D82"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освоение знаний о физической культуре и спорте в целом, и о тяжелой атлетике и упражнениях с отягощениями в частности;</w:t>
      </w:r>
    </w:p>
    <w:p w14:paraId="710C4E3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00217398" w14:textId="6FF139CF"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w:t>
      </w:r>
      <w:r w:rsidR="00DF34B8" w:rsidRPr="009A1C52">
        <w:rPr>
          <w:rFonts w:eastAsia="Times New Roman"/>
          <w:sz w:val="28"/>
          <w:szCs w:val="28"/>
          <w:u w:color="000000"/>
        </w:rPr>
        <w:t>«</w:t>
      </w:r>
      <w:r w:rsidRPr="009A1C52">
        <w:rPr>
          <w:rFonts w:eastAsia="Times New Roman"/>
          <w:sz w:val="28"/>
          <w:szCs w:val="28"/>
          <w:u w:color="000000"/>
        </w:rPr>
        <w:t>тяжелая атлетика</w:t>
      </w:r>
      <w:r w:rsidR="00DF34B8" w:rsidRPr="009A1C52">
        <w:rPr>
          <w:rFonts w:eastAsia="Times New Roman"/>
          <w:sz w:val="28"/>
          <w:szCs w:val="28"/>
          <w:u w:color="000000"/>
        </w:rPr>
        <w:t>»</w:t>
      </w:r>
      <w:r w:rsidRPr="009A1C52">
        <w:rPr>
          <w:rFonts w:eastAsia="Times New Roman"/>
          <w:sz w:val="28"/>
          <w:szCs w:val="28"/>
          <w:u w:color="000000"/>
        </w:rPr>
        <w:t>;</w:t>
      </w:r>
    </w:p>
    <w:p w14:paraId="1E5C3901"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lastRenderedPageBreak/>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w:t>
      </w:r>
      <w:r w:rsidRPr="009A1C52">
        <w:rPr>
          <w:rFonts w:eastAsia="Times New Roman"/>
          <w:sz w:val="28"/>
          <w:szCs w:val="28"/>
          <w:u w:color="000000"/>
        </w:rPr>
        <w:br/>
        <w:t xml:space="preserve"> для его самореализации;</w:t>
      </w:r>
    </w:p>
    <w:p w14:paraId="5303AA57"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воспитание положительных качеств личности, норм коллективного взаимодействия и сотрудничества;</w:t>
      </w:r>
    </w:p>
    <w:p w14:paraId="4EAA9EB3" w14:textId="31DB193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u w:color="000000"/>
        </w:rPr>
        <w:t>«</w:t>
      </w:r>
      <w:r w:rsidRPr="009A1C52">
        <w:rPr>
          <w:rFonts w:eastAsia="Times New Roman"/>
          <w:sz w:val="28"/>
          <w:szCs w:val="28"/>
          <w:u w:color="000000"/>
        </w:rPr>
        <w:t>Физическая культура</w:t>
      </w:r>
      <w:r w:rsidR="00DF34B8" w:rsidRPr="009A1C52">
        <w:rPr>
          <w:rFonts w:eastAsia="Times New Roman"/>
          <w:sz w:val="28"/>
          <w:szCs w:val="28"/>
          <w:u w:color="000000"/>
        </w:rPr>
        <w:t>»</w:t>
      </w:r>
      <w:r w:rsidRPr="009A1C52">
        <w:rPr>
          <w:rFonts w:eastAsia="Times New Roman"/>
          <w:sz w:val="28"/>
          <w:szCs w:val="28"/>
          <w:u w:color="000000"/>
        </w:rPr>
        <w:t>, удовлетворение индивидуальных потребностей обучающихся в занятиях физической культурой и спортом средствами тяжелой атлетики;</w:t>
      </w:r>
    </w:p>
    <w:p w14:paraId="029723B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9A1C52">
        <w:rPr>
          <w:rFonts w:eastAsia="Times New Roman"/>
          <w:sz w:val="28"/>
          <w:szCs w:val="28"/>
          <w:u w:color="000000"/>
        </w:rPr>
        <w:br/>
        <w:t xml:space="preserve">к занятиям тяжелой атлетикой в школьные спортивные клубы, секции, к участию </w:t>
      </w:r>
      <w:r w:rsidRPr="009A1C52">
        <w:rPr>
          <w:rFonts w:eastAsia="Times New Roman"/>
          <w:sz w:val="28"/>
          <w:szCs w:val="28"/>
          <w:u w:color="000000"/>
        </w:rPr>
        <w:br/>
        <w:t>в соревнованиях;</w:t>
      </w:r>
    </w:p>
    <w:p w14:paraId="7B42633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выявление, развитие и поддержка одарённых детей в области спорта.</w:t>
      </w:r>
    </w:p>
    <w:p w14:paraId="3CE55495" w14:textId="4B2B4B50" w:rsidR="00D2468F" w:rsidRPr="009A1C52" w:rsidRDefault="00CF72E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 xml:space="preserve">4. Место и роль модуля </w:t>
      </w:r>
      <w:r w:rsidR="00DF34B8" w:rsidRPr="009A1C52">
        <w:rPr>
          <w:rFonts w:eastAsia="Times New Roman"/>
          <w:bCs/>
          <w:color w:val="000000"/>
          <w:sz w:val="28"/>
          <w:szCs w:val="28"/>
          <w:u w:color="000000"/>
          <w:lang w:eastAsia="zh-CN"/>
        </w:rPr>
        <w:t>«</w:t>
      </w:r>
      <w:r w:rsidR="00D2468F" w:rsidRPr="009A1C52">
        <w:rPr>
          <w:rFonts w:eastAsia="Times New Roman"/>
          <w:bCs/>
          <w:color w:val="000000"/>
          <w:sz w:val="28"/>
          <w:szCs w:val="28"/>
          <w:u w:color="000000"/>
          <w:lang w:eastAsia="zh-CN"/>
        </w:rPr>
        <w:t>Тяжелая атлетика</w:t>
      </w:r>
      <w:r w:rsidR="00DF34B8" w:rsidRPr="009A1C52">
        <w:rPr>
          <w:rFonts w:eastAsia="Times New Roman"/>
          <w:bCs/>
          <w:color w:val="000000"/>
          <w:sz w:val="28"/>
          <w:szCs w:val="28"/>
          <w:u w:color="000000"/>
          <w:lang w:eastAsia="zh-CN"/>
        </w:rPr>
        <w:t>»</w:t>
      </w:r>
      <w:r w:rsidR="00D2468F" w:rsidRPr="009A1C52">
        <w:rPr>
          <w:rFonts w:eastAsia="Times New Roman"/>
          <w:bCs/>
          <w:color w:val="000000"/>
          <w:sz w:val="28"/>
          <w:szCs w:val="28"/>
          <w:u w:color="000000"/>
          <w:lang w:eastAsia="zh-CN"/>
        </w:rPr>
        <w:t>.</w:t>
      </w:r>
    </w:p>
    <w:p w14:paraId="44EA9EA3" w14:textId="1FEAFBEB"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iCs/>
          <w:sz w:val="28"/>
          <w:szCs w:val="28"/>
          <w:u w:color="000000"/>
          <w:lang w:eastAsia="zh-CN"/>
        </w:rPr>
        <w:t xml:space="preserve">Модуль </w:t>
      </w:r>
      <w:r w:rsidR="00DF34B8" w:rsidRPr="009A1C52">
        <w:rPr>
          <w:iCs/>
          <w:sz w:val="28"/>
          <w:szCs w:val="28"/>
          <w:u w:color="000000"/>
          <w:lang w:eastAsia="zh-CN"/>
        </w:rPr>
        <w:t>«</w:t>
      </w:r>
      <w:r w:rsidRPr="009A1C52">
        <w:rPr>
          <w:iCs/>
          <w:sz w:val="28"/>
          <w:szCs w:val="28"/>
          <w:u w:color="000000"/>
          <w:lang w:eastAsia="zh-CN"/>
        </w:rPr>
        <w:t>Тяжелая атлетика</w:t>
      </w:r>
      <w:r w:rsidR="00DF34B8" w:rsidRPr="009A1C52">
        <w:rPr>
          <w:iCs/>
          <w:sz w:val="28"/>
          <w:szCs w:val="28"/>
          <w:u w:color="000000"/>
          <w:lang w:eastAsia="zh-CN"/>
        </w:rPr>
        <w:t>»</w:t>
      </w:r>
      <w:r w:rsidRPr="009A1C52">
        <w:rPr>
          <w:iCs/>
          <w:sz w:val="28"/>
          <w:szCs w:val="28"/>
          <w:u w:color="000000"/>
          <w:lang w:eastAsia="zh-CN"/>
        </w:rPr>
        <w:t xml:space="preserve"> доступен для </w:t>
      </w:r>
      <w:r w:rsidRPr="009A1C52">
        <w:rPr>
          <w:sz w:val="28"/>
          <w:szCs w:val="28"/>
          <w:u w:color="000000"/>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u w:color="000000"/>
          <w:lang w:eastAsia="zh-CN"/>
        </w:rPr>
        <w:br/>
        <w:t>и расширяет спектр физкультурно-спортивных направлений в общеобразовательных организациях.</w:t>
      </w:r>
    </w:p>
    <w:p w14:paraId="77D4AA21" w14:textId="0ACA82B2"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самбо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348FA8CD" w14:textId="6FFD2B4C"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(ГТО)</w:t>
      </w:r>
      <w:r w:rsidRPr="009A1C52">
        <w:rPr>
          <w:rFonts w:eastAsia="Times New Roman"/>
          <w:color w:val="000000"/>
          <w:sz w:val="28"/>
          <w:szCs w:val="28"/>
          <w:lang w:bidi="ru-RU"/>
        </w:rPr>
        <w:t xml:space="preserve"> и участии в спортивных соревнованиях.</w:t>
      </w:r>
    </w:p>
    <w:p w14:paraId="064BA135" w14:textId="57A3865D" w:rsidR="00D2468F" w:rsidRPr="009A1C52" w:rsidRDefault="00CF72EB" w:rsidP="009A1C52">
      <w:pPr>
        <w:spacing w:line="360" w:lineRule="auto"/>
        <w:ind w:firstLine="709"/>
        <w:jc w:val="both"/>
        <w:rPr>
          <w:color w:val="000000"/>
          <w:sz w:val="28"/>
          <w:szCs w:val="28"/>
          <w:u w:color="000000"/>
          <w:lang w:eastAsia="zh-CN"/>
        </w:rPr>
      </w:pPr>
      <w:r w:rsidRPr="009A1C52">
        <w:rPr>
          <w:sz w:val="28"/>
          <w:szCs w:val="28"/>
        </w:rPr>
        <w:lastRenderedPageBreak/>
        <w:t>168.4</w:t>
      </w:r>
      <w:r w:rsidR="0056012D" w:rsidRPr="009A1C52">
        <w:rPr>
          <w:sz w:val="28"/>
          <w:szCs w:val="28"/>
        </w:rPr>
        <w:t>.28.</w:t>
      </w:r>
      <w:r w:rsidR="00D2468F" w:rsidRPr="009A1C52">
        <w:rPr>
          <w:rFonts w:eastAsia="Times New Roman"/>
          <w:bCs/>
          <w:color w:val="000000"/>
          <w:sz w:val="28"/>
          <w:szCs w:val="28"/>
          <w:u w:color="000000"/>
          <w:lang w:eastAsia="zh-CN"/>
        </w:rPr>
        <w:t>5. </w:t>
      </w:r>
      <w:r w:rsidR="00D2468F"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может быть реализован в следующих вариантах:</w:t>
      </w:r>
    </w:p>
    <w:p w14:paraId="1E7434D7" w14:textId="77777777" w:rsidR="00D2468F" w:rsidRPr="009A1C52" w:rsidRDefault="00D2468F" w:rsidP="009A1C52">
      <w:pPr>
        <w:spacing w:line="360" w:lineRule="auto"/>
        <w:ind w:firstLine="709"/>
        <w:jc w:val="both"/>
        <w:rPr>
          <w:color w:val="000000"/>
          <w:sz w:val="28"/>
          <w:szCs w:val="28"/>
          <w:u w:color="000000"/>
          <w:lang w:eastAsia="zh-CN"/>
        </w:rPr>
      </w:pPr>
      <w:r w:rsidRPr="009A1C52">
        <w:rPr>
          <w:sz w:val="28"/>
          <w:szCs w:val="28"/>
          <w:u w:color="000000"/>
          <w:lang w:eastAsia="zh-CN"/>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учётом возраста и физической подготовленности обучающихся;</w:t>
      </w:r>
    </w:p>
    <w:p w14:paraId="6B1BD3A0" w14:textId="77777777" w:rsidR="00D2468F" w:rsidRPr="009A1C52" w:rsidRDefault="00D2468F" w:rsidP="009A1C52">
      <w:pPr>
        <w:pBdr>
          <w:between w:val="nil"/>
          <w:bar w:val="nil"/>
        </w:pBdr>
        <w:spacing w:line="360" w:lineRule="auto"/>
        <w:ind w:firstLine="709"/>
        <w:jc w:val="both"/>
        <w:rPr>
          <w:color w:val="000000"/>
          <w:sz w:val="28"/>
          <w:szCs w:val="28"/>
          <w:u w:color="000000"/>
          <w:bdr w:val="nil"/>
        </w:rPr>
      </w:pPr>
      <w:r w:rsidRPr="009A1C52">
        <w:rPr>
          <w:sz w:val="28"/>
          <w:szCs w:val="28"/>
          <w:u w:color="000000"/>
          <w:lang w:eastAsia="zh-CN"/>
        </w:rPr>
        <w:t xml:space="preserve">в виде целостного последовательного учебного модуля, изучаемого </w:t>
      </w:r>
      <w:r w:rsidRPr="009A1C52">
        <w:rPr>
          <w:sz w:val="28"/>
          <w:szCs w:val="28"/>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u w:color="000000"/>
          <w:lang w:eastAsia="zh-CN"/>
        </w:rPr>
        <w:br/>
      </w:r>
      <w:r w:rsidRPr="009A1C52">
        <w:rPr>
          <w:sz w:val="28"/>
          <w:szCs w:val="28"/>
          <w:u w:color="000000"/>
          <w:bdr w:val="nil"/>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259291D2" w14:textId="77777777" w:rsidR="00D2468F" w:rsidRPr="009A1C52" w:rsidRDefault="00D2468F" w:rsidP="009A1C52">
      <w:pPr>
        <w:pBdr>
          <w:top w:val="nil"/>
          <w:left w:val="nil"/>
          <w:bottom w:val="nil"/>
          <w:right w:val="nil"/>
          <w:between w:val="nil"/>
          <w:bar w:val="nil"/>
        </w:pBdr>
        <w:spacing w:line="360" w:lineRule="auto"/>
        <w:ind w:firstLine="709"/>
        <w:jc w:val="both"/>
        <w:rPr>
          <w:iCs/>
          <w:sz w:val="28"/>
          <w:szCs w:val="28"/>
          <w:u w:color="000000"/>
          <w:bdr w:val="nil"/>
        </w:rPr>
      </w:pPr>
      <w:r w:rsidRPr="009A1C52">
        <w:rPr>
          <w:color w:val="000000"/>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u w:color="000000"/>
          <w:bdr w:val="nil"/>
        </w:rPr>
        <w:t>(</w:t>
      </w:r>
      <w:r w:rsidRPr="009A1C52">
        <w:rPr>
          <w:sz w:val="28"/>
          <w:szCs w:val="28"/>
          <w:u w:color="000000"/>
          <w:bdr w:val="nil"/>
        </w:rPr>
        <w:t xml:space="preserve">рекомендуемый объём </w:t>
      </w:r>
      <w:r w:rsidRPr="009A1C52">
        <w:rPr>
          <w:sz w:val="28"/>
          <w:szCs w:val="28"/>
          <w:u w:color="000000"/>
          <w:bdr w:val="nil"/>
        </w:rPr>
        <w:br/>
        <w:t>в 1 классе – 33 часа, во 2, 3, 4 классах – по 34 часа).</w:t>
      </w:r>
    </w:p>
    <w:p w14:paraId="02F0DFF6" w14:textId="20BFB2ED"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sz w:val="28"/>
          <w:szCs w:val="28"/>
          <w:u w:color="000000"/>
          <w:lang w:eastAsia="zh-CN"/>
        </w:rPr>
        <w:t>6. </w:t>
      </w:r>
      <w:r w:rsidR="00D2468F" w:rsidRPr="009A1C52">
        <w:rPr>
          <w:iCs/>
          <w:sz w:val="28"/>
          <w:szCs w:val="28"/>
          <w:u w:color="000000"/>
          <w:lang w:eastAsia="zh-CN"/>
        </w:rPr>
        <w:t xml:space="preserve">Содержание модуля </w:t>
      </w:r>
      <w:r w:rsidR="00DF34B8" w:rsidRPr="009A1C52">
        <w:rPr>
          <w:iCs/>
          <w:sz w:val="28"/>
          <w:szCs w:val="28"/>
          <w:u w:color="000000"/>
          <w:lang w:eastAsia="zh-CN"/>
        </w:rPr>
        <w:t>«</w:t>
      </w:r>
      <w:r w:rsidR="00D2468F" w:rsidRPr="009A1C52">
        <w:rPr>
          <w:iCs/>
          <w:sz w:val="28"/>
          <w:szCs w:val="28"/>
          <w:u w:color="000000"/>
          <w:lang w:eastAsia="zh-CN"/>
        </w:rPr>
        <w:t>Тяжелая атлетика</w:t>
      </w:r>
      <w:r w:rsidR="00DF34B8" w:rsidRPr="009A1C52">
        <w:rPr>
          <w:iCs/>
          <w:sz w:val="28"/>
          <w:szCs w:val="28"/>
          <w:u w:color="000000"/>
          <w:lang w:eastAsia="zh-CN"/>
        </w:rPr>
        <w:t>»</w:t>
      </w:r>
      <w:r w:rsidR="00D2468F" w:rsidRPr="009A1C52">
        <w:rPr>
          <w:iCs/>
          <w:sz w:val="28"/>
          <w:szCs w:val="28"/>
          <w:u w:color="000000"/>
          <w:lang w:eastAsia="zh-CN"/>
        </w:rPr>
        <w:t>.</w:t>
      </w:r>
    </w:p>
    <w:p w14:paraId="6DCC9C75"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iCs/>
          <w:sz w:val="28"/>
          <w:szCs w:val="28"/>
          <w:u w:color="000000"/>
          <w:bdr w:val="none" w:sz="0" w:space="0" w:color="auto" w:frame="1"/>
        </w:rPr>
        <w:t>1) Знания о тяжелой атлетике.</w:t>
      </w:r>
    </w:p>
    <w:p w14:paraId="5D9B2845"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one" w:sz="0" w:space="0" w:color="auto" w:frame="1"/>
        </w:rPr>
        <w:t xml:space="preserve">История зарождения тяжелой атлетики. </w:t>
      </w:r>
      <w:r w:rsidRPr="009A1C52">
        <w:rPr>
          <w:bCs/>
          <w:sz w:val="28"/>
          <w:szCs w:val="28"/>
          <w:u w:color="000000"/>
          <w:bdr w:val="nil"/>
        </w:rPr>
        <w:t>Легендарные отечественные тяжелоатлеты и тренеры.</w:t>
      </w:r>
    </w:p>
    <w:p w14:paraId="2464C1E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Достижения отечественных спортсменов-тяжелоатлетов на Олимпийских играх, чемпионатах мира и Европы.</w:t>
      </w:r>
    </w:p>
    <w:p w14:paraId="486F5E6F"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Соревновательная программа в тяжелой атлетике. Основы правил соревнований по тяжелой атлетике.</w:t>
      </w:r>
    </w:p>
    <w:p w14:paraId="7386A5E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Словарь терминов и определений в тяжелой атлетике.</w:t>
      </w:r>
    </w:p>
    <w:p w14:paraId="0F97B07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lastRenderedPageBreak/>
        <w:t xml:space="preserve">Тяжелоатлетический снаряд – штанга. Соревновательная и разминочная зона </w:t>
      </w:r>
      <w:r w:rsidRPr="009A1C52">
        <w:rPr>
          <w:bCs/>
          <w:sz w:val="28"/>
          <w:szCs w:val="28"/>
          <w:u w:color="000000"/>
          <w:bdr w:val="nil"/>
        </w:rPr>
        <w:br/>
        <w:t>в тяжелой атлетике. Основной инвентарь и оборудование для занятий тяжелой атлетикой.</w:t>
      </w:r>
    </w:p>
    <w:p w14:paraId="49599062" w14:textId="77777777" w:rsidR="00D2468F" w:rsidRPr="009A1C52" w:rsidRDefault="00D2468F" w:rsidP="009A1C52">
      <w:pPr>
        <w:spacing w:line="360" w:lineRule="auto"/>
        <w:ind w:firstLine="709"/>
        <w:jc w:val="both"/>
        <w:rPr>
          <w:sz w:val="28"/>
          <w:szCs w:val="28"/>
          <w:u w:color="000000"/>
          <w:bdr w:val="none" w:sz="0" w:space="0" w:color="auto" w:frame="1"/>
        </w:rPr>
      </w:pPr>
      <w:r w:rsidRPr="009A1C52">
        <w:rPr>
          <w:sz w:val="28"/>
          <w:szCs w:val="28"/>
          <w:u w:color="000000"/>
          <w:bdr w:val="none" w:sz="0" w:space="0" w:color="auto" w:frame="1"/>
        </w:rPr>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14:paraId="0C04E090"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rFonts w:eastAsia="Times New Roman"/>
          <w:sz w:val="28"/>
          <w:szCs w:val="28"/>
          <w:u w:color="000000"/>
          <w:bdr w:val="none" w:sz="0" w:space="0" w:color="auto" w:frame="1"/>
        </w:rPr>
        <w:t>Комплексы упражнений для воспитания физических качеств тяжелоатлета.</w:t>
      </w:r>
      <w:r w:rsidRPr="009A1C52">
        <w:rPr>
          <w:bCs/>
          <w:sz w:val="28"/>
          <w:szCs w:val="28"/>
          <w:u w:color="000000"/>
          <w:bdr w:val="none" w:sz="0" w:space="0" w:color="auto" w:frame="1"/>
        </w:rPr>
        <w:t xml:space="preserve"> Формирующие факторы и средства</w:t>
      </w:r>
      <w:r w:rsidRPr="009A1C52">
        <w:rPr>
          <w:sz w:val="28"/>
          <w:szCs w:val="28"/>
          <w:u w:color="000000"/>
          <w:bdr w:val="nil"/>
        </w:rPr>
        <w:t xml:space="preserve"> </w:t>
      </w:r>
      <w:r w:rsidRPr="009A1C52">
        <w:rPr>
          <w:bCs/>
          <w:sz w:val="28"/>
          <w:szCs w:val="28"/>
          <w:u w:color="000000"/>
          <w:bdr w:val="none" w:sz="0" w:space="0" w:color="auto" w:frame="1"/>
        </w:rPr>
        <w:t>здорового образа жизни.</w:t>
      </w:r>
    </w:p>
    <w:p w14:paraId="3227A970"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 xml:space="preserve">Требования безопасности при организации занятий тяжелой атлетикой </w:t>
      </w:r>
      <w:r w:rsidRPr="009A1C52">
        <w:rPr>
          <w:bCs/>
          <w:sz w:val="28"/>
          <w:szCs w:val="28"/>
          <w:u w:color="000000"/>
          <w:bdr w:val="none" w:sz="0" w:space="0" w:color="auto" w:frame="1"/>
        </w:rPr>
        <w:br/>
        <w:t xml:space="preserve">с применением отягощений. Характерные травмы тяжелоатлетов и мероприятия </w:t>
      </w:r>
      <w:r w:rsidRPr="009A1C52">
        <w:rPr>
          <w:bCs/>
          <w:sz w:val="28"/>
          <w:szCs w:val="28"/>
          <w:u w:color="000000"/>
          <w:bdr w:val="none" w:sz="0" w:space="0" w:color="auto" w:frame="1"/>
        </w:rPr>
        <w:br/>
        <w:t>по их предупреждению.</w:t>
      </w:r>
    </w:p>
    <w:p w14:paraId="369BFF36" w14:textId="77777777" w:rsidR="00D2468F" w:rsidRPr="009A1C52" w:rsidRDefault="00D2468F" w:rsidP="009A1C52">
      <w:pPr>
        <w:spacing w:line="360" w:lineRule="auto"/>
        <w:ind w:firstLine="709"/>
        <w:jc w:val="both"/>
        <w:rPr>
          <w:sz w:val="28"/>
          <w:szCs w:val="28"/>
          <w:u w:color="000000"/>
          <w:bdr w:val="none" w:sz="0" w:space="0" w:color="auto" w:frame="1"/>
        </w:rPr>
      </w:pPr>
      <w:r w:rsidRPr="009A1C52">
        <w:rPr>
          <w:iCs/>
          <w:sz w:val="28"/>
          <w:szCs w:val="28"/>
          <w:u w:color="000000"/>
          <w:bdr w:val="none" w:sz="0" w:space="0" w:color="auto" w:frame="1"/>
        </w:rPr>
        <w:t>2) Способы самостоятельной деятельности.</w:t>
      </w:r>
    </w:p>
    <w:p w14:paraId="199A8613"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Первые внешние признаки утомления. Способы самоконтроля за физической нагрузкой.</w:t>
      </w:r>
    </w:p>
    <w:p w14:paraId="58163701"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 xml:space="preserve">Уход за тяжелоатлетическим спортивным инвентарем, оборудованием </w:t>
      </w:r>
      <w:r w:rsidRPr="009A1C52">
        <w:rPr>
          <w:bCs/>
          <w:sz w:val="28"/>
          <w:szCs w:val="28"/>
          <w:u w:color="000000"/>
          <w:bdr w:val="nil"/>
        </w:rPr>
        <w:br/>
        <w:t>и экипировкой.</w:t>
      </w:r>
    </w:p>
    <w:p w14:paraId="674912BA"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 xml:space="preserve">Соблюдение личной гигиены, требований к спортивной одежде и обуви </w:t>
      </w:r>
      <w:r w:rsidRPr="009A1C52">
        <w:rPr>
          <w:bCs/>
          <w:sz w:val="28"/>
          <w:szCs w:val="28"/>
          <w:u w:color="000000"/>
          <w:bdr w:val="nil"/>
        </w:rPr>
        <w:br/>
        <w:t>для занятий тяжелой атлетикой.</w:t>
      </w:r>
    </w:p>
    <w:p w14:paraId="796062F3"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w:t>
      </w:r>
      <w:r w:rsidRPr="009A1C52">
        <w:rPr>
          <w:bCs/>
          <w:sz w:val="28"/>
          <w:szCs w:val="28"/>
          <w:u w:color="000000"/>
          <w:bdr w:val="nil"/>
        </w:rPr>
        <w:br/>
        <w:t xml:space="preserve">и профилактики плоскостопия, упражнений для развития физических качеств, упражнений для укрепления коленного сустава, поясничного отдела позвоночника </w:t>
      </w:r>
      <w:r w:rsidRPr="009A1C52">
        <w:rPr>
          <w:bCs/>
          <w:sz w:val="28"/>
          <w:szCs w:val="28"/>
          <w:u w:color="000000"/>
          <w:bdr w:val="nil"/>
        </w:rPr>
        <w:br/>
        <w:t>и плечевого пояса.</w:t>
      </w:r>
    </w:p>
    <w:p w14:paraId="01C10E60"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и проведение комплексов общеразвивающих упражнений.</w:t>
      </w:r>
    </w:p>
    <w:p w14:paraId="6651235B"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14:paraId="51C659E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Основы организации самостоятельных занятий тяжелоатлетическим спортом.</w:t>
      </w:r>
    </w:p>
    <w:p w14:paraId="417345A9"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bCs/>
          <w:sz w:val="28"/>
          <w:szCs w:val="28"/>
          <w:u w:color="000000"/>
          <w:bdr w:val="nil"/>
        </w:rPr>
      </w:pPr>
      <w:r w:rsidRPr="009A1C52">
        <w:rPr>
          <w:rFonts w:eastAsia="Times New Roman"/>
          <w:sz w:val="28"/>
          <w:szCs w:val="28"/>
          <w:u w:color="000000"/>
          <w:bdr w:val="nil"/>
        </w:rPr>
        <w:lastRenderedPageBreak/>
        <w:t xml:space="preserve">Причины возникновения технических ошибок при выполнении упражнений </w:t>
      </w:r>
      <w:r w:rsidRPr="009A1C52">
        <w:rPr>
          <w:rFonts w:eastAsia="Times New Roman"/>
          <w:sz w:val="28"/>
          <w:szCs w:val="28"/>
          <w:u w:color="000000"/>
          <w:bdr w:val="nil"/>
        </w:rPr>
        <w:br/>
        <w:t>и способы их устранения.</w:t>
      </w:r>
    </w:p>
    <w:p w14:paraId="7E444952"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one" w:sz="0" w:space="0" w:color="auto" w:frame="1"/>
        </w:rPr>
      </w:pPr>
      <w:r w:rsidRPr="009A1C52">
        <w:rPr>
          <w:sz w:val="28"/>
          <w:szCs w:val="28"/>
          <w:u w:color="000000"/>
          <w:bdr w:val="none" w:sz="0" w:space="0" w:color="auto" w:frame="1"/>
        </w:rPr>
        <w:t>Тестирование уровня физической подготовленности в тяжелой атлетике.</w:t>
      </w:r>
    </w:p>
    <w:p w14:paraId="1CBDC255" w14:textId="77777777" w:rsidR="00D2468F" w:rsidRPr="009A1C52" w:rsidRDefault="00D2468F" w:rsidP="009A1C52">
      <w:pPr>
        <w:spacing w:line="360" w:lineRule="auto"/>
        <w:ind w:firstLine="709"/>
        <w:jc w:val="both"/>
        <w:rPr>
          <w:bCs/>
          <w:iCs/>
          <w:sz w:val="28"/>
          <w:szCs w:val="28"/>
          <w:u w:color="000000"/>
          <w:bdr w:val="none" w:sz="0" w:space="0" w:color="auto" w:frame="1"/>
        </w:rPr>
      </w:pPr>
      <w:r w:rsidRPr="009A1C52">
        <w:rPr>
          <w:bCs/>
          <w:iCs/>
          <w:sz w:val="28"/>
          <w:szCs w:val="28"/>
          <w:u w:color="000000"/>
          <w:bdr w:val="none" w:sz="0" w:space="0" w:color="auto" w:frame="1"/>
        </w:rPr>
        <w:t>3) Физическое совершенствование.</w:t>
      </w:r>
    </w:p>
    <w:p w14:paraId="36D4EDF4"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и корригирующих упражнений.</w:t>
      </w:r>
    </w:p>
    <w:p w14:paraId="21B97086"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Упражнения, направленные на воспитание физических качеств (быстроты, ловкости, гибкости).</w:t>
      </w:r>
    </w:p>
    <w:p w14:paraId="621E981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sz w:val="28"/>
          <w:szCs w:val="28"/>
          <w:u w:color="000000"/>
          <w:bdr w:val="nil"/>
        </w:rPr>
        <w:t xml:space="preserve">Комплексы специальных упражнений для формирования технических действий тяжелоатлета, в том числе </w:t>
      </w:r>
      <w:r w:rsidRPr="009A1C52">
        <w:rPr>
          <w:rFonts w:eastAsia="Times New Roman"/>
          <w:sz w:val="28"/>
          <w:szCs w:val="28"/>
          <w:u w:color="000000"/>
          <w:bdr w:val="nil"/>
        </w:rPr>
        <w:t xml:space="preserve">имитационные упражнения штангиста </w:t>
      </w:r>
      <w:r w:rsidRPr="009A1C52">
        <w:rPr>
          <w:rFonts w:eastAsia="Times New Roman"/>
          <w:sz w:val="28"/>
          <w:szCs w:val="28"/>
          <w:u w:color="000000"/>
          <w:bdr w:val="nil"/>
        </w:rPr>
        <w:br/>
        <w:t>с гимнастической палкой.</w:t>
      </w:r>
    </w:p>
    <w:p w14:paraId="4ABCF11C"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Разминка, ее роль, назначение, средства. Комплексы специальной разминки </w:t>
      </w:r>
      <w:r w:rsidRPr="009A1C52">
        <w:rPr>
          <w:bCs/>
          <w:sz w:val="28"/>
          <w:szCs w:val="28"/>
          <w:u w:color="000000"/>
          <w:bdr w:val="nil"/>
        </w:rPr>
        <w:br/>
        <w:t>в первой части тренировки  тяжелоатлета и в начале соревнований.</w:t>
      </w:r>
    </w:p>
    <w:p w14:paraId="4D7AA1B4"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Комплексы корригирующей гимнастики с использованием специальных тяжелоатлетических упражнений.</w:t>
      </w:r>
    </w:p>
    <w:p w14:paraId="749A4AC2"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Внешние признаки утомления. Средства восстановления организма </w:t>
      </w:r>
      <w:r w:rsidRPr="009A1C52">
        <w:rPr>
          <w:bCs/>
          <w:sz w:val="28"/>
          <w:szCs w:val="28"/>
          <w:u w:color="000000"/>
          <w:bdr w:val="nil"/>
        </w:rPr>
        <w:br/>
        <w:t>после физической нагрузки.</w:t>
      </w:r>
    </w:p>
    <w:p w14:paraId="5E32E28B"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Способы индивидуального регулирования физической нагрузки с учетом уровня физического развития и функционального состояния организма.</w:t>
      </w:r>
    </w:p>
    <w:p w14:paraId="6129E841"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Эстафеты, направленные на воспитание физических качеств </w:t>
      </w:r>
      <w:r w:rsidRPr="009A1C52">
        <w:rPr>
          <w:bCs/>
          <w:sz w:val="28"/>
          <w:szCs w:val="28"/>
          <w:u w:color="000000"/>
          <w:bdr w:val="nil"/>
        </w:rPr>
        <w:br/>
        <w:t>и специальных навыков. Эстафеты с применением утяжелителей и набивных мячей.</w:t>
      </w:r>
    </w:p>
    <w:p w14:paraId="1FBFE5D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Технические элементы тяжелой атлетики с имитацией соревновательного снаряда – штанги путем использования гимнастической палки:</w:t>
      </w:r>
    </w:p>
    <w:p w14:paraId="1FE08BD2"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стартовое положение тяжелоатлета при выполнении подъема снаряда с пола;</w:t>
      </w:r>
    </w:p>
    <w:p w14:paraId="0460CBAA"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стартовое положение тяжелоатлета при выполнении подъема снаряда со стоек;</w:t>
      </w:r>
    </w:p>
    <w:p w14:paraId="1071DA1B"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подъем снаряда с пола с фиксацией на груди (хват средний, сверху);</w:t>
      </w:r>
    </w:p>
    <w:p w14:paraId="7AC8EAC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подъемы снаряда от груди стоя (хват средний, снизу), с фиксацией над головой на прямых руках;</w:t>
      </w:r>
    </w:p>
    <w:p w14:paraId="08E33A72"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подъем снаряда с пола и фиксация над головой на прямых руках (хват широкий, сверху);</w:t>
      </w:r>
    </w:p>
    <w:p w14:paraId="1045E7C8"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выпады, глубокие приседания со снарядом на плечах;</w:t>
      </w:r>
    </w:p>
    <w:p w14:paraId="64D9984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lastRenderedPageBreak/>
        <w:t>выпады, глубокие приседания со снарядом на груди;</w:t>
      </w:r>
    </w:p>
    <w:p w14:paraId="0AB2E316"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выпады, глубокие приседания со снарядом в руках над головой;</w:t>
      </w:r>
    </w:p>
    <w:p w14:paraId="0BBE84EF"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прыжки толчком двумя ногами в высоту со снарядом в руках;</w:t>
      </w:r>
    </w:p>
    <w:p w14:paraId="26FE724F"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прыжки толчком двумя ногами в высоту со снарядом на плечах;</w:t>
      </w:r>
    </w:p>
    <w:p w14:paraId="0A73FDFF"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подъем снаряда от колен над головой (хват широкий) с уходом в глубокий подсед и последующим вставанием (имитация рывка штанги).</w:t>
      </w:r>
    </w:p>
    <w:p w14:paraId="1EE3C315"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подъем снаряда от колен с фиксацией на груди (хват средний), уходом в глубокий подсед и последующим вставанием (имитация взятия штанги на грудь).</w:t>
      </w:r>
    </w:p>
    <w:p w14:paraId="22BFACE3"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14:paraId="2E58330B"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соревновательной деятельности с гимнастической палкой (имитация штанги). Выявление наиболее техничных обучающихся.</w:t>
      </w:r>
    </w:p>
    <w:p w14:paraId="08AAF7C7" w14:textId="0CCCEE05"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7.</w:t>
      </w:r>
      <w:r w:rsidR="00D2468F" w:rsidRPr="009A1C52">
        <w:rPr>
          <w:color w:val="000000"/>
          <w:sz w:val="28"/>
          <w:szCs w:val="28"/>
          <w:u w:color="000000"/>
          <w:lang w:eastAsia="zh-CN"/>
        </w:rPr>
        <w:t xml:space="preserve"> Содержание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направлено на достижение обучающимися личностных, метапредметных и предметных результатов обучения.</w:t>
      </w:r>
    </w:p>
    <w:p w14:paraId="21F04B69" w14:textId="6F28D038"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 xml:space="preserve">7.1. При </w:t>
      </w:r>
      <w:r w:rsidR="00D2468F" w:rsidRPr="009A1C52">
        <w:rPr>
          <w:color w:val="000000"/>
          <w:sz w:val="28"/>
          <w:szCs w:val="28"/>
          <w:u w:color="000000"/>
          <w:lang w:eastAsia="zh-CN"/>
        </w:rPr>
        <w:t xml:space="preserve">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личностные результаты:</w:t>
      </w:r>
    </w:p>
    <w:p w14:paraId="1A89C4E0" w14:textId="77777777" w:rsidR="00D2468F" w:rsidRPr="009A1C52" w:rsidRDefault="00D2468F" w:rsidP="009A1C52">
      <w:pPr>
        <w:spacing w:line="360" w:lineRule="auto"/>
        <w:ind w:firstLine="709"/>
        <w:contextualSpacing/>
        <w:jc w:val="both"/>
        <w:rPr>
          <w:rFonts w:eastAsia="HiddenHorzOCR"/>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w:t>
      </w:r>
      <w:r w:rsidRPr="009A1C52">
        <w:rPr>
          <w:rFonts w:eastAsia="HiddenHorzOCR"/>
          <w:sz w:val="28"/>
          <w:szCs w:val="28"/>
          <w:u w:color="000000"/>
          <w:bdr w:val="nil"/>
        </w:rPr>
        <w:br/>
        <w:t>и Европы, а также других международных соревнованиях;</w:t>
      </w:r>
    </w:p>
    <w:p w14:paraId="32529506"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терпимости и толерантности в достижении общих целей </w:t>
      </w:r>
      <w:r w:rsidRPr="009A1C52">
        <w:rPr>
          <w:sz w:val="28"/>
          <w:szCs w:val="28"/>
          <w:u w:color="000000"/>
          <w:bdr w:val="nil"/>
        </w:rPr>
        <w:br/>
        <w:t xml:space="preserve">при совместной деятельности на принципах </w:t>
      </w:r>
      <w:r w:rsidRPr="009A1C52">
        <w:rPr>
          <w:color w:val="000000"/>
          <w:sz w:val="28"/>
          <w:szCs w:val="28"/>
          <w:u w:color="000000"/>
          <w:bdr w:val="nil"/>
        </w:rPr>
        <w:t>доброжелательности и взаимопомощи;</w:t>
      </w:r>
    </w:p>
    <w:p w14:paraId="252BE43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il"/>
        </w:rPr>
        <w:t xml:space="preserve"> умение не создавать конфликтов и находить выходы из спорных ситуаций;</w:t>
      </w:r>
    </w:p>
    <w:p w14:paraId="1FDFE8E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lastRenderedPageBreak/>
        <w:t>проявление дисциплинированности, трудолюбия и упорства в достижении поставленных целей н</w:t>
      </w:r>
      <w:r w:rsidRPr="009A1C52">
        <w:rPr>
          <w:rFonts w:eastAsia="HiddenHorzOCR"/>
          <w:sz w:val="28"/>
          <w:szCs w:val="28"/>
          <w:u w:color="000000"/>
          <w:bdr w:val="nil"/>
        </w:rPr>
        <w:t>а основе представлений о нравственных нормах, социальной справедливости и свободе;</w:t>
      </w:r>
    </w:p>
    <w:p w14:paraId="6BF7B419"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8C5016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оказание бескорыстной помощи своим сверстникам, нахождение с ними общего языка и общих интересов;</w:t>
      </w:r>
    </w:p>
    <w:p w14:paraId="58D433B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u w:color="000000"/>
          <w:bdr w:val="nil"/>
        </w:rPr>
      </w:pPr>
      <w:r w:rsidRPr="009A1C52">
        <w:rPr>
          <w:color w:val="000000"/>
          <w:sz w:val="28"/>
          <w:szCs w:val="28"/>
          <w:u w:color="000000"/>
          <w:bdr w:val="nil"/>
        </w:rPr>
        <w:t>п</w:t>
      </w:r>
      <w:r w:rsidRPr="009A1C52">
        <w:rPr>
          <w:rFonts w:eastAsia="HiddenHorzOCR"/>
          <w:sz w:val="28"/>
          <w:szCs w:val="28"/>
          <w:u w:color="000000"/>
          <w:bdr w:val="nil"/>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A1C52">
        <w:rPr>
          <w:rFonts w:eastAsia="HiddenHorzOCR"/>
          <w:sz w:val="28"/>
          <w:szCs w:val="28"/>
          <w:u w:color="000000"/>
          <w:bdr w:val="nil"/>
        </w:rPr>
        <w:br/>
        <w:t>к материальным и духовным ценностям.</w:t>
      </w:r>
    </w:p>
    <w:p w14:paraId="5FD10F7B" w14:textId="35B36E37"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u w:color="000000"/>
          <w:bdr w:val="nil"/>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7.2. </w:t>
      </w:r>
      <w:r w:rsidR="00D2468F" w:rsidRPr="009A1C52">
        <w:rPr>
          <w:color w:val="000000"/>
          <w:sz w:val="28"/>
          <w:szCs w:val="28"/>
          <w:u w:color="000000"/>
          <w:lang w:eastAsia="zh-CN"/>
        </w:rPr>
        <w:t xml:space="preserve">При 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метапредметные результаты</w:t>
      </w:r>
      <w:r w:rsidR="00D2468F" w:rsidRPr="009A1C52">
        <w:rPr>
          <w:iCs/>
          <w:sz w:val="28"/>
          <w:szCs w:val="28"/>
          <w:u w:color="000000"/>
          <w:bdr w:val="nil"/>
        </w:rPr>
        <w:t>:</w:t>
      </w:r>
    </w:p>
    <w:p w14:paraId="724BC243" w14:textId="77777777" w:rsidR="00D2468F" w:rsidRPr="009A1C52" w:rsidRDefault="00D2468F" w:rsidP="009A1C52">
      <w:pPr>
        <w:pBdr>
          <w:top w:val="nil"/>
          <w:left w:val="nil"/>
          <w:bottom w:val="nil"/>
          <w:right w:val="nil"/>
          <w:between w:val="nil"/>
          <w:bar w:val="nil"/>
        </w:pBdr>
        <w:shd w:val="clear" w:color="auto" w:fill="FFFFFF"/>
        <w:autoSpaceDE w:val="0"/>
        <w:autoSpaceDN w:val="0"/>
        <w:adjustRightInd w:val="0"/>
        <w:spacing w:line="360" w:lineRule="auto"/>
        <w:ind w:firstLine="709"/>
        <w:jc w:val="both"/>
        <w:rPr>
          <w:rFonts w:eastAsia="@Arial Unicode MS"/>
          <w:sz w:val="28"/>
          <w:szCs w:val="28"/>
          <w:u w:color="000000"/>
          <w:bdr w:val="nil"/>
        </w:rPr>
      </w:pPr>
      <w:r w:rsidRPr="009A1C52">
        <w:rPr>
          <w:sz w:val="28"/>
          <w:szCs w:val="28"/>
          <w:u w:color="000000"/>
          <w:bdr w:val="nil"/>
        </w:rPr>
        <w:t>способность принимать и стремиться к достижению цели и выполнению задач учебной деятельности, вести поиск средств и способов их осуществления;</w:t>
      </w:r>
    </w:p>
    <w:p w14:paraId="5F6889B6"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владение основами планирования, контроля и оценивания нагрузки в рамках учебных действий и </w:t>
      </w:r>
      <w:r w:rsidRPr="009A1C52">
        <w:rPr>
          <w:sz w:val="28"/>
          <w:szCs w:val="28"/>
          <w:u w:color="000000"/>
          <w:bdr w:val="nil"/>
        </w:rPr>
        <w:t xml:space="preserve">собственной деятельности, способность </w:t>
      </w:r>
      <w:r w:rsidRPr="009A1C52">
        <w:rPr>
          <w:rFonts w:eastAsia="HiddenHorzOCR"/>
          <w:sz w:val="28"/>
          <w:szCs w:val="28"/>
          <w:u w:color="000000"/>
          <w:bdr w:val="nil"/>
        </w:rPr>
        <w:t>определять наиболее эффективные способы достижения результата;</w:t>
      </w:r>
    </w:p>
    <w:p w14:paraId="4877F13F"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w:t>
      </w:r>
      <w:r w:rsidRPr="009A1C52">
        <w:rPr>
          <w:sz w:val="28"/>
          <w:szCs w:val="28"/>
          <w:u w:color="000000"/>
          <w:bdr w:val="nil"/>
        </w:rPr>
        <w:t xml:space="preserve">характеризовать действия и поступки, давать им анализ </w:t>
      </w:r>
      <w:r w:rsidRPr="009A1C52">
        <w:rPr>
          <w:sz w:val="28"/>
          <w:szCs w:val="28"/>
          <w:u w:color="000000"/>
          <w:bdr w:val="nil"/>
        </w:rPr>
        <w:br/>
        <w:t>и объективную оценку на основе освоенных знаний и имеющегося опыта;</w:t>
      </w:r>
    </w:p>
    <w:p w14:paraId="3C6EC778"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понимание причин успеха или неуспеха учебной деятельности и способность конструктивно действовать даже в ситуациях неуспеха;</w:t>
      </w:r>
    </w:p>
    <w:p w14:paraId="00E7084F"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с</w:t>
      </w:r>
      <w:r w:rsidRPr="009A1C52">
        <w:rPr>
          <w:sz w:val="28"/>
          <w:szCs w:val="28"/>
          <w:u w:color="000000"/>
          <w:bdr w:val="nil"/>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A367DA4"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577EC63C"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sz w:val="28"/>
          <w:szCs w:val="28"/>
          <w:u w:color="000000"/>
          <w:bdr w:val="nil"/>
        </w:rPr>
        <w:lastRenderedPageBreak/>
        <w:t>понимание важности защиты и сохранности природы во время занятий физической культурой и активного отдыха;</w:t>
      </w:r>
    </w:p>
    <w:p w14:paraId="3587BFF1"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sz w:val="28"/>
          <w:szCs w:val="28"/>
          <w:u w:color="000000"/>
          <w:bdr w:val="nil"/>
        </w:rPr>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33DB59B7" w14:textId="1CE8386E" w:rsidR="00D2468F" w:rsidRPr="009A1C52" w:rsidRDefault="00CF72EB" w:rsidP="009A1C52">
      <w:pPr>
        <w:pBdr>
          <w:top w:val="nil"/>
          <w:left w:val="nil"/>
          <w:bottom w:val="nil"/>
          <w:right w:val="nil"/>
          <w:between w:val="nil"/>
          <w:bar w:val="nil"/>
        </w:pBdr>
        <w:spacing w:line="360" w:lineRule="auto"/>
        <w:ind w:firstLine="709"/>
        <w:jc w:val="both"/>
        <w:rPr>
          <w:bCs/>
          <w:iCs/>
          <w:sz w:val="28"/>
          <w:szCs w:val="28"/>
          <w:u w:color="000000"/>
          <w:bdr w:val="nil"/>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7.3. </w:t>
      </w:r>
      <w:r w:rsidR="00D2468F" w:rsidRPr="009A1C52">
        <w:rPr>
          <w:color w:val="000000"/>
          <w:sz w:val="28"/>
          <w:szCs w:val="28"/>
          <w:u w:color="000000"/>
          <w:lang w:eastAsia="zh-CN"/>
        </w:rPr>
        <w:t xml:space="preserve">При 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w:t>
      </w:r>
      <w:r w:rsidR="00D2468F" w:rsidRPr="009A1C52">
        <w:rPr>
          <w:bCs/>
          <w:sz w:val="28"/>
          <w:szCs w:val="28"/>
          <w:u w:color="000000"/>
          <w:bdr w:val="nil"/>
        </w:rPr>
        <w:t>предметные результаты</w:t>
      </w:r>
      <w:r w:rsidR="00D2468F" w:rsidRPr="009A1C52">
        <w:rPr>
          <w:sz w:val="28"/>
          <w:szCs w:val="28"/>
          <w:u w:color="000000"/>
          <w:bdr w:val="nil"/>
        </w:rPr>
        <w:t>:</w:t>
      </w:r>
    </w:p>
    <w:p w14:paraId="010DA12B" w14:textId="77777777" w:rsidR="00D2468F" w:rsidRPr="009A1C52" w:rsidRDefault="00D2468F" w:rsidP="009A1C52">
      <w:pPr>
        <w:spacing w:line="360" w:lineRule="auto"/>
        <w:ind w:firstLine="709"/>
        <w:jc w:val="both"/>
        <w:rPr>
          <w:rFonts w:eastAsia="Times New Roman"/>
          <w:sz w:val="28"/>
          <w:szCs w:val="28"/>
          <w:u w:color="000000"/>
        </w:rPr>
      </w:pPr>
      <w:bookmarkStart w:id="205" w:name="_Hlk131159527"/>
      <w:r w:rsidRPr="009A1C52">
        <w:rPr>
          <w:rFonts w:eastAsia="Times New Roman"/>
          <w:sz w:val="28"/>
          <w:szCs w:val="28"/>
          <w:u w:color="000000"/>
        </w:rPr>
        <w:t xml:space="preserve">сформированность представлений о роли </w:t>
      </w:r>
      <w:r w:rsidRPr="009A1C52">
        <w:rPr>
          <w:rFonts w:eastAsia="Times New Roman"/>
          <w:color w:val="000000"/>
          <w:sz w:val="28"/>
          <w:szCs w:val="28"/>
          <w:u w:color="000000"/>
        </w:rPr>
        <w:t>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14:paraId="02ECA061"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знаний по истории возникновения тяжелой атлетики, </w:t>
      </w:r>
      <w:r w:rsidRPr="009A1C52">
        <w:rPr>
          <w:rFonts w:eastAsia="Times New Roman"/>
          <w:sz w:val="28"/>
          <w:szCs w:val="28"/>
          <w:u w:color="000000"/>
        </w:rPr>
        <w:br/>
      </w:r>
      <w:r w:rsidRPr="009A1C52">
        <w:rPr>
          <w:rFonts w:eastAsia="Times New Roman"/>
          <w:color w:val="000000"/>
          <w:sz w:val="28"/>
          <w:szCs w:val="28"/>
          <w:u w:color="000000"/>
        </w:rPr>
        <w:t>и олимпийском движении с конца Х</w:t>
      </w:r>
      <w:r w:rsidRPr="009A1C52">
        <w:rPr>
          <w:rFonts w:eastAsia="Times New Roman"/>
          <w:color w:val="000000"/>
          <w:sz w:val="28"/>
          <w:szCs w:val="28"/>
          <w:u w:color="000000"/>
          <w:lang w:val="en-US"/>
        </w:rPr>
        <w:t>I</w:t>
      </w:r>
      <w:r w:rsidRPr="009A1C52">
        <w:rPr>
          <w:rFonts w:eastAsia="Times New Roman"/>
          <w:color w:val="000000"/>
          <w:sz w:val="28"/>
          <w:szCs w:val="28"/>
          <w:u w:color="000000"/>
        </w:rPr>
        <w:t>Х века, биографические данные первых олимпийских чемпионов по тяжелой атлетике и великих отечественных тяжелоатлетах;</w:t>
      </w:r>
    </w:p>
    <w:p w14:paraId="4AD14DBB" w14:textId="77777777" w:rsidR="00D2468F" w:rsidRPr="009A1C52" w:rsidRDefault="00D2468F" w:rsidP="009A1C52">
      <w:pPr>
        <w:spacing w:line="360" w:lineRule="auto"/>
        <w:ind w:right="267" w:firstLine="709"/>
        <w:jc w:val="both"/>
        <w:rPr>
          <w:rFonts w:eastAsia="Times New Roman"/>
          <w:color w:val="000000"/>
          <w:sz w:val="28"/>
          <w:szCs w:val="28"/>
          <w:u w:color="000000"/>
        </w:rPr>
      </w:pPr>
      <w:r w:rsidRPr="009A1C52">
        <w:rPr>
          <w:rFonts w:eastAsia="Times New Roman"/>
          <w:sz w:val="28"/>
          <w:szCs w:val="28"/>
          <w:u w:color="000000"/>
        </w:rPr>
        <w:t xml:space="preserve">сформированность </w:t>
      </w:r>
      <w:r w:rsidRPr="009A1C52">
        <w:rPr>
          <w:rFonts w:eastAsia="Times New Roman"/>
          <w:color w:val="000000"/>
          <w:sz w:val="28"/>
          <w:szCs w:val="28"/>
          <w:u w:color="000000"/>
        </w:rPr>
        <w:t xml:space="preserve">представлений о соревновательных движениях </w:t>
      </w:r>
      <w:r w:rsidRPr="009A1C52">
        <w:rPr>
          <w:rFonts w:eastAsia="Times New Roman"/>
          <w:color w:val="000000"/>
          <w:sz w:val="28"/>
          <w:szCs w:val="28"/>
          <w:u w:color="000000"/>
        </w:rPr>
        <w:br/>
        <w:t xml:space="preserve">и правилах тяжелой атлетики, а также правилах поведения тяжелоатлетов </w:t>
      </w:r>
      <w:r w:rsidRPr="009A1C52">
        <w:rPr>
          <w:rFonts w:eastAsia="Times New Roman"/>
          <w:color w:val="000000"/>
          <w:sz w:val="28"/>
          <w:szCs w:val="28"/>
          <w:u w:color="000000"/>
        </w:rPr>
        <w:br/>
        <w:t xml:space="preserve">при участии в состязаниях; </w:t>
      </w:r>
    </w:p>
    <w:p w14:paraId="5A9FCF84" w14:textId="77777777" w:rsidR="00D2468F" w:rsidRPr="009A1C52" w:rsidRDefault="00D2468F" w:rsidP="009A1C52">
      <w:pPr>
        <w:spacing w:line="360" w:lineRule="auto"/>
        <w:ind w:right="267" w:firstLine="709"/>
        <w:jc w:val="both"/>
        <w:rPr>
          <w:rFonts w:eastAsia="Times New Roman"/>
          <w:sz w:val="28"/>
          <w:szCs w:val="28"/>
          <w:u w:color="000000"/>
        </w:rPr>
      </w:pPr>
      <w:r w:rsidRPr="009A1C52">
        <w:rPr>
          <w:rFonts w:eastAsia="Times New Roman"/>
          <w:sz w:val="28"/>
          <w:szCs w:val="28"/>
          <w:u w:color="000000"/>
        </w:rPr>
        <w:t>с</w:t>
      </w:r>
      <w:r w:rsidRPr="009A1C52">
        <w:rPr>
          <w:rFonts w:eastAsia="Times New Roman"/>
          <w:color w:val="000000"/>
          <w:sz w:val="28"/>
          <w:szCs w:val="28"/>
          <w:u w:color="000000"/>
        </w:rPr>
        <w:t>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14:paraId="3FE8DE9C" w14:textId="77777777" w:rsidR="00D2468F" w:rsidRPr="009A1C52" w:rsidRDefault="00D2468F" w:rsidP="009A1C52">
      <w:pPr>
        <w:spacing w:line="360" w:lineRule="auto"/>
        <w:ind w:right="274" w:firstLine="709"/>
        <w:jc w:val="both"/>
        <w:rPr>
          <w:rFonts w:eastAsia="Times New Roman"/>
          <w:sz w:val="28"/>
          <w:szCs w:val="28"/>
          <w:u w:color="000000"/>
        </w:rPr>
      </w:pPr>
      <w:r w:rsidRPr="009A1C52">
        <w:rPr>
          <w:rFonts w:eastAsia="Times New Roman"/>
          <w:sz w:val="28"/>
          <w:szCs w:val="28"/>
          <w:u w:color="000000"/>
        </w:rPr>
        <w:t xml:space="preserve">сформированность навыков безопасного поведения во время занятий </w:t>
      </w:r>
      <w:r w:rsidRPr="009A1C52">
        <w:rPr>
          <w:rFonts w:eastAsia="Times New Roman"/>
          <w:sz w:val="28"/>
          <w:szCs w:val="28"/>
          <w:u w:color="000000"/>
        </w:rPr>
        <w:br/>
        <w:t xml:space="preserve">в тренажерном зале с отягощениями и посещений соревнований по тяжелой атлетике; </w:t>
      </w:r>
    </w:p>
    <w:p w14:paraId="63B0D079" w14:textId="77777777" w:rsidR="00D2468F" w:rsidRPr="009A1C52" w:rsidRDefault="00D2468F" w:rsidP="009A1C52">
      <w:pPr>
        <w:spacing w:line="360" w:lineRule="auto"/>
        <w:ind w:right="274" w:firstLine="709"/>
        <w:jc w:val="both"/>
        <w:rPr>
          <w:rFonts w:eastAsia="Times New Roman"/>
          <w:sz w:val="28"/>
          <w:szCs w:val="28"/>
          <w:u w:color="000000"/>
        </w:rPr>
      </w:pPr>
      <w:r w:rsidRPr="009A1C52">
        <w:rPr>
          <w:rFonts w:eastAsia="Times New Roman"/>
          <w:sz w:val="28"/>
          <w:szCs w:val="28"/>
          <w:u w:color="000000"/>
        </w:rPr>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14:paraId="113AAEF1" w14:textId="77777777" w:rsidR="00D2468F" w:rsidRPr="009A1C52" w:rsidRDefault="00D2468F" w:rsidP="009A1C52">
      <w:pPr>
        <w:spacing w:line="360" w:lineRule="auto"/>
        <w:ind w:right="280" w:firstLine="709"/>
        <w:jc w:val="both"/>
        <w:rPr>
          <w:rFonts w:eastAsia="Times New Roman"/>
          <w:sz w:val="28"/>
          <w:szCs w:val="28"/>
          <w:u w:color="000000"/>
        </w:rPr>
      </w:pPr>
      <w:r w:rsidRPr="009A1C52">
        <w:rPr>
          <w:rFonts w:eastAsia="Times New Roman"/>
          <w:sz w:val="28"/>
          <w:szCs w:val="28"/>
          <w:u w:color="000000"/>
        </w:rPr>
        <w:lastRenderedPageBreak/>
        <w:t>сформированность базовых навыков самоконтроля и наблюдения за своим физическим состоянием и величиной физических нагрузок;</w:t>
      </w:r>
    </w:p>
    <w:p w14:paraId="13560621" w14:textId="77777777" w:rsidR="00D2468F" w:rsidRPr="009A1C52" w:rsidRDefault="00D2468F" w:rsidP="009A1C52">
      <w:pPr>
        <w:spacing w:line="360" w:lineRule="auto"/>
        <w:ind w:right="270" w:firstLine="709"/>
        <w:jc w:val="both"/>
        <w:rPr>
          <w:rFonts w:eastAsia="Times New Roman"/>
          <w:sz w:val="28"/>
          <w:szCs w:val="28"/>
          <w:u w:color="000000"/>
        </w:rPr>
      </w:pPr>
      <w:r w:rsidRPr="009A1C52">
        <w:rPr>
          <w:rFonts w:eastAsia="Times New Roman"/>
          <w:sz w:val="28"/>
          <w:szCs w:val="28"/>
          <w:u w:color="000000"/>
        </w:rPr>
        <w:t xml:space="preserve">сформированность основ организации самостоятельных занятий физической культурой и спортом со сверстниками; организация и проведение </w:t>
      </w:r>
      <w:r w:rsidRPr="009A1C52">
        <w:rPr>
          <w:rFonts w:eastAsia="Times New Roman"/>
          <w:sz w:val="28"/>
          <w:szCs w:val="28"/>
          <w:u w:color="000000"/>
        </w:rPr>
        <w:br/>
        <w:t>со сверстниками занятий специальной направленности с элементами тяжелой атлетики;</w:t>
      </w:r>
    </w:p>
    <w:p w14:paraId="6635EAC4" w14:textId="77777777" w:rsidR="00D2468F" w:rsidRPr="009A1C52" w:rsidRDefault="00D2468F" w:rsidP="009A1C52">
      <w:pPr>
        <w:spacing w:line="360" w:lineRule="auto"/>
        <w:ind w:right="273" w:firstLine="709"/>
        <w:jc w:val="both"/>
        <w:rPr>
          <w:rFonts w:eastAsia="Times New Roman"/>
          <w:sz w:val="28"/>
          <w:szCs w:val="28"/>
          <w:u w:color="000000"/>
        </w:rPr>
      </w:pPr>
      <w:r w:rsidRPr="009A1C52">
        <w:rPr>
          <w:rFonts w:eastAsia="Times New Roman"/>
          <w:sz w:val="28"/>
          <w:szCs w:val="28"/>
          <w:u w:color="00000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u w:color="000000"/>
        </w:rPr>
        <w:br/>
        <w:t>для формирования осанки, профилактики плоскостопия;</w:t>
      </w:r>
    </w:p>
    <w:p w14:paraId="3D7C45AF" w14:textId="77777777" w:rsidR="00D2468F" w:rsidRPr="009A1C52" w:rsidRDefault="00D2468F" w:rsidP="009A1C52">
      <w:pPr>
        <w:spacing w:line="360" w:lineRule="auto"/>
        <w:ind w:right="271" w:firstLine="709"/>
        <w:jc w:val="both"/>
        <w:rPr>
          <w:rFonts w:eastAsia="Times New Roman"/>
          <w:sz w:val="28"/>
          <w:szCs w:val="28"/>
          <w:u w:color="000000"/>
        </w:rPr>
      </w:pPr>
      <w:r w:rsidRPr="009A1C52">
        <w:rPr>
          <w:rFonts w:eastAsia="Times New Roman"/>
          <w:sz w:val="28"/>
          <w:szCs w:val="28"/>
          <w:u w:color="000000"/>
        </w:rPr>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14:paraId="638A144D" w14:textId="77777777" w:rsidR="00D2468F" w:rsidRPr="009A1C52" w:rsidRDefault="00D2468F" w:rsidP="009A1C52">
      <w:pPr>
        <w:spacing w:line="360" w:lineRule="auto"/>
        <w:ind w:right="266" w:firstLine="709"/>
        <w:jc w:val="both"/>
        <w:rPr>
          <w:rFonts w:eastAsia="Times New Roman"/>
          <w:sz w:val="28"/>
          <w:szCs w:val="28"/>
          <w:u w:color="000000"/>
        </w:rPr>
      </w:pPr>
      <w:r w:rsidRPr="009A1C52">
        <w:rPr>
          <w:rFonts w:eastAsia="Times New Roman"/>
          <w:sz w:val="28"/>
          <w:szCs w:val="28"/>
          <w:u w:color="000000"/>
        </w:rPr>
        <w:t xml:space="preserve">знание и умение обращаться с оборудованием, необходимым для занятий тяжелой атлетикой; </w:t>
      </w:r>
    </w:p>
    <w:p w14:paraId="4339C3FC" w14:textId="77777777" w:rsidR="00D2468F" w:rsidRPr="009A1C52" w:rsidRDefault="00D2468F" w:rsidP="009A1C52">
      <w:pPr>
        <w:spacing w:line="360" w:lineRule="auto"/>
        <w:ind w:right="263" w:firstLine="709"/>
        <w:jc w:val="both"/>
        <w:rPr>
          <w:rFonts w:eastAsia="Times New Roman"/>
          <w:sz w:val="28"/>
          <w:szCs w:val="28"/>
          <w:u w:color="000000"/>
        </w:rPr>
      </w:pPr>
      <w:r w:rsidRPr="009A1C52">
        <w:rPr>
          <w:rFonts w:eastAsia="Times New Roman"/>
          <w:sz w:val="28"/>
          <w:szCs w:val="28"/>
          <w:u w:color="000000"/>
        </w:rPr>
        <w:t xml:space="preserve">знание техники безопасности во время тренировочного процесса </w:t>
      </w:r>
      <w:r w:rsidRPr="009A1C52">
        <w:rPr>
          <w:rFonts w:eastAsia="Times New Roman"/>
          <w:sz w:val="28"/>
          <w:szCs w:val="28"/>
          <w:u w:color="000000"/>
        </w:rPr>
        <w:br/>
        <w:t>и соревновательной деятельности;</w:t>
      </w:r>
    </w:p>
    <w:p w14:paraId="1A20779C" w14:textId="77777777" w:rsidR="00D2468F" w:rsidRPr="009A1C52" w:rsidRDefault="00D2468F" w:rsidP="009A1C52">
      <w:pPr>
        <w:spacing w:line="360" w:lineRule="auto"/>
        <w:ind w:right="266" w:firstLine="709"/>
        <w:jc w:val="both"/>
        <w:rPr>
          <w:rFonts w:eastAsia="Times New Roman"/>
          <w:sz w:val="28"/>
          <w:szCs w:val="28"/>
          <w:u w:color="000000"/>
        </w:rPr>
      </w:pPr>
      <w:r w:rsidRPr="009A1C52">
        <w:rPr>
          <w:rFonts w:eastAsia="Times New Roman"/>
          <w:sz w:val="28"/>
          <w:szCs w:val="28"/>
          <w:u w:color="000000"/>
        </w:rP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14:paraId="6A996613" w14:textId="77777777" w:rsidR="00D2468F" w:rsidRPr="009A1C52" w:rsidRDefault="00D2468F" w:rsidP="009A1C52">
      <w:pPr>
        <w:spacing w:line="360" w:lineRule="auto"/>
        <w:ind w:right="273" w:firstLine="709"/>
        <w:jc w:val="both"/>
        <w:rPr>
          <w:rFonts w:eastAsia="Times New Roman"/>
          <w:sz w:val="28"/>
          <w:szCs w:val="28"/>
          <w:u w:color="000000"/>
        </w:rPr>
      </w:pPr>
      <w:r w:rsidRPr="009A1C52">
        <w:rPr>
          <w:rFonts w:eastAsia="Times New Roman"/>
          <w:sz w:val="28"/>
          <w:szCs w:val="28"/>
          <w:u w:color="000000"/>
        </w:rPr>
        <w:t>участие в контрольных тренировочных занятиях и учебных соревнованиях по тяжелой атлетике;</w:t>
      </w:r>
    </w:p>
    <w:p w14:paraId="19EDCEE8" w14:textId="77777777" w:rsidR="00D2468F" w:rsidRPr="009A1C52" w:rsidRDefault="00D2468F" w:rsidP="009A1C52">
      <w:pPr>
        <w:spacing w:line="360" w:lineRule="auto"/>
        <w:ind w:right="272" w:firstLine="709"/>
        <w:jc w:val="both"/>
        <w:rPr>
          <w:rFonts w:eastAsia="Times New Roman"/>
          <w:sz w:val="28"/>
          <w:szCs w:val="28"/>
          <w:u w:color="000000"/>
        </w:rPr>
      </w:pPr>
      <w:r w:rsidRPr="009A1C52">
        <w:rPr>
          <w:rFonts w:eastAsia="Times New Roman"/>
          <w:sz w:val="28"/>
          <w:szCs w:val="28"/>
          <w:u w:color="000000"/>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14:paraId="53275240" w14:textId="77777777" w:rsidR="00D2468F" w:rsidRPr="009A1C52" w:rsidRDefault="00D2468F" w:rsidP="009A1C52">
      <w:pPr>
        <w:spacing w:line="360" w:lineRule="auto"/>
        <w:ind w:right="279" w:firstLine="709"/>
        <w:jc w:val="both"/>
        <w:rPr>
          <w:rFonts w:eastAsia="Times New Roman"/>
          <w:sz w:val="28"/>
          <w:szCs w:val="28"/>
          <w:u w:color="000000"/>
        </w:rPr>
      </w:pPr>
      <w:r w:rsidRPr="009A1C52">
        <w:rPr>
          <w:rFonts w:eastAsia="Times New Roman"/>
          <w:sz w:val="28"/>
          <w:szCs w:val="28"/>
          <w:u w:color="000000"/>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268B5564" w14:textId="34BF8C79" w:rsidR="00D2468F" w:rsidRPr="009A1C52" w:rsidRDefault="00D2468F" w:rsidP="009A1C52">
      <w:pPr>
        <w:spacing w:line="360" w:lineRule="auto"/>
        <w:ind w:right="269" w:firstLine="709"/>
        <w:jc w:val="both"/>
        <w:rPr>
          <w:rFonts w:eastAsia="Times New Roman"/>
          <w:sz w:val="28"/>
          <w:szCs w:val="28"/>
          <w:u w:color="000000"/>
        </w:rPr>
      </w:pPr>
      <w:r w:rsidRPr="009A1C52">
        <w:rPr>
          <w:rFonts w:eastAsia="Times New Roman"/>
          <w:sz w:val="28"/>
          <w:szCs w:val="28"/>
          <w:u w:color="00000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w:t>
      </w:r>
      <w:r w:rsidRPr="009A1C52">
        <w:rPr>
          <w:rFonts w:eastAsia="Times New Roman"/>
          <w:sz w:val="28"/>
          <w:szCs w:val="28"/>
          <w:u w:color="000000"/>
        </w:rPr>
        <w:lastRenderedPageBreak/>
        <w:t>общих целей в учебной и соревновательной деятельности на занятиях тяжелой атлетикой.</w:t>
      </w:r>
      <w:bookmarkEnd w:id="205"/>
      <w:r w:rsidR="00DF34B8" w:rsidRPr="009A1C52">
        <w:rPr>
          <w:rFonts w:eastAsia="Times New Roman"/>
          <w:sz w:val="28"/>
          <w:szCs w:val="28"/>
          <w:u w:color="000000"/>
        </w:rPr>
        <w:t>»</w:t>
      </w:r>
      <w:r w:rsidR="00846DD8" w:rsidRPr="009A1C52">
        <w:rPr>
          <w:rFonts w:eastAsia="Times New Roman"/>
          <w:sz w:val="28"/>
          <w:szCs w:val="28"/>
          <w:u w:color="000000"/>
        </w:rPr>
        <w:t>;</w:t>
      </w:r>
    </w:p>
    <w:p w14:paraId="27DC7C38" w14:textId="21870838" w:rsidR="00846DD8" w:rsidRPr="009A1C52" w:rsidRDefault="00591EF9" w:rsidP="009A1C52">
      <w:pPr>
        <w:pStyle w:val="afb"/>
        <w:spacing w:before="0" w:beforeAutospacing="0" w:after="0" w:afterAutospacing="0" w:line="360" w:lineRule="auto"/>
        <w:ind w:firstLine="567"/>
        <w:jc w:val="both"/>
        <w:rPr>
          <w:sz w:val="28"/>
          <w:szCs w:val="28"/>
        </w:rPr>
      </w:pPr>
      <w:r w:rsidRPr="009A1C52">
        <w:rPr>
          <w:sz w:val="28"/>
          <w:szCs w:val="28"/>
        </w:rPr>
        <w:t>д</w:t>
      </w:r>
      <w:r w:rsidR="00846DD8" w:rsidRPr="009A1C52">
        <w:rPr>
          <w:sz w:val="28"/>
          <w:szCs w:val="28"/>
        </w:rPr>
        <w:t xml:space="preserve">) в подпункте 137.5.4 пункта 137 слово </w:t>
      </w:r>
      <w:r w:rsidR="00DF34B8" w:rsidRPr="009A1C52">
        <w:rPr>
          <w:sz w:val="28"/>
          <w:szCs w:val="28"/>
        </w:rPr>
        <w:t>«</w:t>
      </w:r>
      <w:r w:rsidR="00846DD8" w:rsidRPr="009A1C52">
        <w:rPr>
          <w:sz w:val="28"/>
          <w:szCs w:val="28"/>
        </w:rPr>
        <w:t>Технология</w:t>
      </w:r>
      <w:r w:rsidR="00DF34B8" w:rsidRPr="009A1C52">
        <w:rPr>
          <w:sz w:val="28"/>
          <w:szCs w:val="28"/>
        </w:rPr>
        <w:t>»</w:t>
      </w:r>
      <w:r w:rsidR="00846DD8" w:rsidRPr="009A1C52">
        <w:rPr>
          <w:sz w:val="28"/>
          <w:szCs w:val="28"/>
        </w:rPr>
        <w:t xml:space="preserve"> заменить словами </w:t>
      </w:r>
      <w:r w:rsidR="00DF34B8" w:rsidRPr="009A1C52">
        <w:rPr>
          <w:sz w:val="28"/>
          <w:szCs w:val="28"/>
        </w:rPr>
        <w:t>«</w:t>
      </w:r>
      <w:r w:rsidR="00846DD8" w:rsidRPr="009A1C52">
        <w:rPr>
          <w:sz w:val="28"/>
          <w:szCs w:val="28"/>
        </w:rPr>
        <w:t>Труд (технология)</w:t>
      </w:r>
      <w:r w:rsidR="00DF34B8" w:rsidRPr="009A1C52">
        <w:rPr>
          <w:sz w:val="28"/>
          <w:szCs w:val="28"/>
        </w:rPr>
        <w:t>»</w:t>
      </w:r>
      <w:r w:rsidR="00846DD8" w:rsidRPr="009A1C52">
        <w:rPr>
          <w:sz w:val="28"/>
          <w:szCs w:val="28"/>
        </w:rPr>
        <w:t>;</w:t>
      </w:r>
    </w:p>
    <w:p w14:paraId="03186AFB" w14:textId="745595B2" w:rsidR="00846DD8" w:rsidRPr="009A1C52" w:rsidRDefault="00591EF9" w:rsidP="009A1C52">
      <w:pPr>
        <w:pStyle w:val="afb"/>
        <w:spacing w:before="0" w:beforeAutospacing="0" w:after="0" w:afterAutospacing="0" w:line="360" w:lineRule="auto"/>
        <w:ind w:firstLine="567"/>
        <w:jc w:val="both"/>
        <w:rPr>
          <w:sz w:val="28"/>
          <w:szCs w:val="28"/>
        </w:rPr>
      </w:pPr>
      <w:r w:rsidRPr="009A1C52">
        <w:rPr>
          <w:sz w:val="28"/>
          <w:szCs w:val="28"/>
        </w:rPr>
        <w:t>е</w:t>
      </w:r>
      <w:r w:rsidR="00846DD8" w:rsidRPr="009A1C52">
        <w:rPr>
          <w:sz w:val="28"/>
          <w:szCs w:val="28"/>
        </w:rPr>
        <w:t>) пункт 167</w:t>
      </w:r>
      <w:r w:rsidR="00F64AD9" w:rsidRPr="009A1C52">
        <w:rPr>
          <w:sz w:val="28"/>
          <w:szCs w:val="28"/>
        </w:rPr>
        <w:t xml:space="preserve"> изложить в следующей редакции</w:t>
      </w:r>
      <w:r w:rsidR="00846DD8" w:rsidRPr="009A1C52">
        <w:rPr>
          <w:sz w:val="28"/>
          <w:szCs w:val="28"/>
        </w:rPr>
        <w:t>:</w:t>
      </w:r>
    </w:p>
    <w:p w14:paraId="0D3B906F" w14:textId="1ABD10AA" w:rsidR="00F64AD9"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F64AD9" w:rsidRPr="009A1C52">
        <w:rPr>
          <w:rFonts w:ascii="Times New Roman" w:hAnsi="Times New Roman" w:cs="Times New Roman"/>
          <w:b w:val="0"/>
          <w:sz w:val="28"/>
          <w:szCs w:val="28"/>
        </w:rPr>
        <w:t xml:space="preserve">167. Федеральная рабочая программа по учебному предмету </w:t>
      </w:r>
      <w:r w:rsidRPr="009A1C52">
        <w:rPr>
          <w:rFonts w:ascii="Times New Roman" w:hAnsi="Times New Roman" w:cs="Times New Roman"/>
          <w:b w:val="0"/>
          <w:sz w:val="28"/>
          <w:szCs w:val="28"/>
        </w:rPr>
        <w:t>«</w:t>
      </w:r>
      <w:r w:rsidR="00F64AD9" w:rsidRPr="009A1C52">
        <w:rPr>
          <w:rFonts w:ascii="Times New Roman" w:hAnsi="Times New Roman" w:cs="Times New Roman"/>
          <w:b w:val="0"/>
          <w:sz w:val="28"/>
          <w:szCs w:val="28"/>
        </w:rPr>
        <w:t>Труд (технология)</w:t>
      </w:r>
      <w:r w:rsidRPr="009A1C52">
        <w:rPr>
          <w:rFonts w:ascii="Times New Roman" w:hAnsi="Times New Roman" w:cs="Times New Roman"/>
          <w:b w:val="0"/>
          <w:sz w:val="28"/>
          <w:szCs w:val="28"/>
        </w:rPr>
        <w:t>»</w:t>
      </w:r>
      <w:r w:rsidR="00F64AD9" w:rsidRPr="009A1C52">
        <w:rPr>
          <w:rFonts w:ascii="Times New Roman" w:hAnsi="Times New Roman" w:cs="Times New Roman"/>
          <w:b w:val="0"/>
          <w:sz w:val="28"/>
          <w:szCs w:val="28"/>
        </w:rPr>
        <w:t>.</w:t>
      </w:r>
    </w:p>
    <w:p w14:paraId="4120A6ED" w14:textId="257E3D7C"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 Федеральная рабочая программа по учебному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Технология</w:t>
      </w:r>
      <w:r w:rsidR="00DF34B8" w:rsidRPr="009A1C52">
        <w:rPr>
          <w:sz w:val="28"/>
          <w:szCs w:val="28"/>
        </w:rPr>
        <w:t>»</w:t>
      </w:r>
      <w:r w:rsidRPr="009A1C52">
        <w:rPr>
          <w:sz w:val="28"/>
          <w:szCs w:val="28"/>
        </w:rPr>
        <w:t xml:space="preserve">)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 </w:t>
      </w:r>
    </w:p>
    <w:p w14:paraId="1CB0993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14:paraId="3DF2483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 </w:t>
      </w:r>
    </w:p>
    <w:p w14:paraId="12C853A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1EABEB6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167.5. Пояснительная записка.</w:t>
      </w:r>
      <w:r w:rsidRPr="009A1C52">
        <w:rPr>
          <w:sz w:val="28"/>
          <w:szCs w:val="28"/>
        </w:rPr>
        <w:t xml:space="preserve"> </w:t>
      </w:r>
    </w:p>
    <w:p w14:paraId="44720B9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w:t>
      </w:r>
      <w:r w:rsidRPr="009A1C52">
        <w:rPr>
          <w:sz w:val="28"/>
          <w:szCs w:val="28"/>
        </w:rPr>
        <w:lastRenderedPageBreak/>
        <w:t xml:space="preserve">воспитания и социализации обучающихся, сформулированные в федеральной рабочей программе воспитания. </w:t>
      </w:r>
    </w:p>
    <w:p w14:paraId="66332C1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w:t>
      </w:r>
    </w:p>
    <w:p w14:paraId="542E795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167.5.3. Программа по труду (технологии) направлена на решение системы задач: </w:t>
      </w:r>
    </w:p>
    <w:p w14:paraId="15F0FCE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формирование общих представлений о культуре и организации трудовой деятельности как важной части общей культуры человека; </w:t>
      </w:r>
    </w:p>
    <w:p w14:paraId="59231A0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14:paraId="32A9B4B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14:paraId="338793B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формирование элементарных знаний и представлений о различных материалах, технологиях их обработки и соответствующих умений; </w:t>
      </w:r>
    </w:p>
    <w:p w14:paraId="733AEA9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сенсомоторных процессов, психомоторной координации, глазомера через формирование практических умений; </w:t>
      </w:r>
    </w:p>
    <w:p w14:paraId="36474AA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14:paraId="680886D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14:paraId="2A28F41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гибкости и вариативности мышления, способностей к изобретательской деятельности; </w:t>
      </w:r>
    </w:p>
    <w:p w14:paraId="0027F8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 </w:t>
      </w:r>
    </w:p>
    <w:p w14:paraId="18746B6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14:paraId="4548939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14:paraId="0C534C9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14:paraId="72AE6AD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28458B1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0EF64B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Технологии, профессии и производства. </w:t>
      </w:r>
    </w:p>
    <w:p w14:paraId="19CB70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 </w:t>
      </w:r>
    </w:p>
    <w:p w14:paraId="2CADA14B" w14:textId="6F1982E2"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Конструирование и моделирование: работа с </w:t>
      </w:r>
      <w:r w:rsidR="00DF34B8" w:rsidRPr="009A1C52">
        <w:rPr>
          <w:sz w:val="28"/>
          <w:szCs w:val="28"/>
        </w:rPr>
        <w:t>«</w:t>
      </w:r>
      <w:r w:rsidRPr="009A1C52">
        <w:rPr>
          <w:sz w:val="28"/>
          <w:szCs w:val="28"/>
        </w:rPr>
        <w:t>Конструктором</w:t>
      </w:r>
      <w:r w:rsidR="00DF34B8" w:rsidRPr="009A1C52">
        <w:rPr>
          <w:sz w:val="28"/>
          <w:szCs w:val="28"/>
        </w:rPr>
        <w:t>»</w:t>
      </w:r>
      <w:r w:rsidRPr="009A1C52">
        <w:rPr>
          <w:sz w:val="28"/>
          <w:szCs w:val="28"/>
        </w:rPr>
        <w:t xml:space="preserve">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1C117FE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Информационно-коммуникативные технологии (далее - ИКТ) (с учетом возможностей материально-технической базы образовательной организации). </w:t>
      </w:r>
    </w:p>
    <w:p w14:paraId="6665A47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6462CB8F" w14:textId="2C20631E"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167.5.6. В программе по труду (технологии) осуществляется реализация межпредметных связей с учебными предметами: </w:t>
      </w:r>
      <w:r w:rsidR="00DF34B8" w:rsidRPr="009A1C52">
        <w:rPr>
          <w:sz w:val="28"/>
          <w:szCs w:val="28"/>
        </w:rPr>
        <w:t>«</w:t>
      </w:r>
      <w:r w:rsidRPr="009A1C52">
        <w:rPr>
          <w:sz w:val="28"/>
          <w:szCs w:val="28"/>
        </w:rPr>
        <w:t>Математика</w:t>
      </w:r>
      <w:r w:rsidR="00DF34B8" w:rsidRPr="009A1C52">
        <w:rPr>
          <w:sz w:val="28"/>
          <w:szCs w:val="28"/>
        </w:rPr>
        <w:t>»</w:t>
      </w:r>
      <w:r w:rsidRPr="009A1C52">
        <w:rPr>
          <w:sz w:val="28"/>
          <w:szCs w:val="28"/>
        </w:rPr>
        <w:t xml:space="preserve">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w:t>
      </w:r>
      <w:r w:rsidR="00DF34B8" w:rsidRPr="009A1C52">
        <w:rPr>
          <w:sz w:val="28"/>
          <w:szCs w:val="28"/>
        </w:rPr>
        <w:t>«</w:t>
      </w:r>
      <w:r w:rsidRPr="009A1C52">
        <w:rPr>
          <w:sz w:val="28"/>
          <w:szCs w:val="28"/>
        </w:rPr>
        <w:t>Изобразительное искусство</w:t>
      </w:r>
      <w:r w:rsidR="00DF34B8" w:rsidRPr="009A1C52">
        <w:rPr>
          <w:sz w:val="28"/>
          <w:szCs w:val="28"/>
        </w:rPr>
        <w:t>»</w:t>
      </w:r>
      <w:r w:rsidRPr="009A1C52">
        <w:rPr>
          <w:sz w:val="28"/>
          <w:szCs w:val="28"/>
        </w:rPr>
        <w:t xml:space="preserve"> (использование средств художественной выразительности, законов и правил декоративно-прикладного искусства и дизайна), </w:t>
      </w:r>
      <w:r w:rsidR="00DF34B8" w:rsidRPr="009A1C52">
        <w:rPr>
          <w:sz w:val="28"/>
          <w:szCs w:val="28"/>
        </w:rPr>
        <w:t>«</w:t>
      </w:r>
      <w:r w:rsidRPr="009A1C52">
        <w:rPr>
          <w:sz w:val="28"/>
          <w:szCs w:val="28"/>
        </w:rPr>
        <w:t>Окружающий мир</w:t>
      </w:r>
      <w:r w:rsidR="00DF34B8" w:rsidRPr="009A1C52">
        <w:rPr>
          <w:sz w:val="28"/>
          <w:szCs w:val="28"/>
        </w:rPr>
        <w:t>»</w:t>
      </w:r>
      <w:r w:rsidRPr="009A1C52">
        <w:rPr>
          <w:sz w:val="28"/>
          <w:szCs w:val="28"/>
        </w:rPr>
        <w:t xml:space="preserve">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w:t>
      </w:r>
      <w:r w:rsidR="00DF34B8" w:rsidRPr="009A1C52">
        <w:rPr>
          <w:sz w:val="28"/>
          <w:szCs w:val="28"/>
        </w:rPr>
        <w:t>«</w:t>
      </w:r>
      <w:r w:rsidRPr="009A1C52">
        <w:rPr>
          <w:sz w:val="28"/>
          <w:szCs w:val="28"/>
        </w:rPr>
        <w:t>Родной язык</w:t>
      </w:r>
      <w:r w:rsidR="00DF34B8" w:rsidRPr="009A1C52">
        <w:rPr>
          <w:sz w:val="28"/>
          <w:szCs w:val="28"/>
        </w:rPr>
        <w:t>»</w:t>
      </w:r>
      <w:r w:rsidRPr="009A1C52">
        <w:rPr>
          <w:sz w:val="28"/>
          <w:szCs w:val="28"/>
        </w:rP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w:t>
      </w:r>
      <w:r w:rsidR="00DF34B8" w:rsidRPr="009A1C52">
        <w:rPr>
          <w:sz w:val="28"/>
          <w:szCs w:val="28"/>
        </w:rPr>
        <w:t>«</w:t>
      </w:r>
      <w:r w:rsidRPr="009A1C52">
        <w:rPr>
          <w:sz w:val="28"/>
          <w:szCs w:val="28"/>
        </w:rPr>
        <w:t>Литературное чтение</w:t>
      </w:r>
      <w:r w:rsidR="00DF34B8" w:rsidRPr="009A1C52">
        <w:rPr>
          <w:sz w:val="28"/>
          <w:szCs w:val="28"/>
        </w:rPr>
        <w:t>»</w:t>
      </w:r>
      <w:r w:rsidRPr="009A1C52">
        <w:rPr>
          <w:sz w:val="28"/>
          <w:szCs w:val="28"/>
        </w:rPr>
        <w:t xml:space="preserve"> (работа с текстами для создания образа, реализуемого в изделии). </w:t>
      </w:r>
    </w:p>
    <w:p w14:paraId="3D2809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 </w:t>
      </w:r>
    </w:p>
    <w:p w14:paraId="6BE1E78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167.6. Содержание обучения в 1 классе.</w:t>
      </w:r>
      <w:r w:rsidRPr="009A1C52">
        <w:rPr>
          <w:sz w:val="28"/>
          <w:szCs w:val="28"/>
        </w:rPr>
        <w:t xml:space="preserve"> </w:t>
      </w:r>
    </w:p>
    <w:p w14:paraId="547C74D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167.6.1. Технологии, профессии и производства. </w:t>
      </w:r>
    </w:p>
    <w:p w14:paraId="459B68E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w:t>
      </w:r>
      <w:r w:rsidRPr="009A1C52">
        <w:rPr>
          <w:sz w:val="28"/>
          <w:szCs w:val="28"/>
        </w:rPr>
        <w:lastRenderedPageBreak/>
        <w:t xml:space="preserve">поддержание порядка во время работы, уборка по окончании работы. Рациональное и безопасное использование и хранение инструментов. </w:t>
      </w:r>
    </w:p>
    <w:p w14:paraId="7613FEA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167.6.1.2. Профессии родных и знакомых. Профессии, связанные с изучаемыми материалами и производствами. Профессии сферы обслуживания. </w:t>
      </w:r>
    </w:p>
    <w:p w14:paraId="781CD78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167.6.1.3. Традиции и праздники народов России, ремесла, обычаи. </w:t>
      </w:r>
    </w:p>
    <w:p w14:paraId="0585634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 Технологии ручной обработки материалов. </w:t>
      </w:r>
    </w:p>
    <w:p w14:paraId="693EAA2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14:paraId="2411A03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w:t>
      </w:r>
    </w:p>
    <w:p w14:paraId="533B100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 </w:t>
      </w:r>
    </w:p>
    <w:p w14:paraId="1BE1C38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14:paraId="3F17626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 </w:t>
      </w:r>
    </w:p>
    <w:p w14:paraId="7F27822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 </w:t>
      </w:r>
    </w:p>
    <w:p w14:paraId="29B9FA5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14:paraId="5EC607D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14:paraId="6E2899D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167.6.2.9. Использование дополнительных отделочных материалов. </w:t>
      </w:r>
    </w:p>
    <w:p w14:paraId="26A22D1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167.6.3. Конструирование и моделирование. </w:t>
      </w:r>
    </w:p>
    <w:p w14:paraId="36A975F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1E1E988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167.6.4. ИКТ. </w:t>
      </w:r>
    </w:p>
    <w:p w14:paraId="16CE8E8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167.6.4.1. Демонстрация учителем готовых материалов на информационных носителях. </w:t>
      </w:r>
    </w:p>
    <w:p w14:paraId="0D3E5A7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167.6.4.2. Информация. Виды информации. </w:t>
      </w:r>
    </w:p>
    <w:p w14:paraId="2C221C8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w:t>
      </w:r>
      <w:r w:rsidRPr="009A1C52">
        <w:rPr>
          <w:sz w:val="28"/>
          <w:szCs w:val="28"/>
        </w:rPr>
        <w:lastRenderedPageBreak/>
        <w:t xml:space="preserve">действий, регулятивных универсальных учебных действий, совместной деятельности. </w:t>
      </w:r>
    </w:p>
    <w:p w14:paraId="33ADBDA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2B50F87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терминах, используемых в технологии (в пределах изученного); </w:t>
      </w:r>
    </w:p>
    <w:p w14:paraId="5C580C4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воспринимать и использовать предложенную инструкцию (устную, графическую); </w:t>
      </w:r>
    </w:p>
    <w:p w14:paraId="38DBB19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14:paraId="5F39F29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сравнивать отдельные изделия (конструкции), находить сходство и различия в их устройстве. </w:t>
      </w:r>
    </w:p>
    <w:p w14:paraId="4D1C257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167.6.5.2. У обучающегося будут сформированы следующие умения работать с информацией как часть познавательных универсальных учебных действий: </w:t>
      </w:r>
    </w:p>
    <w:p w14:paraId="4BD5BF7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воспринимать информацию (представленную в объяснении учителя или в учебнике), использовать ее в работе; </w:t>
      </w:r>
    </w:p>
    <w:p w14:paraId="621FEAE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анализировать простейшую знаково-символическую информацию (схема, рисунок) и строить работу в соответствии с ней. </w:t>
      </w:r>
    </w:p>
    <w:p w14:paraId="7D83D7F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167.6.5.3. У обучающегося будут сформированы следующие умения общения как часть коммуникативных универсальных учебных действий: </w:t>
      </w:r>
    </w:p>
    <w:p w14:paraId="4600169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14:paraId="0C6F50D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несложные высказывания, сообщения в устной форме (по содержанию изученных тем). </w:t>
      </w:r>
    </w:p>
    <w:p w14:paraId="257CDB2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41EFACC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принимать и удерживать в процессе деятельности предложенную учебную задачу; </w:t>
      </w:r>
    </w:p>
    <w:p w14:paraId="22C4FB3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14:paraId="79E5E5B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принимать критерии оценки качества работы, руководствоваться ими в процессе анализа и оценки выполненных работ; </w:t>
      </w:r>
    </w:p>
    <w:p w14:paraId="03AA5F9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w:t>
      </w:r>
    </w:p>
    <w:p w14:paraId="3A211F7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несложные действия контроля и оценки по предложенным критериям. </w:t>
      </w:r>
    </w:p>
    <w:p w14:paraId="23C0A6E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167.6.5.5. Совместная деятельность способствует формированию умений: </w:t>
      </w:r>
    </w:p>
    <w:p w14:paraId="30D04F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положительное отношение к включению в совместную работу, к простым видам сотрудничества; </w:t>
      </w:r>
    </w:p>
    <w:p w14:paraId="429706A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 </w:t>
      </w:r>
    </w:p>
    <w:p w14:paraId="75535E4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167.7. Содержание обучения во 2 классе.</w:t>
      </w:r>
      <w:r w:rsidRPr="009A1C52">
        <w:rPr>
          <w:sz w:val="28"/>
          <w:szCs w:val="28"/>
        </w:rPr>
        <w:t xml:space="preserve"> </w:t>
      </w:r>
    </w:p>
    <w:p w14:paraId="1A55248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167.7.1. Технологии, профессии и производства. </w:t>
      </w:r>
    </w:p>
    <w:p w14:paraId="4F66712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14:paraId="280FF4E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 </w:t>
      </w:r>
    </w:p>
    <w:p w14:paraId="0732446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167.7.1.3. Элементарная творческая и проектная деятельность (создание замысла, его детализация и воплощение). Несложные коллективные, групповые проекты. </w:t>
      </w:r>
    </w:p>
    <w:p w14:paraId="2E7766D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 Технологии ручной обработки материалов. </w:t>
      </w:r>
    </w:p>
    <w:p w14:paraId="35B0C86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14:paraId="5A05EFA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14:paraId="30C72B9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w:t>
      </w:r>
    </w:p>
    <w:p w14:paraId="63DFFE7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14:paraId="2333224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14:paraId="7BB6FD5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167.7.2.6. Использование дополнительных материалов (например, проволока, пряжа, бусины и другие). </w:t>
      </w:r>
    </w:p>
    <w:p w14:paraId="3621127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167.7.3. Конструирование и моделирование. </w:t>
      </w:r>
    </w:p>
    <w:p w14:paraId="2DCE842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14:paraId="66B077A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1AEA1C7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167.7.4. ИКТ. </w:t>
      </w:r>
    </w:p>
    <w:p w14:paraId="2252542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167.7.4.1. Демонстрация учителем готовых материалов на информационных носителях. </w:t>
      </w:r>
    </w:p>
    <w:p w14:paraId="4B721C2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167.7.4.2. Поиск информации. Интернет как источник информации. </w:t>
      </w:r>
    </w:p>
    <w:p w14:paraId="73ADE2E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0E755C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75D23EE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ориентироваться в терминах, используемых в технологии (в пределах изученного); </w:t>
      </w:r>
    </w:p>
    <w:p w14:paraId="1DC42A1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работу в соответствии с образцом, инструкцией, устной или письменной; </w:t>
      </w:r>
    </w:p>
    <w:p w14:paraId="099080A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анализа и синтеза, сравнения, группировки с учетом указанных критериев; </w:t>
      </w:r>
    </w:p>
    <w:p w14:paraId="07A4C35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рассуждения, проводить умозаключения, проверять их в практической работе; </w:t>
      </w:r>
    </w:p>
    <w:p w14:paraId="56E6A25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воспроизводить порядок действий при решении учебной (практической) задачи; </w:t>
      </w:r>
    </w:p>
    <w:p w14:paraId="68EDE2B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решение простых задач в умственной и материализованной форме. </w:t>
      </w:r>
    </w:p>
    <w:p w14:paraId="091FE99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167.7.5.2. У обучающегося будут сформированы следующие умения работать с информацией как часть познавательных универсальных учебных действий: </w:t>
      </w:r>
    </w:p>
    <w:p w14:paraId="28510E8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получать информацию из учебника и других дидактических материалов, использовать ее в работе; </w:t>
      </w:r>
    </w:p>
    <w:p w14:paraId="48A77EF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анализировать знаково-символическую информацию (чертеж, эскиз, рисунок, схема) и строить работу в соответствии с ней. </w:t>
      </w:r>
    </w:p>
    <w:p w14:paraId="5CBE20A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167.7.5.3. У обучающегося будут сформированы следующие умения общения как часть коммуникативных универсальных учебных действий: </w:t>
      </w:r>
    </w:p>
    <w:p w14:paraId="04F82BA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w:t>
      </w:r>
    </w:p>
    <w:p w14:paraId="3FAF258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делиться впечатлениями о прослушанном (прочитанном) тексте, рассказе учителя, о выполненной работе, созданном изделии. </w:t>
      </w:r>
    </w:p>
    <w:p w14:paraId="3D3F2B3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3B69DD4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принимать учебную задачу; </w:t>
      </w:r>
    </w:p>
    <w:p w14:paraId="675A059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организовывать свою деятельность; </w:t>
      </w:r>
    </w:p>
    <w:p w14:paraId="039653A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предлагаемый план действий, действовать по плану; </w:t>
      </w:r>
    </w:p>
    <w:p w14:paraId="391495B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прогнозировать необходимые действия для получения практического результата, планировать работу; </w:t>
      </w:r>
    </w:p>
    <w:p w14:paraId="65C0A27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контроля и оценки; </w:t>
      </w:r>
    </w:p>
    <w:p w14:paraId="2A24806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воспринимать советы, оценку учителя и других обучающихся, стараться учитывать их в работе. </w:t>
      </w:r>
    </w:p>
    <w:p w14:paraId="555F91F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167.7.5.5. У обучающегося будут сформированы следующие умения совместной деятельности: </w:t>
      </w:r>
    </w:p>
    <w:p w14:paraId="4E70802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элементарную совместную деятельность в процессе изготовления изделий, осуществлять взаимопомощь; </w:t>
      </w:r>
    </w:p>
    <w:p w14:paraId="4CF26CC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14:paraId="4C1DF91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167.8. Содержание обучения в 3 классе.</w:t>
      </w:r>
      <w:r w:rsidRPr="009A1C52">
        <w:rPr>
          <w:sz w:val="28"/>
          <w:szCs w:val="28"/>
        </w:rPr>
        <w:t xml:space="preserve"> </w:t>
      </w:r>
    </w:p>
    <w:p w14:paraId="34EAE97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 Технологии, профессии и производства. </w:t>
      </w:r>
    </w:p>
    <w:p w14:paraId="330B2D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14:paraId="4EDCAAD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w:t>
      </w:r>
    </w:p>
    <w:p w14:paraId="0291D35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14:paraId="2F64978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14:paraId="4115EC5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167.8.1.5. Бережное и внимательное отношение к природе как источнику сырьевых ресурсов и идей для технологий будущего. </w:t>
      </w:r>
    </w:p>
    <w:p w14:paraId="01197FD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14:paraId="4A4AC6C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 Технологии ручной обработки материалов. </w:t>
      </w:r>
    </w:p>
    <w:p w14:paraId="31B7BDE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14:paraId="70FDC39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167.8.2.2. 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 </w:t>
      </w:r>
    </w:p>
    <w:p w14:paraId="5244CB1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14:paraId="343153A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 </w:t>
      </w:r>
    </w:p>
    <w:p w14:paraId="636417D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167.8.2.5. Выполнение рицовки на картоне с помощью канцелярского ножа, выполнение отверстий шилом. </w:t>
      </w:r>
    </w:p>
    <w:p w14:paraId="11F4A1C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 </w:t>
      </w:r>
    </w:p>
    <w:p w14:paraId="70EFFC8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167.8.2.7. Использование дополнительных материалов. Комбинирование разных материалов в одном изделии. </w:t>
      </w:r>
    </w:p>
    <w:p w14:paraId="41B6C23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167.8.3. Конструирование и моделирование. </w:t>
      </w:r>
    </w:p>
    <w:p w14:paraId="1B44D035" w14:textId="68941706"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167.8.3.1. Конструирование и моделирование изделий из различных материалов, в том числе наборов </w:t>
      </w:r>
      <w:r w:rsidR="00DF34B8" w:rsidRPr="009A1C52">
        <w:rPr>
          <w:sz w:val="28"/>
          <w:szCs w:val="28"/>
        </w:rPr>
        <w:t>«</w:t>
      </w:r>
      <w:r w:rsidRPr="009A1C52">
        <w:rPr>
          <w:sz w:val="28"/>
          <w:szCs w:val="28"/>
        </w:rPr>
        <w:t>Конструктор</w:t>
      </w:r>
      <w:r w:rsidR="00DF34B8" w:rsidRPr="009A1C52">
        <w:rPr>
          <w:sz w:val="28"/>
          <w:szCs w:val="28"/>
        </w:rPr>
        <w:t>»</w:t>
      </w:r>
      <w:r w:rsidRPr="009A1C52">
        <w:rPr>
          <w:sz w:val="28"/>
          <w:szCs w:val="28"/>
        </w:rPr>
        <w:t xml:space="preserve"> по заданным условиям (технико-технологическим, функциональным, декоративно-художественным). Способы подвижного и неподвижного соединения деталей набора </w:t>
      </w:r>
      <w:r w:rsidR="00DF34B8" w:rsidRPr="009A1C52">
        <w:rPr>
          <w:sz w:val="28"/>
          <w:szCs w:val="28"/>
        </w:rPr>
        <w:t>«</w:t>
      </w:r>
      <w:r w:rsidRPr="009A1C52">
        <w:rPr>
          <w:sz w:val="28"/>
          <w:szCs w:val="28"/>
        </w:rPr>
        <w:t>Конструктор</w:t>
      </w:r>
      <w:r w:rsidR="00DF34B8" w:rsidRPr="009A1C52">
        <w:rPr>
          <w:sz w:val="28"/>
          <w:szCs w:val="28"/>
        </w:rPr>
        <w:t>»</w:t>
      </w:r>
      <w:r w:rsidRPr="009A1C52">
        <w:rPr>
          <w:sz w:val="28"/>
          <w:szCs w:val="28"/>
        </w:rPr>
        <w:t xml:space="preserve">, их использование в изделиях, жесткость и устойчивость конструкции. </w:t>
      </w:r>
    </w:p>
    <w:p w14:paraId="39F4452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 </w:t>
      </w:r>
    </w:p>
    <w:p w14:paraId="6B0D3F4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167.8.4. ИКТ. </w:t>
      </w:r>
    </w:p>
    <w:p w14:paraId="764198C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w:t>
      </w:r>
      <w:r w:rsidRPr="009A1C52">
        <w:rPr>
          <w:sz w:val="28"/>
          <w:szCs w:val="28"/>
        </w:rPr>
        <w:lastRenderedPageBreak/>
        <w:t xml:space="preserve">мастерами, Интернет, видео, DVD). Работа с текстовым редактором Microsoft Word или другим. </w:t>
      </w:r>
    </w:p>
    <w:p w14:paraId="4D8DF7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A62D64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1CC2368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61B1EA3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анализ предложенных образцов с выделением существенных и несущественных признаков; </w:t>
      </w:r>
    </w:p>
    <w:p w14:paraId="0173741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работу в соответствии с инструкцией, устной или письменной, а также графически представленной в схеме, таблице; </w:t>
      </w:r>
    </w:p>
    <w:p w14:paraId="453A232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способы доработки конструкций с учетом предложенных условий; </w:t>
      </w:r>
    </w:p>
    <w:p w14:paraId="62624B0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6FE45C7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читать и воспроизводить простой чертеж (эскиз) развертки изделия; </w:t>
      </w:r>
    </w:p>
    <w:p w14:paraId="26BD6CF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восстанавливать нарушенную последовательность выполнения изделия. </w:t>
      </w:r>
    </w:p>
    <w:p w14:paraId="4C0B4C0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167.8.5.2. У обучающегося будут сформированы следующие умения работать с информацией как часть познавательных универсальных учебных действий: </w:t>
      </w:r>
    </w:p>
    <w:p w14:paraId="687076C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14:paraId="3D892F5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анализа информации производить выбор наиболее эффективных способов работы; </w:t>
      </w:r>
    </w:p>
    <w:p w14:paraId="52E928C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поиск необходимой информации для выполнения учебных заданий с использованием учебной литературы; </w:t>
      </w:r>
    </w:p>
    <w:p w14:paraId="55CDC81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5281C88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167.8.5.3. У обучающегося будут сформированы следующие умения общения как часть коммуникативных универсальных учебных действий: </w:t>
      </w:r>
    </w:p>
    <w:p w14:paraId="57F61F3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монологическое высказывание, владеть диалогической формой коммуникации; </w:t>
      </w:r>
    </w:p>
    <w:p w14:paraId="18190BE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рассуждения в форме связи простых суждений об объекте, его строении, свойствах и способах создания; </w:t>
      </w:r>
    </w:p>
    <w:p w14:paraId="13E96A5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описывать предметы рукотворного мира, оценивать их достоинства; </w:t>
      </w:r>
    </w:p>
    <w:p w14:paraId="7CA2516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собственное мнение, аргументировать выбор вариантов и способов выполнения задания. </w:t>
      </w:r>
    </w:p>
    <w:p w14:paraId="7A1960D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3AA4E72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и сохранять учебную задачу, осуществлять поиск средств для ее решения; </w:t>
      </w:r>
    </w:p>
    <w:p w14:paraId="6344B54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14:paraId="5DEB7D7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 </w:t>
      </w:r>
    </w:p>
    <w:p w14:paraId="2E3A520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волевую саморегуляцию при выполнении задания. </w:t>
      </w:r>
    </w:p>
    <w:p w14:paraId="0E695E5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167.8.5.5. У обучающегося будут сформированы следующие умения совместной деятельности: </w:t>
      </w:r>
    </w:p>
    <w:p w14:paraId="7B54DEE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себе партнеров по совместной деятельности не только по симпатии, но и по деловым качествам; </w:t>
      </w:r>
    </w:p>
    <w:p w14:paraId="01F7758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справедливо распределять работу, договариваться, приходить к общему решению, отвечать за общий результат работы; </w:t>
      </w:r>
    </w:p>
    <w:p w14:paraId="0D652F7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роли лидера, подчиненного, соблюдать равноправие и дружелюбие; </w:t>
      </w:r>
    </w:p>
    <w:p w14:paraId="7DDB87A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осуществлять взаимопомощь, проявлять ответственность при выполнении своей части работы. </w:t>
      </w:r>
    </w:p>
    <w:p w14:paraId="3C0F70F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167.9. Содержание обучения в 4 классе.</w:t>
      </w:r>
      <w:r w:rsidRPr="009A1C52">
        <w:rPr>
          <w:sz w:val="28"/>
          <w:szCs w:val="28"/>
        </w:rPr>
        <w:t xml:space="preserve"> </w:t>
      </w:r>
    </w:p>
    <w:p w14:paraId="376E391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 Технологии, профессии и производства. </w:t>
      </w:r>
    </w:p>
    <w:p w14:paraId="1A90A3B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14:paraId="39E44E3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167.9.1.2. Профессии, связанные с опасностями (пожарные, космонавты, химики и другие). </w:t>
      </w:r>
    </w:p>
    <w:p w14:paraId="069A2F9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14:paraId="6420548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 </w:t>
      </w:r>
    </w:p>
    <w:p w14:paraId="47577A0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01F09D0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 Технологии ручной обработки материалов. </w:t>
      </w:r>
    </w:p>
    <w:p w14:paraId="06C6055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167.9.2.1. Синтетические материалы - ткани, полимеры (пластик, поролон). Их свойства. Создание синтетических материалов с заданными свойствами. </w:t>
      </w:r>
    </w:p>
    <w:p w14:paraId="75C8B47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167.9.2.2. Использование измерений, вычислений и построений для решения практических задач. Внесение дополнений и изменений в условные графические </w:t>
      </w:r>
      <w:r w:rsidRPr="009A1C52">
        <w:rPr>
          <w:sz w:val="28"/>
          <w:szCs w:val="28"/>
        </w:rPr>
        <w:lastRenderedPageBreak/>
        <w:t xml:space="preserve">изображения в соответствии с дополнительными (измененными) требованиями к изделию. </w:t>
      </w:r>
    </w:p>
    <w:p w14:paraId="2FC0882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0834E51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167.9.2.4. Совершенствование умений выполнять разные способы разметки с помощью чертежных инструментов. Освоение доступных художественных техник. </w:t>
      </w:r>
    </w:p>
    <w:p w14:paraId="704471EC" w14:textId="2E5ABE2A"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w:t>
      </w:r>
      <w:r w:rsidR="00DF34B8" w:rsidRPr="009A1C52">
        <w:rPr>
          <w:sz w:val="28"/>
          <w:szCs w:val="28"/>
        </w:rPr>
        <w:t>«</w:t>
      </w:r>
      <w:r w:rsidRPr="009A1C52">
        <w:rPr>
          <w:sz w:val="28"/>
          <w:szCs w:val="28"/>
        </w:rPr>
        <w:t>тамбур</w:t>
      </w:r>
      <w:r w:rsidR="00DF34B8" w:rsidRPr="009A1C52">
        <w:rPr>
          <w:sz w:val="28"/>
          <w:szCs w:val="28"/>
        </w:rPr>
        <w:t>»</w:t>
      </w:r>
      <w:r w:rsidRPr="009A1C52">
        <w:rPr>
          <w:sz w:val="28"/>
          <w:szCs w:val="28"/>
        </w:rPr>
        <w:t xml:space="preserve">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14:paraId="0CD3662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14:paraId="2502533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167.9.2.7. Комбинированное использование разных материалов. </w:t>
      </w:r>
    </w:p>
    <w:p w14:paraId="653F1A2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167.9.3. Конструирование и моделирование. </w:t>
      </w:r>
    </w:p>
    <w:p w14:paraId="40DC2F3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167.9.3.1. Современные требования к техническим устройствам (экологичность, безопасность, эргономичность и другие). </w:t>
      </w:r>
    </w:p>
    <w:p w14:paraId="5A0BA539" w14:textId="7D3DC881"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167.9.3.2. Конструирование и моделирование изделий из различных материалов, в том числе наборов </w:t>
      </w:r>
      <w:r w:rsidR="00DF34B8" w:rsidRPr="009A1C52">
        <w:rPr>
          <w:sz w:val="28"/>
          <w:szCs w:val="28"/>
        </w:rPr>
        <w:t>«</w:t>
      </w:r>
      <w:r w:rsidRPr="009A1C52">
        <w:rPr>
          <w:sz w:val="28"/>
          <w:szCs w:val="28"/>
        </w:rPr>
        <w:t>Конструктор</w:t>
      </w:r>
      <w:r w:rsidR="00DF34B8" w:rsidRPr="009A1C52">
        <w:rPr>
          <w:sz w:val="28"/>
          <w:szCs w:val="28"/>
        </w:rPr>
        <w:t>»</w:t>
      </w:r>
      <w:r w:rsidRPr="009A1C52">
        <w:rPr>
          <w:sz w:val="28"/>
          <w:szCs w:val="28"/>
        </w:rPr>
        <w:t xml:space="preserve">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w:t>
      </w:r>
      <w:r w:rsidRPr="009A1C52">
        <w:rPr>
          <w:sz w:val="28"/>
          <w:szCs w:val="28"/>
        </w:rPr>
        <w:lastRenderedPageBreak/>
        <w:t xml:space="preserve">процесса при выполнении индивидуальных творческих и коллективных проектных работ. </w:t>
      </w:r>
    </w:p>
    <w:p w14:paraId="0BCE528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0541B2B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167.9.4. ИКТ. </w:t>
      </w:r>
    </w:p>
    <w:p w14:paraId="4471882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167.9.4.1. Работа с доступной информацией в Интернете и на цифровых носителях информации. </w:t>
      </w:r>
    </w:p>
    <w:p w14:paraId="5281BF3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14:paraId="5691D33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361835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3EF91CB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75D060F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конструкции предложенных образцов изделий; </w:t>
      </w:r>
    </w:p>
    <w:p w14:paraId="5624C98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14:paraId="5C55471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4E953CE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простые задачи на преобразование конструкции; </w:t>
      </w:r>
    </w:p>
    <w:p w14:paraId="4E4D89C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работу в соответствии с инструкцией, устной или письменной; </w:t>
      </w:r>
    </w:p>
    <w:p w14:paraId="0FABBC2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соотносить результат работы с заданным алгоритмом, проверять изделия в действии, вносить необходимые дополнения и изменения; </w:t>
      </w:r>
    </w:p>
    <w:p w14:paraId="4A5D559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79A8871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анализа и синтеза, сравнения, классификации предметов (изделий) с учетом указанных критериев; </w:t>
      </w:r>
    </w:p>
    <w:p w14:paraId="51549C3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14:paraId="35FA79E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167.9.5.2. У обучающегося будут сформированы следующие умения работать с информацией как часть познавательных универсальных учебных действий: </w:t>
      </w:r>
    </w:p>
    <w:p w14:paraId="652326B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14:paraId="1090791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анализа информации производить выбор наиболее эффективных способов работы; </w:t>
      </w:r>
    </w:p>
    <w:p w14:paraId="11816B6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14:paraId="2D02FDC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поиск дополнительной информации по тематике творческих и проектных работ; </w:t>
      </w:r>
    </w:p>
    <w:p w14:paraId="66CF8D1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рисунки из ресурса компьютера в оформлении изделий и другие; </w:t>
      </w:r>
    </w:p>
    <w:p w14:paraId="4363BF1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64A676C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167.9.5.3. У обучающегося будут сформированы следующие умения общения как часть коммуникативных универсальных учебных действий: </w:t>
      </w:r>
    </w:p>
    <w:p w14:paraId="6127643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14:paraId="3F3C8D7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w:t>
      </w:r>
    </w:p>
    <w:p w14:paraId="110BCEE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создавать тексты-рассуждения: раскрывать последовательность операций при работе с разными материалами; </w:t>
      </w:r>
    </w:p>
    <w:p w14:paraId="0D0CF7A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458611B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43638FD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принимать учебную задачу, самостоятельно определять цели учебно-познавательной деятельности; </w:t>
      </w:r>
    </w:p>
    <w:p w14:paraId="5D91576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планировать практическую работу в соответствии с поставленной целью и выполнять ее в соответствии с планом; </w:t>
      </w:r>
    </w:p>
    <w:p w14:paraId="2BD3351B" w14:textId="5AD51FE6"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анализа причинно-следственных связей между действиями и их результатами прогнозировать практические </w:t>
      </w:r>
      <w:r w:rsidR="00DF34B8" w:rsidRPr="009A1C52">
        <w:rPr>
          <w:sz w:val="28"/>
          <w:szCs w:val="28"/>
        </w:rPr>
        <w:t>«</w:t>
      </w:r>
      <w:r w:rsidRPr="009A1C52">
        <w:rPr>
          <w:sz w:val="28"/>
          <w:szCs w:val="28"/>
        </w:rPr>
        <w:t>шаги</w:t>
      </w:r>
      <w:r w:rsidR="00DF34B8" w:rsidRPr="009A1C52">
        <w:rPr>
          <w:sz w:val="28"/>
          <w:szCs w:val="28"/>
        </w:rPr>
        <w:t>»</w:t>
      </w:r>
      <w:r w:rsidRPr="009A1C52">
        <w:rPr>
          <w:sz w:val="28"/>
          <w:szCs w:val="28"/>
        </w:rPr>
        <w:t xml:space="preserve"> для получения необходимого результата; </w:t>
      </w:r>
    </w:p>
    <w:p w14:paraId="60A91E1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14:paraId="52F4CEB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волевую саморегуляцию при выполнении задания. </w:t>
      </w:r>
    </w:p>
    <w:p w14:paraId="14AB4BA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167.9.5.5. У обучающегося будут сформированы следующие умения совместной деятельности: </w:t>
      </w:r>
    </w:p>
    <w:p w14:paraId="0A82F5B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14:paraId="5D19BE2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14:paraId="3FA0D95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76C291C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167.10. Планируемые результаты освоения программы по труду (технологии) на уровне начального общего образования.</w:t>
      </w:r>
      <w:r w:rsidRPr="009A1C52">
        <w:rPr>
          <w:sz w:val="28"/>
          <w:szCs w:val="28"/>
        </w:rPr>
        <w:t xml:space="preserve"> </w:t>
      </w:r>
    </w:p>
    <w:p w14:paraId="215FCDD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369B59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14:paraId="3968F41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0A690F1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7B73CA8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w:t>
      </w:r>
    </w:p>
    <w:p w14:paraId="242E791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25E8103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52C2016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w:t>
      </w:r>
    </w:p>
    <w:p w14:paraId="77BD22A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вступать в сотрудничество с другими людьми с учетом этики общения, проявление толерантности и доброжелательности. </w:t>
      </w:r>
    </w:p>
    <w:p w14:paraId="2DE6ACF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586733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11FE1B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5C71211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анализ объектов и изделий с выделением существенных и несущественных признаков; </w:t>
      </w:r>
    </w:p>
    <w:p w14:paraId="7B1030C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сравнивать группы объектов (изделий), выделять в них общее и различия; </w:t>
      </w:r>
    </w:p>
    <w:p w14:paraId="372CE51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проводить обобщения (технико-технологического и декоративно-художественного характера) по изучаемой тематике; </w:t>
      </w:r>
    </w:p>
    <w:p w14:paraId="505D7B3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схемы, модели и простейшие чертежи в собственной практической творческой деятельности; </w:t>
      </w:r>
    </w:p>
    <w:p w14:paraId="2D4DFC3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14:paraId="23D101F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2445984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167.10.2.2. У обучающегося будут сформированы умения работать с информацией как часть познавательных универсальных учебных действий: </w:t>
      </w:r>
    </w:p>
    <w:p w14:paraId="1CF0C2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w:t>
      </w:r>
    </w:p>
    <w:p w14:paraId="5B72C8B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14:paraId="5D8B5E1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14:paraId="46A6508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следовать при выполнении работы инструкциям учителя или представленным в других информационных источниках. </w:t>
      </w:r>
    </w:p>
    <w:p w14:paraId="756B5A2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167.10.2.3. У обучающегося будут сформированы умения общения как часть коммуникативных универсальных учебных действий: </w:t>
      </w:r>
    </w:p>
    <w:p w14:paraId="326D61B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14:paraId="294B103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создавать тексты-описания на основе наблюдений (рассматривания) изделий декоративно-прикладного искусства народов России; </w:t>
      </w:r>
    </w:p>
    <w:p w14:paraId="3FB8BF5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14:paraId="2D90D4B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объяснять последовательность совершаемых действий при создании изделия. </w:t>
      </w:r>
    </w:p>
    <w:p w14:paraId="283CD96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167.10.2.4. У обучающегося будут сформированы умения самоорганизации и самоконтроля как часть регулятивных универсальных учебных действий: </w:t>
      </w:r>
    </w:p>
    <w:p w14:paraId="416D205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рационально организовывать свою работу (подготовка рабочего места, поддержание и наведение порядка, уборка после работы); </w:t>
      </w:r>
    </w:p>
    <w:p w14:paraId="127F180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правила безопасности труда при выполнении работы; </w:t>
      </w:r>
    </w:p>
    <w:p w14:paraId="30C99DA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планировать работу, соотносить свои действия с поставленной целью; </w:t>
      </w:r>
    </w:p>
    <w:p w14:paraId="41B1289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14:paraId="446E1EE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w:t>
      </w:r>
    </w:p>
    <w:p w14:paraId="4FA4C1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волевую саморегуляцию при выполнении работы. </w:t>
      </w:r>
    </w:p>
    <w:p w14:paraId="7E9FA10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167.10.2.5. У обучающегося будут сформированы умения совместной деятельности: </w:t>
      </w:r>
    </w:p>
    <w:p w14:paraId="4CF0F0A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14:paraId="524D9E4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06BDA83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34EB161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167.10.3. К концу обучения в 1 классе обучающийся получит следующие предметные результаты по отдельным темам программы по труду (технологии): </w:t>
      </w:r>
    </w:p>
    <w:p w14:paraId="39BADDC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14:paraId="50DACCF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применять правила безопасной работы ножницами, иглой и аккуратной работы с клеем; </w:t>
      </w:r>
    </w:p>
    <w:p w14:paraId="74F6305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23A9692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14:paraId="3534A8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14:paraId="40370F8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наименованиях основных технологических операций: разметка деталей, выделение деталей, сборка изделия; </w:t>
      </w:r>
    </w:p>
    <w:p w14:paraId="1B5C318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 </w:t>
      </w:r>
    </w:p>
    <w:p w14:paraId="3AE495F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оформлять изделия строчкой прямого стежка; </w:t>
      </w:r>
    </w:p>
    <w:p w14:paraId="6E5A8FC7" w14:textId="78E49794"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смысл понятий </w:t>
      </w:r>
      <w:r w:rsidR="00DF34B8" w:rsidRPr="009A1C52">
        <w:rPr>
          <w:sz w:val="28"/>
          <w:szCs w:val="28"/>
        </w:rPr>
        <w:t>«</w:t>
      </w:r>
      <w:r w:rsidRPr="009A1C52">
        <w:rPr>
          <w:sz w:val="28"/>
          <w:szCs w:val="28"/>
        </w:rPr>
        <w:t>изделие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деталь изделия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образец</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заготовка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материал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инструмент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приспособление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конструирование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аппликация</w:t>
      </w:r>
      <w:r w:rsidR="00DF34B8" w:rsidRPr="009A1C52">
        <w:rPr>
          <w:sz w:val="28"/>
          <w:szCs w:val="28"/>
        </w:rPr>
        <w:t>»</w:t>
      </w:r>
      <w:r w:rsidRPr="009A1C52">
        <w:rPr>
          <w:sz w:val="28"/>
          <w:szCs w:val="28"/>
        </w:rPr>
        <w:t xml:space="preserve">; </w:t>
      </w:r>
    </w:p>
    <w:p w14:paraId="234ABE1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задания с использованием готового плана; </w:t>
      </w:r>
    </w:p>
    <w:p w14:paraId="056AD79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6EDE6D6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14:paraId="66184B0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14:paraId="4D025A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ручные инструменты (ножницы, игла, линейка) и приспособления (шаблон, стека, булавки и другие), безопасно хранить и работать ими; </w:t>
      </w:r>
    </w:p>
    <w:p w14:paraId="6E670FB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различать материалы и инструменты по их назначению; </w:t>
      </w:r>
    </w:p>
    <w:p w14:paraId="02D29C4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и выполнять последовательность изготовления несложных изделий: разметка, резание, сборка, отделка; </w:t>
      </w:r>
    </w:p>
    <w:p w14:paraId="64C102B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 </w:t>
      </w:r>
    </w:p>
    <w:p w14:paraId="5B91FA8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для сушки плоских изделий пресс; </w:t>
      </w:r>
    </w:p>
    <w:p w14:paraId="0A45DC6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 помощью учителя выполнять практическую работу и самоконтроль с использованием инструкционной карты, образца, шаблона; </w:t>
      </w:r>
    </w:p>
    <w:p w14:paraId="3525F5F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различать разборные и неразборные конструкции несложных изделий; </w:t>
      </w:r>
    </w:p>
    <w:p w14:paraId="0C5A2A0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14:paraId="7A0AF67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элементарное сотрудничество, участвовать в коллективных работах под руководством учителя; </w:t>
      </w:r>
    </w:p>
    <w:p w14:paraId="119E9F6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несложные коллективные работы проектного характера. </w:t>
      </w:r>
    </w:p>
    <w:p w14:paraId="0D5620A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167.10.4. К концу обучения во 2 классе обучающийся получит следующие предметные результаты по отдельным темам программы по труду (технологии): </w:t>
      </w:r>
    </w:p>
    <w:p w14:paraId="3C2EEE79" w14:textId="7DED9DE3"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смысл понятий </w:t>
      </w:r>
      <w:r w:rsidR="00DF34B8" w:rsidRPr="009A1C52">
        <w:rPr>
          <w:sz w:val="28"/>
          <w:szCs w:val="28"/>
        </w:rPr>
        <w:t>«</w:t>
      </w:r>
      <w:r w:rsidRPr="009A1C52">
        <w:rPr>
          <w:sz w:val="28"/>
          <w:szCs w:val="28"/>
        </w:rPr>
        <w:t>инструкционная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технологическая</w:t>
      </w:r>
      <w:r w:rsidR="00DF34B8" w:rsidRPr="009A1C52">
        <w:rPr>
          <w:sz w:val="28"/>
          <w:szCs w:val="28"/>
        </w:rPr>
        <w:t>»</w:t>
      </w:r>
      <w:r w:rsidRPr="009A1C52">
        <w:rPr>
          <w:sz w:val="28"/>
          <w:szCs w:val="28"/>
        </w:rPr>
        <w:t xml:space="preserve">) карта, </w:t>
      </w:r>
      <w:r w:rsidR="00DF34B8" w:rsidRPr="009A1C52">
        <w:rPr>
          <w:sz w:val="28"/>
          <w:szCs w:val="28"/>
        </w:rPr>
        <w:t>«</w:t>
      </w:r>
      <w:r w:rsidRPr="009A1C52">
        <w:rPr>
          <w:sz w:val="28"/>
          <w:szCs w:val="28"/>
        </w:rPr>
        <w:t>чертеж</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эскиз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линии чертежа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развертка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макет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модель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Труд </w:t>
      </w:r>
      <w:r w:rsidRPr="009A1C52">
        <w:rPr>
          <w:sz w:val="28"/>
          <w:szCs w:val="28"/>
        </w:rPr>
        <w:lastRenderedPageBreak/>
        <w:t>(технология)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технологические операции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способы обработки</w:t>
      </w:r>
      <w:r w:rsidR="00DF34B8" w:rsidRPr="009A1C52">
        <w:rPr>
          <w:sz w:val="28"/>
          <w:szCs w:val="28"/>
        </w:rPr>
        <w:t>»</w:t>
      </w:r>
      <w:r w:rsidRPr="009A1C52">
        <w:rPr>
          <w:sz w:val="28"/>
          <w:szCs w:val="28"/>
        </w:rPr>
        <w:t xml:space="preserve"> и использовать их в практической деятельности; </w:t>
      </w:r>
    </w:p>
    <w:p w14:paraId="6F7F68F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задания по самостоятельно составленному плану; </w:t>
      </w:r>
    </w:p>
    <w:p w14:paraId="05EA400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14:paraId="06A7B2F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выделять, называть и применять изученные общие правила создания рукотворного мира в своей предметно-творческой деятельности; </w:t>
      </w:r>
    </w:p>
    <w:p w14:paraId="6A88DC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14:paraId="1F8604B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 </w:t>
      </w:r>
    </w:p>
    <w:p w14:paraId="736F47E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14:paraId="0F2652F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14:paraId="4C48C24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 </w:t>
      </w:r>
    </w:p>
    <w:p w14:paraId="1E52697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биговку; </w:t>
      </w:r>
    </w:p>
    <w:p w14:paraId="5AA42F1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построение простейшего лекала (выкройки) правильной геометрической формы и разметку деталей кроя на ткани по нему/ней; </w:t>
      </w:r>
    </w:p>
    <w:p w14:paraId="67AEE4F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оформлять изделия и соединять детали освоенными ручными строчками; </w:t>
      </w:r>
    </w:p>
    <w:p w14:paraId="3B9385C4" w14:textId="314FCAFC"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смысл понятия </w:t>
      </w:r>
      <w:r w:rsidR="00DF34B8" w:rsidRPr="009A1C52">
        <w:rPr>
          <w:sz w:val="28"/>
          <w:szCs w:val="28"/>
        </w:rPr>
        <w:t>«</w:t>
      </w:r>
      <w:r w:rsidRPr="009A1C52">
        <w:rPr>
          <w:sz w:val="28"/>
          <w:szCs w:val="28"/>
        </w:rPr>
        <w:t>развертка</w:t>
      </w:r>
      <w:r w:rsidR="00DF34B8" w:rsidRPr="009A1C52">
        <w:rPr>
          <w:sz w:val="28"/>
          <w:szCs w:val="28"/>
        </w:rPr>
        <w:t>»</w:t>
      </w:r>
      <w:r w:rsidRPr="009A1C52">
        <w:rPr>
          <w:sz w:val="28"/>
          <w:szCs w:val="28"/>
        </w:rPr>
        <w:t xml:space="preserve"> (трехмерного предмета), соотносить объемную конструкцию с изображениями ее развертки; </w:t>
      </w:r>
    </w:p>
    <w:p w14:paraId="257F917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отличать макет от модели, строить трехмерный макет из готовой развертки; </w:t>
      </w:r>
    </w:p>
    <w:p w14:paraId="29FC2CD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определять неподвижный и подвижный способ соединения деталей и выполнять подвижное и неподвижное соединения известными способами; </w:t>
      </w:r>
    </w:p>
    <w:p w14:paraId="4A5201B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конструировать и моделировать изделия из различных материалов по модели, простейшему чертежу или эскизу; </w:t>
      </w:r>
    </w:p>
    <w:p w14:paraId="471789E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несложные конструкторско-технологические задачи; </w:t>
      </w:r>
    </w:p>
    <w:p w14:paraId="6D11B83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14:paraId="5BD4B4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работу в малых группах, осуществлять сотрудничество; </w:t>
      </w:r>
    </w:p>
    <w:p w14:paraId="0A2DC2B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14:paraId="1892A49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профессии людей, работающих в сфере обслуживания. </w:t>
      </w:r>
    </w:p>
    <w:p w14:paraId="4CC0253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167.10.5. К концу обучения в 3 классе обучающийся получит следующие предметные результаты по отдельным темам программы по труду (технологии): </w:t>
      </w:r>
    </w:p>
    <w:p w14:paraId="0260A752" w14:textId="77F04D05"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смысл понятий </w:t>
      </w:r>
      <w:r w:rsidR="00DF34B8" w:rsidRPr="009A1C52">
        <w:rPr>
          <w:sz w:val="28"/>
          <w:szCs w:val="28"/>
        </w:rPr>
        <w:t>«</w:t>
      </w:r>
      <w:r w:rsidRPr="009A1C52">
        <w:rPr>
          <w:sz w:val="28"/>
          <w:szCs w:val="28"/>
        </w:rPr>
        <w:t>чертеж развертки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канцелярский нож</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шило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искусственный материал</w:t>
      </w:r>
      <w:r w:rsidR="00DF34B8" w:rsidRPr="009A1C52">
        <w:rPr>
          <w:sz w:val="28"/>
          <w:szCs w:val="28"/>
        </w:rPr>
        <w:t>»</w:t>
      </w:r>
      <w:r w:rsidRPr="009A1C52">
        <w:rPr>
          <w:sz w:val="28"/>
          <w:szCs w:val="28"/>
        </w:rPr>
        <w:t xml:space="preserve">; </w:t>
      </w:r>
    </w:p>
    <w:p w14:paraId="50FF9D5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14:paraId="79435D4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узнавать и называть по характерным особенностям образцов или по описанию изученные и распространенные в крае ремесла; </w:t>
      </w:r>
    </w:p>
    <w:p w14:paraId="285D913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w:t>
      </w:r>
    </w:p>
    <w:p w14:paraId="28995FA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читать чертеж развертки и выполнять разметку разверток с помощью чертежных инструментов (линейка, угольник, циркуль); </w:t>
      </w:r>
    </w:p>
    <w:p w14:paraId="1EF632C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узнавать и называть линии чертежа (осевая и центровая); </w:t>
      </w:r>
    </w:p>
    <w:p w14:paraId="6606B1D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безопасно пользоваться канцелярским ножом, шилом; </w:t>
      </w:r>
    </w:p>
    <w:p w14:paraId="29E2669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рицовку; </w:t>
      </w:r>
    </w:p>
    <w:p w14:paraId="6D8794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выполнять соединение деталей и отделку изделия освоенными ручными строчками; </w:t>
      </w:r>
    </w:p>
    <w:p w14:paraId="0558582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14:paraId="29399FD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22B6ABC4" w14:textId="0DD47EDF"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конструировать и моделировать изделия из разных материалов и наборов </w:t>
      </w:r>
      <w:r w:rsidR="00DF34B8" w:rsidRPr="009A1C52">
        <w:rPr>
          <w:sz w:val="28"/>
          <w:szCs w:val="28"/>
        </w:rPr>
        <w:t>«</w:t>
      </w:r>
      <w:r w:rsidRPr="009A1C52">
        <w:rPr>
          <w:sz w:val="28"/>
          <w:szCs w:val="28"/>
        </w:rPr>
        <w:t>Конструктор</w:t>
      </w:r>
      <w:r w:rsidR="00DF34B8" w:rsidRPr="009A1C52">
        <w:rPr>
          <w:sz w:val="28"/>
          <w:szCs w:val="28"/>
        </w:rPr>
        <w:t>»</w:t>
      </w:r>
      <w:r w:rsidRPr="009A1C52">
        <w:rPr>
          <w:sz w:val="28"/>
          <w:szCs w:val="28"/>
        </w:rPr>
        <w:t xml:space="preserve"> по заданным техническим, технологическим и декоративно-художественным условиям; </w:t>
      </w:r>
    </w:p>
    <w:p w14:paraId="54E846C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изменять конструкцию изделия по заданным условиям; </w:t>
      </w:r>
    </w:p>
    <w:p w14:paraId="6DF14D6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способ соединения и соединительный материал в зависимости от требований конструкции; </w:t>
      </w:r>
    </w:p>
    <w:p w14:paraId="5D33A9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несколько видов информационных технологий и соответствующих способов передачи информации (из реального окружения обучающихся); </w:t>
      </w:r>
    </w:p>
    <w:p w14:paraId="22007D4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назначение основных устройств персонального компьютера для ввода, вывода и обработки информации; </w:t>
      </w:r>
    </w:p>
    <w:p w14:paraId="07D1FDA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основные правила безопасной работы на компьютере; </w:t>
      </w:r>
    </w:p>
    <w:p w14:paraId="1DFDD89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w:t>
      </w:r>
    </w:p>
    <w:p w14:paraId="2E6B3E0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проектные задания в соответствии с содержанием изученного материала на основе полученных знаний и умений. </w:t>
      </w:r>
    </w:p>
    <w:p w14:paraId="6336465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167.10.6. К концу обучения в 4 классе обучающийся получит следующие предметные результаты по отдельным темам программы по труду (технологии): </w:t>
      </w:r>
    </w:p>
    <w:p w14:paraId="343638C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1F2BE4D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14:paraId="71F78DD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w:t>
      </w:r>
    </w:p>
    <w:p w14:paraId="410A04C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элементарные основы бытовой культуры, выполнять доступные действия по самообслуживанию и доступные виды домашнего труда; </w:t>
      </w:r>
    </w:p>
    <w:p w14:paraId="3865B6E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w:t>
      </w:r>
    </w:p>
    <w:p w14:paraId="3127BF9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14:paraId="5CEE231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14:paraId="36C48F9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усвоенных правил дизайна решать простейшие художественно-конструкторские задачи по созданию изделий с заданной функцией; </w:t>
      </w:r>
    </w:p>
    <w:p w14:paraId="2DC50E6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14:paraId="7BC5BBD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работать с доступной информацией, работать в программах Word, Power Point; </w:t>
      </w:r>
    </w:p>
    <w:p w14:paraId="6BC3F2B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7112A4BB" w14:textId="128D5CF2" w:rsidR="00846DD8"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lastRenderedPageBreak/>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w:t>
      </w:r>
      <w:r w:rsidR="001F12CB" w:rsidRPr="009A1C52">
        <w:rPr>
          <w:sz w:val="28"/>
          <w:szCs w:val="28"/>
        </w:rPr>
        <w:t>твенную работу в общем процессе</w:t>
      </w:r>
      <w:r w:rsidR="00DF34B8" w:rsidRPr="009A1C52">
        <w:rPr>
          <w:sz w:val="28"/>
          <w:szCs w:val="28"/>
        </w:rPr>
        <w:t>»</w:t>
      </w:r>
      <w:r w:rsidR="00846DD8" w:rsidRPr="009A1C52">
        <w:rPr>
          <w:sz w:val="28"/>
          <w:szCs w:val="28"/>
        </w:rPr>
        <w:t>;</w:t>
      </w:r>
    </w:p>
    <w:p w14:paraId="2AA65239" w14:textId="248D8F88" w:rsidR="00D2468F" w:rsidRPr="009A1C52" w:rsidRDefault="00591EF9"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ж</w:t>
      </w:r>
      <w:r w:rsidR="00846DD8" w:rsidRPr="009A1C52">
        <w:rPr>
          <w:rFonts w:eastAsia="Times New Roman"/>
          <w:sz w:val="28"/>
          <w:szCs w:val="28"/>
          <w:u w:color="000000"/>
        </w:rPr>
        <w:t>) подпункт 171.1 пункта 11 изложить в следующей редакции:</w:t>
      </w:r>
    </w:p>
    <w:p w14:paraId="58384B46" w14:textId="55A36087" w:rsidR="00846DD8" w:rsidRPr="009A1C52" w:rsidRDefault="00846DD8" w:rsidP="009A1C52">
      <w:pPr>
        <w:pStyle w:val="2f6"/>
        <w:shd w:val="clear" w:color="auto" w:fill="auto"/>
        <w:tabs>
          <w:tab w:val="left" w:pos="709"/>
        </w:tabs>
        <w:spacing w:before="0" w:after="0" w:line="360" w:lineRule="auto"/>
        <w:rPr>
          <w:rFonts w:ascii="Times New Roman" w:hAnsi="Times New Roman" w:cs="Times New Roman"/>
        </w:rPr>
      </w:pPr>
      <w:r w:rsidRPr="009A1C52">
        <w:rPr>
          <w:rFonts w:ascii="Times New Roman" w:hAnsi="Times New Roman" w:cs="Times New Roman"/>
        </w:rPr>
        <w:tab/>
      </w:r>
      <w:r w:rsidR="00DF34B8" w:rsidRPr="009A1C52">
        <w:rPr>
          <w:rFonts w:ascii="Times New Roman" w:hAnsi="Times New Roman" w:cs="Times New Roman"/>
        </w:rPr>
        <w:t>«</w:t>
      </w:r>
      <w:r w:rsidRPr="009A1C52">
        <w:rPr>
          <w:rFonts w:ascii="Times New Roman" w:hAnsi="Times New Roman" w:cs="Times New Roman"/>
        </w:rPr>
        <w:t>171.1. Для начального уровня общего образования представлены пять вариантов федерального учебного плана:</w:t>
      </w:r>
    </w:p>
    <w:p w14:paraId="02AC9560" w14:textId="77777777" w:rsidR="00846DD8" w:rsidRPr="009A1C52" w:rsidRDefault="00846DD8" w:rsidP="009A1C52">
      <w:pPr>
        <w:pStyle w:val="2f6"/>
        <w:shd w:val="clear" w:color="auto" w:fill="auto"/>
        <w:spacing w:before="0" w:after="0" w:line="360" w:lineRule="auto"/>
        <w:ind w:firstLine="760"/>
        <w:rPr>
          <w:rFonts w:ascii="Times New Roman" w:hAnsi="Times New Roman" w:cs="Times New Roman"/>
        </w:rPr>
      </w:pPr>
      <w:r w:rsidRPr="009A1C52">
        <w:rPr>
          <w:rFonts w:ascii="Times New Roman" w:hAnsi="Times New Roman" w:cs="Times New Roman"/>
        </w:rPr>
        <w:t>для образовательных организаций, в которых обучение ведётся на русском языке (5-дневная и 6-дневная учебная неделя), варианты 1 и 2;</w:t>
      </w:r>
    </w:p>
    <w:p w14:paraId="60511483"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r w:rsidRPr="009A1C52">
        <w:rPr>
          <w:rFonts w:ascii="Times New Roman" w:hAnsi="Times New Roman" w:cs="Times New Roman"/>
          <w:b w:val="0"/>
          <w:sz w:val="28"/>
          <w:szCs w:val="28"/>
        </w:rPr>
        <w:t>Вариант 1</w:t>
      </w:r>
    </w:p>
    <w:p w14:paraId="218CD7EF" w14:textId="77777777" w:rsidR="00F64AD9" w:rsidRPr="009A1C52" w:rsidRDefault="00F64AD9" w:rsidP="009A1C52">
      <w:pPr>
        <w:pStyle w:val="ConsPlusNormal"/>
        <w:spacing w:line="360" w:lineRule="auto"/>
        <w:jc w:val="both"/>
        <w:rPr>
          <w:rFonts w:ascii="Times New Roman" w:hAnsi="Times New Roman" w:cs="Times New Roman"/>
          <w:sz w:val="28"/>
          <w:szCs w:val="28"/>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3118"/>
        <w:gridCol w:w="142"/>
        <w:gridCol w:w="2551"/>
        <w:gridCol w:w="709"/>
        <w:gridCol w:w="567"/>
        <w:gridCol w:w="709"/>
        <w:gridCol w:w="850"/>
        <w:gridCol w:w="993"/>
      </w:tblGrid>
      <w:tr w:rsidR="00F64AD9" w:rsidRPr="009A1C52" w14:paraId="199F5B0E" w14:textId="77777777" w:rsidTr="00F64AD9">
        <w:tc>
          <w:tcPr>
            <w:tcW w:w="9639" w:type="dxa"/>
            <w:gridSpan w:val="8"/>
            <w:tcBorders>
              <w:top w:val="single" w:sz="4" w:space="0" w:color="auto"/>
              <w:left w:val="single" w:sz="4" w:space="0" w:color="auto"/>
              <w:bottom w:val="single" w:sz="4" w:space="0" w:color="auto"/>
              <w:right w:val="single" w:sz="4" w:space="0" w:color="auto"/>
            </w:tcBorders>
          </w:tcPr>
          <w:p w14:paraId="3344A65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6BAE527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(5-дневная учебная неделя)</w:t>
            </w:r>
          </w:p>
        </w:tc>
      </w:tr>
      <w:tr w:rsidR="00F64AD9" w:rsidRPr="009A1C52" w14:paraId="4D9C57DD" w14:textId="77777777" w:rsidTr="00F64AD9">
        <w:tc>
          <w:tcPr>
            <w:tcW w:w="3260" w:type="dxa"/>
            <w:gridSpan w:val="2"/>
            <w:vMerge w:val="restart"/>
            <w:tcBorders>
              <w:top w:val="single" w:sz="4" w:space="0" w:color="auto"/>
              <w:left w:val="single" w:sz="4" w:space="0" w:color="auto"/>
              <w:bottom w:val="single" w:sz="4" w:space="0" w:color="auto"/>
              <w:right w:val="single" w:sz="4" w:space="0" w:color="auto"/>
            </w:tcBorders>
          </w:tcPr>
          <w:p w14:paraId="1174F3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14:paraId="4EA44C1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4"/>
            <w:tcBorders>
              <w:top w:val="single" w:sz="4" w:space="0" w:color="auto"/>
              <w:left w:val="single" w:sz="4" w:space="0" w:color="auto"/>
              <w:bottom w:val="single" w:sz="4" w:space="0" w:color="auto"/>
              <w:right w:val="single" w:sz="4" w:space="0" w:color="auto"/>
            </w:tcBorders>
          </w:tcPr>
          <w:p w14:paraId="1008F66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42E1057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2D22FFC6" w14:textId="77777777" w:rsidTr="00F64AD9">
        <w:tc>
          <w:tcPr>
            <w:tcW w:w="3260" w:type="dxa"/>
            <w:gridSpan w:val="2"/>
            <w:vMerge/>
            <w:tcBorders>
              <w:top w:val="single" w:sz="4" w:space="0" w:color="auto"/>
              <w:left w:val="single" w:sz="4" w:space="0" w:color="auto"/>
              <w:bottom w:val="single" w:sz="4" w:space="0" w:color="auto"/>
              <w:right w:val="single" w:sz="4" w:space="0" w:color="auto"/>
            </w:tcBorders>
          </w:tcPr>
          <w:p w14:paraId="01E38FC2"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551" w:type="dxa"/>
            <w:vMerge/>
            <w:tcBorders>
              <w:top w:val="single" w:sz="4" w:space="0" w:color="auto"/>
              <w:left w:val="single" w:sz="4" w:space="0" w:color="auto"/>
              <w:bottom w:val="single" w:sz="4" w:space="0" w:color="auto"/>
              <w:right w:val="single" w:sz="4" w:space="0" w:color="auto"/>
            </w:tcBorders>
          </w:tcPr>
          <w:p w14:paraId="120EAA1F"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7A113E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567" w:type="dxa"/>
            <w:tcBorders>
              <w:top w:val="single" w:sz="4" w:space="0" w:color="auto"/>
              <w:left w:val="single" w:sz="4" w:space="0" w:color="auto"/>
              <w:bottom w:val="single" w:sz="4" w:space="0" w:color="auto"/>
              <w:right w:val="single" w:sz="4" w:space="0" w:color="auto"/>
            </w:tcBorders>
          </w:tcPr>
          <w:p w14:paraId="598619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709" w:type="dxa"/>
            <w:tcBorders>
              <w:top w:val="single" w:sz="4" w:space="0" w:color="auto"/>
              <w:left w:val="single" w:sz="4" w:space="0" w:color="auto"/>
              <w:bottom w:val="single" w:sz="4" w:space="0" w:color="auto"/>
              <w:right w:val="single" w:sz="4" w:space="0" w:color="auto"/>
            </w:tcBorders>
          </w:tcPr>
          <w:p w14:paraId="087DE88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850" w:type="dxa"/>
            <w:tcBorders>
              <w:top w:val="single" w:sz="4" w:space="0" w:color="auto"/>
              <w:left w:val="single" w:sz="4" w:space="0" w:color="auto"/>
              <w:bottom w:val="single" w:sz="4" w:space="0" w:color="auto"/>
              <w:right w:val="single" w:sz="4" w:space="0" w:color="auto"/>
            </w:tcBorders>
          </w:tcPr>
          <w:p w14:paraId="614DE34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0414CDAC"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0267BD15"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32BB22E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vAlign w:val="center"/>
          </w:tcPr>
          <w:p w14:paraId="5037A953"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3C0F2070" w14:textId="77777777" w:rsidTr="00F64AD9">
        <w:tc>
          <w:tcPr>
            <w:tcW w:w="3118" w:type="dxa"/>
            <w:vMerge w:val="restart"/>
            <w:tcBorders>
              <w:top w:val="single" w:sz="4" w:space="0" w:color="auto"/>
              <w:left w:val="single" w:sz="4" w:space="0" w:color="auto"/>
              <w:bottom w:val="single" w:sz="4" w:space="0" w:color="auto"/>
              <w:right w:val="single" w:sz="4" w:space="0" w:color="auto"/>
            </w:tcBorders>
            <w:vAlign w:val="center"/>
          </w:tcPr>
          <w:p w14:paraId="60CD7FA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литературное чтение</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6A63BC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tcPr>
          <w:p w14:paraId="724F13A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14:paraId="5EB2FFB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tcPr>
          <w:p w14:paraId="14099D0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vAlign w:val="center"/>
          </w:tcPr>
          <w:p w14:paraId="4FD8CA5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993" w:type="dxa"/>
            <w:tcBorders>
              <w:top w:val="single" w:sz="4" w:space="0" w:color="auto"/>
              <w:left w:val="single" w:sz="4" w:space="0" w:color="auto"/>
              <w:bottom w:val="single" w:sz="4" w:space="0" w:color="auto"/>
              <w:right w:val="single" w:sz="4" w:space="0" w:color="auto"/>
            </w:tcBorders>
            <w:vAlign w:val="center"/>
          </w:tcPr>
          <w:p w14:paraId="4AD72E1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r>
      <w:tr w:rsidR="00F64AD9" w:rsidRPr="009A1C52" w14:paraId="49FBB916" w14:textId="77777777" w:rsidTr="00F64AD9">
        <w:tc>
          <w:tcPr>
            <w:tcW w:w="3118" w:type="dxa"/>
            <w:vMerge/>
            <w:tcBorders>
              <w:top w:val="single" w:sz="4" w:space="0" w:color="auto"/>
              <w:left w:val="single" w:sz="4" w:space="0" w:color="auto"/>
              <w:bottom w:val="single" w:sz="4" w:space="0" w:color="auto"/>
              <w:right w:val="single" w:sz="4" w:space="0" w:color="auto"/>
            </w:tcBorders>
          </w:tcPr>
          <w:p w14:paraId="2B5C2F7F"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0A96E79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tcBorders>
              <w:top w:val="single" w:sz="4" w:space="0" w:color="auto"/>
              <w:left w:val="single" w:sz="4" w:space="0" w:color="auto"/>
              <w:bottom w:val="single" w:sz="4" w:space="0" w:color="auto"/>
              <w:right w:val="single" w:sz="4" w:space="0" w:color="auto"/>
            </w:tcBorders>
            <w:vAlign w:val="center"/>
          </w:tcPr>
          <w:p w14:paraId="5A3E63A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567" w:type="dxa"/>
            <w:tcBorders>
              <w:top w:val="single" w:sz="4" w:space="0" w:color="auto"/>
              <w:left w:val="single" w:sz="4" w:space="0" w:color="auto"/>
              <w:bottom w:val="single" w:sz="4" w:space="0" w:color="auto"/>
              <w:right w:val="single" w:sz="4" w:space="0" w:color="auto"/>
            </w:tcBorders>
            <w:vAlign w:val="center"/>
          </w:tcPr>
          <w:p w14:paraId="26816CB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4E35403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14:paraId="6BEC4DB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14:paraId="636F903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0525EEF6"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58F8628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BE981B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vAlign w:val="center"/>
          </w:tcPr>
          <w:p w14:paraId="5822B9D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4740AE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1778D09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14:paraId="10E7639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17E346F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F64AD9" w:rsidRPr="009A1C52" w14:paraId="4E1FFD21"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1B4D118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6A76BA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vAlign w:val="center"/>
          </w:tcPr>
          <w:p w14:paraId="0FD98AD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567" w:type="dxa"/>
            <w:tcBorders>
              <w:top w:val="single" w:sz="4" w:space="0" w:color="auto"/>
              <w:left w:val="single" w:sz="4" w:space="0" w:color="auto"/>
              <w:bottom w:val="single" w:sz="4" w:space="0" w:color="auto"/>
              <w:right w:val="single" w:sz="4" w:space="0" w:color="auto"/>
            </w:tcBorders>
            <w:vAlign w:val="center"/>
          </w:tcPr>
          <w:p w14:paraId="27AFEAD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22D01AC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14:paraId="24A14A9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14:paraId="5AB7896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1B6A1F6A"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3C3EAF5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 и естествознание (Окружающий мир)</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BDA242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Окружающий мир</w:t>
            </w:r>
          </w:p>
        </w:tc>
        <w:tc>
          <w:tcPr>
            <w:tcW w:w="709" w:type="dxa"/>
            <w:tcBorders>
              <w:top w:val="single" w:sz="4" w:space="0" w:color="auto"/>
              <w:left w:val="single" w:sz="4" w:space="0" w:color="auto"/>
              <w:bottom w:val="single" w:sz="4" w:space="0" w:color="auto"/>
              <w:right w:val="single" w:sz="4" w:space="0" w:color="auto"/>
            </w:tcBorders>
            <w:vAlign w:val="center"/>
          </w:tcPr>
          <w:p w14:paraId="0AA8D95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14:paraId="0AA584F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0AE9D1D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14:paraId="4723F9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4A1825A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2171739E"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5143D683"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Основы религиозных культур и светской этики</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289317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vAlign w:val="center"/>
          </w:tcPr>
          <w:p w14:paraId="543C505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28E301D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27CA154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0E9E466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68FF33C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F64AD9" w:rsidRPr="009A1C52" w14:paraId="774D398E" w14:textId="77777777" w:rsidTr="00F64AD9">
        <w:tc>
          <w:tcPr>
            <w:tcW w:w="3118" w:type="dxa"/>
            <w:vMerge w:val="restart"/>
            <w:tcBorders>
              <w:top w:val="single" w:sz="4" w:space="0" w:color="auto"/>
              <w:left w:val="single" w:sz="4" w:space="0" w:color="auto"/>
              <w:bottom w:val="single" w:sz="4" w:space="0" w:color="auto"/>
              <w:right w:val="single" w:sz="4" w:space="0" w:color="auto"/>
            </w:tcBorders>
            <w:vAlign w:val="center"/>
          </w:tcPr>
          <w:p w14:paraId="186D3B9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1938C0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tcPr>
          <w:p w14:paraId="047004F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587C684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37BA3E9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14:paraId="7F011BC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689355B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1FC4130D" w14:textId="77777777" w:rsidTr="00F64AD9">
        <w:tc>
          <w:tcPr>
            <w:tcW w:w="3118" w:type="dxa"/>
            <w:vMerge/>
            <w:tcBorders>
              <w:top w:val="single" w:sz="4" w:space="0" w:color="auto"/>
              <w:left w:val="single" w:sz="4" w:space="0" w:color="auto"/>
              <w:bottom w:val="single" w:sz="4" w:space="0" w:color="auto"/>
              <w:right w:val="single" w:sz="4" w:space="0" w:color="auto"/>
            </w:tcBorders>
          </w:tcPr>
          <w:p w14:paraId="68A5ED20"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086DE1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vAlign w:val="center"/>
          </w:tcPr>
          <w:p w14:paraId="1102B65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3019812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5D7D217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14:paraId="247AB49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126DF7B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6551102F"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401B93B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CFEC3F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vAlign w:val="center"/>
          </w:tcPr>
          <w:p w14:paraId="54B00D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00FF17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552B4B7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14:paraId="78F9DE1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24C99B2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4788B942"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71E6DB0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06E64D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tcPr>
          <w:p w14:paraId="661FE50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14:paraId="70A1EB3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0ECAC87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14:paraId="1478A14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72D098F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773777E6"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6337F31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14:paraId="74768D1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c>
          <w:tcPr>
            <w:tcW w:w="567" w:type="dxa"/>
            <w:tcBorders>
              <w:top w:val="single" w:sz="4" w:space="0" w:color="auto"/>
              <w:left w:val="single" w:sz="4" w:space="0" w:color="auto"/>
              <w:bottom w:val="single" w:sz="4" w:space="0" w:color="auto"/>
              <w:right w:val="single" w:sz="4" w:space="0" w:color="auto"/>
            </w:tcBorders>
            <w:vAlign w:val="center"/>
          </w:tcPr>
          <w:p w14:paraId="030F278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22</w:t>
            </w:r>
          </w:p>
        </w:tc>
        <w:tc>
          <w:tcPr>
            <w:tcW w:w="709" w:type="dxa"/>
            <w:tcBorders>
              <w:top w:val="single" w:sz="4" w:space="0" w:color="auto"/>
              <w:left w:val="single" w:sz="4" w:space="0" w:color="auto"/>
              <w:bottom w:val="single" w:sz="4" w:space="0" w:color="auto"/>
              <w:right w:val="single" w:sz="4" w:space="0" w:color="auto"/>
            </w:tcBorders>
            <w:vAlign w:val="center"/>
          </w:tcPr>
          <w:p w14:paraId="776C829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22</w:t>
            </w:r>
          </w:p>
        </w:tc>
        <w:tc>
          <w:tcPr>
            <w:tcW w:w="850" w:type="dxa"/>
            <w:tcBorders>
              <w:top w:val="single" w:sz="4" w:space="0" w:color="auto"/>
              <w:left w:val="single" w:sz="4" w:space="0" w:color="auto"/>
              <w:bottom w:val="single" w:sz="4" w:space="0" w:color="auto"/>
              <w:right w:val="single" w:sz="4" w:space="0" w:color="auto"/>
            </w:tcBorders>
            <w:vAlign w:val="center"/>
          </w:tcPr>
          <w:p w14:paraId="18D9DFA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993" w:type="dxa"/>
            <w:tcBorders>
              <w:top w:val="single" w:sz="4" w:space="0" w:color="auto"/>
              <w:left w:val="single" w:sz="4" w:space="0" w:color="auto"/>
              <w:bottom w:val="single" w:sz="4" w:space="0" w:color="auto"/>
              <w:right w:val="single" w:sz="4" w:space="0" w:color="auto"/>
            </w:tcBorders>
            <w:vAlign w:val="center"/>
          </w:tcPr>
          <w:p w14:paraId="7966C8E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87</w:t>
            </w:r>
          </w:p>
        </w:tc>
      </w:tr>
      <w:tr w:rsidR="00F64AD9" w:rsidRPr="009A1C52" w14:paraId="44D1650A"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25FFB52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vAlign w:val="center"/>
          </w:tcPr>
          <w:p w14:paraId="5DD58A1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641F3D9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1D89B9C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14:paraId="47A8891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14:paraId="27A01E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F64AD9" w:rsidRPr="009A1C52" w14:paraId="735EEFAB"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301E130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vAlign w:val="center"/>
          </w:tcPr>
          <w:p w14:paraId="0CCC46E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567" w:type="dxa"/>
            <w:tcBorders>
              <w:top w:val="single" w:sz="4" w:space="0" w:color="auto"/>
              <w:left w:val="single" w:sz="4" w:space="0" w:color="auto"/>
              <w:bottom w:val="single" w:sz="4" w:space="0" w:color="auto"/>
              <w:right w:val="single" w:sz="4" w:space="0" w:color="auto"/>
            </w:tcBorders>
            <w:vAlign w:val="center"/>
          </w:tcPr>
          <w:p w14:paraId="13C8426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vAlign w:val="center"/>
          </w:tcPr>
          <w:p w14:paraId="04A8AF1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tcPr>
          <w:p w14:paraId="5651728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vAlign w:val="center"/>
          </w:tcPr>
          <w:p w14:paraId="0DA44E5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F64AD9" w:rsidRPr="009A1C52" w14:paraId="744FD6BE"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1C1D619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vAlign w:val="center"/>
          </w:tcPr>
          <w:p w14:paraId="2E34C77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567" w:type="dxa"/>
            <w:tcBorders>
              <w:top w:val="single" w:sz="4" w:space="0" w:color="auto"/>
              <w:left w:val="single" w:sz="4" w:space="0" w:color="auto"/>
              <w:bottom w:val="single" w:sz="4" w:space="0" w:color="auto"/>
              <w:right w:val="single" w:sz="4" w:space="0" w:color="auto"/>
            </w:tcBorders>
            <w:vAlign w:val="center"/>
          </w:tcPr>
          <w:p w14:paraId="39D557F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709" w:type="dxa"/>
            <w:tcBorders>
              <w:top w:val="single" w:sz="4" w:space="0" w:color="auto"/>
              <w:left w:val="single" w:sz="4" w:space="0" w:color="auto"/>
              <w:bottom w:val="single" w:sz="4" w:space="0" w:color="auto"/>
              <w:right w:val="single" w:sz="4" w:space="0" w:color="auto"/>
            </w:tcBorders>
            <w:vAlign w:val="center"/>
          </w:tcPr>
          <w:p w14:paraId="489C142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850" w:type="dxa"/>
            <w:tcBorders>
              <w:top w:val="single" w:sz="4" w:space="0" w:color="auto"/>
              <w:left w:val="single" w:sz="4" w:space="0" w:color="auto"/>
              <w:bottom w:val="single" w:sz="4" w:space="0" w:color="auto"/>
              <w:right w:val="single" w:sz="4" w:space="0" w:color="auto"/>
            </w:tcBorders>
            <w:vAlign w:val="center"/>
          </w:tcPr>
          <w:p w14:paraId="26BE780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993" w:type="dxa"/>
            <w:tcBorders>
              <w:top w:val="single" w:sz="4" w:space="0" w:color="auto"/>
              <w:left w:val="single" w:sz="4" w:space="0" w:color="auto"/>
              <w:bottom w:val="single" w:sz="4" w:space="0" w:color="auto"/>
              <w:right w:val="single" w:sz="4" w:space="0" w:color="auto"/>
            </w:tcBorders>
            <w:vAlign w:val="center"/>
          </w:tcPr>
          <w:p w14:paraId="740EBC0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3039</w:t>
            </w:r>
          </w:p>
        </w:tc>
      </w:tr>
      <w:tr w:rsidR="00F64AD9" w:rsidRPr="009A1C52" w14:paraId="3793B366"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35EE2971" w14:textId="74B9B2E1"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vAlign w:val="center"/>
          </w:tcPr>
          <w:p w14:paraId="0CB8959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567" w:type="dxa"/>
            <w:tcBorders>
              <w:top w:val="single" w:sz="4" w:space="0" w:color="auto"/>
              <w:left w:val="single" w:sz="4" w:space="0" w:color="auto"/>
              <w:bottom w:val="single" w:sz="4" w:space="0" w:color="auto"/>
              <w:right w:val="single" w:sz="4" w:space="0" w:color="auto"/>
            </w:tcBorders>
            <w:vAlign w:val="center"/>
          </w:tcPr>
          <w:p w14:paraId="20507F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vAlign w:val="center"/>
          </w:tcPr>
          <w:p w14:paraId="4B34645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850" w:type="dxa"/>
            <w:tcBorders>
              <w:top w:val="single" w:sz="4" w:space="0" w:color="auto"/>
              <w:left w:val="single" w:sz="4" w:space="0" w:color="auto"/>
              <w:bottom w:val="single" w:sz="4" w:space="0" w:color="auto"/>
              <w:right w:val="single" w:sz="4" w:space="0" w:color="auto"/>
            </w:tcBorders>
            <w:vAlign w:val="center"/>
          </w:tcPr>
          <w:p w14:paraId="33F93F5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993" w:type="dxa"/>
            <w:tcBorders>
              <w:top w:val="single" w:sz="4" w:space="0" w:color="auto"/>
              <w:left w:val="single" w:sz="4" w:space="0" w:color="auto"/>
              <w:bottom w:val="single" w:sz="4" w:space="0" w:color="auto"/>
              <w:right w:val="single" w:sz="4" w:space="0" w:color="auto"/>
            </w:tcBorders>
            <w:vAlign w:val="center"/>
          </w:tcPr>
          <w:p w14:paraId="7C006E4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90</w:t>
            </w:r>
          </w:p>
        </w:tc>
      </w:tr>
    </w:tbl>
    <w:p w14:paraId="58E8F206"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bookmarkStart w:id="206" w:name="Par53714"/>
      <w:bookmarkEnd w:id="206"/>
      <w:r w:rsidRPr="009A1C52">
        <w:rPr>
          <w:rFonts w:ascii="Times New Roman" w:hAnsi="Times New Roman" w:cs="Times New Roman"/>
          <w:b w:val="0"/>
          <w:sz w:val="28"/>
          <w:szCs w:val="28"/>
        </w:rPr>
        <w:t>Вариант 2</w:t>
      </w:r>
    </w:p>
    <w:tbl>
      <w:tblPr>
        <w:tblW w:w="9639" w:type="dxa"/>
        <w:tblInd w:w="488" w:type="dxa"/>
        <w:tblLayout w:type="fixed"/>
        <w:tblCellMar>
          <w:top w:w="102" w:type="dxa"/>
          <w:left w:w="62" w:type="dxa"/>
          <w:bottom w:w="102" w:type="dxa"/>
          <w:right w:w="62" w:type="dxa"/>
        </w:tblCellMar>
        <w:tblLook w:val="0000" w:firstRow="0" w:lastRow="0" w:firstColumn="0" w:lastColumn="0" w:noHBand="0" w:noVBand="0"/>
      </w:tblPr>
      <w:tblGrid>
        <w:gridCol w:w="2835"/>
        <w:gridCol w:w="141"/>
        <w:gridCol w:w="2835"/>
        <w:gridCol w:w="567"/>
        <w:gridCol w:w="142"/>
        <w:gridCol w:w="567"/>
        <w:gridCol w:w="142"/>
        <w:gridCol w:w="709"/>
        <w:gridCol w:w="708"/>
        <w:gridCol w:w="993"/>
      </w:tblGrid>
      <w:tr w:rsidR="00F64AD9" w:rsidRPr="009A1C52" w14:paraId="3851B682" w14:textId="77777777" w:rsidTr="00F64AD9">
        <w:tc>
          <w:tcPr>
            <w:tcW w:w="9639" w:type="dxa"/>
            <w:gridSpan w:val="10"/>
            <w:tcBorders>
              <w:top w:val="single" w:sz="4" w:space="0" w:color="auto"/>
              <w:left w:val="single" w:sz="4" w:space="0" w:color="auto"/>
              <w:bottom w:val="single" w:sz="4" w:space="0" w:color="auto"/>
              <w:right w:val="single" w:sz="4" w:space="0" w:color="auto"/>
            </w:tcBorders>
          </w:tcPr>
          <w:p w14:paraId="5127D2F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7FD5635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 кл. - 5-дневная учебная неделя, 2 - 4 кл. - 6-дневная учебная неделя)</w:t>
            </w:r>
          </w:p>
        </w:tc>
      </w:tr>
      <w:tr w:rsidR="00F64AD9" w:rsidRPr="009A1C52" w14:paraId="695380C2" w14:textId="77777777" w:rsidTr="00F64AD9">
        <w:tc>
          <w:tcPr>
            <w:tcW w:w="2976" w:type="dxa"/>
            <w:gridSpan w:val="2"/>
            <w:vMerge w:val="restart"/>
            <w:tcBorders>
              <w:top w:val="single" w:sz="4" w:space="0" w:color="auto"/>
              <w:left w:val="single" w:sz="4" w:space="0" w:color="auto"/>
              <w:bottom w:val="single" w:sz="4" w:space="0" w:color="auto"/>
              <w:right w:val="single" w:sz="4" w:space="0" w:color="auto"/>
            </w:tcBorders>
          </w:tcPr>
          <w:p w14:paraId="31D37D4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tcPr>
          <w:p w14:paraId="1979134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6"/>
            <w:tcBorders>
              <w:top w:val="single" w:sz="4" w:space="0" w:color="auto"/>
              <w:left w:val="single" w:sz="4" w:space="0" w:color="auto"/>
              <w:bottom w:val="single" w:sz="4" w:space="0" w:color="auto"/>
              <w:right w:val="single" w:sz="4" w:space="0" w:color="auto"/>
            </w:tcBorders>
          </w:tcPr>
          <w:p w14:paraId="54E4B35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64C15E8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2EDEBAC1" w14:textId="77777777" w:rsidTr="00F64AD9">
        <w:tc>
          <w:tcPr>
            <w:tcW w:w="2976" w:type="dxa"/>
            <w:gridSpan w:val="2"/>
            <w:vMerge/>
            <w:tcBorders>
              <w:top w:val="single" w:sz="4" w:space="0" w:color="auto"/>
              <w:left w:val="single" w:sz="4" w:space="0" w:color="auto"/>
              <w:bottom w:val="single" w:sz="4" w:space="0" w:color="auto"/>
              <w:right w:val="single" w:sz="4" w:space="0" w:color="auto"/>
            </w:tcBorders>
          </w:tcPr>
          <w:p w14:paraId="437F8305"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835" w:type="dxa"/>
            <w:vMerge/>
            <w:tcBorders>
              <w:top w:val="single" w:sz="4" w:space="0" w:color="auto"/>
              <w:left w:val="single" w:sz="4" w:space="0" w:color="auto"/>
              <w:bottom w:val="single" w:sz="4" w:space="0" w:color="auto"/>
              <w:right w:val="single" w:sz="4" w:space="0" w:color="auto"/>
            </w:tcBorders>
          </w:tcPr>
          <w:p w14:paraId="0DD229EA"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14:paraId="529EBA5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709" w:type="dxa"/>
            <w:gridSpan w:val="2"/>
            <w:tcBorders>
              <w:top w:val="single" w:sz="4" w:space="0" w:color="auto"/>
              <w:left w:val="single" w:sz="4" w:space="0" w:color="auto"/>
              <w:bottom w:val="single" w:sz="4" w:space="0" w:color="auto"/>
              <w:right w:val="single" w:sz="4" w:space="0" w:color="auto"/>
            </w:tcBorders>
          </w:tcPr>
          <w:p w14:paraId="2E5F8E9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851" w:type="dxa"/>
            <w:gridSpan w:val="2"/>
            <w:tcBorders>
              <w:top w:val="single" w:sz="4" w:space="0" w:color="auto"/>
              <w:left w:val="single" w:sz="4" w:space="0" w:color="auto"/>
              <w:bottom w:val="single" w:sz="4" w:space="0" w:color="auto"/>
              <w:right w:val="single" w:sz="4" w:space="0" w:color="auto"/>
            </w:tcBorders>
          </w:tcPr>
          <w:p w14:paraId="22EF3CA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tcPr>
          <w:p w14:paraId="4EF5E8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4AEADAF5"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1C95F3EC"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31AF381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7"/>
            <w:tcBorders>
              <w:top w:val="single" w:sz="4" w:space="0" w:color="auto"/>
              <w:left w:val="single" w:sz="4" w:space="0" w:color="auto"/>
              <w:bottom w:val="single" w:sz="4" w:space="0" w:color="auto"/>
              <w:right w:val="single" w:sz="4" w:space="0" w:color="auto"/>
            </w:tcBorders>
          </w:tcPr>
          <w:p w14:paraId="2A085447"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3EAC364E"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3FBB6D3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Русский язык и литературное чтение</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1458BD1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gridSpan w:val="2"/>
            <w:tcBorders>
              <w:top w:val="single" w:sz="4" w:space="0" w:color="auto"/>
              <w:left w:val="single" w:sz="4" w:space="0" w:color="auto"/>
              <w:bottom w:val="single" w:sz="4" w:space="0" w:color="auto"/>
              <w:right w:val="single" w:sz="4" w:space="0" w:color="auto"/>
            </w:tcBorders>
          </w:tcPr>
          <w:p w14:paraId="2B5A7EA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gridSpan w:val="2"/>
            <w:tcBorders>
              <w:top w:val="single" w:sz="4" w:space="0" w:color="auto"/>
              <w:left w:val="single" w:sz="4" w:space="0" w:color="auto"/>
              <w:bottom w:val="single" w:sz="4" w:space="0" w:color="auto"/>
              <w:right w:val="single" w:sz="4" w:space="0" w:color="auto"/>
            </w:tcBorders>
          </w:tcPr>
          <w:p w14:paraId="49B9DD6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7A709C1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4D2174C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993" w:type="dxa"/>
            <w:tcBorders>
              <w:top w:val="single" w:sz="4" w:space="0" w:color="auto"/>
              <w:left w:val="single" w:sz="4" w:space="0" w:color="auto"/>
              <w:bottom w:val="single" w:sz="4" w:space="0" w:color="auto"/>
              <w:right w:val="single" w:sz="4" w:space="0" w:color="auto"/>
            </w:tcBorders>
          </w:tcPr>
          <w:p w14:paraId="178AB0C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19</w:t>
            </w:r>
          </w:p>
        </w:tc>
      </w:tr>
      <w:tr w:rsidR="00F64AD9" w:rsidRPr="009A1C52" w14:paraId="0CFFBE90"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6FAC25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3A321C2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gridSpan w:val="2"/>
            <w:tcBorders>
              <w:top w:val="single" w:sz="4" w:space="0" w:color="auto"/>
              <w:left w:val="single" w:sz="4" w:space="0" w:color="auto"/>
              <w:bottom w:val="single" w:sz="4" w:space="0" w:color="auto"/>
              <w:right w:val="single" w:sz="4" w:space="0" w:color="auto"/>
            </w:tcBorders>
          </w:tcPr>
          <w:p w14:paraId="2F6F14B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tcPr>
          <w:p w14:paraId="537A25F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10104AA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5C0BD5A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4D107FB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1CAA73BF"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4A3E473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523E1B6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gridSpan w:val="2"/>
            <w:tcBorders>
              <w:top w:val="single" w:sz="4" w:space="0" w:color="auto"/>
              <w:left w:val="single" w:sz="4" w:space="0" w:color="auto"/>
              <w:bottom w:val="single" w:sz="4" w:space="0" w:color="auto"/>
              <w:right w:val="single" w:sz="4" w:space="0" w:color="auto"/>
            </w:tcBorders>
          </w:tcPr>
          <w:p w14:paraId="33AF5C1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tcPr>
          <w:p w14:paraId="696CFEB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5740E2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204F513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1DECB36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F64AD9" w:rsidRPr="009A1C52" w14:paraId="527C26EC"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5227224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4259F67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gridSpan w:val="2"/>
            <w:tcBorders>
              <w:top w:val="single" w:sz="4" w:space="0" w:color="auto"/>
              <w:left w:val="single" w:sz="4" w:space="0" w:color="auto"/>
              <w:bottom w:val="single" w:sz="4" w:space="0" w:color="auto"/>
              <w:right w:val="single" w:sz="4" w:space="0" w:color="auto"/>
            </w:tcBorders>
          </w:tcPr>
          <w:p w14:paraId="1051582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tcPr>
          <w:p w14:paraId="1BAF7BA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3626907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0080782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5B8D302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3785268A"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7FEE153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 и естествознание (Окружающий мир)</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6BB16F0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Окружающий мир</w:t>
            </w:r>
          </w:p>
        </w:tc>
        <w:tc>
          <w:tcPr>
            <w:tcW w:w="709" w:type="dxa"/>
            <w:gridSpan w:val="2"/>
            <w:tcBorders>
              <w:top w:val="single" w:sz="4" w:space="0" w:color="auto"/>
              <w:left w:val="single" w:sz="4" w:space="0" w:color="auto"/>
              <w:bottom w:val="single" w:sz="4" w:space="0" w:color="auto"/>
              <w:right w:val="single" w:sz="4" w:space="0" w:color="auto"/>
            </w:tcBorders>
          </w:tcPr>
          <w:p w14:paraId="10FDE78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77A789C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15E1E9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42C86BA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1DD60B8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1B707938"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0A245693"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2F1A021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gridSpan w:val="2"/>
            <w:tcBorders>
              <w:top w:val="single" w:sz="4" w:space="0" w:color="auto"/>
              <w:left w:val="single" w:sz="4" w:space="0" w:color="auto"/>
              <w:bottom w:val="single" w:sz="4" w:space="0" w:color="auto"/>
              <w:right w:val="single" w:sz="4" w:space="0" w:color="auto"/>
            </w:tcBorders>
          </w:tcPr>
          <w:p w14:paraId="13CF318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tcPr>
          <w:p w14:paraId="0EAAF31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4F3C68E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tcPr>
          <w:p w14:paraId="5B927F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1E3CBEC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F64AD9" w:rsidRPr="009A1C52" w14:paraId="5C393FE0"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44E71C6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71398B0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gridSpan w:val="2"/>
            <w:tcBorders>
              <w:top w:val="single" w:sz="4" w:space="0" w:color="auto"/>
              <w:left w:val="single" w:sz="4" w:space="0" w:color="auto"/>
              <w:bottom w:val="single" w:sz="4" w:space="0" w:color="auto"/>
              <w:right w:val="single" w:sz="4" w:space="0" w:color="auto"/>
            </w:tcBorders>
          </w:tcPr>
          <w:p w14:paraId="4798B10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47CBB5F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D1020C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1EC5D1D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2610592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74F12D3B"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1B5467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10097A7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gridSpan w:val="2"/>
            <w:tcBorders>
              <w:top w:val="single" w:sz="4" w:space="0" w:color="auto"/>
              <w:left w:val="single" w:sz="4" w:space="0" w:color="auto"/>
              <w:bottom w:val="single" w:sz="4" w:space="0" w:color="auto"/>
              <w:right w:val="single" w:sz="4" w:space="0" w:color="auto"/>
            </w:tcBorders>
          </w:tcPr>
          <w:p w14:paraId="56ABB88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14D35E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BD947D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29A60CA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62410F3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193A295E"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63612D7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221AF46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gridSpan w:val="2"/>
            <w:tcBorders>
              <w:top w:val="single" w:sz="4" w:space="0" w:color="auto"/>
              <w:left w:val="single" w:sz="4" w:space="0" w:color="auto"/>
              <w:bottom w:val="single" w:sz="4" w:space="0" w:color="auto"/>
              <w:right w:val="single" w:sz="4" w:space="0" w:color="auto"/>
            </w:tcBorders>
          </w:tcPr>
          <w:p w14:paraId="7F1E945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532CC82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807938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55B46D1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05C95E7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56F73931"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6751B3B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4468790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gridSpan w:val="2"/>
            <w:tcBorders>
              <w:top w:val="single" w:sz="4" w:space="0" w:color="auto"/>
              <w:left w:val="single" w:sz="4" w:space="0" w:color="auto"/>
              <w:bottom w:val="single" w:sz="4" w:space="0" w:color="auto"/>
              <w:right w:val="single" w:sz="4" w:space="0" w:color="auto"/>
            </w:tcBorders>
          </w:tcPr>
          <w:p w14:paraId="76F6E9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7957F28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DFF746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0C21E4D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tcPr>
          <w:p w14:paraId="0B55003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w:t>
            </w:r>
          </w:p>
        </w:tc>
      </w:tr>
      <w:tr w:rsidR="00F64AD9" w:rsidRPr="009A1C52" w14:paraId="56F4A4A8"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6559F18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gridSpan w:val="2"/>
            <w:tcBorders>
              <w:top w:val="single" w:sz="4" w:space="0" w:color="auto"/>
              <w:left w:val="single" w:sz="4" w:space="0" w:color="auto"/>
              <w:bottom w:val="single" w:sz="4" w:space="0" w:color="auto"/>
              <w:right w:val="single" w:sz="4" w:space="0" w:color="auto"/>
            </w:tcBorders>
          </w:tcPr>
          <w:p w14:paraId="4692C07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gridSpan w:val="2"/>
            <w:tcBorders>
              <w:top w:val="single" w:sz="4" w:space="0" w:color="auto"/>
              <w:left w:val="single" w:sz="4" w:space="0" w:color="auto"/>
              <w:bottom w:val="single" w:sz="4" w:space="0" w:color="auto"/>
              <w:right w:val="single" w:sz="4" w:space="0" w:color="auto"/>
            </w:tcBorders>
          </w:tcPr>
          <w:p w14:paraId="06EFB1C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tcPr>
          <w:p w14:paraId="34844A3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8" w:type="dxa"/>
            <w:tcBorders>
              <w:top w:val="single" w:sz="4" w:space="0" w:color="auto"/>
              <w:left w:val="single" w:sz="4" w:space="0" w:color="auto"/>
              <w:bottom w:val="single" w:sz="4" w:space="0" w:color="auto"/>
              <w:right w:val="single" w:sz="4" w:space="0" w:color="auto"/>
            </w:tcBorders>
          </w:tcPr>
          <w:p w14:paraId="521F931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993" w:type="dxa"/>
            <w:tcBorders>
              <w:top w:val="single" w:sz="4" w:space="0" w:color="auto"/>
              <w:left w:val="single" w:sz="4" w:space="0" w:color="auto"/>
              <w:bottom w:val="single" w:sz="4" w:space="0" w:color="auto"/>
              <w:right w:val="single" w:sz="4" w:space="0" w:color="auto"/>
            </w:tcBorders>
          </w:tcPr>
          <w:p w14:paraId="205AD04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91</w:t>
            </w:r>
          </w:p>
        </w:tc>
      </w:tr>
      <w:tr w:rsidR="00F64AD9" w:rsidRPr="009A1C52" w14:paraId="09FA1EAE"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025DA6B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gridSpan w:val="2"/>
            <w:tcBorders>
              <w:top w:val="single" w:sz="4" w:space="0" w:color="auto"/>
              <w:left w:val="single" w:sz="4" w:space="0" w:color="auto"/>
              <w:bottom w:val="single" w:sz="4" w:space="0" w:color="auto"/>
              <w:right w:val="single" w:sz="4" w:space="0" w:color="auto"/>
            </w:tcBorders>
          </w:tcPr>
          <w:p w14:paraId="5DD15A4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gridSpan w:val="2"/>
            <w:tcBorders>
              <w:top w:val="single" w:sz="4" w:space="0" w:color="auto"/>
              <w:left w:val="single" w:sz="4" w:space="0" w:color="auto"/>
              <w:bottom w:val="single" w:sz="4" w:space="0" w:color="auto"/>
              <w:right w:val="single" w:sz="4" w:space="0" w:color="auto"/>
            </w:tcBorders>
          </w:tcPr>
          <w:p w14:paraId="438023B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5E610F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0626DC5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1BE0611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3AE7721A"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5B77B2D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gridSpan w:val="2"/>
            <w:tcBorders>
              <w:top w:val="single" w:sz="4" w:space="0" w:color="auto"/>
              <w:left w:val="single" w:sz="4" w:space="0" w:color="auto"/>
              <w:bottom w:val="single" w:sz="4" w:space="0" w:color="auto"/>
              <w:right w:val="single" w:sz="4" w:space="0" w:color="auto"/>
            </w:tcBorders>
          </w:tcPr>
          <w:p w14:paraId="1A14630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gridSpan w:val="2"/>
            <w:tcBorders>
              <w:top w:val="single" w:sz="4" w:space="0" w:color="auto"/>
              <w:left w:val="single" w:sz="4" w:space="0" w:color="auto"/>
              <w:bottom w:val="single" w:sz="4" w:space="0" w:color="auto"/>
              <w:right w:val="single" w:sz="4" w:space="0" w:color="auto"/>
            </w:tcBorders>
          </w:tcPr>
          <w:p w14:paraId="1B26FE1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41EECBA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010816A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tcPr>
          <w:p w14:paraId="2E59824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F64AD9" w:rsidRPr="009A1C52" w14:paraId="4BEEBC38"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5C11170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gridSpan w:val="2"/>
            <w:tcBorders>
              <w:top w:val="single" w:sz="4" w:space="0" w:color="auto"/>
              <w:left w:val="single" w:sz="4" w:space="0" w:color="auto"/>
              <w:bottom w:val="single" w:sz="4" w:space="0" w:color="auto"/>
              <w:right w:val="single" w:sz="4" w:space="0" w:color="auto"/>
            </w:tcBorders>
          </w:tcPr>
          <w:p w14:paraId="16ADB6B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709" w:type="dxa"/>
            <w:gridSpan w:val="2"/>
            <w:tcBorders>
              <w:top w:val="single" w:sz="4" w:space="0" w:color="auto"/>
              <w:left w:val="single" w:sz="4" w:space="0" w:color="auto"/>
              <w:bottom w:val="single" w:sz="4" w:space="0" w:color="auto"/>
              <w:right w:val="single" w:sz="4" w:space="0" w:color="auto"/>
            </w:tcBorders>
          </w:tcPr>
          <w:p w14:paraId="214793C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9" w:type="dxa"/>
            <w:tcBorders>
              <w:top w:val="single" w:sz="4" w:space="0" w:color="auto"/>
              <w:left w:val="single" w:sz="4" w:space="0" w:color="auto"/>
              <w:bottom w:val="single" w:sz="4" w:space="0" w:color="auto"/>
              <w:right w:val="single" w:sz="4" w:space="0" w:color="auto"/>
            </w:tcBorders>
          </w:tcPr>
          <w:p w14:paraId="51FBFD9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8" w:type="dxa"/>
            <w:tcBorders>
              <w:top w:val="single" w:sz="4" w:space="0" w:color="auto"/>
              <w:left w:val="single" w:sz="4" w:space="0" w:color="auto"/>
              <w:bottom w:val="single" w:sz="4" w:space="0" w:color="auto"/>
              <w:right w:val="single" w:sz="4" w:space="0" w:color="auto"/>
            </w:tcBorders>
          </w:tcPr>
          <w:p w14:paraId="4B3CB00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993" w:type="dxa"/>
            <w:tcBorders>
              <w:top w:val="single" w:sz="4" w:space="0" w:color="auto"/>
              <w:left w:val="single" w:sz="4" w:space="0" w:color="auto"/>
              <w:bottom w:val="single" w:sz="4" w:space="0" w:color="auto"/>
              <w:right w:val="single" w:sz="4" w:space="0" w:color="auto"/>
            </w:tcBorders>
          </w:tcPr>
          <w:p w14:paraId="723A918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3345</w:t>
            </w:r>
          </w:p>
        </w:tc>
      </w:tr>
      <w:tr w:rsidR="00F64AD9" w:rsidRPr="009A1C52" w14:paraId="3392D738"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20B77CB3" w14:textId="131044CC"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Максимально допустимая недельная нагрузка, предусмотренная санитарными правилами и </w:t>
            </w:r>
            <w:r w:rsidRPr="009A1C52">
              <w:rPr>
                <w:rFonts w:ascii="Times New Roman" w:hAnsi="Times New Roman" w:cs="Times New Roman"/>
                <w:sz w:val="28"/>
                <w:szCs w:val="28"/>
              </w:rPr>
              <w:lastRenderedPageBreak/>
              <w:t>гигиеническими нормативами</w:t>
            </w:r>
          </w:p>
        </w:tc>
        <w:tc>
          <w:tcPr>
            <w:tcW w:w="709" w:type="dxa"/>
            <w:gridSpan w:val="2"/>
            <w:tcBorders>
              <w:top w:val="single" w:sz="4" w:space="0" w:color="auto"/>
              <w:left w:val="single" w:sz="4" w:space="0" w:color="auto"/>
              <w:bottom w:val="single" w:sz="4" w:space="0" w:color="auto"/>
              <w:right w:val="single" w:sz="4" w:space="0" w:color="auto"/>
            </w:tcBorders>
          </w:tcPr>
          <w:p w14:paraId="3A37960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lastRenderedPageBreak/>
              <w:t>21</w:t>
            </w:r>
          </w:p>
        </w:tc>
        <w:tc>
          <w:tcPr>
            <w:tcW w:w="709" w:type="dxa"/>
            <w:gridSpan w:val="2"/>
            <w:tcBorders>
              <w:top w:val="single" w:sz="4" w:space="0" w:color="auto"/>
              <w:left w:val="single" w:sz="4" w:space="0" w:color="auto"/>
              <w:bottom w:val="single" w:sz="4" w:space="0" w:color="auto"/>
              <w:right w:val="single" w:sz="4" w:space="0" w:color="auto"/>
            </w:tcBorders>
          </w:tcPr>
          <w:p w14:paraId="01834A7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9" w:type="dxa"/>
            <w:tcBorders>
              <w:top w:val="single" w:sz="4" w:space="0" w:color="auto"/>
              <w:left w:val="single" w:sz="4" w:space="0" w:color="auto"/>
              <w:bottom w:val="single" w:sz="4" w:space="0" w:color="auto"/>
              <w:right w:val="single" w:sz="4" w:space="0" w:color="auto"/>
            </w:tcBorders>
          </w:tcPr>
          <w:p w14:paraId="24CC420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8" w:type="dxa"/>
            <w:tcBorders>
              <w:top w:val="single" w:sz="4" w:space="0" w:color="auto"/>
              <w:left w:val="single" w:sz="4" w:space="0" w:color="auto"/>
              <w:bottom w:val="single" w:sz="4" w:space="0" w:color="auto"/>
              <w:right w:val="single" w:sz="4" w:space="0" w:color="auto"/>
            </w:tcBorders>
          </w:tcPr>
          <w:p w14:paraId="4B0D99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993" w:type="dxa"/>
            <w:tcBorders>
              <w:top w:val="single" w:sz="4" w:space="0" w:color="auto"/>
              <w:left w:val="single" w:sz="4" w:space="0" w:color="auto"/>
              <w:bottom w:val="single" w:sz="4" w:space="0" w:color="auto"/>
              <w:right w:val="single" w:sz="4" w:space="0" w:color="auto"/>
            </w:tcBorders>
          </w:tcPr>
          <w:p w14:paraId="63CC66D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99</w:t>
            </w:r>
          </w:p>
        </w:tc>
      </w:tr>
    </w:tbl>
    <w:p w14:paraId="697B0C71" w14:textId="77777777" w:rsidR="00F64AD9" w:rsidRPr="009A1C52" w:rsidRDefault="00F64AD9"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lastRenderedPageBreak/>
        <w:t>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14:paraId="018489D6"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bookmarkStart w:id="207" w:name="Par53829"/>
      <w:bookmarkEnd w:id="207"/>
      <w:r w:rsidRPr="009A1C52">
        <w:rPr>
          <w:rFonts w:ascii="Times New Roman" w:hAnsi="Times New Roman" w:cs="Times New Roman"/>
          <w:b w:val="0"/>
          <w:sz w:val="28"/>
          <w:szCs w:val="28"/>
        </w:rPr>
        <w:t>Вариант 3</w:t>
      </w: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835"/>
        <w:gridCol w:w="2976"/>
        <w:gridCol w:w="709"/>
        <w:gridCol w:w="709"/>
        <w:gridCol w:w="709"/>
        <w:gridCol w:w="708"/>
        <w:gridCol w:w="993"/>
      </w:tblGrid>
      <w:tr w:rsidR="00F64AD9" w:rsidRPr="009A1C52" w14:paraId="5A5A7D52" w14:textId="77777777" w:rsidTr="00F64AD9">
        <w:tc>
          <w:tcPr>
            <w:tcW w:w="9639" w:type="dxa"/>
            <w:gridSpan w:val="7"/>
            <w:tcBorders>
              <w:top w:val="single" w:sz="4" w:space="0" w:color="auto"/>
              <w:left w:val="single" w:sz="4" w:space="0" w:color="auto"/>
              <w:bottom w:val="single" w:sz="4" w:space="0" w:color="auto"/>
              <w:right w:val="single" w:sz="4" w:space="0" w:color="auto"/>
            </w:tcBorders>
          </w:tcPr>
          <w:p w14:paraId="600AC0A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178EBF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(5-дневная учебная неделя с изучением родного языка или обучением на родном языке)</w:t>
            </w:r>
          </w:p>
        </w:tc>
      </w:tr>
      <w:tr w:rsidR="00F64AD9" w:rsidRPr="009A1C52" w14:paraId="6537A4D2" w14:textId="77777777" w:rsidTr="00F64AD9">
        <w:tc>
          <w:tcPr>
            <w:tcW w:w="2835" w:type="dxa"/>
            <w:vMerge w:val="restart"/>
            <w:tcBorders>
              <w:top w:val="single" w:sz="4" w:space="0" w:color="auto"/>
              <w:left w:val="single" w:sz="4" w:space="0" w:color="auto"/>
              <w:bottom w:val="single" w:sz="4" w:space="0" w:color="auto"/>
              <w:right w:val="single" w:sz="4" w:space="0" w:color="auto"/>
            </w:tcBorders>
          </w:tcPr>
          <w:p w14:paraId="5C8699F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976" w:type="dxa"/>
            <w:vMerge w:val="restart"/>
            <w:tcBorders>
              <w:top w:val="single" w:sz="4" w:space="0" w:color="auto"/>
              <w:left w:val="single" w:sz="4" w:space="0" w:color="auto"/>
              <w:bottom w:val="single" w:sz="4" w:space="0" w:color="auto"/>
              <w:right w:val="single" w:sz="4" w:space="0" w:color="auto"/>
            </w:tcBorders>
          </w:tcPr>
          <w:p w14:paraId="32CD772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4"/>
            <w:tcBorders>
              <w:top w:val="single" w:sz="4" w:space="0" w:color="auto"/>
              <w:left w:val="single" w:sz="4" w:space="0" w:color="auto"/>
              <w:bottom w:val="single" w:sz="4" w:space="0" w:color="auto"/>
              <w:right w:val="single" w:sz="4" w:space="0" w:color="auto"/>
            </w:tcBorders>
          </w:tcPr>
          <w:p w14:paraId="0F6074D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026E86D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5659DF76"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22BAE768"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vMerge/>
            <w:tcBorders>
              <w:top w:val="single" w:sz="4" w:space="0" w:color="auto"/>
              <w:left w:val="single" w:sz="4" w:space="0" w:color="auto"/>
              <w:bottom w:val="single" w:sz="4" w:space="0" w:color="auto"/>
              <w:right w:val="single" w:sz="4" w:space="0" w:color="auto"/>
            </w:tcBorders>
          </w:tcPr>
          <w:p w14:paraId="774C4676"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4381A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709" w:type="dxa"/>
            <w:tcBorders>
              <w:top w:val="single" w:sz="4" w:space="0" w:color="auto"/>
              <w:left w:val="single" w:sz="4" w:space="0" w:color="auto"/>
              <w:bottom w:val="single" w:sz="4" w:space="0" w:color="auto"/>
              <w:right w:val="single" w:sz="4" w:space="0" w:color="auto"/>
            </w:tcBorders>
          </w:tcPr>
          <w:p w14:paraId="3752D23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709" w:type="dxa"/>
            <w:tcBorders>
              <w:top w:val="single" w:sz="4" w:space="0" w:color="auto"/>
              <w:left w:val="single" w:sz="4" w:space="0" w:color="auto"/>
              <w:bottom w:val="single" w:sz="4" w:space="0" w:color="auto"/>
              <w:right w:val="single" w:sz="4" w:space="0" w:color="auto"/>
            </w:tcBorders>
          </w:tcPr>
          <w:p w14:paraId="7F56D20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tcPr>
          <w:p w14:paraId="40C45F2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4882A0A6"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2B04A4B9"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50DEA5EE"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vAlign w:val="center"/>
          </w:tcPr>
          <w:p w14:paraId="0890832A"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6BDFC405"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6C30051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литературное чтение</w:t>
            </w:r>
          </w:p>
        </w:tc>
        <w:tc>
          <w:tcPr>
            <w:tcW w:w="2976" w:type="dxa"/>
            <w:tcBorders>
              <w:top w:val="single" w:sz="4" w:space="0" w:color="auto"/>
              <w:left w:val="single" w:sz="4" w:space="0" w:color="auto"/>
              <w:bottom w:val="single" w:sz="4" w:space="0" w:color="auto"/>
              <w:right w:val="single" w:sz="4" w:space="0" w:color="auto"/>
            </w:tcBorders>
            <w:vAlign w:val="center"/>
          </w:tcPr>
          <w:p w14:paraId="0940A39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tcPr>
          <w:p w14:paraId="0FD1B0E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tcPr>
          <w:p w14:paraId="7A7C52D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tcPr>
          <w:p w14:paraId="0E83533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vAlign w:val="center"/>
          </w:tcPr>
          <w:p w14:paraId="5F1CD6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993" w:type="dxa"/>
            <w:tcBorders>
              <w:top w:val="single" w:sz="4" w:space="0" w:color="auto"/>
              <w:left w:val="single" w:sz="4" w:space="0" w:color="auto"/>
              <w:bottom w:val="single" w:sz="4" w:space="0" w:color="auto"/>
              <w:right w:val="single" w:sz="4" w:space="0" w:color="auto"/>
            </w:tcBorders>
            <w:vAlign w:val="center"/>
          </w:tcPr>
          <w:p w14:paraId="706849A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r>
      <w:tr w:rsidR="00F64AD9" w:rsidRPr="009A1C52" w14:paraId="5D5630C8"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026FE0FE"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tcBorders>
              <w:top w:val="single" w:sz="4" w:space="0" w:color="auto"/>
              <w:left w:val="single" w:sz="4" w:space="0" w:color="auto"/>
              <w:bottom w:val="single" w:sz="4" w:space="0" w:color="auto"/>
              <w:right w:val="single" w:sz="4" w:space="0" w:color="auto"/>
            </w:tcBorders>
            <w:vAlign w:val="center"/>
          </w:tcPr>
          <w:p w14:paraId="1917166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tcBorders>
              <w:top w:val="single" w:sz="4" w:space="0" w:color="auto"/>
              <w:left w:val="single" w:sz="4" w:space="0" w:color="auto"/>
              <w:bottom w:val="single" w:sz="4" w:space="0" w:color="auto"/>
              <w:right w:val="single" w:sz="4" w:space="0" w:color="auto"/>
            </w:tcBorders>
            <w:vAlign w:val="center"/>
          </w:tcPr>
          <w:p w14:paraId="25C3A57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vAlign w:val="center"/>
          </w:tcPr>
          <w:p w14:paraId="5DAED51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vAlign w:val="center"/>
          </w:tcPr>
          <w:p w14:paraId="1731A28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vAlign w:val="center"/>
          </w:tcPr>
          <w:p w14:paraId="6635FB3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vAlign w:val="center"/>
          </w:tcPr>
          <w:p w14:paraId="3FF2B6A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w:t>
            </w:r>
          </w:p>
        </w:tc>
      </w:tr>
      <w:tr w:rsidR="00F64AD9" w:rsidRPr="009A1C52" w14:paraId="448DD686"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4E9A5C1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литературное чтение на родном языке</w:t>
            </w:r>
          </w:p>
        </w:tc>
        <w:tc>
          <w:tcPr>
            <w:tcW w:w="2976" w:type="dxa"/>
            <w:tcBorders>
              <w:top w:val="single" w:sz="4" w:space="0" w:color="auto"/>
              <w:left w:val="single" w:sz="4" w:space="0" w:color="auto"/>
              <w:bottom w:val="single" w:sz="4" w:space="0" w:color="auto"/>
              <w:right w:val="single" w:sz="4" w:space="0" w:color="auto"/>
            </w:tcBorders>
            <w:vAlign w:val="center"/>
          </w:tcPr>
          <w:p w14:paraId="12CCE79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 Российской Федерации</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59DCFC3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0DC3E56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F45699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14:paraId="14F02A9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5C9E6B7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F64AD9" w:rsidRPr="009A1C52" w14:paraId="141A5453"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106BBD28"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tcBorders>
              <w:top w:val="single" w:sz="4" w:space="0" w:color="auto"/>
              <w:left w:val="single" w:sz="4" w:space="0" w:color="auto"/>
              <w:bottom w:val="single" w:sz="4" w:space="0" w:color="auto"/>
              <w:right w:val="single" w:sz="4" w:space="0" w:color="auto"/>
            </w:tcBorders>
            <w:vAlign w:val="center"/>
          </w:tcPr>
          <w:p w14:paraId="10445F4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vMerge/>
            <w:tcBorders>
              <w:top w:val="single" w:sz="4" w:space="0" w:color="auto"/>
              <w:left w:val="single" w:sz="4" w:space="0" w:color="auto"/>
              <w:bottom w:val="single" w:sz="4" w:space="0" w:color="auto"/>
              <w:right w:val="single" w:sz="4" w:space="0" w:color="auto"/>
            </w:tcBorders>
          </w:tcPr>
          <w:p w14:paraId="2A080607" w14:textId="77777777" w:rsidR="00F64AD9" w:rsidRPr="009A1C52" w:rsidRDefault="00F64AD9"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10DC0F37" w14:textId="77777777" w:rsidR="00F64AD9" w:rsidRPr="009A1C52" w:rsidRDefault="00F64AD9"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65406E32" w14:textId="77777777" w:rsidR="00F64AD9" w:rsidRPr="009A1C52" w:rsidRDefault="00F64AD9" w:rsidP="009A1C52">
            <w:pPr>
              <w:pStyle w:val="ConsPlusNormal"/>
              <w:spacing w:line="360" w:lineRule="auto"/>
              <w:rPr>
                <w:rFonts w:ascii="Times New Roman" w:hAnsi="Times New Roman" w:cs="Times New Roman"/>
                <w:sz w:val="28"/>
                <w:szCs w:val="28"/>
              </w:rPr>
            </w:pPr>
          </w:p>
        </w:tc>
        <w:tc>
          <w:tcPr>
            <w:tcW w:w="708" w:type="dxa"/>
            <w:vMerge/>
            <w:tcBorders>
              <w:top w:val="single" w:sz="4" w:space="0" w:color="auto"/>
              <w:left w:val="single" w:sz="4" w:space="0" w:color="auto"/>
              <w:bottom w:val="single" w:sz="4" w:space="0" w:color="auto"/>
              <w:right w:val="single" w:sz="4" w:space="0" w:color="auto"/>
            </w:tcBorders>
          </w:tcPr>
          <w:p w14:paraId="73D05D5C" w14:textId="77777777" w:rsidR="00F64AD9" w:rsidRPr="009A1C52" w:rsidRDefault="00F64AD9" w:rsidP="009A1C52">
            <w:pPr>
              <w:pStyle w:val="ConsPlusNormal"/>
              <w:spacing w:line="360" w:lineRule="auto"/>
              <w:rPr>
                <w:rFonts w:ascii="Times New Roman" w:hAnsi="Times New Roman"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tcPr>
          <w:p w14:paraId="1B9A9387"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1B31684E"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5121A30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2976" w:type="dxa"/>
            <w:tcBorders>
              <w:top w:val="single" w:sz="4" w:space="0" w:color="auto"/>
              <w:left w:val="single" w:sz="4" w:space="0" w:color="auto"/>
              <w:bottom w:val="single" w:sz="4" w:space="0" w:color="auto"/>
              <w:right w:val="single" w:sz="4" w:space="0" w:color="auto"/>
            </w:tcBorders>
            <w:vAlign w:val="center"/>
          </w:tcPr>
          <w:p w14:paraId="1279450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vAlign w:val="center"/>
          </w:tcPr>
          <w:p w14:paraId="515ACBF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234F2D6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2F8C9EA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40AE6FC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7F026D8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F64AD9" w:rsidRPr="009A1C52" w14:paraId="7675DB80"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517B471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976" w:type="dxa"/>
            <w:tcBorders>
              <w:top w:val="single" w:sz="4" w:space="0" w:color="auto"/>
              <w:left w:val="single" w:sz="4" w:space="0" w:color="auto"/>
              <w:bottom w:val="single" w:sz="4" w:space="0" w:color="auto"/>
              <w:right w:val="single" w:sz="4" w:space="0" w:color="auto"/>
            </w:tcBorders>
            <w:vAlign w:val="center"/>
          </w:tcPr>
          <w:p w14:paraId="0162ED2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vAlign w:val="center"/>
          </w:tcPr>
          <w:p w14:paraId="4B31136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34C1A07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0336094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vAlign w:val="center"/>
          </w:tcPr>
          <w:p w14:paraId="4B0F32B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14:paraId="2119D10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4D2D5A8F"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2272C06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Обществознание и естествознание </w:t>
            </w:r>
            <w:r w:rsidRPr="009A1C52">
              <w:rPr>
                <w:rFonts w:ascii="Times New Roman" w:hAnsi="Times New Roman" w:cs="Times New Roman"/>
                <w:sz w:val="28"/>
                <w:szCs w:val="28"/>
              </w:rPr>
              <w:lastRenderedPageBreak/>
              <w:t>(Окружающий мир)</w:t>
            </w:r>
          </w:p>
        </w:tc>
        <w:tc>
          <w:tcPr>
            <w:tcW w:w="2976" w:type="dxa"/>
            <w:tcBorders>
              <w:top w:val="single" w:sz="4" w:space="0" w:color="auto"/>
              <w:left w:val="single" w:sz="4" w:space="0" w:color="auto"/>
              <w:bottom w:val="single" w:sz="4" w:space="0" w:color="auto"/>
              <w:right w:val="single" w:sz="4" w:space="0" w:color="auto"/>
            </w:tcBorders>
            <w:vAlign w:val="center"/>
          </w:tcPr>
          <w:p w14:paraId="274BEF7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Окружающий мир</w:t>
            </w:r>
          </w:p>
        </w:tc>
        <w:tc>
          <w:tcPr>
            <w:tcW w:w="709" w:type="dxa"/>
            <w:tcBorders>
              <w:top w:val="single" w:sz="4" w:space="0" w:color="auto"/>
              <w:left w:val="single" w:sz="4" w:space="0" w:color="auto"/>
              <w:bottom w:val="single" w:sz="4" w:space="0" w:color="auto"/>
              <w:right w:val="single" w:sz="4" w:space="0" w:color="auto"/>
            </w:tcBorders>
            <w:vAlign w:val="center"/>
          </w:tcPr>
          <w:p w14:paraId="272F272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56FD414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4CBF342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5E4004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58FF174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419637BE"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5FF7F04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Основы религиозных культур и светской этики</w:t>
            </w:r>
          </w:p>
        </w:tc>
        <w:tc>
          <w:tcPr>
            <w:tcW w:w="2976" w:type="dxa"/>
            <w:tcBorders>
              <w:top w:val="single" w:sz="4" w:space="0" w:color="auto"/>
              <w:left w:val="single" w:sz="4" w:space="0" w:color="auto"/>
              <w:bottom w:val="single" w:sz="4" w:space="0" w:color="auto"/>
              <w:right w:val="single" w:sz="4" w:space="0" w:color="auto"/>
            </w:tcBorders>
            <w:vAlign w:val="center"/>
          </w:tcPr>
          <w:p w14:paraId="45C97C7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vAlign w:val="center"/>
          </w:tcPr>
          <w:p w14:paraId="5DB9465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27CD22C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03BCAAC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vAlign w:val="center"/>
          </w:tcPr>
          <w:p w14:paraId="77EF5BE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34A5395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F64AD9" w:rsidRPr="009A1C52" w14:paraId="06DE3A4F"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3AE54C2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976" w:type="dxa"/>
            <w:tcBorders>
              <w:top w:val="single" w:sz="4" w:space="0" w:color="auto"/>
              <w:left w:val="single" w:sz="4" w:space="0" w:color="auto"/>
              <w:bottom w:val="single" w:sz="4" w:space="0" w:color="auto"/>
              <w:right w:val="single" w:sz="4" w:space="0" w:color="auto"/>
            </w:tcBorders>
            <w:vAlign w:val="center"/>
          </w:tcPr>
          <w:p w14:paraId="09A6CBE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tcPr>
          <w:p w14:paraId="5EEA54E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5EC8344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418971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14:paraId="50D953C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3C6EEF4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1E12AA8E"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166F8F11"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tcBorders>
              <w:top w:val="single" w:sz="4" w:space="0" w:color="auto"/>
              <w:left w:val="single" w:sz="4" w:space="0" w:color="auto"/>
              <w:bottom w:val="single" w:sz="4" w:space="0" w:color="auto"/>
              <w:right w:val="single" w:sz="4" w:space="0" w:color="auto"/>
            </w:tcBorders>
            <w:vAlign w:val="center"/>
          </w:tcPr>
          <w:p w14:paraId="50D032A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vAlign w:val="center"/>
          </w:tcPr>
          <w:p w14:paraId="5E34025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0C4A9D0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2575B0D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14:paraId="2F0EDA0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67CF7D9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396182CF"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4D25DE1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976" w:type="dxa"/>
            <w:tcBorders>
              <w:top w:val="single" w:sz="4" w:space="0" w:color="auto"/>
              <w:left w:val="single" w:sz="4" w:space="0" w:color="auto"/>
              <w:bottom w:val="single" w:sz="4" w:space="0" w:color="auto"/>
              <w:right w:val="single" w:sz="4" w:space="0" w:color="auto"/>
            </w:tcBorders>
            <w:vAlign w:val="center"/>
          </w:tcPr>
          <w:p w14:paraId="40C6877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vAlign w:val="center"/>
          </w:tcPr>
          <w:p w14:paraId="1B4738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1644965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60481A7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14:paraId="492CFE8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5E2E82E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2BDF2ECC"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6CE4085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976" w:type="dxa"/>
            <w:tcBorders>
              <w:top w:val="single" w:sz="4" w:space="0" w:color="auto"/>
              <w:left w:val="single" w:sz="4" w:space="0" w:color="auto"/>
              <w:bottom w:val="single" w:sz="4" w:space="0" w:color="auto"/>
              <w:right w:val="single" w:sz="4" w:space="0" w:color="auto"/>
            </w:tcBorders>
            <w:vAlign w:val="center"/>
          </w:tcPr>
          <w:p w14:paraId="0320632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tcPr>
          <w:p w14:paraId="0C885A3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65F88B7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0B0AAB7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33609F9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1CD82A6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50B06CB6"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2C13143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14:paraId="72FC309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vAlign w:val="center"/>
          </w:tcPr>
          <w:p w14:paraId="4FE1E9A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vAlign w:val="center"/>
          </w:tcPr>
          <w:p w14:paraId="28CE68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8" w:type="dxa"/>
            <w:tcBorders>
              <w:top w:val="single" w:sz="4" w:space="0" w:color="auto"/>
              <w:left w:val="single" w:sz="4" w:space="0" w:color="auto"/>
              <w:bottom w:val="single" w:sz="4" w:space="0" w:color="auto"/>
              <w:right w:val="single" w:sz="4" w:space="0" w:color="auto"/>
            </w:tcBorders>
            <w:vAlign w:val="center"/>
          </w:tcPr>
          <w:p w14:paraId="1181D69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993" w:type="dxa"/>
            <w:tcBorders>
              <w:top w:val="single" w:sz="4" w:space="0" w:color="auto"/>
              <w:left w:val="single" w:sz="4" w:space="0" w:color="auto"/>
              <w:bottom w:val="single" w:sz="4" w:space="0" w:color="auto"/>
              <w:right w:val="single" w:sz="4" w:space="0" w:color="auto"/>
            </w:tcBorders>
            <w:vAlign w:val="center"/>
          </w:tcPr>
          <w:p w14:paraId="3D11031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90</w:t>
            </w:r>
          </w:p>
        </w:tc>
      </w:tr>
      <w:tr w:rsidR="00F64AD9" w:rsidRPr="009A1C52" w14:paraId="3ECE679D"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1B47566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vAlign w:val="center"/>
          </w:tcPr>
          <w:p w14:paraId="1ACAE14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vAlign w:val="center"/>
          </w:tcPr>
          <w:p w14:paraId="7430055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vAlign w:val="center"/>
          </w:tcPr>
          <w:p w14:paraId="7149406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8" w:type="dxa"/>
            <w:tcBorders>
              <w:top w:val="single" w:sz="4" w:space="0" w:color="auto"/>
              <w:left w:val="single" w:sz="4" w:space="0" w:color="auto"/>
              <w:bottom w:val="single" w:sz="4" w:space="0" w:color="auto"/>
              <w:right w:val="single" w:sz="4" w:space="0" w:color="auto"/>
            </w:tcBorders>
            <w:vAlign w:val="center"/>
          </w:tcPr>
          <w:p w14:paraId="2237B36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14:paraId="4DEAABD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r>
      <w:tr w:rsidR="00F64AD9" w:rsidRPr="009A1C52" w14:paraId="5284BAD3"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0F69C11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vAlign w:val="center"/>
          </w:tcPr>
          <w:p w14:paraId="672134A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vAlign w:val="center"/>
          </w:tcPr>
          <w:p w14:paraId="7FEE6F7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vAlign w:val="center"/>
          </w:tcPr>
          <w:p w14:paraId="793819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vAlign w:val="center"/>
          </w:tcPr>
          <w:p w14:paraId="7841BB6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vAlign w:val="center"/>
          </w:tcPr>
          <w:p w14:paraId="0CC090E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F64AD9" w:rsidRPr="009A1C52" w14:paraId="554E1AC2"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49000B9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vAlign w:val="center"/>
          </w:tcPr>
          <w:p w14:paraId="21CA738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709" w:type="dxa"/>
            <w:tcBorders>
              <w:top w:val="single" w:sz="4" w:space="0" w:color="auto"/>
              <w:left w:val="single" w:sz="4" w:space="0" w:color="auto"/>
              <w:bottom w:val="single" w:sz="4" w:space="0" w:color="auto"/>
              <w:right w:val="single" w:sz="4" w:space="0" w:color="auto"/>
            </w:tcBorders>
            <w:vAlign w:val="center"/>
          </w:tcPr>
          <w:p w14:paraId="6EBE042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709" w:type="dxa"/>
            <w:tcBorders>
              <w:top w:val="single" w:sz="4" w:space="0" w:color="auto"/>
              <w:left w:val="single" w:sz="4" w:space="0" w:color="auto"/>
              <w:bottom w:val="single" w:sz="4" w:space="0" w:color="auto"/>
              <w:right w:val="single" w:sz="4" w:space="0" w:color="auto"/>
            </w:tcBorders>
            <w:vAlign w:val="center"/>
          </w:tcPr>
          <w:p w14:paraId="0AB2931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708" w:type="dxa"/>
            <w:tcBorders>
              <w:top w:val="single" w:sz="4" w:space="0" w:color="auto"/>
              <w:left w:val="single" w:sz="4" w:space="0" w:color="auto"/>
              <w:bottom w:val="single" w:sz="4" w:space="0" w:color="auto"/>
              <w:right w:val="single" w:sz="4" w:space="0" w:color="auto"/>
            </w:tcBorders>
            <w:vAlign w:val="center"/>
          </w:tcPr>
          <w:p w14:paraId="7FC2302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993" w:type="dxa"/>
            <w:tcBorders>
              <w:top w:val="single" w:sz="4" w:space="0" w:color="auto"/>
              <w:left w:val="single" w:sz="4" w:space="0" w:color="auto"/>
              <w:bottom w:val="single" w:sz="4" w:space="0" w:color="auto"/>
              <w:right w:val="single" w:sz="4" w:space="0" w:color="auto"/>
            </w:tcBorders>
            <w:vAlign w:val="center"/>
          </w:tcPr>
          <w:p w14:paraId="57BEFF1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3039</w:t>
            </w:r>
          </w:p>
        </w:tc>
      </w:tr>
      <w:tr w:rsidR="00F64AD9" w:rsidRPr="009A1C52" w14:paraId="70DECD12"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30655DCB" w14:textId="722BFE8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vAlign w:val="center"/>
          </w:tcPr>
          <w:p w14:paraId="3BCBFC0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vAlign w:val="center"/>
          </w:tcPr>
          <w:p w14:paraId="1B8F823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vAlign w:val="center"/>
          </w:tcPr>
          <w:p w14:paraId="6B8429C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8" w:type="dxa"/>
            <w:tcBorders>
              <w:top w:val="single" w:sz="4" w:space="0" w:color="auto"/>
              <w:left w:val="single" w:sz="4" w:space="0" w:color="auto"/>
              <w:bottom w:val="single" w:sz="4" w:space="0" w:color="auto"/>
              <w:right w:val="single" w:sz="4" w:space="0" w:color="auto"/>
            </w:tcBorders>
            <w:vAlign w:val="center"/>
          </w:tcPr>
          <w:p w14:paraId="484302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993" w:type="dxa"/>
            <w:tcBorders>
              <w:top w:val="single" w:sz="4" w:space="0" w:color="auto"/>
              <w:left w:val="single" w:sz="4" w:space="0" w:color="auto"/>
              <w:bottom w:val="single" w:sz="4" w:space="0" w:color="auto"/>
              <w:right w:val="single" w:sz="4" w:space="0" w:color="auto"/>
            </w:tcBorders>
            <w:vAlign w:val="center"/>
          </w:tcPr>
          <w:p w14:paraId="4DB9EDA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90</w:t>
            </w:r>
          </w:p>
        </w:tc>
      </w:tr>
    </w:tbl>
    <w:p w14:paraId="53FE24DB" w14:textId="77777777" w:rsidR="00F64AD9" w:rsidRPr="009A1C52" w:rsidRDefault="00F64AD9"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14:paraId="31B4D7E8"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r w:rsidRPr="009A1C52">
        <w:rPr>
          <w:rFonts w:ascii="Times New Roman" w:hAnsi="Times New Roman" w:cs="Times New Roman"/>
          <w:b w:val="0"/>
          <w:sz w:val="28"/>
          <w:szCs w:val="28"/>
        </w:rPr>
        <w:t>Вариант 4</w:t>
      </w: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693"/>
        <w:gridCol w:w="3118"/>
        <w:gridCol w:w="709"/>
        <w:gridCol w:w="709"/>
        <w:gridCol w:w="709"/>
        <w:gridCol w:w="708"/>
        <w:gridCol w:w="993"/>
      </w:tblGrid>
      <w:tr w:rsidR="00F64AD9" w:rsidRPr="009A1C52" w14:paraId="14E1E839" w14:textId="77777777" w:rsidTr="00F64AD9">
        <w:tc>
          <w:tcPr>
            <w:tcW w:w="9639" w:type="dxa"/>
            <w:gridSpan w:val="7"/>
            <w:tcBorders>
              <w:top w:val="single" w:sz="4" w:space="0" w:color="auto"/>
              <w:left w:val="single" w:sz="4" w:space="0" w:color="auto"/>
              <w:bottom w:val="single" w:sz="4" w:space="0" w:color="auto"/>
              <w:right w:val="single" w:sz="4" w:space="0" w:color="auto"/>
            </w:tcBorders>
          </w:tcPr>
          <w:p w14:paraId="006CC1B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6750769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 кл. - 5-дневная учебная неделя, 2 - 4 кл. - 6-дневная учебная неделя с изучением родного языка)</w:t>
            </w:r>
          </w:p>
        </w:tc>
      </w:tr>
      <w:tr w:rsidR="00F64AD9" w:rsidRPr="009A1C52" w14:paraId="0B8B3B36" w14:textId="77777777" w:rsidTr="00F64AD9">
        <w:tc>
          <w:tcPr>
            <w:tcW w:w="2693" w:type="dxa"/>
            <w:vMerge w:val="restart"/>
            <w:tcBorders>
              <w:top w:val="single" w:sz="4" w:space="0" w:color="auto"/>
              <w:left w:val="single" w:sz="4" w:space="0" w:color="auto"/>
              <w:bottom w:val="single" w:sz="4" w:space="0" w:color="auto"/>
              <w:right w:val="single" w:sz="4" w:space="0" w:color="auto"/>
            </w:tcBorders>
          </w:tcPr>
          <w:p w14:paraId="39969E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lastRenderedPageBreak/>
              <w:t>Предметные области</w:t>
            </w:r>
          </w:p>
        </w:tc>
        <w:tc>
          <w:tcPr>
            <w:tcW w:w="3118" w:type="dxa"/>
            <w:vMerge w:val="restart"/>
            <w:tcBorders>
              <w:top w:val="single" w:sz="4" w:space="0" w:color="auto"/>
              <w:left w:val="single" w:sz="4" w:space="0" w:color="auto"/>
              <w:bottom w:val="single" w:sz="4" w:space="0" w:color="auto"/>
              <w:right w:val="single" w:sz="4" w:space="0" w:color="auto"/>
            </w:tcBorders>
          </w:tcPr>
          <w:p w14:paraId="625DFFF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4"/>
            <w:tcBorders>
              <w:top w:val="single" w:sz="4" w:space="0" w:color="auto"/>
              <w:left w:val="single" w:sz="4" w:space="0" w:color="auto"/>
              <w:bottom w:val="single" w:sz="4" w:space="0" w:color="auto"/>
              <w:right w:val="single" w:sz="4" w:space="0" w:color="auto"/>
            </w:tcBorders>
          </w:tcPr>
          <w:p w14:paraId="4B30849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1F5B45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5C67C6F4" w14:textId="77777777" w:rsidTr="00F64AD9">
        <w:tc>
          <w:tcPr>
            <w:tcW w:w="2693" w:type="dxa"/>
            <w:vMerge/>
            <w:tcBorders>
              <w:top w:val="single" w:sz="4" w:space="0" w:color="auto"/>
              <w:left w:val="single" w:sz="4" w:space="0" w:color="auto"/>
              <w:bottom w:val="single" w:sz="4" w:space="0" w:color="auto"/>
              <w:right w:val="single" w:sz="4" w:space="0" w:color="auto"/>
            </w:tcBorders>
          </w:tcPr>
          <w:p w14:paraId="776B348C"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vMerge/>
            <w:tcBorders>
              <w:top w:val="single" w:sz="4" w:space="0" w:color="auto"/>
              <w:left w:val="single" w:sz="4" w:space="0" w:color="auto"/>
              <w:bottom w:val="single" w:sz="4" w:space="0" w:color="auto"/>
              <w:right w:val="single" w:sz="4" w:space="0" w:color="auto"/>
            </w:tcBorders>
          </w:tcPr>
          <w:p w14:paraId="66CBC5F5"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27645C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709" w:type="dxa"/>
            <w:tcBorders>
              <w:top w:val="single" w:sz="4" w:space="0" w:color="auto"/>
              <w:left w:val="single" w:sz="4" w:space="0" w:color="auto"/>
              <w:bottom w:val="single" w:sz="4" w:space="0" w:color="auto"/>
              <w:right w:val="single" w:sz="4" w:space="0" w:color="auto"/>
            </w:tcBorders>
          </w:tcPr>
          <w:p w14:paraId="7E60EF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709" w:type="dxa"/>
            <w:tcBorders>
              <w:top w:val="single" w:sz="4" w:space="0" w:color="auto"/>
              <w:left w:val="single" w:sz="4" w:space="0" w:color="auto"/>
              <w:bottom w:val="single" w:sz="4" w:space="0" w:color="auto"/>
              <w:right w:val="single" w:sz="4" w:space="0" w:color="auto"/>
            </w:tcBorders>
          </w:tcPr>
          <w:p w14:paraId="67C022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tcPr>
          <w:p w14:paraId="510B06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2EFA8908"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39916F22"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144870A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tcPr>
          <w:p w14:paraId="3A17AE95"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500ACAD7" w14:textId="77777777" w:rsidTr="002E17DB">
        <w:tc>
          <w:tcPr>
            <w:tcW w:w="2693" w:type="dxa"/>
            <w:vMerge w:val="restart"/>
            <w:tcBorders>
              <w:top w:val="single" w:sz="4" w:space="0" w:color="auto"/>
              <w:left w:val="single" w:sz="4" w:space="0" w:color="auto"/>
              <w:bottom w:val="single" w:sz="4" w:space="0" w:color="auto"/>
              <w:right w:val="single" w:sz="4" w:space="0" w:color="auto"/>
            </w:tcBorders>
            <w:vAlign w:val="center"/>
          </w:tcPr>
          <w:p w14:paraId="1B613F8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литературное чтение</w:t>
            </w:r>
          </w:p>
        </w:tc>
        <w:tc>
          <w:tcPr>
            <w:tcW w:w="3118" w:type="dxa"/>
            <w:tcBorders>
              <w:top w:val="single" w:sz="4" w:space="0" w:color="auto"/>
              <w:left w:val="single" w:sz="4" w:space="0" w:color="auto"/>
              <w:bottom w:val="single" w:sz="4" w:space="0" w:color="auto"/>
              <w:right w:val="single" w:sz="4" w:space="0" w:color="auto"/>
            </w:tcBorders>
            <w:vAlign w:val="center"/>
          </w:tcPr>
          <w:p w14:paraId="7CCDC44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7CF09D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35DD0E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7C77729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0D746C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993" w:type="dxa"/>
            <w:tcBorders>
              <w:top w:val="single" w:sz="4" w:space="0" w:color="auto"/>
              <w:left w:val="single" w:sz="4" w:space="0" w:color="auto"/>
              <w:bottom w:val="single" w:sz="4" w:space="0" w:color="auto"/>
              <w:right w:val="single" w:sz="4" w:space="0" w:color="auto"/>
            </w:tcBorders>
          </w:tcPr>
          <w:p w14:paraId="4669486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r>
      <w:tr w:rsidR="00F64AD9" w:rsidRPr="009A1C52" w14:paraId="6CC901F4" w14:textId="77777777" w:rsidTr="002E17DB">
        <w:tc>
          <w:tcPr>
            <w:tcW w:w="2693" w:type="dxa"/>
            <w:vMerge/>
            <w:tcBorders>
              <w:top w:val="single" w:sz="4" w:space="0" w:color="auto"/>
              <w:left w:val="single" w:sz="4" w:space="0" w:color="auto"/>
              <w:bottom w:val="single" w:sz="4" w:space="0" w:color="auto"/>
              <w:right w:val="single" w:sz="4" w:space="0" w:color="auto"/>
            </w:tcBorders>
          </w:tcPr>
          <w:p w14:paraId="491481E2"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32C7848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tcBorders>
              <w:top w:val="single" w:sz="4" w:space="0" w:color="auto"/>
              <w:left w:val="single" w:sz="4" w:space="0" w:color="auto"/>
              <w:bottom w:val="single" w:sz="4" w:space="0" w:color="auto"/>
              <w:right w:val="single" w:sz="4" w:space="0" w:color="auto"/>
            </w:tcBorders>
          </w:tcPr>
          <w:p w14:paraId="2B342F8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C10D50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7CC9CFE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6539A0A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tcPr>
          <w:p w14:paraId="6ED4979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w:t>
            </w:r>
          </w:p>
        </w:tc>
      </w:tr>
      <w:tr w:rsidR="00F64AD9" w:rsidRPr="009A1C52" w14:paraId="46F78DA3" w14:textId="77777777" w:rsidTr="002E17DB">
        <w:tc>
          <w:tcPr>
            <w:tcW w:w="2693" w:type="dxa"/>
            <w:vMerge w:val="restart"/>
            <w:tcBorders>
              <w:top w:val="single" w:sz="4" w:space="0" w:color="auto"/>
              <w:left w:val="single" w:sz="4" w:space="0" w:color="auto"/>
              <w:bottom w:val="single" w:sz="4" w:space="0" w:color="auto"/>
              <w:right w:val="single" w:sz="4" w:space="0" w:color="auto"/>
            </w:tcBorders>
            <w:vAlign w:val="center"/>
          </w:tcPr>
          <w:p w14:paraId="765CD603"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литературное чтение на родном языке</w:t>
            </w:r>
          </w:p>
        </w:tc>
        <w:tc>
          <w:tcPr>
            <w:tcW w:w="3118" w:type="dxa"/>
            <w:tcBorders>
              <w:top w:val="single" w:sz="4" w:space="0" w:color="auto"/>
              <w:left w:val="single" w:sz="4" w:space="0" w:color="auto"/>
              <w:bottom w:val="single" w:sz="4" w:space="0" w:color="auto"/>
              <w:right w:val="single" w:sz="4" w:space="0" w:color="auto"/>
            </w:tcBorders>
            <w:vAlign w:val="center"/>
          </w:tcPr>
          <w:p w14:paraId="628B325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14:paraId="11171A2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E544A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2AB96C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4BC4D14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589E2B7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F64AD9" w:rsidRPr="009A1C52" w14:paraId="16C3857D" w14:textId="77777777" w:rsidTr="002E17DB">
        <w:tc>
          <w:tcPr>
            <w:tcW w:w="2693" w:type="dxa"/>
            <w:vMerge/>
            <w:tcBorders>
              <w:top w:val="single" w:sz="4" w:space="0" w:color="auto"/>
              <w:left w:val="single" w:sz="4" w:space="0" w:color="auto"/>
              <w:bottom w:val="single" w:sz="4" w:space="0" w:color="auto"/>
              <w:right w:val="single" w:sz="4" w:space="0" w:color="auto"/>
            </w:tcBorders>
          </w:tcPr>
          <w:p w14:paraId="220192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31634AB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 на родном языке</w:t>
            </w:r>
          </w:p>
        </w:tc>
        <w:tc>
          <w:tcPr>
            <w:tcW w:w="709" w:type="dxa"/>
            <w:tcBorders>
              <w:top w:val="single" w:sz="4" w:space="0" w:color="auto"/>
              <w:left w:val="single" w:sz="4" w:space="0" w:color="auto"/>
              <w:bottom w:val="single" w:sz="4" w:space="0" w:color="auto"/>
              <w:right w:val="single" w:sz="4" w:space="0" w:color="auto"/>
            </w:tcBorders>
          </w:tcPr>
          <w:p w14:paraId="493502C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1B75E2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2A41F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2D5E9AC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21640FE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58F2353E"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65E4BB1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3118" w:type="dxa"/>
            <w:tcBorders>
              <w:top w:val="single" w:sz="4" w:space="0" w:color="auto"/>
              <w:left w:val="single" w:sz="4" w:space="0" w:color="auto"/>
              <w:bottom w:val="single" w:sz="4" w:space="0" w:color="auto"/>
              <w:right w:val="single" w:sz="4" w:space="0" w:color="auto"/>
            </w:tcBorders>
            <w:vAlign w:val="center"/>
          </w:tcPr>
          <w:p w14:paraId="12EA416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3FDC54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029346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66F374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24C5942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4AD1428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F64AD9" w:rsidRPr="009A1C52" w14:paraId="5F32690B"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5EF1838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3118" w:type="dxa"/>
            <w:tcBorders>
              <w:top w:val="single" w:sz="4" w:space="0" w:color="auto"/>
              <w:left w:val="single" w:sz="4" w:space="0" w:color="auto"/>
              <w:bottom w:val="single" w:sz="4" w:space="0" w:color="auto"/>
              <w:right w:val="single" w:sz="4" w:space="0" w:color="auto"/>
            </w:tcBorders>
            <w:vAlign w:val="center"/>
          </w:tcPr>
          <w:p w14:paraId="7250DE5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236E7DD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60DE202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4483845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04786B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1ABCFC9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012983BE"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2BF4BC7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3118" w:type="dxa"/>
            <w:tcBorders>
              <w:top w:val="single" w:sz="4" w:space="0" w:color="auto"/>
              <w:left w:val="single" w:sz="4" w:space="0" w:color="auto"/>
              <w:bottom w:val="single" w:sz="4" w:space="0" w:color="auto"/>
              <w:right w:val="single" w:sz="4" w:space="0" w:color="auto"/>
            </w:tcBorders>
            <w:vAlign w:val="center"/>
          </w:tcPr>
          <w:p w14:paraId="66EDEEA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Окружающий мир</w:t>
            </w:r>
          </w:p>
        </w:tc>
        <w:tc>
          <w:tcPr>
            <w:tcW w:w="709" w:type="dxa"/>
            <w:tcBorders>
              <w:top w:val="single" w:sz="4" w:space="0" w:color="auto"/>
              <w:left w:val="single" w:sz="4" w:space="0" w:color="auto"/>
              <w:bottom w:val="single" w:sz="4" w:space="0" w:color="auto"/>
              <w:right w:val="single" w:sz="4" w:space="0" w:color="auto"/>
            </w:tcBorders>
          </w:tcPr>
          <w:p w14:paraId="50EA427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60453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F09FC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2D2E0A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5A5B71C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418AA9F6"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30AFC15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3118" w:type="dxa"/>
            <w:tcBorders>
              <w:top w:val="single" w:sz="4" w:space="0" w:color="auto"/>
              <w:left w:val="single" w:sz="4" w:space="0" w:color="auto"/>
              <w:bottom w:val="single" w:sz="4" w:space="0" w:color="auto"/>
              <w:right w:val="single" w:sz="4" w:space="0" w:color="auto"/>
            </w:tcBorders>
            <w:vAlign w:val="center"/>
          </w:tcPr>
          <w:p w14:paraId="61987AE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tcPr>
          <w:p w14:paraId="31B0990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5EEC33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267CF2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tcPr>
          <w:p w14:paraId="2275AA4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1712A68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F64AD9" w:rsidRPr="009A1C52" w14:paraId="6983826C" w14:textId="77777777" w:rsidTr="002E17DB">
        <w:tc>
          <w:tcPr>
            <w:tcW w:w="2693" w:type="dxa"/>
            <w:vMerge w:val="restart"/>
            <w:tcBorders>
              <w:top w:val="single" w:sz="4" w:space="0" w:color="auto"/>
              <w:left w:val="single" w:sz="4" w:space="0" w:color="auto"/>
              <w:bottom w:val="single" w:sz="4" w:space="0" w:color="auto"/>
              <w:right w:val="single" w:sz="4" w:space="0" w:color="auto"/>
            </w:tcBorders>
            <w:vAlign w:val="center"/>
          </w:tcPr>
          <w:p w14:paraId="7FA708F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3118" w:type="dxa"/>
            <w:tcBorders>
              <w:top w:val="single" w:sz="4" w:space="0" w:color="auto"/>
              <w:left w:val="single" w:sz="4" w:space="0" w:color="auto"/>
              <w:bottom w:val="single" w:sz="4" w:space="0" w:color="auto"/>
              <w:right w:val="single" w:sz="4" w:space="0" w:color="auto"/>
            </w:tcBorders>
            <w:vAlign w:val="center"/>
          </w:tcPr>
          <w:p w14:paraId="460F302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4FB785A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E8F8C6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409DD0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971235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4464C91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64EEC60B" w14:textId="77777777" w:rsidTr="002E17DB">
        <w:tc>
          <w:tcPr>
            <w:tcW w:w="2693" w:type="dxa"/>
            <w:vMerge/>
            <w:tcBorders>
              <w:top w:val="single" w:sz="4" w:space="0" w:color="auto"/>
              <w:left w:val="single" w:sz="4" w:space="0" w:color="auto"/>
              <w:bottom w:val="single" w:sz="4" w:space="0" w:color="auto"/>
              <w:right w:val="single" w:sz="4" w:space="0" w:color="auto"/>
            </w:tcBorders>
          </w:tcPr>
          <w:p w14:paraId="752F47DE"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31E4F94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383CB6C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C3D6FF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2BFC8DD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12D9BB9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45FF0E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5C4BA158"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37306E6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3118" w:type="dxa"/>
            <w:tcBorders>
              <w:top w:val="single" w:sz="4" w:space="0" w:color="auto"/>
              <w:left w:val="single" w:sz="4" w:space="0" w:color="auto"/>
              <w:bottom w:val="single" w:sz="4" w:space="0" w:color="auto"/>
              <w:right w:val="single" w:sz="4" w:space="0" w:color="auto"/>
            </w:tcBorders>
            <w:vAlign w:val="center"/>
          </w:tcPr>
          <w:p w14:paraId="58097B6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tcPr>
          <w:p w14:paraId="7ECF170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9B3126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5D5CF5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4680E36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599FA36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7BBE9D63"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5C79966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lastRenderedPageBreak/>
              <w:t>Физическая культура</w:t>
            </w:r>
          </w:p>
        </w:tc>
        <w:tc>
          <w:tcPr>
            <w:tcW w:w="3118" w:type="dxa"/>
            <w:tcBorders>
              <w:top w:val="single" w:sz="4" w:space="0" w:color="auto"/>
              <w:left w:val="single" w:sz="4" w:space="0" w:color="auto"/>
              <w:bottom w:val="single" w:sz="4" w:space="0" w:color="auto"/>
              <w:right w:val="single" w:sz="4" w:space="0" w:color="auto"/>
            </w:tcBorders>
          </w:tcPr>
          <w:p w14:paraId="3F8B69F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626D41A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47CBFD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0D7A37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3BA6232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6FA0829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51259620"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5AA8EA8E"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tcPr>
          <w:p w14:paraId="1D3B32B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14:paraId="031543E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9" w:type="dxa"/>
            <w:tcBorders>
              <w:top w:val="single" w:sz="4" w:space="0" w:color="auto"/>
              <w:left w:val="single" w:sz="4" w:space="0" w:color="auto"/>
              <w:bottom w:val="single" w:sz="4" w:space="0" w:color="auto"/>
              <w:right w:val="single" w:sz="4" w:space="0" w:color="auto"/>
            </w:tcBorders>
          </w:tcPr>
          <w:p w14:paraId="61DA382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8" w:type="dxa"/>
            <w:tcBorders>
              <w:top w:val="single" w:sz="4" w:space="0" w:color="auto"/>
              <w:left w:val="single" w:sz="4" w:space="0" w:color="auto"/>
              <w:bottom w:val="single" w:sz="4" w:space="0" w:color="auto"/>
              <w:right w:val="single" w:sz="4" w:space="0" w:color="auto"/>
            </w:tcBorders>
          </w:tcPr>
          <w:p w14:paraId="0BA8FE1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25</w:t>
            </w:r>
          </w:p>
        </w:tc>
        <w:tc>
          <w:tcPr>
            <w:tcW w:w="993" w:type="dxa"/>
            <w:tcBorders>
              <w:top w:val="single" w:sz="4" w:space="0" w:color="auto"/>
              <w:left w:val="single" w:sz="4" w:space="0" w:color="auto"/>
              <w:bottom w:val="single" w:sz="4" w:space="0" w:color="auto"/>
              <w:right w:val="single" w:sz="4" w:space="0" w:color="auto"/>
            </w:tcBorders>
          </w:tcPr>
          <w:p w14:paraId="6D28CBF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94</w:t>
            </w:r>
          </w:p>
        </w:tc>
      </w:tr>
      <w:tr w:rsidR="00F64AD9" w:rsidRPr="009A1C52" w14:paraId="0F740C5B"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29FD29E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703D92C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0534D2E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68BD67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4DAE5D7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3544120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r>
      <w:tr w:rsidR="00F64AD9" w:rsidRPr="009A1C52" w14:paraId="016FBEFA"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720ABDE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2124EFC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210FBED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74185F1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66050FA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tcPr>
          <w:p w14:paraId="6B3593B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F64AD9" w:rsidRPr="009A1C52" w14:paraId="4D03B632"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36FE2FD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tcPr>
          <w:p w14:paraId="507E660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709" w:type="dxa"/>
            <w:tcBorders>
              <w:top w:val="single" w:sz="4" w:space="0" w:color="auto"/>
              <w:left w:val="single" w:sz="4" w:space="0" w:color="auto"/>
              <w:bottom w:val="single" w:sz="4" w:space="0" w:color="auto"/>
              <w:right w:val="single" w:sz="4" w:space="0" w:color="auto"/>
            </w:tcBorders>
          </w:tcPr>
          <w:p w14:paraId="1C1E24A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9" w:type="dxa"/>
            <w:tcBorders>
              <w:top w:val="single" w:sz="4" w:space="0" w:color="auto"/>
              <w:left w:val="single" w:sz="4" w:space="0" w:color="auto"/>
              <w:bottom w:val="single" w:sz="4" w:space="0" w:color="auto"/>
              <w:right w:val="single" w:sz="4" w:space="0" w:color="auto"/>
            </w:tcBorders>
          </w:tcPr>
          <w:p w14:paraId="4B71781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8" w:type="dxa"/>
            <w:tcBorders>
              <w:top w:val="single" w:sz="4" w:space="0" w:color="auto"/>
              <w:left w:val="single" w:sz="4" w:space="0" w:color="auto"/>
              <w:bottom w:val="single" w:sz="4" w:space="0" w:color="auto"/>
              <w:right w:val="single" w:sz="4" w:space="0" w:color="auto"/>
            </w:tcBorders>
          </w:tcPr>
          <w:p w14:paraId="5B188DC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993" w:type="dxa"/>
            <w:tcBorders>
              <w:top w:val="single" w:sz="4" w:space="0" w:color="auto"/>
              <w:left w:val="single" w:sz="4" w:space="0" w:color="auto"/>
              <w:bottom w:val="single" w:sz="4" w:space="0" w:color="auto"/>
              <w:right w:val="single" w:sz="4" w:space="0" w:color="auto"/>
            </w:tcBorders>
          </w:tcPr>
          <w:p w14:paraId="5804D8F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3345</w:t>
            </w:r>
          </w:p>
        </w:tc>
      </w:tr>
      <w:tr w:rsidR="00F64AD9" w:rsidRPr="009A1C52" w14:paraId="08C1D126"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227186CA" w14:textId="5524ADB1"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tcPr>
          <w:p w14:paraId="784CB9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14:paraId="3264982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9" w:type="dxa"/>
            <w:tcBorders>
              <w:top w:val="single" w:sz="4" w:space="0" w:color="auto"/>
              <w:left w:val="single" w:sz="4" w:space="0" w:color="auto"/>
              <w:bottom w:val="single" w:sz="4" w:space="0" w:color="auto"/>
              <w:right w:val="single" w:sz="4" w:space="0" w:color="auto"/>
            </w:tcBorders>
          </w:tcPr>
          <w:p w14:paraId="582E7F1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8" w:type="dxa"/>
            <w:tcBorders>
              <w:top w:val="single" w:sz="4" w:space="0" w:color="auto"/>
              <w:left w:val="single" w:sz="4" w:space="0" w:color="auto"/>
              <w:bottom w:val="single" w:sz="4" w:space="0" w:color="auto"/>
              <w:right w:val="single" w:sz="4" w:space="0" w:color="auto"/>
            </w:tcBorders>
          </w:tcPr>
          <w:p w14:paraId="0ACF5F0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993" w:type="dxa"/>
            <w:tcBorders>
              <w:top w:val="single" w:sz="4" w:space="0" w:color="auto"/>
              <w:left w:val="single" w:sz="4" w:space="0" w:color="auto"/>
              <w:bottom w:val="single" w:sz="4" w:space="0" w:color="auto"/>
              <w:right w:val="single" w:sz="4" w:space="0" w:color="auto"/>
            </w:tcBorders>
          </w:tcPr>
          <w:p w14:paraId="507DE4D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99</w:t>
            </w:r>
          </w:p>
        </w:tc>
      </w:tr>
    </w:tbl>
    <w:p w14:paraId="11FF28AD" w14:textId="77777777" w:rsidR="00F64AD9" w:rsidRPr="009A1C52" w:rsidRDefault="00F64AD9"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для образовательных организаций, в которых обучение ведется на родном (нерусском) языке (6-дневная учебная неделя), вариант 5.</w:t>
      </w:r>
    </w:p>
    <w:p w14:paraId="0FC5328C"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bookmarkStart w:id="208" w:name="Par54080"/>
      <w:bookmarkEnd w:id="208"/>
      <w:r w:rsidRPr="009A1C52">
        <w:rPr>
          <w:rFonts w:ascii="Times New Roman" w:hAnsi="Times New Roman" w:cs="Times New Roman"/>
          <w:b w:val="0"/>
          <w:sz w:val="28"/>
          <w:szCs w:val="28"/>
        </w:rPr>
        <w:t>Вариант 5</w:t>
      </w:r>
    </w:p>
    <w:tbl>
      <w:tblPr>
        <w:tblW w:w="9781" w:type="dxa"/>
        <w:tblInd w:w="346" w:type="dxa"/>
        <w:tblLayout w:type="fixed"/>
        <w:tblCellMar>
          <w:top w:w="102" w:type="dxa"/>
          <w:left w:w="62" w:type="dxa"/>
          <w:bottom w:w="102" w:type="dxa"/>
          <w:right w:w="62" w:type="dxa"/>
        </w:tblCellMar>
        <w:tblLook w:val="0000" w:firstRow="0" w:lastRow="0" w:firstColumn="0" w:lastColumn="0" w:noHBand="0" w:noVBand="0"/>
      </w:tblPr>
      <w:tblGrid>
        <w:gridCol w:w="2835"/>
        <w:gridCol w:w="3118"/>
        <w:gridCol w:w="709"/>
        <w:gridCol w:w="709"/>
        <w:gridCol w:w="709"/>
        <w:gridCol w:w="708"/>
        <w:gridCol w:w="993"/>
      </w:tblGrid>
      <w:tr w:rsidR="00F64AD9" w:rsidRPr="009A1C52" w14:paraId="2B974901" w14:textId="77777777" w:rsidTr="002E17DB">
        <w:tc>
          <w:tcPr>
            <w:tcW w:w="9781" w:type="dxa"/>
            <w:gridSpan w:val="7"/>
            <w:tcBorders>
              <w:top w:val="single" w:sz="4" w:space="0" w:color="auto"/>
              <w:left w:val="single" w:sz="4" w:space="0" w:color="auto"/>
              <w:bottom w:val="single" w:sz="4" w:space="0" w:color="auto"/>
              <w:right w:val="single" w:sz="4" w:space="0" w:color="auto"/>
            </w:tcBorders>
          </w:tcPr>
          <w:p w14:paraId="3FA841B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34EE0DE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 кл. - 5-дневная учебная неделя, 2 - 4 кл. - 6-дневная учебная неделя с обучением на родном языке)</w:t>
            </w:r>
          </w:p>
        </w:tc>
      </w:tr>
      <w:tr w:rsidR="00F64AD9" w:rsidRPr="009A1C52" w14:paraId="276532FD" w14:textId="77777777" w:rsidTr="002E17DB">
        <w:tc>
          <w:tcPr>
            <w:tcW w:w="2835" w:type="dxa"/>
            <w:vMerge w:val="restart"/>
            <w:tcBorders>
              <w:top w:val="single" w:sz="4" w:space="0" w:color="auto"/>
              <w:left w:val="single" w:sz="4" w:space="0" w:color="auto"/>
              <w:bottom w:val="single" w:sz="4" w:space="0" w:color="auto"/>
              <w:right w:val="single" w:sz="4" w:space="0" w:color="auto"/>
            </w:tcBorders>
          </w:tcPr>
          <w:p w14:paraId="65D8842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3118" w:type="dxa"/>
            <w:vMerge w:val="restart"/>
            <w:tcBorders>
              <w:top w:val="single" w:sz="4" w:space="0" w:color="auto"/>
              <w:left w:val="single" w:sz="4" w:space="0" w:color="auto"/>
              <w:bottom w:val="single" w:sz="4" w:space="0" w:color="auto"/>
              <w:right w:val="single" w:sz="4" w:space="0" w:color="auto"/>
            </w:tcBorders>
          </w:tcPr>
          <w:p w14:paraId="3E52AF6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4"/>
            <w:tcBorders>
              <w:top w:val="single" w:sz="4" w:space="0" w:color="auto"/>
              <w:left w:val="single" w:sz="4" w:space="0" w:color="auto"/>
              <w:bottom w:val="single" w:sz="4" w:space="0" w:color="auto"/>
              <w:right w:val="single" w:sz="4" w:space="0" w:color="auto"/>
            </w:tcBorders>
          </w:tcPr>
          <w:p w14:paraId="051EBC3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072812C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59F9E693" w14:textId="77777777" w:rsidTr="00EA58A0">
        <w:tc>
          <w:tcPr>
            <w:tcW w:w="2835" w:type="dxa"/>
            <w:vMerge/>
            <w:tcBorders>
              <w:top w:val="single" w:sz="4" w:space="0" w:color="auto"/>
              <w:left w:val="single" w:sz="4" w:space="0" w:color="auto"/>
              <w:bottom w:val="single" w:sz="4" w:space="0" w:color="auto"/>
              <w:right w:val="single" w:sz="4" w:space="0" w:color="auto"/>
            </w:tcBorders>
          </w:tcPr>
          <w:p w14:paraId="7061CD74"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vMerge/>
            <w:tcBorders>
              <w:top w:val="single" w:sz="4" w:space="0" w:color="auto"/>
              <w:left w:val="single" w:sz="4" w:space="0" w:color="auto"/>
              <w:bottom w:val="single" w:sz="4" w:space="0" w:color="auto"/>
              <w:right w:val="single" w:sz="4" w:space="0" w:color="auto"/>
            </w:tcBorders>
          </w:tcPr>
          <w:p w14:paraId="7313C829"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8F2B1D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709" w:type="dxa"/>
            <w:tcBorders>
              <w:top w:val="single" w:sz="4" w:space="0" w:color="auto"/>
              <w:left w:val="single" w:sz="4" w:space="0" w:color="auto"/>
              <w:bottom w:val="single" w:sz="4" w:space="0" w:color="auto"/>
              <w:right w:val="single" w:sz="4" w:space="0" w:color="auto"/>
            </w:tcBorders>
          </w:tcPr>
          <w:p w14:paraId="719CB8E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709" w:type="dxa"/>
            <w:tcBorders>
              <w:top w:val="single" w:sz="4" w:space="0" w:color="auto"/>
              <w:left w:val="single" w:sz="4" w:space="0" w:color="auto"/>
              <w:bottom w:val="single" w:sz="4" w:space="0" w:color="auto"/>
              <w:right w:val="single" w:sz="4" w:space="0" w:color="auto"/>
            </w:tcBorders>
          </w:tcPr>
          <w:p w14:paraId="246E5A2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tcPr>
          <w:p w14:paraId="3886252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0D4CE500"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3774C7A9" w14:textId="77777777" w:rsidTr="002E17DB">
        <w:tc>
          <w:tcPr>
            <w:tcW w:w="5953" w:type="dxa"/>
            <w:gridSpan w:val="2"/>
            <w:tcBorders>
              <w:top w:val="single" w:sz="4" w:space="0" w:color="auto"/>
              <w:left w:val="single" w:sz="4" w:space="0" w:color="auto"/>
              <w:bottom w:val="single" w:sz="4" w:space="0" w:color="auto"/>
              <w:right w:val="single" w:sz="4" w:space="0" w:color="auto"/>
            </w:tcBorders>
            <w:vAlign w:val="center"/>
          </w:tcPr>
          <w:p w14:paraId="630F6A5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tcPr>
          <w:p w14:paraId="6170979A"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2E17DB" w:rsidRPr="009A1C52" w14:paraId="0F562BDF" w14:textId="77777777" w:rsidTr="00EA58A0">
        <w:tc>
          <w:tcPr>
            <w:tcW w:w="2835" w:type="dxa"/>
            <w:vMerge w:val="restart"/>
            <w:tcBorders>
              <w:top w:val="single" w:sz="4" w:space="0" w:color="auto"/>
              <w:left w:val="single" w:sz="4" w:space="0" w:color="auto"/>
              <w:bottom w:val="single" w:sz="4" w:space="0" w:color="auto"/>
              <w:right w:val="single" w:sz="4" w:space="0" w:color="auto"/>
            </w:tcBorders>
            <w:vAlign w:val="center"/>
          </w:tcPr>
          <w:p w14:paraId="161C7AA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литературное чтение</w:t>
            </w:r>
          </w:p>
        </w:tc>
        <w:tc>
          <w:tcPr>
            <w:tcW w:w="3118" w:type="dxa"/>
            <w:tcBorders>
              <w:top w:val="single" w:sz="4" w:space="0" w:color="auto"/>
              <w:left w:val="single" w:sz="4" w:space="0" w:color="auto"/>
              <w:bottom w:val="single" w:sz="4" w:space="0" w:color="auto"/>
              <w:right w:val="single" w:sz="4" w:space="0" w:color="auto"/>
            </w:tcBorders>
            <w:vAlign w:val="center"/>
          </w:tcPr>
          <w:p w14:paraId="5D99635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60847C7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55A87B4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3B8D877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3F93B18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200F8B0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2E17DB" w:rsidRPr="009A1C52" w14:paraId="56A21594" w14:textId="77777777" w:rsidTr="00EA58A0">
        <w:tc>
          <w:tcPr>
            <w:tcW w:w="2835" w:type="dxa"/>
            <w:vMerge/>
            <w:tcBorders>
              <w:top w:val="single" w:sz="4" w:space="0" w:color="auto"/>
              <w:left w:val="single" w:sz="4" w:space="0" w:color="auto"/>
              <w:bottom w:val="single" w:sz="4" w:space="0" w:color="auto"/>
              <w:right w:val="single" w:sz="4" w:space="0" w:color="auto"/>
            </w:tcBorders>
          </w:tcPr>
          <w:p w14:paraId="77DDBBB0"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1076393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tcBorders>
              <w:top w:val="single" w:sz="4" w:space="0" w:color="auto"/>
              <w:left w:val="single" w:sz="4" w:space="0" w:color="auto"/>
              <w:bottom w:val="single" w:sz="4" w:space="0" w:color="auto"/>
              <w:right w:val="single" w:sz="4" w:space="0" w:color="auto"/>
            </w:tcBorders>
          </w:tcPr>
          <w:p w14:paraId="227CAF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46B122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AA51BE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6B2BE7F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tcPr>
          <w:p w14:paraId="0E6F15C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w:t>
            </w:r>
          </w:p>
        </w:tc>
      </w:tr>
      <w:tr w:rsidR="002E17DB" w:rsidRPr="009A1C52" w14:paraId="6DC88B6F" w14:textId="77777777" w:rsidTr="00EA58A0">
        <w:tc>
          <w:tcPr>
            <w:tcW w:w="2835" w:type="dxa"/>
            <w:vMerge w:val="restart"/>
            <w:tcBorders>
              <w:top w:val="single" w:sz="4" w:space="0" w:color="auto"/>
              <w:left w:val="single" w:sz="4" w:space="0" w:color="auto"/>
              <w:bottom w:val="single" w:sz="4" w:space="0" w:color="auto"/>
              <w:right w:val="single" w:sz="4" w:space="0" w:color="auto"/>
            </w:tcBorders>
            <w:vAlign w:val="center"/>
          </w:tcPr>
          <w:p w14:paraId="2322BCC3"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литературное чтение на родном языке</w:t>
            </w:r>
          </w:p>
        </w:tc>
        <w:tc>
          <w:tcPr>
            <w:tcW w:w="3118" w:type="dxa"/>
            <w:tcBorders>
              <w:top w:val="single" w:sz="4" w:space="0" w:color="auto"/>
              <w:left w:val="single" w:sz="4" w:space="0" w:color="auto"/>
              <w:bottom w:val="single" w:sz="4" w:space="0" w:color="auto"/>
              <w:right w:val="single" w:sz="4" w:space="0" w:color="auto"/>
            </w:tcBorders>
            <w:vAlign w:val="center"/>
          </w:tcPr>
          <w:p w14:paraId="06B0513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w:t>
            </w:r>
          </w:p>
        </w:tc>
        <w:tc>
          <w:tcPr>
            <w:tcW w:w="709" w:type="dxa"/>
            <w:tcBorders>
              <w:top w:val="single" w:sz="4" w:space="0" w:color="auto"/>
              <w:left w:val="single" w:sz="4" w:space="0" w:color="auto"/>
              <w:bottom w:val="single" w:sz="4" w:space="0" w:color="auto"/>
              <w:right w:val="single" w:sz="4" w:space="0" w:color="auto"/>
            </w:tcBorders>
          </w:tcPr>
          <w:p w14:paraId="3527A22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C84E52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158A08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60122E5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tcPr>
          <w:p w14:paraId="348858E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w:t>
            </w:r>
          </w:p>
        </w:tc>
      </w:tr>
      <w:tr w:rsidR="002E17DB" w:rsidRPr="009A1C52" w14:paraId="65143C02" w14:textId="77777777" w:rsidTr="00EA58A0">
        <w:tc>
          <w:tcPr>
            <w:tcW w:w="2835" w:type="dxa"/>
            <w:vMerge/>
            <w:tcBorders>
              <w:top w:val="single" w:sz="4" w:space="0" w:color="auto"/>
              <w:left w:val="single" w:sz="4" w:space="0" w:color="auto"/>
              <w:bottom w:val="single" w:sz="4" w:space="0" w:color="auto"/>
              <w:right w:val="single" w:sz="4" w:space="0" w:color="auto"/>
            </w:tcBorders>
          </w:tcPr>
          <w:p w14:paraId="419A0D85"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4E058C3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 на родном языке</w:t>
            </w:r>
          </w:p>
        </w:tc>
        <w:tc>
          <w:tcPr>
            <w:tcW w:w="709" w:type="dxa"/>
            <w:tcBorders>
              <w:top w:val="single" w:sz="4" w:space="0" w:color="auto"/>
              <w:left w:val="single" w:sz="4" w:space="0" w:color="auto"/>
              <w:bottom w:val="single" w:sz="4" w:space="0" w:color="auto"/>
              <w:right w:val="single" w:sz="4" w:space="0" w:color="auto"/>
            </w:tcBorders>
          </w:tcPr>
          <w:p w14:paraId="45E21A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E0EB5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5465F6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57C65AF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6F9C953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2E17DB" w:rsidRPr="009A1C52" w14:paraId="50AA8AE9"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544F166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w:t>
            </w:r>
          </w:p>
        </w:tc>
        <w:tc>
          <w:tcPr>
            <w:tcW w:w="3118" w:type="dxa"/>
            <w:tcBorders>
              <w:top w:val="single" w:sz="4" w:space="0" w:color="auto"/>
              <w:left w:val="single" w:sz="4" w:space="0" w:color="auto"/>
              <w:bottom w:val="single" w:sz="4" w:space="0" w:color="auto"/>
              <w:right w:val="single" w:sz="4" w:space="0" w:color="auto"/>
            </w:tcBorders>
            <w:vAlign w:val="center"/>
          </w:tcPr>
          <w:p w14:paraId="791A788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078EC57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0B3A016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B55B05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315A586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71FEA27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2E17DB" w:rsidRPr="009A1C52" w14:paraId="37000382"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399FFFF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3118" w:type="dxa"/>
            <w:tcBorders>
              <w:top w:val="single" w:sz="4" w:space="0" w:color="auto"/>
              <w:left w:val="single" w:sz="4" w:space="0" w:color="auto"/>
              <w:bottom w:val="single" w:sz="4" w:space="0" w:color="auto"/>
              <w:right w:val="single" w:sz="4" w:space="0" w:color="auto"/>
            </w:tcBorders>
            <w:vAlign w:val="center"/>
          </w:tcPr>
          <w:p w14:paraId="4A2B48B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7992B30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0BEC20F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7CB9676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6FC041F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3DB07ED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2E17DB" w:rsidRPr="009A1C52" w14:paraId="66738F56"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16936B8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3118" w:type="dxa"/>
            <w:tcBorders>
              <w:top w:val="single" w:sz="4" w:space="0" w:color="auto"/>
              <w:left w:val="single" w:sz="4" w:space="0" w:color="auto"/>
              <w:bottom w:val="single" w:sz="4" w:space="0" w:color="auto"/>
              <w:right w:val="single" w:sz="4" w:space="0" w:color="auto"/>
            </w:tcBorders>
            <w:vAlign w:val="center"/>
          </w:tcPr>
          <w:p w14:paraId="30917AC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Окружающий мир</w:t>
            </w:r>
          </w:p>
        </w:tc>
        <w:tc>
          <w:tcPr>
            <w:tcW w:w="709" w:type="dxa"/>
            <w:tcBorders>
              <w:top w:val="single" w:sz="4" w:space="0" w:color="auto"/>
              <w:left w:val="single" w:sz="4" w:space="0" w:color="auto"/>
              <w:bottom w:val="single" w:sz="4" w:space="0" w:color="auto"/>
              <w:right w:val="single" w:sz="4" w:space="0" w:color="auto"/>
            </w:tcBorders>
          </w:tcPr>
          <w:p w14:paraId="581F0D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A686E8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3647BF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0F5A86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7B4A24D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2E17DB" w:rsidRPr="009A1C52" w14:paraId="5DE838E8"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7A4ECA9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3118" w:type="dxa"/>
            <w:tcBorders>
              <w:top w:val="single" w:sz="4" w:space="0" w:color="auto"/>
              <w:left w:val="single" w:sz="4" w:space="0" w:color="auto"/>
              <w:bottom w:val="single" w:sz="4" w:space="0" w:color="auto"/>
              <w:right w:val="single" w:sz="4" w:space="0" w:color="auto"/>
            </w:tcBorders>
            <w:vAlign w:val="center"/>
          </w:tcPr>
          <w:p w14:paraId="3BBF798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tcPr>
          <w:p w14:paraId="3BA5BBA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601CFBC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52F4537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tcPr>
          <w:p w14:paraId="0232E95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762E00F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2E17DB" w:rsidRPr="009A1C52" w14:paraId="10A93B45" w14:textId="77777777" w:rsidTr="00EA58A0">
        <w:tc>
          <w:tcPr>
            <w:tcW w:w="2835" w:type="dxa"/>
            <w:vMerge w:val="restart"/>
            <w:tcBorders>
              <w:top w:val="single" w:sz="4" w:space="0" w:color="auto"/>
              <w:left w:val="single" w:sz="4" w:space="0" w:color="auto"/>
              <w:bottom w:val="single" w:sz="4" w:space="0" w:color="auto"/>
              <w:right w:val="single" w:sz="4" w:space="0" w:color="auto"/>
            </w:tcBorders>
            <w:vAlign w:val="center"/>
          </w:tcPr>
          <w:p w14:paraId="30DC14FE"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3118" w:type="dxa"/>
            <w:tcBorders>
              <w:top w:val="single" w:sz="4" w:space="0" w:color="auto"/>
              <w:left w:val="single" w:sz="4" w:space="0" w:color="auto"/>
              <w:bottom w:val="single" w:sz="4" w:space="0" w:color="auto"/>
              <w:right w:val="single" w:sz="4" w:space="0" w:color="auto"/>
            </w:tcBorders>
            <w:vAlign w:val="center"/>
          </w:tcPr>
          <w:p w14:paraId="061E1FA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4CB1192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11F55B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A29530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4E63412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50C780E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2E17DB" w:rsidRPr="009A1C52" w14:paraId="5F61E4A5" w14:textId="77777777" w:rsidTr="00EA58A0">
        <w:tc>
          <w:tcPr>
            <w:tcW w:w="2835" w:type="dxa"/>
            <w:vMerge/>
            <w:tcBorders>
              <w:top w:val="single" w:sz="4" w:space="0" w:color="auto"/>
              <w:left w:val="single" w:sz="4" w:space="0" w:color="auto"/>
              <w:bottom w:val="single" w:sz="4" w:space="0" w:color="auto"/>
              <w:right w:val="single" w:sz="4" w:space="0" w:color="auto"/>
            </w:tcBorders>
          </w:tcPr>
          <w:p w14:paraId="47538AA0"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6AF9FDAE"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w:t>
            </w:r>
          </w:p>
        </w:tc>
        <w:tc>
          <w:tcPr>
            <w:tcW w:w="709" w:type="dxa"/>
            <w:tcBorders>
              <w:top w:val="single" w:sz="4" w:space="0" w:color="auto"/>
              <w:left w:val="single" w:sz="4" w:space="0" w:color="auto"/>
              <w:bottom w:val="single" w:sz="4" w:space="0" w:color="auto"/>
              <w:right w:val="single" w:sz="4" w:space="0" w:color="auto"/>
            </w:tcBorders>
          </w:tcPr>
          <w:p w14:paraId="1385E91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34BA1A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784262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03B98F4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00B94A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2E17DB" w:rsidRPr="009A1C52" w14:paraId="557F2385"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498D69A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3118" w:type="dxa"/>
            <w:tcBorders>
              <w:top w:val="single" w:sz="4" w:space="0" w:color="auto"/>
              <w:left w:val="single" w:sz="4" w:space="0" w:color="auto"/>
              <w:bottom w:val="single" w:sz="4" w:space="0" w:color="auto"/>
              <w:right w:val="single" w:sz="4" w:space="0" w:color="auto"/>
            </w:tcBorders>
            <w:vAlign w:val="center"/>
          </w:tcPr>
          <w:p w14:paraId="511B1D8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tcPr>
          <w:p w14:paraId="1849D46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365A0D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CD8783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2789294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54016B5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2E17DB" w:rsidRPr="009A1C52" w14:paraId="140B2C4C"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0982936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3118" w:type="dxa"/>
            <w:tcBorders>
              <w:top w:val="single" w:sz="4" w:space="0" w:color="auto"/>
              <w:left w:val="single" w:sz="4" w:space="0" w:color="auto"/>
              <w:bottom w:val="single" w:sz="4" w:space="0" w:color="auto"/>
              <w:right w:val="single" w:sz="4" w:space="0" w:color="auto"/>
            </w:tcBorders>
            <w:vAlign w:val="center"/>
          </w:tcPr>
          <w:p w14:paraId="715D104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1A4699C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1858E3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BAD3BD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FDE07A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63D8ED0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2E17DB" w:rsidRPr="009A1C52" w14:paraId="7D7A19B3"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0BAF1CE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tcPr>
          <w:p w14:paraId="57F493B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14:paraId="5CD3F6D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9" w:type="dxa"/>
            <w:tcBorders>
              <w:top w:val="single" w:sz="4" w:space="0" w:color="auto"/>
              <w:left w:val="single" w:sz="4" w:space="0" w:color="auto"/>
              <w:bottom w:val="single" w:sz="4" w:space="0" w:color="auto"/>
              <w:right w:val="single" w:sz="4" w:space="0" w:color="auto"/>
            </w:tcBorders>
          </w:tcPr>
          <w:p w14:paraId="4AB0D59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8" w:type="dxa"/>
            <w:tcBorders>
              <w:top w:val="single" w:sz="4" w:space="0" w:color="auto"/>
              <w:left w:val="single" w:sz="4" w:space="0" w:color="auto"/>
              <w:bottom w:val="single" w:sz="4" w:space="0" w:color="auto"/>
              <w:right w:val="single" w:sz="4" w:space="0" w:color="auto"/>
            </w:tcBorders>
          </w:tcPr>
          <w:p w14:paraId="7CFEF2F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25</w:t>
            </w:r>
          </w:p>
        </w:tc>
        <w:tc>
          <w:tcPr>
            <w:tcW w:w="993" w:type="dxa"/>
            <w:tcBorders>
              <w:top w:val="single" w:sz="4" w:space="0" w:color="auto"/>
              <w:left w:val="single" w:sz="4" w:space="0" w:color="auto"/>
              <w:bottom w:val="single" w:sz="4" w:space="0" w:color="auto"/>
              <w:right w:val="single" w:sz="4" w:space="0" w:color="auto"/>
            </w:tcBorders>
          </w:tcPr>
          <w:p w14:paraId="5BBD051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94</w:t>
            </w:r>
          </w:p>
        </w:tc>
      </w:tr>
      <w:tr w:rsidR="002E17DB" w:rsidRPr="009A1C52" w14:paraId="3C3C5F5E"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5038E502" w14:textId="51EFE1E2"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31B656A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3B27A8E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B87640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1415770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16830A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r>
      <w:tr w:rsidR="002E17DB" w:rsidRPr="009A1C52" w14:paraId="06753323"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7323638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2FAF00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67A8690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42D298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243BAC3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tcPr>
          <w:p w14:paraId="204B5E8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2E17DB" w:rsidRPr="009A1C52" w14:paraId="69450E9E"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5937890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tcPr>
          <w:p w14:paraId="428FA32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709" w:type="dxa"/>
            <w:tcBorders>
              <w:top w:val="single" w:sz="4" w:space="0" w:color="auto"/>
              <w:left w:val="single" w:sz="4" w:space="0" w:color="auto"/>
              <w:bottom w:val="single" w:sz="4" w:space="0" w:color="auto"/>
              <w:right w:val="single" w:sz="4" w:space="0" w:color="auto"/>
            </w:tcBorders>
          </w:tcPr>
          <w:p w14:paraId="1B74284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9" w:type="dxa"/>
            <w:tcBorders>
              <w:top w:val="single" w:sz="4" w:space="0" w:color="auto"/>
              <w:left w:val="single" w:sz="4" w:space="0" w:color="auto"/>
              <w:bottom w:val="single" w:sz="4" w:space="0" w:color="auto"/>
              <w:right w:val="single" w:sz="4" w:space="0" w:color="auto"/>
            </w:tcBorders>
          </w:tcPr>
          <w:p w14:paraId="5239FC5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8" w:type="dxa"/>
            <w:tcBorders>
              <w:top w:val="single" w:sz="4" w:space="0" w:color="auto"/>
              <w:left w:val="single" w:sz="4" w:space="0" w:color="auto"/>
              <w:bottom w:val="single" w:sz="4" w:space="0" w:color="auto"/>
              <w:right w:val="single" w:sz="4" w:space="0" w:color="auto"/>
            </w:tcBorders>
          </w:tcPr>
          <w:p w14:paraId="1592799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993" w:type="dxa"/>
            <w:tcBorders>
              <w:top w:val="single" w:sz="4" w:space="0" w:color="auto"/>
              <w:left w:val="single" w:sz="4" w:space="0" w:color="auto"/>
              <w:bottom w:val="single" w:sz="4" w:space="0" w:color="auto"/>
              <w:right w:val="single" w:sz="4" w:space="0" w:color="auto"/>
            </w:tcBorders>
          </w:tcPr>
          <w:p w14:paraId="2F4E48A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3345</w:t>
            </w:r>
          </w:p>
        </w:tc>
      </w:tr>
      <w:tr w:rsidR="002E17DB" w:rsidRPr="009A1C52" w14:paraId="566593B9"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194EC434" w14:textId="5E50A5BB"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r w:rsidR="00DF34B8"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7DC9BB9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14:paraId="3F2E21E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9" w:type="dxa"/>
            <w:tcBorders>
              <w:top w:val="single" w:sz="4" w:space="0" w:color="auto"/>
              <w:left w:val="single" w:sz="4" w:space="0" w:color="auto"/>
              <w:bottom w:val="single" w:sz="4" w:space="0" w:color="auto"/>
              <w:right w:val="single" w:sz="4" w:space="0" w:color="auto"/>
            </w:tcBorders>
          </w:tcPr>
          <w:p w14:paraId="67D7DF4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8" w:type="dxa"/>
            <w:tcBorders>
              <w:top w:val="single" w:sz="4" w:space="0" w:color="auto"/>
              <w:left w:val="single" w:sz="4" w:space="0" w:color="auto"/>
              <w:bottom w:val="single" w:sz="4" w:space="0" w:color="auto"/>
              <w:right w:val="single" w:sz="4" w:space="0" w:color="auto"/>
            </w:tcBorders>
          </w:tcPr>
          <w:p w14:paraId="5F9E903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993" w:type="dxa"/>
            <w:tcBorders>
              <w:top w:val="single" w:sz="4" w:space="0" w:color="auto"/>
              <w:left w:val="single" w:sz="4" w:space="0" w:color="auto"/>
              <w:bottom w:val="single" w:sz="4" w:space="0" w:color="auto"/>
              <w:right w:val="single" w:sz="4" w:space="0" w:color="auto"/>
            </w:tcBorders>
          </w:tcPr>
          <w:p w14:paraId="6110A3B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99</w:t>
            </w:r>
          </w:p>
        </w:tc>
      </w:tr>
    </w:tbl>
    <w:p w14:paraId="38D3B421" w14:textId="5736AF4D" w:rsidR="00F257A7" w:rsidRPr="009A1C52" w:rsidRDefault="002F7ED5" w:rsidP="009A1C52">
      <w:pPr>
        <w:suppressAutoHyphens w:val="0"/>
        <w:spacing w:line="360" w:lineRule="auto"/>
        <w:ind w:firstLine="539"/>
        <w:jc w:val="right"/>
        <w:rPr>
          <w:rFonts w:eastAsia="Times New Roman"/>
          <w:sz w:val="28"/>
          <w:szCs w:val="28"/>
        </w:rPr>
      </w:pPr>
      <w:r w:rsidRPr="009A1C52">
        <w:rPr>
          <w:sz w:val="28"/>
          <w:szCs w:val="28"/>
        </w:rPr>
        <w:t>»</w:t>
      </w:r>
      <w:r w:rsidR="002E17DB" w:rsidRPr="009A1C52">
        <w:rPr>
          <w:rStyle w:val="211pt"/>
          <w:rFonts w:eastAsia="Calibri"/>
          <w:b w:val="0"/>
          <w:sz w:val="28"/>
          <w:szCs w:val="28"/>
        </w:rPr>
        <w:t>.</w:t>
      </w:r>
    </w:p>
    <w:sectPr w:rsidR="00F257A7" w:rsidRPr="009A1C52" w:rsidSect="00500471">
      <w:headerReference w:type="default" r:id="rId34"/>
      <w:footerReference w:type="default" r:id="rId35"/>
      <w:headerReference w:type="first" r:id="rId36"/>
      <w:pgSz w:w="11906" w:h="16838" w:code="9"/>
      <w:pgMar w:top="1134" w:right="567" w:bottom="1134" w:left="1134" w:header="567" w:footer="567" w:gutter="0"/>
      <w:pgNumType w:start="1"/>
      <w:cols w:space="720"/>
      <w:formProt w:val="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9BC12" w14:textId="77777777" w:rsidR="002F1E1A" w:rsidRDefault="002F1E1A">
      <w:r>
        <w:separator/>
      </w:r>
    </w:p>
  </w:endnote>
  <w:endnote w:type="continuationSeparator" w:id="0">
    <w:p w14:paraId="640E3438" w14:textId="77777777" w:rsidR="002F1E1A" w:rsidRDefault="002F1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altName w:val="Corbel"/>
    <w:charset w:val="CC"/>
    <w:family w:val="swiss"/>
    <w:pitch w:val="variable"/>
    <w:sig w:usb0="00000207"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Noto Sans Devanagari">
    <w:altName w:val="Times New Roman"/>
    <w:charset w:val="00"/>
    <w:family w:val="auto"/>
    <w:pitch w:val="variable"/>
    <w:sig w:usb0="00000003" w:usb1="00002046"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choolBookSanPin;Times New Roma">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charset w:val="00"/>
    <w:family w:val="roman"/>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NSimSun">
    <w:panose1 w:val="02010609030101010101"/>
    <w:charset w:val="86"/>
    <w:family w:val="modern"/>
    <w:pitch w:val="fixed"/>
    <w:sig w:usb0="00000003" w:usb1="288F0000" w:usb2="00000016" w:usb3="00000000" w:csb0="00040001" w:csb1="00000000"/>
  </w:font>
  <w:font w:name="Liberation Mono">
    <w:altName w:val="Courier New"/>
    <w:charset w:val="CC"/>
    <w:family w:val="modern"/>
    <w:pitch w:val="fixed"/>
    <w:sig w:usb0="E0000AFF" w:usb1="400078FF" w:usb2="00000001" w:usb3="00000000" w:csb0="000001BF" w:csb1="00000000"/>
  </w:font>
  <w:font w:name="Newto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3" w:usb1="00000000" w:usb2="00000000" w:usb3="00000000" w:csb0="00000001" w:csb1="00000000"/>
  </w:font>
  <w:font w:name="Newton-Regular">
    <w:altName w:val="MS Gothic"/>
    <w:charset w:val="00"/>
    <w:family w:val="auto"/>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CC"/>
    <w:family w:val="swiss"/>
    <w:pitch w:val="variable"/>
    <w:sig w:usb0="A10006FF" w:usb1="4000205B" w:usb2="00000010" w:usb3="00000000" w:csb0="0000019F" w:csb1="00000000"/>
  </w:font>
  <w:font w:name="PragmaticaCSanPin">
    <w:panose1 w:val="00000000000000000000"/>
    <w:charset w:val="00"/>
    <w:family w:val="roman"/>
    <w:notTrueType/>
    <w:pitch w:val="default"/>
  </w:font>
  <w:font w:name="HA_HantinSP">
    <w:altName w:val="Times New Roman"/>
    <w:panose1 w:val="00000000000000000000"/>
    <w:charset w:val="00"/>
    <w:family w:val="roman"/>
    <w:notTrueType/>
    <w:pitch w:val="default"/>
  </w:font>
  <w:font w:name="OfficinaSansBoldITC">
    <w:altName w:val="Franklin Gothic Demi Cond"/>
    <w:charset w:val="00"/>
    <w:family w:val="swiss"/>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S Mincho">
    <w:altName w:val="?l?r ???fc"/>
    <w:panose1 w:val="02020609040205080304"/>
    <w:charset w:val="80"/>
    <w:family w:val="modern"/>
    <w:pitch w:val="fixed"/>
    <w:sig w:usb0="E00002FF" w:usb1="6AC7FDFB" w:usb2="00000012" w:usb3="00000000" w:csb0="0002009F"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MS Gothic">
    <w:altName w:val="?l?r ?S?V?b?N"/>
    <w:panose1 w:val="020B0609070205080204"/>
    <w:charset w:val="80"/>
    <w:family w:val="modern"/>
    <w:pitch w:val="fixed"/>
    <w:sig w:usb0="E00002FF" w:usb1="6AC7FDFB" w:usb2="00000012" w:usb3="00000000" w:csb0="0002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BF0C7" w14:textId="083A0340" w:rsidR="007828C5" w:rsidRPr="006846F0" w:rsidRDefault="007828C5" w:rsidP="006846F0">
    <w:pPr>
      <w:pStyle w:val="af5"/>
      <w:spacing w:line="240" w:lineRule="auto"/>
      <w:rPr>
        <w:sz w:val="16"/>
        <w:szCs w:val="16"/>
      </w:rPr>
    </w:pPr>
    <w:r>
      <w:rPr>
        <w:sz w:val="16"/>
        <w:szCs w:val="16"/>
      </w:rPr>
      <w:t>И</w:t>
    </w:r>
    <w:r w:rsidRPr="00A356C3">
      <w:rPr>
        <w:sz w:val="16"/>
        <w:szCs w:val="16"/>
      </w:rPr>
      <w:t>зменени</w:t>
    </w:r>
    <w:r>
      <w:rPr>
        <w:sz w:val="16"/>
        <w:szCs w:val="16"/>
      </w:rPr>
      <w:t>я</w:t>
    </w:r>
    <w:r w:rsidRPr="00A356C3">
      <w:rPr>
        <w:sz w:val="16"/>
        <w:szCs w:val="16"/>
      </w:rPr>
      <w:t xml:space="preserve"> </w:t>
    </w:r>
    <w:r>
      <w:rPr>
        <w:sz w:val="16"/>
        <w:szCs w:val="16"/>
      </w:rPr>
      <w:t>–</w:t>
    </w:r>
    <w:r w:rsidRPr="00A356C3">
      <w:rPr>
        <w:sz w:val="16"/>
        <w:szCs w:val="16"/>
      </w:rPr>
      <w:t xml:space="preserve"> 03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8B7AD" w14:textId="2B4F40B8" w:rsidR="007828C5" w:rsidRPr="00C407A1" w:rsidRDefault="007828C5" w:rsidP="00C407A1">
    <w:pPr>
      <w:pStyle w:val="af5"/>
      <w:spacing w:line="240" w:lineRule="auto"/>
      <w:rPr>
        <w:sz w:val="16"/>
        <w:szCs w:val="16"/>
      </w:rPr>
    </w:pPr>
    <w:r w:rsidRPr="00C407A1">
      <w:rPr>
        <w:sz w:val="16"/>
        <w:szCs w:val="16"/>
      </w:rPr>
      <w:t>О внесении изменений – 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E80D8" w14:textId="00F149F3" w:rsidR="007828C5" w:rsidRPr="00C407A1" w:rsidRDefault="007828C5" w:rsidP="00C407A1">
    <w:pPr>
      <w:pStyle w:val="af5"/>
      <w:spacing w:line="240" w:lineRule="auto"/>
      <w:rPr>
        <w:sz w:val="16"/>
        <w:szCs w:val="16"/>
      </w:rPr>
    </w:pPr>
    <w:r w:rsidRPr="00C407A1">
      <w:rPr>
        <w:sz w:val="16"/>
        <w:szCs w:val="16"/>
      </w:rPr>
      <w:t>Изменения – 03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38D4F" w14:textId="073242EF" w:rsidR="007828C5" w:rsidRPr="0082599D" w:rsidRDefault="007828C5" w:rsidP="0082599D">
    <w:pPr>
      <w:pStyle w:val="af5"/>
      <w:spacing w:line="240" w:lineRule="auto"/>
      <w:rPr>
        <w:sz w:val="16"/>
        <w:szCs w:val="16"/>
      </w:rPr>
    </w:pPr>
    <w:r w:rsidRPr="00C407A1">
      <w:rPr>
        <w:sz w:val="16"/>
        <w:szCs w:val="16"/>
      </w:rPr>
      <w:t>Изменения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4E3E7" w14:textId="77777777" w:rsidR="002F1E1A" w:rsidRDefault="002F1E1A">
      <w:r>
        <w:separator/>
      </w:r>
    </w:p>
  </w:footnote>
  <w:footnote w:type="continuationSeparator" w:id="0">
    <w:p w14:paraId="2F5DFEFB" w14:textId="77777777" w:rsidR="002F1E1A" w:rsidRDefault="002F1E1A">
      <w:r>
        <w:continuationSeparator/>
      </w:r>
    </w:p>
  </w:footnote>
  <w:footnote w:id="1">
    <w:p w14:paraId="6709BE58" w14:textId="77777777" w:rsidR="007828C5" w:rsidRPr="000263A8" w:rsidRDefault="007828C5" w:rsidP="00F257A7">
      <w:pPr>
        <w:pStyle w:val="aff1"/>
        <w:rPr>
          <w:sz w:val="22"/>
          <w:szCs w:val="22"/>
        </w:rPr>
      </w:pPr>
      <w:r w:rsidRPr="000263A8">
        <w:rPr>
          <w:rStyle w:val="aff2"/>
          <w:sz w:val="22"/>
          <w:szCs w:val="22"/>
        </w:rPr>
        <w:footnoteRef/>
      </w:r>
      <w:r w:rsidRPr="000263A8">
        <w:rPr>
          <w:sz w:val="22"/>
          <w:szCs w:val="22"/>
        </w:rPr>
        <w:t xml:space="preserve"> При произношении чукотских гласных звуков (в начале слова) корень языка опущен: не продвигается к задней стенке глотки.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59991"/>
      <w:docPartObj>
        <w:docPartGallery w:val="Page Numbers (Top of Page)"/>
        <w:docPartUnique/>
      </w:docPartObj>
    </w:sdtPr>
    <w:sdtEndPr>
      <w:rPr>
        <w:sz w:val="24"/>
      </w:rPr>
    </w:sdtEndPr>
    <w:sdtContent>
      <w:p w14:paraId="5B336E6B" w14:textId="77777777" w:rsidR="007828C5" w:rsidRPr="006846F0" w:rsidRDefault="007828C5" w:rsidP="006846F0">
        <w:pPr>
          <w:pStyle w:val="af2"/>
          <w:spacing w:line="240" w:lineRule="auto"/>
          <w:jc w:val="center"/>
          <w:rPr>
            <w:sz w:val="24"/>
          </w:rPr>
        </w:pPr>
        <w:r w:rsidRPr="006846F0">
          <w:rPr>
            <w:sz w:val="24"/>
          </w:rPr>
          <w:fldChar w:fldCharType="begin"/>
        </w:r>
        <w:r w:rsidRPr="006846F0">
          <w:rPr>
            <w:sz w:val="24"/>
          </w:rPr>
          <w:instrText>PAGE   \* MERGEFORMAT</w:instrText>
        </w:r>
        <w:r w:rsidRPr="006846F0">
          <w:rPr>
            <w:sz w:val="24"/>
          </w:rPr>
          <w:fldChar w:fldCharType="separate"/>
        </w:r>
        <w:r>
          <w:rPr>
            <w:noProof/>
            <w:sz w:val="24"/>
          </w:rPr>
          <w:t>2</w:t>
        </w:r>
        <w:r w:rsidRPr="006846F0">
          <w:rPr>
            <w:sz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C9085" w14:textId="5FF4FF62" w:rsidR="007828C5" w:rsidRDefault="007828C5" w:rsidP="00C407A1">
    <w:pPr>
      <w:pStyle w:val="af2"/>
      <w:spacing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218949"/>
      <w:docPartObj>
        <w:docPartGallery w:val="Page Numbers (Top of Page)"/>
        <w:docPartUnique/>
      </w:docPartObj>
    </w:sdtPr>
    <w:sdtEndPr>
      <w:rPr>
        <w:sz w:val="24"/>
      </w:rPr>
    </w:sdtEndPr>
    <w:sdtContent>
      <w:p w14:paraId="47525E3C" w14:textId="371687DA" w:rsidR="007828C5" w:rsidRPr="00C407A1" w:rsidRDefault="007828C5" w:rsidP="00C407A1">
        <w:pPr>
          <w:pStyle w:val="af2"/>
          <w:spacing w:line="240" w:lineRule="auto"/>
          <w:jc w:val="center"/>
          <w:rPr>
            <w:sz w:val="24"/>
          </w:rPr>
        </w:pPr>
        <w:r w:rsidRPr="00C407A1">
          <w:rPr>
            <w:sz w:val="24"/>
          </w:rPr>
          <w:fldChar w:fldCharType="begin"/>
        </w:r>
        <w:r w:rsidRPr="00C407A1">
          <w:rPr>
            <w:sz w:val="24"/>
          </w:rPr>
          <w:instrText>PAGE   \* MERGEFORMAT</w:instrText>
        </w:r>
        <w:r w:rsidRPr="00C407A1">
          <w:rPr>
            <w:sz w:val="24"/>
          </w:rPr>
          <w:fldChar w:fldCharType="separate"/>
        </w:r>
        <w:r w:rsidR="002F7ED5">
          <w:rPr>
            <w:noProof/>
            <w:sz w:val="24"/>
          </w:rPr>
          <w:t>3</w:t>
        </w:r>
        <w:r w:rsidRPr="00C407A1">
          <w:rPr>
            <w:sz w:val="24"/>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28A3F" w14:textId="77777777" w:rsidR="007828C5" w:rsidRDefault="007828C5">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2">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4">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6">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2081D5E"/>
    <w:multiLevelType w:val="hybridMultilevel"/>
    <w:tmpl w:val="8B3CEFCA"/>
    <w:styleLink w:val="ImportedStyle3"/>
    <w:lvl w:ilvl="0" w:tplc="AE440096">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A102F2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4E65734">
      <w:start w:val="1"/>
      <w:numFmt w:val="lowerRoman"/>
      <w:lvlText w:val="%3."/>
      <w:lvlJc w:val="left"/>
      <w:pPr>
        <w:ind w:left="216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15C516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7F4476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8DEAC316">
      <w:start w:val="1"/>
      <w:numFmt w:val="lowerRoman"/>
      <w:lvlText w:val="%6."/>
      <w:lvlJc w:val="left"/>
      <w:pPr>
        <w:ind w:left="432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D2EEAA3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B0EBE6">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D520108">
      <w:start w:val="1"/>
      <w:numFmt w:val="lowerRoman"/>
      <w:lvlText w:val="%9."/>
      <w:lvlJc w:val="left"/>
      <w:pPr>
        <w:ind w:left="648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
    <w:nsid w:val="048813B2"/>
    <w:multiLevelType w:val="hybridMultilevel"/>
    <w:tmpl w:val="0024BFDE"/>
    <w:lvl w:ilvl="0" w:tplc="D37277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59953A6"/>
    <w:multiLevelType w:val="hybridMultilevel"/>
    <w:tmpl w:val="90C672F0"/>
    <w:styleLink w:val="32"/>
    <w:lvl w:ilvl="0" w:tplc="F634CB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1CC05372">
      <w:start w:val="1"/>
      <w:numFmt w:val="lowerLetter"/>
      <w:lvlText w:val="%2."/>
      <w:lvlJc w:val="left"/>
      <w:pPr>
        <w:ind w:left="873" w:hanging="360"/>
      </w:pPr>
      <w:rPr>
        <w:rFonts w:hAnsi="Arial Unicode MS"/>
        <w:caps w:val="0"/>
        <w:smallCaps w:val="0"/>
        <w:strike w:val="0"/>
        <w:dstrike w:val="0"/>
        <w:color w:val="000000"/>
        <w:spacing w:val="0"/>
        <w:w w:val="100"/>
        <w:kern w:val="0"/>
        <w:position w:val="0"/>
        <w:highlight w:val="none"/>
        <w:vertAlign w:val="baseline"/>
      </w:rPr>
    </w:lvl>
    <w:lvl w:ilvl="2" w:tplc="C8F6075E">
      <w:start w:val="1"/>
      <w:numFmt w:val="lowerRoman"/>
      <w:lvlText w:val="%3."/>
      <w:lvlJc w:val="left"/>
      <w:pPr>
        <w:ind w:left="1593" w:hanging="320"/>
      </w:pPr>
      <w:rPr>
        <w:rFonts w:hAnsi="Arial Unicode MS"/>
        <w:caps w:val="0"/>
        <w:smallCaps w:val="0"/>
        <w:strike w:val="0"/>
        <w:dstrike w:val="0"/>
        <w:color w:val="000000"/>
        <w:spacing w:val="0"/>
        <w:w w:val="100"/>
        <w:kern w:val="0"/>
        <w:position w:val="0"/>
        <w:highlight w:val="none"/>
        <w:vertAlign w:val="baseline"/>
      </w:rPr>
    </w:lvl>
    <w:lvl w:ilvl="3" w:tplc="EBC0B960">
      <w:start w:val="1"/>
      <w:numFmt w:val="decimal"/>
      <w:lvlText w:val="%4."/>
      <w:lvlJc w:val="left"/>
      <w:pPr>
        <w:ind w:left="2313" w:hanging="360"/>
      </w:pPr>
      <w:rPr>
        <w:rFonts w:hAnsi="Arial Unicode MS"/>
        <w:caps w:val="0"/>
        <w:smallCaps w:val="0"/>
        <w:strike w:val="0"/>
        <w:dstrike w:val="0"/>
        <w:color w:val="000000"/>
        <w:spacing w:val="0"/>
        <w:w w:val="100"/>
        <w:kern w:val="0"/>
        <w:position w:val="0"/>
        <w:highlight w:val="none"/>
        <w:vertAlign w:val="baseline"/>
      </w:rPr>
    </w:lvl>
    <w:lvl w:ilvl="4" w:tplc="05945510">
      <w:start w:val="1"/>
      <w:numFmt w:val="lowerLetter"/>
      <w:lvlText w:val="%5."/>
      <w:lvlJc w:val="left"/>
      <w:pPr>
        <w:ind w:left="3033" w:hanging="360"/>
      </w:pPr>
      <w:rPr>
        <w:rFonts w:hAnsi="Arial Unicode MS"/>
        <w:caps w:val="0"/>
        <w:smallCaps w:val="0"/>
        <w:strike w:val="0"/>
        <w:dstrike w:val="0"/>
        <w:color w:val="000000"/>
        <w:spacing w:val="0"/>
        <w:w w:val="100"/>
        <w:kern w:val="0"/>
        <w:position w:val="0"/>
        <w:highlight w:val="none"/>
        <w:vertAlign w:val="baseline"/>
      </w:rPr>
    </w:lvl>
    <w:lvl w:ilvl="5" w:tplc="C8146156">
      <w:start w:val="1"/>
      <w:numFmt w:val="lowerRoman"/>
      <w:lvlText w:val="%6."/>
      <w:lvlJc w:val="left"/>
      <w:pPr>
        <w:ind w:left="3753" w:hanging="320"/>
      </w:pPr>
      <w:rPr>
        <w:rFonts w:hAnsi="Arial Unicode MS"/>
        <w:caps w:val="0"/>
        <w:smallCaps w:val="0"/>
        <w:strike w:val="0"/>
        <w:dstrike w:val="0"/>
        <w:color w:val="000000"/>
        <w:spacing w:val="0"/>
        <w:w w:val="100"/>
        <w:kern w:val="0"/>
        <w:position w:val="0"/>
        <w:highlight w:val="none"/>
        <w:vertAlign w:val="baseline"/>
      </w:rPr>
    </w:lvl>
    <w:lvl w:ilvl="6" w:tplc="8ABE17CC">
      <w:start w:val="1"/>
      <w:numFmt w:val="decimal"/>
      <w:lvlText w:val="%7."/>
      <w:lvlJc w:val="left"/>
      <w:pPr>
        <w:ind w:left="4473" w:hanging="360"/>
      </w:pPr>
      <w:rPr>
        <w:rFonts w:hAnsi="Arial Unicode MS"/>
        <w:caps w:val="0"/>
        <w:smallCaps w:val="0"/>
        <w:strike w:val="0"/>
        <w:dstrike w:val="0"/>
        <w:color w:val="000000"/>
        <w:spacing w:val="0"/>
        <w:w w:val="100"/>
        <w:kern w:val="0"/>
        <w:position w:val="0"/>
        <w:highlight w:val="none"/>
        <w:vertAlign w:val="baseline"/>
      </w:rPr>
    </w:lvl>
    <w:lvl w:ilvl="7" w:tplc="41B4E548">
      <w:start w:val="1"/>
      <w:numFmt w:val="lowerLetter"/>
      <w:lvlText w:val="%8."/>
      <w:lvlJc w:val="left"/>
      <w:pPr>
        <w:ind w:left="5193" w:hanging="360"/>
      </w:pPr>
      <w:rPr>
        <w:rFonts w:hAnsi="Arial Unicode MS"/>
        <w:caps w:val="0"/>
        <w:smallCaps w:val="0"/>
        <w:strike w:val="0"/>
        <w:dstrike w:val="0"/>
        <w:color w:val="000000"/>
        <w:spacing w:val="0"/>
        <w:w w:val="100"/>
        <w:kern w:val="0"/>
        <w:position w:val="0"/>
        <w:highlight w:val="none"/>
        <w:vertAlign w:val="baseline"/>
      </w:rPr>
    </w:lvl>
    <w:lvl w:ilvl="8" w:tplc="C0BED300">
      <w:start w:val="1"/>
      <w:numFmt w:val="lowerRoman"/>
      <w:lvlText w:val="%9."/>
      <w:lvlJc w:val="left"/>
      <w:pPr>
        <w:ind w:left="5913" w:hanging="320"/>
      </w:pPr>
      <w:rPr>
        <w:rFonts w:hAnsi="Arial Unicode MS"/>
        <w:caps w:val="0"/>
        <w:smallCaps w:val="0"/>
        <w:strike w:val="0"/>
        <w:dstrike w:val="0"/>
        <w:color w:val="000000"/>
        <w:spacing w:val="0"/>
        <w:w w:val="100"/>
        <w:kern w:val="0"/>
        <w:position w:val="0"/>
        <w:highlight w:val="none"/>
        <w:vertAlign w:val="baseline"/>
      </w:rPr>
    </w:lvl>
  </w:abstractNum>
  <w:abstractNum w:abstractNumId="16">
    <w:nsid w:val="2664106C"/>
    <w:multiLevelType w:val="hybridMultilevel"/>
    <w:tmpl w:val="7DF0CEE6"/>
    <w:lvl w:ilvl="0" w:tplc="81AC0A6E">
      <w:start w:val="1"/>
      <w:numFmt w:val="bullet"/>
      <w:pStyle w:val="a"/>
      <w:lvlText w:val="–"/>
      <w:lvlJc w:val="left"/>
      <w:pPr>
        <w:ind w:left="644" w:hanging="360"/>
      </w:pPr>
      <w:rPr>
        <w:rFonts w:ascii="Times New Roman" w:hAnsi="Times New Roman" w:cs="Times New Roman" w:hint="default"/>
      </w:rPr>
    </w:lvl>
    <w:lvl w:ilvl="1" w:tplc="04190003">
      <w:start w:val="1"/>
      <w:numFmt w:val="bullet"/>
      <w:lvlText w:val="o"/>
      <w:lvlJc w:val="left"/>
      <w:pPr>
        <w:ind w:left="1903" w:hanging="360"/>
      </w:pPr>
      <w:rPr>
        <w:rFonts w:ascii="Courier New" w:hAnsi="Courier New" w:cs="Courier New" w:hint="default"/>
      </w:rPr>
    </w:lvl>
    <w:lvl w:ilvl="2" w:tplc="04190005">
      <w:start w:val="1"/>
      <w:numFmt w:val="bullet"/>
      <w:lvlText w:val=""/>
      <w:lvlJc w:val="left"/>
      <w:pPr>
        <w:ind w:left="2623" w:hanging="360"/>
      </w:pPr>
      <w:rPr>
        <w:rFonts w:ascii="Wingdings" w:hAnsi="Wingdings" w:hint="default"/>
      </w:rPr>
    </w:lvl>
    <w:lvl w:ilvl="3" w:tplc="04190001">
      <w:start w:val="1"/>
      <w:numFmt w:val="bullet"/>
      <w:lvlText w:val=""/>
      <w:lvlJc w:val="left"/>
      <w:pPr>
        <w:ind w:left="3343" w:hanging="360"/>
      </w:pPr>
      <w:rPr>
        <w:rFonts w:ascii="Symbol" w:hAnsi="Symbol" w:hint="default"/>
      </w:rPr>
    </w:lvl>
    <w:lvl w:ilvl="4" w:tplc="04190003">
      <w:start w:val="1"/>
      <w:numFmt w:val="bullet"/>
      <w:lvlText w:val="o"/>
      <w:lvlJc w:val="left"/>
      <w:pPr>
        <w:ind w:left="4063" w:hanging="360"/>
      </w:pPr>
      <w:rPr>
        <w:rFonts w:ascii="Courier New" w:hAnsi="Courier New" w:cs="Courier New" w:hint="default"/>
      </w:rPr>
    </w:lvl>
    <w:lvl w:ilvl="5" w:tplc="04190005">
      <w:start w:val="1"/>
      <w:numFmt w:val="bullet"/>
      <w:lvlText w:val=""/>
      <w:lvlJc w:val="left"/>
      <w:pPr>
        <w:ind w:left="4783" w:hanging="360"/>
      </w:pPr>
      <w:rPr>
        <w:rFonts w:ascii="Wingdings" w:hAnsi="Wingdings" w:hint="default"/>
      </w:rPr>
    </w:lvl>
    <w:lvl w:ilvl="6" w:tplc="04190001">
      <w:start w:val="1"/>
      <w:numFmt w:val="bullet"/>
      <w:lvlText w:val=""/>
      <w:lvlJc w:val="left"/>
      <w:pPr>
        <w:ind w:left="5503" w:hanging="360"/>
      </w:pPr>
      <w:rPr>
        <w:rFonts w:ascii="Symbol" w:hAnsi="Symbol" w:hint="default"/>
      </w:rPr>
    </w:lvl>
    <w:lvl w:ilvl="7" w:tplc="04190003">
      <w:start w:val="1"/>
      <w:numFmt w:val="bullet"/>
      <w:lvlText w:val="o"/>
      <w:lvlJc w:val="left"/>
      <w:pPr>
        <w:ind w:left="6223" w:hanging="360"/>
      </w:pPr>
      <w:rPr>
        <w:rFonts w:ascii="Courier New" w:hAnsi="Courier New" w:cs="Courier New" w:hint="default"/>
      </w:rPr>
    </w:lvl>
    <w:lvl w:ilvl="8" w:tplc="04190005">
      <w:start w:val="1"/>
      <w:numFmt w:val="bullet"/>
      <w:lvlText w:val=""/>
      <w:lvlJc w:val="left"/>
      <w:pPr>
        <w:ind w:left="6943" w:hanging="360"/>
      </w:pPr>
      <w:rPr>
        <w:rFonts w:ascii="Wingdings" w:hAnsi="Wingdings" w:hint="default"/>
      </w:rPr>
    </w:lvl>
  </w:abstractNum>
  <w:abstractNum w:abstractNumId="17">
    <w:nsid w:val="2F04712F"/>
    <w:multiLevelType w:val="hybridMultilevel"/>
    <w:tmpl w:val="C58066C2"/>
    <w:styleLink w:val="ImportedStyle7"/>
    <w:lvl w:ilvl="0" w:tplc="B524B5E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5D30513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0F4D47E">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73B8E70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F92886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50066848">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2676D76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2676C80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0364656">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18">
    <w:nsid w:val="2F13255E"/>
    <w:multiLevelType w:val="hybridMultilevel"/>
    <w:tmpl w:val="A1B04608"/>
    <w:styleLink w:val="ImportedStyle4"/>
    <w:lvl w:ilvl="0" w:tplc="0F10246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8467D0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770B6CE">
      <w:start w:val="1"/>
      <w:numFmt w:val="lowerRoman"/>
      <w:lvlText w:val="%3."/>
      <w:lvlJc w:val="left"/>
      <w:pPr>
        <w:ind w:left="216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0D80774">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8A66AA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E2E2A0DA">
      <w:start w:val="1"/>
      <w:numFmt w:val="lowerRoman"/>
      <w:lvlText w:val="%6."/>
      <w:lvlJc w:val="left"/>
      <w:pPr>
        <w:ind w:left="432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3DEAE4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C5921B62">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3ACD556">
      <w:start w:val="1"/>
      <w:numFmt w:val="lowerRoman"/>
      <w:lvlText w:val="%9."/>
      <w:lvlJc w:val="left"/>
      <w:pPr>
        <w:ind w:left="648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9">
    <w:nsid w:val="39F079BF"/>
    <w:multiLevelType w:val="hybridMultilevel"/>
    <w:tmpl w:val="F132C3D0"/>
    <w:styleLink w:val="ImportedStyle5"/>
    <w:lvl w:ilvl="0" w:tplc="B61E3F1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7CFC6918">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498E1EAC">
      <w:start w:val="1"/>
      <w:numFmt w:val="lowerRoman"/>
      <w:lvlText w:val="%3."/>
      <w:lvlJc w:val="left"/>
      <w:pPr>
        <w:ind w:left="216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8722BD2">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5C2222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3DC15E6">
      <w:start w:val="1"/>
      <w:numFmt w:val="lowerRoman"/>
      <w:lvlText w:val="%6."/>
      <w:lvlJc w:val="left"/>
      <w:pPr>
        <w:ind w:left="432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A3045D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8E2838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604CB9C">
      <w:start w:val="1"/>
      <w:numFmt w:val="lowerRoman"/>
      <w:lvlText w:val="%9."/>
      <w:lvlJc w:val="left"/>
      <w:pPr>
        <w:ind w:left="648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0">
    <w:nsid w:val="468B0C96"/>
    <w:multiLevelType w:val="hybridMultilevel"/>
    <w:tmpl w:val="05CE211A"/>
    <w:styleLink w:val="ImportedStyle2"/>
    <w:lvl w:ilvl="0" w:tplc="3BBC1CD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C34A8C0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C562BDE8">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DC927E4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782ED2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972E5E58">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C4F8E21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609CD81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F3A7764">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21">
    <w:nsid w:val="538B5376"/>
    <w:multiLevelType w:val="hybridMultilevel"/>
    <w:tmpl w:val="256636E4"/>
    <w:styleLink w:val="ImportedStyle6"/>
    <w:lvl w:ilvl="0" w:tplc="11461D0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13AC29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624C6E6">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EE1E8B3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5180ED3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C4966700">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FBB86BD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DED0933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9E8BE6C">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22">
    <w:nsid w:val="72C54DD9"/>
    <w:multiLevelType w:val="hybridMultilevel"/>
    <w:tmpl w:val="76A2C13A"/>
    <w:styleLink w:val="ImportedStyle1"/>
    <w:lvl w:ilvl="0" w:tplc="5D6C65FC">
      <w:start w:val="1"/>
      <w:numFmt w:val="decimal"/>
      <w:lvlText w:val="%1."/>
      <w:lvlJc w:val="left"/>
      <w:pPr>
        <w:ind w:left="640" w:hanging="360"/>
      </w:pPr>
      <w:rPr>
        <w:rFonts w:hAnsi="Arial Unicode MS"/>
        <w:caps w:val="0"/>
        <w:smallCaps w:val="0"/>
        <w:strike w:val="0"/>
        <w:dstrike w:val="0"/>
        <w:color w:val="000000"/>
        <w:spacing w:val="0"/>
        <w:w w:val="100"/>
        <w:kern w:val="0"/>
        <w:position w:val="0"/>
        <w:highlight w:val="none"/>
        <w:vertAlign w:val="baseline"/>
      </w:rPr>
    </w:lvl>
    <w:lvl w:ilvl="1" w:tplc="EB1E9C02">
      <w:start w:val="1"/>
      <w:numFmt w:val="lowerLetter"/>
      <w:lvlText w:val="%2."/>
      <w:lvlJc w:val="left"/>
      <w:pPr>
        <w:ind w:left="1360" w:hanging="360"/>
      </w:pPr>
      <w:rPr>
        <w:rFonts w:hAnsi="Arial Unicode MS"/>
        <w:caps w:val="0"/>
        <w:smallCaps w:val="0"/>
        <w:strike w:val="0"/>
        <w:dstrike w:val="0"/>
        <w:color w:val="000000"/>
        <w:spacing w:val="0"/>
        <w:w w:val="100"/>
        <w:kern w:val="0"/>
        <w:position w:val="0"/>
        <w:highlight w:val="none"/>
        <w:vertAlign w:val="baseline"/>
      </w:rPr>
    </w:lvl>
    <w:lvl w:ilvl="2" w:tplc="5FEA2C70">
      <w:start w:val="1"/>
      <w:numFmt w:val="lowerRoman"/>
      <w:lvlText w:val="%3."/>
      <w:lvlJc w:val="left"/>
      <w:pPr>
        <w:ind w:left="2080" w:hanging="320"/>
      </w:pPr>
      <w:rPr>
        <w:rFonts w:hAnsi="Arial Unicode MS"/>
        <w:caps w:val="0"/>
        <w:smallCaps w:val="0"/>
        <w:strike w:val="0"/>
        <w:dstrike w:val="0"/>
        <w:color w:val="000000"/>
        <w:spacing w:val="0"/>
        <w:w w:val="100"/>
        <w:kern w:val="0"/>
        <w:position w:val="0"/>
        <w:highlight w:val="none"/>
        <w:vertAlign w:val="baseline"/>
      </w:rPr>
    </w:lvl>
    <w:lvl w:ilvl="3" w:tplc="1F068924">
      <w:start w:val="1"/>
      <w:numFmt w:val="decimal"/>
      <w:lvlText w:val="%4."/>
      <w:lvlJc w:val="left"/>
      <w:pPr>
        <w:ind w:left="2800" w:hanging="360"/>
      </w:pPr>
      <w:rPr>
        <w:rFonts w:hAnsi="Arial Unicode MS"/>
        <w:caps w:val="0"/>
        <w:smallCaps w:val="0"/>
        <w:strike w:val="0"/>
        <w:dstrike w:val="0"/>
        <w:color w:val="000000"/>
        <w:spacing w:val="0"/>
        <w:w w:val="100"/>
        <w:kern w:val="0"/>
        <w:position w:val="0"/>
        <w:highlight w:val="none"/>
        <w:vertAlign w:val="baseline"/>
      </w:rPr>
    </w:lvl>
    <w:lvl w:ilvl="4" w:tplc="9A16D7FE">
      <w:start w:val="1"/>
      <w:numFmt w:val="lowerLetter"/>
      <w:lvlText w:val="%5."/>
      <w:lvlJc w:val="left"/>
      <w:pPr>
        <w:ind w:left="3520" w:hanging="360"/>
      </w:pPr>
      <w:rPr>
        <w:rFonts w:hAnsi="Arial Unicode MS"/>
        <w:caps w:val="0"/>
        <w:smallCaps w:val="0"/>
        <w:strike w:val="0"/>
        <w:dstrike w:val="0"/>
        <w:color w:val="000000"/>
        <w:spacing w:val="0"/>
        <w:w w:val="100"/>
        <w:kern w:val="0"/>
        <w:position w:val="0"/>
        <w:highlight w:val="none"/>
        <w:vertAlign w:val="baseline"/>
      </w:rPr>
    </w:lvl>
    <w:lvl w:ilvl="5" w:tplc="C4326BA6">
      <w:start w:val="1"/>
      <w:numFmt w:val="lowerRoman"/>
      <w:lvlText w:val="%6."/>
      <w:lvlJc w:val="left"/>
      <w:pPr>
        <w:ind w:left="4240" w:hanging="320"/>
      </w:pPr>
      <w:rPr>
        <w:rFonts w:hAnsi="Arial Unicode MS"/>
        <w:caps w:val="0"/>
        <w:smallCaps w:val="0"/>
        <w:strike w:val="0"/>
        <w:dstrike w:val="0"/>
        <w:color w:val="000000"/>
        <w:spacing w:val="0"/>
        <w:w w:val="100"/>
        <w:kern w:val="0"/>
        <w:position w:val="0"/>
        <w:highlight w:val="none"/>
        <w:vertAlign w:val="baseline"/>
      </w:rPr>
    </w:lvl>
    <w:lvl w:ilvl="6" w:tplc="5896D434">
      <w:start w:val="1"/>
      <w:numFmt w:val="decimal"/>
      <w:lvlText w:val="%7."/>
      <w:lvlJc w:val="left"/>
      <w:pPr>
        <w:ind w:left="4960" w:hanging="360"/>
      </w:pPr>
      <w:rPr>
        <w:rFonts w:hAnsi="Arial Unicode MS"/>
        <w:caps w:val="0"/>
        <w:smallCaps w:val="0"/>
        <w:strike w:val="0"/>
        <w:dstrike w:val="0"/>
        <w:color w:val="000000"/>
        <w:spacing w:val="0"/>
        <w:w w:val="100"/>
        <w:kern w:val="0"/>
        <w:position w:val="0"/>
        <w:highlight w:val="none"/>
        <w:vertAlign w:val="baseline"/>
      </w:rPr>
    </w:lvl>
    <w:lvl w:ilvl="7" w:tplc="516CF012">
      <w:start w:val="1"/>
      <w:numFmt w:val="lowerLetter"/>
      <w:lvlText w:val="%8."/>
      <w:lvlJc w:val="left"/>
      <w:pPr>
        <w:ind w:left="5680" w:hanging="360"/>
      </w:pPr>
      <w:rPr>
        <w:rFonts w:hAnsi="Arial Unicode MS"/>
        <w:caps w:val="0"/>
        <w:smallCaps w:val="0"/>
        <w:strike w:val="0"/>
        <w:dstrike w:val="0"/>
        <w:color w:val="000000"/>
        <w:spacing w:val="0"/>
        <w:w w:val="100"/>
        <w:kern w:val="0"/>
        <w:position w:val="0"/>
        <w:highlight w:val="none"/>
        <w:vertAlign w:val="baseline"/>
      </w:rPr>
    </w:lvl>
    <w:lvl w:ilvl="8" w:tplc="71600438">
      <w:start w:val="1"/>
      <w:numFmt w:val="lowerRoman"/>
      <w:lvlText w:val="%9."/>
      <w:lvlJc w:val="left"/>
      <w:pPr>
        <w:ind w:left="6400" w:hanging="320"/>
      </w:pPr>
      <w:rPr>
        <w:rFonts w:hAnsi="Arial Unicode MS"/>
        <w:caps w:val="0"/>
        <w:smallCaps w:val="0"/>
        <w:strike w:val="0"/>
        <w:dstrike w:val="0"/>
        <w:color w:val="000000"/>
        <w:spacing w:val="0"/>
        <w:w w:val="100"/>
        <w:kern w:val="0"/>
        <w:position w:val="0"/>
        <w:highlight w:val="none"/>
        <w:vertAlign w:val="baseline"/>
      </w:rPr>
    </w:lvl>
  </w:abstractNum>
  <w:abstractNum w:abstractNumId="23">
    <w:nsid w:val="754E08CB"/>
    <w:multiLevelType w:val="hybridMultilevel"/>
    <w:tmpl w:val="F796D416"/>
    <w:styleLink w:val="2"/>
    <w:lvl w:ilvl="0" w:tplc="C9462EA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48D69F1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1E67C60">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F8A4508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1C4C104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F649CE6">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A8DEE68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8B4C62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9F64950">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24">
    <w:nsid w:val="770B3391"/>
    <w:multiLevelType w:val="hybridMultilevel"/>
    <w:tmpl w:val="204C84C0"/>
    <w:styleLink w:val="ImportedStyle21"/>
    <w:lvl w:ilvl="0" w:tplc="2370E71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75C6E2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37E77A2">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rPr>
    </w:lvl>
    <w:lvl w:ilvl="3" w:tplc="2828F7A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4E7A17F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BB0AAD8">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rPr>
    </w:lvl>
    <w:lvl w:ilvl="6" w:tplc="AEB846A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6838A00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8862A1DA">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rPr>
    </w:lvl>
  </w:abstractNum>
  <w:abstractNum w:abstractNumId="25">
    <w:nsid w:val="7E071B4E"/>
    <w:multiLevelType w:val="hybridMultilevel"/>
    <w:tmpl w:val="86A83B38"/>
    <w:styleLink w:val="ImportedStyle20"/>
    <w:lvl w:ilvl="0" w:tplc="56DCBD4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768170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E31E754A">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rPr>
    </w:lvl>
    <w:lvl w:ilvl="3" w:tplc="2528B62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F8A409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48C3DDA">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rPr>
    </w:lvl>
    <w:lvl w:ilvl="6" w:tplc="28F48E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34C545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AAF27EB0">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rPr>
    </w:lvl>
  </w:abstractNum>
  <w:num w:numId="1">
    <w:abstractNumId w:val="22"/>
  </w:num>
  <w:num w:numId="2">
    <w:abstractNumId w:val="23"/>
  </w:num>
  <w:num w:numId="3">
    <w:abstractNumId w:val="20"/>
  </w:num>
  <w:num w:numId="4">
    <w:abstractNumId w:val="13"/>
  </w:num>
  <w:num w:numId="5">
    <w:abstractNumId w:val="18"/>
  </w:num>
  <w:num w:numId="6">
    <w:abstractNumId w:val="19"/>
  </w:num>
  <w:num w:numId="7">
    <w:abstractNumId w:val="21"/>
  </w:num>
  <w:num w:numId="8">
    <w:abstractNumId w:val="17"/>
  </w:num>
  <w:num w:numId="9">
    <w:abstractNumId w:val="15"/>
  </w:num>
  <w:num w:numId="10">
    <w:abstractNumId w:val="25"/>
  </w:num>
  <w:num w:numId="11">
    <w:abstractNumId w:val="24"/>
  </w:num>
  <w:num w:numId="12">
    <w:abstractNumId w:val="16"/>
  </w:num>
  <w:num w:numId="13">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349"/>
    <w:rsid w:val="00002311"/>
    <w:rsid w:val="00002E99"/>
    <w:rsid w:val="000053B8"/>
    <w:rsid w:val="00012091"/>
    <w:rsid w:val="00014D5F"/>
    <w:rsid w:val="00014DCD"/>
    <w:rsid w:val="00014E8D"/>
    <w:rsid w:val="00020333"/>
    <w:rsid w:val="000215D3"/>
    <w:rsid w:val="00030CFD"/>
    <w:rsid w:val="000347C2"/>
    <w:rsid w:val="00034DC2"/>
    <w:rsid w:val="00042FEB"/>
    <w:rsid w:val="0004670D"/>
    <w:rsid w:val="00047DBA"/>
    <w:rsid w:val="00052F6D"/>
    <w:rsid w:val="00057B21"/>
    <w:rsid w:val="00057C0E"/>
    <w:rsid w:val="00062790"/>
    <w:rsid w:val="0006406F"/>
    <w:rsid w:val="000765FA"/>
    <w:rsid w:val="000771DD"/>
    <w:rsid w:val="00077553"/>
    <w:rsid w:val="000822C0"/>
    <w:rsid w:val="00087BA8"/>
    <w:rsid w:val="000A4283"/>
    <w:rsid w:val="000A4CA3"/>
    <w:rsid w:val="000A53E0"/>
    <w:rsid w:val="000B25EB"/>
    <w:rsid w:val="000C4D60"/>
    <w:rsid w:val="000D22A5"/>
    <w:rsid w:val="000E37E4"/>
    <w:rsid w:val="000E3DBF"/>
    <w:rsid w:val="000E58DD"/>
    <w:rsid w:val="000F2EED"/>
    <w:rsid w:val="000F65EA"/>
    <w:rsid w:val="000F6F83"/>
    <w:rsid w:val="00100380"/>
    <w:rsid w:val="00104456"/>
    <w:rsid w:val="00107FC1"/>
    <w:rsid w:val="00110CF3"/>
    <w:rsid w:val="00111047"/>
    <w:rsid w:val="00112607"/>
    <w:rsid w:val="00113AA5"/>
    <w:rsid w:val="00115A4D"/>
    <w:rsid w:val="0011744A"/>
    <w:rsid w:val="0012338E"/>
    <w:rsid w:val="00124739"/>
    <w:rsid w:val="001261B4"/>
    <w:rsid w:val="001330A6"/>
    <w:rsid w:val="00142EE9"/>
    <w:rsid w:val="00144714"/>
    <w:rsid w:val="001458BA"/>
    <w:rsid w:val="00145CAC"/>
    <w:rsid w:val="00146C85"/>
    <w:rsid w:val="00147072"/>
    <w:rsid w:val="00147BC8"/>
    <w:rsid w:val="00150370"/>
    <w:rsid w:val="00151ECA"/>
    <w:rsid w:val="001532F2"/>
    <w:rsid w:val="0015390C"/>
    <w:rsid w:val="0015562C"/>
    <w:rsid w:val="0017080D"/>
    <w:rsid w:val="00170908"/>
    <w:rsid w:val="001728D9"/>
    <w:rsid w:val="001770D0"/>
    <w:rsid w:val="00182952"/>
    <w:rsid w:val="00182F37"/>
    <w:rsid w:val="001901CF"/>
    <w:rsid w:val="00191AAC"/>
    <w:rsid w:val="001925BB"/>
    <w:rsid w:val="0019356F"/>
    <w:rsid w:val="00193880"/>
    <w:rsid w:val="001A0202"/>
    <w:rsid w:val="001A20DE"/>
    <w:rsid w:val="001A226F"/>
    <w:rsid w:val="001A73E2"/>
    <w:rsid w:val="001B03FB"/>
    <w:rsid w:val="001B56D1"/>
    <w:rsid w:val="001B6AB6"/>
    <w:rsid w:val="001C2FC2"/>
    <w:rsid w:val="001C54C1"/>
    <w:rsid w:val="001D06DB"/>
    <w:rsid w:val="001D2EB5"/>
    <w:rsid w:val="001D42C4"/>
    <w:rsid w:val="001D48B9"/>
    <w:rsid w:val="001D6035"/>
    <w:rsid w:val="001E0919"/>
    <w:rsid w:val="001E2342"/>
    <w:rsid w:val="001E4BF7"/>
    <w:rsid w:val="001F12CB"/>
    <w:rsid w:val="001F2552"/>
    <w:rsid w:val="001F772A"/>
    <w:rsid w:val="002005EA"/>
    <w:rsid w:val="00202ABE"/>
    <w:rsid w:val="00203F51"/>
    <w:rsid w:val="00204E45"/>
    <w:rsid w:val="00206EDC"/>
    <w:rsid w:val="00211AFB"/>
    <w:rsid w:val="00217773"/>
    <w:rsid w:val="00220FB1"/>
    <w:rsid w:val="0022272B"/>
    <w:rsid w:val="00223976"/>
    <w:rsid w:val="002252F4"/>
    <w:rsid w:val="0023097C"/>
    <w:rsid w:val="00236078"/>
    <w:rsid w:val="0023684C"/>
    <w:rsid w:val="002519F1"/>
    <w:rsid w:val="002540D7"/>
    <w:rsid w:val="00255986"/>
    <w:rsid w:val="00256961"/>
    <w:rsid w:val="002579CE"/>
    <w:rsid w:val="002602D8"/>
    <w:rsid w:val="00260AA6"/>
    <w:rsid w:val="00261AA8"/>
    <w:rsid w:val="0026307A"/>
    <w:rsid w:val="00271E15"/>
    <w:rsid w:val="00281151"/>
    <w:rsid w:val="00282797"/>
    <w:rsid w:val="00286FE6"/>
    <w:rsid w:val="00290E6A"/>
    <w:rsid w:val="00294BE9"/>
    <w:rsid w:val="002A1CBF"/>
    <w:rsid w:val="002B0235"/>
    <w:rsid w:val="002B0806"/>
    <w:rsid w:val="002B2633"/>
    <w:rsid w:val="002B37EE"/>
    <w:rsid w:val="002B569B"/>
    <w:rsid w:val="002C5F87"/>
    <w:rsid w:val="002C7708"/>
    <w:rsid w:val="002D017C"/>
    <w:rsid w:val="002D4543"/>
    <w:rsid w:val="002D725B"/>
    <w:rsid w:val="002E17DB"/>
    <w:rsid w:val="002E5EFA"/>
    <w:rsid w:val="002F164F"/>
    <w:rsid w:val="002F1E1A"/>
    <w:rsid w:val="002F402E"/>
    <w:rsid w:val="002F712A"/>
    <w:rsid w:val="002F7ED5"/>
    <w:rsid w:val="0030549A"/>
    <w:rsid w:val="003074E3"/>
    <w:rsid w:val="00312461"/>
    <w:rsid w:val="003144B2"/>
    <w:rsid w:val="0032711C"/>
    <w:rsid w:val="00330CC4"/>
    <w:rsid w:val="00332ABE"/>
    <w:rsid w:val="003337DE"/>
    <w:rsid w:val="0033635C"/>
    <w:rsid w:val="00343409"/>
    <w:rsid w:val="00346242"/>
    <w:rsid w:val="00350C28"/>
    <w:rsid w:val="00350D7A"/>
    <w:rsid w:val="00350E34"/>
    <w:rsid w:val="00352234"/>
    <w:rsid w:val="003550AF"/>
    <w:rsid w:val="003628DC"/>
    <w:rsid w:val="003646CD"/>
    <w:rsid w:val="003669D7"/>
    <w:rsid w:val="00366CC4"/>
    <w:rsid w:val="003714E6"/>
    <w:rsid w:val="00373913"/>
    <w:rsid w:val="00374469"/>
    <w:rsid w:val="00374898"/>
    <w:rsid w:val="00376DC2"/>
    <w:rsid w:val="00377DBB"/>
    <w:rsid w:val="00380EE1"/>
    <w:rsid w:val="00383361"/>
    <w:rsid w:val="003833F9"/>
    <w:rsid w:val="00383FAF"/>
    <w:rsid w:val="0039278D"/>
    <w:rsid w:val="003A0C0D"/>
    <w:rsid w:val="003A3AC7"/>
    <w:rsid w:val="003A4A06"/>
    <w:rsid w:val="003A6D1F"/>
    <w:rsid w:val="003B3765"/>
    <w:rsid w:val="003B6687"/>
    <w:rsid w:val="003C2F8E"/>
    <w:rsid w:val="003C54E8"/>
    <w:rsid w:val="003C75F2"/>
    <w:rsid w:val="003D3129"/>
    <w:rsid w:val="003E0712"/>
    <w:rsid w:val="003E7DE7"/>
    <w:rsid w:val="003F566F"/>
    <w:rsid w:val="00402542"/>
    <w:rsid w:val="0040468E"/>
    <w:rsid w:val="00406875"/>
    <w:rsid w:val="00407CFB"/>
    <w:rsid w:val="00411587"/>
    <w:rsid w:val="00414B7D"/>
    <w:rsid w:val="00421849"/>
    <w:rsid w:val="00422DCB"/>
    <w:rsid w:val="00426028"/>
    <w:rsid w:val="0043011D"/>
    <w:rsid w:val="004309F0"/>
    <w:rsid w:val="00437FA4"/>
    <w:rsid w:val="00440121"/>
    <w:rsid w:val="004403DF"/>
    <w:rsid w:val="00444BC6"/>
    <w:rsid w:val="004457BB"/>
    <w:rsid w:val="0044608B"/>
    <w:rsid w:val="004464DC"/>
    <w:rsid w:val="00446590"/>
    <w:rsid w:val="00447830"/>
    <w:rsid w:val="00457EBC"/>
    <w:rsid w:val="00460B6B"/>
    <w:rsid w:val="00460D98"/>
    <w:rsid w:val="0046108F"/>
    <w:rsid w:val="0046397B"/>
    <w:rsid w:val="0046475B"/>
    <w:rsid w:val="004657CC"/>
    <w:rsid w:val="004715B7"/>
    <w:rsid w:val="0047289C"/>
    <w:rsid w:val="00475C51"/>
    <w:rsid w:val="00476ED4"/>
    <w:rsid w:val="00482ACF"/>
    <w:rsid w:val="004853FF"/>
    <w:rsid w:val="004969FB"/>
    <w:rsid w:val="00496C4C"/>
    <w:rsid w:val="004A0ADC"/>
    <w:rsid w:val="004A299B"/>
    <w:rsid w:val="004A37D2"/>
    <w:rsid w:val="004A3BF0"/>
    <w:rsid w:val="004A6FED"/>
    <w:rsid w:val="004B2625"/>
    <w:rsid w:val="004B4D51"/>
    <w:rsid w:val="004B4F3A"/>
    <w:rsid w:val="004C0406"/>
    <w:rsid w:val="004C1E39"/>
    <w:rsid w:val="004C766F"/>
    <w:rsid w:val="004D53ED"/>
    <w:rsid w:val="004D6967"/>
    <w:rsid w:val="004D6B1D"/>
    <w:rsid w:val="004E59FB"/>
    <w:rsid w:val="004E7F9C"/>
    <w:rsid w:val="004F410E"/>
    <w:rsid w:val="004F5BA7"/>
    <w:rsid w:val="00500471"/>
    <w:rsid w:val="005036D4"/>
    <w:rsid w:val="00505E1D"/>
    <w:rsid w:val="00506287"/>
    <w:rsid w:val="00514703"/>
    <w:rsid w:val="005176D4"/>
    <w:rsid w:val="005236A7"/>
    <w:rsid w:val="0052798D"/>
    <w:rsid w:val="0053018D"/>
    <w:rsid w:val="00531B3C"/>
    <w:rsid w:val="00532A60"/>
    <w:rsid w:val="00533774"/>
    <w:rsid w:val="0053704D"/>
    <w:rsid w:val="005456A3"/>
    <w:rsid w:val="0054763A"/>
    <w:rsid w:val="00547F90"/>
    <w:rsid w:val="005542DF"/>
    <w:rsid w:val="0056012D"/>
    <w:rsid w:val="005606F2"/>
    <w:rsid w:val="005609C1"/>
    <w:rsid w:val="00560E49"/>
    <w:rsid w:val="00560F4F"/>
    <w:rsid w:val="005629E4"/>
    <w:rsid w:val="0057074C"/>
    <w:rsid w:val="00577C6B"/>
    <w:rsid w:val="00582EA5"/>
    <w:rsid w:val="00584E40"/>
    <w:rsid w:val="00586936"/>
    <w:rsid w:val="00590C49"/>
    <w:rsid w:val="00591EF9"/>
    <w:rsid w:val="00592483"/>
    <w:rsid w:val="005A029E"/>
    <w:rsid w:val="005A09CE"/>
    <w:rsid w:val="005A0EFE"/>
    <w:rsid w:val="005A2C8B"/>
    <w:rsid w:val="005A377C"/>
    <w:rsid w:val="005A5AA9"/>
    <w:rsid w:val="005B3436"/>
    <w:rsid w:val="005B480D"/>
    <w:rsid w:val="005B54E5"/>
    <w:rsid w:val="005C1139"/>
    <w:rsid w:val="005C19F7"/>
    <w:rsid w:val="005C1A0C"/>
    <w:rsid w:val="005C3140"/>
    <w:rsid w:val="005C5AF1"/>
    <w:rsid w:val="005C6E97"/>
    <w:rsid w:val="005C716D"/>
    <w:rsid w:val="005D127D"/>
    <w:rsid w:val="005D1874"/>
    <w:rsid w:val="005D36C0"/>
    <w:rsid w:val="005D4D9E"/>
    <w:rsid w:val="005D6884"/>
    <w:rsid w:val="005E1575"/>
    <w:rsid w:val="005E6772"/>
    <w:rsid w:val="005F0288"/>
    <w:rsid w:val="005F0B32"/>
    <w:rsid w:val="005F1C57"/>
    <w:rsid w:val="005F46F7"/>
    <w:rsid w:val="005F4C5A"/>
    <w:rsid w:val="005F6318"/>
    <w:rsid w:val="005F7A90"/>
    <w:rsid w:val="00613433"/>
    <w:rsid w:val="00620608"/>
    <w:rsid w:val="006245AE"/>
    <w:rsid w:val="006269E0"/>
    <w:rsid w:val="00631C0D"/>
    <w:rsid w:val="006332A4"/>
    <w:rsid w:val="00635E93"/>
    <w:rsid w:val="006470F2"/>
    <w:rsid w:val="006474D8"/>
    <w:rsid w:val="00653DA9"/>
    <w:rsid w:val="00655326"/>
    <w:rsid w:val="00657DBC"/>
    <w:rsid w:val="0066239C"/>
    <w:rsid w:val="0066299E"/>
    <w:rsid w:val="006645CE"/>
    <w:rsid w:val="006653C8"/>
    <w:rsid w:val="00681C69"/>
    <w:rsid w:val="0068340E"/>
    <w:rsid w:val="006846F0"/>
    <w:rsid w:val="006864E2"/>
    <w:rsid w:val="00690449"/>
    <w:rsid w:val="00690DE2"/>
    <w:rsid w:val="00691409"/>
    <w:rsid w:val="006928D7"/>
    <w:rsid w:val="00694B17"/>
    <w:rsid w:val="006952C3"/>
    <w:rsid w:val="006A54B8"/>
    <w:rsid w:val="006B684A"/>
    <w:rsid w:val="006C11B9"/>
    <w:rsid w:val="006C41C7"/>
    <w:rsid w:val="006C41EA"/>
    <w:rsid w:val="006D0050"/>
    <w:rsid w:val="006D19AA"/>
    <w:rsid w:val="006D4EAB"/>
    <w:rsid w:val="006D5546"/>
    <w:rsid w:val="006D5EAE"/>
    <w:rsid w:val="006E3798"/>
    <w:rsid w:val="006E5B99"/>
    <w:rsid w:val="006F05E9"/>
    <w:rsid w:val="006F1A64"/>
    <w:rsid w:val="006F36BA"/>
    <w:rsid w:val="006F4491"/>
    <w:rsid w:val="006F54C7"/>
    <w:rsid w:val="006F60FA"/>
    <w:rsid w:val="0070038D"/>
    <w:rsid w:val="007021A0"/>
    <w:rsid w:val="007030F4"/>
    <w:rsid w:val="0070354E"/>
    <w:rsid w:val="00703A81"/>
    <w:rsid w:val="0071070E"/>
    <w:rsid w:val="007142CC"/>
    <w:rsid w:val="007203F3"/>
    <w:rsid w:val="00727942"/>
    <w:rsid w:val="00727BE5"/>
    <w:rsid w:val="00737130"/>
    <w:rsid w:val="00742CCD"/>
    <w:rsid w:val="00761D3C"/>
    <w:rsid w:val="00762173"/>
    <w:rsid w:val="00762DB0"/>
    <w:rsid w:val="00765CE4"/>
    <w:rsid w:val="00770D33"/>
    <w:rsid w:val="00777AB0"/>
    <w:rsid w:val="00781871"/>
    <w:rsid w:val="00782607"/>
    <w:rsid w:val="007828C5"/>
    <w:rsid w:val="00782C07"/>
    <w:rsid w:val="00785EFD"/>
    <w:rsid w:val="00787684"/>
    <w:rsid w:val="0079319E"/>
    <w:rsid w:val="0079619E"/>
    <w:rsid w:val="00796549"/>
    <w:rsid w:val="007A3401"/>
    <w:rsid w:val="007A35B5"/>
    <w:rsid w:val="007A4A9A"/>
    <w:rsid w:val="007A58DA"/>
    <w:rsid w:val="007C0248"/>
    <w:rsid w:val="007C4886"/>
    <w:rsid w:val="007D0072"/>
    <w:rsid w:val="007D34AA"/>
    <w:rsid w:val="007D56DC"/>
    <w:rsid w:val="007E1E54"/>
    <w:rsid w:val="007E35AF"/>
    <w:rsid w:val="007F55F9"/>
    <w:rsid w:val="007F74A7"/>
    <w:rsid w:val="00802FF3"/>
    <w:rsid w:val="00803207"/>
    <w:rsid w:val="0080382F"/>
    <w:rsid w:val="00806870"/>
    <w:rsid w:val="008138AC"/>
    <w:rsid w:val="0081764C"/>
    <w:rsid w:val="00821DC4"/>
    <w:rsid w:val="0082599D"/>
    <w:rsid w:val="00825E7C"/>
    <w:rsid w:val="00830056"/>
    <w:rsid w:val="00835358"/>
    <w:rsid w:val="00837E99"/>
    <w:rsid w:val="00841514"/>
    <w:rsid w:val="008415B8"/>
    <w:rsid w:val="0084649C"/>
    <w:rsid w:val="00846DD8"/>
    <w:rsid w:val="00850C15"/>
    <w:rsid w:val="008621E6"/>
    <w:rsid w:val="00862B57"/>
    <w:rsid w:val="00863993"/>
    <w:rsid w:val="008707FB"/>
    <w:rsid w:val="008728DD"/>
    <w:rsid w:val="00874133"/>
    <w:rsid w:val="008756D0"/>
    <w:rsid w:val="00875802"/>
    <w:rsid w:val="008807A4"/>
    <w:rsid w:val="008809B7"/>
    <w:rsid w:val="00884209"/>
    <w:rsid w:val="00885C2B"/>
    <w:rsid w:val="00897F75"/>
    <w:rsid w:val="008A053D"/>
    <w:rsid w:val="008B2726"/>
    <w:rsid w:val="008C00E8"/>
    <w:rsid w:val="008C0E19"/>
    <w:rsid w:val="008C1312"/>
    <w:rsid w:val="008C4C09"/>
    <w:rsid w:val="008C5A98"/>
    <w:rsid w:val="008D3557"/>
    <w:rsid w:val="008D757E"/>
    <w:rsid w:val="008E6484"/>
    <w:rsid w:val="008F1D50"/>
    <w:rsid w:val="008F3C8F"/>
    <w:rsid w:val="008F4A94"/>
    <w:rsid w:val="008F6209"/>
    <w:rsid w:val="008F7684"/>
    <w:rsid w:val="009040C9"/>
    <w:rsid w:val="009054AA"/>
    <w:rsid w:val="00907671"/>
    <w:rsid w:val="009078D1"/>
    <w:rsid w:val="009132E2"/>
    <w:rsid w:val="00913E2A"/>
    <w:rsid w:val="009207CB"/>
    <w:rsid w:val="00921AFA"/>
    <w:rsid w:val="0092574A"/>
    <w:rsid w:val="0092633D"/>
    <w:rsid w:val="00930E51"/>
    <w:rsid w:val="0094467B"/>
    <w:rsid w:val="009454B0"/>
    <w:rsid w:val="009454E5"/>
    <w:rsid w:val="009538EB"/>
    <w:rsid w:val="00955097"/>
    <w:rsid w:val="0096054F"/>
    <w:rsid w:val="00960CD5"/>
    <w:rsid w:val="009626AF"/>
    <w:rsid w:val="00962D9E"/>
    <w:rsid w:val="00984395"/>
    <w:rsid w:val="00990C72"/>
    <w:rsid w:val="00991BE5"/>
    <w:rsid w:val="009957B1"/>
    <w:rsid w:val="009A1C52"/>
    <w:rsid w:val="009A49FF"/>
    <w:rsid w:val="009A7126"/>
    <w:rsid w:val="009A76C4"/>
    <w:rsid w:val="009B4E4F"/>
    <w:rsid w:val="009B5A99"/>
    <w:rsid w:val="009B6459"/>
    <w:rsid w:val="009D2543"/>
    <w:rsid w:val="009D5A30"/>
    <w:rsid w:val="009D7109"/>
    <w:rsid w:val="009D7AB5"/>
    <w:rsid w:val="009E2C82"/>
    <w:rsid w:val="009E5326"/>
    <w:rsid w:val="009F2AC2"/>
    <w:rsid w:val="009F31C8"/>
    <w:rsid w:val="009F7303"/>
    <w:rsid w:val="00A01349"/>
    <w:rsid w:val="00A03B3C"/>
    <w:rsid w:val="00A05589"/>
    <w:rsid w:val="00A070C1"/>
    <w:rsid w:val="00A10405"/>
    <w:rsid w:val="00A12A26"/>
    <w:rsid w:val="00A15D7B"/>
    <w:rsid w:val="00A2061E"/>
    <w:rsid w:val="00A20A6D"/>
    <w:rsid w:val="00A2433F"/>
    <w:rsid w:val="00A24D3E"/>
    <w:rsid w:val="00A3176F"/>
    <w:rsid w:val="00A351A8"/>
    <w:rsid w:val="00A356C3"/>
    <w:rsid w:val="00A35AE3"/>
    <w:rsid w:val="00A37233"/>
    <w:rsid w:val="00A418E7"/>
    <w:rsid w:val="00A41F17"/>
    <w:rsid w:val="00A439D6"/>
    <w:rsid w:val="00A457A5"/>
    <w:rsid w:val="00A459D4"/>
    <w:rsid w:val="00A51353"/>
    <w:rsid w:val="00A52E5E"/>
    <w:rsid w:val="00A563E2"/>
    <w:rsid w:val="00A5685B"/>
    <w:rsid w:val="00A60F14"/>
    <w:rsid w:val="00A62A77"/>
    <w:rsid w:val="00A6430F"/>
    <w:rsid w:val="00A65247"/>
    <w:rsid w:val="00A721B9"/>
    <w:rsid w:val="00A7274F"/>
    <w:rsid w:val="00A736E2"/>
    <w:rsid w:val="00A757D4"/>
    <w:rsid w:val="00A768E0"/>
    <w:rsid w:val="00A77DFF"/>
    <w:rsid w:val="00A8122E"/>
    <w:rsid w:val="00A848F8"/>
    <w:rsid w:val="00A84E85"/>
    <w:rsid w:val="00A905D5"/>
    <w:rsid w:val="00A91932"/>
    <w:rsid w:val="00A91B23"/>
    <w:rsid w:val="00A94278"/>
    <w:rsid w:val="00A951E7"/>
    <w:rsid w:val="00A96655"/>
    <w:rsid w:val="00AA2994"/>
    <w:rsid w:val="00AA401F"/>
    <w:rsid w:val="00AA52E8"/>
    <w:rsid w:val="00AB0DD7"/>
    <w:rsid w:val="00AB2FA5"/>
    <w:rsid w:val="00AB4D99"/>
    <w:rsid w:val="00AB6985"/>
    <w:rsid w:val="00AB7491"/>
    <w:rsid w:val="00AB76D6"/>
    <w:rsid w:val="00AC3385"/>
    <w:rsid w:val="00AC3C6A"/>
    <w:rsid w:val="00AC4A40"/>
    <w:rsid w:val="00AD1C7F"/>
    <w:rsid w:val="00AD258C"/>
    <w:rsid w:val="00AE1DBD"/>
    <w:rsid w:val="00AE63B4"/>
    <w:rsid w:val="00AE7F94"/>
    <w:rsid w:val="00AF1462"/>
    <w:rsid w:val="00AF1E04"/>
    <w:rsid w:val="00AF2F7B"/>
    <w:rsid w:val="00AF31B8"/>
    <w:rsid w:val="00AF5CDC"/>
    <w:rsid w:val="00AF778A"/>
    <w:rsid w:val="00B00BB9"/>
    <w:rsid w:val="00B04367"/>
    <w:rsid w:val="00B050A3"/>
    <w:rsid w:val="00B0561D"/>
    <w:rsid w:val="00B10BA6"/>
    <w:rsid w:val="00B146C4"/>
    <w:rsid w:val="00B22334"/>
    <w:rsid w:val="00B232BD"/>
    <w:rsid w:val="00B26A09"/>
    <w:rsid w:val="00B326DF"/>
    <w:rsid w:val="00B32D4B"/>
    <w:rsid w:val="00B32EF9"/>
    <w:rsid w:val="00B34C20"/>
    <w:rsid w:val="00B350B7"/>
    <w:rsid w:val="00B36029"/>
    <w:rsid w:val="00B40DDD"/>
    <w:rsid w:val="00B4134A"/>
    <w:rsid w:val="00B4178E"/>
    <w:rsid w:val="00B4347B"/>
    <w:rsid w:val="00B44AE2"/>
    <w:rsid w:val="00B458F0"/>
    <w:rsid w:val="00B5319C"/>
    <w:rsid w:val="00B54E4F"/>
    <w:rsid w:val="00B555ED"/>
    <w:rsid w:val="00B5594E"/>
    <w:rsid w:val="00B57621"/>
    <w:rsid w:val="00B57F0E"/>
    <w:rsid w:val="00B65A18"/>
    <w:rsid w:val="00B707E0"/>
    <w:rsid w:val="00B72108"/>
    <w:rsid w:val="00B7449B"/>
    <w:rsid w:val="00B80EFF"/>
    <w:rsid w:val="00B93E6C"/>
    <w:rsid w:val="00B94AEC"/>
    <w:rsid w:val="00B957AE"/>
    <w:rsid w:val="00B95DD6"/>
    <w:rsid w:val="00B96EE5"/>
    <w:rsid w:val="00BA3D59"/>
    <w:rsid w:val="00BA76D3"/>
    <w:rsid w:val="00BB090D"/>
    <w:rsid w:val="00BB3263"/>
    <w:rsid w:val="00BB5C3B"/>
    <w:rsid w:val="00BC41D2"/>
    <w:rsid w:val="00BC505E"/>
    <w:rsid w:val="00BD6EB4"/>
    <w:rsid w:val="00BE2E9A"/>
    <w:rsid w:val="00BE6D16"/>
    <w:rsid w:val="00BF2887"/>
    <w:rsid w:val="00BF35DA"/>
    <w:rsid w:val="00C13C16"/>
    <w:rsid w:val="00C152D9"/>
    <w:rsid w:val="00C17655"/>
    <w:rsid w:val="00C20707"/>
    <w:rsid w:val="00C30523"/>
    <w:rsid w:val="00C335C4"/>
    <w:rsid w:val="00C404D4"/>
    <w:rsid w:val="00C407A1"/>
    <w:rsid w:val="00C4341B"/>
    <w:rsid w:val="00C45DB8"/>
    <w:rsid w:val="00C60FA8"/>
    <w:rsid w:val="00C621CB"/>
    <w:rsid w:val="00C64799"/>
    <w:rsid w:val="00C700C9"/>
    <w:rsid w:val="00C711AE"/>
    <w:rsid w:val="00C73023"/>
    <w:rsid w:val="00C75D60"/>
    <w:rsid w:val="00C77886"/>
    <w:rsid w:val="00C80047"/>
    <w:rsid w:val="00C87C8D"/>
    <w:rsid w:val="00C9293E"/>
    <w:rsid w:val="00C93312"/>
    <w:rsid w:val="00C96B6E"/>
    <w:rsid w:val="00CA00A2"/>
    <w:rsid w:val="00CA6684"/>
    <w:rsid w:val="00CA6785"/>
    <w:rsid w:val="00CA6F1E"/>
    <w:rsid w:val="00CA73DD"/>
    <w:rsid w:val="00CB02FF"/>
    <w:rsid w:val="00CB09FB"/>
    <w:rsid w:val="00CB2E9F"/>
    <w:rsid w:val="00CB57CE"/>
    <w:rsid w:val="00CB62E4"/>
    <w:rsid w:val="00CB77A2"/>
    <w:rsid w:val="00CC0517"/>
    <w:rsid w:val="00CC08BC"/>
    <w:rsid w:val="00CC296D"/>
    <w:rsid w:val="00CC3C03"/>
    <w:rsid w:val="00CC5B64"/>
    <w:rsid w:val="00CD1590"/>
    <w:rsid w:val="00CD366C"/>
    <w:rsid w:val="00CD3C1D"/>
    <w:rsid w:val="00CD4A4C"/>
    <w:rsid w:val="00CD4C5E"/>
    <w:rsid w:val="00CD54F8"/>
    <w:rsid w:val="00CF3514"/>
    <w:rsid w:val="00CF3DBB"/>
    <w:rsid w:val="00CF72EB"/>
    <w:rsid w:val="00D004F6"/>
    <w:rsid w:val="00D040C2"/>
    <w:rsid w:val="00D04829"/>
    <w:rsid w:val="00D06BD3"/>
    <w:rsid w:val="00D10B73"/>
    <w:rsid w:val="00D11FD1"/>
    <w:rsid w:val="00D12428"/>
    <w:rsid w:val="00D12F25"/>
    <w:rsid w:val="00D13125"/>
    <w:rsid w:val="00D2317E"/>
    <w:rsid w:val="00D2468F"/>
    <w:rsid w:val="00D2528E"/>
    <w:rsid w:val="00D278CF"/>
    <w:rsid w:val="00D3048D"/>
    <w:rsid w:val="00D31F96"/>
    <w:rsid w:val="00D3309A"/>
    <w:rsid w:val="00D34149"/>
    <w:rsid w:val="00D405B0"/>
    <w:rsid w:val="00D4455A"/>
    <w:rsid w:val="00D4466A"/>
    <w:rsid w:val="00D45212"/>
    <w:rsid w:val="00D456F5"/>
    <w:rsid w:val="00D468DB"/>
    <w:rsid w:val="00D56308"/>
    <w:rsid w:val="00D57A21"/>
    <w:rsid w:val="00D61D08"/>
    <w:rsid w:val="00D62FB4"/>
    <w:rsid w:val="00D6563F"/>
    <w:rsid w:val="00D65C50"/>
    <w:rsid w:val="00D7485D"/>
    <w:rsid w:val="00D75B19"/>
    <w:rsid w:val="00D76F2A"/>
    <w:rsid w:val="00D7763D"/>
    <w:rsid w:val="00D81A1F"/>
    <w:rsid w:val="00D8278C"/>
    <w:rsid w:val="00D84A2B"/>
    <w:rsid w:val="00D85F1B"/>
    <w:rsid w:val="00D8609F"/>
    <w:rsid w:val="00D870C1"/>
    <w:rsid w:val="00D87397"/>
    <w:rsid w:val="00D910B1"/>
    <w:rsid w:val="00D94785"/>
    <w:rsid w:val="00D96FBC"/>
    <w:rsid w:val="00DA4C8E"/>
    <w:rsid w:val="00DA56C2"/>
    <w:rsid w:val="00DB2A6C"/>
    <w:rsid w:val="00DB3B0D"/>
    <w:rsid w:val="00DC0249"/>
    <w:rsid w:val="00DC0AFC"/>
    <w:rsid w:val="00DD219A"/>
    <w:rsid w:val="00DD5895"/>
    <w:rsid w:val="00DD6208"/>
    <w:rsid w:val="00DD7858"/>
    <w:rsid w:val="00DE0E96"/>
    <w:rsid w:val="00DE414D"/>
    <w:rsid w:val="00DE424F"/>
    <w:rsid w:val="00DE56DF"/>
    <w:rsid w:val="00DF0F4E"/>
    <w:rsid w:val="00DF34B8"/>
    <w:rsid w:val="00DF4872"/>
    <w:rsid w:val="00DF4B46"/>
    <w:rsid w:val="00DF5E71"/>
    <w:rsid w:val="00DF681B"/>
    <w:rsid w:val="00DF6EA8"/>
    <w:rsid w:val="00E025A1"/>
    <w:rsid w:val="00E044EF"/>
    <w:rsid w:val="00E12E72"/>
    <w:rsid w:val="00E15E4D"/>
    <w:rsid w:val="00E2026D"/>
    <w:rsid w:val="00E25151"/>
    <w:rsid w:val="00E321E8"/>
    <w:rsid w:val="00E40DA3"/>
    <w:rsid w:val="00E449E3"/>
    <w:rsid w:val="00E57F23"/>
    <w:rsid w:val="00E60AA2"/>
    <w:rsid w:val="00E60D18"/>
    <w:rsid w:val="00E637E5"/>
    <w:rsid w:val="00E6622F"/>
    <w:rsid w:val="00E70611"/>
    <w:rsid w:val="00E81004"/>
    <w:rsid w:val="00E8239A"/>
    <w:rsid w:val="00E82DEF"/>
    <w:rsid w:val="00E865CE"/>
    <w:rsid w:val="00E95052"/>
    <w:rsid w:val="00EA0B51"/>
    <w:rsid w:val="00EA2641"/>
    <w:rsid w:val="00EA58A0"/>
    <w:rsid w:val="00EA5A30"/>
    <w:rsid w:val="00EB7F54"/>
    <w:rsid w:val="00EC054C"/>
    <w:rsid w:val="00EC3EC1"/>
    <w:rsid w:val="00ED2B9A"/>
    <w:rsid w:val="00ED5522"/>
    <w:rsid w:val="00ED5A10"/>
    <w:rsid w:val="00ED6921"/>
    <w:rsid w:val="00EE7A25"/>
    <w:rsid w:val="00EF38E2"/>
    <w:rsid w:val="00EF492D"/>
    <w:rsid w:val="00EF4D61"/>
    <w:rsid w:val="00EF6CC2"/>
    <w:rsid w:val="00F021D6"/>
    <w:rsid w:val="00F03C9B"/>
    <w:rsid w:val="00F0585F"/>
    <w:rsid w:val="00F07780"/>
    <w:rsid w:val="00F1384D"/>
    <w:rsid w:val="00F140D7"/>
    <w:rsid w:val="00F2284E"/>
    <w:rsid w:val="00F23E9F"/>
    <w:rsid w:val="00F257A7"/>
    <w:rsid w:val="00F30D2A"/>
    <w:rsid w:val="00F33722"/>
    <w:rsid w:val="00F35348"/>
    <w:rsid w:val="00F40084"/>
    <w:rsid w:val="00F4041D"/>
    <w:rsid w:val="00F406C5"/>
    <w:rsid w:val="00F42010"/>
    <w:rsid w:val="00F44415"/>
    <w:rsid w:val="00F55278"/>
    <w:rsid w:val="00F571BC"/>
    <w:rsid w:val="00F64AD9"/>
    <w:rsid w:val="00F70E54"/>
    <w:rsid w:val="00F74D16"/>
    <w:rsid w:val="00F7557E"/>
    <w:rsid w:val="00F75B3A"/>
    <w:rsid w:val="00F778FB"/>
    <w:rsid w:val="00F8301E"/>
    <w:rsid w:val="00F84274"/>
    <w:rsid w:val="00F852D6"/>
    <w:rsid w:val="00F86D3B"/>
    <w:rsid w:val="00F92D90"/>
    <w:rsid w:val="00F93BCD"/>
    <w:rsid w:val="00F9649E"/>
    <w:rsid w:val="00F97108"/>
    <w:rsid w:val="00FA093D"/>
    <w:rsid w:val="00FA324C"/>
    <w:rsid w:val="00FA4F0D"/>
    <w:rsid w:val="00FA4FEF"/>
    <w:rsid w:val="00FB009D"/>
    <w:rsid w:val="00FB079D"/>
    <w:rsid w:val="00FB3048"/>
    <w:rsid w:val="00FB4A9B"/>
    <w:rsid w:val="00FC34EF"/>
    <w:rsid w:val="00FC3712"/>
    <w:rsid w:val="00FD2197"/>
    <w:rsid w:val="00FD5AF3"/>
    <w:rsid w:val="00FD6F9F"/>
    <w:rsid w:val="00FD7FE6"/>
    <w:rsid w:val="00FE0C7F"/>
    <w:rsid w:val="00FE275D"/>
    <w:rsid w:val="00FF3E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FD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Sans" w:eastAsia="Tahoma" w:hAnsi="PT Sans" w:cs="Noto Sans Devanagari"/>
        <w:kern w:val="2"/>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footer" w:uiPriority="0"/>
    <w:lsdException w:name="index heading" w:uiPriority="0"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42CC"/>
    <w:rPr>
      <w:rFonts w:ascii="Times New Roman" w:eastAsia="Calibri" w:hAnsi="Times New Roman" w:cs="Times New Roman"/>
      <w:sz w:val="20"/>
      <w:szCs w:val="20"/>
      <w:lang w:eastAsia="ru-RU" w:bidi="ar-SA"/>
    </w:rPr>
  </w:style>
  <w:style w:type="paragraph" w:styleId="1">
    <w:name w:val="heading 1"/>
    <w:basedOn w:val="a0"/>
    <w:next w:val="a0"/>
    <w:link w:val="10"/>
    <w:qFormat/>
    <w:rsid w:val="00990C72"/>
    <w:pPr>
      <w:keepNext/>
      <w:keepLines/>
      <w:suppressAutoHyphens w:val="0"/>
      <w:spacing w:before="240" w:line="259" w:lineRule="auto"/>
      <w:outlineLvl w:val="0"/>
    </w:pPr>
    <w:rPr>
      <w:rFonts w:asciiTheme="majorHAnsi" w:eastAsiaTheme="majorEastAsia" w:hAnsiTheme="majorHAnsi" w:cstheme="majorBidi"/>
      <w:color w:val="365F91" w:themeColor="accent1" w:themeShade="BF"/>
      <w:kern w:val="0"/>
      <w:sz w:val="32"/>
      <w:szCs w:val="32"/>
      <w:lang w:eastAsia="en-US"/>
    </w:rPr>
  </w:style>
  <w:style w:type="paragraph" w:styleId="20">
    <w:name w:val="heading 2"/>
    <w:basedOn w:val="a0"/>
    <w:next w:val="a0"/>
    <w:link w:val="21"/>
    <w:unhideWhenUsed/>
    <w:qFormat/>
    <w:rsid w:val="00990C72"/>
    <w:pPr>
      <w:keepNext/>
      <w:keepLines/>
      <w:suppressAutoHyphens w:val="0"/>
      <w:spacing w:before="40" w:line="259" w:lineRule="auto"/>
      <w:outlineLvl w:val="1"/>
    </w:pPr>
    <w:rPr>
      <w:rFonts w:asciiTheme="majorHAnsi" w:eastAsiaTheme="majorEastAsia" w:hAnsiTheme="majorHAnsi" w:cstheme="majorBidi"/>
      <w:color w:val="365F91" w:themeColor="accent1" w:themeShade="BF"/>
      <w:kern w:val="0"/>
      <w:sz w:val="26"/>
      <w:szCs w:val="26"/>
      <w:lang w:eastAsia="en-US"/>
    </w:rPr>
  </w:style>
  <w:style w:type="paragraph" w:styleId="3">
    <w:name w:val="heading 3"/>
    <w:basedOn w:val="a0"/>
    <w:next w:val="a0"/>
    <w:link w:val="30"/>
    <w:unhideWhenUsed/>
    <w:qFormat/>
    <w:rsid w:val="00990C72"/>
    <w:pPr>
      <w:keepNext/>
      <w:keepLines/>
      <w:suppressAutoHyphens w:val="0"/>
      <w:spacing w:before="40" w:line="259" w:lineRule="auto"/>
      <w:outlineLvl w:val="2"/>
    </w:pPr>
    <w:rPr>
      <w:rFonts w:asciiTheme="majorHAnsi" w:eastAsiaTheme="majorEastAsia" w:hAnsiTheme="majorHAnsi" w:cstheme="majorBidi"/>
      <w:color w:val="243F60" w:themeColor="accent1" w:themeShade="7F"/>
      <w:kern w:val="0"/>
      <w:sz w:val="24"/>
      <w:szCs w:val="24"/>
      <w:lang w:eastAsia="en-US"/>
    </w:rPr>
  </w:style>
  <w:style w:type="paragraph" w:styleId="4">
    <w:name w:val="heading 4"/>
    <w:basedOn w:val="a0"/>
    <w:next w:val="a0"/>
    <w:link w:val="40"/>
    <w:uiPriority w:val="9"/>
    <w:unhideWhenUsed/>
    <w:qFormat/>
    <w:rsid w:val="00F257A7"/>
    <w:pPr>
      <w:keepNext/>
      <w:keepLines/>
      <w:suppressAutoHyphens w:val="0"/>
      <w:spacing w:before="200" w:line="276" w:lineRule="auto"/>
      <w:outlineLvl w:val="3"/>
    </w:pPr>
    <w:rPr>
      <w:rFonts w:ascii="Cambria" w:eastAsia="Times New Roman" w:hAnsi="Cambria"/>
      <w:b/>
      <w:bCs/>
      <w:i/>
      <w:iCs/>
      <w:color w:val="4F81BD"/>
      <w:kern w:val="0"/>
      <w:sz w:val="22"/>
      <w:szCs w:val="22"/>
    </w:rPr>
  </w:style>
  <w:style w:type="paragraph" w:styleId="5">
    <w:name w:val="heading 5"/>
    <w:basedOn w:val="a0"/>
    <w:next w:val="a0"/>
    <w:link w:val="50"/>
    <w:uiPriority w:val="9"/>
    <w:unhideWhenUsed/>
    <w:qFormat/>
    <w:rsid w:val="00F257A7"/>
    <w:pPr>
      <w:keepNext/>
      <w:keepLines/>
      <w:suppressAutoHyphens w:val="0"/>
      <w:spacing w:before="320" w:after="200" w:line="276" w:lineRule="auto"/>
      <w:outlineLvl w:val="4"/>
    </w:pPr>
    <w:rPr>
      <w:rFonts w:ascii="Arial" w:eastAsia="Arial" w:hAnsi="Arial" w:cs="Arial"/>
      <w:b/>
      <w:bCs/>
      <w:kern w:val="0"/>
      <w:sz w:val="24"/>
      <w:szCs w:val="24"/>
      <w:lang w:eastAsia="en-US"/>
    </w:rPr>
  </w:style>
  <w:style w:type="paragraph" w:styleId="6">
    <w:name w:val="heading 6"/>
    <w:basedOn w:val="a0"/>
    <w:next w:val="a0"/>
    <w:link w:val="60"/>
    <w:uiPriority w:val="9"/>
    <w:unhideWhenUsed/>
    <w:qFormat/>
    <w:rsid w:val="00F257A7"/>
    <w:pPr>
      <w:keepNext/>
      <w:keepLines/>
      <w:suppressAutoHyphens w:val="0"/>
      <w:spacing w:before="320" w:after="200" w:line="276" w:lineRule="auto"/>
      <w:outlineLvl w:val="5"/>
    </w:pPr>
    <w:rPr>
      <w:rFonts w:ascii="Arial" w:eastAsia="Arial" w:hAnsi="Arial" w:cs="Arial"/>
      <w:b/>
      <w:bCs/>
      <w:kern w:val="0"/>
      <w:sz w:val="22"/>
      <w:szCs w:val="22"/>
      <w:lang w:eastAsia="en-US"/>
    </w:rPr>
  </w:style>
  <w:style w:type="paragraph" w:styleId="7">
    <w:name w:val="heading 7"/>
    <w:basedOn w:val="a0"/>
    <w:next w:val="a0"/>
    <w:link w:val="70"/>
    <w:uiPriority w:val="9"/>
    <w:unhideWhenUsed/>
    <w:qFormat/>
    <w:rsid w:val="00F257A7"/>
    <w:pPr>
      <w:keepNext/>
      <w:keepLines/>
      <w:suppressAutoHyphens w:val="0"/>
      <w:spacing w:before="320" w:after="200" w:line="276" w:lineRule="auto"/>
      <w:outlineLvl w:val="6"/>
    </w:pPr>
    <w:rPr>
      <w:rFonts w:ascii="Arial" w:eastAsia="Arial" w:hAnsi="Arial" w:cs="Arial"/>
      <w:b/>
      <w:bCs/>
      <w:i/>
      <w:iCs/>
      <w:kern w:val="0"/>
      <w:sz w:val="22"/>
      <w:szCs w:val="22"/>
      <w:lang w:eastAsia="en-US"/>
    </w:rPr>
  </w:style>
  <w:style w:type="paragraph" w:styleId="8">
    <w:name w:val="heading 8"/>
    <w:basedOn w:val="a0"/>
    <w:next w:val="a0"/>
    <w:link w:val="80"/>
    <w:uiPriority w:val="9"/>
    <w:unhideWhenUsed/>
    <w:qFormat/>
    <w:rsid w:val="00F257A7"/>
    <w:pPr>
      <w:keepNext/>
      <w:keepLines/>
      <w:suppressAutoHyphens w:val="0"/>
      <w:spacing w:before="320" w:after="200" w:line="276" w:lineRule="auto"/>
      <w:outlineLvl w:val="7"/>
    </w:pPr>
    <w:rPr>
      <w:rFonts w:ascii="Arial" w:eastAsia="Arial" w:hAnsi="Arial" w:cs="Arial"/>
      <w:i/>
      <w:iCs/>
      <w:kern w:val="0"/>
      <w:sz w:val="22"/>
      <w:szCs w:val="22"/>
      <w:lang w:eastAsia="en-US"/>
    </w:rPr>
  </w:style>
  <w:style w:type="paragraph" w:styleId="9">
    <w:name w:val="heading 9"/>
    <w:basedOn w:val="a0"/>
    <w:next w:val="a0"/>
    <w:link w:val="90"/>
    <w:uiPriority w:val="9"/>
    <w:unhideWhenUsed/>
    <w:qFormat/>
    <w:rsid w:val="00F257A7"/>
    <w:pPr>
      <w:keepNext/>
      <w:keepLines/>
      <w:suppressAutoHyphens w:val="0"/>
      <w:spacing w:before="320" w:after="200" w:line="276" w:lineRule="auto"/>
      <w:outlineLvl w:val="8"/>
    </w:pPr>
    <w:rPr>
      <w:rFonts w:ascii="Arial" w:eastAsia="Arial" w:hAnsi="Arial" w:cs="Arial"/>
      <w:i/>
      <w:iCs/>
      <w:kern w:val="0"/>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90C72"/>
    <w:rPr>
      <w:rFonts w:asciiTheme="majorHAnsi" w:eastAsiaTheme="majorEastAsia" w:hAnsiTheme="majorHAnsi" w:cstheme="majorBidi"/>
      <w:color w:val="365F91" w:themeColor="accent1" w:themeShade="BF"/>
      <w:kern w:val="0"/>
      <w:sz w:val="32"/>
      <w:szCs w:val="32"/>
      <w:lang w:eastAsia="en-US" w:bidi="ar-SA"/>
    </w:rPr>
  </w:style>
  <w:style w:type="character" w:customStyle="1" w:styleId="21">
    <w:name w:val="Заголовок 2 Знак"/>
    <w:basedOn w:val="a1"/>
    <w:link w:val="20"/>
    <w:rsid w:val="00990C72"/>
    <w:rPr>
      <w:rFonts w:asciiTheme="majorHAnsi" w:eastAsiaTheme="majorEastAsia" w:hAnsiTheme="majorHAnsi" w:cstheme="majorBidi"/>
      <w:color w:val="365F91" w:themeColor="accent1" w:themeShade="BF"/>
      <w:kern w:val="0"/>
      <w:sz w:val="26"/>
      <w:szCs w:val="26"/>
      <w:lang w:eastAsia="en-US" w:bidi="ar-SA"/>
    </w:rPr>
  </w:style>
  <w:style w:type="character" w:customStyle="1" w:styleId="30">
    <w:name w:val="Заголовок 3 Знак"/>
    <w:basedOn w:val="a1"/>
    <w:link w:val="3"/>
    <w:rsid w:val="00990C72"/>
    <w:rPr>
      <w:rFonts w:asciiTheme="majorHAnsi" w:eastAsiaTheme="majorEastAsia" w:hAnsiTheme="majorHAnsi" w:cstheme="majorBidi"/>
      <w:color w:val="243F60" w:themeColor="accent1" w:themeShade="7F"/>
      <w:kern w:val="0"/>
      <w:lang w:eastAsia="en-US" w:bidi="ar-SA"/>
    </w:rPr>
  </w:style>
  <w:style w:type="character" w:customStyle="1" w:styleId="a4">
    <w:name w:val="Текст выноски Знак"/>
    <w:basedOn w:val="a1"/>
    <w:uiPriority w:val="99"/>
    <w:qFormat/>
    <w:rsid w:val="0046475B"/>
    <w:rPr>
      <w:rFonts w:ascii="Tahoma" w:hAnsi="Tahoma" w:cs="Tahoma"/>
      <w:sz w:val="16"/>
      <w:szCs w:val="16"/>
    </w:rPr>
  </w:style>
  <w:style w:type="character" w:customStyle="1" w:styleId="a5">
    <w:name w:val="Верхний колонтитул Знак"/>
    <w:basedOn w:val="a1"/>
    <w:uiPriority w:val="99"/>
    <w:qFormat/>
    <w:rsid w:val="0046475B"/>
  </w:style>
  <w:style w:type="character" w:customStyle="1" w:styleId="a6">
    <w:name w:val="Нижний колонтитул Знак"/>
    <w:basedOn w:val="a1"/>
    <w:qFormat/>
    <w:rsid w:val="0046475B"/>
  </w:style>
  <w:style w:type="character" w:customStyle="1" w:styleId="a7">
    <w:name w:val="номер страницы"/>
    <w:basedOn w:val="a1"/>
    <w:qFormat/>
    <w:rsid w:val="0046475B"/>
  </w:style>
  <w:style w:type="character" w:customStyle="1" w:styleId="-">
    <w:name w:val="Интернет-ссылка"/>
    <w:basedOn w:val="a1"/>
    <w:rsid w:val="0046475B"/>
    <w:rPr>
      <w:color w:val="0000FF"/>
      <w:u w:val="single"/>
    </w:rPr>
  </w:style>
  <w:style w:type="character" w:styleId="a8">
    <w:name w:val="annotation reference"/>
    <w:basedOn w:val="a1"/>
    <w:uiPriority w:val="99"/>
    <w:qFormat/>
    <w:rsid w:val="0046475B"/>
    <w:rPr>
      <w:sz w:val="16"/>
      <w:szCs w:val="16"/>
    </w:rPr>
  </w:style>
  <w:style w:type="character" w:customStyle="1" w:styleId="a9">
    <w:name w:val="Текст примечания Знак"/>
    <w:basedOn w:val="a1"/>
    <w:qFormat/>
    <w:rsid w:val="0046475B"/>
  </w:style>
  <w:style w:type="character" w:customStyle="1" w:styleId="aa">
    <w:name w:val="Тема примечания Знак"/>
    <w:basedOn w:val="a9"/>
    <w:qFormat/>
    <w:rsid w:val="0046475B"/>
    <w:rPr>
      <w:b/>
      <w:bCs/>
    </w:rPr>
  </w:style>
  <w:style w:type="paragraph" w:customStyle="1" w:styleId="11">
    <w:name w:val="Заголовок1"/>
    <w:basedOn w:val="a0"/>
    <w:next w:val="ab"/>
    <w:qFormat/>
    <w:rsid w:val="0046475B"/>
    <w:pPr>
      <w:keepNext/>
      <w:spacing w:before="240" w:after="120"/>
    </w:pPr>
    <w:rPr>
      <w:rFonts w:ascii="PT Sans" w:eastAsia="Tahoma" w:hAnsi="PT Sans" w:cs="Noto Sans Devanagari"/>
      <w:sz w:val="28"/>
      <w:szCs w:val="28"/>
    </w:rPr>
  </w:style>
  <w:style w:type="paragraph" w:styleId="ab">
    <w:name w:val="Body Text"/>
    <w:basedOn w:val="a0"/>
    <w:link w:val="ac"/>
    <w:qFormat/>
    <w:rsid w:val="0046475B"/>
    <w:pPr>
      <w:spacing w:after="140" w:line="276" w:lineRule="auto"/>
    </w:pPr>
  </w:style>
  <w:style w:type="paragraph" w:styleId="ad">
    <w:name w:val="List"/>
    <w:basedOn w:val="ab"/>
    <w:rsid w:val="0046475B"/>
    <w:rPr>
      <w:rFonts w:ascii="PT Sans" w:hAnsi="PT Sans" w:cs="Noto Sans Devanagari"/>
    </w:rPr>
  </w:style>
  <w:style w:type="paragraph" w:styleId="ae">
    <w:name w:val="caption"/>
    <w:basedOn w:val="a0"/>
    <w:qFormat/>
    <w:rsid w:val="0046475B"/>
    <w:pPr>
      <w:suppressLineNumbers/>
      <w:spacing w:before="120" w:after="120"/>
    </w:pPr>
    <w:rPr>
      <w:rFonts w:ascii="PT Sans" w:hAnsi="PT Sans" w:cs="Noto Sans Devanagari"/>
      <w:i/>
      <w:iCs/>
      <w:sz w:val="24"/>
      <w:szCs w:val="24"/>
    </w:rPr>
  </w:style>
  <w:style w:type="paragraph" w:styleId="af">
    <w:name w:val="index heading"/>
    <w:basedOn w:val="a0"/>
    <w:qFormat/>
    <w:rsid w:val="0046475B"/>
    <w:pPr>
      <w:suppressLineNumbers/>
    </w:pPr>
    <w:rPr>
      <w:rFonts w:ascii="PT Sans" w:hAnsi="PT Sans" w:cs="Noto Sans Devanagari"/>
    </w:rPr>
  </w:style>
  <w:style w:type="paragraph" w:customStyle="1" w:styleId="12">
    <w:name w:val="Обычная таблица1"/>
    <w:qFormat/>
    <w:rsid w:val="0046475B"/>
    <w:pPr>
      <w:spacing w:after="200" w:line="276" w:lineRule="auto"/>
    </w:pPr>
    <w:rPr>
      <w:rFonts w:ascii="Times New Roman" w:eastAsia="Calibri" w:hAnsi="Times New Roman" w:cs="Times New Roman"/>
      <w:sz w:val="22"/>
      <w:szCs w:val="22"/>
      <w:lang w:eastAsia="ru-RU" w:bidi="ar-SA"/>
    </w:rPr>
  </w:style>
  <w:style w:type="paragraph" w:styleId="af0">
    <w:name w:val="Balloon Text"/>
    <w:basedOn w:val="a0"/>
    <w:uiPriority w:val="99"/>
    <w:qFormat/>
    <w:rsid w:val="0046475B"/>
    <w:rPr>
      <w:rFonts w:ascii="Tahoma" w:hAnsi="Tahoma" w:cs="Tahoma"/>
      <w:sz w:val="16"/>
      <w:szCs w:val="16"/>
    </w:rPr>
  </w:style>
  <w:style w:type="paragraph" w:customStyle="1" w:styleId="13">
    <w:name w:val="заголовок 1"/>
    <w:basedOn w:val="a0"/>
    <w:qFormat/>
    <w:rsid w:val="0046475B"/>
    <w:pPr>
      <w:keepNext/>
      <w:spacing w:line="240" w:lineRule="atLeast"/>
      <w:jc w:val="center"/>
    </w:pPr>
    <w:rPr>
      <w:spacing w:val="20"/>
      <w:sz w:val="36"/>
      <w:szCs w:val="36"/>
    </w:rPr>
  </w:style>
  <w:style w:type="paragraph" w:customStyle="1" w:styleId="af1">
    <w:name w:val="Верхний и нижний колонтитулы"/>
    <w:basedOn w:val="a0"/>
    <w:qFormat/>
    <w:rsid w:val="0046475B"/>
  </w:style>
  <w:style w:type="paragraph" w:styleId="af2">
    <w:name w:val="header"/>
    <w:basedOn w:val="a0"/>
    <w:rsid w:val="0046475B"/>
    <w:pPr>
      <w:tabs>
        <w:tab w:val="center" w:pos="4153"/>
        <w:tab w:val="right" w:pos="8306"/>
      </w:tabs>
      <w:spacing w:line="320" w:lineRule="exact"/>
      <w:jc w:val="both"/>
    </w:pPr>
    <w:rPr>
      <w:sz w:val="28"/>
      <w:szCs w:val="28"/>
    </w:rPr>
  </w:style>
  <w:style w:type="paragraph" w:customStyle="1" w:styleId="af3">
    <w:name w:val="Письмо"/>
    <w:basedOn w:val="a0"/>
    <w:qFormat/>
    <w:rsid w:val="0046475B"/>
    <w:pPr>
      <w:spacing w:line="320" w:lineRule="exact"/>
      <w:ind w:firstLine="720"/>
      <w:jc w:val="both"/>
    </w:pPr>
    <w:rPr>
      <w:sz w:val="28"/>
      <w:szCs w:val="28"/>
    </w:rPr>
  </w:style>
  <w:style w:type="paragraph" w:customStyle="1" w:styleId="af4">
    <w:name w:val="Центр"/>
    <w:basedOn w:val="a0"/>
    <w:qFormat/>
    <w:rsid w:val="0046475B"/>
    <w:pPr>
      <w:spacing w:line="320" w:lineRule="exact"/>
      <w:jc w:val="center"/>
    </w:pPr>
    <w:rPr>
      <w:sz w:val="28"/>
      <w:szCs w:val="28"/>
    </w:rPr>
  </w:style>
  <w:style w:type="paragraph" w:styleId="af5">
    <w:name w:val="footer"/>
    <w:basedOn w:val="a0"/>
    <w:rsid w:val="0046475B"/>
    <w:pPr>
      <w:tabs>
        <w:tab w:val="center" w:pos="4153"/>
        <w:tab w:val="right" w:pos="8306"/>
      </w:tabs>
      <w:spacing w:line="320" w:lineRule="exact"/>
      <w:jc w:val="both"/>
    </w:pPr>
    <w:rPr>
      <w:sz w:val="28"/>
      <w:szCs w:val="28"/>
    </w:rPr>
  </w:style>
  <w:style w:type="paragraph" w:customStyle="1" w:styleId="ConsPlusNormal">
    <w:name w:val="ConsPlusNormal"/>
    <w:qFormat/>
    <w:rsid w:val="0046475B"/>
    <w:pPr>
      <w:widowControl w:val="0"/>
    </w:pPr>
    <w:rPr>
      <w:rFonts w:ascii="Arial" w:eastAsia="Calibri" w:hAnsi="Arial" w:cs="Arial"/>
      <w:sz w:val="20"/>
      <w:szCs w:val="20"/>
      <w:lang w:eastAsia="ru-RU" w:bidi="ar-SA"/>
    </w:rPr>
  </w:style>
  <w:style w:type="paragraph" w:customStyle="1" w:styleId="ConsPlusTitle">
    <w:name w:val="ConsPlusTitle"/>
    <w:uiPriority w:val="99"/>
    <w:qFormat/>
    <w:rsid w:val="0046475B"/>
    <w:pPr>
      <w:widowControl w:val="0"/>
    </w:pPr>
    <w:rPr>
      <w:rFonts w:ascii="Arial" w:eastAsia="Calibri" w:hAnsi="Arial" w:cs="Arial"/>
      <w:b/>
      <w:bCs/>
      <w:sz w:val="20"/>
      <w:szCs w:val="20"/>
      <w:lang w:eastAsia="ru-RU" w:bidi="ar-SA"/>
    </w:rPr>
  </w:style>
  <w:style w:type="paragraph" w:customStyle="1" w:styleId="14">
    <w:name w:val="Сетка таблицы1"/>
    <w:basedOn w:val="12"/>
    <w:qFormat/>
    <w:rsid w:val="0046475B"/>
    <w:rPr>
      <w:rFonts w:ascii="Calibri" w:hAnsi="Calibri" w:cs="Calibri"/>
    </w:rPr>
  </w:style>
  <w:style w:type="paragraph" w:customStyle="1" w:styleId="110">
    <w:name w:val="Сетка таблицы11"/>
    <w:basedOn w:val="12"/>
    <w:qFormat/>
    <w:rsid w:val="0046475B"/>
  </w:style>
  <w:style w:type="paragraph" w:styleId="af6">
    <w:name w:val="annotation text"/>
    <w:basedOn w:val="a0"/>
    <w:uiPriority w:val="99"/>
    <w:qFormat/>
    <w:rsid w:val="0046475B"/>
  </w:style>
  <w:style w:type="paragraph" w:styleId="af7">
    <w:name w:val="annotation subject"/>
    <w:basedOn w:val="af6"/>
    <w:qFormat/>
    <w:rsid w:val="0046475B"/>
    <w:rPr>
      <w:b/>
      <w:bCs/>
    </w:rPr>
  </w:style>
  <w:style w:type="character" w:customStyle="1" w:styleId="af8">
    <w:name w:val="Основной текст_"/>
    <w:basedOn w:val="a1"/>
    <w:link w:val="15"/>
    <w:rsid w:val="00F406C5"/>
    <w:rPr>
      <w:rFonts w:ascii="Times New Roman" w:eastAsia="Times New Roman" w:hAnsi="Times New Roman" w:cs="Times New Roman"/>
      <w:sz w:val="28"/>
      <w:szCs w:val="28"/>
    </w:rPr>
  </w:style>
  <w:style w:type="paragraph" w:customStyle="1" w:styleId="15">
    <w:name w:val="Основной текст1"/>
    <w:basedOn w:val="a0"/>
    <w:link w:val="af8"/>
    <w:rsid w:val="00F406C5"/>
    <w:pPr>
      <w:widowControl w:val="0"/>
      <w:suppressAutoHyphens w:val="0"/>
      <w:spacing w:line="360" w:lineRule="auto"/>
      <w:ind w:firstLine="400"/>
    </w:pPr>
    <w:rPr>
      <w:rFonts w:eastAsia="Times New Roman"/>
      <w:sz w:val="28"/>
      <w:szCs w:val="28"/>
      <w:lang w:eastAsia="zh-CN" w:bidi="hi-IN"/>
    </w:rPr>
  </w:style>
  <w:style w:type="paragraph" w:styleId="af9">
    <w:name w:val="List Paragraph"/>
    <w:aliases w:val="ITL List Paragraph,Цветной список - Акцент 13"/>
    <w:basedOn w:val="a0"/>
    <w:link w:val="afa"/>
    <w:qFormat/>
    <w:rsid w:val="00F33722"/>
    <w:pPr>
      <w:ind w:left="720"/>
      <w:contextualSpacing/>
    </w:pPr>
  </w:style>
  <w:style w:type="paragraph" w:styleId="afb">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1,Обычный (веб)2"/>
    <w:basedOn w:val="a0"/>
    <w:link w:val="afc"/>
    <w:uiPriority w:val="99"/>
    <w:unhideWhenUsed/>
    <w:qFormat/>
    <w:rsid w:val="00584E40"/>
    <w:pPr>
      <w:suppressAutoHyphens w:val="0"/>
      <w:spacing w:before="100" w:beforeAutospacing="1" w:after="100" w:afterAutospacing="1"/>
    </w:pPr>
    <w:rPr>
      <w:rFonts w:eastAsia="Times New Roman"/>
      <w:kern w:val="0"/>
      <w:sz w:val="24"/>
      <w:szCs w:val="24"/>
    </w:rPr>
  </w:style>
  <w:style w:type="character" w:styleId="afd">
    <w:name w:val="Hyperlink"/>
    <w:basedOn w:val="a1"/>
    <w:unhideWhenUsed/>
    <w:rsid w:val="00584E40"/>
    <w:rPr>
      <w:color w:val="0000FF"/>
      <w:u w:val="single"/>
    </w:rPr>
  </w:style>
  <w:style w:type="paragraph" w:customStyle="1" w:styleId="alignleft">
    <w:name w:val="align_left"/>
    <w:basedOn w:val="a0"/>
    <w:rsid w:val="00584E40"/>
    <w:pPr>
      <w:suppressAutoHyphens w:val="0"/>
      <w:spacing w:before="100" w:beforeAutospacing="1" w:after="100" w:afterAutospacing="1"/>
    </w:pPr>
    <w:rPr>
      <w:rFonts w:eastAsia="Times New Roman"/>
      <w:kern w:val="0"/>
      <w:sz w:val="24"/>
      <w:szCs w:val="24"/>
    </w:rPr>
  </w:style>
  <w:style w:type="table" w:styleId="afe">
    <w:name w:val="Table Grid"/>
    <w:basedOn w:val="a2"/>
    <w:rsid w:val="00AB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0"/>
    <w:uiPriority w:val="39"/>
    <w:unhideWhenUsed/>
    <w:qFormat/>
    <w:rsid w:val="00990C72"/>
    <w:pPr>
      <w:outlineLvl w:val="9"/>
    </w:pPr>
    <w:rPr>
      <w:lang w:eastAsia="ru-RU"/>
    </w:rPr>
  </w:style>
  <w:style w:type="paragraph" w:styleId="16">
    <w:name w:val="toc 1"/>
    <w:basedOn w:val="a0"/>
    <w:next w:val="a0"/>
    <w:autoRedefine/>
    <w:unhideWhenUsed/>
    <w:rsid w:val="00990C72"/>
    <w:pPr>
      <w:tabs>
        <w:tab w:val="right" w:leader="dot" w:pos="9911"/>
      </w:tabs>
      <w:suppressAutoHyphens w:val="0"/>
      <w:spacing w:after="100" w:line="259" w:lineRule="auto"/>
    </w:pPr>
    <w:rPr>
      <w:rFonts w:eastAsiaTheme="minorHAnsi"/>
      <w:noProof/>
      <w:kern w:val="0"/>
      <w:sz w:val="8"/>
      <w:szCs w:val="8"/>
      <w:lang w:eastAsia="en-US"/>
    </w:rPr>
  </w:style>
  <w:style w:type="paragraph" w:styleId="22">
    <w:name w:val="toc 2"/>
    <w:basedOn w:val="a0"/>
    <w:next w:val="a0"/>
    <w:autoRedefine/>
    <w:uiPriority w:val="39"/>
    <w:unhideWhenUsed/>
    <w:rsid w:val="00990C72"/>
    <w:pPr>
      <w:tabs>
        <w:tab w:val="right" w:leader="dot" w:pos="9911"/>
      </w:tabs>
      <w:suppressAutoHyphens w:val="0"/>
      <w:spacing w:after="100" w:line="259" w:lineRule="auto"/>
      <w:ind w:left="426"/>
    </w:pPr>
    <w:rPr>
      <w:rFonts w:asciiTheme="minorHAnsi" w:eastAsiaTheme="minorHAnsi" w:hAnsiTheme="minorHAnsi" w:cstheme="minorBidi"/>
      <w:kern w:val="0"/>
      <w:sz w:val="22"/>
      <w:szCs w:val="22"/>
      <w:lang w:eastAsia="en-US"/>
    </w:rPr>
  </w:style>
  <w:style w:type="paragraph" w:customStyle="1" w:styleId="body">
    <w:name w:val="body"/>
    <w:basedOn w:val="a0"/>
    <w:uiPriority w:val="99"/>
    <w:qFormat/>
    <w:rsid w:val="00990C72"/>
    <w:pPr>
      <w:widowControl w:val="0"/>
      <w:autoSpaceDE w:val="0"/>
      <w:spacing w:line="240" w:lineRule="atLeast"/>
      <w:ind w:firstLine="227"/>
      <w:jc w:val="both"/>
      <w:textAlignment w:val="center"/>
    </w:pPr>
    <w:rPr>
      <w:rFonts w:ascii="SchoolBookSanPin;Times New Roma" w:eastAsia="Times New Roman" w:hAnsi="SchoolBookSanPin;Times New Roma" w:cs="SchoolBookSanPin;Times New Roma"/>
      <w:color w:val="000000"/>
      <w:kern w:val="0"/>
      <w:lang w:eastAsia="zh-CN"/>
    </w:rPr>
  </w:style>
  <w:style w:type="paragraph" w:customStyle="1" w:styleId="list-num">
    <w:name w:val="list-num"/>
    <w:basedOn w:val="body"/>
    <w:qFormat/>
    <w:rsid w:val="00990C72"/>
    <w:pPr>
      <w:ind w:left="397" w:hanging="57"/>
    </w:pPr>
  </w:style>
  <w:style w:type="paragraph" w:customStyle="1" w:styleId="17">
    <w:name w:val="О1"/>
    <w:basedOn w:val="1"/>
    <w:link w:val="18"/>
    <w:qFormat/>
    <w:rsid w:val="00990C72"/>
    <w:pPr>
      <w:spacing w:before="0"/>
      <w:jc w:val="both"/>
    </w:pPr>
    <w:rPr>
      <w:rFonts w:ascii="Times New Roman" w:hAnsi="Times New Roman" w:cs="Times New Roman"/>
      <w:b/>
      <w:sz w:val="28"/>
      <w:szCs w:val="28"/>
    </w:rPr>
  </w:style>
  <w:style w:type="character" w:customStyle="1" w:styleId="18">
    <w:name w:val="О1 Знак"/>
    <w:basedOn w:val="10"/>
    <w:link w:val="17"/>
    <w:rsid w:val="00990C72"/>
    <w:rPr>
      <w:rFonts w:ascii="Times New Roman" w:eastAsiaTheme="majorEastAsia" w:hAnsi="Times New Roman" w:cs="Times New Roman"/>
      <w:b/>
      <w:color w:val="365F91" w:themeColor="accent1" w:themeShade="BF"/>
      <w:kern w:val="0"/>
      <w:sz w:val="28"/>
      <w:szCs w:val="28"/>
      <w:lang w:eastAsia="en-US" w:bidi="ar-SA"/>
    </w:rPr>
  </w:style>
  <w:style w:type="paragraph" w:customStyle="1" w:styleId="23">
    <w:name w:val="О2"/>
    <w:basedOn w:val="20"/>
    <w:link w:val="24"/>
    <w:qFormat/>
    <w:rsid w:val="00990C72"/>
    <w:pPr>
      <w:spacing w:before="0" w:after="120"/>
    </w:pPr>
    <w:rPr>
      <w:rFonts w:ascii="Times New Roman" w:hAnsi="Times New Roman" w:cs="Times New Roman"/>
      <w:b/>
      <w:bCs/>
      <w:sz w:val="28"/>
      <w:szCs w:val="28"/>
    </w:rPr>
  </w:style>
  <w:style w:type="character" w:customStyle="1" w:styleId="24">
    <w:name w:val="О2 Знак"/>
    <w:basedOn w:val="21"/>
    <w:link w:val="23"/>
    <w:rsid w:val="00990C72"/>
    <w:rPr>
      <w:rFonts w:ascii="Times New Roman" w:eastAsiaTheme="majorEastAsia" w:hAnsi="Times New Roman" w:cs="Times New Roman"/>
      <w:b/>
      <w:bCs/>
      <w:color w:val="365F91" w:themeColor="accent1" w:themeShade="BF"/>
      <w:kern w:val="0"/>
      <w:sz w:val="28"/>
      <w:szCs w:val="28"/>
      <w:lang w:eastAsia="en-US" w:bidi="ar-SA"/>
    </w:rPr>
  </w:style>
  <w:style w:type="table" w:customStyle="1" w:styleId="19">
    <w:name w:val="Сетка таблицы светлая1"/>
    <w:basedOn w:val="a2"/>
    <w:uiPriority w:val="40"/>
    <w:rsid w:val="00990C72"/>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Paragraph">
    <w:name w:val="Table Paragraph"/>
    <w:basedOn w:val="a0"/>
    <w:uiPriority w:val="1"/>
    <w:qFormat/>
    <w:rsid w:val="00990C72"/>
    <w:pPr>
      <w:widowControl w:val="0"/>
      <w:suppressAutoHyphens w:val="0"/>
      <w:autoSpaceDE w:val="0"/>
      <w:autoSpaceDN w:val="0"/>
      <w:ind w:left="168"/>
    </w:pPr>
    <w:rPr>
      <w:rFonts w:eastAsia="Times New Roman"/>
      <w:kern w:val="0"/>
      <w:sz w:val="22"/>
      <w:szCs w:val="22"/>
      <w:lang w:eastAsia="en-US"/>
    </w:rPr>
  </w:style>
  <w:style w:type="character" w:customStyle="1" w:styleId="aff0">
    <w:name w:val="Текст сноски Знак"/>
    <w:basedOn w:val="a1"/>
    <w:link w:val="aff1"/>
    <w:rsid w:val="00A15D7B"/>
    <w:rPr>
      <w:rFonts w:ascii="Times New Roman" w:eastAsia="Calibri" w:hAnsi="Times New Roman" w:cs="Times New Roman"/>
      <w:bCs/>
      <w:kern w:val="32"/>
      <w:sz w:val="20"/>
      <w:szCs w:val="20"/>
      <w:lang w:eastAsia="ru-RU"/>
    </w:rPr>
  </w:style>
  <w:style w:type="paragraph" w:styleId="aff1">
    <w:name w:val="footnote text"/>
    <w:basedOn w:val="a0"/>
    <w:link w:val="aff0"/>
    <w:unhideWhenUsed/>
    <w:rsid w:val="00A15D7B"/>
    <w:pPr>
      <w:suppressAutoHyphens w:val="0"/>
      <w:spacing w:after="160" w:line="259" w:lineRule="auto"/>
    </w:pPr>
    <w:rPr>
      <w:bCs/>
      <w:kern w:val="32"/>
      <w:lang w:bidi="hi-IN"/>
    </w:rPr>
  </w:style>
  <w:style w:type="character" w:customStyle="1" w:styleId="1a">
    <w:name w:val="Текст сноски Знак1"/>
    <w:basedOn w:val="a1"/>
    <w:rsid w:val="00A15D7B"/>
    <w:rPr>
      <w:rFonts w:ascii="Times New Roman" w:eastAsia="Calibri" w:hAnsi="Times New Roman" w:cs="Times New Roman"/>
      <w:sz w:val="20"/>
      <w:szCs w:val="20"/>
      <w:lang w:eastAsia="ru-RU" w:bidi="ar-SA"/>
    </w:rPr>
  </w:style>
  <w:style w:type="paragraph" w:customStyle="1" w:styleId="1b">
    <w:name w:val="Стиль1"/>
    <w:basedOn w:val="a0"/>
    <w:link w:val="1c"/>
    <w:qFormat/>
    <w:rsid w:val="00A15D7B"/>
    <w:pPr>
      <w:suppressAutoHyphens w:val="0"/>
      <w:spacing w:after="160" w:line="259" w:lineRule="auto"/>
      <w:jc w:val="both"/>
    </w:pPr>
    <w:rPr>
      <w:rFonts w:eastAsiaTheme="minorHAnsi"/>
      <w:kern w:val="0"/>
      <w:sz w:val="28"/>
      <w:szCs w:val="28"/>
      <w:lang w:eastAsia="en-US"/>
    </w:rPr>
  </w:style>
  <w:style w:type="character" w:customStyle="1" w:styleId="1c">
    <w:name w:val="Стиль1 Знак"/>
    <w:basedOn w:val="a1"/>
    <w:link w:val="1b"/>
    <w:rsid w:val="00A15D7B"/>
    <w:rPr>
      <w:rFonts w:ascii="Times New Roman" w:eastAsiaTheme="minorHAnsi" w:hAnsi="Times New Roman" w:cs="Times New Roman"/>
      <w:kern w:val="0"/>
      <w:sz w:val="28"/>
      <w:szCs w:val="28"/>
      <w:lang w:eastAsia="en-US" w:bidi="ar-SA"/>
    </w:rPr>
  </w:style>
  <w:style w:type="paragraph" w:customStyle="1" w:styleId="25">
    <w:name w:val="Стиль2"/>
    <w:basedOn w:val="a0"/>
    <w:link w:val="26"/>
    <w:qFormat/>
    <w:rsid w:val="00A15D7B"/>
    <w:pPr>
      <w:suppressAutoHyphens w:val="0"/>
      <w:spacing w:after="160" w:line="259" w:lineRule="auto"/>
      <w:jc w:val="both"/>
    </w:pPr>
    <w:rPr>
      <w:rFonts w:eastAsiaTheme="minorHAnsi"/>
      <w:b/>
      <w:kern w:val="0"/>
      <w:sz w:val="28"/>
      <w:szCs w:val="28"/>
      <w:lang w:eastAsia="en-US"/>
    </w:rPr>
  </w:style>
  <w:style w:type="character" w:customStyle="1" w:styleId="26">
    <w:name w:val="Стиль2 Знак"/>
    <w:basedOn w:val="a1"/>
    <w:link w:val="25"/>
    <w:rsid w:val="00A15D7B"/>
    <w:rPr>
      <w:rFonts w:ascii="Times New Roman" w:eastAsiaTheme="minorHAnsi" w:hAnsi="Times New Roman" w:cs="Times New Roman"/>
      <w:b/>
      <w:kern w:val="0"/>
      <w:sz w:val="28"/>
      <w:szCs w:val="28"/>
      <w:lang w:eastAsia="en-US" w:bidi="ar-SA"/>
    </w:rPr>
  </w:style>
  <w:style w:type="character" w:customStyle="1" w:styleId="WW8Num5z3">
    <w:name w:val="WW8Num5z3"/>
    <w:qFormat/>
    <w:rsid w:val="00A15D7B"/>
    <w:rPr>
      <w:rFonts w:ascii="Symbol" w:eastAsia="Symbol" w:hAnsi="Symbol" w:cs="Symbol"/>
    </w:rPr>
  </w:style>
  <w:style w:type="paragraph" w:styleId="31">
    <w:name w:val="toc 3"/>
    <w:basedOn w:val="a0"/>
    <w:next w:val="a0"/>
    <w:autoRedefine/>
    <w:uiPriority w:val="39"/>
    <w:unhideWhenUsed/>
    <w:rsid w:val="00A15D7B"/>
    <w:pPr>
      <w:tabs>
        <w:tab w:val="right" w:leader="dot" w:pos="9911"/>
      </w:tabs>
      <w:suppressAutoHyphens w:val="0"/>
      <w:spacing w:after="100" w:line="259" w:lineRule="auto"/>
      <w:ind w:left="709"/>
    </w:pPr>
    <w:rPr>
      <w:rFonts w:asciiTheme="minorHAnsi" w:eastAsiaTheme="minorHAnsi" w:hAnsiTheme="minorHAnsi" w:cstheme="minorBidi"/>
      <w:kern w:val="0"/>
      <w:sz w:val="22"/>
      <w:szCs w:val="22"/>
      <w:lang w:eastAsia="en-US"/>
    </w:rPr>
  </w:style>
  <w:style w:type="character" w:styleId="aff2">
    <w:name w:val="footnote reference"/>
    <w:basedOn w:val="a1"/>
    <w:uiPriority w:val="99"/>
    <w:unhideWhenUsed/>
    <w:rsid w:val="00A15D7B"/>
    <w:rPr>
      <w:vertAlign w:val="superscript"/>
    </w:rPr>
  </w:style>
  <w:style w:type="paragraph" w:customStyle="1" w:styleId="1d">
    <w:name w:val="ОБЖ1"/>
    <w:basedOn w:val="1"/>
    <w:link w:val="1e"/>
    <w:qFormat/>
    <w:rsid w:val="00A15D7B"/>
    <w:pPr>
      <w:spacing w:before="0" w:line="254" w:lineRule="auto"/>
    </w:pPr>
    <w:rPr>
      <w:rFonts w:ascii="Times New Roman" w:hAnsi="Times New Roman" w:cs="Times New Roman"/>
      <w:b/>
      <w:sz w:val="28"/>
      <w:szCs w:val="28"/>
    </w:rPr>
  </w:style>
  <w:style w:type="character" w:customStyle="1" w:styleId="1e">
    <w:name w:val="ОБЖ1 Знак"/>
    <w:basedOn w:val="10"/>
    <w:link w:val="1d"/>
    <w:rsid w:val="00A15D7B"/>
    <w:rPr>
      <w:rFonts w:ascii="Times New Roman" w:eastAsiaTheme="majorEastAsia" w:hAnsi="Times New Roman" w:cs="Times New Roman"/>
      <w:b/>
      <w:color w:val="365F91" w:themeColor="accent1" w:themeShade="BF"/>
      <w:kern w:val="0"/>
      <w:sz w:val="28"/>
      <w:szCs w:val="28"/>
      <w:lang w:eastAsia="en-US" w:bidi="ar-SA"/>
    </w:rPr>
  </w:style>
  <w:style w:type="paragraph" w:customStyle="1" w:styleId="27">
    <w:name w:val="ОБЖ2"/>
    <w:basedOn w:val="20"/>
    <w:link w:val="28"/>
    <w:qFormat/>
    <w:rsid w:val="00A15D7B"/>
    <w:pPr>
      <w:keepLines w:val="0"/>
      <w:spacing w:before="0" w:after="120"/>
    </w:pPr>
    <w:rPr>
      <w:rFonts w:ascii="Times New Roman" w:eastAsia="Times New Roman" w:hAnsi="Times New Roman" w:cs="Times New Roman"/>
      <w:b/>
      <w:bCs/>
      <w:iCs/>
      <w:kern w:val="32"/>
      <w:sz w:val="28"/>
      <w:szCs w:val="28"/>
      <w:lang w:eastAsia="ru-RU"/>
    </w:rPr>
  </w:style>
  <w:style w:type="character" w:customStyle="1" w:styleId="28">
    <w:name w:val="ОБЖ2 Знак"/>
    <w:basedOn w:val="21"/>
    <w:link w:val="27"/>
    <w:rsid w:val="00A15D7B"/>
    <w:rPr>
      <w:rFonts w:ascii="Times New Roman" w:eastAsia="Times New Roman" w:hAnsi="Times New Roman" w:cs="Times New Roman"/>
      <w:b/>
      <w:bCs/>
      <w:iCs/>
      <w:color w:val="365F91" w:themeColor="accent1" w:themeShade="BF"/>
      <w:kern w:val="32"/>
      <w:sz w:val="28"/>
      <w:szCs w:val="28"/>
      <w:lang w:eastAsia="ru-RU" w:bidi="ar-SA"/>
    </w:rPr>
  </w:style>
  <w:style w:type="paragraph" w:customStyle="1" w:styleId="33">
    <w:name w:val="ОБЖ3"/>
    <w:basedOn w:val="a0"/>
    <w:link w:val="34"/>
    <w:qFormat/>
    <w:rsid w:val="00A15D7B"/>
    <w:pPr>
      <w:spacing w:line="259" w:lineRule="auto"/>
      <w:contextualSpacing/>
      <w:jc w:val="both"/>
    </w:pPr>
    <w:rPr>
      <w:rFonts w:eastAsiaTheme="minorHAnsi" w:cstheme="minorBidi"/>
      <w:b/>
      <w:kern w:val="0"/>
      <w:sz w:val="28"/>
      <w:szCs w:val="28"/>
      <w:lang w:eastAsia="en-US"/>
    </w:rPr>
  </w:style>
  <w:style w:type="character" w:customStyle="1" w:styleId="34">
    <w:name w:val="ОБЖ3 Знак"/>
    <w:basedOn w:val="a1"/>
    <w:link w:val="33"/>
    <w:rsid w:val="00A15D7B"/>
    <w:rPr>
      <w:rFonts w:ascii="Times New Roman" w:eastAsiaTheme="minorHAnsi" w:hAnsi="Times New Roman" w:cstheme="minorBidi"/>
      <w:b/>
      <w:kern w:val="0"/>
      <w:sz w:val="28"/>
      <w:szCs w:val="28"/>
      <w:lang w:eastAsia="en-US" w:bidi="ar-SA"/>
    </w:rPr>
  </w:style>
  <w:style w:type="table" w:customStyle="1" w:styleId="29">
    <w:name w:val="Сетка таблицы светлая2"/>
    <w:basedOn w:val="a2"/>
    <w:uiPriority w:val="40"/>
    <w:rsid w:val="005C19F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f3">
    <w:name w:val="Revision"/>
    <w:hidden/>
    <w:uiPriority w:val="99"/>
    <w:semiHidden/>
    <w:rsid w:val="00D8609F"/>
    <w:pPr>
      <w:suppressAutoHyphens w:val="0"/>
    </w:pPr>
    <w:rPr>
      <w:rFonts w:ascii="Times New Roman" w:eastAsia="Calibri" w:hAnsi="Times New Roman" w:cs="Times New Roman"/>
      <w:sz w:val="20"/>
      <w:szCs w:val="20"/>
      <w:lang w:eastAsia="ru-RU" w:bidi="ar-SA"/>
    </w:rPr>
  </w:style>
  <w:style w:type="paragraph" w:customStyle="1" w:styleId="Default">
    <w:name w:val="Default"/>
    <w:rsid w:val="002B2633"/>
    <w:pPr>
      <w:suppressAutoHyphens w:val="0"/>
      <w:autoSpaceDE w:val="0"/>
      <w:autoSpaceDN w:val="0"/>
      <w:adjustRightInd w:val="0"/>
    </w:pPr>
    <w:rPr>
      <w:rFonts w:ascii="Times New Roman" w:hAnsi="Times New Roman" w:cs="Times New Roman"/>
      <w:color w:val="000000"/>
      <w:kern w:val="0"/>
      <w:lang w:bidi="ar-SA"/>
    </w:rPr>
  </w:style>
  <w:style w:type="paragraph" w:customStyle="1" w:styleId="ConsPlusNonformat">
    <w:name w:val="ConsPlusNonformat"/>
    <w:uiPriority w:val="99"/>
    <w:rsid w:val="00DB2A6C"/>
    <w:pPr>
      <w:widowControl w:val="0"/>
      <w:suppressAutoHyphens w:val="0"/>
      <w:autoSpaceDE w:val="0"/>
      <w:autoSpaceDN w:val="0"/>
      <w:adjustRightInd w:val="0"/>
    </w:pPr>
    <w:rPr>
      <w:rFonts w:ascii="Courier New" w:eastAsiaTheme="minorEastAsia" w:hAnsi="Courier New" w:cs="Courier New"/>
      <w:kern w:val="0"/>
      <w:sz w:val="20"/>
      <w:szCs w:val="20"/>
      <w:lang w:eastAsia="ru-RU" w:bidi="ar-SA"/>
    </w:rPr>
  </w:style>
  <w:style w:type="paragraph" w:customStyle="1" w:styleId="ConsPlusCell">
    <w:name w:val="ConsPlusCell"/>
    <w:uiPriority w:val="99"/>
    <w:rsid w:val="00DB2A6C"/>
    <w:pPr>
      <w:widowControl w:val="0"/>
      <w:suppressAutoHyphens w:val="0"/>
      <w:autoSpaceDE w:val="0"/>
      <w:autoSpaceDN w:val="0"/>
      <w:adjustRightInd w:val="0"/>
    </w:pPr>
    <w:rPr>
      <w:rFonts w:ascii="Courier New" w:eastAsiaTheme="minorEastAsia" w:hAnsi="Courier New" w:cs="Courier New"/>
      <w:kern w:val="0"/>
      <w:sz w:val="20"/>
      <w:szCs w:val="20"/>
      <w:lang w:eastAsia="ru-RU" w:bidi="ar-SA"/>
    </w:rPr>
  </w:style>
  <w:style w:type="paragraph" w:customStyle="1" w:styleId="ConsPlusDocList">
    <w:name w:val="ConsPlusDocList"/>
    <w:uiPriority w:val="99"/>
    <w:rsid w:val="00DB2A6C"/>
    <w:pPr>
      <w:widowControl w:val="0"/>
      <w:suppressAutoHyphens w:val="0"/>
      <w:autoSpaceDE w:val="0"/>
      <w:autoSpaceDN w:val="0"/>
      <w:adjustRightInd w:val="0"/>
    </w:pPr>
    <w:rPr>
      <w:rFonts w:ascii="Tahoma" w:eastAsiaTheme="minorEastAsia" w:hAnsi="Tahoma" w:cs="Tahoma"/>
      <w:kern w:val="0"/>
      <w:sz w:val="18"/>
      <w:szCs w:val="18"/>
      <w:lang w:eastAsia="ru-RU" w:bidi="ar-SA"/>
    </w:rPr>
  </w:style>
  <w:style w:type="paragraph" w:customStyle="1" w:styleId="ConsPlusTitlePage">
    <w:name w:val="ConsPlusTitlePage"/>
    <w:uiPriority w:val="99"/>
    <w:rsid w:val="00DB2A6C"/>
    <w:pPr>
      <w:widowControl w:val="0"/>
      <w:suppressAutoHyphens w:val="0"/>
      <w:autoSpaceDE w:val="0"/>
      <w:autoSpaceDN w:val="0"/>
      <w:adjustRightInd w:val="0"/>
    </w:pPr>
    <w:rPr>
      <w:rFonts w:ascii="Tahoma" w:eastAsiaTheme="minorEastAsia" w:hAnsi="Tahoma" w:cs="Tahoma"/>
      <w:kern w:val="0"/>
      <w:sz w:val="20"/>
      <w:szCs w:val="20"/>
      <w:lang w:eastAsia="ru-RU" w:bidi="ar-SA"/>
    </w:rPr>
  </w:style>
  <w:style w:type="paragraph" w:customStyle="1" w:styleId="ConsPlusJurTerm">
    <w:name w:val="ConsPlusJurTerm"/>
    <w:uiPriority w:val="99"/>
    <w:rsid w:val="00DB2A6C"/>
    <w:pPr>
      <w:widowControl w:val="0"/>
      <w:suppressAutoHyphens w:val="0"/>
      <w:autoSpaceDE w:val="0"/>
      <w:autoSpaceDN w:val="0"/>
      <w:adjustRightInd w:val="0"/>
    </w:pPr>
    <w:rPr>
      <w:rFonts w:ascii="Tahoma" w:eastAsiaTheme="minorEastAsia" w:hAnsi="Tahoma" w:cs="Tahoma"/>
      <w:kern w:val="0"/>
      <w:sz w:val="26"/>
      <w:szCs w:val="26"/>
      <w:lang w:eastAsia="ru-RU" w:bidi="ar-SA"/>
    </w:rPr>
  </w:style>
  <w:style w:type="paragraph" w:customStyle="1" w:styleId="ConsPlusTextList">
    <w:name w:val="ConsPlusTextList"/>
    <w:uiPriority w:val="99"/>
    <w:rsid w:val="00DB2A6C"/>
    <w:pPr>
      <w:widowControl w:val="0"/>
      <w:suppressAutoHyphens w:val="0"/>
      <w:autoSpaceDE w:val="0"/>
      <w:autoSpaceDN w:val="0"/>
      <w:adjustRightInd w:val="0"/>
    </w:pPr>
    <w:rPr>
      <w:rFonts w:ascii="Arial" w:eastAsiaTheme="minorEastAsia" w:hAnsi="Arial" w:cs="Arial"/>
      <w:kern w:val="0"/>
      <w:sz w:val="20"/>
      <w:szCs w:val="20"/>
      <w:lang w:eastAsia="ru-RU" w:bidi="ar-SA"/>
    </w:rPr>
  </w:style>
  <w:style w:type="paragraph" w:customStyle="1" w:styleId="ConsPlusTextList1">
    <w:name w:val="ConsPlusTextList1"/>
    <w:uiPriority w:val="99"/>
    <w:rsid w:val="00DB2A6C"/>
    <w:pPr>
      <w:widowControl w:val="0"/>
      <w:suppressAutoHyphens w:val="0"/>
      <w:autoSpaceDE w:val="0"/>
      <w:autoSpaceDN w:val="0"/>
      <w:adjustRightInd w:val="0"/>
    </w:pPr>
    <w:rPr>
      <w:rFonts w:ascii="Arial" w:eastAsiaTheme="minorEastAsia" w:hAnsi="Arial" w:cs="Arial"/>
      <w:kern w:val="0"/>
      <w:sz w:val="20"/>
      <w:szCs w:val="20"/>
      <w:lang w:eastAsia="ru-RU" w:bidi="ar-SA"/>
    </w:rPr>
  </w:style>
  <w:style w:type="character" w:customStyle="1" w:styleId="afc">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Web) Знак"/>
    <w:link w:val="afb"/>
    <w:uiPriority w:val="99"/>
    <w:locked/>
    <w:rsid w:val="00F852D6"/>
    <w:rPr>
      <w:rFonts w:ascii="Times New Roman" w:eastAsia="Times New Roman" w:hAnsi="Times New Roman" w:cs="Times New Roman"/>
      <w:kern w:val="0"/>
      <w:lang w:eastAsia="ru-RU" w:bidi="ar-SA"/>
    </w:rPr>
  </w:style>
  <w:style w:type="paragraph" w:customStyle="1" w:styleId="pboth">
    <w:name w:val="pboth"/>
    <w:basedOn w:val="a0"/>
    <w:rsid w:val="00582EA5"/>
    <w:pPr>
      <w:suppressAutoHyphens w:val="0"/>
      <w:spacing w:before="100" w:beforeAutospacing="1" w:after="100" w:afterAutospacing="1"/>
    </w:pPr>
    <w:rPr>
      <w:rFonts w:eastAsia="Times New Roman"/>
      <w:kern w:val="0"/>
      <w:sz w:val="24"/>
      <w:szCs w:val="24"/>
    </w:rPr>
  </w:style>
  <w:style w:type="paragraph" w:customStyle="1" w:styleId="aff4">
    <w:name w:val="ПодЗаголовок"/>
    <w:basedOn w:val="1"/>
    <w:rsid w:val="00582EA5"/>
    <w:pPr>
      <w:keepLines w:val="0"/>
      <w:widowControl w:val="0"/>
      <w:spacing w:before="0" w:after="40" w:line="240" w:lineRule="auto"/>
      <w:jc w:val="center"/>
    </w:pPr>
    <w:rPr>
      <w:rFonts w:ascii="Times New Roman" w:eastAsia="Times New Roman" w:hAnsi="Times New Roman" w:cs="Arial"/>
      <w:b/>
      <w:bCs/>
      <w:caps/>
      <w:color w:val="auto"/>
      <w:kern w:val="32"/>
      <w:sz w:val="20"/>
      <w:szCs w:val="22"/>
      <w:lang w:eastAsia="ru-RU"/>
    </w:rPr>
  </w:style>
  <w:style w:type="character" w:customStyle="1" w:styleId="afa">
    <w:name w:val="Абзац списка Знак"/>
    <w:aliases w:val="ITL List Paragraph Знак,Цветной список - Акцент 13 Знак"/>
    <w:link w:val="af9"/>
    <w:qFormat/>
    <w:locked/>
    <w:rsid w:val="00F75B3A"/>
    <w:rPr>
      <w:rFonts w:ascii="Times New Roman" w:eastAsia="Calibri" w:hAnsi="Times New Roman" w:cs="Times New Roman"/>
      <w:sz w:val="20"/>
      <w:szCs w:val="20"/>
      <w:lang w:eastAsia="ru-RU" w:bidi="ar-SA"/>
    </w:rPr>
  </w:style>
  <w:style w:type="paragraph" w:customStyle="1" w:styleId="a8bullet1gif">
    <w:name w:val="a8bullet1.gif"/>
    <w:basedOn w:val="a0"/>
    <w:rsid w:val="001901CF"/>
    <w:pPr>
      <w:suppressAutoHyphens w:val="0"/>
      <w:spacing w:before="100" w:beforeAutospacing="1" w:after="100" w:afterAutospacing="1"/>
    </w:pPr>
    <w:rPr>
      <w:rFonts w:eastAsia="Times New Roman"/>
      <w:kern w:val="0"/>
      <w:sz w:val="24"/>
      <w:szCs w:val="24"/>
    </w:rPr>
  </w:style>
  <w:style w:type="character" w:customStyle="1" w:styleId="markedcontent">
    <w:name w:val="markedcontent"/>
    <w:basedOn w:val="a1"/>
    <w:rsid w:val="001901CF"/>
  </w:style>
  <w:style w:type="table" w:customStyle="1" w:styleId="TableNormal1">
    <w:name w:val="Table Normal1"/>
    <w:uiPriority w:val="2"/>
    <w:qFormat/>
    <w:rsid w:val="00EF38E2"/>
    <w:pPr>
      <w:pBdr>
        <w:top w:val="nil"/>
        <w:left w:val="nil"/>
        <w:bottom w:val="nil"/>
        <w:right w:val="nil"/>
        <w:between w:val="nil"/>
        <w:bar w:val="nil"/>
      </w:pBdr>
      <w:suppressAutoHyphens w:val="0"/>
    </w:pPr>
    <w:rPr>
      <w:rFonts w:ascii="Times New Roman" w:eastAsia="Arial Unicode MS" w:hAnsi="Times New Roman" w:cs="Times New Roman"/>
      <w:kern w:val="0"/>
      <w:sz w:val="20"/>
      <w:szCs w:val="20"/>
      <w:bdr w:val="nil"/>
      <w:lang w:eastAsia="ru-RU" w:bidi="ar-SA"/>
    </w:rPr>
    <w:tblPr>
      <w:tblInd w:w="0" w:type="dxa"/>
      <w:tblCellMar>
        <w:top w:w="0" w:type="dxa"/>
        <w:left w:w="0" w:type="dxa"/>
        <w:bottom w:w="0" w:type="dxa"/>
        <w:right w:w="0" w:type="dxa"/>
      </w:tblCellMar>
    </w:tblPr>
  </w:style>
  <w:style w:type="paragraph" w:customStyle="1" w:styleId="HeaderFooter">
    <w:name w:val="Header &amp; Footer"/>
    <w:rsid w:val="00EF38E2"/>
    <w:pPr>
      <w:pBdr>
        <w:top w:val="nil"/>
        <w:left w:val="nil"/>
        <w:bottom w:val="nil"/>
        <w:right w:val="nil"/>
        <w:between w:val="nil"/>
        <w:bar w:val="nil"/>
      </w:pBdr>
      <w:tabs>
        <w:tab w:val="right" w:pos="9020"/>
      </w:tabs>
      <w:suppressAutoHyphens w:val="0"/>
    </w:pPr>
    <w:rPr>
      <w:rFonts w:ascii="Helvetica Neue" w:eastAsia="Arial Unicode MS" w:hAnsi="Helvetica Neue" w:cs="Arial Unicode MS"/>
      <w:color w:val="000000"/>
      <w:kern w:val="0"/>
      <w:bdr w:val="nil"/>
      <w:lang w:eastAsia="ru-RU" w:bidi="ar-SA"/>
    </w:rPr>
  </w:style>
  <w:style w:type="numbering" w:customStyle="1" w:styleId="ImportedStyle1">
    <w:name w:val="Imported Style 1"/>
    <w:rsid w:val="00EF38E2"/>
    <w:pPr>
      <w:numPr>
        <w:numId w:val="1"/>
      </w:numPr>
    </w:pPr>
  </w:style>
  <w:style w:type="numbering" w:customStyle="1" w:styleId="2">
    <w:name w:val="Импортированный стиль 2"/>
    <w:rsid w:val="00EF38E2"/>
    <w:pPr>
      <w:numPr>
        <w:numId w:val="2"/>
      </w:numPr>
    </w:pPr>
  </w:style>
  <w:style w:type="numbering" w:customStyle="1" w:styleId="ImportedStyle2">
    <w:name w:val="Imported Style 2"/>
    <w:rsid w:val="00EF38E2"/>
    <w:pPr>
      <w:numPr>
        <w:numId w:val="3"/>
      </w:numPr>
    </w:pPr>
  </w:style>
  <w:style w:type="numbering" w:customStyle="1" w:styleId="ImportedStyle3">
    <w:name w:val="Imported Style 3"/>
    <w:rsid w:val="00EF38E2"/>
    <w:pPr>
      <w:numPr>
        <w:numId w:val="4"/>
      </w:numPr>
    </w:pPr>
  </w:style>
  <w:style w:type="numbering" w:customStyle="1" w:styleId="ImportedStyle4">
    <w:name w:val="Imported Style 4"/>
    <w:rsid w:val="00EF38E2"/>
    <w:pPr>
      <w:numPr>
        <w:numId w:val="5"/>
      </w:numPr>
    </w:pPr>
  </w:style>
  <w:style w:type="numbering" w:customStyle="1" w:styleId="ImportedStyle5">
    <w:name w:val="Imported Style 5"/>
    <w:rsid w:val="00EF38E2"/>
    <w:pPr>
      <w:numPr>
        <w:numId w:val="6"/>
      </w:numPr>
    </w:pPr>
  </w:style>
  <w:style w:type="numbering" w:customStyle="1" w:styleId="ImportedStyle6">
    <w:name w:val="Imported Style 6"/>
    <w:rsid w:val="00EF38E2"/>
    <w:pPr>
      <w:numPr>
        <w:numId w:val="7"/>
      </w:numPr>
    </w:pPr>
  </w:style>
  <w:style w:type="numbering" w:customStyle="1" w:styleId="ImportedStyle7">
    <w:name w:val="Imported Style 7"/>
    <w:rsid w:val="00EF38E2"/>
    <w:pPr>
      <w:numPr>
        <w:numId w:val="8"/>
      </w:numPr>
    </w:pPr>
  </w:style>
  <w:style w:type="paragraph" w:styleId="aff5">
    <w:name w:val="Body Text Indent"/>
    <w:link w:val="aff6"/>
    <w:rsid w:val="00EF38E2"/>
    <w:pPr>
      <w:pBdr>
        <w:top w:val="nil"/>
        <w:left w:val="nil"/>
        <w:bottom w:val="nil"/>
        <w:right w:val="nil"/>
        <w:between w:val="nil"/>
        <w:bar w:val="nil"/>
      </w:pBdr>
      <w:suppressAutoHyphens w:val="0"/>
      <w:spacing w:after="120" w:line="276" w:lineRule="auto"/>
      <w:ind w:left="283"/>
    </w:pPr>
    <w:rPr>
      <w:rFonts w:ascii="Calibri" w:eastAsia="Calibri" w:hAnsi="Calibri" w:cs="Calibri"/>
      <w:color w:val="000000"/>
      <w:kern w:val="0"/>
      <w:sz w:val="22"/>
      <w:szCs w:val="22"/>
      <w:u w:color="000000"/>
      <w:bdr w:val="nil"/>
      <w:lang w:eastAsia="ru-RU" w:bidi="ar-SA"/>
    </w:rPr>
  </w:style>
  <w:style w:type="character" w:customStyle="1" w:styleId="aff6">
    <w:name w:val="Основной текст с отступом Знак"/>
    <w:basedOn w:val="a1"/>
    <w:link w:val="aff5"/>
    <w:rsid w:val="00EF38E2"/>
    <w:rPr>
      <w:rFonts w:ascii="Calibri" w:eastAsia="Calibri" w:hAnsi="Calibri" w:cs="Calibri"/>
      <w:color w:val="000000"/>
      <w:kern w:val="0"/>
      <w:sz w:val="22"/>
      <w:szCs w:val="22"/>
      <w:u w:color="000000"/>
      <w:bdr w:val="nil"/>
      <w:lang w:eastAsia="ru-RU" w:bidi="ar-SA"/>
    </w:rPr>
  </w:style>
  <w:style w:type="paragraph" w:customStyle="1" w:styleId="1f">
    <w:name w:val="Без интервала1"/>
    <w:qFormat/>
    <w:rsid w:val="00EF38E2"/>
    <w:pPr>
      <w:pBdr>
        <w:top w:val="nil"/>
        <w:left w:val="nil"/>
        <w:bottom w:val="nil"/>
        <w:right w:val="nil"/>
        <w:between w:val="nil"/>
        <w:bar w:val="nil"/>
      </w:pBdr>
      <w:suppressAutoHyphens w:val="0"/>
      <w:spacing w:after="200" w:line="276" w:lineRule="auto"/>
    </w:pPr>
    <w:rPr>
      <w:rFonts w:ascii="Times New Roman" w:eastAsia="Arial Unicode MS" w:hAnsi="Times New Roman" w:cs="Arial Unicode MS"/>
      <w:color w:val="000000"/>
      <w:kern w:val="0"/>
      <w:u w:color="000000"/>
      <w:bdr w:val="nil"/>
      <w:lang w:eastAsia="ru-RU" w:bidi="ar-SA"/>
    </w:rPr>
  </w:style>
  <w:style w:type="numbering" w:customStyle="1" w:styleId="32">
    <w:name w:val="Импортированный стиль 32"/>
    <w:rsid w:val="00EF38E2"/>
    <w:pPr>
      <w:numPr>
        <w:numId w:val="9"/>
      </w:numPr>
    </w:pPr>
  </w:style>
  <w:style w:type="character" w:customStyle="1" w:styleId="Link">
    <w:name w:val="Link"/>
    <w:rsid w:val="00EF38E2"/>
    <w:rPr>
      <w:color w:val="0000FF"/>
      <w:u w:val="single" w:color="0000FF"/>
    </w:rPr>
  </w:style>
  <w:style w:type="character" w:customStyle="1" w:styleId="Hyperlink0">
    <w:name w:val="Hyperlink.0"/>
    <w:basedOn w:val="Link"/>
    <w:rsid w:val="00EF38E2"/>
    <w:rPr>
      <w:color w:val="0000FF"/>
      <w:sz w:val="28"/>
      <w:szCs w:val="28"/>
      <w:u w:val="single" w:color="0000FF"/>
    </w:rPr>
  </w:style>
  <w:style w:type="paragraph" w:customStyle="1" w:styleId="p1">
    <w:name w:val="p1"/>
    <w:rsid w:val="00EF38E2"/>
    <w:pPr>
      <w:pBdr>
        <w:top w:val="nil"/>
        <w:left w:val="nil"/>
        <w:bottom w:val="nil"/>
        <w:right w:val="nil"/>
        <w:between w:val="nil"/>
        <w:bar w:val="nil"/>
      </w:pBdr>
      <w:suppressAutoHyphens w:val="0"/>
      <w:spacing w:line="216" w:lineRule="atLeast"/>
      <w:jc w:val="center"/>
    </w:pPr>
    <w:rPr>
      <w:rFonts w:ascii="Trebuchet MS" w:eastAsia="Arial Unicode MS" w:hAnsi="Trebuchet MS" w:cs="Arial Unicode MS"/>
      <w:color w:val="000000"/>
      <w:kern w:val="0"/>
      <w:sz w:val="18"/>
      <w:szCs w:val="18"/>
      <w:u w:color="000000"/>
      <w:bdr w:val="nil"/>
      <w:lang w:eastAsia="ru-RU" w:bidi="ar-SA"/>
    </w:rPr>
  </w:style>
  <w:style w:type="paragraph" w:customStyle="1" w:styleId="p2">
    <w:name w:val="p2"/>
    <w:rsid w:val="00EF38E2"/>
    <w:pPr>
      <w:pBdr>
        <w:top w:val="nil"/>
        <w:left w:val="nil"/>
        <w:bottom w:val="nil"/>
        <w:right w:val="nil"/>
        <w:between w:val="nil"/>
        <w:bar w:val="nil"/>
      </w:pBdr>
      <w:suppressAutoHyphens w:val="0"/>
      <w:spacing w:line="216" w:lineRule="atLeast"/>
      <w:jc w:val="center"/>
    </w:pPr>
    <w:rPr>
      <w:rFonts w:ascii="Times New Roman" w:eastAsia="Times New Roman" w:hAnsi="Times New Roman" w:cs="Times New Roman"/>
      <w:color w:val="000000"/>
      <w:kern w:val="0"/>
      <w:sz w:val="18"/>
      <w:szCs w:val="18"/>
      <w:u w:color="000000"/>
      <w:bdr w:val="nil"/>
      <w:lang w:eastAsia="ru-RU" w:bidi="ar-SA"/>
    </w:rPr>
  </w:style>
  <w:style w:type="paragraph" w:customStyle="1" w:styleId="p3">
    <w:name w:val="p3"/>
    <w:rsid w:val="00EF38E2"/>
    <w:pPr>
      <w:pBdr>
        <w:top w:val="nil"/>
        <w:left w:val="nil"/>
        <w:bottom w:val="nil"/>
        <w:right w:val="nil"/>
        <w:between w:val="nil"/>
        <w:bar w:val="nil"/>
      </w:pBdr>
      <w:suppressAutoHyphens w:val="0"/>
    </w:pPr>
    <w:rPr>
      <w:rFonts w:ascii="Times New Roman" w:eastAsia="Arial Unicode MS" w:hAnsi="Times New Roman" w:cs="Arial Unicode MS"/>
      <w:color w:val="000000"/>
      <w:kern w:val="0"/>
      <w:sz w:val="18"/>
      <w:szCs w:val="18"/>
      <w:u w:color="000000"/>
      <w:bdr w:val="nil"/>
      <w:lang w:eastAsia="ru-RU" w:bidi="ar-SA"/>
    </w:rPr>
  </w:style>
  <w:style w:type="paragraph" w:customStyle="1" w:styleId="p4">
    <w:name w:val="p4"/>
    <w:rsid w:val="00EF38E2"/>
    <w:pPr>
      <w:pBdr>
        <w:top w:val="nil"/>
        <w:left w:val="nil"/>
        <w:bottom w:val="nil"/>
        <w:right w:val="nil"/>
        <w:between w:val="nil"/>
        <w:bar w:val="nil"/>
      </w:pBdr>
      <w:suppressAutoHyphens w:val="0"/>
      <w:jc w:val="both"/>
    </w:pPr>
    <w:rPr>
      <w:rFonts w:ascii="Times New Roman" w:eastAsia="Times New Roman" w:hAnsi="Times New Roman" w:cs="Times New Roman"/>
      <w:color w:val="000000"/>
      <w:kern w:val="0"/>
      <w:sz w:val="18"/>
      <w:szCs w:val="18"/>
      <w:u w:color="000000"/>
      <w:bdr w:val="nil"/>
      <w:lang w:eastAsia="ru-RU" w:bidi="ar-SA"/>
    </w:rPr>
  </w:style>
  <w:style w:type="paragraph" w:customStyle="1" w:styleId="p5">
    <w:name w:val="p5"/>
    <w:rsid w:val="00EF38E2"/>
    <w:pPr>
      <w:pBdr>
        <w:top w:val="nil"/>
        <w:left w:val="nil"/>
        <w:bottom w:val="nil"/>
        <w:right w:val="nil"/>
        <w:between w:val="nil"/>
        <w:bar w:val="nil"/>
      </w:pBdr>
      <w:suppressAutoHyphens w:val="0"/>
      <w:jc w:val="both"/>
    </w:pPr>
    <w:rPr>
      <w:rFonts w:ascii="Times New Roman" w:eastAsia="Arial Unicode MS" w:hAnsi="Times New Roman" w:cs="Arial Unicode MS"/>
      <w:color w:val="000000"/>
      <w:kern w:val="0"/>
      <w:sz w:val="18"/>
      <w:szCs w:val="18"/>
      <w:u w:color="000000"/>
      <w:bdr w:val="nil"/>
      <w:lang w:eastAsia="ru-RU" w:bidi="ar-SA"/>
    </w:rPr>
  </w:style>
  <w:style w:type="paragraph" w:customStyle="1" w:styleId="p6">
    <w:name w:val="p6"/>
    <w:rsid w:val="00EF38E2"/>
    <w:pPr>
      <w:pBdr>
        <w:top w:val="nil"/>
        <w:left w:val="nil"/>
        <w:bottom w:val="nil"/>
        <w:right w:val="nil"/>
        <w:between w:val="nil"/>
        <w:bar w:val="nil"/>
      </w:pBdr>
      <w:suppressAutoHyphens w:val="0"/>
    </w:pPr>
    <w:rPr>
      <w:rFonts w:ascii="Times New Roman" w:eastAsia="Times New Roman" w:hAnsi="Times New Roman" w:cs="Times New Roman"/>
      <w:color w:val="000000"/>
      <w:kern w:val="0"/>
      <w:sz w:val="18"/>
      <w:szCs w:val="18"/>
      <w:u w:color="000000"/>
      <w:bdr w:val="nil"/>
      <w:lang w:eastAsia="ru-RU" w:bidi="ar-SA"/>
    </w:rPr>
  </w:style>
  <w:style w:type="numbering" w:customStyle="1" w:styleId="ImportedStyle20">
    <w:name w:val="Imported Style 20"/>
    <w:rsid w:val="00EF38E2"/>
    <w:pPr>
      <w:numPr>
        <w:numId w:val="10"/>
      </w:numPr>
    </w:pPr>
  </w:style>
  <w:style w:type="numbering" w:customStyle="1" w:styleId="ImportedStyle21">
    <w:name w:val="Imported Style 21"/>
    <w:rsid w:val="00EF38E2"/>
    <w:pPr>
      <w:numPr>
        <w:numId w:val="11"/>
      </w:numPr>
    </w:pPr>
  </w:style>
  <w:style w:type="paragraph" w:styleId="aff7">
    <w:name w:val="No Spacing"/>
    <w:link w:val="aff8"/>
    <w:qFormat/>
    <w:rsid w:val="00EF38E2"/>
    <w:rPr>
      <w:rFonts w:ascii="Calibri" w:eastAsia="Calibri" w:hAnsi="Calibri" w:cs="Calibri"/>
      <w:kern w:val="0"/>
      <w:sz w:val="22"/>
      <w:szCs w:val="22"/>
      <w:lang w:eastAsia="ar-SA" w:bidi="ar-SA"/>
    </w:rPr>
  </w:style>
  <w:style w:type="paragraph" w:customStyle="1" w:styleId="310">
    <w:name w:val="Основной текст 31"/>
    <w:basedOn w:val="a0"/>
    <w:rsid w:val="00EF38E2"/>
    <w:pPr>
      <w:widowControl w:val="0"/>
      <w:spacing w:after="120"/>
    </w:pPr>
    <w:rPr>
      <w:rFonts w:eastAsia="Arial Unicode MS"/>
      <w:kern w:val="1"/>
      <w:sz w:val="16"/>
      <w:szCs w:val="16"/>
      <w:u w:color="000000"/>
    </w:rPr>
  </w:style>
  <w:style w:type="character" w:customStyle="1" w:styleId="35">
    <w:name w:val="Обычный (веб) Знак3"/>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EF38E2"/>
    <w:rPr>
      <w:rFonts w:eastAsia="Times New Roman"/>
      <w:b/>
      <w:bCs/>
      <w:color w:val="000000"/>
      <w:sz w:val="28"/>
      <w:szCs w:val="28"/>
      <w:u w:color="000000"/>
      <w:shd w:val="clear" w:color="auto" w:fill="FFFFFF"/>
    </w:rPr>
  </w:style>
  <w:style w:type="character" w:customStyle="1" w:styleId="c23">
    <w:name w:val="c23"/>
    <w:rsid w:val="00EF38E2"/>
  </w:style>
  <w:style w:type="character" w:customStyle="1" w:styleId="w">
    <w:name w:val="w"/>
    <w:basedOn w:val="a1"/>
    <w:rsid w:val="00EF38E2"/>
  </w:style>
  <w:style w:type="character" w:customStyle="1" w:styleId="Zag11">
    <w:name w:val="Zag_11"/>
    <w:rsid w:val="00EF38E2"/>
  </w:style>
  <w:style w:type="character" w:customStyle="1" w:styleId="share-counter-common">
    <w:name w:val="share-counter-common"/>
    <w:basedOn w:val="a1"/>
    <w:rsid w:val="00EF38E2"/>
  </w:style>
  <w:style w:type="paragraph" w:customStyle="1" w:styleId="c1">
    <w:name w:val="c1"/>
    <w:basedOn w:val="a0"/>
    <w:rsid w:val="00EF38E2"/>
    <w:pPr>
      <w:suppressAutoHyphens w:val="0"/>
      <w:spacing w:before="90" w:after="90"/>
    </w:pPr>
    <w:rPr>
      <w:rFonts w:eastAsia="Times New Roman"/>
      <w:kern w:val="0"/>
      <w:sz w:val="24"/>
      <w:szCs w:val="24"/>
      <w:u w:color="000000"/>
    </w:rPr>
  </w:style>
  <w:style w:type="character" w:customStyle="1" w:styleId="c0">
    <w:name w:val="c0"/>
    <w:basedOn w:val="a1"/>
    <w:rsid w:val="00EF38E2"/>
  </w:style>
  <w:style w:type="paragraph" w:styleId="2a">
    <w:name w:val="Body Text Indent 2"/>
    <w:basedOn w:val="a0"/>
    <w:link w:val="2b"/>
    <w:uiPriority w:val="99"/>
    <w:unhideWhenUsed/>
    <w:rsid w:val="00EF38E2"/>
    <w:pPr>
      <w:pBdr>
        <w:top w:val="nil"/>
        <w:left w:val="nil"/>
        <w:bottom w:val="nil"/>
        <w:right w:val="nil"/>
        <w:between w:val="nil"/>
        <w:bar w:val="nil"/>
      </w:pBdr>
      <w:suppressAutoHyphens w:val="0"/>
      <w:spacing w:after="120" w:line="480" w:lineRule="auto"/>
      <w:ind w:left="283"/>
    </w:pPr>
    <w:rPr>
      <w:rFonts w:ascii="Calibri" w:hAnsi="Calibri" w:cs="Calibri"/>
      <w:color w:val="000000"/>
      <w:kern w:val="0"/>
      <w:sz w:val="22"/>
      <w:szCs w:val="22"/>
      <w:u w:color="000000"/>
      <w:bdr w:val="nil"/>
    </w:rPr>
  </w:style>
  <w:style w:type="character" w:customStyle="1" w:styleId="2b">
    <w:name w:val="Основной текст с отступом 2 Знак"/>
    <w:basedOn w:val="a1"/>
    <w:link w:val="2a"/>
    <w:rsid w:val="00EF38E2"/>
    <w:rPr>
      <w:rFonts w:ascii="Calibri" w:eastAsia="Calibri" w:hAnsi="Calibri" w:cs="Calibri"/>
      <w:color w:val="000000"/>
      <w:kern w:val="0"/>
      <w:sz w:val="22"/>
      <w:szCs w:val="22"/>
      <w:u w:color="000000"/>
      <w:bdr w:val="nil"/>
      <w:lang w:eastAsia="ru-RU" w:bidi="ar-SA"/>
    </w:rPr>
  </w:style>
  <w:style w:type="table" w:customStyle="1" w:styleId="2c">
    <w:name w:val="Сетка таблицы2"/>
    <w:basedOn w:val="a2"/>
    <w:next w:val="afe"/>
    <w:uiPriority w:val="39"/>
    <w:rsid w:val="00EF38E2"/>
    <w:pPr>
      <w:suppressAutoHyphens w:val="0"/>
    </w:pPr>
    <w:rPr>
      <w:rFonts w:ascii="Calibri" w:eastAsia="Calibri" w:hAnsi="Calibri" w:cs="Times New Roman"/>
      <w:kern w:val="0"/>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Strong"/>
    <w:basedOn w:val="a1"/>
    <w:qFormat/>
    <w:rsid w:val="00EF38E2"/>
    <w:rPr>
      <w:b/>
      <w:bCs/>
    </w:rPr>
  </w:style>
  <w:style w:type="character" w:styleId="affa">
    <w:name w:val="FollowedHyperlink"/>
    <w:basedOn w:val="a1"/>
    <w:unhideWhenUsed/>
    <w:rsid w:val="00EF38E2"/>
    <w:rPr>
      <w:color w:val="800080" w:themeColor="followedHyperlink"/>
      <w:u w:val="single"/>
    </w:rPr>
  </w:style>
  <w:style w:type="character" w:customStyle="1" w:styleId="dash041e005f0431005f044b005f0447005f043d005f044b005f0439005f005fchar1char1">
    <w:name w:val="dash041e_005f0431_005f044b_005f0447_005f043d_005f044b_005f0439_005f_005fchar1__char1"/>
    <w:rsid w:val="00EF38E2"/>
    <w:rPr>
      <w:rFonts w:ascii="Times New Roman" w:hAnsi="Times New Roman" w:cs="Times New Roman" w:hint="default"/>
      <w:strike w:val="0"/>
      <w:dstrike w:val="0"/>
      <w:sz w:val="24"/>
      <w:szCs w:val="24"/>
      <w:u w:val="none"/>
      <w:effect w:val="none"/>
    </w:rPr>
  </w:style>
  <w:style w:type="character" w:customStyle="1" w:styleId="ac">
    <w:name w:val="Основной текст Знак"/>
    <w:basedOn w:val="a1"/>
    <w:link w:val="ab"/>
    <w:rsid w:val="00EF38E2"/>
    <w:rPr>
      <w:rFonts w:ascii="Times New Roman" w:eastAsia="Calibri" w:hAnsi="Times New Roman" w:cs="Times New Roman"/>
      <w:sz w:val="20"/>
      <w:szCs w:val="20"/>
      <w:lang w:eastAsia="ru-RU" w:bidi="ar-SA"/>
    </w:rPr>
  </w:style>
  <w:style w:type="table" w:customStyle="1" w:styleId="TableNormal">
    <w:name w:val="Table Normal"/>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character" w:customStyle="1" w:styleId="fontstyle41">
    <w:name w:val="fontstyle41"/>
    <w:basedOn w:val="a1"/>
    <w:rsid w:val="00EF38E2"/>
    <w:rPr>
      <w:rFonts w:ascii="SchoolBookSanPin" w:hAnsi="SchoolBookSanPin" w:hint="default"/>
      <w:b w:val="0"/>
      <w:bCs w:val="0"/>
      <w:i w:val="0"/>
      <w:iCs w:val="0"/>
      <w:color w:val="000000"/>
      <w:sz w:val="20"/>
      <w:szCs w:val="20"/>
    </w:rPr>
  </w:style>
  <w:style w:type="numbering" w:customStyle="1" w:styleId="1f0">
    <w:name w:val="Нет списка1"/>
    <w:next w:val="a3"/>
    <w:uiPriority w:val="99"/>
    <w:semiHidden/>
    <w:unhideWhenUsed/>
    <w:rsid w:val="00EF38E2"/>
  </w:style>
  <w:style w:type="character" w:customStyle="1" w:styleId="WW8Num1z0">
    <w:name w:val="WW8Num1z0"/>
    <w:rsid w:val="00EF38E2"/>
  </w:style>
  <w:style w:type="character" w:customStyle="1" w:styleId="WW8Num1z1">
    <w:name w:val="WW8Num1z1"/>
    <w:rsid w:val="00EF38E2"/>
  </w:style>
  <w:style w:type="character" w:customStyle="1" w:styleId="WW8Num1z2">
    <w:name w:val="WW8Num1z2"/>
    <w:rsid w:val="00EF38E2"/>
  </w:style>
  <w:style w:type="character" w:customStyle="1" w:styleId="WW8Num1z3">
    <w:name w:val="WW8Num1z3"/>
    <w:rsid w:val="00EF38E2"/>
  </w:style>
  <w:style w:type="character" w:customStyle="1" w:styleId="WW8Num1z4">
    <w:name w:val="WW8Num1z4"/>
    <w:rsid w:val="00EF38E2"/>
  </w:style>
  <w:style w:type="character" w:customStyle="1" w:styleId="WW8Num1z5">
    <w:name w:val="WW8Num1z5"/>
    <w:rsid w:val="00EF38E2"/>
  </w:style>
  <w:style w:type="character" w:customStyle="1" w:styleId="WW8Num1z6">
    <w:name w:val="WW8Num1z6"/>
    <w:rsid w:val="00EF38E2"/>
  </w:style>
  <w:style w:type="character" w:customStyle="1" w:styleId="WW8Num1z7">
    <w:name w:val="WW8Num1z7"/>
    <w:rsid w:val="00EF38E2"/>
  </w:style>
  <w:style w:type="character" w:customStyle="1" w:styleId="WW8Num1z8">
    <w:name w:val="WW8Num1z8"/>
    <w:rsid w:val="00EF38E2"/>
  </w:style>
  <w:style w:type="character" w:customStyle="1" w:styleId="WW8Num2z0">
    <w:name w:val="WW8Num2z0"/>
    <w:rsid w:val="00EF38E2"/>
  </w:style>
  <w:style w:type="character" w:customStyle="1" w:styleId="WW8Num3z0">
    <w:name w:val="WW8Num3z0"/>
    <w:rsid w:val="00EF38E2"/>
    <w:rPr>
      <w:rFonts w:ascii="Symbol" w:hAnsi="Symbol" w:cs="Symbol" w:hint="default"/>
      <w:spacing w:val="1"/>
      <w:sz w:val="28"/>
      <w:szCs w:val="28"/>
    </w:rPr>
  </w:style>
  <w:style w:type="character" w:customStyle="1" w:styleId="WW8Num4z0">
    <w:name w:val="WW8Num4z0"/>
    <w:rsid w:val="00EF38E2"/>
  </w:style>
  <w:style w:type="character" w:customStyle="1" w:styleId="WW8Num5z0">
    <w:name w:val="WW8Num5z0"/>
    <w:rsid w:val="00EF38E2"/>
    <w:rPr>
      <w:rFonts w:ascii="Symbol" w:hAnsi="Symbol" w:cs="Symbol" w:hint="default"/>
    </w:rPr>
  </w:style>
  <w:style w:type="character" w:customStyle="1" w:styleId="WW8Num6z0">
    <w:name w:val="WW8Num6z0"/>
    <w:rsid w:val="00EF38E2"/>
    <w:rPr>
      <w:rFonts w:eastAsia="Times New Roman" w:cs="Times New Roman" w:hint="default"/>
    </w:rPr>
  </w:style>
  <w:style w:type="character" w:customStyle="1" w:styleId="WW8Num7z0">
    <w:name w:val="WW8Num7z0"/>
    <w:rsid w:val="00EF38E2"/>
    <w:rPr>
      <w:rFonts w:ascii="Symbol" w:hAnsi="Symbol" w:cs="Symbol" w:hint="default"/>
    </w:rPr>
  </w:style>
  <w:style w:type="character" w:customStyle="1" w:styleId="WW8Num8z0">
    <w:name w:val="WW8Num8z0"/>
    <w:rsid w:val="00EF38E2"/>
  </w:style>
  <w:style w:type="character" w:customStyle="1" w:styleId="WW8Num8z1">
    <w:name w:val="WW8Num8z1"/>
    <w:rsid w:val="00EF38E2"/>
  </w:style>
  <w:style w:type="character" w:customStyle="1" w:styleId="WW8Num8z2">
    <w:name w:val="WW8Num8z2"/>
    <w:rsid w:val="00EF38E2"/>
  </w:style>
  <w:style w:type="character" w:customStyle="1" w:styleId="WW8Num8z3">
    <w:name w:val="WW8Num8z3"/>
    <w:rsid w:val="00EF38E2"/>
  </w:style>
  <w:style w:type="character" w:customStyle="1" w:styleId="WW8Num8z4">
    <w:name w:val="WW8Num8z4"/>
    <w:rsid w:val="00EF38E2"/>
  </w:style>
  <w:style w:type="character" w:customStyle="1" w:styleId="WW8Num8z5">
    <w:name w:val="WW8Num8z5"/>
    <w:rsid w:val="00EF38E2"/>
  </w:style>
  <w:style w:type="character" w:customStyle="1" w:styleId="WW8Num8z6">
    <w:name w:val="WW8Num8z6"/>
    <w:rsid w:val="00EF38E2"/>
  </w:style>
  <w:style w:type="character" w:customStyle="1" w:styleId="WW8Num8z7">
    <w:name w:val="WW8Num8z7"/>
    <w:rsid w:val="00EF38E2"/>
  </w:style>
  <w:style w:type="character" w:customStyle="1" w:styleId="WW8Num8z8">
    <w:name w:val="WW8Num8z8"/>
    <w:rsid w:val="00EF38E2"/>
  </w:style>
  <w:style w:type="character" w:customStyle="1" w:styleId="WW8Num9z0">
    <w:name w:val="WW8Num9z0"/>
    <w:rsid w:val="00EF38E2"/>
  </w:style>
  <w:style w:type="character" w:customStyle="1" w:styleId="WW8Num9z1">
    <w:name w:val="WW8Num9z1"/>
    <w:rsid w:val="00EF38E2"/>
  </w:style>
  <w:style w:type="character" w:customStyle="1" w:styleId="WW8Num9z2">
    <w:name w:val="WW8Num9z2"/>
    <w:rsid w:val="00EF38E2"/>
  </w:style>
  <w:style w:type="character" w:customStyle="1" w:styleId="WW8Num9z3">
    <w:name w:val="WW8Num9z3"/>
    <w:rsid w:val="00EF38E2"/>
  </w:style>
  <w:style w:type="character" w:customStyle="1" w:styleId="WW8Num9z4">
    <w:name w:val="WW8Num9z4"/>
    <w:rsid w:val="00EF38E2"/>
  </w:style>
  <w:style w:type="character" w:customStyle="1" w:styleId="WW8Num9z5">
    <w:name w:val="WW8Num9z5"/>
    <w:rsid w:val="00EF38E2"/>
  </w:style>
  <w:style w:type="character" w:customStyle="1" w:styleId="WW8Num9z6">
    <w:name w:val="WW8Num9z6"/>
    <w:rsid w:val="00EF38E2"/>
  </w:style>
  <w:style w:type="character" w:customStyle="1" w:styleId="WW8Num9z7">
    <w:name w:val="WW8Num9z7"/>
    <w:rsid w:val="00EF38E2"/>
  </w:style>
  <w:style w:type="character" w:customStyle="1" w:styleId="WW8Num9z8">
    <w:name w:val="WW8Num9z8"/>
    <w:rsid w:val="00EF38E2"/>
  </w:style>
  <w:style w:type="character" w:customStyle="1" w:styleId="WW8Num10z0">
    <w:name w:val="WW8Num10z0"/>
    <w:rsid w:val="00EF38E2"/>
  </w:style>
  <w:style w:type="character" w:customStyle="1" w:styleId="WW8Num10z1">
    <w:name w:val="WW8Num10z1"/>
    <w:rsid w:val="00EF38E2"/>
  </w:style>
  <w:style w:type="character" w:customStyle="1" w:styleId="WW8Num10z2">
    <w:name w:val="WW8Num10z2"/>
    <w:rsid w:val="00EF38E2"/>
  </w:style>
  <w:style w:type="character" w:customStyle="1" w:styleId="WW8Num10z3">
    <w:name w:val="WW8Num10z3"/>
    <w:rsid w:val="00EF38E2"/>
  </w:style>
  <w:style w:type="character" w:customStyle="1" w:styleId="WW8Num10z4">
    <w:name w:val="WW8Num10z4"/>
    <w:rsid w:val="00EF38E2"/>
  </w:style>
  <w:style w:type="character" w:customStyle="1" w:styleId="WW8Num10z5">
    <w:name w:val="WW8Num10z5"/>
    <w:rsid w:val="00EF38E2"/>
  </w:style>
  <w:style w:type="character" w:customStyle="1" w:styleId="WW8Num10z6">
    <w:name w:val="WW8Num10z6"/>
    <w:rsid w:val="00EF38E2"/>
  </w:style>
  <w:style w:type="character" w:customStyle="1" w:styleId="WW8Num10z7">
    <w:name w:val="WW8Num10z7"/>
    <w:rsid w:val="00EF38E2"/>
  </w:style>
  <w:style w:type="character" w:customStyle="1" w:styleId="WW8Num10z8">
    <w:name w:val="WW8Num10z8"/>
    <w:rsid w:val="00EF38E2"/>
  </w:style>
  <w:style w:type="character" w:customStyle="1" w:styleId="WW8Num11z0">
    <w:name w:val="WW8Num11z0"/>
    <w:rsid w:val="00EF38E2"/>
    <w:rPr>
      <w:rFonts w:ascii="Times New Roman" w:eastAsia="Times New Roman" w:hAnsi="Times New Roman" w:cs="Times New Roman"/>
      <w:sz w:val="28"/>
      <w:szCs w:val="28"/>
      <w:lang w:eastAsia="ru-RU"/>
    </w:rPr>
  </w:style>
  <w:style w:type="character" w:customStyle="1" w:styleId="WW8Num11z1">
    <w:name w:val="WW8Num11z1"/>
    <w:rsid w:val="00EF38E2"/>
  </w:style>
  <w:style w:type="character" w:customStyle="1" w:styleId="WW8Num11z2">
    <w:name w:val="WW8Num11z2"/>
    <w:rsid w:val="00EF38E2"/>
  </w:style>
  <w:style w:type="character" w:customStyle="1" w:styleId="WW8Num11z3">
    <w:name w:val="WW8Num11z3"/>
    <w:rsid w:val="00EF38E2"/>
  </w:style>
  <w:style w:type="character" w:customStyle="1" w:styleId="WW8Num11z4">
    <w:name w:val="WW8Num11z4"/>
    <w:rsid w:val="00EF38E2"/>
  </w:style>
  <w:style w:type="character" w:customStyle="1" w:styleId="WW8Num11z5">
    <w:name w:val="WW8Num11z5"/>
    <w:rsid w:val="00EF38E2"/>
  </w:style>
  <w:style w:type="character" w:customStyle="1" w:styleId="WW8Num11z6">
    <w:name w:val="WW8Num11z6"/>
    <w:rsid w:val="00EF38E2"/>
  </w:style>
  <w:style w:type="character" w:customStyle="1" w:styleId="WW8Num11z7">
    <w:name w:val="WW8Num11z7"/>
    <w:rsid w:val="00EF38E2"/>
  </w:style>
  <w:style w:type="character" w:customStyle="1" w:styleId="WW8Num11z8">
    <w:name w:val="WW8Num11z8"/>
    <w:rsid w:val="00EF38E2"/>
  </w:style>
  <w:style w:type="character" w:customStyle="1" w:styleId="WW8Num12z0">
    <w:name w:val="WW8Num12z0"/>
    <w:rsid w:val="00EF38E2"/>
  </w:style>
  <w:style w:type="character" w:customStyle="1" w:styleId="WW8Num12z1">
    <w:name w:val="WW8Num12z1"/>
    <w:rsid w:val="00EF38E2"/>
  </w:style>
  <w:style w:type="character" w:customStyle="1" w:styleId="WW8Num12z2">
    <w:name w:val="WW8Num12z2"/>
    <w:rsid w:val="00EF38E2"/>
  </w:style>
  <w:style w:type="character" w:customStyle="1" w:styleId="WW8Num12z3">
    <w:name w:val="WW8Num12z3"/>
    <w:rsid w:val="00EF38E2"/>
  </w:style>
  <w:style w:type="character" w:customStyle="1" w:styleId="WW8Num12z4">
    <w:name w:val="WW8Num12z4"/>
    <w:rsid w:val="00EF38E2"/>
  </w:style>
  <w:style w:type="character" w:customStyle="1" w:styleId="WW8Num12z5">
    <w:name w:val="WW8Num12z5"/>
    <w:rsid w:val="00EF38E2"/>
  </w:style>
  <w:style w:type="character" w:customStyle="1" w:styleId="WW8Num12z6">
    <w:name w:val="WW8Num12z6"/>
    <w:rsid w:val="00EF38E2"/>
  </w:style>
  <w:style w:type="character" w:customStyle="1" w:styleId="WW8Num12z7">
    <w:name w:val="WW8Num12z7"/>
    <w:rsid w:val="00EF38E2"/>
  </w:style>
  <w:style w:type="character" w:customStyle="1" w:styleId="WW8Num12z8">
    <w:name w:val="WW8Num12z8"/>
    <w:rsid w:val="00EF38E2"/>
  </w:style>
  <w:style w:type="character" w:customStyle="1" w:styleId="WW8Num13z0">
    <w:name w:val="WW8Num13z0"/>
    <w:rsid w:val="00EF38E2"/>
  </w:style>
  <w:style w:type="character" w:customStyle="1" w:styleId="WW8Num13z1">
    <w:name w:val="WW8Num13z1"/>
    <w:rsid w:val="00EF38E2"/>
  </w:style>
  <w:style w:type="character" w:customStyle="1" w:styleId="WW8Num13z2">
    <w:name w:val="WW8Num13z2"/>
    <w:rsid w:val="00EF38E2"/>
  </w:style>
  <w:style w:type="character" w:customStyle="1" w:styleId="WW8Num13z3">
    <w:name w:val="WW8Num13z3"/>
    <w:rsid w:val="00EF38E2"/>
  </w:style>
  <w:style w:type="character" w:customStyle="1" w:styleId="WW8Num13z4">
    <w:name w:val="WW8Num13z4"/>
    <w:rsid w:val="00EF38E2"/>
  </w:style>
  <w:style w:type="character" w:customStyle="1" w:styleId="WW8Num13z5">
    <w:name w:val="WW8Num13z5"/>
    <w:rsid w:val="00EF38E2"/>
  </w:style>
  <w:style w:type="character" w:customStyle="1" w:styleId="WW8Num13z6">
    <w:name w:val="WW8Num13z6"/>
    <w:rsid w:val="00EF38E2"/>
  </w:style>
  <w:style w:type="character" w:customStyle="1" w:styleId="WW8Num13z7">
    <w:name w:val="WW8Num13z7"/>
    <w:rsid w:val="00EF38E2"/>
  </w:style>
  <w:style w:type="character" w:customStyle="1" w:styleId="WW8Num13z8">
    <w:name w:val="WW8Num13z8"/>
    <w:rsid w:val="00EF38E2"/>
  </w:style>
  <w:style w:type="character" w:customStyle="1" w:styleId="WW8Num14z0">
    <w:name w:val="WW8Num14z0"/>
    <w:rsid w:val="00EF38E2"/>
  </w:style>
  <w:style w:type="character" w:customStyle="1" w:styleId="WW8Num14z1">
    <w:name w:val="WW8Num14z1"/>
    <w:rsid w:val="00EF38E2"/>
  </w:style>
  <w:style w:type="character" w:customStyle="1" w:styleId="WW8Num14z2">
    <w:name w:val="WW8Num14z2"/>
    <w:rsid w:val="00EF38E2"/>
  </w:style>
  <w:style w:type="character" w:customStyle="1" w:styleId="WW8Num14z3">
    <w:name w:val="WW8Num14z3"/>
    <w:rsid w:val="00EF38E2"/>
  </w:style>
  <w:style w:type="character" w:customStyle="1" w:styleId="WW8Num14z4">
    <w:name w:val="WW8Num14z4"/>
    <w:rsid w:val="00EF38E2"/>
  </w:style>
  <w:style w:type="character" w:customStyle="1" w:styleId="WW8Num14z5">
    <w:name w:val="WW8Num14z5"/>
    <w:rsid w:val="00EF38E2"/>
  </w:style>
  <w:style w:type="character" w:customStyle="1" w:styleId="WW8Num14z6">
    <w:name w:val="WW8Num14z6"/>
    <w:rsid w:val="00EF38E2"/>
  </w:style>
  <w:style w:type="character" w:customStyle="1" w:styleId="WW8Num14z7">
    <w:name w:val="WW8Num14z7"/>
    <w:rsid w:val="00EF38E2"/>
  </w:style>
  <w:style w:type="character" w:customStyle="1" w:styleId="WW8Num14z8">
    <w:name w:val="WW8Num14z8"/>
    <w:rsid w:val="00EF38E2"/>
  </w:style>
  <w:style w:type="character" w:customStyle="1" w:styleId="WW8Num2z1">
    <w:name w:val="WW8Num2z1"/>
    <w:rsid w:val="00EF38E2"/>
  </w:style>
  <w:style w:type="character" w:customStyle="1" w:styleId="WW8Num2z2">
    <w:name w:val="WW8Num2z2"/>
    <w:rsid w:val="00EF38E2"/>
  </w:style>
  <w:style w:type="character" w:customStyle="1" w:styleId="WW8Num2z3">
    <w:name w:val="WW8Num2z3"/>
    <w:rsid w:val="00EF38E2"/>
  </w:style>
  <w:style w:type="character" w:customStyle="1" w:styleId="WW8Num2z4">
    <w:name w:val="WW8Num2z4"/>
    <w:rsid w:val="00EF38E2"/>
  </w:style>
  <w:style w:type="character" w:customStyle="1" w:styleId="WW8Num2z5">
    <w:name w:val="WW8Num2z5"/>
    <w:rsid w:val="00EF38E2"/>
  </w:style>
  <w:style w:type="character" w:customStyle="1" w:styleId="WW8Num2z6">
    <w:name w:val="WW8Num2z6"/>
    <w:rsid w:val="00EF38E2"/>
  </w:style>
  <w:style w:type="character" w:customStyle="1" w:styleId="WW8Num2z7">
    <w:name w:val="WW8Num2z7"/>
    <w:rsid w:val="00EF38E2"/>
  </w:style>
  <w:style w:type="character" w:customStyle="1" w:styleId="WW8Num2z8">
    <w:name w:val="WW8Num2z8"/>
    <w:rsid w:val="00EF38E2"/>
  </w:style>
  <w:style w:type="character" w:customStyle="1" w:styleId="WW8Num15z0">
    <w:name w:val="WW8Num15z0"/>
    <w:rsid w:val="00EF38E2"/>
  </w:style>
  <w:style w:type="character" w:customStyle="1" w:styleId="WW8Num15z1">
    <w:name w:val="WW8Num15z1"/>
    <w:rsid w:val="00EF38E2"/>
  </w:style>
  <w:style w:type="character" w:customStyle="1" w:styleId="WW8Num15z2">
    <w:name w:val="WW8Num15z2"/>
    <w:rsid w:val="00EF38E2"/>
  </w:style>
  <w:style w:type="character" w:customStyle="1" w:styleId="WW8Num15z3">
    <w:name w:val="WW8Num15z3"/>
    <w:rsid w:val="00EF38E2"/>
  </w:style>
  <w:style w:type="character" w:customStyle="1" w:styleId="WW8Num15z4">
    <w:name w:val="WW8Num15z4"/>
    <w:rsid w:val="00EF38E2"/>
  </w:style>
  <w:style w:type="character" w:customStyle="1" w:styleId="WW8Num15z5">
    <w:name w:val="WW8Num15z5"/>
    <w:rsid w:val="00EF38E2"/>
  </w:style>
  <w:style w:type="character" w:customStyle="1" w:styleId="WW8Num15z6">
    <w:name w:val="WW8Num15z6"/>
    <w:rsid w:val="00EF38E2"/>
  </w:style>
  <w:style w:type="character" w:customStyle="1" w:styleId="WW8Num15z7">
    <w:name w:val="WW8Num15z7"/>
    <w:rsid w:val="00EF38E2"/>
  </w:style>
  <w:style w:type="character" w:customStyle="1" w:styleId="WW8Num15z8">
    <w:name w:val="WW8Num15z8"/>
    <w:rsid w:val="00EF38E2"/>
  </w:style>
  <w:style w:type="character" w:customStyle="1" w:styleId="affb">
    <w:name w:val="Основной шрифт"/>
    <w:rsid w:val="00EF38E2"/>
  </w:style>
  <w:style w:type="character" w:customStyle="1" w:styleId="WW8Num3z1">
    <w:name w:val="WW8Num3z1"/>
    <w:rsid w:val="00EF38E2"/>
    <w:rPr>
      <w:rFonts w:ascii="Courier New" w:hAnsi="Courier New" w:cs="Courier New" w:hint="default"/>
    </w:rPr>
  </w:style>
  <w:style w:type="character" w:customStyle="1" w:styleId="WW8Num3z2">
    <w:name w:val="WW8Num3z2"/>
    <w:rsid w:val="00EF38E2"/>
    <w:rPr>
      <w:rFonts w:ascii="Wingdings" w:hAnsi="Wingdings" w:cs="Wingdings" w:hint="default"/>
    </w:rPr>
  </w:style>
  <w:style w:type="character" w:customStyle="1" w:styleId="WW8Num4z1">
    <w:name w:val="WW8Num4z1"/>
    <w:rsid w:val="00EF38E2"/>
  </w:style>
  <w:style w:type="character" w:customStyle="1" w:styleId="WW8Num4z2">
    <w:name w:val="WW8Num4z2"/>
    <w:rsid w:val="00EF38E2"/>
  </w:style>
  <w:style w:type="character" w:customStyle="1" w:styleId="WW8Num4z3">
    <w:name w:val="WW8Num4z3"/>
    <w:rsid w:val="00EF38E2"/>
  </w:style>
  <w:style w:type="character" w:customStyle="1" w:styleId="WW8Num4z4">
    <w:name w:val="WW8Num4z4"/>
    <w:rsid w:val="00EF38E2"/>
  </w:style>
  <w:style w:type="character" w:customStyle="1" w:styleId="WW8Num4z5">
    <w:name w:val="WW8Num4z5"/>
    <w:rsid w:val="00EF38E2"/>
  </w:style>
  <w:style w:type="character" w:customStyle="1" w:styleId="WW8Num4z6">
    <w:name w:val="WW8Num4z6"/>
    <w:rsid w:val="00EF38E2"/>
  </w:style>
  <w:style w:type="character" w:customStyle="1" w:styleId="WW8Num4z7">
    <w:name w:val="WW8Num4z7"/>
    <w:rsid w:val="00EF38E2"/>
  </w:style>
  <w:style w:type="character" w:customStyle="1" w:styleId="WW8Num4z8">
    <w:name w:val="WW8Num4z8"/>
    <w:rsid w:val="00EF38E2"/>
  </w:style>
  <w:style w:type="character" w:customStyle="1" w:styleId="WW8Num7z1">
    <w:name w:val="WW8Num7z1"/>
    <w:rsid w:val="00EF38E2"/>
  </w:style>
  <w:style w:type="character" w:customStyle="1" w:styleId="WW8Num7z2">
    <w:name w:val="WW8Num7z2"/>
    <w:rsid w:val="00EF38E2"/>
  </w:style>
  <w:style w:type="character" w:customStyle="1" w:styleId="WW8Num7z3">
    <w:name w:val="WW8Num7z3"/>
    <w:rsid w:val="00EF38E2"/>
  </w:style>
  <w:style w:type="character" w:customStyle="1" w:styleId="WW8Num7z4">
    <w:name w:val="WW8Num7z4"/>
    <w:rsid w:val="00EF38E2"/>
  </w:style>
  <w:style w:type="character" w:customStyle="1" w:styleId="WW8Num7z5">
    <w:name w:val="WW8Num7z5"/>
    <w:rsid w:val="00EF38E2"/>
  </w:style>
  <w:style w:type="character" w:customStyle="1" w:styleId="WW8Num7z6">
    <w:name w:val="WW8Num7z6"/>
    <w:rsid w:val="00EF38E2"/>
  </w:style>
  <w:style w:type="character" w:customStyle="1" w:styleId="WW8Num7z7">
    <w:name w:val="WW8Num7z7"/>
    <w:rsid w:val="00EF38E2"/>
  </w:style>
  <w:style w:type="character" w:customStyle="1" w:styleId="WW8Num7z8">
    <w:name w:val="WW8Num7z8"/>
    <w:rsid w:val="00EF38E2"/>
  </w:style>
  <w:style w:type="character" w:customStyle="1" w:styleId="WW8Num16z0">
    <w:name w:val="WW8Num16z0"/>
    <w:rsid w:val="00EF38E2"/>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F38E2"/>
  </w:style>
  <w:style w:type="character" w:customStyle="1" w:styleId="WW8Num17z1">
    <w:name w:val="WW8Num17z1"/>
    <w:rsid w:val="00EF38E2"/>
  </w:style>
  <w:style w:type="character" w:customStyle="1" w:styleId="WW8Num17z2">
    <w:name w:val="WW8Num17z2"/>
    <w:rsid w:val="00EF38E2"/>
  </w:style>
  <w:style w:type="character" w:customStyle="1" w:styleId="WW8Num17z3">
    <w:name w:val="WW8Num17z3"/>
    <w:rsid w:val="00EF38E2"/>
  </w:style>
  <w:style w:type="character" w:customStyle="1" w:styleId="WW8Num17z4">
    <w:name w:val="WW8Num17z4"/>
    <w:rsid w:val="00EF38E2"/>
  </w:style>
  <w:style w:type="character" w:customStyle="1" w:styleId="WW8Num17z5">
    <w:name w:val="WW8Num17z5"/>
    <w:rsid w:val="00EF38E2"/>
  </w:style>
  <w:style w:type="character" w:customStyle="1" w:styleId="WW8Num17z6">
    <w:name w:val="WW8Num17z6"/>
    <w:rsid w:val="00EF38E2"/>
  </w:style>
  <w:style w:type="character" w:customStyle="1" w:styleId="WW8Num17z7">
    <w:name w:val="WW8Num17z7"/>
    <w:rsid w:val="00EF38E2"/>
  </w:style>
  <w:style w:type="character" w:customStyle="1" w:styleId="WW8Num17z8">
    <w:name w:val="WW8Num17z8"/>
    <w:rsid w:val="00EF38E2"/>
  </w:style>
  <w:style w:type="character" w:customStyle="1" w:styleId="WW8Num18z0">
    <w:name w:val="WW8Num18z0"/>
    <w:rsid w:val="00EF38E2"/>
    <w:rPr>
      <w:rFonts w:ascii="Symbol" w:hAnsi="Symbol" w:cs="Symbol" w:hint="default"/>
      <w:sz w:val="20"/>
    </w:rPr>
  </w:style>
  <w:style w:type="character" w:customStyle="1" w:styleId="WW8Num19z0">
    <w:name w:val="WW8Num19z0"/>
    <w:rsid w:val="00EF38E2"/>
    <w:rPr>
      <w:rFonts w:ascii="Symbol" w:hAnsi="Symbol" w:cs="Symbol" w:hint="default"/>
    </w:rPr>
  </w:style>
  <w:style w:type="character" w:customStyle="1" w:styleId="WW8Num19z1">
    <w:name w:val="WW8Num19z1"/>
    <w:rsid w:val="00EF38E2"/>
    <w:rPr>
      <w:rFonts w:ascii="Courier New" w:hAnsi="Courier New" w:cs="Courier New" w:hint="default"/>
    </w:rPr>
  </w:style>
  <w:style w:type="character" w:customStyle="1" w:styleId="WW8Num19z2">
    <w:name w:val="WW8Num19z2"/>
    <w:rsid w:val="00EF38E2"/>
    <w:rPr>
      <w:rFonts w:ascii="Wingdings" w:hAnsi="Wingdings" w:cs="Wingdings" w:hint="default"/>
    </w:rPr>
  </w:style>
  <w:style w:type="character" w:customStyle="1" w:styleId="WW8Num20z0">
    <w:name w:val="WW8Num20z0"/>
    <w:rsid w:val="00EF38E2"/>
    <w:rPr>
      <w:rFonts w:ascii="Symbol" w:hAnsi="Symbol" w:cs="Symbol" w:hint="default"/>
    </w:rPr>
  </w:style>
  <w:style w:type="character" w:customStyle="1" w:styleId="WW8Num20z1">
    <w:name w:val="WW8Num20z1"/>
    <w:rsid w:val="00EF38E2"/>
    <w:rPr>
      <w:rFonts w:ascii="Courier New" w:hAnsi="Courier New" w:cs="Courier New" w:hint="default"/>
    </w:rPr>
  </w:style>
  <w:style w:type="character" w:customStyle="1" w:styleId="WW8Num20z2">
    <w:name w:val="WW8Num20z2"/>
    <w:rsid w:val="00EF38E2"/>
    <w:rPr>
      <w:rFonts w:ascii="Wingdings" w:hAnsi="Wingdings" w:cs="Wingdings" w:hint="default"/>
    </w:rPr>
  </w:style>
  <w:style w:type="character" w:customStyle="1" w:styleId="WW8Num21z0">
    <w:name w:val="WW8Num21z0"/>
    <w:rsid w:val="00EF38E2"/>
    <w:rPr>
      <w:rFonts w:ascii="Symbol" w:hAnsi="Symbol" w:cs="Symbol" w:hint="default"/>
      <w:sz w:val="20"/>
    </w:rPr>
  </w:style>
  <w:style w:type="character" w:customStyle="1" w:styleId="WW8Num22z0">
    <w:name w:val="WW8Num22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F38E2"/>
    <w:rPr>
      <w:rFonts w:ascii="Symbol" w:hAnsi="Symbol" w:cs="Symbol" w:hint="default"/>
      <w:sz w:val="20"/>
    </w:rPr>
  </w:style>
  <w:style w:type="character" w:customStyle="1" w:styleId="WW8Num24z0">
    <w:name w:val="WW8Num24z0"/>
    <w:rsid w:val="00EF38E2"/>
    <w:rPr>
      <w:rFonts w:ascii="Symbol" w:hAnsi="Symbol" w:cs="Symbol" w:hint="default"/>
      <w:sz w:val="20"/>
    </w:rPr>
  </w:style>
  <w:style w:type="character" w:customStyle="1" w:styleId="WW8Num24z1">
    <w:name w:val="WW8Num24z1"/>
    <w:rsid w:val="00EF38E2"/>
    <w:rPr>
      <w:rFonts w:hint="default"/>
    </w:rPr>
  </w:style>
  <w:style w:type="character" w:customStyle="1" w:styleId="WW8Num25z0">
    <w:name w:val="WW8Num25z0"/>
    <w:rsid w:val="00EF38E2"/>
    <w:rPr>
      <w:rFonts w:hint="default"/>
    </w:rPr>
  </w:style>
  <w:style w:type="character" w:customStyle="1" w:styleId="WW8Num25z1">
    <w:name w:val="WW8Num25z1"/>
    <w:rsid w:val="00EF38E2"/>
  </w:style>
  <w:style w:type="character" w:customStyle="1" w:styleId="WW8Num25z2">
    <w:name w:val="WW8Num25z2"/>
    <w:rsid w:val="00EF38E2"/>
  </w:style>
  <w:style w:type="character" w:customStyle="1" w:styleId="WW8Num25z3">
    <w:name w:val="WW8Num25z3"/>
    <w:rsid w:val="00EF38E2"/>
  </w:style>
  <w:style w:type="character" w:customStyle="1" w:styleId="WW8Num25z4">
    <w:name w:val="WW8Num25z4"/>
    <w:rsid w:val="00EF38E2"/>
  </w:style>
  <w:style w:type="character" w:customStyle="1" w:styleId="WW8Num25z5">
    <w:name w:val="WW8Num25z5"/>
    <w:rsid w:val="00EF38E2"/>
  </w:style>
  <w:style w:type="character" w:customStyle="1" w:styleId="WW8Num25z6">
    <w:name w:val="WW8Num25z6"/>
    <w:rsid w:val="00EF38E2"/>
  </w:style>
  <w:style w:type="character" w:customStyle="1" w:styleId="WW8Num25z7">
    <w:name w:val="WW8Num25z7"/>
    <w:rsid w:val="00EF38E2"/>
  </w:style>
  <w:style w:type="character" w:customStyle="1" w:styleId="WW8Num25z8">
    <w:name w:val="WW8Num25z8"/>
    <w:rsid w:val="00EF38E2"/>
  </w:style>
  <w:style w:type="character" w:customStyle="1" w:styleId="WW8Num26z0">
    <w:name w:val="WW8Num26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F38E2"/>
    <w:rPr>
      <w:rFonts w:ascii="Symbol" w:hAnsi="Symbol" w:cs="Symbol" w:hint="default"/>
    </w:rPr>
  </w:style>
  <w:style w:type="character" w:customStyle="1" w:styleId="WW8Num27z1">
    <w:name w:val="WW8Num27z1"/>
    <w:rsid w:val="00EF38E2"/>
    <w:rPr>
      <w:rFonts w:ascii="Courier New" w:hAnsi="Courier New" w:cs="Courier New" w:hint="default"/>
    </w:rPr>
  </w:style>
  <w:style w:type="character" w:customStyle="1" w:styleId="WW8Num27z2">
    <w:name w:val="WW8Num27z2"/>
    <w:rsid w:val="00EF38E2"/>
    <w:rPr>
      <w:rFonts w:ascii="Wingdings" w:hAnsi="Wingdings" w:cs="Wingdings" w:hint="default"/>
    </w:rPr>
  </w:style>
  <w:style w:type="character" w:customStyle="1" w:styleId="WW8Num28z0">
    <w:name w:val="WW8Num28z0"/>
    <w:rsid w:val="00EF38E2"/>
    <w:rPr>
      <w:rFonts w:cs="Times New Roman" w:hint="default"/>
    </w:rPr>
  </w:style>
  <w:style w:type="character" w:customStyle="1" w:styleId="WW8Num28z1">
    <w:name w:val="WW8Num28z1"/>
    <w:rsid w:val="00EF38E2"/>
  </w:style>
  <w:style w:type="character" w:customStyle="1" w:styleId="WW8Num28z2">
    <w:name w:val="WW8Num28z2"/>
    <w:rsid w:val="00EF38E2"/>
  </w:style>
  <w:style w:type="character" w:customStyle="1" w:styleId="WW8Num28z3">
    <w:name w:val="WW8Num28z3"/>
    <w:rsid w:val="00EF38E2"/>
  </w:style>
  <w:style w:type="character" w:customStyle="1" w:styleId="WW8Num28z4">
    <w:name w:val="WW8Num28z4"/>
    <w:rsid w:val="00EF38E2"/>
  </w:style>
  <w:style w:type="character" w:customStyle="1" w:styleId="WW8Num28z5">
    <w:name w:val="WW8Num28z5"/>
    <w:rsid w:val="00EF38E2"/>
  </w:style>
  <w:style w:type="character" w:customStyle="1" w:styleId="WW8Num28z6">
    <w:name w:val="WW8Num28z6"/>
    <w:rsid w:val="00EF38E2"/>
  </w:style>
  <w:style w:type="character" w:customStyle="1" w:styleId="WW8Num28z7">
    <w:name w:val="WW8Num28z7"/>
    <w:rsid w:val="00EF38E2"/>
  </w:style>
  <w:style w:type="character" w:customStyle="1" w:styleId="WW8Num28z8">
    <w:name w:val="WW8Num28z8"/>
    <w:rsid w:val="00EF38E2"/>
  </w:style>
  <w:style w:type="character" w:customStyle="1" w:styleId="WW8Num29z0">
    <w:name w:val="WW8Num29z0"/>
    <w:rsid w:val="00EF38E2"/>
    <w:rPr>
      <w:rFonts w:ascii="Symbol" w:hAnsi="Symbol" w:cs="Symbol" w:hint="default"/>
      <w:sz w:val="20"/>
    </w:rPr>
  </w:style>
  <w:style w:type="character" w:customStyle="1" w:styleId="WW8Num30z0">
    <w:name w:val="WW8Num30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F38E2"/>
    <w:rPr>
      <w:rFonts w:ascii="Symbol" w:hAnsi="Symbol" w:cs="Symbol" w:hint="default"/>
    </w:rPr>
  </w:style>
  <w:style w:type="character" w:customStyle="1" w:styleId="WW8Num33z1">
    <w:name w:val="WW8Num33z1"/>
    <w:rsid w:val="00EF38E2"/>
    <w:rPr>
      <w:rFonts w:ascii="Courier New" w:hAnsi="Courier New" w:cs="Courier New" w:hint="default"/>
    </w:rPr>
  </w:style>
  <w:style w:type="character" w:customStyle="1" w:styleId="WW8Num33z2">
    <w:name w:val="WW8Num33z2"/>
    <w:rsid w:val="00EF38E2"/>
    <w:rPr>
      <w:rFonts w:ascii="Wingdings" w:hAnsi="Wingdings" w:cs="Wingdings" w:hint="default"/>
    </w:rPr>
  </w:style>
  <w:style w:type="character" w:customStyle="1" w:styleId="WW8Num34z0">
    <w:name w:val="WW8Num34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1">
    <w:name w:val="Основной шрифт абзаца1"/>
    <w:rsid w:val="00EF38E2"/>
  </w:style>
  <w:style w:type="character" w:customStyle="1" w:styleId="2d">
    <w:name w:val="Обычный (веб) Знак2"/>
    <w:rsid w:val="00EF38E2"/>
    <w:rPr>
      <w:rFonts w:eastAsia="Times New Roman"/>
      <w:b/>
      <w:bCs/>
      <w:color w:val="000000"/>
      <w:sz w:val="28"/>
      <w:szCs w:val="28"/>
      <w:shd w:val="clear" w:color="auto" w:fill="FFFFFF"/>
      <w:lang w:bidi="ar-SA"/>
    </w:rPr>
  </w:style>
  <w:style w:type="character" w:customStyle="1" w:styleId="1f2">
    <w:name w:val="Знак примечания1"/>
    <w:rsid w:val="00EF38E2"/>
    <w:rPr>
      <w:sz w:val="16"/>
      <w:szCs w:val="16"/>
    </w:rPr>
  </w:style>
  <w:style w:type="character" w:customStyle="1" w:styleId="affc">
    <w:name w:val="Символ сноски"/>
    <w:rsid w:val="00EF38E2"/>
    <w:rPr>
      <w:vertAlign w:val="superscript"/>
    </w:rPr>
  </w:style>
  <w:style w:type="character" w:customStyle="1" w:styleId="FontStyle22">
    <w:name w:val="Font Style22"/>
    <w:rsid w:val="00EF38E2"/>
    <w:rPr>
      <w:rFonts w:ascii="Times New Roman" w:hAnsi="Times New Roman" w:cs="Times New Roman" w:hint="default"/>
      <w:sz w:val="26"/>
      <w:szCs w:val="26"/>
    </w:rPr>
  </w:style>
  <w:style w:type="character" w:customStyle="1" w:styleId="c8">
    <w:name w:val="c8"/>
    <w:rsid w:val="00EF38E2"/>
  </w:style>
  <w:style w:type="character" w:customStyle="1" w:styleId="fontstyle01">
    <w:name w:val="fontstyle01"/>
    <w:rsid w:val="00EF38E2"/>
    <w:rPr>
      <w:rFonts w:ascii="TimesNewRomanPSMT" w:eastAsia="TimesNewRomanPSMT" w:hAnsi="TimesNewRomanPSMT" w:cs="TimesNewRomanPSMT" w:hint="eastAsia"/>
      <w:b w:val="0"/>
      <w:bCs w:val="0"/>
      <w:i w:val="0"/>
      <w:iCs w:val="0"/>
      <w:color w:val="000000"/>
      <w:sz w:val="24"/>
      <w:szCs w:val="24"/>
    </w:rPr>
  </w:style>
  <w:style w:type="paragraph" w:styleId="affd">
    <w:name w:val="Title"/>
    <w:basedOn w:val="a0"/>
    <w:next w:val="ab"/>
    <w:link w:val="affe"/>
    <w:uiPriority w:val="10"/>
    <w:qFormat/>
    <w:rsid w:val="00EF38E2"/>
    <w:pPr>
      <w:keepNext/>
      <w:pBdr>
        <w:top w:val="none" w:sz="0" w:space="0" w:color="000000"/>
        <w:left w:val="none" w:sz="0" w:space="0" w:color="000000"/>
        <w:bottom w:val="none" w:sz="0" w:space="0" w:color="000000"/>
        <w:right w:val="none" w:sz="0" w:space="0" w:color="000000"/>
      </w:pBdr>
      <w:spacing w:before="240" w:after="120" w:line="276" w:lineRule="auto"/>
    </w:pPr>
    <w:rPr>
      <w:rFonts w:ascii="Liberation Sans" w:eastAsia="Microsoft YaHei" w:hAnsi="Liberation Sans" w:cs="Mangal"/>
      <w:color w:val="000000"/>
      <w:kern w:val="0"/>
      <w:sz w:val="28"/>
      <w:szCs w:val="28"/>
      <w:u w:color="000000"/>
      <w:lang w:eastAsia="zh-CN"/>
    </w:rPr>
  </w:style>
  <w:style w:type="character" w:customStyle="1" w:styleId="affe">
    <w:name w:val="Название Знак"/>
    <w:basedOn w:val="a1"/>
    <w:link w:val="affd"/>
    <w:uiPriority w:val="10"/>
    <w:rsid w:val="00EF38E2"/>
    <w:rPr>
      <w:rFonts w:ascii="Liberation Sans" w:eastAsia="Microsoft YaHei" w:hAnsi="Liberation Sans" w:cs="Mangal"/>
      <w:color w:val="000000"/>
      <w:kern w:val="0"/>
      <w:sz w:val="28"/>
      <w:szCs w:val="28"/>
      <w:u w:color="000000"/>
      <w:lang w:bidi="ar-SA"/>
    </w:rPr>
  </w:style>
  <w:style w:type="paragraph" w:customStyle="1" w:styleId="2e">
    <w:name w:val="Указатель2"/>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Mangal"/>
      <w:color w:val="000000"/>
      <w:kern w:val="0"/>
      <w:sz w:val="22"/>
      <w:szCs w:val="22"/>
      <w:u w:color="000000"/>
      <w:lang w:eastAsia="zh-CN"/>
    </w:rPr>
  </w:style>
  <w:style w:type="paragraph" w:customStyle="1" w:styleId="afff">
    <w:name w:val="Надпись"/>
    <w:basedOn w:val="a0"/>
    <w:rsid w:val="00EF38E2"/>
    <w:pPr>
      <w:suppressLineNumbers/>
      <w:pBdr>
        <w:top w:val="none" w:sz="0" w:space="0" w:color="000000"/>
        <w:left w:val="none" w:sz="0" w:space="0" w:color="000000"/>
        <w:bottom w:val="none" w:sz="0" w:space="0" w:color="000000"/>
        <w:right w:val="none" w:sz="0" w:space="0" w:color="000000"/>
      </w:pBdr>
      <w:spacing w:before="120" w:after="120" w:line="276" w:lineRule="auto"/>
    </w:pPr>
    <w:rPr>
      <w:rFonts w:ascii="Calibri" w:hAnsi="Calibri" w:cs="Mangal"/>
      <w:i/>
      <w:iCs/>
      <w:color w:val="000000"/>
      <w:kern w:val="0"/>
      <w:sz w:val="24"/>
      <w:szCs w:val="24"/>
      <w:u w:color="000000"/>
      <w:lang w:eastAsia="zh-CN"/>
    </w:rPr>
  </w:style>
  <w:style w:type="paragraph" w:customStyle="1" w:styleId="1f3">
    <w:name w:val="Указатель1"/>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Mangal"/>
      <w:color w:val="000000"/>
      <w:kern w:val="0"/>
      <w:sz w:val="22"/>
      <w:szCs w:val="22"/>
      <w:u w:color="000000"/>
      <w:lang w:eastAsia="zh-CN"/>
    </w:rPr>
  </w:style>
  <w:style w:type="paragraph" w:customStyle="1" w:styleId="1f4">
    <w:name w:val="Заголовок таблицы ссылок1"/>
    <w:next w:val="a0"/>
    <w:rsid w:val="00EF38E2"/>
    <w:pPr>
      <w:keepNext/>
      <w:keepLines/>
      <w:pBdr>
        <w:top w:val="none" w:sz="0" w:space="0" w:color="000000"/>
        <w:left w:val="none" w:sz="0" w:space="0" w:color="000000"/>
        <w:bottom w:val="none" w:sz="0" w:space="0" w:color="000000"/>
        <w:right w:val="none" w:sz="0" w:space="0" w:color="000000"/>
      </w:pBdr>
      <w:spacing w:before="480" w:after="200" w:line="276" w:lineRule="auto"/>
    </w:pPr>
    <w:rPr>
      <w:rFonts w:ascii="Cambria" w:eastAsia="Cambria" w:hAnsi="Cambria" w:cs="Cambria"/>
      <w:b/>
      <w:bCs/>
      <w:color w:val="365F91"/>
      <w:kern w:val="0"/>
      <w:sz w:val="28"/>
      <w:szCs w:val="28"/>
      <w:lang w:bidi="ar-SA"/>
    </w:rPr>
  </w:style>
  <w:style w:type="character" w:customStyle="1" w:styleId="1f5">
    <w:name w:val="Нижний колонтитул Знак1"/>
    <w:basedOn w:val="a1"/>
    <w:rsid w:val="00EF38E2"/>
    <w:rPr>
      <w:rFonts w:ascii="Calibri" w:eastAsia="Calibri" w:hAnsi="Calibri"/>
      <w:color w:val="000000"/>
      <w:sz w:val="22"/>
      <w:szCs w:val="22"/>
      <w:lang w:val="x-none" w:eastAsia="zh-CN"/>
    </w:rPr>
  </w:style>
  <w:style w:type="character" w:customStyle="1" w:styleId="1f6">
    <w:name w:val="Текст выноски Знак1"/>
    <w:basedOn w:val="a1"/>
    <w:rsid w:val="00EF38E2"/>
    <w:rPr>
      <w:rFonts w:ascii="Segoe UI" w:eastAsia="Calibri" w:hAnsi="Segoe UI"/>
      <w:color w:val="000000"/>
      <w:sz w:val="18"/>
      <w:szCs w:val="18"/>
      <w:lang w:val="x-none" w:eastAsia="zh-CN"/>
    </w:rPr>
  </w:style>
  <w:style w:type="paragraph" w:customStyle="1" w:styleId="210">
    <w:name w:val="Основной текст с отступом 21"/>
    <w:basedOn w:val="a0"/>
    <w:rsid w:val="00EF38E2"/>
    <w:pPr>
      <w:pBdr>
        <w:top w:val="none" w:sz="0" w:space="0" w:color="000000"/>
        <w:left w:val="none" w:sz="0" w:space="0" w:color="000000"/>
        <w:bottom w:val="none" w:sz="0" w:space="0" w:color="000000"/>
        <w:right w:val="none" w:sz="0" w:space="0" w:color="000000"/>
      </w:pBdr>
      <w:spacing w:after="120" w:line="480" w:lineRule="auto"/>
      <w:ind w:left="283"/>
    </w:pPr>
    <w:rPr>
      <w:rFonts w:ascii="Calibri" w:hAnsi="Calibri"/>
      <w:color w:val="000000"/>
      <w:kern w:val="0"/>
      <w:sz w:val="22"/>
      <w:szCs w:val="22"/>
      <w:u w:color="000000"/>
      <w:lang w:val="x-none" w:eastAsia="zh-CN"/>
    </w:rPr>
  </w:style>
  <w:style w:type="paragraph" w:customStyle="1" w:styleId="1f7">
    <w:name w:val="Текст примечания1"/>
    <w:basedOn w:val="a0"/>
    <w:rsid w:val="00EF38E2"/>
    <w:pPr>
      <w:pBdr>
        <w:top w:val="none" w:sz="0" w:space="0" w:color="000000"/>
        <w:left w:val="none" w:sz="0" w:space="0" w:color="000000"/>
        <w:bottom w:val="none" w:sz="0" w:space="0" w:color="000000"/>
        <w:right w:val="none" w:sz="0" w:space="0" w:color="000000"/>
      </w:pBdr>
      <w:spacing w:after="200"/>
    </w:pPr>
    <w:rPr>
      <w:rFonts w:ascii="Calibri" w:hAnsi="Calibri"/>
      <w:color w:val="000000"/>
      <w:kern w:val="0"/>
      <w:u w:color="000000"/>
      <w:lang w:val="x-none" w:eastAsia="zh-CN"/>
    </w:rPr>
  </w:style>
  <w:style w:type="character" w:customStyle="1" w:styleId="1f8">
    <w:name w:val="Текст примечания Знак1"/>
    <w:basedOn w:val="a1"/>
    <w:uiPriority w:val="99"/>
    <w:semiHidden/>
    <w:rsid w:val="00EF38E2"/>
    <w:rPr>
      <w:rFonts w:ascii="Calibri" w:eastAsia="Calibri" w:hAnsi="Calibri" w:cs="Calibri"/>
      <w:color w:val="000000"/>
      <w:lang w:eastAsia="zh-CN"/>
    </w:rPr>
  </w:style>
  <w:style w:type="character" w:customStyle="1" w:styleId="1f9">
    <w:name w:val="Тема примечания Знак1"/>
    <w:basedOn w:val="1f8"/>
    <w:rsid w:val="00EF38E2"/>
    <w:rPr>
      <w:rFonts w:ascii="Calibri" w:eastAsia="Calibri" w:hAnsi="Calibri" w:cs="Calibri"/>
      <w:b/>
      <w:bCs/>
      <w:color w:val="000000"/>
      <w:lang w:val="x-none" w:eastAsia="zh-CN"/>
    </w:rPr>
  </w:style>
  <w:style w:type="paragraph" w:customStyle="1" w:styleId="1fa">
    <w:name w:val="Абзац списка1"/>
    <w:basedOn w:val="a0"/>
    <w:link w:val="ListParagraphChar"/>
    <w:rsid w:val="00EF38E2"/>
    <w:pPr>
      <w:pBdr>
        <w:top w:val="none" w:sz="0" w:space="0" w:color="000000"/>
        <w:left w:val="none" w:sz="0" w:space="0" w:color="000000"/>
        <w:bottom w:val="none" w:sz="0" w:space="0" w:color="000000"/>
        <w:right w:val="none" w:sz="0" w:space="0" w:color="000000"/>
      </w:pBdr>
      <w:spacing w:line="276" w:lineRule="auto"/>
      <w:ind w:left="720"/>
      <w:contextualSpacing/>
    </w:pPr>
    <w:rPr>
      <w:rFonts w:ascii="Calibri" w:eastAsia="Times New Roman" w:hAnsi="Calibri" w:cs="Calibri"/>
      <w:kern w:val="0"/>
      <w:sz w:val="22"/>
      <w:szCs w:val="22"/>
      <w:u w:color="000000"/>
      <w:lang w:eastAsia="zh-CN"/>
    </w:rPr>
  </w:style>
  <w:style w:type="paragraph" w:customStyle="1" w:styleId="2f">
    <w:name w:val="Абзац списка2"/>
    <w:basedOn w:val="a0"/>
    <w:rsid w:val="00EF38E2"/>
    <w:pPr>
      <w:pBdr>
        <w:top w:val="none" w:sz="0" w:space="0" w:color="000000"/>
        <w:left w:val="none" w:sz="0" w:space="0" w:color="000000"/>
        <w:bottom w:val="none" w:sz="0" w:space="0" w:color="000000"/>
        <w:right w:val="none" w:sz="0" w:space="0" w:color="000000"/>
      </w:pBdr>
      <w:spacing w:line="276" w:lineRule="auto"/>
      <w:ind w:left="720"/>
      <w:contextualSpacing/>
    </w:pPr>
    <w:rPr>
      <w:rFonts w:ascii="Calibri" w:eastAsia="Times New Roman" w:hAnsi="Calibri" w:cs="Calibri"/>
      <w:kern w:val="0"/>
      <w:sz w:val="22"/>
      <w:szCs w:val="22"/>
      <w:u w:color="000000"/>
      <w:lang w:eastAsia="zh-CN"/>
    </w:rPr>
  </w:style>
  <w:style w:type="paragraph" w:customStyle="1" w:styleId="pcenter">
    <w:name w:val="pcenter"/>
    <w:basedOn w:val="a0"/>
    <w:rsid w:val="00EF38E2"/>
    <w:pPr>
      <w:pBdr>
        <w:top w:val="none" w:sz="0" w:space="0" w:color="000000"/>
        <w:left w:val="none" w:sz="0" w:space="0" w:color="000000"/>
        <w:bottom w:val="none" w:sz="0" w:space="0" w:color="000000"/>
        <w:right w:val="none" w:sz="0" w:space="0" w:color="000000"/>
      </w:pBdr>
      <w:spacing w:before="280" w:after="280"/>
    </w:pPr>
    <w:rPr>
      <w:rFonts w:eastAsia="Times New Roman"/>
      <w:kern w:val="0"/>
      <w:sz w:val="24"/>
      <w:szCs w:val="24"/>
      <w:u w:color="000000"/>
      <w:lang w:eastAsia="zh-CN"/>
    </w:rPr>
  </w:style>
  <w:style w:type="paragraph" w:customStyle="1" w:styleId="afff0">
    <w:name w:val="Содержимое таблицы"/>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Calibri"/>
      <w:color w:val="000000"/>
      <w:kern w:val="0"/>
      <w:sz w:val="22"/>
      <w:szCs w:val="22"/>
      <w:u w:color="000000"/>
      <w:lang w:eastAsia="zh-CN"/>
    </w:rPr>
  </w:style>
  <w:style w:type="paragraph" w:customStyle="1" w:styleId="afff1">
    <w:name w:val="Заголовок таблицы"/>
    <w:basedOn w:val="afff0"/>
    <w:rsid w:val="00EF38E2"/>
    <w:pPr>
      <w:jc w:val="center"/>
    </w:pPr>
    <w:rPr>
      <w:b/>
      <w:bCs/>
    </w:rPr>
  </w:style>
  <w:style w:type="paragraph" w:customStyle="1" w:styleId="afff2">
    <w:name w:val="Текст в заданном формате"/>
    <w:basedOn w:val="a0"/>
    <w:uiPriority w:val="99"/>
    <w:rsid w:val="00A7274F"/>
    <w:pPr>
      <w:widowControl w:val="0"/>
      <w:spacing w:line="360" w:lineRule="auto"/>
      <w:ind w:firstLine="709"/>
      <w:jc w:val="both"/>
    </w:pPr>
    <w:rPr>
      <w:rFonts w:eastAsia="NSimSun" w:cs="Liberation Mono"/>
      <w:kern w:val="0"/>
      <w:sz w:val="24"/>
      <w:lang w:eastAsia="zh-CN" w:bidi="hi-IN"/>
    </w:rPr>
  </w:style>
  <w:style w:type="character" w:customStyle="1" w:styleId="afff3">
    <w:name w:val="Заголовок Знак"/>
    <w:basedOn w:val="a1"/>
    <w:link w:val="2f0"/>
    <w:rsid w:val="00A7274F"/>
    <w:rPr>
      <w:rFonts w:asciiTheme="majorHAnsi" w:eastAsiaTheme="majorEastAsia" w:hAnsiTheme="majorHAnsi" w:cstheme="majorBidi"/>
      <w:spacing w:val="-10"/>
      <w:kern w:val="28"/>
      <w:sz w:val="56"/>
      <w:szCs w:val="56"/>
    </w:rPr>
  </w:style>
  <w:style w:type="character" w:customStyle="1" w:styleId="ListParagraphChar">
    <w:name w:val="List Paragraph Char"/>
    <w:link w:val="1fa"/>
    <w:locked/>
    <w:rsid w:val="00A7274F"/>
    <w:rPr>
      <w:rFonts w:ascii="Calibri" w:eastAsia="Times New Roman" w:hAnsi="Calibri" w:cs="Calibri"/>
      <w:kern w:val="0"/>
      <w:sz w:val="22"/>
      <w:szCs w:val="22"/>
      <w:u w:color="000000"/>
      <w:lang w:bidi="ar-SA"/>
    </w:rPr>
  </w:style>
  <w:style w:type="paragraph" w:customStyle="1" w:styleId="msonormalbullet2gif">
    <w:name w:val="msonormalbullet2.gif"/>
    <w:basedOn w:val="a0"/>
    <w:uiPriority w:val="99"/>
    <w:rsid w:val="00A7274F"/>
    <w:pPr>
      <w:suppressAutoHyphens w:val="0"/>
      <w:spacing w:before="100" w:beforeAutospacing="1" w:after="100" w:afterAutospacing="1"/>
    </w:pPr>
    <w:rPr>
      <w:rFonts w:ascii="Calibri" w:eastAsia="Times New Roman" w:hAnsi="Calibri" w:cs="Calibri"/>
      <w:kern w:val="0"/>
      <w:sz w:val="24"/>
      <w:szCs w:val="24"/>
    </w:rPr>
  </w:style>
  <w:style w:type="character" w:customStyle="1" w:styleId="A20">
    <w:name w:val="A2"/>
    <w:uiPriority w:val="99"/>
    <w:rsid w:val="00A7274F"/>
    <w:rPr>
      <w:rFonts w:cs="Newton"/>
      <w:b/>
      <w:bCs/>
      <w:color w:val="000000"/>
      <w:sz w:val="34"/>
      <w:szCs w:val="34"/>
    </w:rPr>
  </w:style>
  <w:style w:type="paragraph" w:customStyle="1" w:styleId="afff4">
    <w:name w:val="подзаголовок"/>
    <w:basedOn w:val="a0"/>
    <w:rsid w:val="00A7274F"/>
    <w:pPr>
      <w:suppressAutoHyphens w:val="0"/>
      <w:autoSpaceDE w:val="0"/>
      <w:autoSpaceDN w:val="0"/>
      <w:adjustRightInd w:val="0"/>
      <w:spacing w:before="227" w:after="113" w:line="288" w:lineRule="auto"/>
      <w:ind w:firstLine="340"/>
      <w:jc w:val="center"/>
      <w:textAlignment w:val="center"/>
    </w:pPr>
    <w:rPr>
      <w:rFonts w:ascii="Newton-Bold" w:eastAsia="Times New Roman" w:hAnsi="Newton-Bold" w:cs="Newton-Bold"/>
      <w:b/>
      <w:bCs/>
      <w:color w:val="000000"/>
      <w:kern w:val="0"/>
      <w:sz w:val="28"/>
      <w:szCs w:val="28"/>
      <w:lang w:val="en-GB" w:eastAsia="en-US"/>
    </w:rPr>
  </w:style>
  <w:style w:type="character" w:customStyle="1" w:styleId="myBoldChars">
    <w:name w:val="myBoldChars"/>
    <w:rsid w:val="00A7274F"/>
    <w:rPr>
      <w:color w:val="FF0000"/>
    </w:rPr>
  </w:style>
  <w:style w:type="paragraph" w:customStyle="1" w:styleId="afff5">
    <w:name w:val="[Основной абзац]"/>
    <w:basedOn w:val="a0"/>
    <w:rsid w:val="00A7274F"/>
    <w:pPr>
      <w:suppressAutoHyphens w:val="0"/>
      <w:autoSpaceDE w:val="0"/>
      <w:autoSpaceDN w:val="0"/>
      <w:adjustRightInd w:val="0"/>
      <w:spacing w:line="288" w:lineRule="auto"/>
      <w:ind w:firstLine="340"/>
      <w:jc w:val="both"/>
      <w:textAlignment w:val="center"/>
    </w:pPr>
    <w:rPr>
      <w:rFonts w:ascii="Newton-Regular" w:eastAsia="Times New Roman" w:hAnsi="Newton-Regular" w:cs="Newton-Regular"/>
      <w:color w:val="000000"/>
      <w:kern w:val="0"/>
      <w:sz w:val="28"/>
      <w:szCs w:val="28"/>
      <w:lang w:val="en-GB" w:eastAsia="en-US"/>
    </w:rPr>
  </w:style>
  <w:style w:type="character" w:customStyle="1" w:styleId="FontStyle30">
    <w:name w:val="Font Style30"/>
    <w:uiPriority w:val="99"/>
    <w:rsid w:val="00A7274F"/>
    <w:rPr>
      <w:rFonts w:ascii="Georgia" w:hAnsi="Georgia" w:cs="Georgia"/>
      <w:spacing w:val="10"/>
      <w:sz w:val="18"/>
      <w:szCs w:val="18"/>
    </w:rPr>
  </w:style>
  <w:style w:type="paragraph" w:customStyle="1" w:styleId="Style4">
    <w:name w:val="Style4"/>
    <w:basedOn w:val="a0"/>
    <w:uiPriority w:val="99"/>
    <w:rsid w:val="00A7274F"/>
    <w:pPr>
      <w:widowControl w:val="0"/>
      <w:suppressAutoHyphens w:val="0"/>
      <w:autoSpaceDE w:val="0"/>
      <w:autoSpaceDN w:val="0"/>
      <w:adjustRightInd w:val="0"/>
    </w:pPr>
    <w:rPr>
      <w:rFonts w:ascii="Georgia" w:hAnsi="Georgia" w:cs="Georgia"/>
      <w:kern w:val="0"/>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7274F"/>
    <w:rPr>
      <w:rFonts w:ascii="Times New Roman" w:hAnsi="Times New Roman"/>
      <w:sz w:val="24"/>
      <w:u w:val="none"/>
      <w:effect w:val="none"/>
    </w:rPr>
  </w:style>
  <w:style w:type="character" w:customStyle="1" w:styleId="afff6">
    <w:name w:val="Основной текст + Курсив"/>
    <w:basedOn w:val="af8"/>
    <w:rsid w:val="00A7274F"/>
    <w:rPr>
      <w:rFonts w:ascii="Century Schoolbook" w:eastAsia="Century Schoolbook" w:hAnsi="Century Schoolbook" w:cs="Century Schoolbook"/>
      <w:i/>
      <w:iCs/>
      <w:color w:val="000000"/>
      <w:spacing w:val="0"/>
      <w:w w:val="100"/>
      <w:position w:val="0"/>
      <w:sz w:val="21"/>
      <w:szCs w:val="21"/>
      <w:shd w:val="clear" w:color="auto" w:fill="FFFFFF"/>
      <w:lang w:val="ru-RU"/>
    </w:rPr>
  </w:style>
  <w:style w:type="paragraph" w:customStyle="1" w:styleId="2f1">
    <w:name w:val="Основной текст2"/>
    <w:basedOn w:val="a0"/>
    <w:rsid w:val="00A7274F"/>
    <w:pPr>
      <w:widowControl w:val="0"/>
      <w:shd w:val="clear" w:color="auto" w:fill="FFFFFF"/>
      <w:suppressAutoHyphens w:val="0"/>
      <w:spacing w:line="235" w:lineRule="exact"/>
      <w:jc w:val="both"/>
    </w:pPr>
    <w:rPr>
      <w:rFonts w:ascii="Century Schoolbook" w:eastAsia="Century Schoolbook" w:hAnsi="Century Schoolbook" w:cs="Century Schoolbook"/>
      <w:kern w:val="0"/>
      <w:sz w:val="21"/>
      <w:szCs w:val="21"/>
      <w:lang w:eastAsia="en-US"/>
    </w:rPr>
  </w:style>
  <w:style w:type="character" w:customStyle="1" w:styleId="searchresult">
    <w:name w:val="search_result"/>
    <w:basedOn w:val="a1"/>
    <w:rsid w:val="00A7274F"/>
  </w:style>
  <w:style w:type="character" w:customStyle="1" w:styleId="afff7">
    <w:name w:val="Перечень Знак"/>
    <w:link w:val="a"/>
    <w:locked/>
    <w:rsid w:val="00A7274F"/>
    <w:rPr>
      <w:rFonts w:ascii="Times New Roman" w:hAnsi="Times New Roman"/>
      <w:sz w:val="28"/>
      <w:u w:color="000000"/>
      <w:bdr w:val="none" w:sz="0" w:space="0" w:color="auto" w:frame="1"/>
    </w:rPr>
  </w:style>
  <w:style w:type="paragraph" w:customStyle="1" w:styleId="a">
    <w:name w:val="Перечень"/>
    <w:basedOn w:val="a0"/>
    <w:next w:val="a0"/>
    <w:link w:val="afff7"/>
    <w:qFormat/>
    <w:rsid w:val="00A7274F"/>
    <w:pPr>
      <w:numPr>
        <w:numId w:val="12"/>
      </w:numPr>
      <w:spacing w:line="360" w:lineRule="auto"/>
      <w:jc w:val="both"/>
    </w:pPr>
    <w:rPr>
      <w:rFonts w:eastAsia="Tahoma" w:cs="Noto Sans Devanagari"/>
      <w:sz w:val="28"/>
      <w:szCs w:val="24"/>
      <w:u w:color="000000"/>
      <w:bdr w:val="none" w:sz="0" w:space="0" w:color="auto" w:frame="1"/>
      <w:lang w:eastAsia="zh-CN" w:bidi="hi-IN"/>
    </w:rPr>
  </w:style>
  <w:style w:type="character" w:customStyle="1" w:styleId="1fb">
    <w:name w:val="Неразрешенное упоминание1"/>
    <w:basedOn w:val="a1"/>
    <w:uiPriority w:val="99"/>
    <w:semiHidden/>
    <w:unhideWhenUsed/>
    <w:rsid w:val="00A7274F"/>
    <w:rPr>
      <w:color w:val="605E5C"/>
      <w:shd w:val="clear" w:color="auto" w:fill="E1DFDD"/>
    </w:rPr>
  </w:style>
  <w:style w:type="paragraph" w:customStyle="1" w:styleId="s1">
    <w:name w:val="s_1"/>
    <w:basedOn w:val="a0"/>
    <w:uiPriority w:val="99"/>
    <w:rsid w:val="00A7274F"/>
    <w:pPr>
      <w:suppressAutoHyphens w:val="0"/>
      <w:spacing w:before="100" w:beforeAutospacing="1" w:after="100" w:afterAutospacing="1"/>
    </w:pPr>
    <w:rPr>
      <w:rFonts w:eastAsia="Times New Roman"/>
      <w:kern w:val="0"/>
      <w:sz w:val="24"/>
      <w:szCs w:val="24"/>
    </w:rPr>
  </w:style>
  <w:style w:type="paragraph" w:customStyle="1" w:styleId="afff8">
    <w:name w:val="Основной"/>
    <w:basedOn w:val="a0"/>
    <w:link w:val="afff9"/>
    <w:qFormat/>
    <w:rsid w:val="00A7274F"/>
    <w:pPr>
      <w:suppressAutoHyphens w:val="0"/>
      <w:spacing w:line="214" w:lineRule="atLeast"/>
      <w:ind w:firstLine="283"/>
      <w:jc w:val="both"/>
    </w:pPr>
    <w:rPr>
      <w:rFonts w:ascii="NewtonCSanPin" w:eastAsia="Times New Roman" w:hAnsi="NewtonCSanPin" w:cs="NewtonCSanPin"/>
      <w:color w:val="000000"/>
      <w:kern w:val="0"/>
      <w:sz w:val="21"/>
      <w:szCs w:val="21"/>
    </w:rPr>
  </w:style>
  <w:style w:type="character" w:customStyle="1" w:styleId="afff9">
    <w:name w:val="Основной Знак"/>
    <w:link w:val="afff8"/>
    <w:rsid w:val="00A7274F"/>
    <w:rPr>
      <w:rFonts w:ascii="NewtonCSanPin" w:eastAsia="Times New Roman" w:hAnsi="NewtonCSanPin" w:cs="NewtonCSanPin"/>
      <w:color w:val="000000"/>
      <w:kern w:val="0"/>
      <w:sz w:val="21"/>
      <w:szCs w:val="21"/>
      <w:lang w:eastAsia="ru-RU" w:bidi="ar-SA"/>
    </w:rPr>
  </w:style>
  <w:style w:type="character" w:customStyle="1" w:styleId="doccaption">
    <w:name w:val="doccaption"/>
    <w:basedOn w:val="a1"/>
    <w:rsid w:val="00A7274F"/>
  </w:style>
  <w:style w:type="character" w:customStyle="1" w:styleId="135pt3pt">
    <w:name w:val="Основной текст + 13;5 pt;Полужирный;Интервал 3 pt"/>
    <w:basedOn w:val="af8"/>
    <w:rsid w:val="00A7274F"/>
    <w:rPr>
      <w:rFonts w:ascii="Times New Roman" w:eastAsia="Times New Roman" w:hAnsi="Times New Roman" w:cs="Times New Roman"/>
      <w:b/>
      <w:bCs/>
      <w:i w:val="0"/>
      <w:iCs w:val="0"/>
      <w:smallCaps w:val="0"/>
      <w:strike w:val="0"/>
      <w:color w:val="000000"/>
      <w:spacing w:val="62"/>
      <w:w w:val="100"/>
      <w:position w:val="0"/>
      <w:sz w:val="27"/>
      <w:szCs w:val="27"/>
      <w:u w:val="none"/>
      <w:shd w:val="clear" w:color="auto" w:fill="FFFFFF"/>
      <w:lang w:val="ru-RU"/>
    </w:rPr>
  </w:style>
  <w:style w:type="character" w:customStyle="1" w:styleId="135pt0pt">
    <w:name w:val="Основной текст + 13;5 pt;Полужирный;Интервал 0 pt"/>
    <w:basedOn w:val="af8"/>
    <w:rsid w:val="00A7274F"/>
    <w:rPr>
      <w:rFonts w:ascii="Times New Roman" w:eastAsia="Times New Roman" w:hAnsi="Times New Roman" w:cs="Times New Roman"/>
      <w:b/>
      <w:bCs/>
      <w:i w:val="0"/>
      <w:iCs w:val="0"/>
      <w:smallCaps w:val="0"/>
      <w:strike w:val="0"/>
      <w:color w:val="000000"/>
      <w:spacing w:val="11"/>
      <w:w w:val="100"/>
      <w:position w:val="0"/>
      <w:sz w:val="27"/>
      <w:szCs w:val="27"/>
      <w:u w:val="none"/>
      <w:shd w:val="clear" w:color="auto" w:fill="FFFFFF"/>
      <w:lang w:val="ru-RU"/>
    </w:rPr>
  </w:style>
  <w:style w:type="character" w:customStyle="1" w:styleId="Georgia10pt0pt">
    <w:name w:val="Основной текст + Georgia;10 pt;Интервал 0 pt"/>
    <w:basedOn w:val="af8"/>
    <w:rsid w:val="00A7274F"/>
    <w:rPr>
      <w:rFonts w:ascii="Georgia" w:eastAsia="Georgia" w:hAnsi="Georgia" w:cs="Georgia"/>
      <w:b w:val="0"/>
      <w:bCs w:val="0"/>
      <w:i w:val="0"/>
      <w:iCs w:val="0"/>
      <w:smallCaps w:val="0"/>
      <w:strike w:val="0"/>
      <w:color w:val="000000"/>
      <w:spacing w:val="13"/>
      <w:w w:val="100"/>
      <w:position w:val="0"/>
      <w:sz w:val="20"/>
      <w:szCs w:val="20"/>
      <w:u w:val="none"/>
      <w:shd w:val="clear" w:color="auto" w:fill="FFFFFF"/>
      <w:lang w:val="ru-RU"/>
    </w:rPr>
  </w:style>
  <w:style w:type="character" w:customStyle="1" w:styleId="afffa">
    <w:name w:val="Сноска_"/>
    <w:basedOn w:val="a1"/>
    <w:link w:val="afffb"/>
    <w:rsid w:val="00A7274F"/>
    <w:rPr>
      <w:rFonts w:ascii="Times New Roman" w:eastAsia="Times New Roman" w:hAnsi="Times New Roman" w:cs="Times New Roman"/>
      <w:spacing w:val="7"/>
      <w:sz w:val="23"/>
      <w:szCs w:val="23"/>
      <w:shd w:val="clear" w:color="auto" w:fill="FFFFFF"/>
    </w:rPr>
  </w:style>
  <w:style w:type="character" w:customStyle="1" w:styleId="11pt0pt">
    <w:name w:val="Сноска + 11 pt;Полужирный;Интервал 0 pt"/>
    <w:basedOn w:val="afffa"/>
    <w:rsid w:val="00A7274F"/>
    <w:rPr>
      <w:rFonts w:ascii="Times New Roman" w:eastAsia="Times New Roman" w:hAnsi="Times New Roman" w:cs="Times New Roman"/>
      <w:b/>
      <w:bCs/>
      <w:color w:val="000000"/>
      <w:spacing w:val="6"/>
      <w:w w:val="100"/>
      <w:position w:val="0"/>
      <w:sz w:val="22"/>
      <w:szCs w:val="22"/>
      <w:shd w:val="clear" w:color="auto" w:fill="FFFFFF"/>
      <w:lang w:val="ru-RU"/>
    </w:rPr>
  </w:style>
  <w:style w:type="paragraph" w:customStyle="1" w:styleId="afffb">
    <w:name w:val="Сноска"/>
    <w:basedOn w:val="a0"/>
    <w:link w:val="afffa"/>
    <w:rsid w:val="00A7274F"/>
    <w:pPr>
      <w:widowControl w:val="0"/>
      <w:shd w:val="clear" w:color="auto" w:fill="FFFFFF"/>
      <w:suppressAutoHyphens w:val="0"/>
      <w:spacing w:line="309" w:lineRule="exact"/>
    </w:pPr>
    <w:rPr>
      <w:rFonts w:eastAsia="Times New Roman"/>
      <w:spacing w:val="7"/>
      <w:sz w:val="23"/>
      <w:szCs w:val="23"/>
      <w:lang w:eastAsia="zh-CN" w:bidi="hi-IN"/>
    </w:rPr>
  </w:style>
  <w:style w:type="character" w:customStyle="1" w:styleId="3pt">
    <w:name w:val="Основной текст + Интервал 3 pt"/>
    <w:basedOn w:val="af8"/>
    <w:rsid w:val="00A7274F"/>
    <w:rPr>
      <w:rFonts w:ascii="Times New Roman" w:eastAsia="Times New Roman" w:hAnsi="Times New Roman" w:cs="Times New Roman"/>
      <w:b w:val="0"/>
      <w:bCs w:val="0"/>
      <w:i w:val="0"/>
      <w:iCs w:val="0"/>
      <w:smallCaps w:val="0"/>
      <w:strike w:val="0"/>
      <w:color w:val="000000"/>
      <w:spacing w:val="67"/>
      <w:w w:val="100"/>
      <w:position w:val="0"/>
      <w:sz w:val="28"/>
      <w:szCs w:val="28"/>
      <w:u w:val="none"/>
      <w:shd w:val="clear" w:color="auto" w:fill="FFFFFF"/>
      <w:lang w:val="ru-RU"/>
    </w:rPr>
  </w:style>
  <w:style w:type="character" w:customStyle="1" w:styleId="130">
    <w:name w:val="Основной текст (13)_"/>
    <w:basedOn w:val="a1"/>
    <w:link w:val="131"/>
    <w:rsid w:val="00A7274F"/>
    <w:rPr>
      <w:rFonts w:ascii="Times New Roman" w:eastAsia="Times New Roman" w:hAnsi="Times New Roman" w:cs="Times New Roman"/>
      <w:b/>
      <w:bCs/>
      <w:spacing w:val="11"/>
      <w:sz w:val="27"/>
      <w:szCs w:val="27"/>
      <w:shd w:val="clear" w:color="auto" w:fill="FFFFFF"/>
    </w:rPr>
  </w:style>
  <w:style w:type="character" w:customStyle="1" w:styleId="1314pt3pt">
    <w:name w:val="Основной текст (13) + 14 pt;Не полужирный;Интервал 3 pt"/>
    <w:basedOn w:val="130"/>
    <w:rsid w:val="00A7274F"/>
    <w:rPr>
      <w:rFonts w:ascii="Times New Roman" w:eastAsia="Times New Roman" w:hAnsi="Times New Roman" w:cs="Times New Roman"/>
      <w:b/>
      <w:bCs/>
      <w:color w:val="000000"/>
      <w:spacing w:val="67"/>
      <w:w w:val="100"/>
      <w:position w:val="0"/>
      <w:sz w:val="28"/>
      <w:szCs w:val="28"/>
      <w:shd w:val="clear" w:color="auto" w:fill="FFFFFF"/>
      <w:lang w:val="ru-RU"/>
    </w:rPr>
  </w:style>
  <w:style w:type="character" w:customStyle="1" w:styleId="1314pt0pt">
    <w:name w:val="Основной текст (13) + 14 pt;Не полужирный;Интервал 0 pt"/>
    <w:basedOn w:val="130"/>
    <w:rsid w:val="00A7274F"/>
    <w:rPr>
      <w:rFonts w:ascii="Times New Roman" w:eastAsia="Times New Roman" w:hAnsi="Times New Roman" w:cs="Times New Roman"/>
      <w:b/>
      <w:bCs/>
      <w:color w:val="000000"/>
      <w:spacing w:val="12"/>
      <w:w w:val="100"/>
      <w:position w:val="0"/>
      <w:sz w:val="28"/>
      <w:szCs w:val="28"/>
      <w:shd w:val="clear" w:color="auto" w:fill="FFFFFF"/>
      <w:lang w:val="ru-RU"/>
    </w:rPr>
  </w:style>
  <w:style w:type="paragraph" w:customStyle="1" w:styleId="131">
    <w:name w:val="Основной текст (13)"/>
    <w:basedOn w:val="a0"/>
    <w:link w:val="130"/>
    <w:rsid w:val="00A7274F"/>
    <w:pPr>
      <w:widowControl w:val="0"/>
      <w:shd w:val="clear" w:color="auto" w:fill="FFFFFF"/>
      <w:suppressAutoHyphens w:val="0"/>
      <w:spacing w:after="2100" w:line="302" w:lineRule="exact"/>
      <w:ind w:hanging="520"/>
      <w:jc w:val="center"/>
    </w:pPr>
    <w:rPr>
      <w:rFonts w:eastAsia="Times New Roman"/>
      <w:b/>
      <w:bCs/>
      <w:spacing w:val="11"/>
      <w:sz w:val="27"/>
      <w:szCs w:val="27"/>
      <w:lang w:eastAsia="zh-CN" w:bidi="hi-IN"/>
    </w:rPr>
  </w:style>
  <w:style w:type="character" w:customStyle="1" w:styleId="115pt0pt">
    <w:name w:val="Основной текст + 11;5 pt;Интервал 0 pt"/>
    <w:basedOn w:val="af8"/>
    <w:rsid w:val="00A7274F"/>
    <w:rPr>
      <w:rFonts w:ascii="Times New Roman" w:eastAsia="Times New Roman" w:hAnsi="Times New Roman" w:cs="Times New Roman"/>
      <w:b w:val="0"/>
      <w:bCs w:val="0"/>
      <w:i w:val="0"/>
      <w:iCs w:val="0"/>
      <w:smallCaps w:val="0"/>
      <w:strike w:val="0"/>
      <w:color w:val="000000"/>
      <w:spacing w:val="9"/>
      <w:w w:val="100"/>
      <w:position w:val="0"/>
      <w:sz w:val="23"/>
      <w:szCs w:val="23"/>
      <w:u w:val="none"/>
      <w:shd w:val="clear" w:color="auto" w:fill="FFFFFF"/>
      <w:lang w:val="ru-RU"/>
    </w:rPr>
  </w:style>
  <w:style w:type="character" w:customStyle="1" w:styleId="145pt0pt">
    <w:name w:val="Основной текст + 14;5 pt;Полужирный;Интервал 0 pt"/>
    <w:basedOn w:val="af8"/>
    <w:rsid w:val="00A7274F"/>
    <w:rPr>
      <w:rFonts w:ascii="Times New Roman" w:eastAsia="Times New Roman" w:hAnsi="Times New Roman" w:cs="Times New Roman"/>
      <w:b/>
      <w:bCs/>
      <w:i w:val="0"/>
      <w:iCs w:val="0"/>
      <w:smallCaps w:val="0"/>
      <w:strike w:val="0"/>
      <w:color w:val="000000"/>
      <w:spacing w:val="1"/>
      <w:w w:val="100"/>
      <w:position w:val="0"/>
      <w:sz w:val="29"/>
      <w:szCs w:val="29"/>
      <w:u w:val="none"/>
      <w:shd w:val="clear" w:color="auto" w:fill="FFFFFF"/>
      <w:lang w:val="ru-RU"/>
    </w:rPr>
  </w:style>
  <w:style w:type="character" w:customStyle="1" w:styleId="afffc">
    <w:name w:val="Подпись к картинке_"/>
    <w:basedOn w:val="a1"/>
    <w:link w:val="afffd"/>
    <w:rsid w:val="00A7274F"/>
    <w:rPr>
      <w:rFonts w:ascii="Times New Roman" w:eastAsia="Times New Roman" w:hAnsi="Times New Roman" w:cs="Times New Roman"/>
      <w:spacing w:val="36"/>
      <w:sz w:val="10"/>
      <w:szCs w:val="10"/>
      <w:shd w:val="clear" w:color="auto" w:fill="FFFFFF"/>
    </w:rPr>
  </w:style>
  <w:style w:type="character" w:customStyle="1" w:styleId="125pt0pt">
    <w:name w:val="Основной текст + 12;5 pt;Полужирный;Интервал 0 pt"/>
    <w:basedOn w:val="af8"/>
    <w:rsid w:val="00A7274F"/>
    <w:rPr>
      <w:rFonts w:ascii="Times New Roman" w:eastAsia="Times New Roman" w:hAnsi="Times New Roman" w:cs="Times New Roman"/>
      <w:b/>
      <w:bCs/>
      <w:i w:val="0"/>
      <w:iCs w:val="0"/>
      <w:smallCaps w:val="0"/>
      <w:strike w:val="0"/>
      <w:color w:val="000000"/>
      <w:spacing w:val="9"/>
      <w:w w:val="100"/>
      <w:position w:val="0"/>
      <w:sz w:val="25"/>
      <w:szCs w:val="25"/>
      <w:u w:val="none"/>
      <w:shd w:val="clear" w:color="auto" w:fill="FFFFFF"/>
      <w:lang w:val="ru-RU"/>
    </w:rPr>
  </w:style>
  <w:style w:type="paragraph" w:customStyle="1" w:styleId="afffd">
    <w:name w:val="Подпись к картинке"/>
    <w:basedOn w:val="a0"/>
    <w:link w:val="afffc"/>
    <w:rsid w:val="00A7274F"/>
    <w:pPr>
      <w:widowControl w:val="0"/>
      <w:shd w:val="clear" w:color="auto" w:fill="FFFFFF"/>
      <w:suppressAutoHyphens w:val="0"/>
      <w:spacing w:line="0" w:lineRule="atLeast"/>
      <w:jc w:val="both"/>
    </w:pPr>
    <w:rPr>
      <w:rFonts w:eastAsia="Times New Roman"/>
      <w:spacing w:val="36"/>
      <w:sz w:val="10"/>
      <w:szCs w:val="10"/>
      <w:lang w:eastAsia="zh-CN" w:bidi="hi-IN"/>
    </w:rPr>
  </w:style>
  <w:style w:type="character" w:customStyle="1" w:styleId="40">
    <w:name w:val="Заголовок 4 Знак"/>
    <w:basedOn w:val="a1"/>
    <w:link w:val="4"/>
    <w:uiPriority w:val="9"/>
    <w:rsid w:val="00F257A7"/>
    <w:rPr>
      <w:rFonts w:ascii="Cambria" w:eastAsia="Times New Roman" w:hAnsi="Cambria" w:cs="Times New Roman"/>
      <w:b/>
      <w:bCs/>
      <w:i/>
      <w:iCs/>
      <w:color w:val="4F81BD"/>
      <w:kern w:val="0"/>
      <w:sz w:val="22"/>
      <w:szCs w:val="22"/>
      <w:lang w:eastAsia="ru-RU" w:bidi="ar-SA"/>
    </w:rPr>
  </w:style>
  <w:style w:type="character" w:customStyle="1" w:styleId="50">
    <w:name w:val="Заголовок 5 Знак"/>
    <w:basedOn w:val="a1"/>
    <w:link w:val="5"/>
    <w:uiPriority w:val="9"/>
    <w:rsid w:val="00F257A7"/>
    <w:rPr>
      <w:rFonts w:ascii="Arial" w:eastAsia="Arial" w:hAnsi="Arial" w:cs="Arial"/>
      <w:b/>
      <w:bCs/>
      <w:kern w:val="0"/>
      <w:lang w:eastAsia="en-US" w:bidi="ar-SA"/>
    </w:rPr>
  </w:style>
  <w:style w:type="character" w:customStyle="1" w:styleId="60">
    <w:name w:val="Заголовок 6 Знак"/>
    <w:basedOn w:val="a1"/>
    <w:link w:val="6"/>
    <w:uiPriority w:val="9"/>
    <w:rsid w:val="00F257A7"/>
    <w:rPr>
      <w:rFonts w:ascii="Arial" w:eastAsia="Arial" w:hAnsi="Arial" w:cs="Arial"/>
      <w:b/>
      <w:bCs/>
      <w:kern w:val="0"/>
      <w:sz w:val="22"/>
      <w:szCs w:val="22"/>
      <w:lang w:eastAsia="en-US" w:bidi="ar-SA"/>
    </w:rPr>
  </w:style>
  <w:style w:type="character" w:customStyle="1" w:styleId="70">
    <w:name w:val="Заголовок 7 Знак"/>
    <w:basedOn w:val="a1"/>
    <w:link w:val="7"/>
    <w:uiPriority w:val="9"/>
    <w:rsid w:val="00F257A7"/>
    <w:rPr>
      <w:rFonts w:ascii="Arial" w:eastAsia="Arial" w:hAnsi="Arial" w:cs="Arial"/>
      <w:b/>
      <w:bCs/>
      <w:i/>
      <w:iCs/>
      <w:kern w:val="0"/>
      <w:sz w:val="22"/>
      <w:szCs w:val="22"/>
      <w:lang w:eastAsia="en-US" w:bidi="ar-SA"/>
    </w:rPr>
  </w:style>
  <w:style w:type="character" w:customStyle="1" w:styleId="80">
    <w:name w:val="Заголовок 8 Знак"/>
    <w:basedOn w:val="a1"/>
    <w:link w:val="8"/>
    <w:uiPriority w:val="9"/>
    <w:rsid w:val="00F257A7"/>
    <w:rPr>
      <w:rFonts w:ascii="Arial" w:eastAsia="Arial" w:hAnsi="Arial" w:cs="Arial"/>
      <w:i/>
      <w:iCs/>
      <w:kern w:val="0"/>
      <w:sz w:val="22"/>
      <w:szCs w:val="22"/>
      <w:lang w:eastAsia="en-US" w:bidi="ar-SA"/>
    </w:rPr>
  </w:style>
  <w:style w:type="character" w:customStyle="1" w:styleId="90">
    <w:name w:val="Заголовок 9 Знак"/>
    <w:basedOn w:val="a1"/>
    <w:link w:val="9"/>
    <w:uiPriority w:val="9"/>
    <w:rsid w:val="00F257A7"/>
    <w:rPr>
      <w:rFonts w:ascii="Arial" w:eastAsia="Arial" w:hAnsi="Arial" w:cs="Arial"/>
      <w:i/>
      <w:iCs/>
      <w:kern w:val="0"/>
      <w:sz w:val="21"/>
      <w:szCs w:val="21"/>
      <w:lang w:eastAsia="en-US" w:bidi="ar-SA"/>
    </w:rPr>
  </w:style>
  <w:style w:type="character" w:customStyle="1" w:styleId="ipa">
    <w:name w:val="ipa"/>
    <w:basedOn w:val="a1"/>
    <w:rsid w:val="00F257A7"/>
  </w:style>
  <w:style w:type="paragraph" w:customStyle="1" w:styleId="afffe">
    <w:name w:val="Стиль"/>
    <w:rsid w:val="00F257A7"/>
    <w:pPr>
      <w:widowControl w:val="0"/>
      <w:suppressAutoHyphens w:val="0"/>
      <w:autoSpaceDE w:val="0"/>
      <w:autoSpaceDN w:val="0"/>
      <w:adjustRightInd w:val="0"/>
    </w:pPr>
    <w:rPr>
      <w:rFonts w:ascii="Arial" w:eastAsiaTheme="minorEastAsia" w:hAnsi="Arial" w:cs="Arial"/>
      <w:kern w:val="0"/>
      <w:lang w:eastAsia="ru-RU" w:bidi="ar-SA"/>
    </w:rPr>
  </w:style>
  <w:style w:type="character" w:customStyle="1" w:styleId="Heading2Char">
    <w:name w:val="Heading 2 Char"/>
    <w:basedOn w:val="a1"/>
    <w:uiPriority w:val="9"/>
    <w:rsid w:val="00F257A7"/>
    <w:rPr>
      <w:rFonts w:ascii="Arial" w:eastAsia="Arial" w:hAnsi="Arial" w:cs="Arial"/>
      <w:sz w:val="34"/>
    </w:rPr>
  </w:style>
  <w:style w:type="character" w:customStyle="1" w:styleId="Heading5Char">
    <w:name w:val="Heading 5 Char"/>
    <w:basedOn w:val="a1"/>
    <w:uiPriority w:val="9"/>
    <w:rsid w:val="00F257A7"/>
    <w:rPr>
      <w:rFonts w:ascii="Arial" w:eastAsia="Arial" w:hAnsi="Arial" w:cs="Arial"/>
      <w:b/>
      <w:bCs/>
      <w:sz w:val="24"/>
      <w:szCs w:val="24"/>
    </w:rPr>
  </w:style>
  <w:style w:type="character" w:customStyle="1" w:styleId="Heading6Char">
    <w:name w:val="Heading 6 Char"/>
    <w:basedOn w:val="a1"/>
    <w:uiPriority w:val="9"/>
    <w:rsid w:val="00F257A7"/>
    <w:rPr>
      <w:rFonts w:ascii="Arial" w:eastAsia="Arial" w:hAnsi="Arial" w:cs="Arial"/>
      <w:b/>
      <w:bCs/>
      <w:sz w:val="22"/>
      <w:szCs w:val="22"/>
    </w:rPr>
  </w:style>
  <w:style w:type="character" w:customStyle="1" w:styleId="Heading7Char">
    <w:name w:val="Heading 7 Char"/>
    <w:basedOn w:val="a1"/>
    <w:uiPriority w:val="9"/>
    <w:rsid w:val="00F257A7"/>
    <w:rPr>
      <w:rFonts w:ascii="Arial" w:eastAsia="Arial" w:hAnsi="Arial" w:cs="Arial"/>
      <w:b/>
      <w:bCs/>
      <w:i/>
      <w:iCs/>
      <w:sz w:val="22"/>
      <w:szCs w:val="22"/>
    </w:rPr>
  </w:style>
  <w:style w:type="character" w:customStyle="1" w:styleId="Heading8Char">
    <w:name w:val="Heading 8 Char"/>
    <w:basedOn w:val="a1"/>
    <w:uiPriority w:val="9"/>
    <w:rsid w:val="00F257A7"/>
    <w:rPr>
      <w:rFonts w:ascii="Arial" w:eastAsia="Arial" w:hAnsi="Arial" w:cs="Arial"/>
      <w:i/>
      <w:iCs/>
      <w:sz w:val="22"/>
      <w:szCs w:val="22"/>
    </w:rPr>
  </w:style>
  <w:style w:type="character" w:customStyle="1" w:styleId="Heading9Char">
    <w:name w:val="Heading 9 Char"/>
    <w:basedOn w:val="a1"/>
    <w:uiPriority w:val="9"/>
    <w:rsid w:val="00F257A7"/>
    <w:rPr>
      <w:rFonts w:ascii="Arial" w:eastAsia="Arial" w:hAnsi="Arial" w:cs="Arial"/>
      <w:i/>
      <w:iCs/>
      <w:sz w:val="21"/>
      <w:szCs w:val="21"/>
    </w:rPr>
  </w:style>
  <w:style w:type="character" w:customStyle="1" w:styleId="SubtitleChar">
    <w:name w:val="Subtitle Char"/>
    <w:basedOn w:val="a1"/>
    <w:uiPriority w:val="11"/>
    <w:rsid w:val="00F257A7"/>
    <w:rPr>
      <w:sz w:val="24"/>
      <w:szCs w:val="24"/>
    </w:rPr>
  </w:style>
  <w:style w:type="character" w:customStyle="1" w:styleId="QuoteChar">
    <w:name w:val="Quote Char"/>
    <w:uiPriority w:val="29"/>
    <w:rsid w:val="00F257A7"/>
    <w:rPr>
      <w:i/>
    </w:rPr>
  </w:style>
  <w:style w:type="character" w:customStyle="1" w:styleId="IntenseQuoteChar">
    <w:name w:val="Intense Quote Char"/>
    <w:uiPriority w:val="30"/>
    <w:rsid w:val="00F257A7"/>
    <w:rPr>
      <w:i/>
    </w:rPr>
  </w:style>
  <w:style w:type="character" w:customStyle="1" w:styleId="EndnoteTextChar">
    <w:name w:val="Endnote Text Char"/>
    <w:uiPriority w:val="99"/>
    <w:rsid w:val="00F257A7"/>
    <w:rPr>
      <w:sz w:val="20"/>
    </w:rPr>
  </w:style>
  <w:style w:type="character" w:customStyle="1" w:styleId="Heading1Char">
    <w:name w:val="Heading 1 Char"/>
    <w:basedOn w:val="a1"/>
    <w:uiPriority w:val="9"/>
    <w:rsid w:val="00F257A7"/>
    <w:rPr>
      <w:rFonts w:ascii="Arial" w:eastAsia="Arial" w:hAnsi="Arial" w:cs="Arial"/>
      <w:sz w:val="40"/>
      <w:szCs w:val="40"/>
    </w:rPr>
  </w:style>
  <w:style w:type="character" w:customStyle="1" w:styleId="Heading3Char">
    <w:name w:val="Heading 3 Char"/>
    <w:basedOn w:val="a1"/>
    <w:uiPriority w:val="9"/>
    <w:rsid w:val="00F257A7"/>
    <w:rPr>
      <w:rFonts w:ascii="Arial" w:eastAsia="Arial" w:hAnsi="Arial" w:cs="Arial"/>
      <w:sz w:val="30"/>
      <w:szCs w:val="30"/>
    </w:rPr>
  </w:style>
  <w:style w:type="character" w:customStyle="1" w:styleId="Heading4Char">
    <w:name w:val="Heading 4 Char"/>
    <w:basedOn w:val="a1"/>
    <w:uiPriority w:val="9"/>
    <w:rsid w:val="00F257A7"/>
    <w:rPr>
      <w:rFonts w:ascii="Arial" w:eastAsia="Arial" w:hAnsi="Arial" w:cs="Arial"/>
      <w:b/>
      <w:bCs/>
      <w:sz w:val="26"/>
      <w:szCs w:val="26"/>
    </w:rPr>
  </w:style>
  <w:style w:type="character" w:customStyle="1" w:styleId="TitleChar">
    <w:name w:val="Title Char"/>
    <w:basedOn w:val="a1"/>
    <w:uiPriority w:val="10"/>
    <w:rsid w:val="00F257A7"/>
    <w:rPr>
      <w:sz w:val="48"/>
      <w:szCs w:val="48"/>
    </w:rPr>
  </w:style>
  <w:style w:type="paragraph" w:styleId="affff">
    <w:name w:val="Subtitle"/>
    <w:basedOn w:val="a0"/>
    <w:next w:val="a0"/>
    <w:link w:val="affff0"/>
    <w:uiPriority w:val="11"/>
    <w:qFormat/>
    <w:rsid w:val="00F257A7"/>
    <w:pPr>
      <w:suppressAutoHyphens w:val="0"/>
      <w:spacing w:before="200" w:after="200" w:line="276" w:lineRule="auto"/>
    </w:pPr>
    <w:rPr>
      <w:rFonts w:ascii="Calibri" w:hAnsi="Calibri" w:cs="Calibri"/>
      <w:kern w:val="0"/>
      <w:sz w:val="24"/>
      <w:szCs w:val="24"/>
      <w:lang w:eastAsia="en-US"/>
    </w:rPr>
  </w:style>
  <w:style w:type="character" w:customStyle="1" w:styleId="affff0">
    <w:name w:val="Подзаголовок Знак"/>
    <w:basedOn w:val="a1"/>
    <w:link w:val="affff"/>
    <w:uiPriority w:val="11"/>
    <w:rsid w:val="00F257A7"/>
    <w:rPr>
      <w:rFonts w:ascii="Calibri" w:eastAsia="Calibri" w:hAnsi="Calibri" w:cs="Calibri"/>
      <w:kern w:val="0"/>
      <w:lang w:eastAsia="en-US" w:bidi="ar-SA"/>
    </w:rPr>
  </w:style>
  <w:style w:type="paragraph" w:styleId="2f2">
    <w:name w:val="Quote"/>
    <w:basedOn w:val="a0"/>
    <w:next w:val="a0"/>
    <w:link w:val="2f3"/>
    <w:uiPriority w:val="29"/>
    <w:qFormat/>
    <w:rsid w:val="00F257A7"/>
    <w:pPr>
      <w:suppressAutoHyphens w:val="0"/>
      <w:spacing w:after="200" w:line="276" w:lineRule="auto"/>
      <w:ind w:left="720" w:right="720"/>
    </w:pPr>
    <w:rPr>
      <w:rFonts w:ascii="Calibri" w:hAnsi="Calibri" w:cs="Calibri"/>
      <w:i/>
      <w:kern w:val="0"/>
      <w:sz w:val="22"/>
      <w:szCs w:val="22"/>
      <w:lang w:eastAsia="en-US"/>
    </w:rPr>
  </w:style>
  <w:style w:type="character" w:customStyle="1" w:styleId="2f3">
    <w:name w:val="Цитата 2 Знак"/>
    <w:basedOn w:val="a1"/>
    <w:link w:val="2f2"/>
    <w:uiPriority w:val="29"/>
    <w:rsid w:val="00F257A7"/>
    <w:rPr>
      <w:rFonts w:ascii="Calibri" w:eastAsia="Calibri" w:hAnsi="Calibri" w:cs="Calibri"/>
      <w:i/>
      <w:kern w:val="0"/>
      <w:sz w:val="22"/>
      <w:szCs w:val="22"/>
      <w:lang w:eastAsia="en-US" w:bidi="ar-SA"/>
    </w:rPr>
  </w:style>
  <w:style w:type="paragraph" w:styleId="affff1">
    <w:name w:val="Intense Quote"/>
    <w:basedOn w:val="a0"/>
    <w:next w:val="a0"/>
    <w:link w:val="affff2"/>
    <w:uiPriority w:val="30"/>
    <w:qFormat/>
    <w:rsid w:val="00F257A7"/>
    <w:pPr>
      <w:pBdr>
        <w:top w:val="single" w:sz="4" w:space="5" w:color="FFFFFF"/>
        <w:left w:val="single" w:sz="4" w:space="10" w:color="FFFFFF"/>
        <w:bottom w:val="single" w:sz="4" w:space="5" w:color="FFFFFF"/>
        <w:right w:val="single" w:sz="4" w:space="10" w:color="FFFFFF"/>
      </w:pBdr>
      <w:shd w:val="clear" w:color="auto" w:fill="F2F2F2"/>
      <w:suppressAutoHyphens w:val="0"/>
      <w:spacing w:after="200" w:line="276" w:lineRule="auto"/>
      <w:ind w:left="720" w:right="720"/>
    </w:pPr>
    <w:rPr>
      <w:rFonts w:ascii="Calibri" w:hAnsi="Calibri" w:cs="Calibri"/>
      <w:i/>
      <w:kern w:val="0"/>
      <w:sz w:val="22"/>
      <w:szCs w:val="22"/>
      <w:lang w:eastAsia="en-US"/>
    </w:rPr>
  </w:style>
  <w:style w:type="character" w:customStyle="1" w:styleId="affff2">
    <w:name w:val="Выделенная цитата Знак"/>
    <w:basedOn w:val="a1"/>
    <w:link w:val="affff1"/>
    <w:uiPriority w:val="30"/>
    <w:rsid w:val="00F257A7"/>
    <w:rPr>
      <w:rFonts w:ascii="Calibri" w:eastAsia="Calibri" w:hAnsi="Calibri" w:cs="Calibri"/>
      <w:i/>
      <w:kern w:val="0"/>
      <w:sz w:val="22"/>
      <w:szCs w:val="22"/>
      <w:shd w:val="clear" w:color="auto" w:fill="F2F2F2"/>
      <w:lang w:eastAsia="en-US" w:bidi="ar-SA"/>
    </w:rPr>
  </w:style>
  <w:style w:type="character" w:customStyle="1" w:styleId="HeaderChar">
    <w:name w:val="Header Char"/>
    <w:basedOn w:val="a1"/>
    <w:uiPriority w:val="99"/>
    <w:rsid w:val="00F257A7"/>
  </w:style>
  <w:style w:type="character" w:customStyle="1" w:styleId="FooterChar">
    <w:name w:val="Footer Char"/>
    <w:basedOn w:val="a1"/>
    <w:uiPriority w:val="99"/>
    <w:rsid w:val="00F257A7"/>
  </w:style>
  <w:style w:type="character" w:customStyle="1" w:styleId="CaptionChar">
    <w:name w:val="Caption Char"/>
    <w:uiPriority w:val="99"/>
    <w:rsid w:val="00F257A7"/>
  </w:style>
  <w:style w:type="table" w:customStyle="1" w:styleId="TableGridLight">
    <w:name w:val="Table Grid Light"/>
    <w:basedOn w:val="a2"/>
    <w:uiPriority w:val="59"/>
    <w:rsid w:val="00F257A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1">
    <w:name w:val="Таблица простая 11"/>
    <w:basedOn w:val="a2"/>
    <w:uiPriority w:val="59"/>
    <w:rsid w:val="00F257A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2"/>
    <w:uiPriority w:val="59"/>
    <w:rsid w:val="00F257A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F257A7"/>
    <w:rPr>
      <w:sz w:val="18"/>
    </w:rPr>
  </w:style>
  <w:style w:type="paragraph" w:styleId="affff3">
    <w:name w:val="endnote text"/>
    <w:basedOn w:val="a0"/>
    <w:link w:val="affff4"/>
    <w:uiPriority w:val="99"/>
    <w:semiHidden/>
    <w:unhideWhenUsed/>
    <w:rsid w:val="00F257A7"/>
    <w:pPr>
      <w:suppressAutoHyphens w:val="0"/>
    </w:pPr>
    <w:rPr>
      <w:rFonts w:ascii="Calibri" w:hAnsi="Calibri" w:cs="Calibri"/>
      <w:kern w:val="0"/>
      <w:szCs w:val="22"/>
      <w:lang w:eastAsia="en-US"/>
    </w:rPr>
  </w:style>
  <w:style w:type="character" w:customStyle="1" w:styleId="affff4">
    <w:name w:val="Текст концевой сноски Знак"/>
    <w:basedOn w:val="a1"/>
    <w:link w:val="affff3"/>
    <w:uiPriority w:val="99"/>
    <w:semiHidden/>
    <w:rsid w:val="00F257A7"/>
    <w:rPr>
      <w:rFonts w:ascii="Calibri" w:eastAsia="Calibri" w:hAnsi="Calibri" w:cs="Calibri"/>
      <w:kern w:val="0"/>
      <w:sz w:val="20"/>
      <w:szCs w:val="22"/>
      <w:lang w:eastAsia="en-US" w:bidi="ar-SA"/>
    </w:rPr>
  </w:style>
  <w:style w:type="character" w:styleId="affff5">
    <w:name w:val="endnote reference"/>
    <w:basedOn w:val="a1"/>
    <w:uiPriority w:val="99"/>
    <w:semiHidden/>
    <w:unhideWhenUsed/>
    <w:rsid w:val="00F257A7"/>
    <w:rPr>
      <w:vertAlign w:val="superscript"/>
    </w:rPr>
  </w:style>
  <w:style w:type="paragraph" w:styleId="42">
    <w:name w:val="toc 4"/>
    <w:basedOn w:val="a0"/>
    <w:next w:val="a0"/>
    <w:uiPriority w:val="39"/>
    <w:unhideWhenUsed/>
    <w:rsid w:val="00F257A7"/>
    <w:pPr>
      <w:suppressAutoHyphens w:val="0"/>
      <w:spacing w:after="57" w:line="276" w:lineRule="auto"/>
      <w:ind w:left="850"/>
    </w:pPr>
    <w:rPr>
      <w:rFonts w:ascii="Calibri" w:hAnsi="Calibri" w:cs="Calibri"/>
      <w:kern w:val="0"/>
      <w:sz w:val="22"/>
      <w:szCs w:val="22"/>
      <w:lang w:eastAsia="en-US"/>
    </w:rPr>
  </w:style>
  <w:style w:type="paragraph" w:styleId="52">
    <w:name w:val="toc 5"/>
    <w:basedOn w:val="a0"/>
    <w:next w:val="a0"/>
    <w:uiPriority w:val="39"/>
    <w:unhideWhenUsed/>
    <w:rsid w:val="00F257A7"/>
    <w:pPr>
      <w:suppressAutoHyphens w:val="0"/>
      <w:spacing w:after="57" w:line="276" w:lineRule="auto"/>
      <w:ind w:left="1134"/>
    </w:pPr>
    <w:rPr>
      <w:rFonts w:ascii="Calibri" w:hAnsi="Calibri" w:cs="Calibri"/>
      <w:kern w:val="0"/>
      <w:sz w:val="22"/>
      <w:szCs w:val="22"/>
      <w:lang w:eastAsia="en-US"/>
    </w:rPr>
  </w:style>
  <w:style w:type="paragraph" w:styleId="61">
    <w:name w:val="toc 6"/>
    <w:basedOn w:val="a0"/>
    <w:next w:val="a0"/>
    <w:uiPriority w:val="39"/>
    <w:unhideWhenUsed/>
    <w:rsid w:val="00F257A7"/>
    <w:pPr>
      <w:suppressAutoHyphens w:val="0"/>
      <w:spacing w:after="57" w:line="276" w:lineRule="auto"/>
      <w:ind w:left="1417"/>
    </w:pPr>
    <w:rPr>
      <w:rFonts w:ascii="Calibri" w:hAnsi="Calibri" w:cs="Calibri"/>
      <w:kern w:val="0"/>
      <w:sz w:val="22"/>
      <w:szCs w:val="22"/>
      <w:lang w:eastAsia="en-US"/>
    </w:rPr>
  </w:style>
  <w:style w:type="paragraph" w:styleId="71">
    <w:name w:val="toc 7"/>
    <w:basedOn w:val="a0"/>
    <w:next w:val="a0"/>
    <w:uiPriority w:val="39"/>
    <w:unhideWhenUsed/>
    <w:rsid w:val="00F257A7"/>
    <w:pPr>
      <w:suppressAutoHyphens w:val="0"/>
      <w:spacing w:after="57" w:line="276" w:lineRule="auto"/>
      <w:ind w:left="1701"/>
    </w:pPr>
    <w:rPr>
      <w:rFonts w:ascii="Calibri" w:hAnsi="Calibri" w:cs="Calibri"/>
      <w:kern w:val="0"/>
      <w:sz w:val="22"/>
      <w:szCs w:val="22"/>
      <w:lang w:eastAsia="en-US"/>
    </w:rPr>
  </w:style>
  <w:style w:type="paragraph" w:styleId="81">
    <w:name w:val="toc 8"/>
    <w:basedOn w:val="a0"/>
    <w:next w:val="a0"/>
    <w:uiPriority w:val="39"/>
    <w:unhideWhenUsed/>
    <w:rsid w:val="00F257A7"/>
    <w:pPr>
      <w:suppressAutoHyphens w:val="0"/>
      <w:spacing w:after="57" w:line="276" w:lineRule="auto"/>
      <w:ind w:left="1984"/>
    </w:pPr>
    <w:rPr>
      <w:rFonts w:ascii="Calibri" w:hAnsi="Calibri" w:cs="Calibri"/>
      <w:kern w:val="0"/>
      <w:sz w:val="22"/>
      <w:szCs w:val="22"/>
      <w:lang w:eastAsia="en-US"/>
    </w:rPr>
  </w:style>
  <w:style w:type="paragraph" w:styleId="91">
    <w:name w:val="toc 9"/>
    <w:basedOn w:val="a0"/>
    <w:next w:val="a0"/>
    <w:uiPriority w:val="39"/>
    <w:unhideWhenUsed/>
    <w:rsid w:val="00F257A7"/>
    <w:pPr>
      <w:suppressAutoHyphens w:val="0"/>
      <w:spacing w:after="57" w:line="276" w:lineRule="auto"/>
      <w:ind w:left="2268"/>
    </w:pPr>
    <w:rPr>
      <w:rFonts w:ascii="Calibri" w:hAnsi="Calibri" w:cs="Calibri"/>
      <w:kern w:val="0"/>
      <w:sz w:val="22"/>
      <w:szCs w:val="22"/>
      <w:lang w:eastAsia="en-US"/>
    </w:rPr>
  </w:style>
  <w:style w:type="paragraph" w:styleId="affff6">
    <w:name w:val="table of figures"/>
    <w:basedOn w:val="a0"/>
    <w:next w:val="a0"/>
    <w:uiPriority w:val="99"/>
    <w:unhideWhenUsed/>
    <w:rsid w:val="00F257A7"/>
    <w:pPr>
      <w:suppressAutoHyphens w:val="0"/>
      <w:spacing w:line="276" w:lineRule="auto"/>
    </w:pPr>
    <w:rPr>
      <w:rFonts w:ascii="Calibri" w:hAnsi="Calibri" w:cs="Calibri"/>
      <w:kern w:val="0"/>
      <w:sz w:val="22"/>
      <w:szCs w:val="22"/>
      <w:lang w:eastAsia="en-US"/>
    </w:rPr>
  </w:style>
  <w:style w:type="character" w:styleId="affff7">
    <w:name w:val="Emphasis"/>
    <w:qFormat/>
    <w:rsid w:val="00F257A7"/>
    <w:rPr>
      <w:i/>
      <w:iCs/>
    </w:rPr>
  </w:style>
  <w:style w:type="paragraph" w:customStyle="1" w:styleId="82">
    <w:name w:val="Основной текст8"/>
    <w:basedOn w:val="a0"/>
    <w:rsid w:val="00F257A7"/>
    <w:pPr>
      <w:widowControl w:val="0"/>
      <w:shd w:val="clear" w:color="auto" w:fill="FFFFFF"/>
      <w:suppressAutoHyphens w:val="0"/>
      <w:spacing w:line="211" w:lineRule="exact"/>
      <w:jc w:val="both"/>
    </w:pPr>
    <w:rPr>
      <w:rFonts w:ascii="Malgun Gothic" w:eastAsia="Malgun Gothic" w:hAnsi="Malgun Gothic"/>
      <w:spacing w:val="3"/>
      <w:kern w:val="0"/>
      <w:sz w:val="18"/>
      <w:szCs w:val="18"/>
    </w:rPr>
  </w:style>
  <w:style w:type="character" w:customStyle="1" w:styleId="0pt">
    <w:name w:val="Основной текст + Полужирный;Интервал 0 pt"/>
    <w:rsid w:val="00F257A7"/>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paragraph" w:customStyle="1" w:styleId="c34">
    <w:name w:val="c34"/>
    <w:basedOn w:val="a0"/>
    <w:rsid w:val="00F257A7"/>
    <w:pPr>
      <w:suppressAutoHyphens w:val="0"/>
      <w:spacing w:before="100" w:beforeAutospacing="1" w:after="100" w:afterAutospacing="1"/>
    </w:pPr>
    <w:rPr>
      <w:rFonts w:eastAsia="Times New Roman"/>
      <w:kern w:val="0"/>
      <w:sz w:val="24"/>
      <w:szCs w:val="24"/>
    </w:rPr>
  </w:style>
  <w:style w:type="character" w:customStyle="1" w:styleId="c6">
    <w:name w:val="c6"/>
    <w:basedOn w:val="a1"/>
    <w:rsid w:val="00F257A7"/>
  </w:style>
  <w:style w:type="character" w:customStyle="1" w:styleId="c12">
    <w:name w:val="c12"/>
    <w:basedOn w:val="a1"/>
    <w:rsid w:val="00F257A7"/>
  </w:style>
  <w:style w:type="table" w:customStyle="1" w:styleId="43">
    <w:name w:val="Сетка таблицы4"/>
    <w:basedOn w:val="a2"/>
    <w:next w:val="afe"/>
    <w:uiPriority w:val="59"/>
    <w:rsid w:val="00F257A7"/>
    <w:pPr>
      <w:suppressAutoHyphens w:val="0"/>
    </w:pPr>
    <w:rPr>
      <w:rFonts w:ascii="Times New Roman" w:eastAsia="Times New Roman" w:hAnsi="Times New Roman" w:cs="Times New Roman"/>
      <w:kern w:val="0"/>
      <w:sz w:val="20"/>
      <w:szCs w:val="20"/>
      <w:lang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lright">
    <w:name w:val="flright"/>
    <w:basedOn w:val="a0"/>
    <w:rsid w:val="00F257A7"/>
    <w:pPr>
      <w:suppressAutoHyphens w:val="0"/>
      <w:spacing w:before="100" w:beforeAutospacing="1" w:after="100" w:afterAutospacing="1"/>
    </w:pPr>
    <w:rPr>
      <w:rFonts w:eastAsia="Times New Roman"/>
      <w:kern w:val="0"/>
      <w:sz w:val="24"/>
      <w:szCs w:val="24"/>
    </w:rPr>
  </w:style>
  <w:style w:type="paragraph" w:styleId="36">
    <w:name w:val="Body Text Indent 3"/>
    <w:basedOn w:val="a0"/>
    <w:link w:val="37"/>
    <w:uiPriority w:val="99"/>
    <w:unhideWhenUsed/>
    <w:rsid w:val="00F257A7"/>
    <w:pPr>
      <w:suppressAutoHyphens w:val="0"/>
      <w:spacing w:after="120" w:line="276" w:lineRule="auto"/>
      <w:ind w:left="283"/>
    </w:pPr>
    <w:rPr>
      <w:rFonts w:ascii="Calibri" w:hAnsi="Calibri" w:cs="Calibri"/>
      <w:kern w:val="0"/>
      <w:sz w:val="16"/>
      <w:szCs w:val="16"/>
      <w:lang w:eastAsia="en-US"/>
    </w:rPr>
  </w:style>
  <w:style w:type="character" w:customStyle="1" w:styleId="37">
    <w:name w:val="Основной текст с отступом 3 Знак"/>
    <w:basedOn w:val="a1"/>
    <w:link w:val="36"/>
    <w:uiPriority w:val="99"/>
    <w:rsid w:val="00F257A7"/>
    <w:rPr>
      <w:rFonts w:ascii="Calibri" w:eastAsia="Calibri" w:hAnsi="Calibri" w:cs="Calibri"/>
      <w:kern w:val="0"/>
      <w:sz w:val="16"/>
      <w:szCs w:val="16"/>
      <w:lang w:eastAsia="en-US" w:bidi="ar-SA"/>
    </w:rPr>
  </w:style>
  <w:style w:type="paragraph" w:styleId="affff8">
    <w:name w:val="Plain Text"/>
    <w:basedOn w:val="a0"/>
    <w:link w:val="affff9"/>
    <w:rsid w:val="00F257A7"/>
    <w:pPr>
      <w:suppressAutoHyphens w:val="0"/>
    </w:pPr>
    <w:rPr>
      <w:rFonts w:ascii="Courier New" w:eastAsia="Times New Roman" w:hAnsi="Courier New" w:cs="Courier New"/>
      <w:kern w:val="0"/>
    </w:rPr>
  </w:style>
  <w:style w:type="character" w:customStyle="1" w:styleId="affff9">
    <w:name w:val="Текст Знак"/>
    <w:basedOn w:val="a1"/>
    <w:link w:val="affff8"/>
    <w:rsid w:val="00F257A7"/>
    <w:rPr>
      <w:rFonts w:ascii="Courier New" w:eastAsia="Times New Roman" w:hAnsi="Courier New" w:cs="Courier New"/>
      <w:kern w:val="0"/>
      <w:sz w:val="20"/>
      <w:szCs w:val="20"/>
      <w:lang w:eastAsia="ru-RU" w:bidi="ar-SA"/>
    </w:rPr>
  </w:style>
  <w:style w:type="paragraph" w:customStyle="1" w:styleId="1fc">
    <w:name w:val="1"/>
    <w:basedOn w:val="a0"/>
    <w:rsid w:val="00F257A7"/>
    <w:pPr>
      <w:suppressAutoHyphens w:val="0"/>
      <w:spacing w:after="160" w:line="240" w:lineRule="exact"/>
    </w:pPr>
    <w:rPr>
      <w:rFonts w:ascii="Verdana" w:eastAsia="Times New Roman" w:hAnsi="Verdana"/>
      <w:kern w:val="0"/>
      <w:lang w:val="en-US" w:eastAsia="en-US"/>
    </w:rPr>
  </w:style>
  <w:style w:type="paragraph" w:customStyle="1" w:styleId="Pa31">
    <w:name w:val="Pa31"/>
    <w:basedOn w:val="Default"/>
    <w:next w:val="Default"/>
    <w:uiPriority w:val="99"/>
    <w:rsid w:val="00F257A7"/>
    <w:pPr>
      <w:autoSpaceDE/>
      <w:autoSpaceDN/>
      <w:adjustRightInd/>
      <w:spacing w:line="221" w:lineRule="atLeast"/>
    </w:pPr>
    <w:rPr>
      <w:rFonts w:ascii="PragmaticaCSanPin" w:eastAsiaTheme="minorHAnsi" w:hAnsi="PragmaticaCSanPin" w:cstheme="minorBidi"/>
      <w:color w:val="auto"/>
      <w:lang w:eastAsia="en-US"/>
    </w:rPr>
  </w:style>
  <w:style w:type="paragraph" w:customStyle="1" w:styleId="Pa39">
    <w:name w:val="Pa39"/>
    <w:basedOn w:val="Default"/>
    <w:next w:val="Default"/>
    <w:uiPriority w:val="99"/>
    <w:rsid w:val="00F257A7"/>
    <w:pPr>
      <w:autoSpaceDE/>
      <w:autoSpaceDN/>
      <w:adjustRightInd/>
      <w:spacing w:line="181" w:lineRule="atLeast"/>
    </w:pPr>
    <w:rPr>
      <w:rFonts w:ascii="HA_HantinSP" w:eastAsiaTheme="minorHAnsi" w:hAnsi="HA_HantinSP" w:cstheme="minorBidi"/>
      <w:color w:val="auto"/>
      <w:lang w:eastAsia="en-US"/>
    </w:rPr>
  </w:style>
  <w:style w:type="paragraph" w:customStyle="1" w:styleId="org-document">
    <w:name w:val="org-document"/>
    <w:basedOn w:val="a0"/>
    <w:rsid w:val="00F257A7"/>
    <w:pPr>
      <w:suppressAutoHyphens w:val="0"/>
      <w:spacing w:before="100" w:beforeAutospacing="1" w:after="100" w:afterAutospacing="1"/>
    </w:pPr>
    <w:rPr>
      <w:rFonts w:eastAsia="Times New Roman"/>
      <w:kern w:val="0"/>
      <w:sz w:val="24"/>
      <w:szCs w:val="24"/>
    </w:rPr>
  </w:style>
  <w:style w:type="paragraph" w:customStyle="1" w:styleId="c5">
    <w:name w:val="c5"/>
    <w:basedOn w:val="a0"/>
    <w:rsid w:val="00F257A7"/>
    <w:pPr>
      <w:suppressAutoHyphens w:val="0"/>
      <w:spacing w:before="100" w:beforeAutospacing="1" w:after="100" w:afterAutospacing="1"/>
    </w:pPr>
    <w:rPr>
      <w:rFonts w:eastAsia="Times New Roman"/>
      <w:kern w:val="0"/>
      <w:sz w:val="24"/>
      <w:szCs w:val="24"/>
    </w:rPr>
  </w:style>
  <w:style w:type="character" w:customStyle="1" w:styleId="c2">
    <w:name w:val="c2"/>
    <w:basedOn w:val="a1"/>
    <w:rsid w:val="00F257A7"/>
  </w:style>
  <w:style w:type="paragraph" w:customStyle="1" w:styleId="tableparagraph0">
    <w:name w:val="tableparagraph"/>
    <w:basedOn w:val="a0"/>
    <w:rsid w:val="00830056"/>
    <w:pPr>
      <w:suppressAutoHyphens w:val="0"/>
      <w:spacing w:before="100" w:beforeAutospacing="1" w:after="100" w:afterAutospacing="1"/>
    </w:pPr>
    <w:rPr>
      <w:rFonts w:eastAsia="Times New Roman"/>
      <w:kern w:val="0"/>
      <w:sz w:val="24"/>
      <w:szCs w:val="24"/>
    </w:rPr>
  </w:style>
  <w:style w:type="paragraph" w:customStyle="1" w:styleId="25e1c9ba4ee539a5tableparagraph">
    <w:name w:val="25e1c9ba4ee539a5tableparagraph"/>
    <w:basedOn w:val="a0"/>
    <w:rsid w:val="00830056"/>
    <w:pPr>
      <w:suppressAutoHyphens w:val="0"/>
      <w:spacing w:before="100" w:beforeAutospacing="1" w:after="100" w:afterAutospacing="1"/>
    </w:pPr>
    <w:rPr>
      <w:rFonts w:eastAsia="Times New Roman"/>
      <w:kern w:val="0"/>
      <w:sz w:val="24"/>
      <w:szCs w:val="24"/>
    </w:rPr>
  </w:style>
  <w:style w:type="numbering" w:customStyle="1" w:styleId="2f4">
    <w:name w:val="Нет списка2"/>
    <w:next w:val="a3"/>
    <w:uiPriority w:val="99"/>
    <w:semiHidden/>
    <w:unhideWhenUsed/>
    <w:rsid w:val="00FB4A9B"/>
  </w:style>
  <w:style w:type="character" w:customStyle="1" w:styleId="2f5">
    <w:name w:val="Основной текст (2)_"/>
    <w:link w:val="2f6"/>
    <w:rsid w:val="00FB4A9B"/>
    <w:rPr>
      <w:rFonts w:eastAsia="Times New Roman"/>
      <w:sz w:val="28"/>
      <w:szCs w:val="28"/>
      <w:shd w:val="clear" w:color="auto" w:fill="FFFFFF"/>
    </w:rPr>
  </w:style>
  <w:style w:type="paragraph" w:customStyle="1" w:styleId="2f6">
    <w:name w:val="Основной текст (2)"/>
    <w:basedOn w:val="a0"/>
    <w:link w:val="2f5"/>
    <w:rsid w:val="00FB4A9B"/>
    <w:pPr>
      <w:widowControl w:val="0"/>
      <w:shd w:val="clear" w:color="auto" w:fill="FFFFFF"/>
      <w:suppressAutoHyphens w:val="0"/>
      <w:spacing w:before="240" w:after="120" w:line="0" w:lineRule="atLeast"/>
      <w:jc w:val="both"/>
    </w:pPr>
    <w:rPr>
      <w:rFonts w:ascii="PT Sans" w:eastAsia="Times New Roman" w:hAnsi="PT Sans" w:cs="Noto Sans Devanagari"/>
      <w:sz w:val="28"/>
      <w:szCs w:val="28"/>
      <w:lang w:eastAsia="zh-CN" w:bidi="hi-IN"/>
    </w:rPr>
  </w:style>
  <w:style w:type="paragraph" w:customStyle="1" w:styleId="affffa">
    <w:name w:val="Основной (Основной Текст)"/>
    <w:uiPriority w:val="99"/>
    <w:rsid w:val="00D13125"/>
    <w:pPr>
      <w:widowControl w:val="0"/>
      <w:suppressAutoHyphens w:val="0"/>
      <w:spacing w:after="200" w:line="240" w:lineRule="atLeast"/>
      <w:ind w:firstLine="227"/>
      <w:jc w:val="both"/>
    </w:pPr>
    <w:rPr>
      <w:rFonts w:ascii="Calibri" w:eastAsia="Calibri" w:hAnsi="Calibri" w:cs="Arial Unicode MS"/>
      <w:color w:val="000000"/>
      <w:kern w:val="0"/>
      <w:sz w:val="22"/>
      <w:szCs w:val="22"/>
      <w:u w:color="000000"/>
      <w:lang w:eastAsia="ru-RU" w:bidi="ar-SA"/>
    </w:rPr>
  </w:style>
  <w:style w:type="paragraph" w:customStyle="1" w:styleId="affffb">
    <w:name w:val="Текст_булит (Доп. текст)"/>
    <w:basedOn w:val="a0"/>
    <w:uiPriority w:val="99"/>
    <w:rsid w:val="00D13125"/>
    <w:pPr>
      <w:widowControl w:val="0"/>
      <w:suppressAutoHyphens w:val="0"/>
      <w:autoSpaceDE w:val="0"/>
      <w:autoSpaceDN w:val="0"/>
      <w:adjustRightInd w:val="0"/>
      <w:spacing w:line="237" w:lineRule="atLeast"/>
      <w:ind w:left="283" w:hanging="170"/>
      <w:jc w:val="both"/>
      <w:textAlignment w:val="center"/>
    </w:pPr>
    <w:rPr>
      <w:rFonts w:ascii="SchoolBookSanPin" w:eastAsia="Times New Roman" w:hAnsi="SchoolBookSanPin" w:cs="SchoolBookSanPin"/>
      <w:color w:val="000000"/>
      <w:kern w:val="0"/>
    </w:rPr>
  </w:style>
  <w:style w:type="character" w:customStyle="1" w:styleId="affffc">
    <w:name w:val="Полужирный (Выделения)"/>
    <w:uiPriority w:val="99"/>
    <w:rsid w:val="00D13125"/>
    <w:rPr>
      <w:b/>
      <w:bCs/>
    </w:rPr>
  </w:style>
  <w:style w:type="paragraph" w:customStyle="1" w:styleId="53">
    <w:name w:val="Заг 5 п/ж (Заголовки)"/>
    <w:basedOn w:val="a0"/>
    <w:uiPriority w:val="99"/>
    <w:rsid w:val="00D13125"/>
    <w:pPr>
      <w:widowControl w:val="0"/>
      <w:suppressAutoHyphens w:val="0"/>
      <w:autoSpaceDE w:val="0"/>
      <w:autoSpaceDN w:val="0"/>
      <w:adjustRightInd w:val="0"/>
      <w:spacing w:before="113" w:after="57" w:line="237" w:lineRule="atLeast"/>
      <w:ind w:firstLine="283"/>
      <w:textAlignment w:val="center"/>
    </w:pPr>
    <w:rPr>
      <w:rFonts w:eastAsia="Times New Roman"/>
      <w:b/>
      <w:bCs/>
      <w:color w:val="000000"/>
      <w:kern w:val="0"/>
    </w:rPr>
  </w:style>
  <w:style w:type="character" w:customStyle="1" w:styleId="affffd">
    <w:name w:val="Курсив (Выделения)"/>
    <w:uiPriority w:val="99"/>
    <w:rsid w:val="00D13125"/>
    <w:rPr>
      <w:i/>
      <w:iCs/>
    </w:rPr>
  </w:style>
  <w:style w:type="paragraph" w:customStyle="1" w:styleId="affffe">
    <w:name w:val="Заг_класс (Заголовки)"/>
    <w:basedOn w:val="a0"/>
    <w:uiPriority w:val="99"/>
    <w:rsid w:val="00D13125"/>
    <w:pPr>
      <w:widowControl w:val="0"/>
      <w:suppressAutoHyphens w:val="0"/>
      <w:autoSpaceDE w:val="0"/>
      <w:autoSpaceDN w:val="0"/>
      <w:adjustRightInd w:val="0"/>
      <w:spacing w:after="57" w:line="237" w:lineRule="atLeast"/>
      <w:ind w:firstLine="283"/>
      <w:jc w:val="both"/>
      <w:textAlignment w:val="center"/>
    </w:pPr>
    <w:rPr>
      <w:rFonts w:eastAsia="Times New Roman"/>
      <w:b/>
      <w:bCs/>
      <w:color w:val="000000"/>
      <w:kern w:val="0"/>
    </w:rPr>
  </w:style>
  <w:style w:type="character" w:customStyle="1" w:styleId="2237">
    <w:name w:val="2237"/>
    <w:aliases w:val="bqiaagaaeyqcaaagiaiaaao+bqaabcwfaaaaaaaaaaaaaaaaaaaaaaaaaaaaaaaaaaaaaaaaaaaaaaaaaaaaaaaaaaaaaaaaaaaaaaaaaaaaaaaaaaaaaaaaaaaaaaaaaaaaaaaaaaaaaaaaaaaaaaaaaaaaaaaaaaaaaaaaaaaaaaaaaaaaaaaaaaaaaaaaaaaaaaaaaaaaaaaaaaaaaaaaaaaaaaaaaaaaaaaa"/>
    <w:basedOn w:val="a1"/>
    <w:rsid w:val="00D13125"/>
  </w:style>
  <w:style w:type="character" w:customStyle="1" w:styleId="aff8">
    <w:name w:val="Без интервала Знак"/>
    <w:link w:val="aff7"/>
    <w:uiPriority w:val="1"/>
    <w:rsid w:val="00D13125"/>
    <w:rPr>
      <w:rFonts w:ascii="Calibri" w:eastAsia="Calibri" w:hAnsi="Calibri" w:cs="Calibri"/>
      <w:kern w:val="0"/>
      <w:sz w:val="22"/>
      <w:szCs w:val="22"/>
      <w:lang w:eastAsia="ar-SA" w:bidi="ar-SA"/>
    </w:rPr>
  </w:style>
  <w:style w:type="paragraph" w:customStyle="1" w:styleId="m-1547174782363195819msonospacing">
    <w:name w:val="m_-1547174782363195819msonospacing"/>
    <w:basedOn w:val="a0"/>
    <w:rsid w:val="00D13125"/>
    <w:pPr>
      <w:suppressAutoHyphens w:val="0"/>
      <w:spacing w:before="100" w:beforeAutospacing="1" w:after="100" w:afterAutospacing="1"/>
    </w:pPr>
    <w:rPr>
      <w:rFonts w:eastAsia="Times New Roman"/>
      <w:kern w:val="0"/>
      <w:sz w:val="24"/>
      <w:szCs w:val="24"/>
    </w:rPr>
  </w:style>
  <w:style w:type="paragraph" w:customStyle="1" w:styleId="afffff">
    <w:name w:val="мой"/>
    <w:basedOn w:val="a0"/>
    <w:qFormat/>
    <w:rsid w:val="00D13125"/>
    <w:pPr>
      <w:widowControl w:val="0"/>
      <w:suppressAutoHyphens w:val="0"/>
      <w:autoSpaceDE w:val="0"/>
      <w:autoSpaceDN w:val="0"/>
      <w:adjustRightInd w:val="0"/>
      <w:spacing w:line="276" w:lineRule="auto"/>
      <w:jc w:val="both"/>
    </w:pPr>
    <w:rPr>
      <w:rFonts w:eastAsia="Times New Roman"/>
      <w:bCs/>
      <w:i/>
      <w:color w:val="7F7F7F" w:themeColor="text1" w:themeTint="80"/>
      <w:kern w:val="0"/>
      <w:sz w:val="28"/>
      <w:szCs w:val="28"/>
    </w:rPr>
  </w:style>
  <w:style w:type="paragraph" w:customStyle="1" w:styleId="list-bullet">
    <w:name w:val="list-bullet"/>
    <w:basedOn w:val="a0"/>
    <w:uiPriority w:val="99"/>
    <w:rsid w:val="00D13125"/>
    <w:pPr>
      <w:widowControl w:val="0"/>
      <w:tabs>
        <w:tab w:val="left" w:pos="567"/>
      </w:tabs>
      <w:suppressAutoHyphens w:val="0"/>
      <w:autoSpaceDE w:val="0"/>
      <w:autoSpaceDN w:val="0"/>
      <w:adjustRightInd w:val="0"/>
      <w:spacing w:line="240" w:lineRule="atLeast"/>
      <w:ind w:left="227" w:hanging="142"/>
      <w:jc w:val="both"/>
      <w:textAlignment w:val="center"/>
    </w:pPr>
    <w:rPr>
      <w:rFonts w:ascii="SchoolBookSanPin" w:eastAsia="Times New Roman" w:hAnsi="SchoolBookSanPin" w:cs="SchoolBookSanPin"/>
      <w:color w:val="000000"/>
      <w:kern w:val="0"/>
    </w:rPr>
  </w:style>
  <w:style w:type="paragraph" w:customStyle="1" w:styleId="docdata">
    <w:name w:val="docdata"/>
    <w:aliases w:val="docy,v5,11772,bqiaagaaec8kaaagpawaaaozkwaabceraaaaaaaaaaaaaaaaaaaaaaaaaaaaaaaaaaaaaaaaaaaaaaaaaaaaaaaaaaaaaaaaaaaaaaaaaaaaaaaaaaaaaaaaaaaaaaaaaaaaaaaaaaaaaaaaaaaaaaaaaaaaaaaaaaaaaaaaaaaaaaaaaaaaaaaaaaaaaaaaaaaaaaaaaaaaaaaaaaaaaaaaaaaaaaaaaaaaaaa"/>
    <w:basedOn w:val="a0"/>
    <w:rsid w:val="00D13125"/>
    <w:pPr>
      <w:suppressAutoHyphens w:val="0"/>
      <w:spacing w:before="100" w:beforeAutospacing="1" w:after="100" w:afterAutospacing="1"/>
    </w:pPr>
    <w:rPr>
      <w:rFonts w:eastAsia="Times New Roman"/>
      <w:kern w:val="0"/>
      <w:sz w:val="24"/>
      <w:szCs w:val="24"/>
    </w:rPr>
  </w:style>
  <w:style w:type="paragraph" w:customStyle="1" w:styleId="-111">
    <w:name w:val="Цветной список - Акцент 11"/>
    <w:basedOn w:val="a0"/>
    <w:qFormat/>
    <w:rsid w:val="00D13125"/>
    <w:pPr>
      <w:suppressAutoHyphens w:val="0"/>
      <w:ind w:left="720"/>
      <w:contextualSpacing/>
    </w:pPr>
    <w:rPr>
      <w:rFonts w:eastAsia="Times New Roman"/>
      <w:kern w:val="0"/>
      <w:sz w:val="24"/>
      <w:szCs w:val="24"/>
    </w:rPr>
  </w:style>
  <w:style w:type="paragraph" w:customStyle="1" w:styleId="212">
    <w:name w:val="Заголовок 21"/>
    <w:basedOn w:val="a0"/>
    <w:uiPriority w:val="1"/>
    <w:qFormat/>
    <w:rsid w:val="00D13125"/>
    <w:pPr>
      <w:widowControl w:val="0"/>
      <w:suppressAutoHyphens w:val="0"/>
      <w:autoSpaceDE w:val="0"/>
      <w:autoSpaceDN w:val="0"/>
      <w:ind w:left="157"/>
      <w:outlineLvl w:val="2"/>
    </w:pPr>
    <w:rPr>
      <w:rFonts w:ascii="Arial" w:eastAsia="Arial" w:hAnsi="Arial" w:cs="Arial"/>
      <w:b/>
      <w:bCs/>
      <w:kern w:val="0"/>
      <w:sz w:val="22"/>
      <w:szCs w:val="22"/>
      <w:lang w:eastAsia="en-US"/>
    </w:rPr>
  </w:style>
  <w:style w:type="character" w:customStyle="1" w:styleId="Bold">
    <w:name w:val="Bold"/>
    <w:uiPriority w:val="99"/>
    <w:rsid w:val="00D13125"/>
    <w:rPr>
      <w:b/>
      <w:bCs/>
    </w:rPr>
  </w:style>
  <w:style w:type="paragraph" w:customStyle="1" w:styleId="38">
    <w:name w:val="Стиль3"/>
    <w:basedOn w:val="1"/>
    <w:link w:val="39"/>
    <w:qFormat/>
    <w:rsid w:val="00D13125"/>
    <w:rPr>
      <w:rFonts w:ascii="Times New Roman" w:hAnsi="Times New Roman" w:cs="Times New Roman"/>
      <w:sz w:val="28"/>
      <w:szCs w:val="28"/>
    </w:rPr>
  </w:style>
  <w:style w:type="character" w:customStyle="1" w:styleId="39">
    <w:name w:val="Стиль3 Знак"/>
    <w:basedOn w:val="10"/>
    <w:link w:val="38"/>
    <w:rsid w:val="00D13125"/>
    <w:rPr>
      <w:rFonts w:ascii="Times New Roman" w:eastAsiaTheme="majorEastAsia" w:hAnsi="Times New Roman" w:cs="Times New Roman"/>
      <w:color w:val="365F91" w:themeColor="accent1" w:themeShade="BF"/>
      <w:kern w:val="0"/>
      <w:sz w:val="28"/>
      <w:szCs w:val="28"/>
      <w:lang w:eastAsia="en-US" w:bidi="ar-SA"/>
    </w:rPr>
  </w:style>
  <w:style w:type="paragraph" w:customStyle="1" w:styleId="44">
    <w:name w:val="Стиль4"/>
    <w:basedOn w:val="3"/>
    <w:link w:val="45"/>
    <w:qFormat/>
    <w:rsid w:val="00D13125"/>
    <w:pPr>
      <w:spacing w:line="276" w:lineRule="auto"/>
    </w:pPr>
    <w:rPr>
      <w:rFonts w:ascii="Times New Roman" w:hAnsi="Times New Roman" w:cs="Times New Roman"/>
      <w:b/>
      <w:bCs/>
      <w:sz w:val="28"/>
      <w:szCs w:val="28"/>
      <w:lang w:eastAsia="ru-RU"/>
    </w:rPr>
  </w:style>
  <w:style w:type="character" w:customStyle="1" w:styleId="45">
    <w:name w:val="Стиль4 Знак"/>
    <w:basedOn w:val="30"/>
    <w:link w:val="44"/>
    <w:rsid w:val="00D13125"/>
    <w:rPr>
      <w:rFonts w:ascii="Times New Roman" w:eastAsiaTheme="majorEastAsia" w:hAnsi="Times New Roman" w:cs="Times New Roman"/>
      <w:b/>
      <w:bCs/>
      <w:color w:val="243F60" w:themeColor="accent1" w:themeShade="7F"/>
      <w:kern w:val="0"/>
      <w:sz w:val="28"/>
      <w:szCs w:val="28"/>
      <w:lang w:eastAsia="ru-RU" w:bidi="ar-SA"/>
    </w:rPr>
  </w:style>
  <w:style w:type="paragraph" w:customStyle="1" w:styleId="2f0">
    <w:name w:val="2"/>
    <w:basedOn w:val="a0"/>
    <w:next w:val="ab"/>
    <w:link w:val="afff3"/>
    <w:rsid w:val="00D2468F"/>
    <w:pPr>
      <w:keepNext/>
      <w:pBdr>
        <w:top w:val="none" w:sz="0" w:space="0" w:color="000000"/>
        <w:left w:val="none" w:sz="0" w:space="0" w:color="000000"/>
        <w:bottom w:val="none" w:sz="0" w:space="0" w:color="000000"/>
        <w:right w:val="none" w:sz="0" w:space="0" w:color="000000"/>
      </w:pBdr>
      <w:spacing w:before="240" w:after="120" w:line="276" w:lineRule="auto"/>
    </w:pPr>
    <w:rPr>
      <w:rFonts w:asciiTheme="majorHAnsi" w:eastAsiaTheme="majorEastAsia" w:hAnsiTheme="majorHAnsi" w:cstheme="majorBidi"/>
      <w:spacing w:val="-10"/>
      <w:kern w:val="28"/>
      <w:sz w:val="56"/>
      <w:szCs w:val="56"/>
      <w:lang w:eastAsia="zh-CN" w:bidi="hi-IN"/>
    </w:rPr>
  </w:style>
  <w:style w:type="character" w:customStyle="1" w:styleId="211pt">
    <w:name w:val="Основной текст (2) + 11 pt;Полужирный"/>
    <w:basedOn w:val="2f5"/>
    <w:rsid w:val="00846DD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
    <w:name w:val="Основной текст (2) + 13 pt;Полужирный"/>
    <w:basedOn w:val="2f5"/>
    <w:rsid w:val="00846DD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7">
    <w:name w:val="Подпись к таблице (2)_"/>
    <w:basedOn w:val="a1"/>
    <w:link w:val="2f8"/>
    <w:rsid w:val="00846DD8"/>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f5"/>
    <w:rsid w:val="00846DD8"/>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1"/>
    <w:link w:val="460"/>
    <w:rsid w:val="00846DD8"/>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f5"/>
    <w:rsid w:val="00846DD8"/>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f5"/>
    <w:rsid w:val="00846DD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f5"/>
    <w:rsid w:val="00846DD8"/>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2f8">
    <w:name w:val="Подпись к таблице (2)"/>
    <w:basedOn w:val="a0"/>
    <w:link w:val="2f7"/>
    <w:rsid w:val="00846DD8"/>
    <w:pPr>
      <w:widowControl w:val="0"/>
      <w:shd w:val="clear" w:color="auto" w:fill="FFFFFF"/>
      <w:suppressAutoHyphens w:val="0"/>
      <w:spacing w:line="0" w:lineRule="atLeast"/>
    </w:pPr>
    <w:rPr>
      <w:rFonts w:eastAsia="Times New Roman"/>
      <w:b/>
      <w:bCs/>
      <w:sz w:val="26"/>
      <w:szCs w:val="26"/>
      <w:lang w:eastAsia="zh-CN" w:bidi="hi-IN"/>
    </w:rPr>
  </w:style>
  <w:style w:type="paragraph" w:customStyle="1" w:styleId="460">
    <w:name w:val="Основной текст (46)"/>
    <w:basedOn w:val="a0"/>
    <w:link w:val="46"/>
    <w:rsid w:val="00846DD8"/>
    <w:pPr>
      <w:widowControl w:val="0"/>
      <w:shd w:val="clear" w:color="auto" w:fill="FFFFFF"/>
      <w:suppressAutoHyphens w:val="0"/>
      <w:spacing w:after="240" w:line="0" w:lineRule="atLeast"/>
      <w:jc w:val="right"/>
    </w:pPr>
    <w:rPr>
      <w:rFonts w:eastAsia="Times New Roman"/>
      <w:b/>
      <w:bCs/>
      <w:sz w:val="26"/>
      <w:szCs w:val="26"/>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Sans" w:eastAsia="Tahoma" w:hAnsi="PT Sans" w:cs="Noto Sans Devanagari"/>
        <w:kern w:val="2"/>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footer" w:uiPriority="0"/>
    <w:lsdException w:name="index heading" w:uiPriority="0"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42CC"/>
    <w:rPr>
      <w:rFonts w:ascii="Times New Roman" w:eastAsia="Calibri" w:hAnsi="Times New Roman" w:cs="Times New Roman"/>
      <w:sz w:val="20"/>
      <w:szCs w:val="20"/>
      <w:lang w:eastAsia="ru-RU" w:bidi="ar-SA"/>
    </w:rPr>
  </w:style>
  <w:style w:type="paragraph" w:styleId="1">
    <w:name w:val="heading 1"/>
    <w:basedOn w:val="a0"/>
    <w:next w:val="a0"/>
    <w:link w:val="10"/>
    <w:qFormat/>
    <w:rsid w:val="00990C72"/>
    <w:pPr>
      <w:keepNext/>
      <w:keepLines/>
      <w:suppressAutoHyphens w:val="0"/>
      <w:spacing w:before="240" w:line="259" w:lineRule="auto"/>
      <w:outlineLvl w:val="0"/>
    </w:pPr>
    <w:rPr>
      <w:rFonts w:asciiTheme="majorHAnsi" w:eastAsiaTheme="majorEastAsia" w:hAnsiTheme="majorHAnsi" w:cstheme="majorBidi"/>
      <w:color w:val="365F91" w:themeColor="accent1" w:themeShade="BF"/>
      <w:kern w:val="0"/>
      <w:sz w:val="32"/>
      <w:szCs w:val="32"/>
      <w:lang w:eastAsia="en-US"/>
    </w:rPr>
  </w:style>
  <w:style w:type="paragraph" w:styleId="20">
    <w:name w:val="heading 2"/>
    <w:basedOn w:val="a0"/>
    <w:next w:val="a0"/>
    <w:link w:val="21"/>
    <w:unhideWhenUsed/>
    <w:qFormat/>
    <w:rsid w:val="00990C72"/>
    <w:pPr>
      <w:keepNext/>
      <w:keepLines/>
      <w:suppressAutoHyphens w:val="0"/>
      <w:spacing w:before="40" w:line="259" w:lineRule="auto"/>
      <w:outlineLvl w:val="1"/>
    </w:pPr>
    <w:rPr>
      <w:rFonts w:asciiTheme="majorHAnsi" w:eastAsiaTheme="majorEastAsia" w:hAnsiTheme="majorHAnsi" w:cstheme="majorBidi"/>
      <w:color w:val="365F91" w:themeColor="accent1" w:themeShade="BF"/>
      <w:kern w:val="0"/>
      <w:sz w:val="26"/>
      <w:szCs w:val="26"/>
      <w:lang w:eastAsia="en-US"/>
    </w:rPr>
  </w:style>
  <w:style w:type="paragraph" w:styleId="3">
    <w:name w:val="heading 3"/>
    <w:basedOn w:val="a0"/>
    <w:next w:val="a0"/>
    <w:link w:val="30"/>
    <w:unhideWhenUsed/>
    <w:qFormat/>
    <w:rsid w:val="00990C72"/>
    <w:pPr>
      <w:keepNext/>
      <w:keepLines/>
      <w:suppressAutoHyphens w:val="0"/>
      <w:spacing w:before="40" w:line="259" w:lineRule="auto"/>
      <w:outlineLvl w:val="2"/>
    </w:pPr>
    <w:rPr>
      <w:rFonts w:asciiTheme="majorHAnsi" w:eastAsiaTheme="majorEastAsia" w:hAnsiTheme="majorHAnsi" w:cstheme="majorBidi"/>
      <w:color w:val="243F60" w:themeColor="accent1" w:themeShade="7F"/>
      <w:kern w:val="0"/>
      <w:sz w:val="24"/>
      <w:szCs w:val="24"/>
      <w:lang w:eastAsia="en-US"/>
    </w:rPr>
  </w:style>
  <w:style w:type="paragraph" w:styleId="4">
    <w:name w:val="heading 4"/>
    <w:basedOn w:val="a0"/>
    <w:next w:val="a0"/>
    <w:link w:val="40"/>
    <w:uiPriority w:val="9"/>
    <w:unhideWhenUsed/>
    <w:qFormat/>
    <w:rsid w:val="00F257A7"/>
    <w:pPr>
      <w:keepNext/>
      <w:keepLines/>
      <w:suppressAutoHyphens w:val="0"/>
      <w:spacing w:before="200" w:line="276" w:lineRule="auto"/>
      <w:outlineLvl w:val="3"/>
    </w:pPr>
    <w:rPr>
      <w:rFonts w:ascii="Cambria" w:eastAsia="Times New Roman" w:hAnsi="Cambria"/>
      <w:b/>
      <w:bCs/>
      <w:i/>
      <w:iCs/>
      <w:color w:val="4F81BD"/>
      <w:kern w:val="0"/>
      <w:sz w:val="22"/>
      <w:szCs w:val="22"/>
    </w:rPr>
  </w:style>
  <w:style w:type="paragraph" w:styleId="5">
    <w:name w:val="heading 5"/>
    <w:basedOn w:val="a0"/>
    <w:next w:val="a0"/>
    <w:link w:val="50"/>
    <w:uiPriority w:val="9"/>
    <w:unhideWhenUsed/>
    <w:qFormat/>
    <w:rsid w:val="00F257A7"/>
    <w:pPr>
      <w:keepNext/>
      <w:keepLines/>
      <w:suppressAutoHyphens w:val="0"/>
      <w:spacing w:before="320" w:after="200" w:line="276" w:lineRule="auto"/>
      <w:outlineLvl w:val="4"/>
    </w:pPr>
    <w:rPr>
      <w:rFonts w:ascii="Arial" w:eastAsia="Arial" w:hAnsi="Arial" w:cs="Arial"/>
      <w:b/>
      <w:bCs/>
      <w:kern w:val="0"/>
      <w:sz w:val="24"/>
      <w:szCs w:val="24"/>
      <w:lang w:eastAsia="en-US"/>
    </w:rPr>
  </w:style>
  <w:style w:type="paragraph" w:styleId="6">
    <w:name w:val="heading 6"/>
    <w:basedOn w:val="a0"/>
    <w:next w:val="a0"/>
    <w:link w:val="60"/>
    <w:uiPriority w:val="9"/>
    <w:unhideWhenUsed/>
    <w:qFormat/>
    <w:rsid w:val="00F257A7"/>
    <w:pPr>
      <w:keepNext/>
      <w:keepLines/>
      <w:suppressAutoHyphens w:val="0"/>
      <w:spacing w:before="320" w:after="200" w:line="276" w:lineRule="auto"/>
      <w:outlineLvl w:val="5"/>
    </w:pPr>
    <w:rPr>
      <w:rFonts w:ascii="Arial" w:eastAsia="Arial" w:hAnsi="Arial" w:cs="Arial"/>
      <w:b/>
      <w:bCs/>
      <w:kern w:val="0"/>
      <w:sz w:val="22"/>
      <w:szCs w:val="22"/>
      <w:lang w:eastAsia="en-US"/>
    </w:rPr>
  </w:style>
  <w:style w:type="paragraph" w:styleId="7">
    <w:name w:val="heading 7"/>
    <w:basedOn w:val="a0"/>
    <w:next w:val="a0"/>
    <w:link w:val="70"/>
    <w:uiPriority w:val="9"/>
    <w:unhideWhenUsed/>
    <w:qFormat/>
    <w:rsid w:val="00F257A7"/>
    <w:pPr>
      <w:keepNext/>
      <w:keepLines/>
      <w:suppressAutoHyphens w:val="0"/>
      <w:spacing w:before="320" w:after="200" w:line="276" w:lineRule="auto"/>
      <w:outlineLvl w:val="6"/>
    </w:pPr>
    <w:rPr>
      <w:rFonts w:ascii="Arial" w:eastAsia="Arial" w:hAnsi="Arial" w:cs="Arial"/>
      <w:b/>
      <w:bCs/>
      <w:i/>
      <w:iCs/>
      <w:kern w:val="0"/>
      <w:sz w:val="22"/>
      <w:szCs w:val="22"/>
      <w:lang w:eastAsia="en-US"/>
    </w:rPr>
  </w:style>
  <w:style w:type="paragraph" w:styleId="8">
    <w:name w:val="heading 8"/>
    <w:basedOn w:val="a0"/>
    <w:next w:val="a0"/>
    <w:link w:val="80"/>
    <w:uiPriority w:val="9"/>
    <w:unhideWhenUsed/>
    <w:qFormat/>
    <w:rsid w:val="00F257A7"/>
    <w:pPr>
      <w:keepNext/>
      <w:keepLines/>
      <w:suppressAutoHyphens w:val="0"/>
      <w:spacing w:before="320" w:after="200" w:line="276" w:lineRule="auto"/>
      <w:outlineLvl w:val="7"/>
    </w:pPr>
    <w:rPr>
      <w:rFonts w:ascii="Arial" w:eastAsia="Arial" w:hAnsi="Arial" w:cs="Arial"/>
      <w:i/>
      <w:iCs/>
      <w:kern w:val="0"/>
      <w:sz w:val="22"/>
      <w:szCs w:val="22"/>
      <w:lang w:eastAsia="en-US"/>
    </w:rPr>
  </w:style>
  <w:style w:type="paragraph" w:styleId="9">
    <w:name w:val="heading 9"/>
    <w:basedOn w:val="a0"/>
    <w:next w:val="a0"/>
    <w:link w:val="90"/>
    <w:uiPriority w:val="9"/>
    <w:unhideWhenUsed/>
    <w:qFormat/>
    <w:rsid w:val="00F257A7"/>
    <w:pPr>
      <w:keepNext/>
      <w:keepLines/>
      <w:suppressAutoHyphens w:val="0"/>
      <w:spacing w:before="320" w:after="200" w:line="276" w:lineRule="auto"/>
      <w:outlineLvl w:val="8"/>
    </w:pPr>
    <w:rPr>
      <w:rFonts w:ascii="Arial" w:eastAsia="Arial" w:hAnsi="Arial" w:cs="Arial"/>
      <w:i/>
      <w:iCs/>
      <w:kern w:val="0"/>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90C72"/>
    <w:rPr>
      <w:rFonts w:asciiTheme="majorHAnsi" w:eastAsiaTheme="majorEastAsia" w:hAnsiTheme="majorHAnsi" w:cstheme="majorBidi"/>
      <w:color w:val="365F91" w:themeColor="accent1" w:themeShade="BF"/>
      <w:kern w:val="0"/>
      <w:sz w:val="32"/>
      <w:szCs w:val="32"/>
      <w:lang w:eastAsia="en-US" w:bidi="ar-SA"/>
    </w:rPr>
  </w:style>
  <w:style w:type="character" w:customStyle="1" w:styleId="21">
    <w:name w:val="Заголовок 2 Знак"/>
    <w:basedOn w:val="a1"/>
    <w:link w:val="20"/>
    <w:rsid w:val="00990C72"/>
    <w:rPr>
      <w:rFonts w:asciiTheme="majorHAnsi" w:eastAsiaTheme="majorEastAsia" w:hAnsiTheme="majorHAnsi" w:cstheme="majorBidi"/>
      <w:color w:val="365F91" w:themeColor="accent1" w:themeShade="BF"/>
      <w:kern w:val="0"/>
      <w:sz w:val="26"/>
      <w:szCs w:val="26"/>
      <w:lang w:eastAsia="en-US" w:bidi="ar-SA"/>
    </w:rPr>
  </w:style>
  <w:style w:type="character" w:customStyle="1" w:styleId="30">
    <w:name w:val="Заголовок 3 Знак"/>
    <w:basedOn w:val="a1"/>
    <w:link w:val="3"/>
    <w:rsid w:val="00990C72"/>
    <w:rPr>
      <w:rFonts w:asciiTheme="majorHAnsi" w:eastAsiaTheme="majorEastAsia" w:hAnsiTheme="majorHAnsi" w:cstheme="majorBidi"/>
      <w:color w:val="243F60" w:themeColor="accent1" w:themeShade="7F"/>
      <w:kern w:val="0"/>
      <w:lang w:eastAsia="en-US" w:bidi="ar-SA"/>
    </w:rPr>
  </w:style>
  <w:style w:type="character" w:customStyle="1" w:styleId="a4">
    <w:name w:val="Текст выноски Знак"/>
    <w:basedOn w:val="a1"/>
    <w:uiPriority w:val="99"/>
    <w:qFormat/>
    <w:rsid w:val="0046475B"/>
    <w:rPr>
      <w:rFonts w:ascii="Tahoma" w:hAnsi="Tahoma" w:cs="Tahoma"/>
      <w:sz w:val="16"/>
      <w:szCs w:val="16"/>
    </w:rPr>
  </w:style>
  <w:style w:type="character" w:customStyle="1" w:styleId="a5">
    <w:name w:val="Верхний колонтитул Знак"/>
    <w:basedOn w:val="a1"/>
    <w:uiPriority w:val="99"/>
    <w:qFormat/>
    <w:rsid w:val="0046475B"/>
  </w:style>
  <w:style w:type="character" w:customStyle="1" w:styleId="a6">
    <w:name w:val="Нижний колонтитул Знак"/>
    <w:basedOn w:val="a1"/>
    <w:qFormat/>
    <w:rsid w:val="0046475B"/>
  </w:style>
  <w:style w:type="character" w:customStyle="1" w:styleId="a7">
    <w:name w:val="номер страницы"/>
    <w:basedOn w:val="a1"/>
    <w:qFormat/>
    <w:rsid w:val="0046475B"/>
  </w:style>
  <w:style w:type="character" w:customStyle="1" w:styleId="-">
    <w:name w:val="Интернет-ссылка"/>
    <w:basedOn w:val="a1"/>
    <w:rsid w:val="0046475B"/>
    <w:rPr>
      <w:color w:val="0000FF"/>
      <w:u w:val="single"/>
    </w:rPr>
  </w:style>
  <w:style w:type="character" w:styleId="a8">
    <w:name w:val="annotation reference"/>
    <w:basedOn w:val="a1"/>
    <w:uiPriority w:val="99"/>
    <w:qFormat/>
    <w:rsid w:val="0046475B"/>
    <w:rPr>
      <w:sz w:val="16"/>
      <w:szCs w:val="16"/>
    </w:rPr>
  </w:style>
  <w:style w:type="character" w:customStyle="1" w:styleId="a9">
    <w:name w:val="Текст примечания Знак"/>
    <w:basedOn w:val="a1"/>
    <w:qFormat/>
    <w:rsid w:val="0046475B"/>
  </w:style>
  <w:style w:type="character" w:customStyle="1" w:styleId="aa">
    <w:name w:val="Тема примечания Знак"/>
    <w:basedOn w:val="a9"/>
    <w:qFormat/>
    <w:rsid w:val="0046475B"/>
    <w:rPr>
      <w:b/>
      <w:bCs/>
    </w:rPr>
  </w:style>
  <w:style w:type="paragraph" w:customStyle="1" w:styleId="11">
    <w:name w:val="Заголовок1"/>
    <w:basedOn w:val="a0"/>
    <w:next w:val="ab"/>
    <w:qFormat/>
    <w:rsid w:val="0046475B"/>
    <w:pPr>
      <w:keepNext/>
      <w:spacing w:before="240" w:after="120"/>
    </w:pPr>
    <w:rPr>
      <w:rFonts w:ascii="PT Sans" w:eastAsia="Tahoma" w:hAnsi="PT Sans" w:cs="Noto Sans Devanagari"/>
      <w:sz w:val="28"/>
      <w:szCs w:val="28"/>
    </w:rPr>
  </w:style>
  <w:style w:type="paragraph" w:styleId="ab">
    <w:name w:val="Body Text"/>
    <w:basedOn w:val="a0"/>
    <w:link w:val="ac"/>
    <w:qFormat/>
    <w:rsid w:val="0046475B"/>
    <w:pPr>
      <w:spacing w:after="140" w:line="276" w:lineRule="auto"/>
    </w:pPr>
  </w:style>
  <w:style w:type="paragraph" w:styleId="ad">
    <w:name w:val="List"/>
    <w:basedOn w:val="ab"/>
    <w:rsid w:val="0046475B"/>
    <w:rPr>
      <w:rFonts w:ascii="PT Sans" w:hAnsi="PT Sans" w:cs="Noto Sans Devanagari"/>
    </w:rPr>
  </w:style>
  <w:style w:type="paragraph" w:styleId="ae">
    <w:name w:val="caption"/>
    <w:basedOn w:val="a0"/>
    <w:qFormat/>
    <w:rsid w:val="0046475B"/>
    <w:pPr>
      <w:suppressLineNumbers/>
      <w:spacing w:before="120" w:after="120"/>
    </w:pPr>
    <w:rPr>
      <w:rFonts w:ascii="PT Sans" w:hAnsi="PT Sans" w:cs="Noto Sans Devanagari"/>
      <w:i/>
      <w:iCs/>
      <w:sz w:val="24"/>
      <w:szCs w:val="24"/>
    </w:rPr>
  </w:style>
  <w:style w:type="paragraph" w:styleId="af">
    <w:name w:val="index heading"/>
    <w:basedOn w:val="a0"/>
    <w:qFormat/>
    <w:rsid w:val="0046475B"/>
    <w:pPr>
      <w:suppressLineNumbers/>
    </w:pPr>
    <w:rPr>
      <w:rFonts w:ascii="PT Sans" w:hAnsi="PT Sans" w:cs="Noto Sans Devanagari"/>
    </w:rPr>
  </w:style>
  <w:style w:type="paragraph" w:customStyle="1" w:styleId="12">
    <w:name w:val="Обычная таблица1"/>
    <w:qFormat/>
    <w:rsid w:val="0046475B"/>
    <w:pPr>
      <w:spacing w:after="200" w:line="276" w:lineRule="auto"/>
    </w:pPr>
    <w:rPr>
      <w:rFonts w:ascii="Times New Roman" w:eastAsia="Calibri" w:hAnsi="Times New Roman" w:cs="Times New Roman"/>
      <w:sz w:val="22"/>
      <w:szCs w:val="22"/>
      <w:lang w:eastAsia="ru-RU" w:bidi="ar-SA"/>
    </w:rPr>
  </w:style>
  <w:style w:type="paragraph" w:styleId="af0">
    <w:name w:val="Balloon Text"/>
    <w:basedOn w:val="a0"/>
    <w:uiPriority w:val="99"/>
    <w:qFormat/>
    <w:rsid w:val="0046475B"/>
    <w:rPr>
      <w:rFonts w:ascii="Tahoma" w:hAnsi="Tahoma" w:cs="Tahoma"/>
      <w:sz w:val="16"/>
      <w:szCs w:val="16"/>
    </w:rPr>
  </w:style>
  <w:style w:type="paragraph" w:customStyle="1" w:styleId="13">
    <w:name w:val="заголовок 1"/>
    <w:basedOn w:val="a0"/>
    <w:qFormat/>
    <w:rsid w:val="0046475B"/>
    <w:pPr>
      <w:keepNext/>
      <w:spacing w:line="240" w:lineRule="atLeast"/>
      <w:jc w:val="center"/>
    </w:pPr>
    <w:rPr>
      <w:spacing w:val="20"/>
      <w:sz w:val="36"/>
      <w:szCs w:val="36"/>
    </w:rPr>
  </w:style>
  <w:style w:type="paragraph" w:customStyle="1" w:styleId="af1">
    <w:name w:val="Верхний и нижний колонтитулы"/>
    <w:basedOn w:val="a0"/>
    <w:qFormat/>
    <w:rsid w:val="0046475B"/>
  </w:style>
  <w:style w:type="paragraph" w:styleId="af2">
    <w:name w:val="header"/>
    <w:basedOn w:val="a0"/>
    <w:rsid w:val="0046475B"/>
    <w:pPr>
      <w:tabs>
        <w:tab w:val="center" w:pos="4153"/>
        <w:tab w:val="right" w:pos="8306"/>
      </w:tabs>
      <w:spacing w:line="320" w:lineRule="exact"/>
      <w:jc w:val="both"/>
    </w:pPr>
    <w:rPr>
      <w:sz w:val="28"/>
      <w:szCs w:val="28"/>
    </w:rPr>
  </w:style>
  <w:style w:type="paragraph" w:customStyle="1" w:styleId="af3">
    <w:name w:val="Письмо"/>
    <w:basedOn w:val="a0"/>
    <w:qFormat/>
    <w:rsid w:val="0046475B"/>
    <w:pPr>
      <w:spacing w:line="320" w:lineRule="exact"/>
      <w:ind w:firstLine="720"/>
      <w:jc w:val="both"/>
    </w:pPr>
    <w:rPr>
      <w:sz w:val="28"/>
      <w:szCs w:val="28"/>
    </w:rPr>
  </w:style>
  <w:style w:type="paragraph" w:customStyle="1" w:styleId="af4">
    <w:name w:val="Центр"/>
    <w:basedOn w:val="a0"/>
    <w:qFormat/>
    <w:rsid w:val="0046475B"/>
    <w:pPr>
      <w:spacing w:line="320" w:lineRule="exact"/>
      <w:jc w:val="center"/>
    </w:pPr>
    <w:rPr>
      <w:sz w:val="28"/>
      <w:szCs w:val="28"/>
    </w:rPr>
  </w:style>
  <w:style w:type="paragraph" w:styleId="af5">
    <w:name w:val="footer"/>
    <w:basedOn w:val="a0"/>
    <w:rsid w:val="0046475B"/>
    <w:pPr>
      <w:tabs>
        <w:tab w:val="center" w:pos="4153"/>
        <w:tab w:val="right" w:pos="8306"/>
      </w:tabs>
      <w:spacing w:line="320" w:lineRule="exact"/>
      <w:jc w:val="both"/>
    </w:pPr>
    <w:rPr>
      <w:sz w:val="28"/>
      <w:szCs w:val="28"/>
    </w:rPr>
  </w:style>
  <w:style w:type="paragraph" w:customStyle="1" w:styleId="ConsPlusNormal">
    <w:name w:val="ConsPlusNormal"/>
    <w:qFormat/>
    <w:rsid w:val="0046475B"/>
    <w:pPr>
      <w:widowControl w:val="0"/>
    </w:pPr>
    <w:rPr>
      <w:rFonts w:ascii="Arial" w:eastAsia="Calibri" w:hAnsi="Arial" w:cs="Arial"/>
      <w:sz w:val="20"/>
      <w:szCs w:val="20"/>
      <w:lang w:eastAsia="ru-RU" w:bidi="ar-SA"/>
    </w:rPr>
  </w:style>
  <w:style w:type="paragraph" w:customStyle="1" w:styleId="ConsPlusTitle">
    <w:name w:val="ConsPlusTitle"/>
    <w:uiPriority w:val="99"/>
    <w:qFormat/>
    <w:rsid w:val="0046475B"/>
    <w:pPr>
      <w:widowControl w:val="0"/>
    </w:pPr>
    <w:rPr>
      <w:rFonts w:ascii="Arial" w:eastAsia="Calibri" w:hAnsi="Arial" w:cs="Arial"/>
      <w:b/>
      <w:bCs/>
      <w:sz w:val="20"/>
      <w:szCs w:val="20"/>
      <w:lang w:eastAsia="ru-RU" w:bidi="ar-SA"/>
    </w:rPr>
  </w:style>
  <w:style w:type="paragraph" w:customStyle="1" w:styleId="14">
    <w:name w:val="Сетка таблицы1"/>
    <w:basedOn w:val="12"/>
    <w:qFormat/>
    <w:rsid w:val="0046475B"/>
    <w:rPr>
      <w:rFonts w:ascii="Calibri" w:hAnsi="Calibri" w:cs="Calibri"/>
    </w:rPr>
  </w:style>
  <w:style w:type="paragraph" w:customStyle="1" w:styleId="110">
    <w:name w:val="Сетка таблицы11"/>
    <w:basedOn w:val="12"/>
    <w:qFormat/>
    <w:rsid w:val="0046475B"/>
  </w:style>
  <w:style w:type="paragraph" w:styleId="af6">
    <w:name w:val="annotation text"/>
    <w:basedOn w:val="a0"/>
    <w:uiPriority w:val="99"/>
    <w:qFormat/>
    <w:rsid w:val="0046475B"/>
  </w:style>
  <w:style w:type="paragraph" w:styleId="af7">
    <w:name w:val="annotation subject"/>
    <w:basedOn w:val="af6"/>
    <w:qFormat/>
    <w:rsid w:val="0046475B"/>
    <w:rPr>
      <w:b/>
      <w:bCs/>
    </w:rPr>
  </w:style>
  <w:style w:type="character" w:customStyle="1" w:styleId="af8">
    <w:name w:val="Основной текст_"/>
    <w:basedOn w:val="a1"/>
    <w:link w:val="15"/>
    <w:rsid w:val="00F406C5"/>
    <w:rPr>
      <w:rFonts w:ascii="Times New Roman" w:eastAsia="Times New Roman" w:hAnsi="Times New Roman" w:cs="Times New Roman"/>
      <w:sz w:val="28"/>
      <w:szCs w:val="28"/>
    </w:rPr>
  </w:style>
  <w:style w:type="paragraph" w:customStyle="1" w:styleId="15">
    <w:name w:val="Основной текст1"/>
    <w:basedOn w:val="a0"/>
    <w:link w:val="af8"/>
    <w:rsid w:val="00F406C5"/>
    <w:pPr>
      <w:widowControl w:val="0"/>
      <w:suppressAutoHyphens w:val="0"/>
      <w:spacing w:line="360" w:lineRule="auto"/>
      <w:ind w:firstLine="400"/>
    </w:pPr>
    <w:rPr>
      <w:rFonts w:eastAsia="Times New Roman"/>
      <w:sz w:val="28"/>
      <w:szCs w:val="28"/>
      <w:lang w:eastAsia="zh-CN" w:bidi="hi-IN"/>
    </w:rPr>
  </w:style>
  <w:style w:type="paragraph" w:styleId="af9">
    <w:name w:val="List Paragraph"/>
    <w:aliases w:val="ITL List Paragraph,Цветной список - Акцент 13"/>
    <w:basedOn w:val="a0"/>
    <w:link w:val="afa"/>
    <w:qFormat/>
    <w:rsid w:val="00F33722"/>
    <w:pPr>
      <w:ind w:left="720"/>
      <w:contextualSpacing/>
    </w:pPr>
  </w:style>
  <w:style w:type="paragraph" w:styleId="afb">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1,Обычный (веб)2"/>
    <w:basedOn w:val="a0"/>
    <w:link w:val="afc"/>
    <w:uiPriority w:val="99"/>
    <w:unhideWhenUsed/>
    <w:qFormat/>
    <w:rsid w:val="00584E40"/>
    <w:pPr>
      <w:suppressAutoHyphens w:val="0"/>
      <w:spacing w:before="100" w:beforeAutospacing="1" w:after="100" w:afterAutospacing="1"/>
    </w:pPr>
    <w:rPr>
      <w:rFonts w:eastAsia="Times New Roman"/>
      <w:kern w:val="0"/>
      <w:sz w:val="24"/>
      <w:szCs w:val="24"/>
    </w:rPr>
  </w:style>
  <w:style w:type="character" w:styleId="afd">
    <w:name w:val="Hyperlink"/>
    <w:basedOn w:val="a1"/>
    <w:unhideWhenUsed/>
    <w:rsid w:val="00584E40"/>
    <w:rPr>
      <w:color w:val="0000FF"/>
      <w:u w:val="single"/>
    </w:rPr>
  </w:style>
  <w:style w:type="paragraph" w:customStyle="1" w:styleId="alignleft">
    <w:name w:val="align_left"/>
    <w:basedOn w:val="a0"/>
    <w:rsid w:val="00584E40"/>
    <w:pPr>
      <w:suppressAutoHyphens w:val="0"/>
      <w:spacing w:before="100" w:beforeAutospacing="1" w:after="100" w:afterAutospacing="1"/>
    </w:pPr>
    <w:rPr>
      <w:rFonts w:eastAsia="Times New Roman"/>
      <w:kern w:val="0"/>
      <w:sz w:val="24"/>
      <w:szCs w:val="24"/>
    </w:rPr>
  </w:style>
  <w:style w:type="table" w:styleId="afe">
    <w:name w:val="Table Grid"/>
    <w:basedOn w:val="a2"/>
    <w:rsid w:val="00AB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0"/>
    <w:uiPriority w:val="39"/>
    <w:unhideWhenUsed/>
    <w:qFormat/>
    <w:rsid w:val="00990C72"/>
    <w:pPr>
      <w:outlineLvl w:val="9"/>
    </w:pPr>
    <w:rPr>
      <w:lang w:eastAsia="ru-RU"/>
    </w:rPr>
  </w:style>
  <w:style w:type="paragraph" w:styleId="16">
    <w:name w:val="toc 1"/>
    <w:basedOn w:val="a0"/>
    <w:next w:val="a0"/>
    <w:autoRedefine/>
    <w:unhideWhenUsed/>
    <w:rsid w:val="00990C72"/>
    <w:pPr>
      <w:tabs>
        <w:tab w:val="right" w:leader="dot" w:pos="9911"/>
      </w:tabs>
      <w:suppressAutoHyphens w:val="0"/>
      <w:spacing w:after="100" w:line="259" w:lineRule="auto"/>
    </w:pPr>
    <w:rPr>
      <w:rFonts w:eastAsiaTheme="minorHAnsi"/>
      <w:noProof/>
      <w:kern w:val="0"/>
      <w:sz w:val="8"/>
      <w:szCs w:val="8"/>
      <w:lang w:eastAsia="en-US"/>
    </w:rPr>
  </w:style>
  <w:style w:type="paragraph" w:styleId="22">
    <w:name w:val="toc 2"/>
    <w:basedOn w:val="a0"/>
    <w:next w:val="a0"/>
    <w:autoRedefine/>
    <w:uiPriority w:val="39"/>
    <w:unhideWhenUsed/>
    <w:rsid w:val="00990C72"/>
    <w:pPr>
      <w:tabs>
        <w:tab w:val="right" w:leader="dot" w:pos="9911"/>
      </w:tabs>
      <w:suppressAutoHyphens w:val="0"/>
      <w:spacing w:after="100" w:line="259" w:lineRule="auto"/>
      <w:ind w:left="426"/>
    </w:pPr>
    <w:rPr>
      <w:rFonts w:asciiTheme="minorHAnsi" w:eastAsiaTheme="minorHAnsi" w:hAnsiTheme="minorHAnsi" w:cstheme="minorBidi"/>
      <w:kern w:val="0"/>
      <w:sz w:val="22"/>
      <w:szCs w:val="22"/>
      <w:lang w:eastAsia="en-US"/>
    </w:rPr>
  </w:style>
  <w:style w:type="paragraph" w:customStyle="1" w:styleId="body">
    <w:name w:val="body"/>
    <w:basedOn w:val="a0"/>
    <w:uiPriority w:val="99"/>
    <w:qFormat/>
    <w:rsid w:val="00990C72"/>
    <w:pPr>
      <w:widowControl w:val="0"/>
      <w:autoSpaceDE w:val="0"/>
      <w:spacing w:line="240" w:lineRule="atLeast"/>
      <w:ind w:firstLine="227"/>
      <w:jc w:val="both"/>
      <w:textAlignment w:val="center"/>
    </w:pPr>
    <w:rPr>
      <w:rFonts w:ascii="SchoolBookSanPin;Times New Roma" w:eastAsia="Times New Roman" w:hAnsi="SchoolBookSanPin;Times New Roma" w:cs="SchoolBookSanPin;Times New Roma"/>
      <w:color w:val="000000"/>
      <w:kern w:val="0"/>
      <w:lang w:eastAsia="zh-CN"/>
    </w:rPr>
  </w:style>
  <w:style w:type="paragraph" w:customStyle="1" w:styleId="list-num">
    <w:name w:val="list-num"/>
    <w:basedOn w:val="body"/>
    <w:qFormat/>
    <w:rsid w:val="00990C72"/>
    <w:pPr>
      <w:ind w:left="397" w:hanging="57"/>
    </w:pPr>
  </w:style>
  <w:style w:type="paragraph" w:customStyle="1" w:styleId="17">
    <w:name w:val="О1"/>
    <w:basedOn w:val="1"/>
    <w:link w:val="18"/>
    <w:qFormat/>
    <w:rsid w:val="00990C72"/>
    <w:pPr>
      <w:spacing w:before="0"/>
      <w:jc w:val="both"/>
    </w:pPr>
    <w:rPr>
      <w:rFonts w:ascii="Times New Roman" w:hAnsi="Times New Roman" w:cs="Times New Roman"/>
      <w:b/>
      <w:sz w:val="28"/>
      <w:szCs w:val="28"/>
    </w:rPr>
  </w:style>
  <w:style w:type="character" w:customStyle="1" w:styleId="18">
    <w:name w:val="О1 Знак"/>
    <w:basedOn w:val="10"/>
    <w:link w:val="17"/>
    <w:rsid w:val="00990C72"/>
    <w:rPr>
      <w:rFonts w:ascii="Times New Roman" w:eastAsiaTheme="majorEastAsia" w:hAnsi="Times New Roman" w:cs="Times New Roman"/>
      <w:b/>
      <w:color w:val="365F91" w:themeColor="accent1" w:themeShade="BF"/>
      <w:kern w:val="0"/>
      <w:sz w:val="28"/>
      <w:szCs w:val="28"/>
      <w:lang w:eastAsia="en-US" w:bidi="ar-SA"/>
    </w:rPr>
  </w:style>
  <w:style w:type="paragraph" w:customStyle="1" w:styleId="23">
    <w:name w:val="О2"/>
    <w:basedOn w:val="20"/>
    <w:link w:val="24"/>
    <w:qFormat/>
    <w:rsid w:val="00990C72"/>
    <w:pPr>
      <w:spacing w:before="0" w:after="120"/>
    </w:pPr>
    <w:rPr>
      <w:rFonts w:ascii="Times New Roman" w:hAnsi="Times New Roman" w:cs="Times New Roman"/>
      <w:b/>
      <w:bCs/>
      <w:sz w:val="28"/>
      <w:szCs w:val="28"/>
    </w:rPr>
  </w:style>
  <w:style w:type="character" w:customStyle="1" w:styleId="24">
    <w:name w:val="О2 Знак"/>
    <w:basedOn w:val="21"/>
    <w:link w:val="23"/>
    <w:rsid w:val="00990C72"/>
    <w:rPr>
      <w:rFonts w:ascii="Times New Roman" w:eastAsiaTheme="majorEastAsia" w:hAnsi="Times New Roman" w:cs="Times New Roman"/>
      <w:b/>
      <w:bCs/>
      <w:color w:val="365F91" w:themeColor="accent1" w:themeShade="BF"/>
      <w:kern w:val="0"/>
      <w:sz w:val="28"/>
      <w:szCs w:val="28"/>
      <w:lang w:eastAsia="en-US" w:bidi="ar-SA"/>
    </w:rPr>
  </w:style>
  <w:style w:type="table" w:customStyle="1" w:styleId="19">
    <w:name w:val="Сетка таблицы светлая1"/>
    <w:basedOn w:val="a2"/>
    <w:uiPriority w:val="40"/>
    <w:rsid w:val="00990C72"/>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Paragraph">
    <w:name w:val="Table Paragraph"/>
    <w:basedOn w:val="a0"/>
    <w:uiPriority w:val="1"/>
    <w:qFormat/>
    <w:rsid w:val="00990C72"/>
    <w:pPr>
      <w:widowControl w:val="0"/>
      <w:suppressAutoHyphens w:val="0"/>
      <w:autoSpaceDE w:val="0"/>
      <w:autoSpaceDN w:val="0"/>
      <w:ind w:left="168"/>
    </w:pPr>
    <w:rPr>
      <w:rFonts w:eastAsia="Times New Roman"/>
      <w:kern w:val="0"/>
      <w:sz w:val="22"/>
      <w:szCs w:val="22"/>
      <w:lang w:eastAsia="en-US"/>
    </w:rPr>
  </w:style>
  <w:style w:type="character" w:customStyle="1" w:styleId="aff0">
    <w:name w:val="Текст сноски Знак"/>
    <w:basedOn w:val="a1"/>
    <w:link w:val="aff1"/>
    <w:rsid w:val="00A15D7B"/>
    <w:rPr>
      <w:rFonts w:ascii="Times New Roman" w:eastAsia="Calibri" w:hAnsi="Times New Roman" w:cs="Times New Roman"/>
      <w:bCs/>
      <w:kern w:val="32"/>
      <w:sz w:val="20"/>
      <w:szCs w:val="20"/>
      <w:lang w:eastAsia="ru-RU"/>
    </w:rPr>
  </w:style>
  <w:style w:type="paragraph" w:styleId="aff1">
    <w:name w:val="footnote text"/>
    <w:basedOn w:val="a0"/>
    <w:link w:val="aff0"/>
    <w:unhideWhenUsed/>
    <w:rsid w:val="00A15D7B"/>
    <w:pPr>
      <w:suppressAutoHyphens w:val="0"/>
      <w:spacing w:after="160" w:line="259" w:lineRule="auto"/>
    </w:pPr>
    <w:rPr>
      <w:bCs/>
      <w:kern w:val="32"/>
      <w:lang w:bidi="hi-IN"/>
    </w:rPr>
  </w:style>
  <w:style w:type="character" w:customStyle="1" w:styleId="1a">
    <w:name w:val="Текст сноски Знак1"/>
    <w:basedOn w:val="a1"/>
    <w:rsid w:val="00A15D7B"/>
    <w:rPr>
      <w:rFonts w:ascii="Times New Roman" w:eastAsia="Calibri" w:hAnsi="Times New Roman" w:cs="Times New Roman"/>
      <w:sz w:val="20"/>
      <w:szCs w:val="20"/>
      <w:lang w:eastAsia="ru-RU" w:bidi="ar-SA"/>
    </w:rPr>
  </w:style>
  <w:style w:type="paragraph" w:customStyle="1" w:styleId="1b">
    <w:name w:val="Стиль1"/>
    <w:basedOn w:val="a0"/>
    <w:link w:val="1c"/>
    <w:qFormat/>
    <w:rsid w:val="00A15D7B"/>
    <w:pPr>
      <w:suppressAutoHyphens w:val="0"/>
      <w:spacing w:after="160" w:line="259" w:lineRule="auto"/>
      <w:jc w:val="both"/>
    </w:pPr>
    <w:rPr>
      <w:rFonts w:eastAsiaTheme="minorHAnsi"/>
      <w:kern w:val="0"/>
      <w:sz w:val="28"/>
      <w:szCs w:val="28"/>
      <w:lang w:eastAsia="en-US"/>
    </w:rPr>
  </w:style>
  <w:style w:type="character" w:customStyle="1" w:styleId="1c">
    <w:name w:val="Стиль1 Знак"/>
    <w:basedOn w:val="a1"/>
    <w:link w:val="1b"/>
    <w:rsid w:val="00A15D7B"/>
    <w:rPr>
      <w:rFonts w:ascii="Times New Roman" w:eastAsiaTheme="minorHAnsi" w:hAnsi="Times New Roman" w:cs="Times New Roman"/>
      <w:kern w:val="0"/>
      <w:sz w:val="28"/>
      <w:szCs w:val="28"/>
      <w:lang w:eastAsia="en-US" w:bidi="ar-SA"/>
    </w:rPr>
  </w:style>
  <w:style w:type="paragraph" w:customStyle="1" w:styleId="25">
    <w:name w:val="Стиль2"/>
    <w:basedOn w:val="a0"/>
    <w:link w:val="26"/>
    <w:qFormat/>
    <w:rsid w:val="00A15D7B"/>
    <w:pPr>
      <w:suppressAutoHyphens w:val="0"/>
      <w:spacing w:after="160" w:line="259" w:lineRule="auto"/>
      <w:jc w:val="both"/>
    </w:pPr>
    <w:rPr>
      <w:rFonts w:eastAsiaTheme="minorHAnsi"/>
      <w:b/>
      <w:kern w:val="0"/>
      <w:sz w:val="28"/>
      <w:szCs w:val="28"/>
      <w:lang w:eastAsia="en-US"/>
    </w:rPr>
  </w:style>
  <w:style w:type="character" w:customStyle="1" w:styleId="26">
    <w:name w:val="Стиль2 Знак"/>
    <w:basedOn w:val="a1"/>
    <w:link w:val="25"/>
    <w:rsid w:val="00A15D7B"/>
    <w:rPr>
      <w:rFonts w:ascii="Times New Roman" w:eastAsiaTheme="minorHAnsi" w:hAnsi="Times New Roman" w:cs="Times New Roman"/>
      <w:b/>
      <w:kern w:val="0"/>
      <w:sz w:val="28"/>
      <w:szCs w:val="28"/>
      <w:lang w:eastAsia="en-US" w:bidi="ar-SA"/>
    </w:rPr>
  </w:style>
  <w:style w:type="character" w:customStyle="1" w:styleId="WW8Num5z3">
    <w:name w:val="WW8Num5z3"/>
    <w:qFormat/>
    <w:rsid w:val="00A15D7B"/>
    <w:rPr>
      <w:rFonts w:ascii="Symbol" w:eastAsia="Symbol" w:hAnsi="Symbol" w:cs="Symbol"/>
    </w:rPr>
  </w:style>
  <w:style w:type="paragraph" w:styleId="31">
    <w:name w:val="toc 3"/>
    <w:basedOn w:val="a0"/>
    <w:next w:val="a0"/>
    <w:autoRedefine/>
    <w:uiPriority w:val="39"/>
    <w:unhideWhenUsed/>
    <w:rsid w:val="00A15D7B"/>
    <w:pPr>
      <w:tabs>
        <w:tab w:val="right" w:leader="dot" w:pos="9911"/>
      </w:tabs>
      <w:suppressAutoHyphens w:val="0"/>
      <w:spacing w:after="100" w:line="259" w:lineRule="auto"/>
      <w:ind w:left="709"/>
    </w:pPr>
    <w:rPr>
      <w:rFonts w:asciiTheme="minorHAnsi" w:eastAsiaTheme="minorHAnsi" w:hAnsiTheme="minorHAnsi" w:cstheme="minorBidi"/>
      <w:kern w:val="0"/>
      <w:sz w:val="22"/>
      <w:szCs w:val="22"/>
      <w:lang w:eastAsia="en-US"/>
    </w:rPr>
  </w:style>
  <w:style w:type="character" w:styleId="aff2">
    <w:name w:val="footnote reference"/>
    <w:basedOn w:val="a1"/>
    <w:uiPriority w:val="99"/>
    <w:unhideWhenUsed/>
    <w:rsid w:val="00A15D7B"/>
    <w:rPr>
      <w:vertAlign w:val="superscript"/>
    </w:rPr>
  </w:style>
  <w:style w:type="paragraph" w:customStyle="1" w:styleId="1d">
    <w:name w:val="ОБЖ1"/>
    <w:basedOn w:val="1"/>
    <w:link w:val="1e"/>
    <w:qFormat/>
    <w:rsid w:val="00A15D7B"/>
    <w:pPr>
      <w:spacing w:before="0" w:line="254" w:lineRule="auto"/>
    </w:pPr>
    <w:rPr>
      <w:rFonts w:ascii="Times New Roman" w:hAnsi="Times New Roman" w:cs="Times New Roman"/>
      <w:b/>
      <w:sz w:val="28"/>
      <w:szCs w:val="28"/>
    </w:rPr>
  </w:style>
  <w:style w:type="character" w:customStyle="1" w:styleId="1e">
    <w:name w:val="ОБЖ1 Знак"/>
    <w:basedOn w:val="10"/>
    <w:link w:val="1d"/>
    <w:rsid w:val="00A15D7B"/>
    <w:rPr>
      <w:rFonts w:ascii="Times New Roman" w:eastAsiaTheme="majorEastAsia" w:hAnsi="Times New Roman" w:cs="Times New Roman"/>
      <w:b/>
      <w:color w:val="365F91" w:themeColor="accent1" w:themeShade="BF"/>
      <w:kern w:val="0"/>
      <w:sz w:val="28"/>
      <w:szCs w:val="28"/>
      <w:lang w:eastAsia="en-US" w:bidi="ar-SA"/>
    </w:rPr>
  </w:style>
  <w:style w:type="paragraph" w:customStyle="1" w:styleId="27">
    <w:name w:val="ОБЖ2"/>
    <w:basedOn w:val="20"/>
    <w:link w:val="28"/>
    <w:qFormat/>
    <w:rsid w:val="00A15D7B"/>
    <w:pPr>
      <w:keepLines w:val="0"/>
      <w:spacing w:before="0" w:after="120"/>
    </w:pPr>
    <w:rPr>
      <w:rFonts w:ascii="Times New Roman" w:eastAsia="Times New Roman" w:hAnsi="Times New Roman" w:cs="Times New Roman"/>
      <w:b/>
      <w:bCs/>
      <w:iCs/>
      <w:kern w:val="32"/>
      <w:sz w:val="28"/>
      <w:szCs w:val="28"/>
      <w:lang w:eastAsia="ru-RU"/>
    </w:rPr>
  </w:style>
  <w:style w:type="character" w:customStyle="1" w:styleId="28">
    <w:name w:val="ОБЖ2 Знак"/>
    <w:basedOn w:val="21"/>
    <w:link w:val="27"/>
    <w:rsid w:val="00A15D7B"/>
    <w:rPr>
      <w:rFonts w:ascii="Times New Roman" w:eastAsia="Times New Roman" w:hAnsi="Times New Roman" w:cs="Times New Roman"/>
      <w:b/>
      <w:bCs/>
      <w:iCs/>
      <w:color w:val="365F91" w:themeColor="accent1" w:themeShade="BF"/>
      <w:kern w:val="32"/>
      <w:sz w:val="28"/>
      <w:szCs w:val="28"/>
      <w:lang w:eastAsia="ru-RU" w:bidi="ar-SA"/>
    </w:rPr>
  </w:style>
  <w:style w:type="paragraph" w:customStyle="1" w:styleId="33">
    <w:name w:val="ОБЖ3"/>
    <w:basedOn w:val="a0"/>
    <w:link w:val="34"/>
    <w:qFormat/>
    <w:rsid w:val="00A15D7B"/>
    <w:pPr>
      <w:spacing w:line="259" w:lineRule="auto"/>
      <w:contextualSpacing/>
      <w:jc w:val="both"/>
    </w:pPr>
    <w:rPr>
      <w:rFonts w:eastAsiaTheme="minorHAnsi" w:cstheme="minorBidi"/>
      <w:b/>
      <w:kern w:val="0"/>
      <w:sz w:val="28"/>
      <w:szCs w:val="28"/>
      <w:lang w:eastAsia="en-US"/>
    </w:rPr>
  </w:style>
  <w:style w:type="character" w:customStyle="1" w:styleId="34">
    <w:name w:val="ОБЖ3 Знак"/>
    <w:basedOn w:val="a1"/>
    <w:link w:val="33"/>
    <w:rsid w:val="00A15D7B"/>
    <w:rPr>
      <w:rFonts w:ascii="Times New Roman" w:eastAsiaTheme="minorHAnsi" w:hAnsi="Times New Roman" w:cstheme="minorBidi"/>
      <w:b/>
      <w:kern w:val="0"/>
      <w:sz w:val="28"/>
      <w:szCs w:val="28"/>
      <w:lang w:eastAsia="en-US" w:bidi="ar-SA"/>
    </w:rPr>
  </w:style>
  <w:style w:type="table" w:customStyle="1" w:styleId="29">
    <w:name w:val="Сетка таблицы светлая2"/>
    <w:basedOn w:val="a2"/>
    <w:uiPriority w:val="40"/>
    <w:rsid w:val="005C19F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f3">
    <w:name w:val="Revision"/>
    <w:hidden/>
    <w:uiPriority w:val="99"/>
    <w:semiHidden/>
    <w:rsid w:val="00D8609F"/>
    <w:pPr>
      <w:suppressAutoHyphens w:val="0"/>
    </w:pPr>
    <w:rPr>
      <w:rFonts w:ascii="Times New Roman" w:eastAsia="Calibri" w:hAnsi="Times New Roman" w:cs="Times New Roman"/>
      <w:sz w:val="20"/>
      <w:szCs w:val="20"/>
      <w:lang w:eastAsia="ru-RU" w:bidi="ar-SA"/>
    </w:rPr>
  </w:style>
  <w:style w:type="paragraph" w:customStyle="1" w:styleId="Default">
    <w:name w:val="Default"/>
    <w:rsid w:val="002B2633"/>
    <w:pPr>
      <w:suppressAutoHyphens w:val="0"/>
      <w:autoSpaceDE w:val="0"/>
      <w:autoSpaceDN w:val="0"/>
      <w:adjustRightInd w:val="0"/>
    </w:pPr>
    <w:rPr>
      <w:rFonts w:ascii="Times New Roman" w:hAnsi="Times New Roman" w:cs="Times New Roman"/>
      <w:color w:val="000000"/>
      <w:kern w:val="0"/>
      <w:lang w:bidi="ar-SA"/>
    </w:rPr>
  </w:style>
  <w:style w:type="paragraph" w:customStyle="1" w:styleId="ConsPlusNonformat">
    <w:name w:val="ConsPlusNonformat"/>
    <w:uiPriority w:val="99"/>
    <w:rsid w:val="00DB2A6C"/>
    <w:pPr>
      <w:widowControl w:val="0"/>
      <w:suppressAutoHyphens w:val="0"/>
      <w:autoSpaceDE w:val="0"/>
      <w:autoSpaceDN w:val="0"/>
      <w:adjustRightInd w:val="0"/>
    </w:pPr>
    <w:rPr>
      <w:rFonts w:ascii="Courier New" w:eastAsiaTheme="minorEastAsia" w:hAnsi="Courier New" w:cs="Courier New"/>
      <w:kern w:val="0"/>
      <w:sz w:val="20"/>
      <w:szCs w:val="20"/>
      <w:lang w:eastAsia="ru-RU" w:bidi="ar-SA"/>
    </w:rPr>
  </w:style>
  <w:style w:type="paragraph" w:customStyle="1" w:styleId="ConsPlusCell">
    <w:name w:val="ConsPlusCell"/>
    <w:uiPriority w:val="99"/>
    <w:rsid w:val="00DB2A6C"/>
    <w:pPr>
      <w:widowControl w:val="0"/>
      <w:suppressAutoHyphens w:val="0"/>
      <w:autoSpaceDE w:val="0"/>
      <w:autoSpaceDN w:val="0"/>
      <w:adjustRightInd w:val="0"/>
    </w:pPr>
    <w:rPr>
      <w:rFonts w:ascii="Courier New" w:eastAsiaTheme="minorEastAsia" w:hAnsi="Courier New" w:cs="Courier New"/>
      <w:kern w:val="0"/>
      <w:sz w:val="20"/>
      <w:szCs w:val="20"/>
      <w:lang w:eastAsia="ru-RU" w:bidi="ar-SA"/>
    </w:rPr>
  </w:style>
  <w:style w:type="paragraph" w:customStyle="1" w:styleId="ConsPlusDocList">
    <w:name w:val="ConsPlusDocList"/>
    <w:uiPriority w:val="99"/>
    <w:rsid w:val="00DB2A6C"/>
    <w:pPr>
      <w:widowControl w:val="0"/>
      <w:suppressAutoHyphens w:val="0"/>
      <w:autoSpaceDE w:val="0"/>
      <w:autoSpaceDN w:val="0"/>
      <w:adjustRightInd w:val="0"/>
    </w:pPr>
    <w:rPr>
      <w:rFonts w:ascii="Tahoma" w:eastAsiaTheme="minorEastAsia" w:hAnsi="Tahoma" w:cs="Tahoma"/>
      <w:kern w:val="0"/>
      <w:sz w:val="18"/>
      <w:szCs w:val="18"/>
      <w:lang w:eastAsia="ru-RU" w:bidi="ar-SA"/>
    </w:rPr>
  </w:style>
  <w:style w:type="paragraph" w:customStyle="1" w:styleId="ConsPlusTitlePage">
    <w:name w:val="ConsPlusTitlePage"/>
    <w:uiPriority w:val="99"/>
    <w:rsid w:val="00DB2A6C"/>
    <w:pPr>
      <w:widowControl w:val="0"/>
      <w:suppressAutoHyphens w:val="0"/>
      <w:autoSpaceDE w:val="0"/>
      <w:autoSpaceDN w:val="0"/>
      <w:adjustRightInd w:val="0"/>
    </w:pPr>
    <w:rPr>
      <w:rFonts w:ascii="Tahoma" w:eastAsiaTheme="minorEastAsia" w:hAnsi="Tahoma" w:cs="Tahoma"/>
      <w:kern w:val="0"/>
      <w:sz w:val="20"/>
      <w:szCs w:val="20"/>
      <w:lang w:eastAsia="ru-RU" w:bidi="ar-SA"/>
    </w:rPr>
  </w:style>
  <w:style w:type="paragraph" w:customStyle="1" w:styleId="ConsPlusJurTerm">
    <w:name w:val="ConsPlusJurTerm"/>
    <w:uiPriority w:val="99"/>
    <w:rsid w:val="00DB2A6C"/>
    <w:pPr>
      <w:widowControl w:val="0"/>
      <w:suppressAutoHyphens w:val="0"/>
      <w:autoSpaceDE w:val="0"/>
      <w:autoSpaceDN w:val="0"/>
      <w:adjustRightInd w:val="0"/>
    </w:pPr>
    <w:rPr>
      <w:rFonts w:ascii="Tahoma" w:eastAsiaTheme="minorEastAsia" w:hAnsi="Tahoma" w:cs="Tahoma"/>
      <w:kern w:val="0"/>
      <w:sz w:val="26"/>
      <w:szCs w:val="26"/>
      <w:lang w:eastAsia="ru-RU" w:bidi="ar-SA"/>
    </w:rPr>
  </w:style>
  <w:style w:type="paragraph" w:customStyle="1" w:styleId="ConsPlusTextList">
    <w:name w:val="ConsPlusTextList"/>
    <w:uiPriority w:val="99"/>
    <w:rsid w:val="00DB2A6C"/>
    <w:pPr>
      <w:widowControl w:val="0"/>
      <w:suppressAutoHyphens w:val="0"/>
      <w:autoSpaceDE w:val="0"/>
      <w:autoSpaceDN w:val="0"/>
      <w:adjustRightInd w:val="0"/>
    </w:pPr>
    <w:rPr>
      <w:rFonts w:ascii="Arial" w:eastAsiaTheme="minorEastAsia" w:hAnsi="Arial" w:cs="Arial"/>
      <w:kern w:val="0"/>
      <w:sz w:val="20"/>
      <w:szCs w:val="20"/>
      <w:lang w:eastAsia="ru-RU" w:bidi="ar-SA"/>
    </w:rPr>
  </w:style>
  <w:style w:type="paragraph" w:customStyle="1" w:styleId="ConsPlusTextList1">
    <w:name w:val="ConsPlusTextList1"/>
    <w:uiPriority w:val="99"/>
    <w:rsid w:val="00DB2A6C"/>
    <w:pPr>
      <w:widowControl w:val="0"/>
      <w:suppressAutoHyphens w:val="0"/>
      <w:autoSpaceDE w:val="0"/>
      <w:autoSpaceDN w:val="0"/>
      <w:adjustRightInd w:val="0"/>
    </w:pPr>
    <w:rPr>
      <w:rFonts w:ascii="Arial" w:eastAsiaTheme="minorEastAsia" w:hAnsi="Arial" w:cs="Arial"/>
      <w:kern w:val="0"/>
      <w:sz w:val="20"/>
      <w:szCs w:val="20"/>
      <w:lang w:eastAsia="ru-RU" w:bidi="ar-SA"/>
    </w:rPr>
  </w:style>
  <w:style w:type="character" w:customStyle="1" w:styleId="afc">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Web) Знак"/>
    <w:link w:val="afb"/>
    <w:uiPriority w:val="99"/>
    <w:locked/>
    <w:rsid w:val="00F852D6"/>
    <w:rPr>
      <w:rFonts w:ascii="Times New Roman" w:eastAsia="Times New Roman" w:hAnsi="Times New Roman" w:cs="Times New Roman"/>
      <w:kern w:val="0"/>
      <w:lang w:eastAsia="ru-RU" w:bidi="ar-SA"/>
    </w:rPr>
  </w:style>
  <w:style w:type="paragraph" w:customStyle="1" w:styleId="pboth">
    <w:name w:val="pboth"/>
    <w:basedOn w:val="a0"/>
    <w:rsid w:val="00582EA5"/>
    <w:pPr>
      <w:suppressAutoHyphens w:val="0"/>
      <w:spacing w:before="100" w:beforeAutospacing="1" w:after="100" w:afterAutospacing="1"/>
    </w:pPr>
    <w:rPr>
      <w:rFonts w:eastAsia="Times New Roman"/>
      <w:kern w:val="0"/>
      <w:sz w:val="24"/>
      <w:szCs w:val="24"/>
    </w:rPr>
  </w:style>
  <w:style w:type="paragraph" w:customStyle="1" w:styleId="aff4">
    <w:name w:val="ПодЗаголовок"/>
    <w:basedOn w:val="1"/>
    <w:rsid w:val="00582EA5"/>
    <w:pPr>
      <w:keepLines w:val="0"/>
      <w:widowControl w:val="0"/>
      <w:spacing w:before="0" w:after="40" w:line="240" w:lineRule="auto"/>
      <w:jc w:val="center"/>
    </w:pPr>
    <w:rPr>
      <w:rFonts w:ascii="Times New Roman" w:eastAsia="Times New Roman" w:hAnsi="Times New Roman" w:cs="Arial"/>
      <w:b/>
      <w:bCs/>
      <w:caps/>
      <w:color w:val="auto"/>
      <w:kern w:val="32"/>
      <w:sz w:val="20"/>
      <w:szCs w:val="22"/>
      <w:lang w:eastAsia="ru-RU"/>
    </w:rPr>
  </w:style>
  <w:style w:type="character" w:customStyle="1" w:styleId="afa">
    <w:name w:val="Абзац списка Знак"/>
    <w:aliases w:val="ITL List Paragraph Знак,Цветной список - Акцент 13 Знак"/>
    <w:link w:val="af9"/>
    <w:qFormat/>
    <w:locked/>
    <w:rsid w:val="00F75B3A"/>
    <w:rPr>
      <w:rFonts w:ascii="Times New Roman" w:eastAsia="Calibri" w:hAnsi="Times New Roman" w:cs="Times New Roman"/>
      <w:sz w:val="20"/>
      <w:szCs w:val="20"/>
      <w:lang w:eastAsia="ru-RU" w:bidi="ar-SA"/>
    </w:rPr>
  </w:style>
  <w:style w:type="paragraph" w:customStyle="1" w:styleId="a8bullet1gif">
    <w:name w:val="a8bullet1.gif"/>
    <w:basedOn w:val="a0"/>
    <w:rsid w:val="001901CF"/>
    <w:pPr>
      <w:suppressAutoHyphens w:val="0"/>
      <w:spacing w:before="100" w:beforeAutospacing="1" w:after="100" w:afterAutospacing="1"/>
    </w:pPr>
    <w:rPr>
      <w:rFonts w:eastAsia="Times New Roman"/>
      <w:kern w:val="0"/>
      <w:sz w:val="24"/>
      <w:szCs w:val="24"/>
    </w:rPr>
  </w:style>
  <w:style w:type="character" w:customStyle="1" w:styleId="markedcontent">
    <w:name w:val="markedcontent"/>
    <w:basedOn w:val="a1"/>
    <w:rsid w:val="001901CF"/>
  </w:style>
  <w:style w:type="table" w:customStyle="1" w:styleId="TableNormal1">
    <w:name w:val="Table Normal1"/>
    <w:uiPriority w:val="2"/>
    <w:qFormat/>
    <w:rsid w:val="00EF38E2"/>
    <w:pPr>
      <w:pBdr>
        <w:top w:val="nil"/>
        <w:left w:val="nil"/>
        <w:bottom w:val="nil"/>
        <w:right w:val="nil"/>
        <w:between w:val="nil"/>
        <w:bar w:val="nil"/>
      </w:pBdr>
      <w:suppressAutoHyphens w:val="0"/>
    </w:pPr>
    <w:rPr>
      <w:rFonts w:ascii="Times New Roman" w:eastAsia="Arial Unicode MS" w:hAnsi="Times New Roman" w:cs="Times New Roman"/>
      <w:kern w:val="0"/>
      <w:sz w:val="20"/>
      <w:szCs w:val="20"/>
      <w:bdr w:val="nil"/>
      <w:lang w:eastAsia="ru-RU" w:bidi="ar-SA"/>
    </w:rPr>
    <w:tblPr>
      <w:tblInd w:w="0" w:type="dxa"/>
      <w:tblCellMar>
        <w:top w:w="0" w:type="dxa"/>
        <w:left w:w="0" w:type="dxa"/>
        <w:bottom w:w="0" w:type="dxa"/>
        <w:right w:w="0" w:type="dxa"/>
      </w:tblCellMar>
    </w:tblPr>
  </w:style>
  <w:style w:type="paragraph" w:customStyle="1" w:styleId="HeaderFooter">
    <w:name w:val="Header &amp; Footer"/>
    <w:rsid w:val="00EF38E2"/>
    <w:pPr>
      <w:pBdr>
        <w:top w:val="nil"/>
        <w:left w:val="nil"/>
        <w:bottom w:val="nil"/>
        <w:right w:val="nil"/>
        <w:between w:val="nil"/>
        <w:bar w:val="nil"/>
      </w:pBdr>
      <w:tabs>
        <w:tab w:val="right" w:pos="9020"/>
      </w:tabs>
      <w:suppressAutoHyphens w:val="0"/>
    </w:pPr>
    <w:rPr>
      <w:rFonts w:ascii="Helvetica Neue" w:eastAsia="Arial Unicode MS" w:hAnsi="Helvetica Neue" w:cs="Arial Unicode MS"/>
      <w:color w:val="000000"/>
      <w:kern w:val="0"/>
      <w:bdr w:val="nil"/>
      <w:lang w:eastAsia="ru-RU" w:bidi="ar-SA"/>
    </w:rPr>
  </w:style>
  <w:style w:type="numbering" w:customStyle="1" w:styleId="ImportedStyle1">
    <w:name w:val="Imported Style 1"/>
    <w:rsid w:val="00EF38E2"/>
    <w:pPr>
      <w:numPr>
        <w:numId w:val="1"/>
      </w:numPr>
    </w:pPr>
  </w:style>
  <w:style w:type="numbering" w:customStyle="1" w:styleId="2">
    <w:name w:val="Импортированный стиль 2"/>
    <w:rsid w:val="00EF38E2"/>
    <w:pPr>
      <w:numPr>
        <w:numId w:val="2"/>
      </w:numPr>
    </w:pPr>
  </w:style>
  <w:style w:type="numbering" w:customStyle="1" w:styleId="ImportedStyle2">
    <w:name w:val="Imported Style 2"/>
    <w:rsid w:val="00EF38E2"/>
    <w:pPr>
      <w:numPr>
        <w:numId w:val="3"/>
      </w:numPr>
    </w:pPr>
  </w:style>
  <w:style w:type="numbering" w:customStyle="1" w:styleId="ImportedStyle3">
    <w:name w:val="Imported Style 3"/>
    <w:rsid w:val="00EF38E2"/>
    <w:pPr>
      <w:numPr>
        <w:numId w:val="4"/>
      </w:numPr>
    </w:pPr>
  </w:style>
  <w:style w:type="numbering" w:customStyle="1" w:styleId="ImportedStyle4">
    <w:name w:val="Imported Style 4"/>
    <w:rsid w:val="00EF38E2"/>
    <w:pPr>
      <w:numPr>
        <w:numId w:val="5"/>
      </w:numPr>
    </w:pPr>
  </w:style>
  <w:style w:type="numbering" w:customStyle="1" w:styleId="ImportedStyle5">
    <w:name w:val="Imported Style 5"/>
    <w:rsid w:val="00EF38E2"/>
    <w:pPr>
      <w:numPr>
        <w:numId w:val="6"/>
      </w:numPr>
    </w:pPr>
  </w:style>
  <w:style w:type="numbering" w:customStyle="1" w:styleId="ImportedStyle6">
    <w:name w:val="Imported Style 6"/>
    <w:rsid w:val="00EF38E2"/>
    <w:pPr>
      <w:numPr>
        <w:numId w:val="7"/>
      </w:numPr>
    </w:pPr>
  </w:style>
  <w:style w:type="numbering" w:customStyle="1" w:styleId="ImportedStyle7">
    <w:name w:val="Imported Style 7"/>
    <w:rsid w:val="00EF38E2"/>
    <w:pPr>
      <w:numPr>
        <w:numId w:val="8"/>
      </w:numPr>
    </w:pPr>
  </w:style>
  <w:style w:type="paragraph" w:styleId="aff5">
    <w:name w:val="Body Text Indent"/>
    <w:link w:val="aff6"/>
    <w:rsid w:val="00EF38E2"/>
    <w:pPr>
      <w:pBdr>
        <w:top w:val="nil"/>
        <w:left w:val="nil"/>
        <w:bottom w:val="nil"/>
        <w:right w:val="nil"/>
        <w:between w:val="nil"/>
        <w:bar w:val="nil"/>
      </w:pBdr>
      <w:suppressAutoHyphens w:val="0"/>
      <w:spacing w:after="120" w:line="276" w:lineRule="auto"/>
      <w:ind w:left="283"/>
    </w:pPr>
    <w:rPr>
      <w:rFonts w:ascii="Calibri" w:eastAsia="Calibri" w:hAnsi="Calibri" w:cs="Calibri"/>
      <w:color w:val="000000"/>
      <w:kern w:val="0"/>
      <w:sz w:val="22"/>
      <w:szCs w:val="22"/>
      <w:u w:color="000000"/>
      <w:bdr w:val="nil"/>
      <w:lang w:eastAsia="ru-RU" w:bidi="ar-SA"/>
    </w:rPr>
  </w:style>
  <w:style w:type="character" w:customStyle="1" w:styleId="aff6">
    <w:name w:val="Основной текст с отступом Знак"/>
    <w:basedOn w:val="a1"/>
    <w:link w:val="aff5"/>
    <w:rsid w:val="00EF38E2"/>
    <w:rPr>
      <w:rFonts w:ascii="Calibri" w:eastAsia="Calibri" w:hAnsi="Calibri" w:cs="Calibri"/>
      <w:color w:val="000000"/>
      <w:kern w:val="0"/>
      <w:sz w:val="22"/>
      <w:szCs w:val="22"/>
      <w:u w:color="000000"/>
      <w:bdr w:val="nil"/>
      <w:lang w:eastAsia="ru-RU" w:bidi="ar-SA"/>
    </w:rPr>
  </w:style>
  <w:style w:type="paragraph" w:customStyle="1" w:styleId="1f">
    <w:name w:val="Без интервала1"/>
    <w:qFormat/>
    <w:rsid w:val="00EF38E2"/>
    <w:pPr>
      <w:pBdr>
        <w:top w:val="nil"/>
        <w:left w:val="nil"/>
        <w:bottom w:val="nil"/>
        <w:right w:val="nil"/>
        <w:between w:val="nil"/>
        <w:bar w:val="nil"/>
      </w:pBdr>
      <w:suppressAutoHyphens w:val="0"/>
      <w:spacing w:after="200" w:line="276" w:lineRule="auto"/>
    </w:pPr>
    <w:rPr>
      <w:rFonts w:ascii="Times New Roman" w:eastAsia="Arial Unicode MS" w:hAnsi="Times New Roman" w:cs="Arial Unicode MS"/>
      <w:color w:val="000000"/>
      <w:kern w:val="0"/>
      <w:u w:color="000000"/>
      <w:bdr w:val="nil"/>
      <w:lang w:eastAsia="ru-RU" w:bidi="ar-SA"/>
    </w:rPr>
  </w:style>
  <w:style w:type="numbering" w:customStyle="1" w:styleId="32">
    <w:name w:val="Импортированный стиль 32"/>
    <w:rsid w:val="00EF38E2"/>
    <w:pPr>
      <w:numPr>
        <w:numId w:val="9"/>
      </w:numPr>
    </w:pPr>
  </w:style>
  <w:style w:type="character" w:customStyle="1" w:styleId="Link">
    <w:name w:val="Link"/>
    <w:rsid w:val="00EF38E2"/>
    <w:rPr>
      <w:color w:val="0000FF"/>
      <w:u w:val="single" w:color="0000FF"/>
    </w:rPr>
  </w:style>
  <w:style w:type="character" w:customStyle="1" w:styleId="Hyperlink0">
    <w:name w:val="Hyperlink.0"/>
    <w:basedOn w:val="Link"/>
    <w:rsid w:val="00EF38E2"/>
    <w:rPr>
      <w:color w:val="0000FF"/>
      <w:sz w:val="28"/>
      <w:szCs w:val="28"/>
      <w:u w:val="single" w:color="0000FF"/>
    </w:rPr>
  </w:style>
  <w:style w:type="paragraph" w:customStyle="1" w:styleId="p1">
    <w:name w:val="p1"/>
    <w:rsid w:val="00EF38E2"/>
    <w:pPr>
      <w:pBdr>
        <w:top w:val="nil"/>
        <w:left w:val="nil"/>
        <w:bottom w:val="nil"/>
        <w:right w:val="nil"/>
        <w:between w:val="nil"/>
        <w:bar w:val="nil"/>
      </w:pBdr>
      <w:suppressAutoHyphens w:val="0"/>
      <w:spacing w:line="216" w:lineRule="atLeast"/>
      <w:jc w:val="center"/>
    </w:pPr>
    <w:rPr>
      <w:rFonts w:ascii="Trebuchet MS" w:eastAsia="Arial Unicode MS" w:hAnsi="Trebuchet MS" w:cs="Arial Unicode MS"/>
      <w:color w:val="000000"/>
      <w:kern w:val="0"/>
      <w:sz w:val="18"/>
      <w:szCs w:val="18"/>
      <w:u w:color="000000"/>
      <w:bdr w:val="nil"/>
      <w:lang w:eastAsia="ru-RU" w:bidi="ar-SA"/>
    </w:rPr>
  </w:style>
  <w:style w:type="paragraph" w:customStyle="1" w:styleId="p2">
    <w:name w:val="p2"/>
    <w:rsid w:val="00EF38E2"/>
    <w:pPr>
      <w:pBdr>
        <w:top w:val="nil"/>
        <w:left w:val="nil"/>
        <w:bottom w:val="nil"/>
        <w:right w:val="nil"/>
        <w:between w:val="nil"/>
        <w:bar w:val="nil"/>
      </w:pBdr>
      <w:suppressAutoHyphens w:val="0"/>
      <w:spacing w:line="216" w:lineRule="atLeast"/>
      <w:jc w:val="center"/>
    </w:pPr>
    <w:rPr>
      <w:rFonts w:ascii="Times New Roman" w:eastAsia="Times New Roman" w:hAnsi="Times New Roman" w:cs="Times New Roman"/>
      <w:color w:val="000000"/>
      <w:kern w:val="0"/>
      <w:sz w:val="18"/>
      <w:szCs w:val="18"/>
      <w:u w:color="000000"/>
      <w:bdr w:val="nil"/>
      <w:lang w:eastAsia="ru-RU" w:bidi="ar-SA"/>
    </w:rPr>
  </w:style>
  <w:style w:type="paragraph" w:customStyle="1" w:styleId="p3">
    <w:name w:val="p3"/>
    <w:rsid w:val="00EF38E2"/>
    <w:pPr>
      <w:pBdr>
        <w:top w:val="nil"/>
        <w:left w:val="nil"/>
        <w:bottom w:val="nil"/>
        <w:right w:val="nil"/>
        <w:between w:val="nil"/>
        <w:bar w:val="nil"/>
      </w:pBdr>
      <w:suppressAutoHyphens w:val="0"/>
    </w:pPr>
    <w:rPr>
      <w:rFonts w:ascii="Times New Roman" w:eastAsia="Arial Unicode MS" w:hAnsi="Times New Roman" w:cs="Arial Unicode MS"/>
      <w:color w:val="000000"/>
      <w:kern w:val="0"/>
      <w:sz w:val="18"/>
      <w:szCs w:val="18"/>
      <w:u w:color="000000"/>
      <w:bdr w:val="nil"/>
      <w:lang w:eastAsia="ru-RU" w:bidi="ar-SA"/>
    </w:rPr>
  </w:style>
  <w:style w:type="paragraph" w:customStyle="1" w:styleId="p4">
    <w:name w:val="p4"/>
    <w:rsid w:val="00EF38E2"/>
    <w:pPr>
      <w:pBdr>
        <w:top w:val="nil"/>
        <w:left w:val="nil"/>
        <w:bottom w:val="nil"/>
        <w:right w:val="nil"/>
        <w:between w:val="nil"/>
        <w:bar w:val="nil"/>
      </w:pBdr>
      <w:suppressAutoHyphens w:val="0"/>
      <w:jc w:val="both"/>
    </w:pPr>
    <w:rPr>
      <w:rFonts w:ascii="Times New Roman" w:eastAsia="Times New Roman" w:hAnsi="Times New Roman" w:cs="Times New Roman"/>
      <w:color w:val="000000"/>
      <w:kern w:val="0"/>
      <w:sz w:val="18"/>
      <w:szCs w:val="18"/>
      <w:u w:color="000000"/>
      <w:bdr w:val="nil"/>
      <w:lang w:eastAsia="ru-RU" w:bidi="ar-SA"/>
    </w:rPr>
  </w:style>
  <w:style w:type="paragraph" w:customStyle="1" w:styleId="p5">
    <w:name w:val="p5"/>
    <w:rsid w:val="00EF38E2"/>
    <w:pPr>
      <w:pBdr>
        <w:top w:val="nil"/>
        <w:left w:val="nil"/>
        <w:bottom w:val="nil"/>
        <w:right w:val="nil"/>
        <w:between w:val="nil"/>
        <w:bar w:val="nil"/>
      </w:pBdr>
      <w:suppressAutoHyphens w:val="0"/>
      <w:jc w:val="both"/>
    </w:pPr>
    <w:rPr>
      <w:rFonts w:ascii="Times New Roman" w:eastAsia="Arial Unicode MS" w:hAnsi="Times New Roman" w:cs="Arial Unicode MS"/>
      <w:color w:val="000000"/>
      <w:kern w:val="0"/>
      <w:sz w:val="18"/>
      <w:szCs w:val="18"/>
      <w:u w:color="000000"/>
      <w:bdr w:val="nil"/>
      <w:lang w:eastAsia="ru-RU" w:bidi="ar-SA"/>
    </w:rPr>
  </w:style>
  <w:style w:type="paragraph" w:customStyle="1" w:styleId="p6">
    <w:name w:val="p6"/>
    <w:rsid w:val="00EF38E2"/>
    <w:pPr>
      <w:pBdr>
        <w:top w:val="nil"/>
        <w:left w:val="nil"/>
        <w:bottom w:val="nil"/>
        <w:right w:val="nil"/>
        <w:between w:val="nil"/>
        <w:bar w:val="nil"/>
      </w:pBdr>
      <w:suppressAutoHyphens w:val="0"/>
    </w:pPr>
    <w:rPr>
      <w:rFonts w:ascii="Times New Roman" w:eastAsia="Times New Roman" w:hAnsi="Times New Roman" w:cs="Times New Roman"/>
      <w:color w:val="000000"/>
      <w:kern w:val="0"/>
      <w:sz w:val="18"/>
      <w:szCs w:val="18"/>
      <w:u w:color="000000"/>
      <w:bdr w:val="nil"/>
      <w:lang w:eastAsia="ru-RU" w:bidi="ar-SA"/>
    </w:rPr>
  </w:style>
  <w:style w:type="numbering" w:customStyle="1" w:styleId="ImportedStyle20">
    <w:name w:val="Imported Style 20"/>
    <w:rsid w:val="00EF38E2"/>
    <w:pPr>
      <w:numPr>
        <w:numId w:val="10"/>
      </w:numPr>
    </w:pPr>
  </w:style>
  <w:style w:type="numbering" w:customStyle="1" w:styleId="ImportedStyle21">
    <w:name w:val="Imported Style 21"/>
    <w:rsid w:val="00EF38E2"/>
    <w:pPr>
      <w:numPr>
        <w:numId w:val="11"/>
      </w:numPr>
    </w:pPr>
  </w:style>
  <w:style w:type="paragraph" w:styleId="aff7">
    <w:name w:val="No Spacing"/>
    <w:link w:val="aff8"/>
    <w:qFormat/>
    <w:rsid w:val="00EF38E2"/>
    <w:rPr>
      <w:rFonts w:ascii="Calibri" w:eastAsia="Calibri" w:hAnsi="Calibri" w:cs="Calibri"/>
      <w:kern w:val="0"/>
      <w:sz w:val="22"/>
      <w:szCs w:val="22"/>
      <w:lang w:eastAsia="ar-SA" w:bidi="ar-SA"/>
    </w:rPr>
  </w:style>
  <w:style w:type="paragraph" w:customStyle="1" w:styleId="310">
    <w:name w:val="Основной текст 31"/>
    <w:basedOn w:val="a0"/>
    <w:rsid w:val="00EF38E2"/>
    <w:pPr>
      <w:widowControl w:val="0"/>
      <w:spacing w:after="120"/>
    </w:pPr>
    <w:rPr>
      <w:rFonts w:eastAsia="Arial Unicode MS"/>
      <w:kern w:val="1"/>
      <w:sz w:val="16"/>
      <w:szCs w:val="16"/>
      <w:u w:color="000000"/>
    </w:rPr>
  </w:style>
  <w:style w:type="character" w:customStyle="1" w:styleId="35">
    <w:name w:val="Обычный (веб) Знак3"/>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EF38E2"/>
    <w:rPr>
      <w:rFonts w:eastAsia="Times New Roman"/>
      <w:b/>
      <w:bCs/>
      <w:color w:val="000000"/>
      <w:sz w:val="28"/>
      <w:szCs w:val="28"/>
      <w:u w:color="000000"/>
      <w:shd w:val="clear" w:color="auto" w:fill="FFFFFF"/>
    </w:rPr>
  </w:style>
  <w:style w:type="character" w:customStyle="1" w:styleId="c23">
    <w:name w:val="c23"/>
    <w:rsid w:val="00EF38E2"/>
  </w:style>
  <w:style w:type="character" w:customStyle="1" w:styleId="w">
    <w:name w:val="w"/>
    <w:basedOn w:val="a1"/>
    <w:rsid w:val="00EF38E2"/>
  </w:style>
  <w:style w:type="character" w:customStyle="1" w:styleId="Zag11">
    <w:name w:val="Zag_11"/>
    <w:rsid w:val="00EF38E2"/>
  </w:style>
  <w:style w:type="character" w:customStyle="1" w:styleId="share-counter-common">
    <w:name w:val="share-counter-common"/>
    <w:basedOn w:val="a1"/>
    <w:rsid w:val="00EF38E2"/>
  </w:style>
  <w:style w:type="paragraph" w:customStyle="1" w:styleId="c1">
    <w:name w:val="c1"/>
    <w:basedOn w:val="a0"/>
    <w:rsid w:val="00EF38E2"/>
    <w:pPr>
      <w:suppressAutoHyphens w:val="0"/>
      <w:spacing w:before="90" w:after="90"/>
    </w:pPr>
    <w:rPr>
      <w:rFonts w:eastAsia="Times New Roman"/>
      <w:kern w:val="0"/>
      <w:sz w:val="24"/>
      <w:szCs w:val="24"/>
      <w:u w:color="000000"/>
    </w:rPr>
  </w:style>
  <w:style w:type="character" w:customStyle="1" w:styleId="c0">
    <w:name w:val="c0"/>
    <w:basedOn w:val="a1"/>
    <w:rsid w:val="00EF38E2"/>
  </w:style>
  <w:style w:type="paragraph" w:styleId="2a">
    <w:name w:val="Body Text Indent 2"/>
    <w:basedOn w:val="a0"/>
    <w:link w:val="2b"/>
    <w:uiPriority w:val="99"/>
    <w:unhideWhenUsed/>
    <w:rsid w:val="00EF38E2"/>
    <w:pPr>
      <w:pBdr>
        <w:top w:val="nil"/>
        <w:left w:val="nil"/>
        <w:bottom w:val="nil"/>
        <w:right w:val="nil"/>
        <w:between w:val="nil"/>
        <w:bar w:val="nil"/>
      </w:pBdr>
      <w:suppressAutoHyphens w:val="0"/>
      <w:spacing w:after="120" w:line="480" w:lineRule="auto"/>
      <w:ind w:left="283"/>
    </w:pPr>
    <w:rPr>
      <w:rFonts w:ascii="Calibri" w:hAnsi="Calibri" w:cs="Calibri"/>
      <w:color w:val="000000"/>
      <w:kern w:val="0"/>
      <w:sz w:val="22"/>
      <w:szCs w:val="22"/>
      <w:u w:color="000000"/>
      <w:bdr w:val="nil"/>
    </w:rPr>
  </w:style>
  <w:style w:type="character" w:customStyle="1" w:styleId="2b">
    <w:name w:val="Основной текст с отступом 2 Знак"/>
    <w:basedOn w:val="a1"/>
    <w:link w:val="2a"/>
    <w:rsid w:val="00EF38E2"/>
    <w:rPr>
      <w:rFonts w:ascii="Calibri" w:eastAsia="Calibri" w:hAnsi="Calibri" w:cs="Calibri"/>
      <w:color w:val="000000"/>
      <w:kern w:val="0"/>
      <w:sz w:val="22"/>
      <w:szCs w:val="22"/>
      <w:u w:color="000000"/>
      <w:bdr w:val="nil"/>
      <w:lang w:eastAsia="ru-RU" w:bidi="ar-SA"/>
    </w:rPr>
  </w:style>
  <w:style w:type="table" w:customStyle="1" w:styleId="2c">
    <w:name w:val="Сетка таблицы2"/>
    <w:basedOn w:val="a2"/>
    <w:next w:val="afe"/>
    <w:uiPriority w:val="39"/>
    <w:rsid w:val="00EF38E2"/>
    <w:pPr>
      <w:suppressAutoHyphens w:val="0"/>
    </w:pPr>
    <w:rPr>
      <w:rFonts w:ascii="Calibri" w:eastAsia="Calibri" w:hAnsi="Calibri" w:cs="Times New Roman"/>
      <w:kern w:val="0"/>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Strong"/>
    <w:basedOn w:val="a1"/>
    <w:qFormat/>
    <w:rsid w:val="00EF38E2"/>
    <w:rPr>
      <w:b/>
      <w:bCs/>
    </w:rPr>
  </w:style>
  <w:style w:type="character" w:styleId="affa">
    <w:name w:val="FollowedHyperlink"/>
    <w:basedOn w:val="a1"/>
    <w:unhideWhenUsed/>
    <w:rsid w:val="00EF38E2"/>
    <w:rPr>
      <w:color w:val="800080" w:themeColor="followedHyperlink"/>
      <w:u w:val="single"/>
    </w:rPr>
  </w:style>
  <w:style w:type="character" w:customStyle="1" w:styleId="dash041e005f0431005f044b005f0447005f043d005f044b005f0439005f005fchar1char1">
    <w:name w:val="dash041e_005f0431_005f044b_005f0447_005f043d_005f044b_005f0439_005f_005fchar1__char1"/>
    <w:rsid w:val="00EF38E2"/>
    <w:rPr>
      <w:rFonts w:ascii="Times New Roman" w:hAnsi="Times New Roman" w:cs="Times New Roman" w:hint="default"/>
      <w:strike w:val="0"/>
      <w:dstrike w:val="0"/>
      <w:sz w:val="24"/>
      <w:szCs w:val="24"/>
      <w:u w:val="none"/>
      <w:effect w:val="none"/>
    </w:rPr>
  </w:style>
  <w:style w:type="character" w:customStyle="1" w:styleId="ac">
    <w:name w:val="Основной текст Знак"/>
    <w:basedOn w:val="a1"/>
    <w:link w:val="ab"/>
    <w:rsid w:val="00EF38E2"/>
    <w:rPr>
      <w:rFonts w:ascii="Times New Roman" w:eastAsia="Calibri" w:hAnsi="Times New Roman" w:cs="Times New Roman"/>
      <w:sz w:val="20"/>
      <w:szCs w:val="20"/>
      <w:lang w:eastAsia="ru-RU" w:bidi="ar-SA"/>
    </w:rPr>
  </w:style>
  <w:style w:type="table" w:customStyle="1" w:styleId="TableNormal">
    <w:name w:val="Table Normal"/>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character" w:customStyle="1" w:styleId="fontstyle41">
    <w:name w:val="fontstyle41"/>
    <w:basedOn w:val="a1"/>
    <w:rsid w:val="00EF38E2"/>
    <w:rPr>
      <w:rFonts w:ascii="SchoolBookSanPin" w:hAnsi="SchoolBookSanPin" w:hint="default"/>
      <w:b w:val="0"/>
      <w:bCs w:val="0"/>
      <w:i w:val="0"/>
      <w:iCs w:val="0"/>
      <w:color w:val="000000"/>
      <w:sz w:val="20"/>
      <w:szCs w:val="20"/>
    </w:rPr>
  </w:style>
  <w:style w:type="numbering" w:customStyle="1" w:styleId="1f0">
    <w:name w:val="Нет списка1"/>
    <w:next w:val="a3"/>
    <w:uiPriority w:val="99"/>
    <w:semiHidden/>
    <w:unhideWhenUsed/>
    <w:rsid w:val="00EF38E2"/>
  </w:style>
  <w:style w:type="character" w:customStyle="1" w:styleId="WW8Num1z0">
    <w:name w:val="WW8Num1z0"/>
    <w:rsid w:val="00EF38E2"/>
  </w:style>
  <w:style w:type="character" w:customStyle="1" w:styleId="WW8Num1z1">
    <w:name w:val="WW8Num1z1"/>
    <w:rsid w:val="00EF38E2"/>
  </w:style>
  <w:style w:type="character" w:customStyle="1" w:styleId="WW8Num1z2">
    <w:name w:val="WW8Num1z2"/>
    <w:rsid w:val="00EF38E2"/>
  </w:style>
  <w:style w:type="character" w:customStyle="1" w:styleId="WW8Num1z3">
    <w:name w:val="WW8Num1z3"/>
    <w:rsid w:val="00EF38E2"/>
  </w:style>
  <w:style w:type="character" w:customStyle="1" w:styleId="WW8Num1z4">
    <w:name w:val="WW8Num1z4"/>
    <w:rsid w:val="00EF38E2"/>
  </w:style>
  <w:style w:type="character" w:customStyle="1" w:styleId="WW8Num1z5">
    <w:name w:val="WW8Num1z5"/>
    <w:rsid w:val="00EF38E2"/>
  </w:style>
  <w:style w:type="character" w:customStyle="1" w:styleId="WW8Num1z6">
    <w:name w:val="WW8Num1z6"/>
    <w:rsid w:val="00EF38E2"/>
  </w:style>
  <w:style w:type="character" w:customStyle="1" w:styleId="WW8Num1z7">
    <w:name w:val="WW8Num1z7"/>
    <w:rsid w:val="00EF38E2"/>
  </w:style>
  <w:style w:type="character" w:customStyle="1" w:styleId="WW8Num1z8">
    <w:name w:val="WW8Num1z8"/>
    <w:rsid w:val="00EF38E2"/>
  </w:style>
  <w:style w:type="character" w:customStyle="1" w:styleId="WW8Num2z0">
    <w:name w:val="WW8Num2z0"/>
    <w:rsid w:val="00EF38E2"/>
  </w:style>
  <w:style w:type="character" w:customStyle="1" w:styleId="WW8Num3z0">
    <w:name w:val="WW8Num3z0"/>
    <w:rsid w:val="00EF38E2"/>
    <w:rPr>
      <w:rFonts w:ascii="Symbol" w:hAnsi="Symbol" w:cs="Symbol" w:hint="default"/>
      <w:spacing w:val="1"/>
      <w:sz w:val="28"/>
      <w:szCs w:val="28"/>
    </w:rPr>
  </w:style>
  <w:style w:type="character" w:customStyle="1" w:styleId="WW8Num4z0">
    <w:name w:val="WW8Num4z0"/>
    <w:rsid w:val="00EF38E2"/>
  </w:style>
  <w:style w:type="character" w:customStyle="1" w:styleId="WW8Num5z0">
    <w:name w:val="WW8Num5z0"/>
    <w:rsid w:val="00EF38E2"/>
    <w:rPr>
      <w:rFonts w:ascii="Symbol" w:hAnsi="Symbol" w:cs="Symbol" w:hint="default"/>
    </w:rPr>
  </w:style>
  <w:style w:type="character" w:customStyle="1" w:styleId="WW8Num6z0">
    <w:name w:val="WW8Num6z0"/>
    <w:rsid w:val="00EF38E2"/>
    <w:rPr>
      <w:rFonts w:eastAsia="Times New Roman" w:cs="Times New Roman" w:hint="default"/>
    </w:rPr>
  </w:style>
  <w:style w:type="character" w:customStyle="1" w:styleId="WW8Num7z0">
    <w:name w:val="WW8Num7z0"/>
    <w:rsid w:val="00EF38E2"/>
    <w:rPr>
      <w:rFonts w:ascii="Symbol" w:hAnsi="Symbol" w:cs="Symbol" w:hint="default"/>
    </w:rPr>
  </w:style>
  <w:style w:type="character" w:customStyle="1" w:styleId="WW8Num8z0">
    <w:name w:val="WW8Num8z0"/>
    <w:rsid w:val="00EF38E2"/>
  </w:style>
  <w:style w:type="character" w:customStyle="1" w:styleId="WW8Num8z1">
    <w:name w:val="WW8Num8z1"/>
    <w:rsid w:val="00EF38E2"/>
  </w:style>
  <w:style w:type="character" w:customStyle="1" w:styleId="WW8Num8z2">
    <w:name w:val="WW8Num8z2"/>
    <w:rsid w:val="00EF38E2"/>
  </w:style>
  <w:style w:type="character" w:customStyle="1" w:styleId="WW8Num8z3">
    <w:name w:val="WW8Num8z3"/>
    <w:rsid w:val="00EF38E2"/>
  </w:style>
  <w:style w:type="character" w:customStyle="1" w:styleId="WW8Num8z4">
    <w:name w:val="WW8Num8z4"/>
    <w:rsid w:val="00EF38E2"/>
  </w:style>
  <w:style w:type="character" w:customStyle="1" w:styleId="WW8Num8z5">
    <w:name w:val="WW8Num8z5"/>
    <w:rsid w:val="00EF38E2"/>
  </w:style>
  <w:style w:type="character" w:customStyle="1" w:styleId="WW8Num8z6">
    <w:name w:val="WW8Num8z6"/>
    <w:rsid w:val="00EF38E2"/>
  </w:style>
  <w:style w:type="character" w:customStyle="1" w:styleId="WW8Num8z7">
    <w:name w:val="WW8Num8z7"/>
    <w:rsid w:val="00EF38E2"/>
  </w:style>
  <w:style w:type="character" w:customStyle="1" w:styleId="WW8Num8z8">
    <w:name w:val="WW8Num8z8"/>
    <w:rsid w:val="00EF38E2"/>
  </w:style>
  <w:style w:type="character" w:customStyle="1" w:styleId="WW8Num9z0">
    <w:name w:val="WW8Num9z0"/>
    <w:rsid w:val="00EF38E2"/>
  </w:style>
  <w:style w:type="character" w:customStyle="1" w:styleId="WW8Num9z1">
    <w:name w:val="WW8Num9z1"/>
    <w:rsid w:val="00EF38E2"/>
  </w:style>
  <w:style w:type="character" w:customStyle="1" w:styleId="WW8Num9z2">
    <w:name w:val="WW8Num9z2"/>
    <w:rsid w:val="00EF38E2"/>
  </w:style>
  <w:style w:type="character" w:customStyle="1" w:styleId="WW8Num9z3">
    <w:name w:val="WW8Num9z3"/>
    <w:rsid w:val="00EF38E2"/>
  </w:style>
  <w:style w:type="character" w:customStyle="1" w:styleId="WW8Num9z4">
    <w:name w:val="WW8Num9z4"/>
    <w:rsid w:val="00EF38E2"/>
  </w:style>
  <w:style w:type="character" w:customStyle="1" w:styleId="WW8Num9z5">
    <w:name w:val="WW8Num9z5"/>
    <w:rsid w:val="00EF38E2"/>
  </w:style>
  <w:style w:type="character" w:customStyle="1" w:styleId="WW8Num9z6">
    <w:name w:val="WW8Num9z6"/>
    <w:rsid w:val="00EF38E2"/>
  </w:style>
  <w:style w:type="character" w:customStyle="1" w:styleId="WW8Num9z7">
    <w:name w:val="WW8Num9z7"/>
    <w:rsid w:val="00EF38E2"/>
  </w:style>
  <w:style w:type="character" w:customStyle="1" w:styleId="WW8Num9z8">
    <w:name w:val="WW8Num9z8"/>
    <w:rsid w:val="00EF38E2"/>
  </w:style>
  <w:style w:type="character" w:customStyle="1" w:styleId="WW8Num10z0">
    <w:name w:val="WW8Num10z0"/>
    <w:rsid w:val="00EF38E2"/>
  </w:style>
  <w:style w:type="character" w:customStyle="1" w:styleId="WW8Num10z1">
    <w:name w:val="WW8Num10z1"/>
    <w:rsid w:val="00EF38E2"/>
  </w:style>
  <w:style w:type="character" w:customStyle="1" w:styleId="WW8Num10z2">
    <w:name w:val="WW8Num10z2"/>
    <w:rsid w:val="00EF38E2"/>
  </w:style>
  <w:style w:type="character" w:customStyle="1" w:styleId="WW8Num10z3">
    <w:name w:val="WW8Num10z3"/>
    <w:rsid w:val="00EF38E2"/>
  </w:style>
  <w:style w:type="character" w:customStyle="1" w:styleId="WW8Num10z4">
    <w:name w:val="WW8Num10z4"/>
    <w:rsid w:val="00EF38E2"/>
  </w:style>
  <w:style w:type="character" w:customStyle="1" w:styleId="WW8Num10z5">
    <w:name w:val="WW8Num10z5"/>
    <w:rsid w:val="00EF38E2"/>
  </w:style>
  <w:style w:type="character" w:customStyle="1" w:styleId="WW8Num10z6">
    <w:name w:val="WW8Num10z6"/>
    <w:rsid w:val="00EF38E2"/>
  </w:style>
  <w:style w:type="character" w:customStyle="1" w:styleId="WW8Num10z7">
    <w:name w:val="WW8Num10z7"/>
    <w:rsid w:val="00EF38E2"/>
  </w:style>
  <w:style w:type="character" w:customStyle="1" w:styleId="WW8Num10z8">
    <w:name w:val="WW8Num10z8"/>
    <w:rsid w:val="00EF38E2"/>
  </w:style>
  <w:style w:type="character" w:customStyle="1" w:styleId="WW8Num11z0">
    <w:name w:val="WW8Num11z0"/>
    <w:rsid w:val="00EF38E2"/>
    <w:rPr>
      <w:rFonts w:ascii="Times New Roman" w:eastAsia="Times New Roman" w:hAnsi="Times New Roman" w:cs="Times New Roman"/>
      <w:sz w:val="28"/>
      <w:szCs w:val="28"/>
      <w:lang w:eastAsia="ru-RU"/>
    </w:rPr>
  </w:style>
  <w:style w:type="character" w:customStyle="1" w:styleId="WW8Num11z1">
    <w:name w:val="WW8Num11z1"/>
    <w:rsid w:val="00EF38E2"/>
  </w:style>
  <w:style w:type="character" w:customStyle="1" w:styleId="WW8Num11z2">
    <w:name w:val="WW8Num11z2"/>
    <w:rsid w:val="00EF38E2"/>
  </w:style>
  <w:style w:type="character" w:customStyle="1" w:styleId="WW8Num11z3">
    <w:name w:val="WW8Num11z3"/>
    <w:rsid w:val="00EF38E2"/>
  </w:style>
  <w:style w:type="character" w:customStyle="1" w:styleId="WW8Num11z4">
    <w:name w:val="WW8Num11z4"/>
    <w:rsid w:val="00EF38E2"/>
  </w:style>
  <w:style w:type="character" w:customStyle="1" w:styleId="WW8Num11z5">
    <w:name w:val="WW8Num11z5"/>
    <w:rsid w:val="00EF38E2"/>
  </w:style>
  <w:style w:type="character" w:customStyle="1" w:styleId="WW8Num11z6">
    <w:name w:val="WW8Num11z6"/>
    <w:rsid w:val="00EF38E2"/>
  </w:style>
  <w:style w:type="character" w:customStyle="1" w:styleId="WW8Num11z7">
    <w:name w:val="WW8Num11z7"/>
    <w:rsid w:val="00EF38E2"/>
  </w:style>
  <w:style w:type="character" w:customStyle="1" w:styleId="WW8Num11z8">
    <w:name w:val="WW8Num11z8"/>
    <w:rsid w:val="00EF38E2"/>
  </w:style>
  <w:style w:type="character" w:customStyle="1" w:styleId="WW8Num12z0">
    <w:name w:val="WW8Num12z0"/>
    <w:rsid w:val="00EF38E2"/>
  </w:style>
  <w:style w:type="character" w:customStyle="1" w:styleId="WW8Num12z1">
    <w:name w:val="WW8Num12z1"/>
    <w:rsid w:val="00EF38E2"/>
  </w:style>
  <w:style w:type="character" w:customStyle="1" w:styleId="WW8Num12z2">
    <w:name w:val="WW8Num12z2"/>
    <w:rsid w:val="00EF38E2"/>
  </w:style>
  <w:style w:type="character" w:customStyle="1" w:styleId="WW8Num12z3">
    <w:name w:val="WW8Num12z3"/>
    <w:rsid w:val="00EF38E2"/>
  </w:style>
  <w:style w:type="character" w:customStyle="1" w:styleId="WW8Num12z4">
    <w:name w:val="WW8Num12z4"/>
    <w:rsid w:val="00EF38E2"/>
  </w:style>
  <w:style w:type="character" w:customStyle="1" w:styleId="WW8Num12z5">
    <w:name w:val="WW8Num12z5"/>
    <w:rsid w:val="00EF38E2"/>
  </w:style>
  <w:style w:type="character" w:customStyle="1" w:styleId="WW8Num12z6">
    <w:name w:val="WW8Num12z6"/>
    <w:rsid w:val="00EF38E2"/>
  </w:style>
  <w:style w:type="character" w:customStyle="1" w:styleId="WW8Num12z7">
    <w:name w:val="WW8Num12z7"/>
    <w:rsid w:val="00EF38E2"/>
  </w:style>
  <w:style w:type="character" w:customStyle="1" w:styleId="WW8Num12z8">
    <w:name w:val="WW8Num12z8"/>
    <w:rsid w:val="00EF38E2"/>
  </w:style>
  <w:style w:type="character" w:customStyle="1" w:styleId="WW8Num13z0">
    <w:name w:val="WW8Num13z0"/>
    <w:rsid w:val="00EF38E2"/>
  </w:style>
  <w:style w:type="character" w:customStyle="1" w:styleId="WW8Num13z1">
    <w:name w:val="WW8Num13z1"/>
    <w:rsid w:val="00EF38E2"/>
  </w:style>
  <w:style w:type="character" w:customStyle="1" w:styleId="WW8Num13z2">
    <w:name w:val="WW8Num13z2"/>
    <w:rsid w:val="00EF38E2"/>
  </w:style>
  <w:style w:type="character" w:customStyle="1" w:styleId="WW8Num13z3">
    <w:name w:val="WW8Num13z3"/>
    <w:rsid w:val="00EF38E2"/>
  </w:style>
  <w:style w:type="character" w:customStyle="1" w:styleId="WW8Num13z4">
    <w:name w:val="WW8Num13z4"/>
    <w:rsid w:val="00EF38E2"/>
  </w:style>
  <w:style w:type="character" w:customStyle="1" w:styleId="WW8Num13z5">
    <w:name w:val="WW8Num13z5"/>
    <w:rsid w:val="00EF38E2"/>
  </w:style>
  <w:style w:type="character" w:customStyle="1" w:styleId="WW8Num13z6">
    <w:name w:val="WW8Num13z6"/>
    <w:rsid w:val="00EF38E2"/>
  </w:style>
  <w:style w:type="character" w:customStyle="1" w:styleId="WW8Num13z7">
    <w:name w:val="WW8Num13z7"/>
    <w:rsid w:val="00EF38E2"/>
  </w:style>
  <w:style w:type="character" w:customStyle="1" w:styleId="WW8Num13z8">
    <w:name w:val="WW8Num13z8"/>
    <w:rsid w:val="00EF38E2"/>
  </w:style>
  <w:style w:type="character" w:customStyle="1" w:styleId="WW8Num14z0">
    <w:name w:val="WW8Num14z0"/>
    <w:rsid w:val="00EF38E2"/>
  </w:style>
  <w:style w:type="character" w:customStyle="1" w:styleId="WW8Num14z1">
    <w:name w:val="WW8Num14z1"/>
    <w:rsid w:val="00EF38E2"/>
  </w:style>
  <w:style w:type="character" w:customStyle="1" w:styleId="WW8Num14z2">
    <w:name w:val="WW8Num14z2"/>
    <w:rsid w:val="00EF38E2"/>
  </w:style>
  <w:style w:type="character" w:customStyle="1" w:styleId="WW8Num14z3">
    <w:name w:val="WW8Num14z3"/>
    <w:rsid w:val="00EF38E2"/>
  </w:style>
  <w:style w:type="character" w:customStyle="1" w:styleId="WW8Num14z4">
    <w:name w:val="WW8Num14z4"/>
    <w:rsid w:val="00EF38E2"/>
  </w:style>
  <w:style w:type="character" w:customStyle="1" w:styleId="WW8Num14z5">
    <w:name w:val="WW8Num14z5"/>
    <w:rsid w:val="00EF38E2"/>
  </w:style>
  <w:style w:type="character" w:customStyle="1" w:styleId="WW8Num14z6">
    <w:name w:val="WW8Num14z6"/>
    <w:rsid w:val="00EF38E2"/>
  </w:style>
  <w:style w:type="character" w:customStyle="1" w:styleId="WW8Num14z7">
    <w:name w:val="WW8Num14z7"/>
    <w:rsid w:val="00EF38E2"/>
  </w:style>
  <w:style w:type="character" w:customStyle="1" w:styleId="WW8Num14z8">
    <w:name w:val="WW8Num14z8"/>
    <w:rsid w:val="00EF38E2"/>
  </w:style>
  <w:style w:type="character" w:customStyle="1" w:styleId="WW8Num2z1">
    <w:name w:val="WW8Num2z1"/>
    <w:rsid w:val="00EF38E2"/>
  </w:style>
  <w:style w:type="character" w:customStyle="1" w:styleId="WW8Num2z2">
    <w:name w:val="WW8Num2z2"/>
    <w:rsid w:val="00EF38E2"/>
  </w:style>
  <w:style w:type="character" w:customStyle="1" w:styleId="WW8Num2z3">
    <w:name w:val="WW8Num2z3"/>
    <w:rsid w:val="00EF38E2"/>
  </w:style>
  <w:style w:type="character" w:customStyle="1" w:styleId="WW8Num2z4">
    <w:name w:val="WW8Num2z4"/>
    <w:rsid w:val="00EF38E2"/>
  </w:style>
  <w:style w:type="character" w:customStyle="1" w:styleId="WW8Num2z5">
    <w:name w:val="WW8Num2z5"/>
    <w:rsid w:val="00EF38E2"/>
  </w:style>
  <w:style w:type="character" w:customStyle="1" w:styleId="WW8Num2z6">
    <w:name w:val="WW8Num2z6"/>
    <w:rsid w:val="00EF38E2"/>
  </w:style>
  <w:style w:type="character" w:customStyle="1" w:styleId="WW8Num2z7">
    <w:name w:val="WW8Num2z7"/>
    <w:rsid w:val="00EF38E2"/>
  </w:style>
  <w:style w:type="character" w:customStyle="1" w:styleId="WW8Num2z8">
    <w:name w:val="WW8Num2z8"/>
    <w:rsid w:val="00EF38E2"/>
  </w:style>
  <w:style w:type="character" w:customStyle="1" w:styleId="WW8Num15z0">
    <w:name w:val="WW8Num15z0"/>
    <w:rsid w:val="00EF38E2"/>
  </w:style>
  <w:style w:type="character" w:customStyle="1" w:styleId="WW8Num15z1">
    <w:name w:val="WW8Num15z1"/>
    <w:rsid w:val="00EF38E2"/>
  </w:style>
  <w:style w:type="character" w:customStyle="1" w:styleId="WW8Num15z2">
    <w:name w:val="WW8Num15z2"/>
    <w:rsid w:val="00EF38E2"/>
  </w:style>
  <w:style w:type="character" w:customStyle="1" w:styleId="WW8Num15z3">
    <w:name w:val="WW8Num15z3"/>
    <w:rsid w:val="00EF38E2"/>
  </w:style>
  <w:style w:type="character" w:customStyle="1" w:styleId="WW8Num15z4">
    <w:name w:val="WW8Num15z4"/>
    <w:rsid w:val="00EF38E2"/>
  </w:style>
  <w:style w:type="character" w:customStyle="1" w:styleId="WW8Num15z5">
    <w:name w:val="WW8Num15z5"/>
    <w:rsid w:val="00EF38E2"/>
  </w:style>
  <w:style w:type="character" w:customStyle="1" w:styleId="WW8Num15z6">
    <w:name w:val="WW8Num15z6"/>
    <w:rsid w:val="00EF38E2"/>
  </w:style>
  <w:style w:type="character" w:customStyle="1" w:styleId="WW8Num15z7">
    <w:name w:val="WW8Num15z7"/>
    <w:rsid w:val="00EF38E2"/>
  </w:style>
  <w:style w:type="character" w:customStyle="1" w:styleId="WW8Num15z8">
    <w:name w:val="WW8Num15z8"/>
    <w:rsid w:val="00EF38E2"/>
  </w:style>
  <w:style w:type="character" w:customStyle="1" w:styleId="affb">
    <w:name w:val="Основной шрифт"/>
    <w:rsid w:val="00EF38E2"/>
  </w:style>
  <w:style w:type="character" w:customStyle="1" w:styleId="WW8Num3z1">
    <w:name w:val="WW8Num3z1"/>
    <w:rsid w:val="00EF38E2"/>
    <w:rPr>
      <w:rFonts w:ascii="Courier New" w:hAnsi="Courier New" w:cs="Courier New" w:hint="default"/>
    </w:rPr>
  </w:style>
  <w:style w:type="character" w:customStyle="1" w:styleId="WW8Num3z2">
    <w:name w:val="WW8Num3z2"/>
    <w:rsid w:val="00EF38E2"/>
    <w:rPr>
      <w:rFonts w:ascii="Wingdings" w:hAnsi="Wingdings" w:cs="Wingdings" w:hint="default"/>
    </w:rPr>
  </w:style>
  <w:style w:type="character" w:customStyle="1" w:styleId="WW8Num4z1">
    <w:name w:val="WW8Num4z1"/>
    <w:rsid w:val="00EF38E2"/>
  </w:style>
  <w:style w:type="character" w:customStyle="1" w:styleId="WW8Num4z2">
    <w:name w:val="WW8Num4z2"/>
    <w:rsid w:val="00EF38E2"/>
  </w:style>
  <w:style w:type="character" w:customStyle="1" w:styleId="WW8Num4z3">
    <w:name w:val="WW8Num4z3"/>
    <w:rsid w:val="00EF38E2"/>
  </w:style>
  <w:style w:type="character" w:customStyle="1" w:styleId="WW8Num4z4">
    <w:name w:val="WW8Num4z4"/>
    <w:rsid w:val="00EF38E2"/>
  </w:style>
  <w:style w:type="character" w:customStyle="1" w:styleId="WW8Num4z5">
    <w:name w:val="WW8Num4z5"/>
    <w:rsid w:val="00EF38E2"/>
  </w:style>
  <w:style w:type="character" w:customStyle="1" w:styleId="WW8Num4z6">
    <w:name w:val="WW8Num4z6"/>
    <w:rsid w:val="00EF38E2"/>
  </w:style>
  <w:style w:type="character" w:customStyle="1" w:styleId="WW8Num4z7">
    <w:name w:val="WW8Num4z7"/>
    <w:rsid w:val="00EF38E2"/>
  </w:style>
  <w:style w:type="character" w:customStyle="1" w:styleId="WW8Num4z8">
    <w:name w:val="WW8Num4z8"/>
    <w:rsid w:val="00EF38E2"/>
  </w:style>
  <w:style w:type="character" w:customStyle="1" w:styleId="WW8Num7z1">
    <w:name w:val="WW8Num7z1"/>
    <w:rsid w:val="00EF38E2"/>
  </w:style>
  <w:style w:type="character" w:customStyle="1" w:styleId="WW8Num7z2">
    <w:name w:val="WW8Num7z2"/>
    <w:rsid w:val="00EF38E2"/>
  </w:style>
  <w:style w:type="character" w:customStyle="1" w:styleId="WW8Num7z3">
    <w:name w:val="WW8Num7z3"/>
    <w:rsid w:val="00EF38E2"/>
  </w:style>
  <w:style w:type="character" w:customStyle="1" w:styleId="WW8Num7z4">
    <w:name w:val="WW8Num7z4"/>
    <w:rsid w:val="00EF38E2"/>
  </w:style>
  <w:style w:type="character" w:customStyle="1" w:styleId="WW8Num7z5">
    <w:name w:val="WW8Num7z5"/>
    <w:rsid w:val="00EF38E2"/>
  </w:style>
  <w:style w:type="character" w:customStyle="1" w:styleId="WW8Num7z6">
    <w:name w:val="WW8Num7z6"/>
    <w:rsid w:val="00EF38E2"/>
  </w:style>
  <w:style w:type="character" w:customStyle="1" w:styleId="WW8Num7z7">
    <w:name w:val="WW8Num7z7"/>
    <w:rsid w:val="00EF38E2"/>
  </w:style>
  <w:style w:type="character" w:customStyle="1" w:styleId="WW8Num7z8">
    <w:name w:val="WW8Num7z8"/>
    <w:rsid w:val="00EF38E2"/>
  </w:style>
  <w:style w:type="character" w:customStyle="1" w:styleId="WW8Num16z0">
    <w:name w:val="WW8Num16z0"/>
    <w:rsid w:val="00EF38E2"/>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F38E2"/>
  </w:style>
  <w:style w:type="character" w:customStyle="1" w:styleId="WW8Num17z1">
    <w:name w:val="WW8Num17z1"/>
    <w:rsid w:val="00EF38E2"/>
  </w:style>
  <w:style w:type="character" w:customStyle="1" w:styleId="WW8Num17z2">
    <w:name w:val="WW8Num17z2"/>
    <w:rsid w:val="00EF38E2"/>
  </w:style>
  <w:style w:type="character" w:customStyle="1" w:styleId="WW8Num17z3">
    <w:name w:val="WW8Num17z3"/>
    <w:rsid w:val="00EF38E2"/>
  </w:style>
  <w:style w:type="character" w:customStyle="1" w:styleId="WW8Num17z4">
    <w:name w:val="WW8Num17z4"/>
    <w:rsid w:val="00EF38E2"/>
  </w:style>
  <w:style w:type="character" w:customStyle="1" w:styleId="WW8Num17z5">
    <w:name w:val="WW8Num17z5"/>
    <w:rsid w:val="00EF38E2"/>
  </w:style>
  <w:style w:type="character" w:customStyle="1" w:styleId="WW8Num17z6">
    <w:name w:val="WW8Num17z6"/>
    <w:rsid w:val="00EF38E2"/>
  </w:style>
  <w:style w:type="character" w:customStyle="1" w:styleId="WW8Num17z7">
    <w:name w:val="WW8Num17z7"/>
    <w:rsid w:val="00EF38E2"/>
  </w:style>
  <w:style w:type="character" w:customStyle="1" w:styleId="WW8Num17z8">
    <w:name w:val="WW8Num17z8"/>
    <w:rsid w:val="00EF38E2"/>
  </w:style>
  <w:style w:type="character" w:customStyle="1" w:styleId="WW8Num18z0">
    <w:name w:val="WW8Num18z0"/>
    <w:rsid w:val="00EF38E2"/>
    <w:rPr>
      <w:rFonts w:ascii="Symbol" w:hAnsi="Symbol" w:cs="Symbol" w:hint="default"/>
      <w:sz w:val="20"/>
    </w:rPr>
  </w:style>
  <w:style w:type="character" w:customStyle="1" w:styleId="WW8Num19z0">
    <w:name w:val="WW8Num19z0"/>
    <w:rsid w:val="00EF38E2"/>
    <w:rPr>
      <w:rFonts w:ascii="Symbol" w:hAnsi="Symbol" w:cs="Symbol" w:hint="default"/>
    </w:rPr>
  </w:style>
  <w:style w:type="character" w:customStyle="1" w:styleId="WW8Num19z1">
    <w:name w:val="WW8Num19z1"/>
    <w:rsid w:val="00EF38E2"/>
    <w:rPr>
      <w:rFonts w:ascii="Courier New" w:hAnsi="Courier New" w:cs="Courier New" w:hint="default"/>
    </w:rPr>
  </w:style>
  <w:style w:type="character" w:customStyle="1" w:styleId="WW8Num19z2">
    <w:name w:val="WW8Num19z2"/>
    <w:rsid w:val="00EF38E2"/>
    <w:rPr>
      <w:rFonts w:ascii="Wingdings" w:hAnsi="Wingdings" w:cs="Wingdings" w:hint="default"/>
    </w:rPr>
  </w:style>
  <w:style w:type="character" w:customStyle="1" w:styleId="WW8Num20z0">
    <w:name w:val="WW8Num20z0"/>
    <w:rsid w:val="00EF38E2"/>
    <w:rPr>
      <w:rFonts w:ascii="Symbol" w:hAnsi="Symbol" w:cs="Symbol" w:hint="default"/>
    </w:rPr>
  </w:style>
  <w:style w:type="character" w:customStyle="1" w:styleId="WW8Num20z1">
    <w:name w:val="WW8Num20z1"/>
    <w:rsid w:val="00EF38E2"/>
    <w:rPr>
      <w:rFonts w:ascii="Courier New" w:hAnsi="Courier New" w:cs="Courier New" w:hint="default"/>
    </w:rPr>
  </w:style>
  <w:style w:type="character" w:customStyle="1" w:styleId="WW8Num20z2">
    <w:name w:val="WW8Num20z2"/>
    <w:rsid w:val="00EF38E2"/>
    <w:rPr>
      <w:rFonts w:ascii="Wingdings" w:hAnsi="Wingdings" w:cs="Wingdings" w:hint="default"/>
    </w:rPr>
  </w:style>
  <w:style w:type="character" w:customStyle="1" w:styleId="WW8Num21z0">
    <w:name w:val="WW8Num21z0"/>
    <w:rsid w:val="00EF38E2"/>
    <w:rPr>
      <w:rFonts w:ascii="Symbol" w:hAnsi="Symbol" w:cs="Symbol" w:hint="default"/>
      <w:sz w:val="20"/>
    </w:rPr>
  </w:style>
  <w:style w:type="character" w:customStyle="1" w:styleId="WW8Num22z0">
    <w:name w:val="WW8Num22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F38E2"/>
    <w:rPr>
      <w:rFonts w:ascii="Symbol" w:hAnsi="Symbol" w:cs="Symbol" w:hint="default"/>
      <w:sz w:val="20"/>
    </w:rPr>
  </w:style>
  <w:style w:type="character" w:customStyle="1" w:styleId="WW8Num24z0">
    <w:name w:val="WW8Num24z0"/>
    <w:rsid w:val="00EF38E2"/>
    <w:rPr>
      <w:rFonts w:ascii="Symbol" w:hAnsi="Symbol" w:cs="Symbol" w:hint="default"/>
      <w:sz w:val="20"/>
    </w:rPr>
  </w:style>
  <w:style w:type="character" w:customStyle="1" w:styleId="WW8Num24z1">
    <w:name w:val="WW8Num24z1"/>
    <w:rsid w:val="00EF38E2"/>
    <w:rPr>
      <w:rFonts w:hint="default"/>
    </w:rPr>
  </w:style>
  <w:style w:type="character" w:customStyle="1" w:styleId="WW8Num25z0">
    <w:name w:val="WW8Num25z0"/>
    <w:rsid w:val="00EF38E2"/>
    <w:rPr>
      <w:rFonts w:hint="default"/>
    </w:rPr>
  </w:style>
  <w:style w:type="character" w:customStyle="1" w:styleId="WW8Num25z1">
    <w:name w:val="WW8Num25z1"/>
    <w:rsid w:val="00EF38E2"/>
  </w:style>
  <w:style w:type="character" w:customStyle="1" w:styleId="WW8Num25z2">
    <w:name w:val="WW8Num25z2"/>
    <w:rsid w:val="00EF38E2"/>
  </w:style>
  <w:style w:type="character" w:customStyle="1" w:styleId="WW8Num25z3">
    <w:name w:val="WW8Num25z3"/>
    <w:rsid w:val="00EF38E2"/>
  </w:style>
  <w:style w:type="character" w:customStyle="1" w:styleId="WW8Num25z4">
    <w:name w:val="WW8Num25z4"/>
    <w:rsid w:val="00EF38E2"/>
  </w:style>
  <w:style w:type="character" w:customStyle="1" w:styleId="WW8Num25z5">
    <w:name w:val="WW8Num25z5"/>
    <w:rsid w:val="00EF38E2"/>
  </w:style>
  <w:style w:type="character" w:customStyle="1" w:styleId="WW8Num25z6">
    <w:name w:val="WW8Num25z6"/>
    <w:rsid w:val="00EF38E2"/>
  </w:style>
  <w:style w:type="character" w:customStyle="1" w:styleId="WW8Num25z7">
    <w:name w:val="WW8Num25z7"/>
    <w:rsid w:val="00EF38E2"/>
  </w:style>
  <w:style w:type="character" w:customStyle="1" w:styleId="WW8Num25z8">
    <w:name w:val="WW8Num25z8"/>
    <w:rsid w:val="00EF38E2"/>
  </w:style>
  <w:style w:type="character" w:customStyle="1" w:styleId="WW8Num26z0">
    <w:name w:val="WW8Num26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F38E2"/>
    <w:rPr>
      <w:rFonts w:ascii="Symbol" w:hAnsi="Symbol" w:cs="Symbol" w:hint="default"/>
    </w:rPr>
  </w:style>
  <w:style w:type="character" w:customStyle="1" w:styleId="WW8Num27z1">
    <w:name w:val="WW8Num27z1"/>
    <w:rsid w:val="00EF38E2"/>
    <w:rPr>
      <w:rFonts w:ascii="Courier New" w:hAnsi="Courier New" w:cs="Courier New" w:hint="default"/>
    </w:rPr>
  </w:style>
  <w:style w:type="character" w:customStyle="1" w:styleId="WW8Num27z2">
    <w:name w:val="WW8Num27z2"/>
    <w:rsid w:val="00EF38E2"/>
    <w:rPr>
      <w:rFonts w:ascii="Wingdings" w:hAnsi="Wingdings" w:cs="Wingdings" w:hint="default"/>
    </w:rPr>
  </w:style>
  <w:style w:type="character" w:customStyle="1" w:styleId="WW8Num28z0">
    <w:name w:val="WW8Num28z0"/>
    <w:rsid w:val="00EF38E2"/>
    <w:rPr>
      <w:rFonts w:cs="Times New Roman" w:hint="default"/>
    </w:rPr>
  </w:style>
  <w:style w:type="character" w:customStyle="1" w:styleId="WW8Num28z1">
    <w:name w:val="WW8Num28z1"/>
    <w:rsid w:val="00EF38E2"/>
  </w:style>
  <w:style w:type="character" w:customStyle="1" w:styleId="WW8Num28z2">
    <w:name w:val="WW8Num28z2"/>
    <w:rsid w:val="00EF38E2"/>
  </w:style>
  <w:style w:type="character" w:customStyle="1" w:styleId="WW8Num28z3">
    <w:name w:val="WW8Num28z3"/>
    <w:rsid w:val="00EF38E2"/>
  </w:style>
  <w:style w:type="character" w:customStyle="1" w:styleId="WW8Num28z4">
    <w:name w:val="WW8Num28z4"/>
    <w:rsid w:val="00EF38E2"/>
  </w:style>
  <w:style w:type="character" w:customStyle="1" w:styleId="WW8Num28z5">
    <w:name w:val="WW8Num28z5"/>
    <w:rsid w:val="00EF38E2"/>
  </w:style>
  <w:style w:type="character" w:customStyle="1" w:styleId="WW8Num28z6">
    <w:name w:val="WW8Num28z6"/>
    <w:rsid w:val="00EF38E2"/>
  </w:style>
  <w:style w:type="character" w:customStyle="1" w:styleId="WW8Num28z7">
    <w:name w:val="WW8Num28z7"/>
    <w:rsid w:val="00EF38E2"/>
  </w:style>
  <w:style w:type="character" w:customStyle="1" w:styleId="WW8Num28z8">
    <w:name w:val="WW8Num28z8"/>
    <w:rsid w:val="00EF38E2"/>
  </w:style>
  <w:style w:type="character" w:customStyle="1" w:styleId="WW8Num29z0">
    <w:name w:val="WW8Num29z0"/>
    <w:rsid w:val="00EF38E2"/>
    <w:rPr>
      <w:rFonts w:ascii="Symbol" w:hAnsi="Symbol" w:cs="Symbol" w:hint="default"/>
      <w:sz w:val="20"/>
    </w:rPr>
  </w:style>
  <w:style w:type="character" w:customStyle="1" w:styleId="WW8Num30z0">
    <w:name w:val="WW8Num30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F38E2"/>
    <w:rPr>
      <w:rFonts w:ascii="Symbol" w:hAnsi="Symbol" w:cs="Symbol" w:hint="default"/>
    </w:rPr>
  </w:style>
  <w:style w:type="character" w:customStyle="1" w:styleId="WW8Num33z1">
    <w:name w:val="WW8Num33z1"/>
    <w:rsid w:val="00EF38E2"/>
    <w:rPr>
      <w:rFonts w:ascii="Courier New" w:hAnsi="Courier New" w:cs="Courier New" w:hint="default"/>
    </w:rPr>
  </w:style>
  <w:style w:type="character" w:customStyle="1" w:styleId="WW8Num33z2">
    <w:name w:val="WW8Num33z2"/>
    <w:rsid w:val="00EF38E2"/>
    <w:rPr>
      <w:rFonts w:ascii="Wingdings" w:hAnsi="Wingdings" w:cs="Wingdings" w:hint="default"/>
    </w:rPr>
  </w:style>
  <w:style w:type="character" w:customStyle="1" w:styleId="WW8Num34z0">
    <w:name w:val="WW8Num34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1">
    <w:name w:val="Основной шрифт абзаца1"/>
    <w:rsid w:val="00EF38E2"/>
  </w:style>
  <w:style w:type="character" w:customStyle="1" w:styleId="2d">
    <w:name w:val="Обычный (веб) Знак2"/>
    <w:rsid w:val="00EF38E2"/>
    <w:rPr>
      <w:rFonts w:eastAsia="Times New Roman"/>
      <w:b/>
      <w:bCs/>
      <w:color w:val="000000"/>
      <w:sz w:val="28"/>
      <w:szCs w:val="28"/>
      <w:shd w:val="clear" w:color="auto" w:fill="FFFFFF"/>
      <w:lang w:bidi="ar-SA"/>
    </w:rPr>
  </w:style>
  <w:style w:type="character" w:customStyle="1" w:styleId="1f2">
    <w:name w:val="Знак примечания1"/>
    <w:rsid w:val="00EF38E2"/>
    <w:rPr>
      <w:sz w:val="16"/>
      <w:szCs w:val="16"/>
    </w:rPr>
  </w:style>
  <w:style w:type="character" w:customStyle="1" w:styleId="affc">
    <w:name w:val="Символ сноски"/>
    <w:rsid w:val="00EF38E2"/>
    <w:rPr>
      <w:vertAlign w:val="superscript"/>
    </w:rPr>
  </w:style>
  <w:style w:type="character" w:customStyle="1" w:styleId="FontStyle22">
    <w:name w:val="Font Style22"/>
    <w:rsid w:val="00EF38E2"/>
    <w:rPr>
      <w:rFonts w:ascii="Times New Roman" w:hAnsi="Times New Roman" w:cs="Times New Roman" w:hint="default"/>
      <w:sz w:val="26"/>
      <w:szCs w:val="26"/>
    </w:rPr>
  </w:style>
  <w:style w:type="character" w:customStyle="1" w:styleId="c8">
    <w:name w:val="c8"/>
    <w:rsid w:val="00EF38E2"/>
  </w:style>
  <w:style w:type="character" w:customStyle="1" w:styleId="fontstyle01">
    <w:name w:val="fontstyle01"/>
    <w:rsid w:val="00EF38E2"/>
    <w:rPr>
      <w:rFonts w:ascii="TimesNewRomanPSMT" w:eastAsia="TimesNewRomanPSMT" w:hAnsi="TimesNewRomanPSMT" w:cs="TimesNewRomanPSMT" w:hint="eastAsia"/>
      <w:b w:val="0"/>
      <w:bCs w:val="0"/>
      <w:i w:val="0"/>
      <w:iCs w:val="0"/>
      <w:color w:val="000000"/>
      <w:sz w:val="24"/>
      <w:szCs w:val="24"/>
    </w:rPr>
  </w:style>
  <w:style w:type="paragraph" w:styleId="affd">
    <w:name w:val="Title"/>
    <w:basedOn w:val="a0"/>
    <w:next w:val="ab"/>
    <w:link w:val="affe"/>
    <w:uiPriority w:val="10"/>
    <w:qFormat/>
    <w:rsid w:val="00EF38E2"/>
    <w:pPr>
      <w:keepNext/>
      <w:pBdr>
        <w:top w:val="none" w:sz="0" w:space="0" w:color="000000"/>
        <w:left w:val="none" w:sz="0" w:space="0" w:color="000000"/>
        <w:bottom w:val="none" w:sz="0" w:space="0" w:color="000000"/>
        <w:right w:val="none" w:sz="0" w:space="0" w:color="000000"/>
      </w:pBdr>
      <w:spacing w:before="240" w:after="120" w:line="276" w:lineRule="auto"/>
    </w:pPr>
    <w:rPr>
      <w:rFonts w:ascii="Liberation Sans" w:eastAsia="Microsoft YaHei" w:hAnsi="Liberation Sans" w:cs="Mangal"/>
      <w:color w:val="000000"/>
      <w:kern w:val="0"/>
      <w:sz w:val="28"/>
      <w:szCs w:val="28"/>
      <w:u w:color="000000"/>
      <w:lang w:eastAsia="zh-CN"/>
    </w:rPr>
  </w:style>
  <w:style w:type="character" w:customStyle="1" w:styleId="affe">
    <w:name w:val="Название Знак"/>
    <w:basedOn w:val="a1"/>
    <w:link w:val="affd"/>
    <w:uiPriority w:val="10"/>
    <w:rsid w:val="00EF38E2"/>
    <w:rPr>
      <w:rFonts w:ascii="Liberation Sans" w:eastAsia="Microsoft YaHei" w:hAnsi="Liberation Sans" w:cs="Mangal"/>
      <w:color w:val="000000"/>
      <w:kern w:val="0"/>
      <w:sz w:val="28"/>
      <w:szCs w:val="28"/>
      <w:u w:color="000000"/>
      <w:lang w:bidi="ar-SA"/>
    </w:rPr>
  </w:style>
  <w:style w:type="paragraph" w:customStyle="1" w:styleId="2e">
    <w:name w:val="Указатель2"/>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Mangal"/>
      <w:color w:val="000000"/>
      <w:kern w:val="0"/>
      <w:sz w:val="22"/>
      <w:szCs w:val="22"/>
      <w:u w:color="000000"/>
      <w:lang w:eastAsia="zh-CN"/>
    </w:rPr>
  </w:style>
  <w:style w:type="paragraph" w:customStyle="1" w:styleId="afff">
    <w:name w:val="Надпись"/>
    <w:basedOn w:val="a0"/>
    <w:rsid w:val="00EF38E2"/>
    <w:pPr>
      <w:suppressLineNumbers/>
      <w:pBdr>
        <w:top w:val="none" w:sz="0" w:space="0" w:color="000000"/>
        <w:left w:val="none" w:sz="0" w:space="0" w:color="000000"/>
        <w:bottom w:val="none" w:sz="0" w:space="0" w:color="000000"/>
        <w:right w:val="none" w:sz="0" w:space="0" w:color="000000"/>
      </w:pBdr>
      <w:spacing w:before="120" w:after="120" w:line="276" w:lineRule="auto"/>
    </w:pPr>
    <w:rPr>
      <w:rFonts w:ascii="Calibri" w:hAnsi="Calibri" w:cs="Mangal"/>
      <w:i/>
      <w:iCs/>
      <w:color w:val="000000"/>
      <w:kern w:val="0"/>
      <w:sz w:val="24"/>
      <w:szCs w:val="24"/>
      <w:u w:color="000000"/>
      <w:lang w:eastAsia="zh-CN"/>
    </w:rPr>
  </w:style>
  <w:style w:type="paragraph" w:customStyle="1" w:styleId="1f3">
    <w:name w:val="Указатель1"/>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Mangal"/>
      <w:color w:val="000000"/>
      <w:kern w:val="0"/>
      <w:sz w:val="22"/>
      <w:szCs w:val="22"/>
      <w:u w:color="000000"/>
      <w:lang w:eastAsia="zh-CN"/>
    </w:rPr>
  </w:style>
  <w:style w:type="paragraph" w:customStyle="1" w:styleId="1f4">
    <w:name w:val="Заголовок таблицы ссылок1"/>
    <w:next w:val="a0"/>
    <w:rsid w:val="00EF38E2"/>
    <w:pPr>
      <w:keepNext/>
      <w:keepLines/>
      <w:pBdr>
        <w:top w:val="none" w:sz="0" w:space="0" w:color="000000"/>
        <w:left w:val="none" w:sz="0" w:space="0" w:color="000000"/>
        <w:bottom w:val="none" w:sz="0" w:space="0" w:color="000000"/>
        <w:right w:val="none" w:sz="0" w:space="0" w:color="000000"/>
      </w:pBdr>
      <w:spacing w:before="480" w:after="200" w:line="276" w:lineRule="auto"/>
    </w:pPr>
    <w:rPr>
      <w:rFonts w:ascii="Cambria" w:eastAsia="Cambria" w:hAnsi="Cambria" w:cs="Cambria"/>
      <w:b/>
      <w:bCs/>
      <w:color w:val="365F91"/>
      <w:kern w:val="0"/>
      <w:sz w:val="28"/>
      <w:szCs w:val="28"/>
      <w:lang w:bidi="ar-SA"/>
    </w:rPr>
  </w:style>
  <w:style w:type="character" w:customStyle="1" w:styleId="1f5">
    <w:name w:val="Нижний колонтитул Знак1"/>
    <w:basedOn w:val="a1"/>
    <w:rsid w:val="00EF38E2"/>
    <w:rPr>
      <w:rFonts w:ascii="Calibri" w:eastAsia="Calibri" w:hAnsi="Calibri"/>
      <w:color w:val="000000"/>
      <w:sz w:val="22"/>
      <w:szCs w:val="22"/>
      <w:lang w:val="x-none" w:eastAsia="zh-CN"/>
    </w:rPr>
  </w:style>
  <w:style w:type="character" w:customStyle="1" w:styleId="1f6">
    <w:name w:val="Текст выноски Знак1"/>
    <w:basedOn w:val="a1"/>
    <w:rsid w:val="00EF38E2"/>
    <w:rPr>
      <w:rFonts w:ascii="Segoe UI" w:eastAsia="Calibri" w:hAnsi="Segoe UI"/>
      <w:color w:val="000000"/>
      <w:sz w:val="18"/>
      <w:szCs w:val="18"/>
      <w:lang w:val="x-none" w:eastAsia="zh-CN"/>
    </w:rPr>
  </w:style>
  <w:style w:type="paragraph" w:customStyle="1" w:styleId="210">
    <w:name w:val="Основной текст с отступом 21"/>
    <w:basedOn w:val="a0"/>
    <w:rsid w:val="00EF38E2"/>
    <w:pPr>
      <w:pBdr>
        <w:top w:val="none" w:sz="0" w:space="0" w:color="000000"/>
        <w:left w:val="none" w:sz="0" w:space="0" w:color="000000"/>
        <w:bottom w:val="none" w:sz="0" w:space="0" w:color="000000"/>
        <w:right w:val="none" w:sz="0" w:space="0" w:color="000000"/>
      </w:pBdr>
      <w:spacing w:after="120" w:line="480" w:lineRule="auto"/>
      <w:ind w:left="283"/>
    </w:pPr>
    <w:rPr>
      <w:rFonts w:ascii="Calibri" w:hAnsi="Calibri"/>
      <w:color w:val="000000"/>
      <w:kern w:val="0"/>
      <w:sz w:val="22"/>
      <w:szCs w:val="22"/>
      <w:u w:color="000000"/>
      <w:lang w:val="x-none" w:eastAsia="zh-CN"/>
    </w:rPr>
  </w:style>
  <w:style w:type="paragraph" w:customStyle="1" w:styleId="1f7">
    <w:name w:val="Текст примечания1"/>
    <w:basedOn w:val="a0"/>
    <w:rsid w:val="00EF38E2"/>
    <w:pPr>
      <w:pBdr>
        <w:top w:val="none" w:sz="0" w:space="0" w:color="000000"/>
        <w:left w:val="none" w:sz="0" w:space="0" w:color="000000"/>
        <w:bottom w:val="none" w:sz="0" w:space="0" w:color="000000"/>
        <w:right w:val="none" w:sz="0" w:space="0" w:color="000000"/>
      </w:pBdr>
      <w:spacing w:after="200"/>
    </w:pPr>
    <w:rPr>
      <w:rFonts w:ascii="Calibri" w:hAnsi="Calibri"/>
      <w:color w:val="000000"/>
      <w:kern w:val="0"/>
      <w:u w:color="000000"/>
      <w:lang w:val="x-none" w:eastAsia="zh-CN"/>
    </w:rPr>
  </w:style>
  <w:style w:type="character" w:customStyle="1" w:styleId="1f8">
    <w:name w:val="Текст примечания Знак1"/>
    <w:basedOn w:val="a1"/>
    <w:uiPriority w:val="99"/>
    <w:semiHidden/>
    <w:rsid w:val="00EF38E2"/>
    <w:rPr>
      <w:rFonts w:ascii="Calibri" w:eastAsia="Calibri" w:hAnsi="Calibri" w:cs="Calibri"/>
      <w:color w:val="000000"/>
      <w:lang w:eastAsia="zh-CN"/>
    </w:rPr>
  </w:style>
  <w:style w:type="character" w:customStyle="1" w:styleId="1f9">
    <w:name w:val="Тема примечания Знак1"/>
    <w:basedOn w:val="1f8"/>
    <w:rsid w:val="00EF38E2"/>
    <w:rPr>
      <w:rFonts w:ascii="Calibri" w:eastAsia="Calibri" w:hAnsi="Calibri" w:cs="Calibri"/>
      <w:b/>
      <w:bCs/>
      <w:color w:val="000000"/>
      <w:lang w:val="x-none" w:eastAsia="zh-CN"/>
    </w:rPr>
  </w:style>
  <w:style w:type="paragraph" w:customStyle="1" w:styleId="1fa">
    <w:name w:val="Абзац списка1"/>
    <w:basedOn w:val="a0"/>
    <w:link w:val="ListParagraphChar"/>
    <w:rsid w:val="00EF38E2"/>
    <w:pPr>
      <w:pBdr>
        <w:top w:val="none" w:sz="0" w:space="0" w:color="000000"/>
        <w:left w:val="none" w:sz="0" w:space="0" w:color="000000"/>
        <w:bottom w:val="none" w:sz="0" w:space="0" w:color="000000"/>
        <w:right w:val="none" w:sz="0" w:space="0" w:color="000000"/>
      </w:pBdr>
      <w:spacing w:line="276" w:lineRule="auto"/>
      <w:ind w:left="720"/>
      <w:contextualSpacing/>
    </w:pPr>
    <w:rPr>
      <w:rFonts w:ascii="Calibri" w:eastAsia="Times New Roman" w:hAnsi="Calibri" w:cs="Calibri"/>
      <w:kern w:val="0"/>
      <w:sz w:val="22"/>
      <w:szCs w:val="22"/>
      <w:u w:color="000000"/>
      <w:lang w:eastAsia="zh-CN"/>
    </w:rPr>
  </w:style>
  <w:style w:type="paragraph" w:customStyle="1" w:styleId="2f">
    <w:name w:val="Абзац списка2"/>
    <w:basedOn w:val="a0"/>
    <w:rsid w:val="00EF38E2"/>
    <w:pPr>
      <w:pBdr>
        <w:top w:val="none" w:sz="0" w:space="0" w:color="000000"/>
        <w:left w:val="none" w:sz="0" w:space="0" w:color="000000"/>
        <w:bottom w:val="none" w:sz="0" w:space="0" w:color="000000"/>
        <w:right w:val="none" w:sz="0" w:space="0" w:color="000000"/>
      </w:pBdr>
      <w:spacing w:line="276" w:lineRule="auto"/>
      <w:ind w:left="720"/>
      <w:contextualSpacing/>
    </w:pPr>
    <w:rPr>
      <w:rFonts w:ascii="Calibri" w:eastAsia="Times New Roman" w:hAnsi="Calibri" w:cs="Calibri"/>
      <w:kern w:val="0"/>
      <w:sz w:val="22"/>
      <w:szCs w:val="22"/>
      <w:u w:color="000000"/>
      <w:lang w:eastAsia="zh-CN"/>
    </w:rPr>
  </w:style>
  <w:style w:type="paragraph" w:customStyle="1" w:styleId="pcenter">
    <w:name w:val="pcenter"/>
    <w:basedOn w:val="a0"/>
    <w:rsid w:val="00EF38E2"/>
    <w:pPr>
      <w:pBdr>
        <w:top w:val="none" w:sz="0" w:space="0" w:color="000000"/>
        <w:left w:val="none" w:sz="0" w:space="0" w:color="000000"/>
        <w:bottom w:val="none" w:sz="0" w:space="0" w:color="000000"/>
        <w:right w:val="none" w:sz="0" w:space="0" w:color="000000"/>
      </w:pBdr>
      <w:spacing w:before="280" w:after="280"/>
    </w:pPr>
    <w:rPr>
      <w:rFonts w:eastAsia="Times New Roman"/>
      <w:kern w:val="0"/>
      <w:sz w:val="24"/>
      <w:szCs w:val="24"/>
      <w:u w:color="000000"/>
      <w:lang w:eastAsia="zh-CN"/>
    </w:rPr>
  </w:style>
  <w:style w:type="paragraph" w:customStyle="1" w:styleId="afff0">
    <w:name w:val="Содержимое таблицы"/>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Calibri"/>
      <w:color w:val="000000"/>
      <w:kern w:val="0"/>
      <w:sz w:val="22"/>
      <w:szCs w:val="22"/>
      <w:u w:color="000000"/>
      <w:lang w:eastAsia="zh-CN"/>
    </w:rPr>
  </w:style>
  <w:style w:type="paragraph" w:customStyle="1" w:styleId="afff1">
    <w:name w:val="Заголовок таблицы"/>
    <w:basedOn w:val="afff0"/>
    <w:rsid w:val="00EF38E2"/>
    <w:pPr>
      <w:jc w:val="center"/>
    </w:pPr>
    <w:rPr>
      <w:b/>
      <w:bCs/>
    </w:rPr>
  </w:style>
  <w:style w:type="paragraph" w:customStyle="1" w:styleId="afff2">
    <w:name w:val="Текст в заданном формате"/>
    <w:basedOn w:val="a0"/>
    <w:uiPriority w:val="99"/>
    <w:rsid w:val="00A7274F"/>
    <w:pPr>
      <w:widowControl w:val="0"/>
      <w:spacing w:line="360" w:lineRule="auto"/>
      <w:ind w:firstLine="709"/>
      <w:jc w:val="both"/>
    </w:pPr>
    <w:rPr>
      <w:rFonts w:eastAsia="NSimSun" w:cs="Liberation Mono"/>
      <w:kern w:val="0"/>
      <w:sz w:val="24"/>
      <w:lang w:eastAsia="zh-CN" w:bidi="hi-IN"/>
    </w:rPr>
  </w:style>
  <w:style w:type="character" w:customStyle="1" w:styleId="afff3">
    <w:name w:val="Заголовок Знак"/>
    <w:basedOn w:val="a1"/>
    <w:link w:val="2f0"/>
    <w:rsid w:val="00A7274F"/>
    <w:rPr>
      <w:rFonts w:asciiTheme="majorHAnsi" w:eastAsiaTheme="majorEastAsia" w:hAnsiTheme="majorHAnsi" w:cstheme="majorBidi"/>
      <w:spacing w:val="-10"/>
      <w:kern w:val="28"/>
      <w:sz w:val="56"/>
      <w:szCs w:val="56"/>
    </w:rPr>
  </w:style>
  <w:style w:type="character" w:customStyle="1" w:styleId="ListParagraphChar">
    <w:name w:val="List Paragraph Char"/>
    <w:link w:val="1fa"/>
    <w:locked/>
    <w:rsid w:val="00A7274F"/>
    <w:rPr>
      <w:rFonts w:ascii="Calibri" w:eastAsia="Times New Roman" w:hAnsi="Calibri" w:cs="Calibri"/>
      <w:kern w:val="0"/>
      <w:sz w:val="22"/>
      <w:szCs w:val="22"/>
      <w:u w:color="000000"/>
      <w:lang w:bidi="ar-SA"/>
    </w:rPr>
  </w:style>
  <w:style w:type="paragraph" w:customStyle="1" w:styleId="msonormalbullet2gif">
    <w:name w:val="msonormalbullet2.gif"/>
    <w:basedOn w:val="a0"/>
    <w:uiPriority w:val="99"/>
    <w:rsid w:val="00A7274F"/>
    <w:pPr>
      <w:suppressAutoHyphens w:val="0"/>
      <w:spacing w:before="100" w:beforeAutospacing="1" w:after="100" w:afterAutospacing="1"/>
    </w:pPr>
    <w:rPr>
      <w:rFonts w:ascii="Calibri" w:eastAsia="Times New Roman" w:hAnsi="Calibri" w:cs="Calibri"/>
      <w:kern w:val="0"/>
      <w:sz w:val="24"/>
      <w:szCs w:val="24"/>
    </w:rPr>
  </w:style>
  <w:style w:type="character" w:customStyle="1" w:styleId="A20">
    <w:name w:val="A2"/>
    <w:uiPriority w:val="99"/>
    <w:rsid w:val="00A7274F"/>
    <w:rPr>
      <w:rFonts w:cs="Newton"/>
      <w:b/>
      <w:bCs/>
      <w:color w:val="000000"/>
      <w:sz w:val="34"/>
      <w:szCs w:val="34"/>
    </w:rPr>
  </w:style>
  <w:style w:type="paragraph" w:customStyle="1" w:styleId="afff4">
    <w:name w:val="подзаголовок"/>
    <w:basedOn w:val="a0"/>
    <w:rsid w:val="00A7274F"/>
    <w:pPr>
      <w:suppressAutoHyphens w:val="0"/>
      <w:autoSpaceDE w:val="0"/>
      <w:autoSpaceDN w:val="0"/>
      <w:adjustRightInd w:val="0"/>
      <w:spacing w:before="227" w:after="113" w:line="288" w:lineRule="auto"/>
      <w:ind w:firstLine="340"/>
      <w:jc w:val="center"/>
      <w:textAlignment w:val="center"/>
    </w:pPr>
    <w:rPr>
      <w:rFonts w:ascii="Newton-Bold" w:eastAsia="Times New Roman" w:hAnsi="Newton-Bold" w:cs="Newton-Bold"/>
      <w:b/>
      <w:bCs/>
      <w:color w:val="000000"/>
      <w:kern w:val="0"/>
      <w:sz w:val="28"/>
      <w:szCs w:val="28"/>
      <w:lang w:val="en-GB" w:eastAsia="en-US"/>
    </w:rPr>
  </w:style>
  <w:style w:type="character" w:customStyle="1" w:styleId="myBoldChars">
    <w:name w:val="myBoldChars"/>
    <w:rsid w:val="00A7274F"/>
    <w:rPr>
      <w:color w:val="FF0000"/>
    </w:rPr>
  </w:style>
  <w:style w:type="paragraph" w:customStyle="1" w:styleId="afff5">
    <w:name w:val="[Основной абзац]"/>
    <w:basedOn w:val="a0"/>
    <w:rsid w:val="00A7274F"/>
    <w:pPr>
      <w:suppressAutoHyphens w:val="0"/>
      <w:autoSpaceDE w:val="0"/>
      <w:autoSpaceDN w:val="0"/>
      <w:adjustRightInd w:val="0"/>
      <w:spacing w:line="288" w:lineRule="auto"/>
      <w:ind w:firstLine="340"/>
      <w:jc w:val="both"/>
      <w:textAlignment w:val="center"/>
    </w:pPr>
    <w:rPr>
      <w:rFonts w:ascii="Newton-Regular" w:eastAsia="Times New Roman" w:hAnsi="Newton-Regular" w:cs="Newton-Regular"/>
      <w:color w:val="000000"/>
      <w:kern w:val="0"/>
      <w:sz w:val="28"/>
      <w:szCs w:val="28"/>
      <w:lang w:val="en-GB" w:eastAsia="en-US"/>
    </w:rPr>
  </w:style>
  <w:style w:type="character" w:customStyle="1" w:styleId="FontStyle30">
    <w:name w:val="Font Style30"/>
    <w:uiPriority w:val="99"/>
    <w:rsid w:val="00A7274F"/>
    <w:rPr>
      <w:rFonts w:ascii="Georgia" w:hAnsi="Georgia" w:cs="Georgia"/>
      <w:spacing w:val="10"/>
      <w:sz w:val="18"/>
      <w:szCs w:val="18"/>
    </w:rPr>
  </w:style>
  <w:style w:type="paragraph" w:customStyle="1" w:styleId="Style4">
    <w:name w:val="Style4"/>
    <w:basedOn w:val="a0"/>
    <w:uiPriority w:val="99"/>
    <w:rsid w:val="00A7274F"/>
    <w:pPr>
      <w:widowControl w:val="0"/>
      <w:suppressAutoHyphens w:val="0"/>
      <w:autoSpaceDE w:val="0"/>
      <w:autoSpaceDN w:val="0"/>
      <w:adjustRightInd w:val="0"/>
    </w:pPr>
    <w:rPr>
      <w:rFonts w:ascii="Georgia" w:hAnsi="Georgia" w:cs="Georgia"/>
      <w:kern w:val="0"/>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7274F"/>
    <w:rPr>
      <w:rFonts w:ascii="Times New Roman" w:hAnsi="Times New Roman"/>
      <w:sz w:val="24"/>
      <w:u w:val="none"/>
      <w:effect w:val="none"/>
    </w:rPr>
  </w:style>
  <w:style w:type="character" w:customStyle="1" w:styleId="afff6">
    <w:name w:val="Основной текст + Курсив"/>
    <w:basedOn w:val="af8"/>
    <w:rsid w:val="00A7274F"/>
    <w:rPr>
      <w:rFonts w:ascii="Century Schoolbook" w:eastAsia="Century Schoolbook" w:hAnsi="Century Schoolbook" w:cs="Century Schoolbook"/>
      <w:i/>
      <w:iCs/>
      <w:color w:val="000000"/>
      <w:spacing w:val="0"/>
      <w:w w:val="100"/>
      <w:position w:val="0"/>
      <w:sz w:val="21"/>
      <w:szCs w:val="21"/>
      <w:shd w:val="clear" w:color="auto" w:fill="FFFFFF"/>
      <w:lang w:val="ru-RU"/>
    </w:rPr>
  </w:style>
  <w:style w:type="paragraph" w:customStyle="1" w:styleId="2f1">
    <w:name w:val="Основной текст2"/>
    <w:basedOn w:val="a0"/>
    <w:rsid w:val="00A7274F"/>
    <w:pPr>
      <w:widowControl w:val="0"/>
      <w:shd w:val="clear" w:color="auto" w:fill="FFFFFF"/>
      <w:suppressAutoHyphens w:val="0"/>
      <w:spacing w:line="235" w:lineRule="exact"/>
      <w:jc w:val="both"/>
    </w:pPr>
    <w:rPr>
      <w:rFonts w:ascii="Century Schoolbook" w:eastAsia="Century Schoolbook" w:hAnsi="Century Schoolbook" w:cs="Century Schoolbook"/>
      <w:kern w:val="0"/>
      <w:sz w:val="21"/>
      <w:szCs w:val="21"/>
      <w:lang w:eastAsia="en-US"/>
    </w:rPr>
  </w:style>
  <w:style w:type="character" w:customStyle="1" w:styleId="searchresult">
    <w:name w:val="search_result"/>
    <w:basedOn w:val="a1"/>
    <w:rsid w:val="00A7274F"/>
  </w:style>
  <w:style w:type="character" w:customStyle="1" w:styleId="afff7">
    <w:name w:val="Перечень Знак"/>
    <w:link w:val="a"/>
    <w:locked/>
    <w:rsid w:val="00A7274F"/>
    <w:rPr>
      <w:rFonts w:ascii="Times New Roman" w:hAnsi="Times New Roman"/>
      <w:sz w:val="28"/>
      <w:u w:color="000000"/>
      <w:bdr w:val="none" w:sz="0" w:space="0" w:color="auto" w:frame="1"/>
    </w:rPr>
  </w:style>
  <w:style w:type="paragraph" w:customStyle="1" w:styleId="a">
    <w:name w:val="Перечень"/>
    <w:basedOn w:val="a0"/>
    <w:next w:val="a0"/>
    <w:link w:val="afff7"/>
    <w:qFormat/>
    <w:rsid w:val="00A7274F"/>
    <w:pPr>
      <w:numPr>
        <w:numId w:val="12"/>
      </w:numPr>
      <w:spacing w:line="360" w:lineRule="auto"/>
      <w:jc w:val="both"/>
    </w:pPr>
    <w:rPr>
      <w:rFonts w:eastAsia="Tahoma" w:cs="Noto Sans Devanagari"/>
      <w:sz w:val="28"/>
      <w:szCs w:val="24"/>
      <w:u w:color="000000"/>
      <w:bdr w:val="none" w:sz="0" w:space="0" w:color="auto" w:frame="1"/>
      <w:lang w:eastAsia="zh-CN" w:bidi="hi-IN"/>
    </w:rPr>
  </w:style>
  <w:style w:type="character" w:customStyle="1" w:styleId="1fb">
    <w:name w:val="Неразрешенное упоминание1"/>
    <w:basedOn w:val="a1"/>
    <w:uiPriority w:val="99"/>
    <w:semiHidden/>
    <w:unhideWhenUsed/>
    <w:rsid w:val="00A7274F"/>
    <w:rPr>
      <w:color w:val="605E5C"/>
      <w:shd w:val="clear" w:color="auto" w:fill="E1DFDD"/>
    </w:rPr>
  </w:style>
  <w:style w:type="paragraph" w:customStyle="1" w:styleId="s1">
    <w:name w:val="s_1"/>
    <w:basedOn w:val="a0"/>
    <w:uiPriority w:val="99"/>
    <w:rsid w:val="00A7274F"/>
    <w:pPr>
      <w:suppressAutoHyphens w:val="0"/>
      <w:spacing w:before="100" w:beforeAutospacing="1" w:after="100" w:afterAutospacing="1"/>
    </w:pPr>
    <w:rPr>
      <w:rFonts w:eastAsia="Times New Roman"/>
      <w:kern w:val="0"/>
      <w:sz w:val="24"/>
      <w:szCs w:val="24"/>
    </w:rPr>
  </w:style>
  <w:style w:type="paragraph" w:customStyle="1" w:styleId="afff8">
    <w:name w:val="Основной"/>
    <w:basedOn w:val="a0"/>
    <w:link w:val="afff9"/>
    <w:qFormat/>
    <w:rsid w:val="00A7274F"/>
    <w:pPr>
      <w:suppressAutoHyphens w:val="0"/>
      <w:spacing w:line="214" w:lineRule="atLeast"/>
      <w:ind w:firstLine="283"/>
      <w:jc w:val="both"/>
    </w:pPr>
    <w:rPr>
      <w:rFonts w:ascii="NewtonCSanPin" w:eastAsia="Times New Roman" w:hAnsi="NewtonCSanPin" w:cs="NewtonCSanPin"/>
      <w:color w:val="000000"/>
      <w:kern w:val="0"/>
      <w:sz w:val="21"/>
      <w:szCs w:val="21"/>
    </w:rPr>
  </w:style>
  <w:style w:type="character" w:customStyle="1" w:styleId="afff9">
    <w:name w:val="Основной Знак"/>
    <w:link w:val="afff8"/>
    <w:rsid w:val="00A7274F"/>
    <w:rPr>
      <w:rFonts w:ascii="NewtonCSanPin" w:eastAsia="Times New Roman" w:hAnsi="NewtonCSanPin" w:cs="NewtonCSanPin"/>
      <w:color w:val="000000"/>
      <w:kern w:val="0"/>
      <w:sz w:val="21"/>
      <w:szCs w:val="21"/>
      <w:lang w:eastAsia="ru-RU" w:bidi="ar-SA"/>
    </w:rPr>
  </w:style>
  <w:style w:type="character" w:customStyle="1" w:styleId="doccaption">
    <w:name w:val="doccaption"/>
    <w:basedOn w:val="a1"/>
    <w:rsid w:val="00A7274F"/>
  </w:style>
  <w:style w:type="character" w:customStyle="1" w:styleId="135pt3pt">
    <w:name w:val="Основной текст + 13;5 pt;Полужирный;Интервал 3 pt"/>
    <w:basedOn w:val="af8"/>
    <w:rsid w:val="00A7274F"/>
    <w:rPr>
      <w:rFonts w:ascii="Times New Roman" w:eastAsia="Times New Roman" w:hAnsi="Times New Roman" w:cs="Times New Roman"/>
      <w:b/>
      <w:bCs/>
      <w:i w:val="0"/>
      <w:iCs w:val="0"/>
      <w:smallCaps w:val="0"/>
      <w:strike w:val="0"/>
      <w:color w:val="000000"/>
      <w:spacing w:val="62"/>
      <w:w w:val="100"/>
      <w:position w:val="0"/>
      <w:sz w:val="27"/>
      <w:szCs w:val="27"/>
      <w:u w:val="none"/>
      <w:shd w:val="clear" w:color="auto" w:fill="FFFFFF"/>
      <w:lang w:val="ru-RU"/>
    </w:rPr>
  </w:style>
  <w:style w:type="character" w:customStyle="1" w:styleId="135pt0pt">
    <w:name w:val="Основной текст + 13;5 pt;Полужирный;Интервал 0 pt"/>
    <w:basedOn w:val="af8"/>
    <w:rsid w:val="00A7274F"/>
    <w:rPr>
      <w:rFonts w:ascii="Times New Roman" w:eastAsia="Times New Roman" w:hAnsi="Times New Roman" w:cs="Times New Roman"/>
      <w:b/>
      <w:bCs/>
      <w:i w:val="0"/>
      <w:iCs w:val="0"/>
      <w:smallCaps w:val="0"/>
      <w:strike w:val="0"/>
      <w:color w:val="000000"/>
      <w:spacing w:val="11"/>
      <w:w w:val="100"/>
      <w:position w:val="0"/>
      <w:sz w:val="27"/>
      <w:szCs w:val="27"/>
      <w:u w:val="none"/>
      <w:shd w:val="clear" w:color="auto" w:fill="FFFFFF"/>
      <w:lang w:val="ru-RU"/>
    </w:rPr>
  </w:style>
  <w:style w:type="character" w:customStyle="1" w:styleId="Georgia10pt0pt">
    <w:name w:val="Основной текст + Georgia;10 pt;Интервал 0 pt"/>
    <w:basedOn w:val="af8"/>
    <w:rsid w:val="00A7274F"/>
    <w:rPr>
      <w:rFonts w:ascii="Georgia" w:eastAsia="Georgia" w:hAnsi="Georgia" w:cs="Georgia"/>
      <w:b w:val="0"/>
      <w:bCs w:val="0"/>
      <w:i w:val="0"/>
      <w:iCs w:val="0"/>
      <w:smallCaps w:val="0"/>
      <w:strike w:val="0"/>
      <w:color w:val="000000"/>
      <w:spacing w:val="13"/>
      <w:w w:val="100"/>
      <w:position w:val="0"/>
      <w:sz w:val="20"/>
      <w:szCs w:val="20"/>
      <w:u w:val="none"/>
      <w:shd w:val="clear" w:color="auto" w:fill="FFFFFF"/>
      <w:lang w:val="ru-RU"/>
    </w:rPr>
  </w:style>
  <w:style w:type="character" w:customStyle="1" w:styleId="afffa">
    <w:name w:val="Сноска_"/>
    <w:basedOn w:val="a1"/>
    <w:link w:val="afffb"/>
    <w:rsid w:val="00A7274F"/>
    <w:rPr>
      <w:rFonts w:ascii="Times New Roman" w:eastAsia="Times New Roman" w:hAnsi="Times New Roman" w:cs="Times New Roman"/>
      <w:spacing w:val="7"/>
      <w:sz w:val="23"/>
      <w:szCs w:val="23"/>
      <w:shd w:val="clear" w:color="auto" w:fill="FFFFFF"/>
    </w:rPr>
  </w:style>
  <w:style w:type="character" w:customStyle="1" w:styleId="11pt0pt">
    <w:name w:val="Сноска + 11 pt;Полужирный;Интервал 0 pt"/>
    <w:basedOn w:val="afffa"/>
    <w:rsid w:val="00A7274F"/>
    <w:rPr>
      <w:rFonts w:ascii="Times New Roman" w:eastAsia="Times New Roman" w:hAnsi="Times New Roman" w:cs="Times New Roman"/>
      <w:b/>
      <w:bCs/>
      <w:color w:val="000000"/>
      <w:spacing w:val="6"/>
      <w:w w:val="100"/>
      <w:position w:val="0"/>
      <w:sz w:val="22"/>
      <w:szCs w:val="22"/>
      <w:shd w:val="clear" w:color="auto" w:fill="FFFFFF"/>
      <w:lang w:val="ru-RU"/>
    </w:rPr>
  </w:style>
  <w:style w:type="paragraph" w:customStyle="1" w:styleId="afffb">
    <w:name w:val="Сноска"/>
    <w:basedOn w:val="a0"/>
    <w:link w:val="afffa"/>
    <w:rsid w:val="00A7274F"/>
    <w:pPr>
      <w:widowControl w:val="0"/>
      <w:shd w:val="clear" w:color="auto" w:fill="FFFFFF"/>
      <w:suppressAutoHyphens w:val="0"/>
      <w:spacing w:line="309" w:lineRule="exact"/>
    </w:pPr>
    <w:rPr>
      <w:rFonts w:eastAsia="Times New Roman"/>
      <w:spacing w:val="7"/>
      <w:sz w:val="23"/>
      <w:szCs w:val="23"/>
      <w:lang w:eastAsia="zh-CN" w:bidi="hi-IN"/>
    </w:rPr>
  </w:style>
  <w:style w:type="character" w:customStyle="1" w:styleId="3pt">
    <w:name w:val="Основной текст + Интервал 3 pt"/>
    <w:basedOn w:val="af8"/>
    <w:rsid w:val="00A7274F"/>
    <w:rPr>
      <w:rFonts w:ascii="Times New Roman" w:eastAsia="Times New Roman" w:hAnsi="Times New Roman" w:cs="Times New Roman"/>
      <w:b w:val="0"/>
      <w:bCs w:val="0"/>
      <w:i w:val="0"/>
      <w:iCs w:val="0"/>
      <w:smallCaps w:val="0"/>
      <w:strike w:val="0"/>
      <w:color w:val="000000"/>
      <w:spacing w:val="67"/>
      <w:w w:val="100"/>
      <w:position w:val="0"/>
      <w:sz w:val="28"/>
      <w:szCs w:val="28"/>
      <w:u w:val="none"/>
      <w:shd w:val="clear" w:color="auto" w:fill="FFFFFF"/>
      <w:lang w:val="ru-RU"/>
    </w:rPr>
  </w:style>
  <w:style w:type="character" w:customStyle="1" w:styleId="130">
    <w:name w:val="Основной текст (13)_"/>
    <w:basedOn w:val="a1"/>
    <w:link w:val="131"/>
    <w:rsid w:val="00A7274F"/>
    <w:rPr>
      <w:rFonts w:ascii="Times New Roman" w:eastAsia="Times New Roman" w:hAnsi="Times New Roman" w:cs="Times New Roman"/>
      <w:b/>
      <w:bCs/>
      <w:spacing w:val="11"/>
      <w:sz w:val="27"/>
      <w:szCs w:val="27"/>
      <w:shd w:val="clear" w:color="auto" w:fill="FFFFFF"/>
    </w:rPr>
  </w:style>
  <w:style w:type="character" w:customStyle="1" w:styleId="1314pt3pt">
    <w:name w:val="Основной текст (13) + 14 pt;Не полужирный;Интервал 3 pt"/>
    <w:basedOn w:val="130"/>
    <w:rsid w:val="00A7274F"/>
    <w:rPr>
      <w:rFonts w:ascii="Times New Roman" w:eastAsia="Times New Roman" w:hAnsi="Times New Roman" w:cs="Times New Roman"/>
      <w:b/>
      <w:bCs/>
      <w:color w:val="000000"/>
      <w:spacing w:val="67"/>
      <w:w w:val="100"/>
      <w:position w:val="0"/>
      <w:sz w:val="28"/>
      <w:szCs w:val="28"/>
      <w:shd w:val="clear" w:color="auto" w:fill="FFFFFF"/>
      <w:lang w:val="ru-RU"/>
    </w:rPr>
  </w:style>
  <w:style w:type="character" w:customStyle="1" w:styleId="1314pt0pt">
    <w:name w:val="Основной текст (13) + 14 pt;Не полужирный;Интервал 0 pt"/>
    <w:basedOn w:val="130"/>
    <w:rsid w:val="00A7274F"/>
    <w:rPr>
      <w:rFonts w:ascii="Times New Roman" w:eastAsia="Times New Roman" w:hAnsi="Times New Roman" w:cs="Times New Roman"/>
      <w:b/>
      <w:bCs/>
      <w:color w:val="000000"/>
      <w:spacing w:val="12"/>
      <w:w w:val="100"/>
      <w:position w:val="0"/>
      <w:sz w:val="28"/>
      <w:szCs w:val="28"/>
      <w:shd w:val="clear" w:color="auto" w:fill="FFFFFF"/>
      <w:lang w:val="ru-RU"/>
    </w:rPr>
  </w:style>
  <w:style w:type="paragraph" w:customStyle="1" w:styleId="131">
    <w:name w:val="Основной текст (13)"/>
    <w:basedOn w:val="a0"/>
    <w:link w:val="130"/>
    <w:rsid w:val="00A7274F"/>
    <w:pPr>
      <w:widowControl w:val="0"/>
      <w:shd w:val="clear" w:color="auto" w:fill="FFFFFF"/>
      <w:suppressAutoHyphens w:val="0"/>
      <w:spacing w:after="2100" w:line="302" w:lineRule="exact"/>
      <w:ind w:hanging="520"/>
      <w:jc w:val="center"/>
    </w:pPr>
    <w:rPr>
      <w:rFonts w:eastAsia="Times New Roman"/>
      <w:b/>
      <w:bCs/>
      <w:spacing w:val="11"/>
      <w:sz w:val="27"/>
      <w:szCs w:val="27"/>
      <w:lang w:eastAsia="zh-CN" w:bidi="hi-IN"/>
    </w:rPr>
  </w:style>
  <w:style w:type="character" w:customStyle="1" w:styleId="115pt0pt">
    <w:name w:val="Основной текст + 11;5 pt;Интервал 0 pt"/>
    <w:basedOn w:val="af8"/>
    <w:rsid w:val="00A7274F"/>
    <w:rPr>
      <w:rFonts w:ascii="Times New Roman" w:eastAsia="Times New Roman" w:hAnsi="Times New Roman" w:cs="Times New Roman"/>
      <w:b w:val="0"/>
      <w:bCs w:val="0"/>
      <w:i w:val="0"/>
      <w:iCs w:val="0"/>
      <w:smallCaps w:val="0"/>
      <w:strike w:val="0"/>
      <w:color w:val="000000"/>
      <w:spacing w:val="9"/>
      <w:w w:val="100"/>
      <w:position w:val="0"/>
      <w:sz w:val="23"/>
      <w:szCs w:val="23"/>
      <w:u w:val="none"/>
      <w:shd w:val="clear" w:color="auto" w:fill="FFFFFF"/>
      <w:lang w:val="ru-RU"/>
    </w:rPr>
  </w:style>
  <w:style w:type="character" w:customStyle="1" w:styleId="145pt0pt">
    <w:name w:val="Основной текст + 14;5 pt;Полужирный;Интервал 0 pt"/>
    <w:basedOn w:val="af8"/>
    <w:rsid w:val="00A7274F"/>
    <w:rPr>
      <w:rFonts w:ascii="Times New Roman" w:eastAsia="Times New Roman" w:hAnsi="Times New Roman" w:cs="Times New Roman"/>
      <w:b/>
      <w:bCs/>
      <w:i w:val="0"/>
      <w:iCs w:val="0"/>
      <w:smallCaps w:val="0"/>
      <w:strike w:val="0"/>
      <w:color w:val="000000"/>
      <w:spacing w:val="1"/>
      <w:w w:val="100"/>
      <w:position w:val="0"/>
      <w:sz w:val="29"/>
      <w:szCs w:val="29"/>
      <w:u w:val="none"/>
      <w:shd w:val="clear" w:color="auto" w:fill="FFFFFF"/>
      <w:lang w:val="ru-RU"/>
    </w:rPr>
  </w:style>
  <w:style w:type="character" w:customStyle="1" w:styleId="afffc">
    <w:name w:val="Подпись к картинке_"/>
    <w:basedOn w:val="a1"/>
    <w:link w:val="afffd"/>
    <w:rsid w:val="00A7274F"/>
    <w:rPr>
      <w:rFonts w:ascii="Times New Roman" w:eastAsia="Times New Roman" w:hAnsi="Times New Roman" w:cs="Times New Roman"/>
      <w:spacing w:val="36"/>
      <w:sz w:val="10"/>
      <w:szCs w:val="10"/>
      <w:shd w:val="clear" w:color="auto" w:fill="FFFFFF"/>
    </w:rPr>
  </w:style>
  <w:style w:type="character" w:customStyle="1" w:styleId="125pt0pt">
    <w:name w:val="Основной текст + 12;5 pt;Полужирный;Интервал 0 pt"/>
    <w:basedOn w:val="af8"/>
    <w:rsid w:val="00A7274F"/>
    <w:rPr>
      <w:rFonts w:ascii="Times New Roman" w:eastAsia="Times New Roman" w:hAnsi="Times New Roman" w:cs="Times New Roman"/>
      <w:b/>
      <w:bCs/>
      <w:i w:val="0"/>
      <w:iCs w:val="0"/>
      <w:smallCaps w:val="0"/>
      <w:strike w:val="0"/>
      <w:color w:val="000000"/>
      <w:spacing w:val="9"/>
      <w:w w:val="100"/>
      <w:position w:val="0"/>
      <w:sz w:val="25"/>
      <w:szCs w:val="25"/>
      <w:u w:val="none"/>
      <w:shd w:val="clear" w:color="auto" w:fill="FFFFFF"/>
      <w:lang w:val="ru-RU"/>
    </w:rPr>
  </w:style>
  <w:style w:type="paragraph" w:customStyle="1" w:styleId="afffd">
    <w:name w:val="Подпись к картинке"/>
    <w:basedOn w:val="a0"/>
    <w:link w:val="afffc"/>
    <w:rsid w:val="00A7274F"/>
    <w:pPr>
      <w:widowControl w:val="0"/>
      <w:shd w:val="clear" w:color="auto" w:fill="FFFFFF"/>
      <w:suppressAutoHyphens w:val="0"/>
      <w:spacing w:line="0" w:lineRule="atLeast"/>
      <w:jc w:val="both"/>
    </w:pPr>
    <w:rPr>
      <w:rFonts w:eastAsia="Times New Roman"/>
      <w:spacing w:val="36"/>
      <w:sz w:val="10"/>
      <w:szCs w:val="10"/>
      <w:lang w:eastAsia="zh-CN" w:bidi="hi-IN"/>
    </w:rPr>
  </w:style>
  <w:style w:type="character" w:customStyle="1" w:styleId="40">
    <w:name w:val="Заголовок 4 Знак"/>
    <w:basedOn w:val="a1"/>
    <w:link w:val="4"/>
    <w:uiPriority w:val="9"/>
    <w:rsid w:val="00F257A7"/>
    <w:rPr>
      <w:rFonts w:ascii="Cambria" w:eastAsia="Times New Roman" w:hAnsi="Cambria" w:cs="Times New Roman"/>
      <w:b/>
      <w:bCs/>
      <w:i/>
      <w:iCs/>
      <w:color w:val="4F81BD"/>
      <w:kern w:val="0"/>
      <w:sz w:val="22"/>
      <w:szCs w:val="22"/>
      <w:lang w:eastAsia="ru-RU" w:bidi="ar-SA"/>
    </w:rPr>
  </w:style>
  <w:style w:type="character" w:customStyle="1" w:styleId="50">
    <w:name w:val="Заголовок 5 Знак"/>
    <w:basedOn w:val="a1"/>
    <w:link w:val="5"/>
    <w:uiPriority w:val="9"/>
    <w:rsid w:val="00F257A7"/>
    <w:rPr>
      <w:rFonts w:ascii="Arial" w:eastAsia="Arial" w:hAnsi="Arial" w:cs="Arial"/>
      <w:b/>
      <w:bCs/>
      <w:kern w:val="0"/>
      <w:lang w:eastAsia="en-US" w:bidi="ar-SA"/>
    </w:rPr>
  </w:style>
  <w:style w:type="character" w:customStyle="1" w:styleId="60">
    <w:name w:val="Заголовок 6 Знак"/>
    <w:basedOn w:val="a1"/>
    <w:link w:val="6"/>
    <w:uiPriority w:val="9"/>
    <w:rsid w:val="00F257A7"/>
    <w:rPr>
      <w:rFonts w:ascii="Arial" w:eastAsia="Arial" w:hAnsi="Arial" w:cs="Arial"/>
      <w:b/>
      <w:bCs/>
      <w:kern w:val="0"/>
      <w:sz w:val="22"/>
      <w:szCs w:val="22"/>
      <w:lang w:eastAsia="en-US" w:bidi="ar-SA"/>
    </w:rPr>
  </w:style>
  <w:style w:type="character" w:customStyle="1" w:styleId="70">
    <w:name w:val="Заголовок 7 Знак"/>
    <w:basedOn w:val="a1"/>
    <w:link w:val="7"/>
    <w:uiPriority w:val="9"/>
    <w:rsid w:val="00F257A7"/>
    <w:rPr>
      <w:rFonts w:ascii="Arial" w:eastAsia="Arial" w:hAnsi="Arial" w:cs="Arial"/>
      <w:b/>
      <w:bCs/>
      <w:i/>
      <w:iCs/>
      <w:kern w:val="0"/>
      <w:sz w:val="22"/>
      <w:szCs w:val="22"/>
      <w:lang w:eastAsia="en-US" w:bidi="ar-SA"/>
    </w:rPr>
  </w:style>
  <w:style w:type="character" w:customStyle="1" w:styleId="80">
    <w:name w:val="Заголовок 8 Знак"/>
    <w:basedOn w:val="a1"/>
    <w:link w:val="8"/>
    <w:uiPriority w:val="9"/>
    <w:rsid w:val="00F257A7"/>
    <w:rPr>
      <w:rFonts w:ascii="Arial" w:eastAsia="Arial" w:hAnsi="Arial" w:cs="Arial"/>
      <w:i/>
      <w:iCs/>
      <w:kern w:val="0"/>
      <w:sz w:val="22"/>
      <w:szCs w:val="22"/>
      <w:lang w:eastAsia="en-US" w:bidi="ar-SA"/>
    </w:rPr>
  </w:style>
  <w:style w:type="character" w:customStyle="1" w:styleId="90">
    <w:name w:val="Заголовок 9 Знак"/>
    <w:basedOn w:val="a1"/>
    <w:link w:val="9"/>
    <w:uiPriority w:val="9"/>
    <w:rsid w:val="00F257A7"/>
    <w:rPr>
      <w:rFonts w:ascii="Arial" w:eastAsia="Arial" w:hAnsi="Arial" w:cs="Arial"/>
      <w:i/>
      <w:iCs/>
      <w:kern w:val="0"/>
      <w:sz w:val="21"/>
      <w:szCs w:val="21"/>
      <w:lang w:eastAsia="en-US" w:bidi="ar-SA"/>
    </w:rPr>
  </w:style>
  <w:style w:type="character" w:customStyle="1" w:styleId="ipa">
    <w:name w:val="ipa"/>
    <w:basedOn w:val="a1"/>
    <w:rsid w:val="00F257A7"/>
  </w:style>
  <w:style w:type="paragraph" w:customStyle="1" w:styleId="afffe">
    <w:name w:val="Стиль"/>
    <w:rsid w:val="00F257A7"/>
    <w:pPr>
      <w:widowControl w:val="0"/>
      <w:suppressAutoHyphens w:val="0"/>
      <w:autoSpaceDE w:val="0"/>
      <w:autoSpaceDN w:val="0"/>
      <w:adjustRightInd w:val="0"/>
    </w:pPr>
    <w:rPr>
      <w:rFonts w:ascii="Arial" w:eastAsiaTheme="minorEastAsia" w:hAnsi="Arial" w:cs="Arial"/>
      <w:kern w:val="0"/>
      <w:lang w:eastAsia="ru-RU" w:bidi="ar-SA"/>
    </w:rPr>
  </w:style>
  <w:style w:type="character" w:customStyle="1" w:styleId="Heading2Char">
    <w:name w:val="Heading 2 Char"/>
    <w:basedOn w:val="a1"/>
    <w:uiPriority w:val="9"/>
    <w:rsid w:val="00F257A7"/>
    <w:rPr>
      <w:rFonts w:ascii="Arial" w:eastAsia="Arial" w:hAnsi="Arial" w:cs="Arial"/>
      <w:sz w:val="34"/>
    </w:rPr>
  </w:style>
  <w:style w:type="character" w:customStyle="1" w:styleId="Heading5Char">
    <w:name w:val="Heading 5 Char"/>
    <w:basedOn w:val="a1"/>
    <w:uiPriority w:val="9"/>
    <w:rsid w:val="00F257A7"/>
    <w:rPr>
      <w:rFonts w:ascii="Arial" w:eastAsia="Arial" w:hAnsi="Arial" w:cs="Arial"/>
      <w:b/>
      <w:bCs/>
      <w:sz w:val="24"/>
      <w:szCs w:val="24"/>
    </w:rPr>
  </w:style>
  <w:style w:type="character" w:customStyle="1" w:styleId="Heading6Char">
    <w:name w:val="Heading 6 Char"/>
    <w:basedOn w:val="a1"/>
    <w:uiPriority w:val="9"/>
    <w:rsid w:val="00F257A7"/>
    <w:rPr>
      <w:rFonts w:ascii="Arial" w:eastAsia="Arial" w:hAnsi="Arial" w:cs="Arial"/>
      <w:b/>
      <w:bCs/>
      <w:sz w:val="22"/>
      <w:szCs w:val="22"/>
    </w:rPr>
  </w:style>
  <w:style w:type="character" w:customStyle="1" w:styleId="Heading7Char">
    <w:name w:val="Heading 7 Char"/>
    <w:basedOn w:val="a1"/>
    <w:uiPriority w:val="9"/>
    <w:rsid w:val="00F257A7"/>
    <w:rPr>
      <w:rFonts w:ascii="Arial" w:eastAsia="Arial" w:hAnsi="Arial" w:cs="Arial"/>
      <w:b/>
      <w:bCs/>
      <w:i/>
      <w:iCs/>
      <w:sz w:val="22"/>
      <w:szCs w:val="22"/>
    </w:rPr>
  </w:style>
  <w:style w:type="character" w:customStyle="1" w:styleId="Heading8Char">
    <w:name w:val="Heading 8 Char"/>
    <w:basedOn w:val="a1"/>
    <w:uiPriority w:val="9"/>
    <w:rsid w:val="00F257A7"/>
    <w:rPr>
      <w:rFonts w:ascii="Arial" w:eastAsia="Arial" w:hAnsi="Arial" w:cs="Arial"/>
      <w:i/>
      <w:iCs/>
      <w:sz w:val="22"/>
      <w:szCs w:val="22"/>
    </w:rPr>
  </w:style>
  <w:style w:type="character" w:customStyle="1" w:styleId="Heading9Char">
    <w:name w:val="Heading 9 Char"/>
    <w:basedOn w:val="a1"/>
    <w:uiPriority w:val="9"/>
    <w:rsid w:val="00F257A7"/>
    <w:rPr>
      <w:rFonts w:ascii="Arial" w:eastAsia="Arial" w:hAnsi="Arial" w:cs="Arial"/>
      <w:i/>
      <w:iCs/>
      <w:sz w:val="21"/>
      <w:szCs w:val="21"/>
    </w:rPr>
  </w:style>
  <w:style w:type="character" w:customStyle="1" w:styleId="SubtitleChar">
    <w:name w:val="Subtitle Char"/>
    <w:basedOn w:val="a1"/>
    <w:uiPriority w:val="11"/>
    <w:rsid w:val="00F257A7"/>
    <w:rPr>
      <w:sz w:val="24"/>
      <w:szCs w:val="24"/>
    </w:rPr>
  </w:style>
  <w:style w:type="character" w:customStyle="1" w:styleId="QuoteChar">
    <w:name w:val="Quote Char"/>
    <w:uiPriority w:val="29"/>
    <w:rsid w:val="00F257A7"/>
    <w:rPr>
      <w:i/>
    </w:rPr>
  </w:style>
  <w:style w:type="character" w:customStyle="1" w:styleId="IntenseQuoteChar">
    <w:name w:val="Intense Quote Char"/>
    <w:uiPriority w:val="30"/>
    <w:rsid w:val="00F257A7"/>
    <w:rPr>
      <w:i/>
    </w:rPr>
  </w:style>
  <w:style w:type="character" w:customStyle="1" w:styleId="EndnoteTextChar">
    <w:name w:val="Endnote Text Char"/>
    <w:uiPriority w:val="99"/>
    <w:rsid w:val="00F257A7"/>
    <w:rPr>
      <w:sz w:val="20"/>
    </w:rPr>
  </w:style>
  <w:style w:type="character" w:customStyle="1" w:styleId="Heading1Char">
    <w:name w:val="Heading 1 Char"/>
    <w:basedOn w:val="a1"/>
    <w:uiPriority w:val="9"/>
    <w:rsid w:val="00F257A7"/>
    <w:rPr>
      <w:rFonts w:ascii="Arial" w:eastAsia="Arial" w:hAnsi="Arial" w:cs="Arial"/>
      <w:sz w:val="40"/>
      <w:szCs w:val="40"/>
    </w:rPr>
  </w:style>
  <w:style w:type="character" w:customStyle="1" w:styleId="Heading3Char">
    <w:name w:val="Heading 3 Char"/>
    <w:basedOn w:val="a1"/>
    <w:uiPriority w:val="9"/>
    <w:rsid w:val="00F257A7"/>
    <w:rPr>
      <w:rFonts w:ascii="Arial" w:eastAsia="Arial" w:hAnsi="Arial" w:cs="Arial"/>
      <w:sz w:val="30"/>
      <w:szCs w:val="30"/>
    </w:rPr>
  </w:style>
  <w:style w:type="character" w:customStyle="1" w:styleId="Heading4Char">
    <w:name w:val="Heading 4 Char"/>
    <w:basedOn w:val="a1"/>
    <w:uiPriority w:val="9"/>
    <w:rsid w:val="00F257A7"/>
    <w:rPr>
      <w:rFonts w:ascii="Arial" w:eastAsia="Arial" w:hAnsi="Arial" w:cs="Arial"/>
      <w:b/>
      <w:bCs/>
      <w:sz w:val="26"/>
      <w:szCs w:val="26"/>
    </w:rPr>
  </w:style>
  <w:style w:type="character" w:customStyle="1" w:styleId="TitleChar">
    <w:name w:val="Title Char"/>
    <w:basedOn w:val="a1"/>
    <w:uiPriority w:val="10"/>
    <w:rsid w:val="00F257A7"/>
    <w:rPr>
      <w:sz w:val="48"/>
      <w:szCs w:val="48"/>
    </w:rPr>
  </w:style>
  <w:style w:type="paragraph" w:styleId="affff">
    <w:name w:val="Subtitle"/>
    <w:basedOn w:val="a0"/>
    <w:next w:val="a0"/>
    <w:link w:val="affff0"/>
    <w:uiPriority w:val="11"/>
    <w:qFormat/>
    <w:rsid w:val="00F257A7"/>
    <w:pPr>
      <w:suppressAutoHyphens w:val="0"/>
      <w:spacing w:before="200" w:after="200" w:line="276" w:lineRule="auto"/>
    </w:pPr>
    <w:rPr>
      <w:rFonts w:ascii="Calibri" w:hAnsi="Calibri" w:cs="Calibri"/>
      <w:kern w:val="0"/>
      <w:sz w:val="24"/>
      <w:szCs w:val="24"/>
      <w:lang w:eastAsia="en-US"/>
    </w:rPr>
  </w:style>
  <w:style w:type="character" w:customStyle="1" w:styleId="affff0">
    <w:name w:val="Подзаголовок Знак"/>
    <w:basedOn w:val="a1"/>
    <w:link w:val="affff"/>
    <w:uiPriority w:val="11"/>
    <w:rsid w:val="00F257A7"/>
    <w:rPr>
      <w:rFonts w:ascii="Calibri" w:eastAsia="Calibri" w:hAnsi="Calibri" w:cs="Calibri"/>
      <w:kern w:val="0"/>
      <w:lang w:eastAsia="en-US" w:bidi="ar-SA"/>
    </w:rPr>
  </w:style>
  <w:style w:type="paragraph" w:styleId="2f2">
    <w:name w:val="Quote"/>
    <w:basedOn w:val="a0"/>
    <w:next w:val="a0"/>
    <w:link w:val="2f3"/>
    <w:uiPriority w:val="29"/>
    <w:qFormat/>
    <w:rsid w:val="00F257A7"/>
    <w:pPr>
      <w:suppressAutoHyphens w:val="0"/>
      <w:spacing w:after="200" w:line="276" w:lineRule="auto"/>
      <w:ind w:left="720" w:right="720"/>
    </w:pPr>
    <w:rPr>
      <w:rFonts w:ascii="Calibri" w:hAnsi="Calibri" w:cs="Calibri"/>
      <w:i/>
      <w:kern w:val="0"/>
      <w:sz w:val="22"/>
      <w:szCs w:val="22"/>
      <w:lang w:eastAsia="en-US"/>
    </w:rPr>
  </w:style>
  <w:style w:type="character" w:customStyle="1" w:styleId="2f3">
    <w:name w:val="Цитата 2 Знак"/>
    <w:basedOn w:val="a1"/>
    <w:link w:val="2f2"/>
    <w:uiPriority w:val="29"/>
    <w:rsid w:val="00F257A7"/>
    <w:rPr>
      <w:rFonts w:ascii="Calibri" w:eastAsia="Calibri" w:hAnsi="Calibri" w:cs="Calibri"/>
      <w:i/>
      <w:kern w:val="0"/>
      <w:sz w:val="22"/>
      <w:szCs w:val="22"/>
      <w:lang w:eastAsia="en-US" w:bidi="ar-SA"/>
    </w:rPr>
  </w:style>
  <w:style w:type="paragraph" w:styleId="affff1">
    <w:name w:val="Intense Quote"/>
    <w:basedOn w:val="a0"/>
    <w:next w:val="a0"/>
    <w:link w:val="affff2"/>
    <w:uiPriority w:val="30"/>
    <w:qFormat/>
    <w:rsid w:val="00F257A7"/>
    <w:pPr>
      <w:pBdr>
        <w:top w:val="single" w:sz="4" w:space="5" w:color="FFFFFF"/>
        <w:left w:val="single" w:sz="4" w:space="10" w:color="FFFFFF"/>
        <w:bottom w:val="single" w:sz="4" w:space="5" w:color="FFFFFF"/>
        <w:right w:val="single" w:sz="4" w:space="10" w:color="FFFFFF"/>
      </w:pBdr>
      <w:shd w:val="clear" w:color="auto" w:fill="F2F2F2"/>
      <w:suppressAutoHyphens w:val="0"/>
      <w:spacing w:after="200" w:line="276" w:lineRule="auto"/>
      <w:ind w:left="720" w:right="720"/>
    </w:pPr>
    <w:rPr>
      <w:rFonts w:ascii="Calibri" w:hAnsi="Calibri" w:cs="Calibri"/>
      <w:i/>
      <w:kern w:val="0"/>
      <w:sz w:val="22"/>
      <w:szCs w:val="22"/>
      <w:lang w:eastAsia="en-US"/>
    </w:rPr>
  </w:style>
  <w:style w:type="character" w:customStyle="1" w:styleId="affff2">
    <w:name w:val="Выделенная цитата Знак"/>
    <w:basedOn w:val="a1"/>
    <w:link w:val="affff1"/>
    <w:uiPriority w:val="30"/>
    <w:rsid w:val="00F257A7"/>
    <w:rPr>
      <w:rFonts w:ascii="Calibri" w:eastAsia="Calibri" w:hAnsi="Calibri" w:cs="Calibri"/>
      <w:i/>
      <w:kern w:val="0"/>
      <w:sz w:val="22"/>
      <w:szCs w:val="22"/>
      <w:shd w:val="clear" w:color="auto" w:fill="F2F2F2"/>
      <w:lang w:eastAsia="en-US" w:bidi="ar-SA"/>
    </w:rPr>
  </w:style>
  <w:style w:type="character" w:customStyle="1" w:styleId="HeaderChar">
    <w:name w:val="Header Char"/>
    <w:basedOn w:val="a1"/>
    <w:uiPriority w:val="99"/>
    <w:rsid w:val="00F257A7"/>
  </w:style>
  <w:style w:type="character" w:customStyle="1" w:styleId="FooterChar">
    <w:name w:val="Footer Char"/>
    <w:basedOn w:val="a1"/>
    <w:uiPriority w:val="99"/>
    <w:rsid w:val="00F257A7"/>
  </w:style>
  <w:style w:type="character" w:customStyle="1" w:styleId="CaptionChar">
    <w:name w:val="Caption Char"/>
    <w:uiPriority w:val="99"/>
    <w:rsid w:val="00F257A7"/>
  </w:style>
  <w:style w:type="table" w:customStyle="1" w:styleId="TableGridLight">
    <w:name w:val="Table Grid Light"/>
    <w:basedOn w:val="a2"/>
    <w:uiPriority w:val="59"/>
    <w:rsid w:val="00F257A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1">
    <w:name w:val="Таблица простая 11"/>
    <w:basedOn w:val="a2"/>
    <w:uiPriority w:val="59"/>
    <w:rsid w:val="00F257A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2"/>
    <w:uiPriority w:val="59"/>
    <w:rsid w:val="00F257A7"/>
    <w:pPr>
      <w:suppressAutoHyphens w:val="0"/>
    </w:pPr>
    <w:rPr>
      <w:rFonts w:asciiTheme="minorHAnsi" w:eastAsiaTheme="minorHAnsi" w:hAnsiTheme="minorHAnsi" w:cstheme="minorBidi"/>
      <w:kern w:val="0"/>
      <w:sz w:val="22"/>
      <w:szCs w:val="22"/>
      <w:lang w:eastAsia="en-US" w:bidi="ar-SA"/>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F257A7"/>
    <w:rPr>
      <w:sz w:val="18"/>
    </w:rPr>
  </w:style>
  <w:style w:type="paragraph" w:styleId="affff3">
    <w:name w:val="endnote text"/>
    <w:basedOn w:val="a0"/>
    <w:link w:val="affff4"/>
    <w:uiPriority w:val="99"/>
    <w:semiHidden/>
    <w:unhideWhenUsed/>
    <w:rsid w:val="00F257A7"/>
    <w:pPr>
      <w:suppressAutoHyphens w:val="0"/>
    </w:pPr>
    <w:rPr>
      <w:rFonts w:ascii="Calibri" w:hAnsi="Calibri" w:cs="Calibri"/>
      <w:kern w:val="0"/>
      <w:szCs w:val="22"/>
      <w:lang w:eastAsia="en-US"/>
    </w:rPr>
  </w:style>
  <w:style w:type="character" w:customStyle="1" w:styleId="affff4">
    <w:name w:val="Текст концевой сноски Знак"/>
    <w:basedOn w:val="a1"/>
    <w:link w:val="affff3"/>
    <w:uiPriority w:val="99"/>
    <w:semiHidden/>
    <w:rsid w:val="00F257A7"/>
    <w:rPr>
      <w:rFonts w:ascii="Calibri" w:eastAsia="Calibri" w:hAnsi="Calibri" w:cs="Calibri"/>
      <w:kern w:val="0"/>
      <w:sz w:val="20"/>
      <w:szCs w:val="22"/>
      <w:lang w:eastAsia="en-US" w:bidi="ar-SA"/>
    </w:rPr>
  </w:style>
  <w:style w:type="character" w:styleId="affff5">
    <w:name w:val="endnote reference"/>
    <w:basedOn w:val="a1"/>
    <w:uiPriority w:val="99"/>
    <w:semiHidden/>
    <w:unhideWhenUsed/>
    <w:rsid w:val="00F257A7"/>
    <w:rPr>
      <w:vertAlign w:val="superscript"/>
    </w:rPr>
  </w:style>
  <w:style w:type="paragraph" w:styleId="42">
    <w:name w:val="toc 4"/>
    <w:basedOn w:val="a0"/>
    <w:next w:val="a0"/>
    <w:uiPriority w:val="39"/>
    <w:unhideWhenUsed/>
    <w:rsid w:val="00F257A7"/>
    <w:pPr>
      <w:suppressAutoHyphens w:val="0"/>
      <w:spacing w:after="57" w:line="276" w:lineRule="auto"/>
      <w:ind w:left="850"/>
    </w:pPr>
    <w:rPr>
      <w:rFonts w:ascii="Calibri" w:hAnsi="Calibri" w:cs="Calibri"/>
      <w:kern w:val="0"/>
      <w:sz w:val="22"/>
      <w:szCs w:val="22"/>
      <w:lang w:eastAsia="en-US"/>
    </w:rPr>
  </w:style>
  <w:style w:type="paragraph" w:styleId="52">
    <w:name w:val="toc 5"/>
    <w:basedOn w:val="a0"/>
    <w:next w:val="a0"/>
    <w:uiPriority w:val="39"/>
    <w:unhideWhenUsed/>
    <w:rsid w:val="00F257A7"/>
    <w:pPr>
      <w:suppressAutoHyphens w:val="0"/>
      <w:spacing w:after="57" w:line="276" w:lineRule="auto"/>
      <w:ind w:left="1134"/>
    </w:pPr>
    <w:rPr>
      <w:rFonts w:ascii="Calibri" w:hAnsi="Calibri" w:cs="Calibri"/>
      <w:kern w:val="0"/>
      <w:sz w:val="22"/>
      <w:szCs w:val="22"/>
      <w:lang w:eastAsia="en-US"/>
    </w:rPr>
  </w:style>
  <w:style w:type="paragraph" w:styleId="61">
    <w:name w:val="toc 6"/>
    <w:basedOn w:val="a0"/>
    <w:next w:val="a0"/>
    <w:uiPriority w:val="39"/>
    <w:unhideWhenUsed/>
    <w:rsid w:val="00F257A7"/>
    <w:pPr>
      <w:suppressAutoHyphens w:val="0"/>
      <w:spacing w:after="57" w:line="276" w:lineRule="auto"/>
      <w:ind w:left="1417"/>
    </w:pPr>
    <w:rPr>
      <w:rFonts w:ascii="Calibri" w:hAnsi="Calibri" w:cs="Calibri"/>
      <w:kern w:val="0"/>
      <w:sz w:val="22"/>
      <w:szCs w:val="22"/>
      <w:lang w:eastAsia="en-US"/>
    </w:rPr>
  </w:style>
  <w:style w:type="paragraph" w:styleId="71">
    <w:name w:val="toc 7"/>
    <w:basedOn w:val="a0"/>
    <w:next w:val="a0"/>
    <w:uiPriority w:val="39"/>
    <w:unhideWhenUsed/>
    <w:rsid w:val="00F257A7"/>
    <w:pPr>
      <w:suppressAutoHyphens w:val="0"/>
      <w:spacing w:after="57" w:line="276" w:lineRule="auto"/>
      <w:ind w:left="1701"/>
    </w:pPr>
    <w:rPr>
      <w:rFonts w:ascii="Calibri" w:hAnsi="Calibri" w:cs="Calibri"/>
      <w:kern w:val="0"/>
      <w:sz w:val="22"/>
      <w:szCs w:val="22"/>
      <w:lang w:eastAsia="en-US"/>
    </w:rPr>
  </w:style>
  <w:style w:type="paragraph" w:styleId="81">
    <w:name w:val="toc 8"/>
    <w:basedOn w:val="a0"/>
    <w:next w:val="a0"/>
    <w:uiPriority w:val="39"/>
    <w:unhideWhenUsed/>
    <w:rsid w:val="00F257A7"/>
    <w:pPr>
      <w:suppressAutoHyphens w:val="0"/>
      <w:spacing w:after="57" w:line="276" w:lineRule="auto"/>
      <w:ind w:left="1984"/>
    </w:pPr>
    <w:rPr>
      <w:rFonts w:ascii="Calibri" w:hAnsi="Calibri" w:cs="Calibri"/>
      <w:kern w:val="0"/>
      <w:sz w:val="22"/>
      <w:szCs w:val="22"/>
      <w:lang w:eastAsia="en-US"/>
    </w:rPr>
  </w:style>
  <w:style w:type="paragraph" w:styleId="91">
    <w:name w:val="toc 9"/>
    <w:basedOn w:val="a0"/>
    <w:next w:val="a0"/>
    <w:uiPriority w:val="39"/>
    <w:unhideWhenUsed/>
    <w:rsid w:val="00F257A7"/>
    <w:pPr>
      <w:suppressAutoHyphens w:val="0"/>
      <w:spacing w:after="57" w:line="276" w:lineRule="auto"/>
      <w:ind w:left="2268"/>
    </w:pPr>
    <w:rPr>
      <w:rFonts w:ascii="Calibri" w:hAnsi="Calibri" w:cs="Calibri"/>
      <w:kern w:val="0"/>
      <w:sz w:val="22"/>
      <w:szCs w:val="22"/>
      <w:lang w:eastAsia="en-US"/>
    </w:rPr>
  </w:style>
  <w:style w:type="paragraph" w:styleId="affff6">
    <w:name w:val="table of figures"/>
    <w:basedOn w:val="a0"/>
    <w:next w:val="a0"/>
    <w:uiPriority w:val="99"/>
    <w:unhideWhenUsed/>
    <w:rsid w:val="00F257A7"/>
    <w:pPr>
      <w:suppressAutoHyphens w:val="0"/>
      <w:spacing w:line="276" w:lineRule="auto"/>
    </w:pPr>
    <w:rPr>
      <w:rFonts w:ascii="Calibri" w:hAnsi="Calibri" w:cs="Calibri"/>
      <w:kern w:val="0"/>
      <w:sz w:val="22"/>
      <w:szCs w:val="22"/>
      <w:lang w:eastAsia="en-US"/>
    </w:rPr>
  </w:style>
  <w:style w:type="character" w:styleId="affff7">
    <w:name w:val="Emphasis"/>
    <w:qFormat/>
    <w:rsid w:val="00F257A7"/>
    <w:rPr>
      <w:i/>
      <w:iCs/>
    </w:rPr>
  </w:style>
  <w:style w:type="paragraph" w:customStyle="1" w:styleId="82">
    <w:name w:val="Основной текст8"/>
    <w:basedOn w:val="a0"/>
    <w:rsid w:val="00F257A7"/>
    <w:pPr>
      <w:widowControl w:val="0"/>
      <w:shd w:val="clear" w:color="auto" w:fill="FFFFFF"/>
      <w:suppressAutoHyphens w:val="0"/>
      <w:spacing w:line="211" w:lineRule="exact"/>
      <w:jc w:val="both"/>
    </w:pPr>
    <w:rPr>
      <w:rFonts w:ascii="Malgun Gothic" w:eastAsia="Malgun Gothic" w:hAnsi="Malgun Gothic"/>
      <w:spacing w:val="3"/>
      <w:kern w:val="0"/>
      <w:sz w:val="18"/>
      <w:szCs w:val="18"/>
    </w:rPr>
  </w:style>
  <w:style w:type="character" w:customStyle="1" w:styleId="0pt">
    <w:name w:val="Основной текст + Полужирный;Интервал 0 pt"/>
    <w:rsid w:val="00F257A7"/>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paragraph" w:customStyle="1" w:styleId="c34">
    <w:name w:val="c34"/>
    <w:basedOn w:val="a0"/>
    <w:rsid w:val="00F257A7"/>
    <w:pPr>
      <w:suppressAutoHyphens w:val="0"/>
      <w:spacing w:before="100" w:beforeAutospacing="1" w:after="100" w:afterAutospacing="1"/>
    </w:pPr>
    <w:rPr>
      <w:rFonts w:eastAsia="Times New Roman"/>
      <w:kern w:val="0"/>
      <w:sz w:val="24"/>
      <w:szCs w:val="24"/>
    </w:rPr>
  </w:style>
  <w:style w:type="character" w:customStyle="1" w:styleId="c6">
    <w:name w:val="c6"/>
    <w:basedOn w:val="a1"/>
    <w:rsid w:val="00F257A7"/>
  </w:style>
  <w:style w:type="character" w:customStyle="1" w:styleId="c12">
    <w:name w:val="c12"/>
    <w:basedOn w:val="a1"/>
    <w:rsid w:val="00F257A7"/>
  </w:style>
  <w:style w:type="table" w:customStyle="1" w:styleId="43">
    <w:name w:val="Сетка таблицы4"/>
    <w:basedOn w:val="a2"/>
    <w:next w:val="afe"/>
    <w:uiPriority w:val="59"/>
    <w:rsid w:val="00F257A7"/>
    <w:pPr>
      <w:suppressAutoHyphens w:val="0"/>
    </w:pPr>
    <w:rPr>
      <w:rFonts w:ascii="Times New Roman" w:eastAsia="Times New Roman" w:hAnsi="Times New Roman" w:cs="Times New Roman"/>
      <w:kern w:val="0"/>
      <w:sz w:val="20"/>
      <w:szCs w:val="20"/>
      <w:lang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lright">
    <w:name w:val="flright"/>
    <w:basedOn w:val="a0"/>
    <w:rsid w:val="00F257A7"/>
    <w:pPr>
      <w:suppressAutoHyphens w:val="0"/>
      <w:spacing w:before="100" w:beforeAutospacing="1" w:after="100" w:afterAutospacing="1"/>
    </w:pPr>
    <w:rPr>
      <w:rFonts w:eastAsia="Times New Roman"/>
      <w:kern w:val="0"/>
      <w:sz w:val="24"/>
      <w:szCs w:val="24"/>
    </w:rPr>
  </w:style>
  <w:style w:type="paragraph" w:styleId="36">
    <w:name w:val="Body Text Indent 3"/>
    <w:basedOn w:val="a0"/>
    <w:link w:val="37"/>
    <w:uiPriority w:val="99"/>
    <w:unhideWhenUsed/>
    <w:rsid w:val="00F257A7"/>
    <w:pPr>
      <w:suppressAutoHyphens w:val="0"/>
      <w:spacing w:after="120" w:line="276" w:lineRule="auto"/>
      <w:ind w:left="283"/>
    </w:pPr>
    <w:rPr>
      <w:rFonts w:ascii="Calibri" w:hAnsi="Calibri" w:cs="Calibri"/>
      <w:kern w:val="0"/>
      <w:sz w:val="16"/>
      <w:szCs w:val="16"/>
      <w:lang w:eastAsia="en-US"/>
    </w:rPr>
  </w:style>
  <w:style w:type="character" w:customStyle="1" w:styleId="37">
    <w:name w:val="Основной текст с отступом 3 Знак"/>
    <w:basedOn w:val="a1"/>
    <w:link w:val="36"/>
    <w:uiPriority w:val="99"/>
    <w:rsid w:val="00F257A7"/>
    <w:rPr>
      <w:rFonts w:ascii="Calibri" w:eastAsia="Calibri" w:hAnsi="Calibri" w:cs="Calibri"/>
      <w:kern w:val="0"/>
      <w:sz w:val="16"/>
      <w:szCs w:val="16"/>
      <w:lang w:eastAsia="en-US" w:bidi="ar-SA"/>
    </w:rPr>
  </w:style>
  <w:style w:type="paragraph" w:styleId="affff8">
    <w:name w:val="Plain Text"/>
    <w:basedOn w:val="a0"/>
    <w:link w:val="affff9"/>
    <w:rsid w:val="00F257A7"/>
    <w:pPr>
      <w:suppressAutoHyphens w:val="0"/>
    </w:pPr>
    <w:rPr>
      <w:rFonts w:ascii="Courier New" w:eastAsia="Times New Roman" w:hAnsi="Courier New" w:cs="Courier New"/>
      <w:kern w:val="0"/>
    </w:rPr>
  </w:style>
  <w:style w:type="character" w:customStyle="1" w:styleId="affff9">
    <w:name w:val="Текст Знак"/>
    <w:basedOn w:val="a1"/>
    <w:link w:val="affff8"/>
    <w:rsid w:val="00F257A7"/>
    <w:rPr>
      <w:rFonts w:ascii="Courier New" w:eastAsia="Times New Roman" w:hAnsi="Courier New" w:cs="Courier New"/>
      <w:kern w:val="0"/>
      <w:sz w:val="20"/>
      <w:szCs w:val="20"/>
      <w:lang w:eastAsia="ru-RU" w:bidi="ar-SA"/>
    </w:rPr>
  </w:style>
  <w:style w:type="paragraph" w:customStyle="1" w:styleId="1fc">
    <w:name w:val="1"/>
    <w:basedOn w:val="a0"/>
    <w:rsid w:val="00F257A7"/>
    <w:pPr>
      <w:suppressAutoHyphens w:val="0"/>
      <w:spacing w:after="160" w:line="240" w:lineRule="exact"/>
    </w:pPr>
    <w:rPr>
      <w:rFonts w:ascii="Verdana" w:eastAsia="Times New Roman" w:hAnsi="Verdana"/>
      <w:kern w:val="0"/>
      <w:lang w:val="en-US" w:eastAsia="en-US"/>
    </w:rPr>
  </w:style>
  <w:style w:type="paragraph" w:customStyle="1" w:styleId="Pa31">
    <w:name w:val="Pa31"/>
    <w:basedOn w:val="Default"/>
    <w:next w:val="Default"/>
    <w:uiPriority w:val="99"/>
    <w:rsid w:val="00F257A7"/>
    <w:pPr>
      <w:autoSpaceDE/>
      <w:autoSpaceDN/>
      <w:adjustRightInd/>
      <w:spacing w:line="221" w:lineRule="atLeast"/>
    </w:pPr>
    <w:rPr>
      <w:rFonts w:ascii="PragmaticaCSanPin" w:eastAsiaTheme="minorHAnsi" w:hAnsi="PragmaticaCSanPin" w:cstheme="minorBidi"/>
      <w:color w:val="auto"/>
      <w:lang w:eastAsia="en-US"/>
    </w:rPr>
  </w:style>
  <w:style w:type="paragraph" w:customStyle="1" w:styleId="Pa39">
    <w:name w:val="Pa39"/>
    <w:basedOn w:val="Default"/>
    <w:next w:val="Default"/>
    <w:uiPriority w:val="99"/>
    <w:rsid w:val="00F257A7"/>
    <w:pPr>
      <w:autoSpaceDE/>
      <w:autoSpaceDN/>
      <w:adjustRightInd/>
      <w:spacing w:line="181" w:lineRule="atLeast"/>
    </w:pPr>
    <w:rPr>
      <w:rFonts w:ascii="HA_HantinSP" w:eastAsiaTheme="minorHAnsi" w:hAnsi="HA_HantinSP" w:cstheme="minorBidi"/>
      <w:color w:val="auto"/>
      <w:lang w:eastAsia="en-US"/>
    </w:rPr>
  </w:style>
  <w:style w:type="paragraph" w:customStyle="1" w:styleId="org-document">
    <w:name w:val="org-document"/>
    <w:basedOn w:val="a0"/>
    <w:rsid w:val="00F257A7"/>
    <w:pPr>
      <w:suppressAutoHyphens w:val="0"/>
      <w:spacing w:before="100" w:beforeAutospacing="1" w:after="100" w:afterAutospacing="1"/>
    </w:pPr>
    <w:rPr>
      <w:rFonts w:eastAsia="Times New Roman"/>
      <w:kern w:val="0"/>
      <w:sz w:val="24"/>
      <w:szCs w:val="24"/>
    </w:rPr>
  </w:style>
  <w:style w:type="paragraph" w:customStyle="1" w:styleId="c5">
    <w:name w:val="c5"/>
    <w:basedOn w:val="a0"/>
    <w:rsid w:val="00F257A7"/>
    <w:pPr>
      <w:suppressAutoHyphens w:val="0"/>
      <w:spacing w:before="100" w:beforeAutospacing="1" w:after="100" w:afterAutospacing="1"/>
    </w:pPr>
    <w:rPr>
      <w:rFonts w:eastAsia="Times New Roman"/>
      <w:kern w:val="0"/>
      <w:sz w:val="24"/>
      <w:szCs w:val="24"/>
    </w:rPr>
  </w:style>
  <w:style w:type="character" w:customStyle="1" w:styleId="c2">
    <w:name w:val="c2"/>
    <w:basedOn w:val="a1"/>
    <w:rsid w:val="00F257A7"/>
  </w:style>
  <w:style w:type="paragraph" w:customStyle="1" w:styleId="tableparagraph0">
    <w:name w:val="tableparagraph"/>
    <w:basedOn w:val="a0"/>
    <w:rsid w:val="00830056"/>
    <w:pPr>
      <w:suppressAutoHyphens w:val="0"/>
      <w:spacing w:before="100" w:beforeAutospacing="1" w:after="100" w:afterAutospacing="1"/>
    </w:pPr>
    <w:rPr>
      <w:rFonts w:eastAsia="Times New Roman"/>
      <w:kern w:val="0"/>
      <w:sz w:val="24"/>
      <w:szCs w:val="24"/>
    </w:rPr>
  </w:style>
  <w:style w:type="paragraph" w:customStyle="1" w:styleId="25e1c9ba4ee539a5tableparagraph">
    <w:name w:val="25e1c9ba4ee539a5tableparagraph"/>
    <w:basedOn w:val="a0"/>
    <w:rsid w:val="00830056"/>
    <w:pPr>
      <w:suppressAutoHyphens w:val="0"/>
      <w:spacing w:before="100" w:beforeAutospacing="1" w:after="100" w:afterAutospacing="1"/>
    </w:pPr>
    <w:rPr>
      <w:rFonts w:eastAsia="Times New Roman"/>
      <w:kern w:val="0"/>
      <w:sz w:val="24"/>
      <w:szCs w:val="24"/>
    </w:rPr>
  </w:style>
  <w:style w:type="numbering" w:customStyle="1" w:styleId="2f4">
    <w:name w:val="Нет списка2"/>
    <w:next w:val="a3"/>
    <w:uiPriority w:val="99"/>
    <w:semiHidden/>
    <w:unhideWhenUsed/>
    <w:rsid w:val="00FB4A9B"/>
  </w:style>
  <w:style w:type="character" w:customStyle="1" w:styleId="2f5">
    <w:name w:val="Основной текст (2)_"/>
    <w:link w:val="2f6"/>
    <w:rsid w:val="00FB4A9B"/>
    <w:rPr>
      <w:rFonts w:eastAsia="Times New Roman"/>
      <w:sz w:val="28"/>
      <w:szCs w:val="28"/>
      <w:shd w:val="clear" w:color="auto" w:fill="FFFFFF"/>
    </w:rPr>
  </w:style>
  <w:style w:type="paragraph" w:customStyle="1" w:styleId="2f6">
    <w:name w:val="Основной текст (2)"/>
    <w:basedOn w:val="a0"/>
    <w:link w:val="2f5"/>
    <w:rsid w:val="00FB4A9B"/>
    <w:pPr>
      <w:widowControl w:val="0"/>
      <w:shd w:val="clear" w:color="auto" w:fill="FFFFFF"/>
      <w:suppressAutoHyphens w:val="0"/>
      <w:spacing w:before="240" w:after="120" w:line="0" w:lineRule="atLeast"/>
      <w:jc w:val="both"/>
    </w:pPr>
    <w:rPr>
      <w:rFonts w:ascii="PT Sans" w:eastAsia="Times New Roman" w:hAnsi="PT Sans" w:cs="Noto Sans Devanagari"/>
      <w:sz w:val="28"/>
      <w:szCs w:val="28"/>
      <w:lang w:eastAsia="zh-CN" w:bidi="hi-IN"/>
    </w:rPr>
  </w:style>
  <w:style w:type="paragraph" w:customStyle="1" w:styleId="affffa">
    <w:name w:val="Основной (Основной Текст)"/>
    <w:uiPriority w:val="99"/>
    <w:rsid w:val="00D13125"/>
    <w:pPr>
      <w:widowControl w:val="0"/>
      <w:suppressAutoHyphens w:val="0"/>
      <w:spacing w:after="200" w:line="240" w:lineRule="atLeast"/>
      <w:ind w:firstLine="227"/>
      <w:jc w:val="both"/>
    </w:pPr>
    <w:rPr>
      <w:rFonts w:ascii="Calibri" w:eastAsia="Calibri" w:hAnsi="Calibri" w:cs="Arial Unicode MS"/>
      <w:color w:val="000000"/>
      <w:kern w:val="0"/>
      <w:sz w:val="22"/>
      <w:szCs w:val="22"/>
      <w:u w:color="000000"/>
      <w:lang w:eastAsia="ru-RU" w:bidi="ar-SA"/>
    </w:rPr>
  </w:style>
  <w:style w:type="paragraph" w:customStyle="1" w:styleId="affffb">
    <w:name w:val="Текст_булит (Доп. текст)"/>
    <w:basedOn w:val="a0"/>
    <w:uiPriority w:val="99"/>
    <w:rsid w:val="00D13125"/>
    <w:pPr>
      <w:widowControl w:val="0"/>
      <w:suppressAutoHyphens w:val="0"/>
      <w:autoSpaceDE w:val="0"/>
      <w:autoSpaceDN w:val="0"/>
      <w:adjustRightInd w:val="0"/>
      <w:spacing w:line="237" w:lineRule="atLeast"/>
      <w:ind w:left="283" w:hanging="170"/>
      <w:jc w:val="both"/>
      <w:textAlignment w:val="center"/>
    </w:pPr>
    <w:rPr>
      <w:rFonts w:ascii="SchoolBookSanPin" w:eastAsia="Times New Roman" w:hAnsi="SchoolBookSanPin" w:cs="SchoolBookSanPin"/>
      <w:color w:val="000000"/>
      <w:kern w:val="0"/>
    </w:rPr>
  </w:style>
  <w:style w:type="character" w:customStyle="1" w:styleId="affffc">
    <w:name w:val="Полужирный (Выделения)"/>
    <w:uiPriority w:val="99"/>
    <w:rsid w:val="00D13125"/>
    <w:rPr>
      <w:b/>
      <w:bCs/>
    </w:rPr>
  </w:style>
  <w:style w:type="paragraph" w:customStyle="1" w:styleId="53">
    <w:name w:val="Заг 5 п/ж (Заголовки)"/>
    <w:basedOn w:val="a0"/>
    <w:uiPriority w:val="99"/>
    <w:rsid w:val="00D13125"/>
    <w:pPr>
      <w:widowControl w:val="0"/>
      <w:suppressAutoHyphens w:val="0"/>
      <w:autoSpaceDE w:val="0"/>
      <w:autoSpaceDN w:val="0"/>
      <w:adjustRightInd w:val="0"/>
      <w:spacing w:before="113" w:after="57" w:line="237" w:lineRule="atLeast"/>
      <w:ind w:firstLine="283"/>
      <w:textAlignment w:val="center"/>
    </w:pPr>
    <w:rPr>
      <w:rFonts w:eastAsia="Times New Roman"/>
      <w:b/>
      <w:bCs/>
      <w:color w:val="000000"/>
      <w:kern w:val="0"/>
    </w:rPr>
  </w:style>
  <w:style w:type="character" w:customStyle="1" w:styleId="affffd">
    <w:name w:val="Курсив (Выделения)"/>
    <w:uiPriority w:val="99"/>
    <w:rsid w:val="00D13125"/>
    <w:rPr>
      <w:i/>
      <w:iCs/>
    </w:rPr>
  </w:style>
  <w:style w:type="paragraph" w:customStyle="1" w:styleId="affffe">
    <w:name w:val="Заг_класс (Заголовки)"/>
    <w:basedOn w:val="a0"/>
    <w:uiPriority w:val="99"/>
    <w:rsid w:val="00D13125"/>
    <w:pPr>
      <w:widowControl w:val="0"/>
      <w:suppressAutoHyphens w:val="0"/>
      <w:autoSpaceDE w:val="0"/>
      <w:autoSpaceDN w:val="0"/>
      <w:adjustRightInd w:val="0"/>
      <w:spacing w:after="57" w:line="237" w:lineRule="atLeast"/>
      <w:ind w:firstLine="283"/>
      <w:jc w:val="both"/>
      <w:textAlignment w:val="center"/>
    </w:pPr>
    <w:rPr>
      <w:rFonts w:eastAsia="Times New Roman"/>
      <w:b/>
      <w:bCs/>
      <w:color w:val="000000"/>
      <w:kern w:val="0"/>
    </w:rPr>
  </w:style>
  <w:style w:type="character" w:customStyle="1" w:styleId="2237">
    <w:name w:val="2237"/>
    <w:aliases w:val="bqiaagaaeyqcaaagiaiaaao+bqaabcwfaaaaaaaaaaaaaaaaaaaaaaaaaaaaaaaaaaaaaaaaaaaaaaaaaaaaaaaaaaaaaaaaaaaaaaaaaaaaaaaaaaaaaaaaaaaaaaaaaaaaaaaaaaaaaaaaaaaaaaaaaaaaaaaaaaaaaaaaaaaaaaaaaaaaaaaaaaaaaaaaaaaaaaaaaaaaaaaaaaaaaaaaaaaaaaaaaaaaaaaa"/>
    <w:basedOn w:val="a1"/>
    <w:rsid w:val="00D13125"/>
  </w:style>
  <w:style w:type="character" w:customStyle="1" w:styleId="aff8">
    <w:name w:val="Без интервала Знак"/>
    <w:link w:val="aff7"/>
    <w:uiPriority w:val="1"/>
    <w:rsid w:val="00D13125"/>
    <w:rPr>
      <w:rFonts w:ascii="Calibri" w:eastAsia="Calibri" w:hAnsi="Calibri" w:cs="Calibri"/>
      <w:kern w:val="0"/>
      <w:sz w:val="22"/>
      <w:szCs w:val="22"/>
      <w:lang w:eastAsia="ar-SA" w:bidi="ar-SA"/>
    </w:rPr>
  </w:style>
  <w:style w:type="paragraph" w:customStyle="1" w:styleId="m-1547174782363195819msonospacing">
    <w:name w:val="m_-1547174782363195819msonospacing"/>
    <w:basedOn w:val="a0"/>
    <w:rsid w:val="00D13125"/>
    <w:pPr>
      <w:suppressAutoHyphens w:val="0"/>
      <w:spacing w:before="100" w:beforeAutospacing="1" w:after="100" w:afterAutospacing="1"/>
    </w:pPr>
    <w:rPr>
      <w:rFonts w:eastAsia="Times New Roman"/>
      <w:kern w:val="0"/>
      <w:sz w:val="24"/>
      <w:szCs w:val="24"/>
    </w:rPr>
  </w:style>
  <w:style w:type="paragraph" w:customStyle="1" w:styleId="afffff">
    <w:name w:val="мой"/>
    <w:basedOn w:val="a0"/>
    <w:qFormat/>
    <w:rsid w:val="00D13125"/>
    <w:pPr>
      <w:widowControl w:val="0"/>
      <w:suppressAutoHyphens w:val="0"/>
      <w:autoSpaceDE w:val="0"/>
      <w:autoSpaceDN w:val="0"/>
      <w:adjustRightInd w:val="0"/>
      <w:spacing w:line="276" w:lineRule="auto"/>
      <w:jc w:val="both"/>
    </w:pPr>
    <w:rPr>
      <w:rFonts w:eastAsia="Times New Roman"/>
      <w:bCs/>
      <w:i/>
      <w:color w:val="7F7F7F" w:themeColor="text1" w:themeTint="80"/>
      <w:kern w:val="0"/>
      <w:sz w:val="28"/>
      <w:szCs w:val="28"/>
    </w:rPr>
  </w:style>
  <w:style w:type="paragraph" w:customStyle="1" w:styleId="list-bullet">
    <w:name w:val="list-bullet"/>
    <w:basedOn w:val="a0"/>
    <w:uiPriority w:val="99"/>
    <w:rsid w:val="00D13125"/>
    <w:pPr>
      <w:widowControl w:val="0"/>
      <w:tabs>
        <w:tab w:val="left" w:pos="567"/>
      </w:tabs>
      <w:suppressAutoHyphens w:val="0"/>
      <w:autoSpaceDE w:val="0"/>
      <w:autoSpaceDN w:val="0"/>
      <w:adjustRightInd w:val="0"/>
      <w:spacing w:line="240" w:lineRule="atLeast"/>
      <w:ind w:left="227" w:hanging="142"/>
      <w:jc w:val="both"/>
      <w:textAlignment w:val="center"/>
    </w:pPr>
    <w:rPr>
      <w:rFonts w:ascii="SchoolBookSanPin" w:eastAsia="Times New Roman" w:hAnsi="SchoolBookSanPin" w:cs="SchoolBookSanPin"/>
      <w:color w:val="000000"/>
      <w:kern w:val="0"/>
    </w:rPr>
  </w:style>
  <w:style w:type="paragraph" w:customStyle="1" w:styleId="docdata">
    <w:name w:val="docdata"/>
    <w:aliases w:val="docy,v5,11772,bqiaagaaec8kaaagpawaaaozkwaabceraaaaaaaaaaaaaaaaaaaaaaaaaaaaaaaaaaaaaaaaaaaaaaaaaaaaaaaaaaaaaaaaaaaaaaaaaaaaaaaaaaaaaaaaaaaaaaaaaaaaaaaaaaaaaaaaaaaaaaaaaaaaaaaaaaaaaaaaaaaaaaaaaaaaaaaaaaaaaaaaaaaaaaaaaaaaaaaaaaaaaaaaaaaaaaaaaaaaaaa"/>
    <w:basedOn w:val="a0"/>
    <w:rsid w:val="00D13125"/>
    <w:pPr>
      <w:suppressAutoHyphens w:val="0"/>
      <w:spacing w:before="100" w:beforeAutospacing="1" w:after="100" w:afterAutospacing="1"/>
    </w:pPr>
    <w:rPr>
      <w:rFonts w:eastAsia="Times New Roman"/>
      <w:kern w:val="0"/>
      <w:sz w:val="24"/>
      <w:szCs w:val="24"/>
    </w:rPr>
  </w:style>
  <w:style w:type="paragraph" w:customStyle="1" w:styleId="-111">
    <w:name w:val="Цветной список - Акцент 11"/>
    <w:basedOn w:val="a0"/>
    <w:qFormat/>
    <w:rsid w:val="00D13125"/>
    <w:pPr>
      <w:suppressAutoHyphens w:val="0"/>
      <w:ind w:left="720"/>
      <w:contextualSpacing/>
    </w:pPr>
    <w:rPr>
      <w:rFonts w:eastAsia="Times New Roman"/>
      <w:kern w:val="0"/>
      <w:sz w:val="24"/>
      <w:szCs w:val="24"/>
    </w:rPr>
  </w:style>
  <w:style w:type="paragraph" w:customStyle="1" w:styleId="212">
    <w:name w:val="Заголовок 21"/>
    <w:basedOn w:val="a0"/>
    <w:uiPriority w:val="1"/>
    <w:qFormat/>
    <w:rsid w:val="00D13125"/>
    <w:pPr>
      <w:widowControl w:val="0"/>
      <w:suppressAutoHyphens w:val="0"/>
      <w:autoSpaceDE w:val="0"/>
      <w:autoSpaceDN w:val="0"/>
      <w:ind w:left="157"/>
      <w:outlineLvl w:val="2"/>
    </w:pPr>
    <w:rPr>
      <w:rFonts w:ascii="Arial" w:eastAsia="Arial" w:hAnsi="Arial" w:cs="Arial"/>
      <w:b/>
      <w:bCs/>
      <w:kern w:val="0"/>
      <w:sz w:val="22"/>
      <w:szCs w:val="22"/>
      <w:lang w:eastAsia="en-US"/>
    </w:rPr>
  </w:style>
  <w:style w:type="character" w:customStyle="1" w:styleId="Bold">
    <w:name w:val="Bold"/>
    <w:uiPriority w:val="99"/>
    <w:rsid w:val="00D13125"/>
    <w:rPr>
      <w:b/>
      <w:bCs/>
    </w:rPr>
  </w:style>
  <w:style w:type="paragraph" w:customStyle="1" w:styleId="38">
    <w:name w:val="Стиль3"/>
    <w:basedOn w:val="1"/>
    <w:link w:val="39"/>
    <w:qFormat/>
    <w:rsid w:val="00D13125"/>
    <w:rPr>
      <w:rFonts w:ascii="Times New Roman" w:hAnsi="Times New Roman" w:cs="Times New Roman"/>
      <w:sz w:val="28"/>
      <w:szCs w:val="28"/>
    </w:rPr>
  </w:style>
  <w:style w:type="character" w:customStyle="1" w:styleId="39">
    <w:name w:val="Стиль3 Знак"/>
    <w:basedOn w:val="10"/>
    <w:link w:val="38"/>
    <w:rsid w:val="00D13125"/>
    <w:rPr>
      <w:rFonts w:ascii="Times New Roman" w:eastAsiaTheme="majorEastAsia" w:hAnsi="Times New Roman" w:cs="Times New Roman"/>
      <w:color w:val="365F91" w:themeColor="accent1" w:themeShade="BF"/>
      <w:kern w:val="0"/>
      <w:sz w:val="28"/>
      <w:szCs w:val="28"/>
      <w:lang w:eastAsia="en-US" w:bidi="ar-SA"/>
    </w:rPr>
  </w:style>
  <w:style w:type="paragraph" w:customStyle="1" w:styleId="44">
    <w:name w:val="Стиль4"/>
    <w:basedOn w:val="3"/>
    <w:link w:val="45"/>
    <w:qFormat/>
    <w:rsid w:val="00D13125"/>
    <w:pPr>
      <w:spacing w:line="276" w:lineRule="auto"/>
    </w:pPr>
    <w:rPr>
      <w:rFonts w:ascii="Times New Roman" w:hAnsi="Times New Roman" w:cs="Times New Roman"/>
      <w:b/>
      <w:bCs/>
      <w:sz w:val="28"/>
      <w:szCs w:val="28"/>
      <w:lang w:eastAsia="ru-RU"/>
    </w:rPr>
  </w:style>
  <w:style w:type="character" w:customStyle="1" w:styleId="45">
    <w:name w:val="Стиль4 Знак"/>
    <w:basedOn w:val="30"/>
    <w:link w:val="44"/>
    <w:rsid w:val="00D13125"/>
    <w:rPr>
      <w:rFonts w:ascii="Times New Roman" w:eastAsiaTheme="majorEastAsia" w:hAnsi="Times New Roman" w:cs="Times New Roman"/>
      <w:b/>
      <w:bCs/>
      <w:color w:val="243F60" w:themeColor="accent1" w:themeShade="7F"/>
      <w:kern w:val="0"/>
      <w:sz w:val="28"/>
      <w:szCs w:val="28"/>
      <w:lang w:eastAsia="ru-RU" w:bidi="ar-SA"/>
    </w:rPr>
  </w:style>
  <w:style w:type="paragraph" w:customStyle="1" w:styleId="2f0">
    <w:name w:val="2"/>
    <w:basedOn w:val="a0"/>
    <w:next w:val="ab"/>
    <w:link w:val="afff3"/>
    <w:rsid w:val="00D2468F"/>
    <w:pPr>
      <w:keepNext/>
      <w:pBdr>
        <w:top w:val="none" w:sz="0" w:space="0" w:color="000000"/>
        <w:left w:val="none" w:sz="0" w:space="0" w:color="000000"/>
        <w:bottom w:val="none" w:sz="0" w:space="0" w:color="000000"/>
        <w:right w:val="none" w:sz="0" w:space="0" w:color="000000"/>
      </w:pBdr>
      <w:spacing w:before="240" w:after="120" w:line="276" w:lineRule="auto"/>
    </w:pPr>
    <w:rPr>
      <w:rFonts w:asciiTheme="majorHAnsi" w:eastAsiaTheme="majorEastAsia" w:hAnsiTheme="majorHAnsi" w:cstheme="majorBidi"/>
      <w:spacing w:val="-10"/>
      <w:kern w:val="28"/>
      <w:sz w:val="56"/>
      <w:szCs w:val="56"/>
      <w:lang w:eastAsia="zh-CN" w:bidi="hi-IN"/>
    </w:rPr>
  </w:style>
  <w:style w:type="character" w:customStyle="1" w:styleId="211pt">
    <w:name w:val="Основной текст (2) + 11 pt;Полужирный"/>
    <w:basedOn w:val="2f5"/>
    <w:rsid w:val="00846DD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
    <w:name w:val="Основной текст (2) + 13 pt;Полужирный"/>
    <w:basedOn w:val="2f5"/>
    <w:rsid w:val="00846DD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7">
    <w:name w:val="Подпись к таблице (2)_"/>
    <w:basedOn w:val="a1"/>
    <w:link w:val="2f8"/>
    <w:rsid w:val="00846DD8"/>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f5"/>
    <w:rsid w:val="00846DD8"/>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1"/>
    <w:link w:val="460"/>
    <w:rsid w:val="00846DD8"/>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f5"/>
    <w:rsid w:val="00846DD8"/>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f5"/>
    <w:rsid w:val="00846DD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f5"/>
    <w:rsid w:val="00846DD8"/>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2f8">
    <w:name w:val="Подпись к таблице (2)"/>
    <w:basedOn w:val="a0"/>
    <w:link w:val="2f7"/>
    <w:rsid w:val="00846DD8"/>
    <w:pPr>
      <w:widowControl w:val="0"/>
      <w:shd w:val="clear" w:color="auto" w:fill="FFFFFF"/>
      <w:suppressAutoHyphens w:val="0"/>
      <w:spacing w:line="0" w:lineRule="atLeast"/>
    </w:pPr>
    <w:rPr>
      <w:rFonts w:eastAsia="Times New Roman"/>
      <w:b/>
      <w:bCs/>
      <w:sz w:val="26"/>
      <w:szCs w:val="26"/>
      <w:lang w:eastAsia="zh-CN" w:bidi="hi-IN"/>
    </w:rPr>
  </w:style>
  <w:style w:type="paragraph" w:customStyle="1" w:styleId="460">
    <w:name w:val="Основной текст (46)"/>
    <w:basedOn w:val="a0"/>
    <w:link w:val="46"/>
    <w:rsid w:val="00846DD8"/>
    <w:pPr>
      <w:widowControl w:val="0"/>
      <w:shd w:val="clear" w:color="auto" w:fill="FFFFFF"/>
      <w:suppressAutoHyphens w:val="0"/>
      <w:spacing w:after="240" w:line="0" w:lineRule="atLeast"/>
      <w:jc w:val="right"/>
    </w:pPr>
    <w:rPr>
      <w:rFonts w:eastAsia="Times New Roman"/>
      <w:b/>
      <w:bCs/>
      <w:sz w:val="26"/>
      <w:szCs w:val="2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022">
      <w:bodyDiv w:val="1"/>
      <w:marLeft w:val="0"/>
      <w:marRight w:val="0"/>
      <w:marTop w:val="0"/>
      <w:marBottom w:val="0"/>
      <w:divBdr>
        <w:top w:val="none" w:sz="0" w:space="0" w:color="auto"/>
        <w:left w:val="none" w:sz="0" w:space="0" w:color="auto"/>
        <w:bottom w:val="none" w:sz="0" w:space="0" w:color="auto"/>
        <w:right w:val="none" w:sz="0" w:space="0" w:color="auto"/>
      </w:divBdr>
    </w:div>
    <w:div w:id="31275353">
      <w:bodyDiv w:val="1"/>
      <w:marLeft w:val="0"/>
      <w:marRight w:val="0"/>
      <w:marTop w:val="0"/>
      <w:marBottom w:val="0"/>
      <w:divBdr>
        <w:top w:val="none" w:sz="0" w:space="0" w:color="auto"/>
        <w:left w:val="none" w:sz="0" w:space="0" w:color="auto"/>
        <w:bottom w:val="none" w:sz="0" w:space="0" w:color="auto"/>
        <w:right w:val="none" w:sz="0" w:space="0" w:color="auto"/>
      </w:divBdr>
    </w:div>
    <w:div w:id="36324440">
      <w:bodyDiv w:val="1"/>
      <w:marLeft w:val="0"/>
      <w:marRight w:val="0"/>
      <w:marTop w:val="0"/>
      <w:marBottom w:val="0"/>
      <w:divBdr>
        <w:top w:val="none" w:sz="0" w:space="0" w:color="auto"/>
        <w:left w:val="none" w:sz="0" w:space="0" w:color="auto"/>
        <w:bottom w:val="none" w:sz="0" w:space="0" w:color="auto"/>
        <w:right w:val="none" w:sz="0" w:space="0" w:color="auto"/>
      </w:divBdr>
    </w:div>
    <w:div w:id="59837084">
      <w:bodyDiv w:val="1"/>
      <w:marLeft w:val="0"/>
      <w:marRight w:val="0"/>
      <w:marTop w:val="0"/>
      <w:marBottom w:val="0"/>
      <w:divBdr>
        <w:top w:val="none" w:sz="0" w:space="0" w:color="auto"/>
        <w:left w:val="none" w:sz="0" w:space="0" w:color="auto"/>
        <w:bottom w:val="none" w:sz="0" w:space="0" w:color="auto"/>
        <w:right w:val="none" w:sz="0" w:space="0" w:color="auto"/>
      </w:divBdr>
    </w:div>
    <w:div w:id="69425331">
      <w:bodyDiv w:val="1"/>
      <w:marLeft w:val="0"/>
      <w:marRight w:val="0"/>
      <w:marTop w:val="0"/>
      <w:marBottom w:val="0"/>
      <w:divBdr>
        <w:top w:val="none" w:sz="0" w:space="0" w:color="auto"/>
        <w:left w:val="none" w:sz="0" w:space="0" w:color="auto"/>
        <w:bottom w:val="none" w:sz="0" w:space="0" w:color="auto"/>
        <w:right w:val="none" w:sz="0" w:space="0" w:color="auto"/>
      </w:divBdr>
    </w:div>
    <w:div w:id="82649228">
      <w:bodyDiv w:val="1"/>
      <w:marLeft w:val="0"/>
      <w:marRight w:val="0"/>
      <w:marTop w:val="0"/>
      <w:marBottom w:val="0"/>
      <w:divBdr>
        <w:top w:val="none" w:sz="0" w:space="0" w:color="auto"/>
        <w:left w:val="none" w:sz="0" w:space="0" w:color="auto"/>
        <w:bottom w:val="none" w:sz="0" w:space="0" w:color="auto"/>
        <w:right w:val="none" w:sz="0" w:space="0" w:color="auto"/>
      </w:divBdr>
    </w:div>
    <w:div w:id="110587146">
      <w:bodyDiv w:val="1"/>
      <w:marLeft w:val="0"/>
      <w:marRight w:val="0"/>
      <w:marTop w:val="0"/>
      <w:marBottom w:val="0"/>
      <w:divBdr>
        <w:top w:val="none" w:sz="0" w:space="0" w:color="auto"/>
        <w:left w:val="none" w:sz="0" w:space="0" w:color="auto"/>
        <w:bottom w:val="none" w:sz="0" w:space="0" w:color="auto"/>
        <w:right w:val="none" w:sz="0" w:space="0" w:color="auto"/>
      </w:divBdr>
    </w:div>
    <w:div w:id="142936559">
      <w:bodyDiv w:val="1"/>
      <w:marLeft w:val="0"/>
      <w:marRight w:val="0"/>
      <w:marTop w:val="0"/>
      <w:marBottom w:val="0"/>
      <w:divBdr>
        <w:top w:val="none" w:sz="0" w:space="0" w:color="auto"/>
        <w:left w:val="none" w:sz="0" w:space="0" w:color="auto"/>
        <w:bottom w:val="none" w:sz="0" w:space="0" w:color="auto"/>
        <w:right w:val="none" w:sz="0" w:space="0" w:color="auto"/>
      </w:divBdr>
    </w:div>
    <w:div w:id="145099410">
      <w:bodyDiv w:val="1"/>
      <w:marLeft w:val="0"/>
      <w:marRight w:val="0"/>
      <w:marTop w:val="0"/>
      <w:marBottom w:val="0"/>
      <w:divBdr>
        <w:top w:val="none" w:sz="0" w:space="0" w:color="auto"/>
        <w:left w:val="none" w:sz="0" w:space="0" w:color="auto"/>
        <w:bottom w:val="none" w:sz="0" w:space="0" w:color="auto"/>
        <w:right w:val="none" w:sz="0" w:space="0" w:color="auto"/>
      </w:divBdr>
    </w:div>
    <w:div w:id="168368815">
      <w:bodyDiv w:val="1"/>
      <w:marLeft w:val="0"/>
      <w:marRight w:val="0"/>
      <w:marTop w:val="0"/>
      <w:marBottom w:val="0"/>
      <w:divBdr>
        <w:top w:val="none" w:sz="0" w:space="0" w:color="auto"/>
        <w:left w:val="none" w:sz="0" w:space="0" w:color="auto"/>
        <w:bottom w:val="none" w:sz="0" w:space="0" w:color="auto"/>
        <w:right w:val="none" w:sz="0" w:space="0" w:color="auto"/>
      </w:divBdr>
    </w:div>
    <w:div w:id="169026808">
      <w:bodyDiv w:val="1"/>
      <w:marLeft w:val="0"/>
      <w:marRight w:val="0"/>
      <w:marTop w:val="0"/>
      <w:marBottom w:val="0"/>
      <w:divBdr>
        <w:top w:val="none" w:sz="0" w:space="0" w:color="auto"/>
        <w:left w:val="none" w:sz="0" w:space="0" w:color="auto"/>
        <w:bottom w:val="none" w:sz="0" w:space="0" w:color="auto"/>
        <w:right w:val="none" w:sz="0" w:space="0" w:color="auto"/>
      </w:divBdr>
    </w:div>
    <w:div w:id="177160791">
      <w:bodyDiv w:val="1"/>
      <w:marLeft w:val="0"/>
      <w:marRight w:val="0"/>
      <w:marTop w:val="0"/>
      <w:marBottom w:val="0"/>
      <w:divBdr>
        <w:top w:val="none" w:sz="0" w:space="0" w:color="auto"/>
        <w:left w:val="none" w:sz="0" w:space="0" w:color="auto"/>
        <w:bottom w:val="none" w:sz="0" w:space="0" w:color="auto"/>
        <w:right w:val="none" w:sz="0" w:space="0" w:color="auto"/>
      </w:divBdr>
    </w:div>
    <w:div w:id="279340313">
      <w:bodyDiv w:val="1"/>
      <w:marLeft w:val="0"/>
      <w:marRight w:val="0"/>
      <w:marTop w:val="0"/>
      <w:marBottom w:val="0"/>
      <w:divBdr>
        <w:top w:val="none" w:sz="0" w:space="0" w:color="auto"/>
        <w:left w:val="none" w:sz="0" w:space="0" w:color="auto"/>
        <w:bottom w:val="none" w:sz="0" w:space="0" w:color="auto"/>
        <w:right w:val="none" w:sz="0" w:space="0" w:color="auto"/>
      </w:divBdr>
    </w:div>
    <w:div w:id="284702672">
      <w:bodyDiv w:val="1"/>
      <w:marLeft w:val="0"/>
      <w:marRight w:val="0"/>
      <w:marTop w:val="0"/>
      <w:marBottom w:val="0"/>
      <w:divBdr>
        <w:top w:val="none" w:sz="0" w:space="0" w:color="auto"/>
        <w:left w:val="none" w:sz="0" w:space="0" w:color="auto"/>
        <w:bottom w:val="none" w:sz="0" w:space="0" w:color="auto"/>
        <w:right w:val="none" w:sz="0" w:space="0" w:color="auto"/>
      </w:divBdr>
    </w:div>
    <w:div w:id="305668121">
      <w:bodyDiv w:val="1"/>
      <w:marLeft w:val="0"/>
      <w:marRight w:val="0"/>
      <w:marTop w:val="0"/>
      <w:marBottom w:val="0"/>
      <w:divBdr>
        <w:top w:val="none" w:sz="0" w:space="0" w:color="auto"/>
        <w:left w:val="none" w:sz="0" w:space="0" w:color="auto"/>
        <w:bottom w:val="none" w:sz="0" w:space="0" w:color="auto"/>
        <w:right w:val="none" w:sz="0" w:space="0" w:color="auto"/>
      </w:divBdr>
    </w:div>
    <w:div w:id="348915910">
      <w:bodyDiv w:val="1"/>
      <w:marLeft w:val="0"/>
      <w:marRight w:val="0"/>
      <w:marTop w:val="0"/>
      <w:marBottom w:val="0"/>
      <w:divBdr>
        <w:top w:val="none" w:sz="0" w:space="0" w:color="auto"/>
        <w:left w:val="none" w:sz="0" w:space="0" w:color="auto"/>
        <w:bottom w:val="none" w:sz="0" w:space="0" w:color="auto"/>
        <w:right w:val="none" w:sz="0" w:space="0" w:color="auto"/>
      </w:divBdr>
    </w:div>
    <w:div w:id="373776584">
      <w:bodyDiv w:val="1"/>
      <w:marLeft w:val="0"/>
      <w:marRight w:val="0"/>
      <w:marTop w:val="0"/>
      <w:marBottom w:val="0"/>
      <w:divBdr>
        <w:top w:val="none" w:sz="0" w:space="0" w:color="auto"/>
        <w:left w:val="none" w:sz="0" w:space="0" w:color="auto"/>
        <w:bottom w:val="none" w:sz="0" w:space="0" w:color="auto"/>
        <w:right w:val="none" w:sz="0" w:space="0" w:color="auto"/>
      </w:divBdr>
    </w:div>
    <w:div w:id="375128550">
      <w:bodyDiv w:val="1"/>
      <w:marLeft w:val="0"/>
      <w:marRight w:val="0"/>
      <w:marTop w:val="0"/>
      <w:marBottom w:val="0"/>
      <w:divBdr>
        <w:top w:val="none" w:sz="0" w:space="0" w:color="auto"/>
        <w:left w:val="none" w:sz="0" w:space="0" w:color="auto"/>
        <w:bottom w:val="none" w:sz="0" w:space="0" w:color="auto"/>
        <w:right w:val="none" w:sz="0" w:space="0" w:color="auto"/>
      </w:divBdr>
    </w:div>
    <w:div w:id="392506525">
      <w:bodyDiv w:val="1"/>
      <w:marLeft w:val="0"/>
      <w:marRight w:val="0"/>
      <w:marTop w:val="0"/>
      <w:marBottom w:val="0"/>
      <w:divBdr>
        <w:top w:val="none" w:sz="0" w:space="0" w:color="auto"/>
        <w:left w:val="none" w:sz="0" w:space="0" w:color="auto"/>
        <w:bottom w:val="none" w:sz="0" w:space="0" w:color="auto"/>
        <w:right w:val="none" w:sz="0" w:space="0" w:color="auto"/>
      </w:divBdr>
    </w:div>
    <w:div w:id="404113424">
      <w:bodyDiv w:val="1"/>
      <w:marLeft w:val="0"/>
      <w:marRight w:val="0"/>
      <w:marTop w:val="0"/>
      <w:marBottom w:val="0"/>
      <w:divBdr>
        <w:top w:val="none" w:sz="0" w:space="0" w:color="auto"/>
        <w:left w:val="none" w:sz="0" w:space="0" w:color="auto"/>
        <w:bottom w:val="none" w:sz="0" w:space="0" w:color="auto"/>
        <w:right w:val="none" w:sz="0" w:space="0" w:color="auto"/>
      </w:divBdr>
    </w:div>
    <w:div w:id="413164189">
      <w:bodyDiv w:val="1"/>
      <w:marLeft w:val="0"/>
      <w:marRight w:val="0"/>
      <w:marTop w:val="0"/>
      <w:marBottom w:val="0"/>
      <w:divBdr>
        <w:top w:val="none" w:sz="0" w:space="0" w:color="auto"/>
        <w:left w:val="none" w:sz="0" w:space="0" w:color="auto"/>
        <w:bottom w:val="none" w:sz="0" w:space="0" w:color="auto"/>
        <w:right w:val="none" w:sz="0" w:space="0" w:color="auto"/>
      </w:divBdr>
    </w:div>
    <w:div w:id="416102295">
      <w:bodyDiv w:val="1"/>
      <w:marLeft w:val="0"/>
      <w:marRight w:val="0"/>
      <w:marTop w:val="0"/>
      <w:marBottom w:val="0"/>
      <w:divBdr>
        <w:top w:val="none" w:sz="0" w:space="0" w:color="auto"/>
        <w:left w:val="none" w:sz="0" w:space="0" w:color="auto"/>
        <w:bottom w:val="none" w:sz="0" w:space="0" w:color="auto"/>
        <w:right w:val="none" w:sz="0" w:space="0" w:color="auto"/>
      </w:divBdr>
    </w:div>
    <w:div w:id="450440956">
      <w:bodyDiv w:val="1"/>
      <w:marLeft w:val="0"/>
      <w:marRight w:val="0"/>
      <w:marTop w:val="0"/>
      <w:marBottom w:val="0"/>
      <w:divBdr>
        <w:top w:val="none" w:sz="0" w:space="0" w:color="auto"/>
        <w:left w:val="none" w:sz="0" w:space="0" w:color="auto"/>
        <w:bottom w:val="none" w:sz="0" w:space="0" w:color="auto"/>
        <w:right w:val="none" w:sz="0" w:space="0" w:color="auto"/>
      </w:divBdr>
    </w:div>
    <w:div w:id="463430682">
      <w:bodyDiv w:val="1"/>
      <w:marLeft w:val="0"/>
      <w:marRight w:val="0"/>
      <w:marTop w:val="0"/>
      <w:marBottom w:val="0"/>
      <w:divBdr>
        <w:top w:val="none" w:sz="0" w:space="0" w:color="auto"/>
        <w:left w:val="none" w:sz="0" w:space="0" w:color="auto"/>
        <w:bottom w:val="none" w:sz="0" w:space="0" w:color="auto"/>
        <w:right w:val="none" w:sz="0" w:space="0" w:color="auto"/>
      </w:divBdr>
    </w:div>
    <w:div w:id="525680018">
      <w:bodyDiv w:val="1"/>
      <w:marLeft w:val="0"/>
      <w:marRight w:val="0"/>
      <w:marTop w:val="0"/>
      <w:marBottom w:val="0"/>
      <w:divBdr>
        <w:top w:val="none" w:sz="0" w:space="0" w:color="auto"/>
        <w:left w:val="none" w:sz="0" w:space="0" w:color="auto"/>
        <w:bottom w:val="none" w:sz="0" w:space="0" w:color="auto"/>
        <w:right w:val="none" w:sz="0" w:space="0" w:color="auto"/>
      </w:divBdr>
    </w:div>
    <w:div w:id="575281850">
      <w:bodyDiv w:val="1"/>
      <w:marLeft w:val="0"/>
      <w:marRight w:val="0"/>
      <w:marTop w:val="0"/>
      <w:marBottom w:val="0"/>
      <w:divBdr>
        <w:top w:val="none" w:sz="0" w:space="0" w:color="auto"/>
        <w:left w:val="none" w:sz="0" w:space="0" w:color="auto"/>
        <w:bottom w:val="none" w:sz="0" w:space="0" w:color="auto"/>
        <w:right w:val="none" w:sz="0" w:space="0" w:color="auto"/>
      </w:divBdr>
    </w:div>
    <w:div w:id="592595427">
      <w:bodyDiv w:val="1"/>
      <w:marLeft w:val="0"/>
      <w:marRight w:val="0"/>
      <w:marTop w:val="0"/>
      <w:marBottom w:val="0"/>
      <w:divBdr>
        <w:top w:val="none" w:sz="0" w:space="0" w:color="auto"/>
        <w:left w:val="none" w:sz="0" w:space="0" w:color="auto"/>
        <w:bottom w:val="none" w:sz="0" w:space="0" w:color="auto"/>
        <w:right w:val="none" w:sz="0" w:space="0" w:color="auto"/>
      </w:divBdr>
    </w:div>
    <w:div w:id="595291979">
      <w:bodyDiv w:val="1"/>
      <w:marLeft w:val="0"/>
      <w:marRight w:val="0"/>
      <w:marTop w:val="0"/>
      <w:marBottom w:val="0"/>
      <w:divBdr>
        <w:top w:val="none" w:sz="0" w:space="0" w:color="auto"/>
        <w:left w:val="none" w:sz="0" w:space="0" w:color="auto"/>
        <w:bottom w:val="none" w:sz="0" w:space="0" w:color="auto"/>
        <w:right w:val="none" w:sz="0" w:space="0" w:color="auto"/>
      </w:divBdr>
    </w:div>
    <w:div w:id="625819021">
      <w:bodyDiv w:val="1"/>
      <w:marLeft w:val="0"/>
      <w:marRight w:val="0"/>
      <w:marTop w:val="0"/>
      <w:marBottom w:val="0"/>
      <w:divBdr>
        <w:top w:val="none" w:sz="0" w:space="0" w:color="auto"/>
        <w:left w:val="none" w:sz="0" w:space="0" w:color="auto"/>
        <w:bottom w:val="none" w:sz="0" w:space="0" w:color="auto"/>
        <w:right w:val="none" w:sz="0" w:space="0" w:color="auto"/>
      </w:divBdr>
    </w:div>
    <w:div w:id="703553731">
      <w:bodyDiv w:val="1"/>
      <w:marLeft w:val="0"/>
      <w:marRight w:val="0"/>
      <w:marTop w:val="0"/>
      <w:marBottom w:val="0"/>
      <w:divBdr>
        <w:top w:val="none" w:sz="0" w:space="0" w:color="auto"/>
        <w:left w:val="none" w:sz="0" w:space="0" w:color="auto"/>
        <w:bottom w:val="none" w:sz="0" w:space="0" w:color="auto"/>
        <w:right w:val="none" w:sz="0" w:space="0" w:color="auto"/>
      </w:divBdr>
    </w:div>
    <w:div w:id="744303150">
      <w:bodyDiv w:val="1"/>
      <w:marLeft w:val="0"/>
      <w:marRight w:val="0"/>
      <w:marTop w:val="0"/>
      <w:marBottom w:val="0"/>
      <w:divBdr>
        <w:top w:val="none" w:sz="0" w:space="0" w:color="auto"/>
        <w:left w:val="none" w:sz="0" w:space="0" w:color="auto"/>
        <w:bottom w:val="none" w:sz="0" w:space="0" w:color="auto"/>
        <w:right w:val="none" w:sz="0" w:space="0" w:color="auto"/>
      </w:divBdr>
    </w:div>
    <w:div w:id="797911835">
      <w:bodyDiv w:val="1"/>
      <w:marLeft w:val="0"/>
      <w:marRight w:val="0"/>
      <w:marTop w:val="0"/>
      <w:marBottom w:val="0"/>
      <w:divBdr>
        <w:top w:val="none" w:sz="0" w:space="0" w:color="auto"/>
        <w:left w:val="none" w:sz="0" w:space="0" w:color="auto"/>
        <w:bottom w:val="none" w:sz="0" w:space="0" w:color="auto"/>
        <w:right w:val="none" w:sz="0" w:space="0" w:color="auto"/>
      </w:divBdr>
    </w:div>
    <w:div w:id="812789731">
      <w:bodyDiv w:val="1"/>
      <w:marLeft w:val="0"/>
      <w:marRight w:val="0"/>
      <w:marTop w:val="0"/>
      <w:marBottom w:val="0"/>
      <w:divBdr>
        <w:top w:val="none" w:sz="0" w:space="0" w:color="auto"/>
        <w:left w:val="none" w:sz="0" w:space="0" w:color="auto"/>
        <w:bottom w:val="none" w:sz="0" w:space="0" w:color="auto"/>
        <w:right w:val="none" w:sz="0" w:space="0" w:color="auto"/>
      </w:divBdr>
    </w:div>
    <w:div w:id="824008285">
      <w:bodyDiv w:val="1"/>
      <w:marLeft w:val="0"/>
      <w:marRight w:val="0"/>
      <w:marTop w:val="0"/>
      <w:marBottom w:val="0"/>
      <w:divBdr>
        <w:top w:val="none" w:sz="0" w:space="0" w:color="auto"/>
        <w:left w:val="none" w:sz="0" w:space="0" w:color="auto"/>
        <w:bottom w:val="none" w:sz="0" w:space="0" w:color="auto"/>
        <w:right w:val="none" w:sz="0" w:space="0" w:color="auto"/>
      </w:divBdr>
    </w:div>
    <w:div w:id="864903354">
      <w:bodyDiv w:val="1"/>
      <w:marLeft w:val="0"/>
      <w:marRight w:val="0"/>
      <w:marTop w:val="0"/>
      <w:marBottom w:val="0"/>
      <w:divBdr>
        <w:top w:val="none" w:sz="0" w:space="0" w:color="auto"/>
        <w:left w:val="none" w:sz="0" w:space="0" w:color="auto"/>
        <w:bottom w:val="none" w:sz="0" w:space="0" w:color="auto"/>
        <w:right w:val="none" w:sz="0" w:space="0" w:color="auto"/>
      </w:divBdr>
    </w:div>
    <w:div w:id="888495341">
      <w:bodyDiv w:val="1"/>
      <w:marLeft w:val="0"/>
      <w:marRight w:val="0"/>
      <w:marTop w:val="0"/>
      <w:marBottom w:val="0"/>
      <w:divBdr>
        <w:top w:val="none" w:sz="0" w:space="0" w:color="auto"/>
        <w:left w:val="none" w:sz="0" w:space="0" w:color="auto"/>
        <w:bottom w:val="none" w:sz="0" w:space="0" w:color="auto"/>
        <w:right w:val="none" w:sz="0" w:space="0" w:color="auto"/>
      </w:divBdr>
    </w:div>
    <w:div w:id="902912543">
      <w:bodyDiv w:val="1"/>
      <w:marLeft w:val="0"/>
      <w:marRight w:val="0"/>
      <w:marTop w:val="0"/>
      <w:marBottom w:val="0"/>
      <w:divBdr>
        <w:top w:val="none" w:sz="0" w:space="0" w:color="auto"/>
        <w:left w:val="none" w:sz="0" w:space="0" w:color="auto"/>
        <w:bottom w:val="none" w:sz="0" w:space="0" w:color="auto"/>
        <w:right w:val="none" w:sz="0" w:space="0" w:color="auto"/>
      </w:divBdr>
    </w:div>
    <w:div w:id="903414869">
      <w:bodyDiv w:val="1"/>
      <w:marLeft w:val="0"/>
      <w:marRight w:val="0"/>
      <w:marTop w:val="0"/>
      <w:marBottom w:val="0"/>
      <w:divBdr>
        <w:top w:val="none" w:sz="0" w:space="0" w:color="auto"/>
        <w:left w:val="none" w:sz="0" w:space="0" w:color="auto"/>
        <w:bottom w:val="none" w:sz="0" w:space="0" w:color="auto"/>
        <w:right w:val="none" w:sz="0" w:space="0" w:color="auto"/>
      </w:divBdr>
    </w:div>
    <w:div w:id="943656691">
      <w:bodyDiv w:val="1"/>
      <w:marLeft w:val="0"/>
      <w:marRight w:val="0"/>
      <w:marTop w:val="0"/>
      <w:marBottom w:val="0"/>
      <w:divBdr>
        <w:top w:val="none" w:sz="0" w:space="0" w:color="auto"/>
        <w:left w:val="none" w:sz="0" w:space="0" w:color="auto"/>
        <w:bottom w:val="none" w:sz="0" w:space="0" w:color="auto"/>
        <w:right w:val="none" w:sz="0" w:space="0" w:color="auto"/>
      </w:divBdr>
    </w:div>
    <w:div w:id="972372676">
      <w:bodyDiv w:val="1"/>
      <w:marLeft w:val="0"/>
      <w:marRight w:val="0"/>
      <w:marTop w:val="0"/>
      <w:marBottom w:val="0"/>
      <w:divBdr>
        <w:top w:val="none" w:sz="0" w:space="0" w:color="auto"/>
        <w:left w:val="none" w:sz="0" w:space="0" w:color="auto"/>
        <w:bottom w:val="none" w:sz="0" w:space="0" w:color="auto"/>
        <w:right w:val="none" w:sz="0" w:space="0" w:color="auto"/>
      </w:divBdr>
    </w:div>
    <w:div w:id="995840731">
      <w:bodyDiv w:val="1"/>
      <w:marLeft w:val="0"/>
      <w:marRight w:val="0"/>
      <w:marTop w:val="0"/>
      <w:marBottom w:val="0"/>
      <w:divBdr>
        <w:top w:val="none" w:sz="0" w:space="0" w:color="auto"/>
        <w:left w:val="none" w:sz="0" w:space="0" w:color="auto"/>
        <w:bottom w:val="none" w:sz="0" w:space="0" w:color="auto"/>
        <w:right w:val="none" w:sz="0" w:space="0" w:color="auto"/>
      </w:divBdr>
    </w:div>
    <w:div w:id="998458235">
      <w:bodyDiv w:val="1"/>
      <w:marLeft w:val="0"/>
      <w:marRight w:val="0"/>
      <w:marTop w:val="0"/>
      <w:marBottom w:val="0"/>
      <w:divBdr>
        <w:top w:val="none" w:sz="0" w:space="0" w:color="auto"/>
        <w:left w:val="none" w:sz="0" w:space="0" w:color="auto"/>
        <w:bottom w:val="none" w:sz="0" w:space="0" w:color="auto"/>
        <w:right w:val="none" w:sz="0" w:space="0" w:color="auto"/>
      </w:divBdr>
    </w:div>
    <w:div w:id="1022977883">
      <w:bodyDiv w:val="1"/>
      <w:marLeft w:val="0"/>
      <w:marRight w:val="0"/>
      <w:marTop w:val="0"/>
      <w:marBottom w:val="0"/>
      <w:divBdr>
        <w:top w:val="none" w:sz="0" w:space="0" w:color="auto"/>
        <w:left w:val="none" w:sz="0" w:space="0" w:color="auto"/>
        <w:bottom w:val="none" w:sz="0" w:space="0" w:color="auto"/>
        <w:right w:val="none" w:sz="0" w:space="0" w:color="auto"/>
      </w:divBdr>
    </w:div>
    <w:div w:id="1035499963">
      <w:bodyDiv w:val="1"/>
      <w:marLeft w:val="0"/>
      <w:marRight w:val="0"/>
      <w:marTop w:val="0"/>
      <w:marBottom w:val="0"/>
      <w:divBdr>
        <w:top w:val="none" w:sz="0" w:space="0" w:color="auto"/>
        <w:left w:val="none" w:sz="0" w:space="0" w:color="auto"/>
        <w:bottom w:val="none" w:sz="0" w:space="0" w:color="auto"/>
        <w:right w:val="none" w:sz="0" w:space="0" w:color="auto"/>
      </w:divBdr>
    </w:div>
    <w:div w:id="1060397417">
      <w:bodyDiv w:val="1"/>
      <w:marLeft w:val="0"/>
      <w:marRight w:val="0"/>
      <w:marTop w:val="0"/>
      <w:marBottom w:val="0"/>
      <w:divBdr>
        <w:top w:val="none" w:sz="0" w:space="0" w:color="auto"/>
        <w:left w:val="none" w:sz="0" w:space="0" w:color="auto"/>
        <w:bottom w:val="none" w:sz="0" w:space="0" w:color="auto"/>
        <w:right w:val="none" w:sz="0" w:space="0" w:color="auto"/>
      </w:divBdr>
    </w:div>
    <w:div w:id="1081370378">
      <w:bodyDiv w:val="1"/>
      <w:marLeft w:val="0"/>
      <w:marRight w:val="0"/>
      <w:marTop w:val="0"/>
      <w:marBottom w:val="0"/>
      <w:divBdr>
        <w:top w:val="none" w:sz="0" w:space="0" w:color="auto"/>
        <w:left w:val="none" w:sz="0" w:space="0" w:color="auto"/>
        <w:bottom w:val="none" w:sz="0" w:space="0" w:color="auto"/>
        <w:right w:val="none" w:sz="0" w:space="0" w:color="auto"/>
      </w:divBdr>
    </w:div>
    <w:div w:id="1107043295">
      <w:bodyDiv w:val="1"/>
      <w:marLeft w:val="0"/>
      <w:marRight w:val="0"/>
      <w:marTop w:val="0"/>
      <w:marBottom w:val="0"/>
      <w:divBdr>
        <w:top w:val="none" w:sz="0" w:space="0" w:color="auto"/>
        <w:left w:val="none" w:sz="0" w:space="0" w:color="auto"/>
        <w:bottom w:val="none" w:sz="0" w:space="0" w:color="auto"/>
        <w:right w:val="none" w:sz="0" w:space="0" w:color="auto"/>
      </w:divBdr>
    </w:div>
    <w:div w:id="1118718301">
      <w:bodyDiv w:val="1"/>
      <w:marLeft w:val="0"/>
      <w:marRight w:val="0"/>
      <w:marTop w:val="0"/>
      <w:marBottom w:val="0"/>
      <w:divBdr>
        <w:top w:val="none" w:sz="0" w:space="0" w:color="auto"/>
        <w:left w:val="none" w:sz="0" w:space="0" w:color="auto"/>
        <w:bottom w:val="none" w:sz="0" w:space="0" w:color="auto"/>
        <w:right w:val="none" w:sz="0" w:space="0" w:color="auto"/>
      </w:divBdr>
    </w:div>
    <w:div w:id="1150946010">
      <w:bodyDiv w:val="1"/>
      <w:marLeft w:val="0"/>
      <w:marRight w:val="0"/>
      <w:marTop w:val="0"/>
      <w:marBottom w:val="0"/>
      <w:divBdr>
        <w:top w:val="none" w:sz="0" w:space="0" w:color="auto"/>
        <w:left w:val="none" w:sz="0" w:space="0" w:color="auto"/>
        <w:bottom w:val="none" w:sz="0" w:space="0" w:color="auto"/>
        <w:right w:val="none" w:sz="0" w:space="0" w:color="auto"/>
      </w:divBdr>
    </w:div>
    <w:div w:id="1186360933">
      <w:bodyDiv w:val="1"/>
      <w:marLeft w:val="0"/>
      <w:marRight w:val="0"/>
      <w:marTop w:val="0"/>
      <w:marBottom w:val="0"/>
      <w:divBdr>
        <w:top w:val="none" w:sz="0" w:space="0" w:color="auto"/>
        <w:left w:val="none" w:sz="0" w:space="0" w:color="auto"/>
        <w:bottom w:val="none" w:sz="0" w:space="0" w:color="auto"/>
        <w:right w:val="none" w:sz="0" w:space="0" w:color="auto"/>
      </w:divBdr>
    </w:div>
    <w:div w:id="1202286834">
      <w:bodyDiv w:val="1"/>
      <w:marLeft w:val="0"/>
      <w:marRight w:val="0"/>
      <w:marTop w:val="0"/>
      <w:marBottom w:val="0"/>
      <w:divBdr>
        <w:top w:val="none" w:sz="0" w:space="0" w:color="auto"/>
        <w:left w:val="none" w:sz="0" w:space="0" w:color="auto"/>
        <w:bottom w:val="none" w:sz="0" w:space="0" w:color="auto"/>
        <w:right w:val="none" w:sz="0" w:space="0" w:color="auto"/>
      </w:divBdr>
    </w:div>
    <w:div w:id="1235160072">
      <w:bodyDiv w:val="1"/>
      <w:marLeft w:val="0"/>
      <w:marRight w:val="0"/>
      <w:marTop w:val="0"/>
      <w:marBottom w:val="0"/>
      <w:divBdr>
        <w:top w:val="none" w:sz="0" w:space="0" w:color="auto"/>
        <w:left w:val="none" w:sz="0" w:space="0" w:color="auto"/>
        <w:bottom w:val="none" w:sz="0" w:space="0" w:color="auto"/>
        <w:right w:val="none" w:sz="0" w:space="0" w:color="auto"/>
      </w:divBdr>
    </w:div>
    <w:div w:id="1251544117">
      <w:bodyDiv w:val="1"/>
      <w:marLeft w:val="0"/>
      <w:marRight w:val="0"/>
      <w:marTop w:val="0"/>
      <w:marBottom w:val="0"/>
      <w:divBdr>
        <w:top w:val="none" w:sz="0" w:space="0" w:color="auto"/>
        <w:left w:val="none" w:sz="0" w:space="0" w:color="auto"/>
        <w:bottom w:val="none" w:sz="0" w:space="0" w:color="auto"/>
        <w:right w:val="none" w:sz="0" w:space="0" w:color="auto"/>
      </w:divBdr>
    </w:div>
    <w:div w:id="1275016254">
      <w:bodyDiv w:val="1"/>
      <w:marLeft w:val="0"/>
      <w:marRight w:val="0"/>
      <w:marTop w:val="0"/>
      <w:marBottom w:val="0"/>
      <w:divBdr>
        <w:top w:val="none" w:sz="0" w:space="0" w:color="auto"/>
        <w:left w:val="none" w:sz="0" w:space="0" w:color="auto"/>
        <w:bottom w:val="none" w:sz="0" w:space="0" w:color="auto"/>
        <w:right w:val="none" w:sz="0" w:space="0" w:color="auto"/>
      </w:divBdr>
    </w:div>
    <w:div w:id="1303005498">
      <w:bodyDiv w:val="1"/>
      <w:marLeft w:val="0"/>
      <w:marRight w:val="0"/>
      <w:marTop w:val="0"/>
      <w:marBottom w:val="0"/>
      <w:divBdr>
        <w:top w:val="none" w:sz="0" w:space="0" w:color="auto"/>
        <w:left w:val="none" w:sz="0" w:space="0" w:color="auto"/>
        <w:bottom w:val="none" w:sz="0" w:space="0" w:color="auto"/>
        <w:right w:val="none" w:sz="0" w:space="0" w:color="auto"/>
      </w:divBdr>
    </w:div>
    <w:div w:id="1327854962">
      <w:bodyDiv w:val="1"/>
      <w:marLeft w:val="0"/>
      <w:marRight w:val="0"/>
      <w:marTop w:val="0"/>
      <w:marBottom w:val="0"/>
      <w:divBdr>
        <w:top w:val="none" w:sz="0" w:space="0" w:color="auto"/>
        <w:left w:val="none" w:sz="0" w:space="0" w:color="auto"/>
        <w:bottom w:val="none" w:sz="0" w:space="0" w:color="auto"/>
        <w:right w:val="none" w:sz="0" w:space="0" w:color="auto"/>
      </w:divBdr>
    </w:div>
    <w:div w:id="1451365287">
      <w:bodyDiv w:val="1"/>
      <w:marLeft w:val="0"/>
      <w:marRight w:val="0"/>
      <w:marTop w:val="0"/>
      <w:marBottom w:val="0"/>
      <w:divBdr>
        <w:top w:val="none" w:sz="0" w:space="0" w:color="auto"/>
        <w:left w:val="none" w:sz="0" w:space="0" w:color="auto"/>
        <w:bottom w:val="none" w:sz="0" w:space="0" w:color="auto"/>
        <w:right w:val="none" w:sz="0" w:space="0" w:color="auto"/>
      </w:divBdr>
    </w:div>
    <w:div w:id="1505897910">
      <w:bodyDiv w:val="1"/>
      <w:marLeft w:val="0"/>
      <w:marRight w:val="0"/>
      <w:marTop w:val="0"/>
      <w:marBottom w:val="0"/>
      <w:divBdr>
        <w:top w:val="none" w:sz="0" w:space="0" w:color="auto"/>
        <w:left w:val="none" w:sz="0" w:space="0" w:color="auto"/>
        <w:bottom w:val="none" w:sz="0" w:space="0" w:color="auto"/>
        <w:right w:val="none" w:sz="0" w:space="0" w:color="auto"/>
      </w:divBdr>
    </w:div>
    <w:div w:id="1527138745">
      <w:bodyDiv w:val="1"/>
      <w:marLeft w:val="0"/>
      <w:marRight w:val="0"/>
      <w:marTop w:val="0"/>
      <w:marBottom w:val="0"/>
      <w:divBdr>
        <w:top w:val="none" w:sz="0" w:space="0" w:color="auto"/>
        <w:left w:val="none" w:sz="0" w:space="0" w:color="auto"/>
        <w:bottom w:val="none" w:sz="0" w:space="0" w:color="auto"/>
        <w:right w:val="none" w:sz="0" w:space="0" w:color="auto"/>
      </w:divBdr>
    </w:div>
    <w:div w:id="1635719898">
      <w:bodyDiv w:val="1"/>
      <w:marLeft w:val="0"/>
      <w:marRight w:val="0"/>
      <w:marTop w:val="0"/>
      <w:marBottom w:val="0"/>
      <w:divBdr>
        <w:top w:val="none" w:sz="0" w:space="0" w:color="auto"/>
        <w:left w:val="none" w:sz="0" w:space="0" w:color="auto"/>
        <w:bottom w:val="none" w:sz="0" w:space="0" w:color="auto"/>
        <w:right w:val="none" w:sz="0" w:space="0" w:color="auto"/>
      </w:divBdr>
    </w:div>
    <w:div w:id="1644430266">
      <w:bodyDiv w:val="1"/>
      <w:marLeft w:val="0"/>
      <w:marRight w:val="0"/>
      <w:marTop w:val="0"/>
      <w:marBottom w:val="0"/>
      <w:divBdr>
        <w:top w:val="none" w:sz="0" w:space="0" w:color="auto"/>
        <w:left w:val="none" w:sz="0" w:space="0" w:color="auto"/>
        <w:bottom w:val="none" w:sz="0" w:space="0" w:color="auto"/>
        <w:right w:val="none" w:sz="0" w:space="0" w:color="auto"/>
      </w:divBdr>
    </w:div>
    <w:div w:id="1712144868">
      <w:bodyDiv w:val="1"/>
      <w:marLeft w:val="0"/>
      <w:marRight w:val="0"/>
      <w:marTop w:val="0"/>
      <w:marBottom w:val="0"/>
      <w:divBdr>
        <w:top w:val="none" w:sz="0" w:space="0" w:color="auto"/>
        <w:left w:val="none" w:sz="0" w:space="0" w:color="auto"/>
        <w:bottom w:val="none" w:sz="0" w:space="0" w:color="auto"/>
        <w:right w:val="none" w:sz="0" w:space="0" w:color="auto"/>
      </w:divBdr>
    </w:div>
    <w:div w:id="1774544427">
      <w:bodyDiv w:val="1"/>
      <w:marLeft w:val="0"/>
      <w:marRight w:val="0"/>
      <w:marTop w:val="0"/>
      <w:marBottom w:val="0"/>
      <w:divBdr>
        <w:top w:val="none" w:sz="0" w:space="0" w:color="auto"/>
        <w:left w:val="none" w:sz="0" w:space="0" w:color="auto"/>
        <w:bottom w:val="none" w:sz="0" w:space="0" w:color="auto"/>
        <w:right w:val="none" w:sz="0" w:space="0" w:color="auto"/>
      </w:divBdr>
    </w:div>
    <w:div w:id="1777165601">
      <w:bodyDiv w:val="1"/>
      <w:marLeft w:val="0"/>
      <w:marRight w:val="0"/>
      <w:marTop w:val="0"/>
      <w:marBottom w:val="0"/>
      <w:divBdr>
        <w:top w:val="none" w:sz="0" w:space="0" w:color="auto"/>
        <w:left w:val="none" w:sz="0" w:space="0" w:color="auto"/>
        <w:bottom w:val="none" w:sz="0" w:space="0" w:color="auto"/>
        <w:right w:val="none" w:sz="0" w:space="0" w:color="auto"/>
      </w:divBdr>
    </w:div>
    <w:div w:id="1781099350">
      <w:bodyDiv w:val="1"/>
      <w:marLeft w:val="0"/>
      <w:marRight w:val="0"/>
      <w:marTop w:val="0"/>
      <w:marBottom w:val="0"/>
      <w:divBdr>
        <w:top w:val="none" w:sz="0" w:space="0" w:color="auto"/>
        <w:left w:val="none" w:sz="0" w:space="0" w:color="auto"/>
        <w:bottom w:val="none" w:sz="0" w:space="0" w:color="auto"/>
        <w:right w:val="none" w:sz="0" w:space="0" w:color="auto"/>
      </w:divBdr>
    </w:div>
    <w:div w:id="1947301526">
      <w:bodyDiv w:val="1"/>
      <w:marLeft w:val="0"/>
      <w:marRight w:val="0"/>
      <w:marTop w:val="0"/>
      <w:marBottom w:val="0"/>
      <w:divBdr>
        <w:top w:val="none" w:sz="0" w:space="0" w:color="auto"/>
        <w:left w:val="none" w:sz="0" w:space="0" w:color="auto"/>
        <w:bottom w:val="none" w:sz="0" w:space="0" w:color="auto"/>
        <w:right w:val="none" w:sz="0" w:space="0" w:color="auto"/>
      </w:divBdr>
    </w:div>
    <w:div w:id="2047680276">
      <w:bodyDiv w:val="1"/>
      <w:marLeft w:val="0"/>
      <w:marRight w:val="0"/>
      <w:marTop w:val="0"/>
      <w:marBottom w:val="0"/>
      <w:divBdr>
        <w:top w:val="none" w:sz="0" w:space="0" w:color="auto"/>
        <w:left w:val="none" w:sz="0" w:space="0" w:color="auto"/>
        <w:bottom w:val="none" w:sz="0" w:space="0" w:color="auto"/>
        <w:right w:val="none" w:sz="0" w:space="0" w:color="auto"/>
      </w:divBdr>
    </w:div>
    <w:div w:id="2075424780">
      <w:bodyDiv w:val="1"/>
      <w:marLeft w:val="0"/>
      <w:marRight w:val="0"/>
      <w:marTop w:val="0"/>
      <w:marBottom w:val="0"/>
      <w:divBdr>
        <w:top w:val="none" w:sz="0" w:space="0" w:color="auto"/>
        <w:left w:val="none" w:sz="0" w:space="0" w:color="auto"/>
        <w:bottom w:val="none" w:sz="0" w:space="0" w:color="auto"/>
        <w:right w:val="none" w:sz="0" w:space="0" w:color="auto"/>
      </w:divBdr>
    </w:div>
    <w:div w:id="2118599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login.consultant.ru/link/?req=doc&amp;base=LAW&amp;n=426546&amp;dst=4&amp;field=134&amp;date=15.02.2024" TargetMode="External"/><Relationship Id="rId26" Type="http://schemas.openxmlformats.org/officeDocument/2006/relationships/hyperlink" Target="https://ru.wikipedia.org/wiki/%D0%A7%D1%83%D0%BA%D0%BE%D1%82%D1%81%D0%BA%D0%BE-%D0%BA%D0%B0%D0%BC%D1%87%D0%B0%D1%82%D1%81%D0%BA%D0%B8%D0%B5_%D1%8F%D0%B7%D1%8B%D0%BA%D0%B8" TargetMode="External"/><Relationship Id="rId3" Type="http://schemas.openxmlformats.org/officeDocument/2006/relationships/styles" Target="styles.xml"/><Relationship Id="rId21" Type="http://schemas.openxmlformats.org/officeDocument/2006/relationships/hyperlink" Target="https://login.consultant.ru/link/?req=doc&amp;base=LAW&amp;n=426546&amp;dst=4&amp;field=134&amp;date=15.02.2024"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login.consultant.ru/link/?req=doc&amp;base=LAW&amp;n=426546&amp;dst=4&amp;field=134&amp;date=15.02.2024" TargetMode="External"/><Relationship Id="rId25" Type="http://schemas.openxmlformats.org/officeDocument/2006/relationships/hyperlink" Target="https://ru.wikipedia.org/wiki/%D0%A7%D1%83%D0%BA%D1%87%D0%B8" TargetMode="External"/><Relationship Id="rId33" Type="http://schemas.openxmlformats.org/officeDocument/2006/relationships/hyperlink" Target="http://www.fizkult-ura.ru/sci/mobile_game/2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base=LAW&amp;n=426546&amp;dst=4&amp;field=134&amp;date=15.02.2024" TargetMode="External"/><Relationship Id="rId20" Type="http://schemas.openxmlformats.org/officeDocument/2006/relationships/hyperlink" Target="https://login.consultant.ru/link/?req=doc&amp;base=LAW&amp;n=426546&amp;dst=4&amp;field=134&amp;date=15.02.2024" TargetMode="External"/><Relationship Id="rId29" Type="http://schemas.openxmlformats.org/officeDocument/2006/relationships/hyperlink" Target="https://ru.wikipedia.org/wiki/%D0%9D%D0%B8%D0%B6%D0%BD%D0%B5%D0%BA%D0%BE%D0%BB%D1%8B%D0%BC%D1%81%D0%BA%D0%B8%D0%B9_%D1%80%D0%B0%D0%B9%D0%BE%D0%B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login.consultant.ru/link/?req=doc&amp;base=LAW&amp;n=426546&amp;dst=4&amp;field=134&amp;date=15.02.2024" TargetMode="External"/><Relationship Id="rId32" Type="http://schemas.openxmlformats.org/officeDocument/2006/relationships/hyperlink" Target="http://www.fizkult-ura.ru/sci/mobile_game/34"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login.consultant.ru/link/?req=doc&amp;base=LAW&amp;n=426546&amp;dst=4&amp;field=134&amp;date=15.02.2024" TargetMode="External"/><Relationship Id="rId28" Type="http://schemas.openxmlformats.org/officeDocument/2006/relationships/hyperlink" Target="https://ru.wikipedia.org/wiki/%D0%9A%D0%BE%D1%80%D1%8F%D0%BA%D1%81%D0%BA%D0%B8%D0%B9_%D0%BE%D0%BA%D1%80%D1%83%D0%B3" TargetMode="External"/><Relationship Id="rId36" Type="http://schemas.openxmlformats.org/officeDocument/2006/relationships/header" Target="header4.xml"/><Relationship Id="rId10" Type="http://schemas.openxmlformats.org/officeDocument/2006/relationships/oleObject" Target="embeddings/oleObject1.bin"/><Relationship Id="rId19" Type="http://schemas.openxmlformats.org/officeDocument/2006/relationships/hyperlink" Target="https://login.consultant.ru/link/?req=doc&amp;base=LAW&amp;n=426546&amp;dst=4&amp;field=134&amp;date=15.02.2024" TargetMode="External"/><Relationship Id="rId31" Type="http://schemas.openxmlformats.org/officeDocument/2006/relationships/hyperlink" Target="http://www.fizkult-ura.ru/sci/mobile_game/45"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yperlink" Target="https://login.consultant.ru/link/?req=doc&amp;base=LAW&amp;n=426546&amp;dst=4&amp;field=134&amp;date=15.02.2024" TargetMode="External"/><Relationship Id="rId27" Type="http://schemas.openxmlformats.org/officeDocument/2006/relationships/hyperlink" Target="https://ru.wikipedia.org/wiki/%D0%A7%D1%83%D0%BA%D0%BE%D1%82%D1%81%D0%BA%D0%B8%D0%B9_%D0%B0%D0%B2%D1%82%D0%BE%D0%BD%D0%BE%D0%BC%D0%BD%D1%8B%D0%B9_%D0%BE%D0%BA%D1%80%D1%83%D0%B3" TargetMode="External"/><Relationship Id="rId30" Type="http://schemas.openxmlformats.org/officeDocument/2006/relationships/hyperlink" Target="https://ru.wikipedia.org/wiki/%D0%A0%D0%B5%D1%81%D0%BF%D1%83%D0%B1%D0%BB%D0%B8%D0%BA%D0%B0_%D0%A1%D0%B0%D1%85%D0%B0_(%D0%AF%D0%BA%D1%83%D1%82%D0%B8%D1%8F)" TargetMode="External"/><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95ABB-EA55-48B9-8D1E-5071062E6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1211</Pages>
  <Words>314002</Words>
  <Characters>1789816</Characters>
  <DocSecurity>0</DocSecurity>
  <Lines>14915</Lines>
  <Paragraphs>4199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2099619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2024-02-01T10:42:00Z</cp:lastPrinted>
  <dcterms:created xsi:type="dcterms:W3CDTF">2024-02-22T10:12:00Z</dcterms:created>
  <dcterms:modified xsi:type="dcterms:W3CDTF">2024-02-22T10:15:00Z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Минпромнауки России</vt:lpwstr>
  </property>
  <property fmtid="{D5CDD505-2E9C-101B-9397-08002B2CF9AE}" pid="3" name="Operator">
    <vt:lpwstr>Полежаев Дмитрий Александрович</vt:lpwstr>
  </property>
</Properties>
</file>